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78299E" w14:textId="77777777" w:rsidR="000C35C4" w:rsidRPr="003E5CBC" w:rsidRDefault="000C35C4" w:rsidP="000C35C4">
      <w:pPr>
        <w:autoSpaceDE w:val="0"/>
        <w:spacing w:after="0"/>
        <w:contextualSpacing/>
        <w:jc w:val="center"/>
        <w:rPr>
          <w:rFonts w:ascii="Tahoma" w:hAnsi="Tahoma" w:cs="Tahoma"/>
          <w:spacing w:val="-3"/>
          <w:sz w:val="20"/>
          <w:szCs w:val="20"/>
        </w:rPr>
      </w:pPr>
      <w:r w:rsidRPr="003E5CBC">
        <w:rPr>
          <w:rFonts w:ascii="Tahoma" w:hAnsi="Tahoma" w:cs="Tahoma"/>
          <w:b/>
          <w:sz w:val="20"/>
          <w:szCs w:val="20"/>
        </w:rPr>
        <w:t>FORMATO 1</w:t>
      </w:r>
    </w:p>
    <w:p w14:paraId="5EE14F3D" w14:textId="77777777" w:rsidR="000C35C4" w:rsidRPr="003E5CBC" w:rsidRDefault="000C35C4" w:rsidP="000C35C4">
      <w:pPr>
        <w:tabs>
          <w:tab w:val="left" w:pos="-720"/>
        </w:tabs>
        <w:spacing w:after="0"/>
        <w:contextualSpacing/>
        <w:jc w:val="center"/>
        <w:rPr>
          <w:rFonts w:ascii="Tahoma" w:hAnsi="Tahoma" w:cs="Tahoma"/>
          <w:b/>
          <w:spacing w:val="-3"/>
          <w:sz w:val="20"/>
          <w:szCs w:val="20"/>
        </w:rPr>
      </w:pPr>
      <w:r w:rsidRPr="003E5CBC">
        <w:rPr>
          <w:rFonts w:ascii="Tahoma" w:hAnsi="Tahoma" w:cs="Tahoma"/>
          <w:b/>
          <w:spacing w:val="-3"/>
          <w:sz w:val="20"/>
          <w:szCs w:val="20"/>
        </w:rPr>
        <w:t>“CARTA DE PRESENTACIÓN DE LA PROPUESTA”</w:t>
      </w:r>
    </w:p>
    <w:p w14:paraId="04A9C3E3" w14:textId="77777777" w:rsidR="000C35C4" w:rsidRPr="003E5CBC" w:rsidRDefault="000C35C4" w:rsidP="000C35C4">
      <w:pPr>
        <w:tabs>
          <w:tab w:val="left" w:pos="-720"/>
        </w:tabs>
        <w:spacing w:after="0"/>
        <w:contextualSpacing/>
        <w:rPr>
          <w:rFonts w:ascii="Tahoma" w:hAnsi="Tahoma" w:cs="Tahoma"/>
          <w:spacing w:val="-3"/>
          <w:sz w:val="20"/>
          <w:szCs w:val="20"/>
        </w:rPr>
      </w:pPr>
    </w:p>
    <w:p w14:paraId="7FCC7E14"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(Lugar y Fecha)</w:t>
      </w:r>
    </w:p>
    <w:p w14:paraId="630DC252" w14:textId="77777777" w:rsidR="000C35C4" w:rsidRPr="003E5CBC" w:rsidRDefault="000C35C4" w:rsidP="000C35C4">
      <w:pPr>
        <w:spacing w:after="0"/>
        <w:rPr>
          <w:rFonts w:ascii="Tahoma" w:hAnsi="Tahoma" w:cs="Tahoma"/>
          <w:sz w:val="20"/>
          <w:szCs w:val="20"/>
        </w:rPr>
      </w:pPr>
    </w:p>
    <w:p w14:paraId="21E4A3C6" w14:textId="6DC52FCA" w:rsidR="000C35C4" w:rsidRDefault="000E325C" w:rsidP="000C35C4">
      <w:pPr>
        <w:tabs>
          <w:tab w:val="left" w:pos="-720"/>
        </w:tabs>
        <w:spacing w:after="0"/>
        <w:rPr>
          <w:rFonts w:ascii="Tahoma" w:hAnsi="Tahoma" w:cs="Tahoma"/>
          <w:spacing w:val="-3"/>
          <w:sz w:val="20"/>
          <w:szCs w:val="20"/>
        </w:rPr>
      </w:pPr>
      <w:r>
        <w:rPr>
          <w:rFonts w:ascii="Tahoma" w:hAnsi="Tahoma" w:cs="Tahoma"/>
          <w:spacing w:val="-3"/>
          <w:sz w:val="20"/>
          <w:szCs w:val="20"/>
        </w:rPr>
        <w:t>Señores:</w:t>
      </w:r>
    </w:p>
    <w:p w14:paraId="40C7427B" w14:textId="77777777" w:rsidR="000E325C" w:rsidRPr="003E5CBC" w:rsidRDefault="000E325C" w:rsidP="000C35C4">
      <w:pPr>
        <w:tabs>
          <w:tab w:val="left" w:pos="-720"/>
        </w:tabs>
        <w:spacing w:after="0"/>
        <w:rPr>
          <w:rFonts w:ascii="Tahoma" w:hAnsi="Tahoma" w:cs="Tahoma"/>
          <w:spacing w:val="-3"/>
          <w:sz w:val="20"/>
          <w:szCs w:val="20"/>
        </w:rPr>
      </w:pPr>
    </w:p>
    <w:p w14:paraId="5B6BB08E" w14:textId="77777777" w:rsidR="000C35C4" w:rsidRPr="000E325C" w:rsidRDefault="000C35C4" w:rsidP="000C35C4">
      <w:pPr>
        <w:tabs>
          <w:tab w:val="left" w:pos="-720"/>
        </w:tabs>
        <w:spacing w:after="0"/>
        <w:rPr>
          <w:rFonts w:ascii="Tahoma" w:hAnsi="Tahoma" w:cs="Tahoma"/>
          <w:b/>
          <w:spacing w:val="-3"/>
          <w:sz w:val="20"/>
          <w:szCs w:val="20"/>
        </w:rPr>
      </w:pPr>
      <w:r w:rsidRPr="000E325C">
        <w:rPr>
          <w:rFonts w:ascii="Tahoma" w:hAnsi="Tahoma" w:cs="Tahoma"/>
          <w:b/>
          <w:spacing w:val="-3"/>
          <w:sz w:val="20"/>
          <w:szCs w:val="20"/>
        </w:rPr>
        <w:t xml:space="preserve">Municipio de Florencia </w:t>
      </w:r>
    </w:p>
    <w:p w14:paraId="4D611851"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 xml:space="preserve">Dirección </w:t>
      </w:r>
    </w:p>
    <w:p w14:paraId="20EEC860" w14:textId="77777777" w:rsidR="000C35C4" w:rsidRPr="003E5CBC" w:rsidRDefault="000C35C4" w:rsidP="000C35C4">
      <w:pPr>
        <w:tabs>
          <w:tab w:val="left" w:pos="-720"/>
        </w:tabs>
        <w:spacing w:after="0"/>
        <w:rPr>
          <w:rFonts w:ascii="Tahoma" w:hAnsi="Tahoma" w:cs="Tahoma"/>
          <w:spacing w:val="-3"/>
          <w:sz w:val="20"/>
          <w:szCs w:val="20"/>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0C35C4" w:rsidRPr="003E5CBC" w14:paraId="5883C9A2" w14:textId="77777777" w:rsidTr="00570F5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0389C267"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Referencia</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56F38D62" w14:textId="55890B5A" w:rsidR="000C35C4" w:rsidRPr="00004912" w:rsidRDefault="00004912" w:rsidP="00004912">
            <w:pPr>
              <w:spacing w:after="0"/>
              <w:jc w:val="left"/>
              <w:rPr>
                <w:rFonts w:ascii="Arial Narrow" w:hAnsi="Arial Narrow" w:cs="Arial"/>
                <w:b/>
                <w:sz w:val="23"/>
                <w:szCs w:val="23"/>
              </w:rPr>
            </w:pPr>
            <w:r w:rsidRPr="002D281C">
              <w:rPr>
                <w:rFonts w:ascii="Arial Narrow" w:hAnsi="Arial Narrow" w:cs="Arial"/>
                <w:b/>
                <w:sz w:val="23"/>
                <w:szCs w:val="23"/>
              </w:rPr>
              <w:t>SASEIOAJC-0</w:t>
            </w:r>
            <w:r>
              <w:rPr>
                <w:rFonts w:ascii="Arial Narrow" w:hAnsi="Arial Narrow" w:cs="Arial"/>
                <w:b/>
                <w:sz w:val="23"/>
                <w:szCs w:val="23"/>
              </w:rPr>
              <w:t>12</w:t>
            </w:r>
            <w:r w:rsidRPr="002D281C">
              <w:rPr>
                <w:rFonts w:ascii="Arial Narrow" w:hAnsi="Arial Narrow" w:cs="Arial"/>
                <w:b/>
                <w:sz w:val="23"/>
                <w:szCs w:val="23"/>
              </w:rPr>
              <w:t>-2025</w:t>
            </w:r>
          </w:p>
        </w:tc>
      </w:tr>
      <w:tr w:rsidR="000C35C4" w:rsidRPr="003E5CBC" w14:paraId="4C696346" w14:textId="77777777" w:rsidTr="00570F53">
        <w:trPr>
          <w:trHeight w:val="307"/>
        </w:trPr>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52DB2E4E"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3D8C5A1A" w14:textId="69E6DB24" w:rsidR="000C35C4" w:rsidRPr="003E5CBC" w:rsidRDefault="00004912" w:rsidP="000C35C4">
            <w:pPr>
              <w:tabs>
                <w:tab w:val="left" w:pos="-720"/>
              </w:tabs>
              <w:spacing w:after="0"/>
              <w:rPr>
                <w:rFonts w:ascii="Tahoma" w:hAnsi="Tahoma" w:cs="Tahoma"/>
                <w:spacing w:val="-3"/>
                <w:sz w:val="20"/>
                <w:szCs w:val="20"/>
              </w:rPr>
            </w:pPr>
            <w:r w:rsidRPr="00191CA8">
              <w:rPr>
                <w:rFonts w:ascii="Arial Narrow" w:hAnsi="Arial Narrow" w:cs="Arial"/>
                <w:b/>
              </w:rPr>
              <w:t>SUMINISTRO DE ELEMENTOS DE PROTECCIÓN PERSONAL PARA LOS FUNCIONARIOS DE LA ALCALDÍA, CUERPO DE BOMBEROS, DEFENSA CIVIL, EJERCITO NACIONAL PELOTÓN DE GESTIÓN DEL RIESGO, CRUZ ROJA Y ORGANISMOS DE GESTIÓN DEL RIESGO DE LA ALCALDÍA DEL MUNICIPIO DE FLORENCIA</w:t>
            </w:r>
          </w:p>
        </w:tc>
      </w:tr>
    </w:tbl>
    <w:p w14:paraId="02124761" w14:textId="77777777" w:rsidR="000C35C4" w:rsidRPr="003E5CBC" w:rsidRDefault="000C35C4" w:rsidP="000C35C4">
      <w:pPr>
        <w:tabs>
          <w:tab w:val="left" w:pos="-720"/>
        </w:tabs>
        <w:spacing w:after="0"/>
        <w:rPr>
          <w:rFonts w:ascii="Tahoma" w:hAnsi="Tahoma" w:cs="Tahoma"/>
          <w:spacing w:val="-3"/>
          <w:sz w:val="20"/>
          <w:szCs w:val="20"/>
        </w:rPr>
      </w:pPr>
    </w:p>
    <w:p w14:paraId="12490AA4" w14:textId="77777777" w:rsidR="000C35C4" w:rsidRPr="003E5CBC" w:rsidRDefault="000C35C4" w:rsidP="000C35C4">
      <w:pPr>
        <w:tabs>
          <w:tab w:val="left" w:pos="-720"/>
        </w:tabs>
        <w:spacing w:after="0"/>
        <w:rPr>
          <w:rFonts w:ascii="Tahoma" w:hAnsi="Tahoma" w:cs="Tahoma"/>
          <w:sz w:val="20"/>
          <w:szCs w:val="20"/>
        </w:rPr>
      </w:pPr>
      <w:r w:rsidRPr="003E5CBC">
        <w:rPr>
          <w:rFonts w:ascii="Tahoma" w:hAnsi="Tahoma" w:cs="Tahoma"/>
          <w:spacing w:val="-3"/>
          <w:sz w:val="20"/>
          <w:szCs w:val="20"/>
        </w:rPr>
        <w:t>El suscrito actuando como (persona natural; Representante Legal de la sociedad ………………………..; representante del Consorcio ……………………………….. o Unión Temporal ……………………………., integrado por ………………………………; o como apoderado de ………………………………. según poder debidamente conferido y que adjunto a la presente), de acuerdo con las condiciones que se establecen en los documentos del presente proceso de selección, cordialmente me permito presentar propuesta para</w:t>
      </w:r>
      <w:r w:rsidRPr="003E5CBC">
        <w:rPr>
          <w:rFonts w:ascii="Tahoma" w:hAnsi="Tahoma" w:cs="Tahoma"/>
          <w:sz w:val="20"/>
          <w:szCs w:val="20"/>
        </w:rPr>
        <w:t>_____________________________________ (objeto del proceso de selección) y, en caso que nos sea aceptada por la entidad</w:t>
      </w:r>
      <w:r w:rsidRPr="003E5CBC">
        <w:rPr>
          <w:rFonts w:ascii="Tahoma" w:hAnsi="Tahoma" w:cs="Tahoma"/>
          <w:b/>
          <w:bCs/>
          <w:sz w:val="20"/>
          <w:szCs w:val="20"/>
        </w:rPr>
        <w:t>,</w:t>
      </w:r>
      <w:r w:rsidRPr="003E5CBC">
        <w:rPr>
          <w:rFonts w:ascii="Tahoma" w:hAnsi="Tahoma" w:cs="Tahoma"/>
          <w:sz w:val="20"/>
          <w:szCs w:val="20"/>
        </w:rPr>
        <w:t xml:space="preserve"> nos comprometemos a firmar el contrato correspondiente.</w:t>
      </w:r>
    </w:p>
    <w:p w14:paraId="1729E41D" w14:textId="77777777" w:rsidR="000C35C4" w:rsidRPr="003E5CBC" w:rsidRDefault="000C35C4" w:rsidP="000C35C4">
      <w:pPr>
        <w:tabs>
          <w:tab w:val="left" w:pos="-720"/>
        </w:tabs>
        <w:spacing w:after="0"/>
        <w:rPr>
          <w:rFonts w:ascii="Tahoma" w:hAnsi="Tahoma" w:cs="Tahoma"/>
          <w:sz w:val="20"/>
          <w:szCs w:val="20"/>
        </w:rPr>
      </w:pPr>
    </w:p>
    <w:p w14:paraId="3D20EF4C" w14:textId="77777777" w:rsidR="000C35C4" w:rsidRPr="003E5CBC" w:rsidRDefault="000C35C4" w:rsidP="000C35C4">
      <w:pPr>
        <w:pStyle w:val="CM20"/>
        <w:spacing w:line="240" w:lineRule="auto"/>
        <w:jc w:val="both"/>
        <w:rPr>
          <w:rFonts w:ascii="Tahoma" w:hAnsi="Tahoma" w:cs="Tahoma"/>
          <w:sz w:val="20"/>
          <w:szCs w:val="20"/>
        </w:rPr>
      </w:pPr>
      <w:r w:rsidRPr="003E5CBC">
        <w:rPr>
          <w:rFonts w:ascii="Tahoma" w:hAnsi="Tahoma" w:cs="Tahoma"/>
          <w:sz w:val="20"/>
          <w:szCs w:val="20"/>
        </w:rPr>
        <w:t xml:space="preserve">Declaramos bajo la gravedad del juramento, el que se entiende prestado con la suscripción del </w:t>
      </w:r>
      <w:proofErr w:type="gramStart"/>
      <w:r w:rsidRPr="003E5CBC">
        <w:rPr>
          <w:rFonts w:ascii="Tahoma" w:hAnsi="Tahoma" w:cs="Tahoma"/>
          <w:sz w:val="20"/>
          <w:szCs w:val="20"/>
        </w:rPr>
        <w:t>presente</w:t>
      </w:r>
      <w:proofErr w:type="gramEnd"/>
      <w:r w:rsidRPr="003E5CBC">
        <w:rPr>
          <w:rFonts w:ascii="Tahoma" w:hAnsi="Tahoma" w:cs="Tahoma"/>
          <w:sz w:val="20"/>
          <w:szCs w:val="20"/>
        </w:rPr>
        <w:t xml:space="preserve"> documento, que: </w:t>
      </w:r>
    </w:p>
    <w:p w14:paraId="33890A61" w14:textId="77777777" w:rsidR="000C35C4" w:rsidRPr="003E5CBC" w:rsidRDefault="000C35C4" w:rsidP="000C35C4">
      <w:pPr>
        <w:pStyle w:val="Default"/>
        <w:jc w:val="both"/>
        <w:rPr>
          <w:color w:val="auto"/>
          <w:sz w:val="20"/>
          <w:szCs w:val="20"/>
        </w:rPr>
      </w:pPr>
    </w:p>
    <w:p w14:paraId="2B6007ED" w14:textId="77777777" w:rsidR="000C35C4" w:rsidRPr="003E5CBC" w:rsidRDefault="000C35C4" w:rsidP="005A784E">
      <w:pPr>
        <w:pStyle w:val="Default"/>
        <w:widowControl w:val="0"/>
        <w:numPr>
          <w:ilvl w:val="0"/>
          <w:numId w:val="17"/>
        </w:numPr>
        <w:autoSpaceDE/>
        <w:autoSpaceDN/>
        <w:adjustRightInd/>
        <w:ind w:left="426" w:hanging="426"/>
        <w:jc w:val="both"/>
        <w:rPr>
          <w:color w:val="auto"/>
          <w:sz w:val="20"/>
          <w:szCs w:val="20"/>
        </w:rPr>
      </w:pPr>
      <w:r w:rsidRPr="003E5CBC">
        <w:rPr>
          <w:color w:val="auto"/>
          <w:sz w:val="20"/>
          <w:szCs w:val="20"/>
        </w:rPr>
        <w:t xml:space="preserve">Que esta propuesta y el contrato que llegare a celebrarse sólo compromete a los firmantes de esta carta. </w:t>
      </w:r>
    </w:p>
    <w:p w14:paraId="1E1CDD07" w14:textId="77777777" w:rsidR="000C35C4" w:rsidRPr="003E5CBC" w:rsidRDefault="000C35C4" w:rsidP="005A784E">
      <w:pPr>
        <w:pStyle w:val="Default"/>
        <w:widowControl w:val="0"/>
        <w:numPr>
          <w:ilvl w:val="0"/>
          <w:numId w:val="17"/>
        </w:numPr>
        <w:autoSpaceDE/>
        <w:autoSpaceDN/>
        <w:adjustRightInd/>
        <w:ind w:left="426" w:hanging="426"/>
        <w:jc w:val="both"/>
        <w:rPr>
          <w:color w:val="auto"/>
          <w:sz w:val="20"/>
          <w:szCs w:val="20"/>
        </w:rPr>
      </w:pPr>
      <w:r w:rsidRPr="003E5CBC">
        <w:rPr>
          <w:color w:val="auto"/>
          <w:sz w:val="20"/>
          <w:szCs w:val="20"/>
        </w:rPr>
        <w:t xml:space="preserve">Que ninguna entidad o persona distinta a los firmantes tiene interés comercial en esta propuesta ni en el contrato probable que de ella se derive. </w:t>
      </w:r>
    </w:p>
    <w:p w14:paraId="5458056C" w14:textId="77777777" w:rsidR="000C35C4" w:rsidRPr="003E5CBC" w:rsidRDefault="000C35C4" w:rsidP="005A784E">
      <w:pPr>
        <w:pStyle w:val="Default"/>
        <w:widowControl w:val="0"/>
        <w:numPr>
          <w:ilvl w:val="0"/>
          <w:numId w:val="17"/>
        </w:numPr>
        <w:autoSpaceDE/>
        <w:autoSpaceDN/>
        <w:adjustRightInd/>
        <w:ind w:left="426" w:hanging="426"/>
        <w:jc w:val="both"/>
        <w:rPr>
          <w:color w:val="auto"/>
          <w:sz w:val="20"/>
          <w:szCs w:val="20"/>
        </w:rPr>
      </w:pPr>
      <w:r w:rsidRPr="003E5CBC">
        <w:rPr>
          <w:color w:val="auto"/>
          <w:sz w:val="20"/>
          <w:szCs w:val="20"/>
        </w:rPr>
        <w:t xml:space="preserve">Que conocemos la información general y demás documentos del Pliego de Condiciones del presente proceso y que aceptamos los requisitos en ellos contenidos. </w:t>
      </w:r>
    </w:p>
    <w:p w14:paraId="4FD4DCB2" w14:textId="77777777" w:rsidR="000C35C4" w:rsidRPr="003E5CBC" w:rsidRDefault="000C35C4" w:rsidP="005A784E">
      <w:pPr>
        <w:pStyle w:val="Default"/>
        <w:widowControl w:val="0"/>
        <w:numPr>
          <w:ilvl w:val="0"/>
          <w:numId w:val="17"/>
        </w:numPr>
        <w:autoSpaceDE/>
        <w:autoSpaceDN/>
        <w:adjustRightInd/>
        <w:ind w:left="426" w:hanging="426"/>
        <w:jc w:val="both"/>
        <w:rPr>
          <w:color w:val="auto"/>
          <w:sz w:val="20"/>
          <w:szCs w:val="20"/>
        </w:rPr>
      </w:pPr>
      <w:r w:rsidRPr="003E5CBC">
        <w:rPr>
          <w:color w:val="auto"/>
          <w:sz w:val="20"/>
          <w:szCs w:val="20"/>
        </w:rPr>
        <w:t>Que hemos visitado el sitio del proyecto y tomado atenta nota de sus características y de las condiciones que puedan afectar su ejecución.</w:t>
      </w:r>
    </w:p>
    <w:p w14:paraId="3423780C" w14:textId="77777777" w:rsidR="000C35C4" w:rsidRPr="003E5CBC" w:rsidRDefault="000C35C4" w:rsidP="005A784E">
      <w:pPr>
        <w:pStyle w:val="Default"/>
        <w:widowControl w:val="0"/>
        <w:numPr>
          <w:ilvl w:val="0"/>
          <w:numId w:val="17"/>
        </w:numPr>
        <w:autoSpaceDE/>
        <w:autoSpaceDN/>
        <w:adjustRightInd/>
        <w:ind w:left="426" w:hanging="426"/>
        <w:jc w:val="both"/>
        <w:rPr>
          <w:color w:val="auto"/>
          <w:sz w:val="20"/>
          <w:szCs w:val="20"/>
        </w:rPr>
      </w:pPr>
      <w:r w:rsidRPr="003E5CBC">
        <w:rPr>
          <w:color w:val="auto"/>
          <w:sz w:val="20"/>
          <w:szCs w:val="20"/>
        </w:rPr>
        <w:t>Que asumimos el reconocimiento y asunción, de los riesgos previsibles que puedan surgir en la ejecución del contrato, incluidos los riesgos ambientales.</w:t>
      </w:r>
    </w:p>
    <w:p w14:paraId="4FC146F7" w14:textId="77777777" w:rsidR="000C35C4" w:rsidRPr="003E5CBC" w:rsidRDefault="000C35C4" w:rsidP="005A784E">
      <w:pPr>
        <w:pStyle w:val="Default"/>
        <w:widowControl w:val="0"/>
        <w:numPr>
          <w:ilvl w:val="0"/>
          <w:numId w:val="17"/>
        </w:numPr>
        <w:autoSpaceDE/>
        <w:autoSpaceDN/>
        <w:adjustRightInd/>
        <w:ind w:left="426" w:hanging="426"/>
        <w:jc w:val="both"/>
        <w:rPr>
          <w:color w:val="auto"/>
          <w:sz w:val="20"/>
          <w:szCs w:val="20"/>
        </w:rPr>
      </w:pPr>
      <w:r w:rsidRPr="003E5CBC">
        <w:rPr>
          <w:color w:val="auto"/>
          <w:sz w:val="20"/>
          <w:szCs w:val="20"/>
        </w:rPr>
        <w:t>Que la información contenida en el formulario de experiencia y los contratos, certificaciones, acta de terminación y/o el acta de recibo final de obra y liquidación, relativas a su experiencia son veraces.</w:t>
      </w:r>
    </w:p>
    <w:p w14:paraId="44CC4D11" w14:textId="77777777" w:rsidR="000C35C4" w:rsidRPr="003E5CBC" w:rsidRDefault="000C35C4" w:rsidP="005A784E">
      <w:pPr>
        <w:pStyle w:val="Default"/>
        <w:widowControl w:val="0"/>
        <w:numPr>
          <w:ilvl w:val="0"/>
          <w:numId w:val="17"/>
        </w:numPr>
        <w:autoSpaceDE/>
        <w:autoSpaceDN/>
        <w:adjustRightInd/>
        <w:ind w:left="426" w:hanging="426"/>
        <w:jc w:val="both"/>
        <w:rPr>
          <w:color w:val="auto"/>
          <w:sz w:val="20"/>
          <w:szCs w:val="20"/>
        </w:rPr>
      </w:pPr>
      <w:r w:rsidRPr="003E5CBC">
        <w:rPr>
          <w:color w:val="auto"/>
          <w:sz w:val="20"/>
          <w:szCs w:val="20"/>
        </w:rPr>
        <w:t xml:space="preserve">Que no nos hallamos incursos en causal alguna de inhabilidad e incompatibilidad señaladas en la Ley y que no nos encontramos en ninguno de los eventos de prohibiciones especiales para contratar. </w:t>
      </w:r>
    </w:p>
    <w:p w14:paraId="6CB56F1F" w14:textId="77777777" w:rsidR="000C35C4" w:rsidRPr="003E5CBC" w:rsidRDefault="000C35C4" w:rsidP="005A784E">
      <w:pPr>
        <w:pStyle w:val="Default"/>
        <w:widowControl w:val="0"/>
        <w:numPr>
          <w:ilvl w:val="0"/>
          <w:numId w:val="17"/>
        </w:numPr>
        <w:autoSpaceDE/>
        <w:autoSpaceDN/>
        <w:adjustRightInd/>
        <w:ind w:left="426" w:hanging="426"/>
        <w:jc w:val="both"/>
        <w:rPr>
          <w:color w:val="auto"/>
          <w:sz w:val="20"/>
          <w:szCs w:val="20"/>
        </w:rPr>
      </w:pPr>
      <w:r w:rsidRPr="003E5CBC">
        <w:rPr>
          <w:color w:val="auto"/>
          <w:sz w:val="20"/>
          <w:szCs w:val="20"/>
        </w:rPr>
        <w:t xml:space="preserve">Que no nos hallamos incursos en alguna de las causales de conflicto de interés señaladas, no encontrándonos en ninguno de los eventos de prohibiciones especiales para contratar. </w:t>
      </w:r>
    </w:p>
    <w:p w14:paraId="0774F253" w14:textId="77777777" w:rsidR="000C35C4" w:rsidRPr="003E5CBC" w:rsidRDefault="000C35C4" w:rsidP="005A784E">
      <w:pPr>
        <w:pStyle w:val="Default"/>
        <w:widowControl w:val="0"/>
        <w:numPr>
          <w:ilvl w:val="0"/>
          <w:numId w:val="17"/>
        </w:numPr>
        <w:autoSpaceDE/>
        <w:autoSpaceDN/>
        <w:adjustRightInd/>
        <w:ind w:left="426" w:hanging="426"/>
        <w:jc w:val="both"/>
        <w:rPr>
          <w:color w:val="auto"/>
          <w:sz w:val="20"/>
          <w:szCs w:val="20"/>
        </w:rPr>
      </w:pPr>
      <w:r w:rsidRPr="003E5CBC">
        <w:rPr>
          <w:color w:val="auto"/>
          <w:sz w:val="20"/>
          <w:szCs w:val="20"/>
        </w:rPr>
        <w:t xml:space="preserve">Que ni yo, ni los integrantes del consorcio o unión temporal (persona jurídicas o naturales), ni los socios de la persona jurídica que represento (se exceptúa las sociedades anónimas abiertas), se nos ha declarado responsables judicialmente por la comisión de delitos de peculado, concusión, cohecho, prevaricato en todas sus modalidades y soborno trasnacional, así como sus equivalentes en otras jurisdicciones. </w:t>
      </w:r>
    </w:p>
    <w:p w14:paraId="2C810995" w14:textId="0F1682D0" w:rsidR="000C35C4" w:rsidRPr="003E5CBC" w:rsidRDefault="000C35C4" w:rsidP="005A784E">
      <w:pPr>
        <w:pStyle w:val="Default"/>
        <w:widowControl w:val="0"/>
        <w:numPr>
          <w:ilvl w:val="0"/>
          <w:numId w:val="17"/>
        </w:numPr>
        <w:autoSpaceDE/>
        <w:autoSpaceDN/>
        <w:adjustRightInd/>
        <w:ind w:left="426" w:hanging="426"/>
        <w:jc w:val="both"/>
        <w:rPr>
          <w:color w:val="auto"/>
          <w:sz w:val="20"/>
          <w:szCs w:val="20"/>
        </w:rPr>
      </w:pPr>
      <w:r w:rsidRPr="003E5CBC">
        <w:rPr>
          <w:color w:val="auto"/>
          <w:sz w:val="20"/>
          <w:szCs w:val="20"/>
        </w:rPr>
        <w:t xml:space="preserve">Que los recursos destinados al proyecto propuesto son de origen licito y que no he (mos) </w:t>
      </w:r>
      <w:r w:rsidRPr="003E5CBC">
        <w:rPr>
          <w:color w:val="auto"/>
          <w:sz w:val="20"/>
          <w:szCs w:val="20"/>
        </w:rPr>
        <w:lastRenderedPageBreak/>
        <w:t>participado en actividades delictivas, así como no he (mos) recibido</w:t>
      </w:r>
      <w:r w:rsidR="00B50CAD" w:rsidRPr="003E5CBC">
        <w:rPr>
          <w:color w:val="auto"/>
          <w:sz w:val="20"/>
          <w:szCs w:val="20"/>
        </w:rPr>
        <w:t xml:space="preserve"> </w:t>
      </w:r>
      <w:r w:rsidRPr="003E5CBC">
        <w:rPr>
          <w:color w:val="auto"/>
          <w:sz w:val="20"/>
          <w:szCs w:val="20"/>
        </w:rPr>
        <w:t xml:space="preserve">recursos o facilitado actividades contrarias a la ley. </w:t>
      </w:r>
    </w:p>
    <w:p w14:paraId="6D597224" w14:textId="77777777" w:rsidR="000C35C4" w:rsidRPr="003E5CBC" w:rsidRDefault="000C35C4" w:rsidP="005A784E">
      <w:pPr>
        <w:pStyle w:val="Default"/>
        <w:widowControl w:val="0"/>
        <w:numPr>
          <w:ilvl w:val="0"/>
          <w:numId w:val="17"/>
        </w:numPr>
        <w:autoSpaceDE/>
        <w:autoSpaceDN/>
        <w:adjustRightInd/>
        <w:ind w:left="426" w:hanging="426"/>
        <w:jc w:val="both"/>
        <w:rPr>
          <w:color w:val="auto"/>
          <w:sz w:val="20"/>
          <w:szCs w:val="20"/>
        </w:rPr>
      </w:pPr>
      <w:r w:rsidRPr="003E5CBC">
        <w:rPr>
          <w:color w:val="auto"/>
          <w:sz w:val="20"/>
          <w:szCs w:val="20"/>
        </w:rPr>
        <w:t xml:space="preserve">Que hemos recibido los siguientes adendas a los documentos del presente proceso de selección _______________________________ (indicar el número y la fecha de cada uno) y que aceptamos su contenido. </w:t>
      </w:r>
    </w:p>
    <w:p w14:paraId="1B7CC731" w14:textId="77777777" w:rsidR="000C35C4" w:rsidRPr="003E5CBC" w:rsidRDefault="000C35C4" w:rsidP="005A784E">
      <w:pPr>
        <w:pStyle w:val="Default"/>
        <w:widowControl w:val="0"/>
        <w:numPr>
          <w:ilvl w:val="0"/>
          <w:numId w:val="17"/>
        </w:numPr>
        <w:autoSpaceDE/>
        <w:autoSpaceDN/>
        <w:adjustRightInd/>
        <w:ind w:left="426" w:hanging="426"/>
        <w:jc w:val="both"/>
        <w:rPr>
          <w:color w:val="auto"/>
          <w:sz w:val="20"/>
          <w:szCs w:val="20"/>
        </w:rPr>
      </w:pPr>
      <w:r w:rsidRPr="003E5CBC">
        <w:rPr>
          <w:color w:val="auto"/>
          <w:sz w:val="20"/>
          <w:szCs w:val="20"/>
        </w:rPr>
        <w:t xml:space="preserve">Que si se nos adjudica el contrato, nos comprometemos a constituir las garantías requeridas y a suscribir éstas y aquél dentro de los términos señalados para ello. </w:t>
      </w:r>
    </w:p>
    <w:p w14:paraId="1CF25CDF" w14:textId="77777777" w:rsidR="000C35C4" w:rsidRPr="003E5CBC" w:rsidRDefault="000C35C4" w:rsidP="005A784E">
      <w:pPr>
        <w:pStyle w:val="Default"/>
        <w:widowControl w:val="0"/>
        <w:numPr>
          <w:ilvl w:val="0"/>
          <w:numId w:val="17"/>
        </w:numPr>
        <w:autoSpaceDE/>
        <w:autoSpaceDN/>
        <w:adjustRightInd/>
        <w:ind w:left="426" w:hanging="426"/>
        <w:jc w:val="both"/>
        <w:rPr>
          <w:color w:val="auto"/>
          <w:sz w:val="20"/>
          <w:szCs w:val="20"/>
        </w:rPr>
      </w:pPr>
      <w:r w:rsidRPr="003E5CBC">
        <w:rPr>
          <w:color w:val="auto"/>
          <w:sz w:val="20"/>
          <w:szCs w:val="20"/>
          <w:u w:val="single"/>
        </w:rPr>
        <w:t>Que manifiesto expresamente haber leído y conocer el estudio previo y el pliego de condiciones definitivo, así como todos y cada uno de los aspectos del contrato (cantidades, precios unitarios y totales, localización, procesos y procedimientos técnicos a aplicar, así como todo lo relacionado a la celebración ejecución del mismo), y en consecuencia me someto a las condiciones establecidas.</w:t>
      </w:r>
    </w:p>
    <w:p w14:paraId="18E1A816" w14:textId="77777777" w:rsidR="000C35C4" w:rsidRPr="003E5CBC" w:rsidRDefault="000C35C4" w:rsidP="005A784E">
      <w:pPr>
        <w:pStyle w:val="Prrafodelista"/>
        <w:numPr>
          <w:ilvl w:val="0"/>
          <w:numId w:val="17"/>
        </w:numPr>
        <w:tabs>
          <w:tab w:val="left" w:pos="-720"/>
        </w:tabs>
        <w:spacing w:after="0"/>
        <w:ind w:left="426" w:hanging="426"/>
        <w:rPr>
          <w:rFonts w:ascii="Tahoma" w:hAnsi="Tahoma" w:cs="Tahoma"/>
          <w:sz w:val="20"/>
          <w:szCs w:val="20"/>
        </w:rPr>
      </w:pPr>
      <w:r w:rsidRPr="003E5CBC">
        <w:rPr>
          <w:rFonts w:ascii="Tahoma" w:hAnsi="Tahoma" w:cs="Tahoma"/>
          <w:sz w:val="20"/>
          <w:szCs w:val="20"/>
        </w:rPr>
        <w:t xml:space="preserve">Que la propuesta se entrega en un original que consta de………… folios y tantas copias exigidas con el mismo número de folios. </w:t>
      </w:r>
    </w:p>
    <w:p w14:paraId="23FA1C00" w14:textId="77777777" w:rsidR="000C35C4" w:rsidRPr="003E5CBC" w:rsidRDefault="000C35C4" w:rsidP="000C35C4">
      <w:pPr>
        <w:tabs>
          <w:tab w:val="left" w:pos="-720"/>
        </w:tabs>
        <w:spacing w:after="0"/>
        <w:rPr>
          <w:rFonts w:ascii="Tahoma" w:hAnsi="Tahoma" w:cs="Tahoma"/>
          <w:sz w:val="20"/>
          <w:szCs w:val="20"/>
        </w:rPr>
      </w:pPr>
    </w:p>
    <w:p w14:paraId="4D10F4D4" w14:textId="77777777" w:rsidR="000C35C4" w:rsidRPr="003E5CBC" w:rsidRDefault="000C35C4" w:rsidP="000C35C4">
      <w:pPr>
        <w:tabs>
          <w:tab w:val="left" w:pos="-720"/>
        </w:tabs>
        <w:spacing w:after="0"/>
        <w:rPr>
          <w:rFonts w:ascii="Tahoma" w:hAnsi="Tahoma" w:cs="Tahoma"/>
          <w:sz w:val="20"/>
          <w:szCs w:val="20"/>
        </w:rPr>
      </w:pPr>
      <w:r w:rsidRPr="003E5CBC">
        <w:rPr>
          <w:rFonts w:ascii="Tahoma" w:hAnsi="Tahoma" w:cs="Tahoma"/>
          <w:sz w:val="20"/>
          <w:szCs w:val="20"/>
        </w:rPr>
        <w:t>Que Igualmente señalo como lugar donde recibiré notificación, comunicaciones y requerimientos relacionados con este proceso:</w:t>
      </w:r>
    </w:p>
    <w:p w14:paraId="1E8D5823" w14:textId="77777777" w:rsidR="000C35C4" w:rsidRPr="003E5CBC" w:rsidRDefault="000C35C4" w:rsidP="000C35C4">
      <w:pPr>
        <w:tabs>
          <w:tab w:val="left" w:pos="-720"/>
        </w:tabs>
        <w:spacing w:after="0"/>
        <w:rPr>
          <w:rFonts w:ascii="Tahoma" w:hAnsi="Tahoma" w:cs="Tahoma"/>
          <w:spacing w:val="-3"/>
          <w:sz w:val="20"/>
          <w:szCs w:val="20"/>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102"/>
        <w:gridCol w:w="2265"/>
        <w:gridCol w:w="2266"/>
        <w:gridCol w:w="2195"/>
      </w:tblGrid>
      <w:tr w:rsidR="000C35C4" w:rsidRPr="003E5CBC" w14:paraId="4087E72E" w14:textId="77777777" w:rsidTr="00570F53">
        <w:tc>
          <w:tcPr>
            <w:tcW w:w="210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2F7AF881"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Dirección</w:t>
            </w:r>
          </w:p>
        </w:tc>
        <w:tc>
          <w:tcPr>
            <w:tcW w:w="2267"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1B9C32C6" w14:textId="77777777" w:rsidR="000C35C4" w:rsidRPr="003E5CBC" w:rsidRDefault="000C35C4" w:rsidP="000C35C4">
            <w:pPr>
              <w:tabs>
                <w:tab w:val="left" w:pos="-720"/>
              </w:tabs>
              <w:spacing w:after="0"/>
              <w:rPr>
                <w:rFonts w:ascii="Tahoma" w:hAnsi="Tahoma" w:cs="Tahoma"/>
                <w:b/>
                <w:spacing w:val="-3"/>
                <w:sz w:val="20"/>
                <w:szCs w:val="20"/>
              </w:rPr>
            </w:pPr>
            <w:r w:rsidRPr="003E5CBC">
              <w:rPr>
                <w:rFonts w:ascii="Tahoma" w:hAnsi="Tahoma" w:cs="Tahoma"/>
                <w:b/>
                <w:spacing w:val="-3"/>
                <w:sz w:val="20"/>
                <w:szCs w:val="20"/>
              </w:rPr>
              <w:t>Xxxxxxxxx</w:t>
            </w: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52549B76"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Email</w:t>
            </w:r>
          </w:p>
        </w:tc>
        <w:tc>
          <w:tcPr>
            <w:tcW w:w="219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12DCED4A"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xxxxxxxxxxxxxxxxxxx</w:t>
            </w:r>
          </w:p>
        </w:tc>
      </w:tr>
      <w:tr w:rsidR="000C35C4" w:rsidRPr="003E5CBC" w14:paraId="37085568" w14:textId="77777777" w:rsidTr="00570F53">
        <w:tc>
          <w:tcPr>
            <w:tcW w:w="210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38BCAB80"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Número de Teléfono</w:t>
            </w:r>
          </w:p>
        </w:tc>
        <w:tc>
          <w:tcPr>
            <w:tcW w:w="2267"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390C1488" w14:textId="77777777" w:rsidR="000C35C4" w:rsidRPr="003E5CBC" w:rsidRDefault="000C35C4" w:rsidP="000C35C4">
            <w:pPr>
              <w:tabs>
                <w:tab w:val="left" w:pos="-720"/>
              </w:tabs>
              <w:spacing w:after="0"/>
              <w:rPr>
                <w:rFonts w:ascii="Tahoma" w:hAnsi="Tahoma" w:cs="Tahoma"/>
                <w:b/>
                <w:spacing w:val="-3"/>
                <w:sz w:val="20"/>
                <w:szCs w:val="20"/>
              </w:rPr>
            </w:pPr>
            <w:r w:rsidRPr="003E5CBC">
              <w:rPr>
                <w:rFonts w:ascii="Tahoma" w:hAnsi="Tahoma" w:cs="Tahoma"/>
                <w:b/>
                <w:spacing w:val="-3"/>
                <w:sz w:val="20"/>
                <w:szCs w:val="20"/>
              </w:rPr>
              <w:t>Xxxxxx</w:t>
            </w: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1F7C86BE"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Celular</w:t>
            </w:r>
          </w:p>
        </w:tc>
        <w:tc>
          <w:tcPr>
            <w:tcW w:w="219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749D8A1"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xxxxxxxxxxxxx</w:t>
            </w:r>
          </w:p>
        </w:tc>
      </w:tr>
      <w:tr w:rsidR="000C35C4" w:rsidRPr="003E5CBC" w14:paraId="63105AA0" w14:textId="77777777" w:rsidTr="00570F53">
        <w:tc>
          <w:tcPr>
            <w:tcW w:w="210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55C1441B"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Número de fax</w:t>
            </w:r>
          </w:p>
        </w:tc>
        <w:tc>
          <w:tcPr>
            <w:tcW w:w="2267"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725EAB07" w14:textId="77777777" w:rsidR="000C35C4" w:rsidRPr="003E5CBC" w:rsidRDefault="000C35C4" w:rsidP="000C35C4">
            <w:pPr>
              <w:tabs>
                <w:tab w:val="left" w:pos="-720"/>
              </w:tabs>
              <w:spacing w:after="0"/>
              <w:rPr>
                <w:rFonts w:ascii="Tahoma" w:hAnsi="Tahoma" w:cs="Tahoma"/>
                <w:b/>
                <w:spacing w:val="-3"/>
                <w:sz w:val="20"/>
                <w:szCs w:val="20"/>
              </w:rPr>
            </w:pPr>
            <w:r w:rsidRPr="003E5CBC">
              <w:rPr>
                <w:rFonts w:ascii="Tahoma" w:hAnsi="Tahoma" w:cs="Tahoma"/>
                <w:b/>
                <w:spacing w:val="-3"/>
                <w:sz w:val="20"/>
                <w:szCs w:val="20"/>
              </w:rPr>
              <w:t>Xxxxxx</w:t>
            </w: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34D428F9"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RUT No.</w:t>
            </w:r>
          </w:p>
        </w:tc>
        <w:tc>
          <w:tcPr>
            <w:tcW w:w="219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4A34B4FE"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xxxxxxxxxxxxxxxx</w:t>
            </w:r>
          </w:p>
        </w:tc>
      </w:tr>
    </w:tbl>
    <w:p w14:paraId="05718A9D" w14:textId="77777777" w:rsidR="000C35C4" w:rsidRPr="003E5CBC" w:rsidRDefault="000C35C4" w:rsidP="000C35C4">
      <w:pPr>
        <w:widowControl w:val="0"/>
        <w:spacing w:after="0"/>
        <w:rPr>
          <w:rFonts w:ascii="Tahoma" w:eastAsia="ヒラギノ角ゴ ProN W3" w:hAnsi="Tahoma" w:cs="Tahoma"/>
          <w:sz w:val="20"/>
          <w:szCs w:val="20"/>
        </w:rPr>
      </w:pPr>
    </w:p>
    <w:p w14:paraId="6FDF5E62" w14:textId="77777777" w:rsidR="000C35C4" w:rsidRPr="003E5CBC" w:rsidRDefault="000C35C4" w:rsidP="000C35C4">
      <w:pPr>
        <w:widowControl w:val="0"/>
        <w:spacing w:after="0"/>
        <w:rPr>
          <w:rFonts w:ascii="Tahoma" w:eastAsia="ヒラギノ角ゴ ProN W3" w:hAnsi="Tahoma" w:cs="Tahoma"/>
          <w:sz w:val="20"/>
          <w:szCs w:val="20"/>
        </w:rPr>
      </w:pPr>
      <w:r w:rsidRPr="003E5CBC">
        <w:rPr>
          <w:rFonts w:ascii="Tahoma" w:eastAsia="ヒラギノ角ゴ ProN W3" w:hAnsi="Tahoma" w:cs="Tahoma"/>
          <w:sz w:val="20"/>
          <w:szCs w:val="20"/>
        </w:rPr>
        <w:t>(Cuando</w:t>
      </w:r>
      <w:r w:rsidRPr="003E5CBC">
        <w:rPr>
          <w:rFonts w:ascii="Tahoma" w:eastAsia="ヒラギノ角ゴ ProN W3" w:hAnsi="Tahoma" w:cs="Tahoma"/>
          <w:spacing w:val="43"/>
          <w:sz w:val="20"/>
          <w:szCs w:val="20"/>
        </w:rPr>
        <w:t xml:space="preserve"> </w:t>
      </w:r>
      <w:r w:rsidRPr="003E5CBC">
        <w:rPr>
          <w:rFonts w:ascii="Tahoma" w:eastAsia="ヒラギノ角ゴ ProN W3" w:hAnsi="Tahoma" w:cs="Tahoma"/>
          <w:sz w:val="20"/>
          <w:szCs w:val="20"/>
        </w:rPr>
        <w:t>el</w:t>
      </w:r>
      <w:r w:rsidRPr="003E5CBC">
        <w:rPr>
          <w:rFonts w:ascii="Tahoma" w:eastAsia="ヒラギノ角ゴ ProN W3" w:hAnsi="Tahoma" w:cs="Tahoma"/>
          <w:spacing w:val="49"/>
          <w:sz w:val="20"/>
          <w:szCs w:val="20"/>
        </w:rPr>
        <w:t xml:space="preserve"> </w:t>
      </w:r>
      <w:r w:rsidRPr="003E5CBC">
        <w:rPr>
          <w:rFonts w:ascii="Tahoma" w:eastAsia="ヒラギノ角ゴ ProN W3" w:hAnsi="Tahoma" w:cs="Tahoma"/>
          <w:sz w:val="20"/>
          <w:szCs w:val="20"/>
        </w:rPr>
        <w:t>proponente</w:t>
      </w:r>
      <w:r w:rsidRPr="003E5CBC">
        <w:rPr>
          <w:rFonts w:ascii="Tahoma" w:eastAsia="ヒラギノ角ゴ ProN W3" w:hAnsi="Tahoma" w:cs="Tahoma"/>
          <w:spacing w:val="40"/>
          <w:sz w:val="20"/>
          <w:szCs w:val="20"/>
        </w:rPr>
        <w:t xml:space="preserve"> </w:t>
      </w:r>
      <w:r w:rsidRPr="003E5CBC">
        <w:rPr>
          <w:rFonts w:ascii="Tahoma" w:eastAsia="ヒラギノ角ゴ ProN W3" w:hAnsi="Tahoma" w:cs="Tahoma"/>
          <w:sz w:val="20"/>
          <w:szCs w:val="20"/>
        </w:rPr>
        <w:t>no</w:t>
      </w:r>
      <w:r w:rsidRPr="003E5CBC">
        <w:rPr>
          <w:rFonts w:ascii="Tahoma" w:eastAsia="ヒラギノ角ゴ ProN W3" w:hAnsi="Tahoma" w:cs="Tahoma"/>
          <w:spacing w:val="48"/>
          <w:sz w:val="20"/>
          <w:szCs w:val="20"/>
        </w:rPr>
        <w:t xml:space="preserve"> </w:t>
      </w:r>
      <w:r w:rsidRPr="003E5CBC">
        <w:rPr>
          <w:rFonts w:ascii="Tahoma" w:eastAsia="ヒラギノ角ゴ ProN W3" w:hAnsi="Tahoma" w:cs="Tahoma"/>
          <w:sz w:val="20"/>
          <w:szCs w:val="20"/>
        </w:rPr>
        <w:t>esté</w:t>
      </w:r>
      <w:r w:rsidRPr="003E5CBC">
        <w:rPr>
          <w:rFonts w:ascii="Tahoma" w:eastAsia="ヒラギノ角ゴ ProN W3" w:hAnsi="Tahoma" w:cs="Tahoma"/>
          <w:spacing w:val="47"/>
          <w:sz w:val="20"/>
          <w:szCs w:val="20"/>
        </w:rPr>
        <w:t xml:space="preserve"> </w:t>
      </w:r>
      <w:r w:rsidRPr="003E5CBC">
        <w:rPr>
          <w:rFonts w:ascii="Tahoma" w:eastAsia="ヒラギノ角ゴ ProN W3" w:hAnsi="Tahoma" w:cs="Tahoma"/>
          <w:spacing w:val="1"/>
          <w:sz w:val="20"/>
          <w:szCs w:val="20"/>
        </w:rPr>
        <w:t>d</w:t>
      </w:r>
      <w:r w:rsidRPr="003E5CBC">
        <w:rPr>
          <w:rFonts w:ascii="Tahoma" w:eastAsia="ヒラギノ角ゴ ProN W3" w:hAnsi="Tahoma" w:cs="Tahoma"/>
          <w:sz w:val="20"/>
          <w:szCs w:val="20"/>
        </w:rPr>
        <w:t>omiciliado</w:t>
      </w:r>
      <w:r w:rsidRPr="003E5CBC">
        <w:rPr>
          <w:rFonts w:ascii="Tahoma" w:eastAsia="ヒラギノ角ゴ ProN W3" w:hAnsi="Tahoma" w:cs="Tahoma"/>
          <w:spacing w:val="40"/>
          <w:sz w:val="20"/>
          <w:szCs w:val="20"/>
        </w:rPr>
        <w:t xml:space="preserve"> </w:t>
      </w:r>
      <w:r w:rsidRPr="003E5CBC">
        <w:rPr>
          <w:rFonts w:ascii="Tahoma" w:eastAsia="ヒラギノ角ゴ ProN W3" w:hAnsi="Tahoma" w:cs="Tahoma"/>
          <w:spacing w:val="-1"/>
          <w:sz w:val="20"/>
          <w:szCs w:val="20"/>
        </w:rPr>
        <w:t>e</w:t>
      </w:r>
      <w:r w:rsidRPr="003E5CBC">
        <w:rPr>
          <w:rFonts w:ascii="Tahoma" w:eastAsia="ヒラギノ角ゴ ProN W3" w:hAnsi="Tahoma" w:cs="Tahoma"/>
          <w:sz w:val="20"/>
          <w:szCs w:val="20"/>
        </w:rPr>
        <w:t>n</w:t>
      </w:r>
      <w:r w:rsidRPr="003E5CBC">
        <w:rPr>
          <w:rFonts w:ascii="Tahoma" w:eastAsia="ヒラギノ角ゴ ProN W3" w:hAnsi="Tahoma" w:cs="Tahoma"/>
          <w:spacing w:val="48"/>
          <w:sz w:val="20"/>
          <w:szCs w:val="20"/>
        </w:rPr>
        <w:t xml:space="preserve"> </w:t>
      </w:r>
      <w:r w:rsidR="0086358C" w:rsidRPr="003E5CBC">
        <w:rPr>
          <w:rFonts w:ascii="Tahoma" w:eastAsia="ヒラギノ角ゴ ProN W3" w:hAnsi="Tahoma" w:cs="Tahoma"/>
          <w:sz w:val="20"/>
          <w:szCs w:val="20"/>
        </w:rPr>
        <w:t>Florencia</w:t>
      </w:r>
      <w:r w:rsidRPr="003E5CBC">
        <w:rPr>
          <w:rFonts w:ascii="Tahoma" w:eastAsia="ヒラギノ角ゴ ProN W3" w:hAnsi="Tahoma" w:cs="Tahoma"/>
          <w:sz w:val="20"/>
          <w:szCs w:val="20"/>
        </w:rPr>
        <w:t>,</w:t>
      </w:r>
      <w:r w:rsidRPr="003E5CBC">
        <w:rPr>
          <w:rFonts w:ascii="Tahoma" w:eastAsia="ヒラギノ角ゴ ProN W3" w:hAnsi="Tahoma" w:cs="Tahoma"/>
          <w:spacing w:val="44"/>
          <w:sz w:val="20"/>
          <w:szCs w:val="20"/>
        </w:rPr>
        <w:t xml:space="preserve"> </w:t>
      </w:r>
      <w:r w:rsidRPr="003E5CBC">
        <w:rPr>
          <w:rFonts w:ascii="Tahoma" w:eastAsia="ヒラギノ角ゴ ProN W3" w:hAnsi="Tahoma" w:cs="Tahoma"/>
          <w:spacing w:val="1"/>
          <w:sz w:val="20"/>
          <w:szCs w:val="20"/>
        </w:rPr>
        <w:t>d</w:t>
      </w:r>
      <w:r w:rsidRPr="003E5CBC">
        <w:rPr>
          <w:rFonts w:ascii="Tahoma" w:eastAsia="ヒラギノ角ゴ ProN W3" w:hAnsi="Tahoma" w:cs="Tahoma"/>
          <w:sz w:val="20"/>
          <w:szCs w:val="20"/>
        </w:rPr>
        <w:t>eberá</w:t>
      </w:r>
      <w:r w:rsidRPr="003E5CBC">
        <w:rPr>
          <w:rFonts w:ascii="Tahoma" w:eastAsia="ヒラギノ角ゴ ProN W3" w:hAnsi="Tahoma" w:cs="Tahoma"/>
          <w:spacing w:val="44"/>
          <w:sz w:val="20"/>
          <w:szCs w:val="20"/>
        </w:rPr>
        <w:t xml:space="preserve"> </w:t>
      </w:r>
      <w:r w:rsidRPr="003E5CBC">
        <w:rPr>
          <w:rFonts w:ascii="Tahoma" w:eastAsia="ヒラギノ角ゴ ProN W3" w:hAnsi="Tahoma" w:cs="Tahoma"/>
          <w:sz w:val="20"/>
          <w:szCs w:val="20"/>
        </w:rPr>
        <w:t>indicar</w:t>
      </w:r>
      <w:r w:rsidRPr="003E5CBC">
        <w:rPr>
          <w:rFonts w:ascii="Tahoma" w:eastAsia="ヒラギノ角ゴ ProN W3" w:hAnsi="Tahoma" w:cs="Tahoma"/>
          <w:spacing w:val="44"/>
          <w:sz w:val="20"/>
          <w:szCs w:val="20"/>
        </w:rPr>
        <w:t xml:space="preserve"> </w:t>
      </w:r>
      <w:r w:rsidRPr="003E5CBC">
        <w:rPr>
          <w:rFonts w:ascii="Tahoma" w:eastAsia="ヒラギノ角ゴ ProN W3" w:hAnsi="Tahoma" w:cs="Tahoma"/>
          <w:sz w:val="20"/>
          <w:szCs w:val="20"/>
        </w:rPr>
        <w:t>un</w:t>
      </w:r>
      <w:r w:rsidRPr="003E5CBC">
        <w:rPr>
          <w:rFonts w:ascii="Tahoma" w:eastAsia="ヒラギノ角ゴ ProN W3" w:hAnsi="Tahoma" w:cs="Tahoma"/>
          <w:spacing w:val="48"/>
          <w:sz w:val="20"/>
          <w:szCs w:val="20"/>
        </w:rPr>
        <w:t xml:space="preserve"> </w:t>
      </w:r>
      <w:r w:rsidRPr="003E5CBC">
        <w:rPr>
          <w:rFonts w:ascii="Tahoma" w:eastAsia="ヒラギノ角ゴ ProN W3" w:hAnsi="Tahoma" w:cs="Tahoma"/>
          <w:sz w:val="20"/>
          <w:szCs w:val="20"/>
        </w:rPr>
        <w:t>dom</w:t>
      </w:r>
      <w:r w:rsidRPr="003E5CBC">
        <w:rPr>
          <w:rFonts w:ascii="Tahoma" w:eastAsia="ヒラギノ角ゴ ProN W3" w:hAnsi="Tahoma" w:cs="Tahoma"/>
          <w:spacing w:val="2"/>
          <w:sz w:val="20"/>
          <w:szCs w:val="20"/>
        </w:rPr>
        <w:t>i</w:t>
      </w:r>
      <w:r w:rsidRPr="003E5CBC">
        <w:rPr>
          <w:rFonts w:ascii="Tahoma" w:eastAsia="ヒラギノ角ゴ ProN W3" w:hAnsi="Tahoma" w:cs="Tahoma"/>
          <w:spacing w:val="1"/>
          <w:sz w:val="20"/>
          <w:szCs w:val="20"/>
        </w:rPr>
        <w:t>c</w:t>
      </w:r>
      <w:r w:rsidRPr="003E5CBC">
        <w:rPr>
          <w:rFonts w:ascii="Tahoma" w:eastAsia="ヒラギノ角ゴ ProN W3" w:hAnsi="Tahoma" w:cs="Tahoma"/>
          <w:sz w:val="20"/>
          <w:szCs w:val="20"/>
        </w:rPr>
        <w:t>ilio</w:t>
      </w:r>
      <w:r w:rsidRPr="003E5CBC">
        <w:rPr>
          <w:rFonts w:ascii="Tahoma" w:eastAsia="ヒラギノ角ゴ ProN W3" w:hAnsi="Tahoma" w:cs="Tahoma"/>
          <w:spacing w:val="42"/>
          <w:sz w:val="20"/>
          <w:szCs w:val="20"/>
        </w:rPr>
        <w:t xml:space="preserve"> </w:t>
      </w:r>
      <w:r w:rsidRPr="003E5CBC">
        <w:rPr>
          <w:rFonts w:ascii="Tahoma" w:eastAsia="ヒラギノ角ゴ ProN W3" w:hAnsi="Tahoma" w:cs="Tahoma"/>
          <w:sz w:val="20"/>
          <w:szCs w:val="20"/>
        </w:rPr>
        <w:t>en</w:t>
      </w:r>
      <w:r w:rsidRPr="003E5CBC">
        <w:rPr>
          <w:rFonts w:ascii="Tahoma" w:eastAsia="ヒラギノ角ゴ ProN W3" w:hAnsi="Tahoma" w:cs="Tahoma"/>
          <w:spacing w:val="48"/>
          <w:sz w:val="20"/>
          <w:szCs w:val="20"/>
        </w:rPr>
        <w:t xml:space="preserve"> </w:t>
      </w:r>
      <w:r w:rsidRPr="003E5CBC">
        <w:rPr>
          <w:rFonts w:ascii="Tahoma" w:eastAsia="ヒラギノ角ゴ ProN W3" w:hAnsi="Tahoma" w:cs="Tahoma"/>
          <w:sz w:val="20"/>
          <w:szCs w:val="20"/>
        </w:rPr>
        <w:t>es</w:t>
      </w:r>
      <w:r w:rsidRPr="003E5CBC">
        <w:rPr>
          <w:rFonts w:ascii="Tahoma" w:eastAsia="ヒラギノ角ゴ ProN W3" w:hAnsi="Tahoma" w:cs="Tahoma"/>
          <w:spacing w:val="-1"/>
          <w:sz w:val="20"/>
          <w:szCs w:val="20"/>
        </w:rPr>
        <w:t>t</w:t>
      </w:r>
      <w:r w:rsidRPr="003E5CBC">
        <w:rPr>
          <w:rFonts w:ascii="Tahoma" w:eastAsia="ヒラギノ角ゴ ProN W3" w:hAnsi="Tahoma" w:cs="Tahoma"/>
          <w:sz w:val="20"/>
          <w:szCs w:val="20"/>
        </w:rPr>
        <w:t>a ciudad</w:t>
      </w:r>
      <w:r w:rsidRPr="003E5CBC">
        <w:rPr>
          <w:rFonts w:ascii="Tahoma" w:eastAsia="ヒラギノ角ゴ ProN W3" w:hAnsi="Tahoma" w:cs="Tahoma"/>
          <w:spacing w:val="-6"/>
          <w:sz w:val="20"/>
          <w:szCs w:val="20"/>
        </w:rPr>
        <w:t xml:space="preserve"> </w:t>
      </w:r>
      <w:r w:rsidRPr="003E5CBC">
        <w:rPr>
          <w:rFonts w:ascii="Tahoma" w:eastAsia="ヒラギノ角ゴ ProN W3" w:hAnsi="Tahoma" w:cs="Tahoma"/>
          <w:sz w:val="20"/>
          <w:szCs w:val="20"/>
        </w:rPr>
        <w:t>para</w:t>
      </w:r>
      <w:r w:rsidRPr="003E5CBC">
        <w:rPr>
          <w:rFonts w:ascii="Tahoma" w:eastAsia="ヒラギノ角ゴ ProN W3" w:hAnsi="Tahoma" w:cs="Tahoma"/>
          <w:spacing w:val="-5"/>
          <w:sz w:val="20"/>
          <w:szCs w:val="20"/>
        </w:rPr>
        <w:t xml:space="preserve"> </w:t>
      </w:r>
      <w:r w:rsidRPr="003E5CBC">
        <w:rPr>
          <w:rFonts w:ascii="Tahoma" w:eastAsia="ヒラギノ角ゴ ProN W3" w:hAnsi="Tahoma" w:cs="Tahoma"/>
          <w:sz w:val="20"/>
          <w:szCs w:val="20"/>
        </w:rPr>
        <w:t>efectos</w:t>
      </w:r>
      <w:r w:rsidRPr="003E5CBC">
        <w:rPr>
          <w:rFonts w:ascii="Tahoma" w:eastAsia="ヒラギノ角ゴ ProN W3" w:hAnsi="Tahoma" w:cs="Tahoma"/>
          <w:spacing w:val="-7"/>
          <w:sz w:val="20"/>
          <w:szCs w:val="20"/>
        </w:rPr>
        <w:t xml:space="preserve"> </w:t>
      </w:r>
      <w:r w:rsidRPr="003E5CBC">
        <w:rPr>
          <w:rFonts w:ascii="Tahoma" w:eastAsia="ヒラギノ角ゴ ProN W3" w:hAnsi="Tahoma" w:cs="Tahoma"/>
          <w:sz w:val="20"/>
          <w:szCs w:val="20"/>
        </w:rPr>
        <w:t>de</w:t>
      </w:r>
      <w:r w:rsidRPr="003E5CBC">
        <w:rPr>
          <w:rFonts w:ascii="Tahoma" w:eastAsia="ヒラギノ角ゴ ProN W3" w:hAnsi="Tahoma" w:cs="Tahoma"/>
          <w:spacing w:val="-2"/>
          <w:sz w:val="20"/>
          <w:szCs w:val="20"/>
        </w:rPr>
        <w:t xml:space="preserve"> </w:t>
      </w:r>
      <w:r w:rsidRPr="003E5CBC">
        <w:rPr>
          <w:rFonts w:ascii="Tahoma" w:eastAsia="ヒラギノ角ゴ ProN W3" w:hAnsi="Tahoma" w:cs="Tahoma"/>
          <w:sz w:val="20"/>
          <w:szCs w:val="20"/>
        </w:rPr>
        <w:t>comunicaci</w:t>
      </w:r>
      <w:r w:rsidRPr="003E5CBC">
        <w:rPr>
          <w:rFonts w:ascii="Tahoma" w:eastAsia="ヒラギノ角ゴ ProN W3" w:hAnsi="Tahoma" w:cs="Tahoma"/>
          <w:spacing w:val="-1"/>
          <w:sz w:val="20"/>
          <w:szCs w:val="20"/>
        </w:rPr>
        <w:t>ó</w:t>
      </w:r>
      <w:r w:rsidRPr="003E5CBC">
        <w:rPr>
          <w:rFonts w:ascii="Tahoma" w:eastAsia="ヒラギノ角ゴ ProN W3" w:hAnsi="Tahoma" w:cs="Tahoma"/>
          <w:sz w:val="20"/>
          <w:szCs w:val="20"/>
        </w:rPr>
        <w:t>n</w:t>
      </w:r>
      <w:r w:rsidRPr="003E5CBC">
        <w:rPr>
          <w:rFonts w:ascii="Tahoma" w:eastAsia="ヒラギノ角ゴ ProN W3" w:hAnsi="Tahoma" w:cs="Tahoma"/>
          <w:spacing w:val="-12"/>
          <w:sz w:val="20"/>
          <w:szCs w:val="20"/>
        </w:rPr>
        <w:t xml:space="preserve"> </w:t>
      </w:r>
      <w:r w:rsidRPr="003E5CBC">
        <w:rPr>
          <w:rFonts w:ascii="Tahoma" w:eastAsia="ヒラギノ角ゴ ProN W3" w:hAnsi="Tahoma" w:cs="Tahoma"/>
          <w:sz w:val="20"/>
          <w:szCs w:val="20"/>
        </w:rPr>
        <w:t>y</w:t>
      </w:r>
      <w:r w:rsidRPr="003E5CBC">
        <w:rPr>
          <w:rFonts w:ascii="Tahoma" w:eastAsia="ヒラギノ角ゴ ProN W3" w:hAnsi="Tahoma" w:cs="Tahoma"/>
          <w:spacing w:val="-1"/>
          <w:sz w:val="20"/>
          <w:szCs w:val="20"/>
        </w:rPr>
        <w:t xml:space="preserve"> </w:t>
      </w:r>
      <w:r w:rsidRPr="003E5CBC">
        <w:rPr>
          <w:rFonts w:ascii="Tahoma" w:eastAsia="ヒラギノ角ゴ ProN W3" w:hAnsi="Tahoma" w:cs="Tahoma"/>
          <w:sz w:val="20"/>
          <w:szCs w:val="20"/>
        </w:rPr>
        <w:t>notificación.)</w:t>
      </w:r>
    </w:p>
    <w:p w14:paraId="6734BC07" w14:textId="77777777" w:rsidR="000C35C4" w:rsidRPr="003E5CBC" w:rsidRDefault="000C35C4" w:rsidP="000C35C4">
      <w:pPr>
        <w:widowControl w:val="0"/>
        <w:tabs>
          <w:tab w:val="left" w:pos="580"/>
        </w:tabs>
        <w:spacing w:after="0"/>
        <w:rPr>
          <w:rFonts w:ascii="Tahoma" w:eastAsia="ヒラギノ角ゴ ProN W3" w:hAnsi="Tahoma" w:cs="Tahoma"/>
          <w:sz w:val="20"/>
          <w:szCs w:val="20"/>
        </w:rPr>
      </w:pPr>
    </w:p>
    <w:p w14:paraId="6D1E3E12" w14:textId="77777777" w:rsidR="000C35C4" w:rsidRPr="003E5CBC" w:rsidRDefault="000C35C4" w:rsidP="000C35C4">
      <w:pPr>
        <w:widowControl w:val="0"/>
        <w:tabs>
          <w:tab w:val="left" w:pos="580"/>
        </w:tabs>
        <w:spacing w:after="0"/>
        <w:rPr>
          <w:rFonts w:ascii="Tahoma" w:eastAsia="ヒラギノ角ゴ ProN W3" w:hAnsi="Tahoma" w:cs="Tahoma"/>
          <w:sz w:val="20"/>
          <w:szCs w:val="20"/>
        </w:rPr>
      </w:pPr>
      <w:r w:rsidRPr="003E5CBC">
        <w:rPr>
          <w:rFonts w:ascii="Tahoma" w:eastAsia="ヒラギノ角ゴ ProN W3" w:hAnsi="Tahoma" w:cs="Tahoma"/>
          <w:sz w:val="20"/>
          <w:szCs w:val="20"/>
        </w:rPr>
        <w:t>•</w:t>
      </w:r>
      <w:r w:rsidRPr="003E5CBC">
        <w:rPr>
          <w:rFonts w:ascii="Tahoma" w:eastAsia="ヒラギノ角ゴ ProN W3" w:hAnsi="Tahoma" w:cs="Tahoma"/>
          <w:sz w:val="20"/>
          <w:szCs w:val="20"/>
        </w:rPr>
        <w:tab/>
      </w:r>
      <w:r w:rsidRPr="003E5CBC">
        <w:rPr>
          <w:rFonts w:ascii="Tahoma" w:eastAsia="ヒラギノ角ゴ ProN W3" w:hAnsi="Tahoma" w:cs="Tahoma"/>
          <w:spacing w:val="-3"/>
          <w:sz w:val="20"/>
          <w:szCs w:val="20"/>
        </w:rPr>
        <w:t>Qu</w:t>
      </w:r>
      <w:r w:rsidRPr="003E5CBC">
        <w:rPr>
          <w:rFonts w:ascii="Tahoma" w:eastAsia="ヒラギノ角ゴ ProN W3" w:hAnsi="Tahoma" w:cs="Tahoma"/>
          <w:sz w:val="20"/>
          <w:szCs w:val="20"/>
        </w:rPr>
        <w:t>e</w:t>
      </w:r>
      <w:r w:rsidRPr="003E5CBC">
        <w:rPr>
          <w:rFonts w:ascii="Tahoma" w:eastAsia="ヒラギノ角ゴ ProN W3" w:hAnsi="Tahoma" w:cs="Tahoma"/>
          <w:spacing w:val="-9"/>
          <w:sz w:val="20"/>
          <w:szCs w:val="20"/>
        </w:rPr>
        <w:t xml:space="preserve"> </w:t>
      </w:r>
      <w:r w:rsidRPr="003E5CBC">
        <w:rPr>
          <w:rFonts w:ascii="Tahoma" w:eastAsia="ヒラギノ角ゴ ProN W3" w:hAnsi="Tahoma" w:cs="Tahoma"/>
          <w:spacing w:val="-3"/>
          <w:sz w:val="20"/>
          <w:szCs w:val="20"/>
        </w:rPr>
        <w:t>p</w:t>
      </w:r>
      <w:r w:rsidRPr="003E5CBC">
        <w:rPr>
          <w:rFonts w:ascii="Tahoma" w:eastAsia="ヒラギノ角ゴ ProN W3" w:hAnsi="Tahoma" w:cs="Tahoma"/>
          <w:spacing w:val="-2"/>
          <w:sz w:val="20"/>
          <w:szCs w:val="20"/>
        </w:rPr>
        <w:t>e</w:t>
      </w:r>
      <w:r w:rsidRPr="003E5CBC">
        <w:rPr>
          <w:rFonts w:ascii="Tahoma" w:eastAsia="ヒラギノ角ゴ ProN W3" w:hAnsi="Tahoma" w:cs="Tahoma"/>
          <w:spacing w:val="-3"/>
          <w:sz w:val="20"/>
          <w:szCs w:val="20"/>
        </w:rPr>
        <w:t>r</w:t>
      </w:r>
      <w:r w:rsidRPr="003E5CBC">
        <w:rPr>
          <w:rFonts w:ascii="Tahoma" w:eastAsia="ヒラギノ角ゴ ProN W3" w:hAnsi="Tahoma" w:cs="Tahoma"/>
          <w:spacing w:val="-2"/>
          <w:sz w:val="20"/>
          <w:szCs w:val="20"/>
        </w:rPr>
        <w:t>t</w:t>
      </w:r>
      <w:r w:rsidRPr="003E5CBC">
        <w:rPr>
          <w:rFonts w:ascii="Tahoma" w:eastAsia="ヒラギノ角ゴ ProN W3" w:hAnsi="Tahoma" w:cs="Tahoma"/>
          <w:spacing w:val="-3"/>
          <w:sz w:val="20"/>
          <w:szCs w:val="20"/>
        </w:rPr>
        <w:t>e</w:t>
      </w:r>
      <w:r w:rsidRPr="003E5CBC">
        <w:rPr>
          <w:rFonts w:ascii="Tahoma" w:eastAsia="ヒラギノ角ゴ ProN W3" w:hAnsi="Tahoma" w:cs="Tahoma"/>
          <w:spacing w:val="-2"/>
          <w:sz w:val="20"/>
          <w:szCs w:val="20"/>
        </w:rPr>
        <w:t>ne</w:t>
      </w:r>
      <w:r w:rsidRPr="003E5CBC">
        <w:rPr>
          <w:rFonts w:ascii="Tahoma" w:eastAsia="ヒラギノ角ゴ ProN W3" w:hAnsi="Tahoma" w:cs="Tahoma"/>
          <w:spacing w:val="-3"/>
          <w:sz w:val="20"/>
          <w:szCs w:val="20"/>
        </w:rPr>
        <w:t>zc</w:t>
      </w:r>
      <w:r w:rsidRPr="003E5CBC">
        <w:rPr>
          <w:rFonts w:ascii="Tahoma" w:eastAsia="ヒラギノ角ゴ ProN W3" w:hAnsi="Tahoma" w:cs="Tahoma"/>
          <w:sz w:val="20"/>
          <w:szCs w:val="20"/>
        </w:rPr>
        <w:t>o</w:t>
      </w:r>
      <w:r w:rsidRPr="003E5CBC">
        <w:rPr>
          <w:rFonts w:ascii="Tahoma" w:eastAsia="ヒラギノ角ゴ ProN W3" w:hAnsi="Tahoma" w:cs="Tahoma"/>
          <w:spacing w:val="-16"/>
          <w:sz w:val="20"/>
          <w:szCs w:val="20"/>
        </w:rPr>
        <w:t xml:space="preserve"> </w:t>
      </w:r>
      <w:r w:rsidRPr="003E5CBC">
        <w:rPr>
          <w:rFonts w:ascii="Tahoma" w:eastAsia="ヒラギノ角ゴ ProN W3" w:hAnsi="Tahoma" w:cs="Tahoma"/>
          <w:spacing w:val="-3"/>
          <w:sz w:val="20"/>
          <w:szCs w:val="20"/>
        </w:rPr>
        <w:t>a</w:t>
      </w:r>
      <w:r w:rsidRPr="003E5CBC">
        <w:rPr>
          <w:rFonts w:ascii="Tahoma" w:eastAsia="ヒラギノ角ゴ ProN W3" w:hAnsi="Tahoma" w:cs="Tahoma"/>
          <w:sz w:val="20"/>
          <w:szCs w:val="20"/>
        </w:rPr>
        <w:t>l</w:t>
      </w:r>
      <w:r w:rsidRPr="003E5CBC">
        <w:rPr>
          <w:rFonts w:ascii="Tahoma" w:eastAsia="ヒラギノ角ゴ ProN W3" w:hAnsi="Tahoma" w:cs="Tahoma"/>
          <w:spacing w:val="-7"/>
          <w:sz w:val="20"/>
          <w:szCs w:val="20"/>
        </w:rPr>
        <w:t xml:space="preserve"> </w:t>
      </w:r>
      <w:r w:rsidRPr="003E5CBC">
        <w:rPr>
          <w:rFonts w:ascii="Tahoma" w:eastAsia="ヒラギノ角ゴ ProN W3" w:hAnsi="Tahoma" w:cs="Tahoma"/>
          <w:spacing w:val="-3"/>
          <w:sz w:val="20"/>
          <w:szCs w:val="20"/>
        </w:rPr>
        <w:t>si</w:t>
      </w:r>
      <w:r w:rsidRPr="003E5CBC">
        <w:rPr>
          <w:rFonts w:ascii="Tahoma" w:eastAsia="ヒラギノ角ゴ ProN W3" w:hAnsi="Tahoma" w:cs="Tahoma"/>
          <w:spacing w:val="-2"/>
          <w:sz w:val="20"/>
          <w:szCs w:val="20"/>
        </w:rPr>
        <w:t>g</w:t>
      </w:r>
      <w:r w:rsidRPr="003E5CBC">
        <w:rPr>
          <w:rFonts w:ascii="Tahoma" w:eastAsia="ヒラギノ角ゴ ProN W3" w:hAnsi="Tahoma" w:cs="Tahoma"/>
          <w:spacing w:val="-3"/>
          <w:sz w:val="20"/>
          <w:szCs w:val="20"/>
        </w:rPr>
        <w:t>ui</w:t>
      </w:r>
      <w:r w:rsidRPr="003E5CBC">
        <w:rPr>
          <w:rFonts w:ascii="Tahoma" w:eastAsia="ヒラギノ角ゴ ProN W3" w:hAnsi="Tahoma" w:cs="Tahoma"/>
          <w:spacing w:val="-2"/>
          <w:sz w:val="20"/>
          <w:szCs w:val="20"/>
        </w:rPr>
        <w:t>e</w:t>
      </w:r>
      <w:r w:rsidRPr="003E5CBC">
        <w:rPr>
          <w:rFonts w:ascii="Tahoma" w:eastAsia="ヒラギノ角ゴ ProN W3" w:hAnsi="Tahoma" w:cs="Tahoma"/>
          <w:spacing w:val="-3"/>
          <w:sz w:val="20"/>
          <w:szCs w:val="20"/>
        </w:rPr>
        <w:t>nt</w:t>
      </w:r>
      <w:r w:rsidRPr="003E5CBC">
        <w:rPr>
          <w:rFonts w:ascii="Tahoma" w:eastAsia="ヒラギノ角ゴ ProN W3" w:hAnsi="Tahoma" w:cs="Tahoma"/>
          <w:sz w:val="20"/>
          <w:szCs w:val="20"/>
        </w:rPr>
        <w:t>e</w:t>
      </w:r>
      <w:r w:rsidRPr="003E5CBC">
        <w:rPr>
          <w:rFonts w:ascii="Tahoma" w:eastAsia="ヒラギノ角ゴ ProN W3" w:hAnsi="Tahoma" w:cs="Tahoma"/>
          <w:spacing w:val="-14"/>
          <w:sz w:val="20"/>
          <w:szCs w:val="20"/>
        </w:rPr>
        <w:t xml:space="preserve"> </w:t>
      </w:r>
      <w:r w:rsidRPr="003E5CBC">
        <w:rPr>
          <w:rFonts w:ascii="Tahoma" w:eastAsia="ヒラギノ角ゴ ProN W3" w:hAnsi="Tahoma" w:cs="Tahoma"/>
          <w:spacing w:val="-3"/>
          <w:sz w:val="20"/>
          <w:szCs w:val="20"/>
        </w:rPr>
        <w:t>rég</w:t>
      </w:r>
      <w:r w:rsidRPr="003E5CBC">
        <w:rPr>
          <w:rFonts w:ascii="Tahoma" w:eastAsia="ヒラギノ角ゴ ProN W3" w:hAnsi="Tahoma" w:cs="Tahoma"/>
          <w:spacing w:val="-2"/>
          <w:sz w:val="20"/>
          <w:szCs w:val="20"/>
        </w:rPr>
        <w:t>i</w:t>
      </w:r>
      <w:r w:rsidRPr="003E5CBC">
        <w:rPr>
          <w:rFonts w:ascii="Tahoma" w:eastAsia="ヒラギノ角ゴ ProN W3" w:hAnsi="Tahoma" w:cs="Tahoma"/>
          <w:spacing w:val="-3"/>
          <w:sz w:val="20"/>
          <w:szCs w:val="20"/>
        </w:rPr>
        <w:t>m</w:t>
      </w:r>
      <w:r w:rsidRPr="003E5CBC">
        <w:rPr>
          <w:rFonts w:ascii="Tahoma" w:eastAsia="ヒラギノ角ゴ ProN W3" w:hAnsi="Tahoma" w:cs="Tahoma"/>
          <w:spacing w:val="-2"/>
          <w:sz w:val="20"/>
          <w:szCs w:val="20"/>
        </w:rPr>
        <w:t>e</w:t>
      </w:r>
      <w:r w:rsidRPr="003E5CBC">
        <w:rPr>
          <w:rFonts w:ascii="Tahoma" w:eastAsia="ヒラギノ角ゴ ProN W3" w:hAnsi="Tahoma" w:cs="Tahoma"/>
          <w:sz w:val="20"/>
          <w:szCs w:val="20"/>
        </w:rPr>
        <w:t>n</w:t>
      </w:r>
      <w:r w:rsidRPr="003E5CBC">
        <w:rPr>
          <w:rFonts w:ascii="Tahoma" w:eastAsia="ヒラギノ角ゴ ProN W3" w:hAnsi="Tahoma" w:cs="Tahoma"/>
          <w:spacing w:val="-13"/>
          <w:sz w:val="20"/>
          <w:szCs w:val="20"/>
        </w:rPr>
        <w:t xml:space="preserve"> </w:t>
      </w:r>
      <w:r w:rsidRPr="003E5CBC">
        <w:rPr>
          <w:rFonts w:ascii="Tahoma" w:eastAsia="ヒラギノ角ゴ ProN W3" w:hAnsi="Tahoma" w:cs="Tahoma"/>
          <w:spacing w:val="-3"/>
          <w:sz w:val="20"/>
          <w:szCs w:val="20"/>
        </w:rPr>
        <w:t>d</w:t>
      </w:r>
      <w:r w:rsidRPr="003E5CBC">
        <w:rPr>
          <w:rFonts w:ascii="Tahoma" w:eastAsia="ヒラギノ角ゴ ProN W3" w:hAnsi="Tahoma" w:cs="Tahoma"/>
          <w:sz w:val="20"/>
          <w:szCs w:val="20"/>
        </w:rPr>
        <w:t>e</w:t>
      </w:r>
      <w:r w:rsidRPr="003E5CBC">
        <w:rPr>
          <w:rFonts w:ascii="Tahoma" w:eastAsia="ヒラギノ角ゴ ProN W3" w:hAnsi="Tahoma" w:cs="Tahoma"/>
          <w:spacing w:val="-7"/>
          <w:sz w:val="20"/>
          <w:szCs w:val="20"/>
        </w:rPr>
        <w:t xml:space="preserve"> </w:t>
      </w:r>
      <w:r w:rsidRPr="003E5CBC">
        <w:rPr>
          <w:rFonts w:ascii="Tahoma" w:eastAsia="ヒラギノ角ゴ ProN W3" w:hAnsi="Tahoma" w:cs="Tahoma"/>
          <w:spacing w:val="-2"/>
          <w:sz w:val="20"/>
          <w:szCs w:val="20"/>
        </w:rPr>
        <w:t>i</w:t>
      </w:r>
      <w:r w:rsidRPr="003E5CBC">
        <w:rPr>
          <w:rFonts w:ascii="Tahoma" w:eastAsia="ヒラギノ角ゴ ProN W3" w:hAnsi="Tahoma" w:cs="Tahoma"/>
          <w:spacing w:val="-4"/>
          <w:sz w:val="20"/>
          <w:szCs w:val="20"/>
        </w:rPr>
        <w:t>m</w:t>
      </w:r>
      <w:r w:rsidRPr="003E5CBC">
        <w:rPr>
          <w:rFonts w:ascii="Tahoma" w:eastAsia="ヒラギノ角ゴ ProN W3" w:hAnsi="Tahoma" w:cs="Tahoma"/>
          <w:spacing w:val="-2"/>
          <w:sz w:val="20"/>
          <w:szCs w:val="20"/>
        </w:rPr>
        <w:t>p</w:t>
      </w:r>
      <w:r w:rsidRPr="003E5CBC">
        <w:rPr>
          <w:rFonts w:ascii="Tahoma" w:eastAsia="ヒラギノ角ゴ ProN W3" w:hAnsi="Tahoma" w:cs="Tahoma"/>
          <w:spacing w:val="-3"/>
          <w:sz w:val="20"/>
          <w:szCs w:val="20"/>
        </w:rPr>
        <w:t>ue</w:t>
      </w:r>
      <w:r w:rsidRPr="003E5CBC">
        <w:rPr>
          <w:rFonts w:ascii="Tahoma" w:eastAsia="ヒラギノ角ゴ ProN W3" w:hAnsi="Tahoma" w:cs="Tahoma"/>
          <w:spacing w:val="-2"/>
          <w:sz w:val="20"/>
          <w:szCs w:val="20"/>
        </w:rPr>
        <w:t>s</w:t>
      </w:r>
      <w:r w:rsidRPr="003E5CBC">
        <w:rPr>
          <w:rFonts w:ascii="Tahoma" w:eastAsia="ヒラギノ角ゴ ProN W3" w:hAnsi="Tahoma" w:cs="Tahoma"/>
          <w:spacing w:val="-3"/>
          <w:sz w:val="20"/>
          <w:szCs w:val="20"/>
        </w:rPr>
        <w:t>t</w:t>
      </w:r>
      <w:r w:rsidRPr="003E5CBC">
        <w:rPr>
          <w:rFonts w:ascii="Tahoma" w:eastAsia="ヒラギノ角ゴ ProN W3" w:hAnsi="Tahoma" w:cs="Tahoma"/>
          <w:spacing w:val="-2"/>
          <w:sz w:val="20"/>
          <w:szCs w:val="20"/>
        </w:rPr>
        <w:t>o</w:t>
      </w:r>
      <w:r w:rsidRPr="003E5CBC">
        <w:rPr>
          <w:rFonts w:ascii="Tahoma" w:eastAsia="ヒラギノ角ゴ ProN W3" w:hAnsi="Tahoma" w:cs="Tahoma"/>
          <w:spacing w:val="-3"/>
          <w:sz w:val="20"/>
          <w:szCs w:val="20"/>
        </w:rPr>
        <w:t>s:</w:t>
      </w:r>
    </w:p>
    <w:p w14:paraId="3C401719" w14:textId="77777777" w:rsidR="000C35C4" w:rsidRPr="003E5CBC" w:rsidRDefault="000C35C4" w:rsidP="000C35C4">
      <w:pPr>
        <w:widowControl w:val="0"/>
        <w:spacing w:after="0"/>
        <w:rPr>
          <w:rFonts w:ascii="Tahoma" w:eastAsia="ヒラギノ角ゴ ProN W3" w:hAnsi="Tahoma" w:cs="Tahoma"/>
          <w:sz w:val="20"/>
          <w:szCs w:val="20"/>
        </w:rPr>
      </w:pPr>
    </w:p>
    <w:tbl>
      <w:tblPr>
        <w:tblW w:w="9623"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100" w:type="dxa"/>
          <w:left w:w="73" w:type="dxa"/>
          <w:right w:w="100" w:type="dxa"/>
        </w:tblCellMar>
        <w:tblLook w:val="0000" w:firstRow="0" w:lastRow="0" w:firstColumn="0" w:lastColumn="0" w:noHBand="0" w:noVBand="0"/>
      </w:tblPr>
      <w:tblGrid>
        <w:gridCol w:w="2327"/>
        <w:gridCol w:w="2498"/>
        <w:gridCol w:w="2501"/>
        <w:gridCol w:w="2297"/>
      </w:tblGrid>
      <w:tr w:rsidR="000C35C4" w:rsidRPr="003E5CBC" w14:paraId="32F8D306" w14:textId="77777777" w:rsidTr="00570F53">
        <w:tc>
          <w:tcPr>
            <w:tcW w:w="2326" w:type="dxa"/>
            <w:tcBorders>
              <w:top w:val="single" w:sz="4" w:space="0" w:color="00000A"/>
              <w:left w:val="single" w:sz="4" w:space="0" w:color="00000A"/>
              <w:bottom w:val="single" w:sz="4" w:space="0" w:color="00000A"/>
              <w:right w:val="single" w:sz="4" w:space="0" w:color="00000A"/>
            </w:tcBorders>
            <w:shd w:val="clear" w:color="auto" w:fill="F3F3F3"/>
            <w:tcMar>
              <w:left w:w="73" w:type="dxa"/>
            </w:tcMar>
          </w:tcPr>
          <w:p w14:paraId="01C2FCEB" w14:textId="77777777" w:rsidR="000C35C4" w:rsidRPr="003E5CBC" w:rsidRDefault="000C35C4" w:rsidP="000C35C4">
            <w:pPr>
              <w:widowControl w:val="0"/>
              <w:spacing w:after="0"/>
              <w:rPr>
                <w:rFonts w:ascii="Tahoma" w:eastAsia="ヒラギノ角ゴ ProN W3" w:hAnsi="Tahoma" w:cs="Tahoma"/>
                <w:sz w:val="20"/>
                <w:szCs w:val="20"/>
              </w:rPr>
            </w:pPr>
            <w:r w:rsidRPr="003E5CBC">
              <w:rPr>
                <w:rFonts w:ascii="Tahoma" w:eastAsia="ヒラギノ角ゴ ProN W3" w:hAnsi="Tahoma" w:cs="Tahoma"/>
                <w:b/>
                <w:bCs/>
                <w:spacing w:val="-3"/>
                <w:sz w:val="20"/>
                <w:szCs w:val="20"/>
              </w:rPr>
              <w:t>S</w:t>
            </w:r>
            <w:r w:rsidRPr="003E5CBC">
              <w:rPr>
                <w:rFonts w:ascii="Tahoma" w:eastAsia="ヒラギノ角ゴ ProN W3" w:hAnsi="Tahoma" w:cs="Tahoma"/>
                <w:b/>
                <w:bCs/>
                <w:spacing w:val="-2"/>
                <w:sz w:val="20"/>
                <w:szCs w:val="20"/>
              </w:rPr>
              <w:t>i</w:t>
            </w:r>
            <w:r w:rsidRPr="003E5CBC">
              <w:rPr>
                <w:rFonts w:ascii="Tahoma" w:eastAsia="ヒラギノ角ゴ ProN W3" w:hAnsi="Tahoma" w:cs="Tahoma"/>
                <w:b/>
                <w:bCs/>
                <w:spacing w:val="-3"/>
                <w:sz w:val="20"/>
                <w:szCs w:val="20"/>
              </w:rPr>
              <w:t>m</w:t>
            </w:r>
            <w:r w:rsidRPr="003E5CBC">
              <w:rPr>
                <w:rFonts w:ascii="Tahoma" w:eastAsia="ヒラギノ角ゴ ProN W3" w:hAnsi="Tahoma" w:cs="Tahoma"/>
                <w:b/>
                <w:bCs/>
                <w:spacing w:val="-2"/>
                <w:sz w:val="20"/>
                <w:szCs w:val="20"/>
              </w:rPr>
              <w:t>p</w:t>
            </w:r>
            <w:r w:rsidRPr="003E5CBC">
              <w:rPr>
                <w:rFonts w:ascii="Tahoma" w:eastAsia="ヒラギノ角ゴ ProN W3" w:hAnsi="Tahoma" w:cs="Tahoma"/>
                <w:b/>
                <w:bCs/>
                <w:spacing w:val="-3"/>
                <w:sz w:val="20"/>
                <w:szCs w:val="20"/>
              </w:rPr>
              <w:t>l</w:t>
            </w:r>
            <w:r w:rsidRPr="003E5CBC">
              <w:rPr>
                <w:rFonts w:ascii="Tahoma" w:eastAsia="ヒラギノ角ゴ ProN W3" w:hAnsi="Tahoma" w:cs="Tahoma"/>
                <w:b/>
                <w:bCs/>
                <w:spacing w:val="-2"/>
                <w:sz w:val="20"/>
                <w:szCs w:val="20"/>
              </w:rPr>
              <w:t>i</w:t>
            </w:r>
            <w:r w:rsidRPr="003E5CBC">
              <w:rPr>
                <w:rFonts w:ascii="Tahoma" w:eastAsia="ヒラギノ角ゴ ProN W3" w:hAnsi="Tahoma" w:cs="Tahoma"/>
                <w:b/>
                <w:bCs/>
                <w:spacing w:val="-3"/>
                <w:sz w:val="20"/>
                <w:szCs w:val="20"/>
              </w:rPr>
              <w:t>f</w:t>
            </w:r>
            <w:r w:rsidRPr="003E5CBC">
              <w:rPr>
                <w:rFonts w:ascii="Tahoma" w:eastAsia="ヒラギノ角ゴ ProN W3" w:hAnsi="Tahoma" w:cs="Tahoma"/>
                <w:b/>
                <w:bCs/>
                <w:spacing w:val="-2"/>
                <w:sz w:val="20"/>
                <w:szCs w:val="20"/>
              </w:rPr>
              <w:t>i</w:t>
            </w:r>
            <w:r w:rsidRPr="003E5CBC">
              <w:rPr>
                <w:rFonts w:ascii="Tahoma" w:eastAsia="ヒラギノ角ゴ ProN W3" w:hAnsi="Tahoma" w:cs="Tahoma"/>
                <w:b/>
                <w:bCs/>
                <w:spacing w:val="-3"/>
                <w:sz w:val="20"/>
                <w:szCs w:val="20"/>
              </w:rPr>
              <w:t>ca</w:t>
            </w:r>
            <w:r w:rsidRPr="003E5CBC">
              <w:rPr>
                <w:rFonts w:ascii="Tahoma" w:eastAsia="ヒラギノ角ゴ ProN W3" w:hAnsi="Tahoma" w:cs="Tahoma"/>
                <w:b/>
                <w:bCs/>
                <w:spacing w:val="-2"/>
                <w:sz w:val="20"/>
                <w:szCs w:val="20"/>
              </w:rPr>
              <w:t>d</w:t>
            </w:r>
            <w:r w:rsidRPr="003E5CBC">
              <w:rPr>
                <w:rFonts w:ascii="Tahoma" w:eastAsia="ヒラギノ角ゴ ProN W3" w:hAnsi="Tahoma" w:cs="Tahoma"/>
                <w:b/>
                <w:bCs/>
                <w:sz w:val="20"/>
                <w:szCs w:val="20"/>
              </w:rPr>
              <w:t>o</w:t>
            </w:r>
          </w:p>
        </w:tc>
        <w:tc>
          <w:tcPr>
            <w:tcW w:w="249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306D66E3" w14:textId="77777777" w:rsidR="000C35C4" w:rsidRPr="003E5CBC" w:rsidRDefault="000C35C4" w:rsidP="000C35C4">
            <w:pPr>
              <w:widowControl w:val="0"/>
              <w:spacing w:after="0"/>
              <w:rPr>
                <w:rFonts w:ascii="Tahoma" w:eastAsia="ヒラギノ角ゴ ProN W3" w:hAnsi="Tahoma" w:cs="Tahoma"/>
                <w:sz w:val="20"/>
                <w:szCs w:val="20"/>
              </w:rPr>
            </w:pPr>
            <w:r w:rsidRPr="003E5CBC">
              <w:rPr>
                <w:rFonts w:ascii="Tahoma" w:eastAsia="ヒラギノ角ゴ ProN W3" w:hAnsi="Tahoma" w:cs="Tahoma"/>
                <w:b/>
                <w:bCs/>
                <w:sz w:val="20"/>
                <w:szCs w:val="20"/>
              </w:rPr>
              <w:t>*X</w:t>
            </w:r>
          </w:p>
        </w:tc>
        <w:tc>
          <w:tcPr>
            <w:tcW w:w="2501" w:type="dxa"/>
            <w:tcBorders>
              <w:top w:val="single" w:sz="4" w:space="0" w:color="00000A"/>
              <w:left w:val="single" w:sz="4" w:space="0" w:color="00000A"/>
              <w:bottom w:val="single" w:sz="4" w:space="0" w:color="00000A"/>
              <w:right w:val="single" w:sz="4" w:space="0" w:color="00000A"/>
            </w:tcBorders>
            <w:shd w:val="clear" w:color="auto" w:fill="F3F3F3"/>
            <w:tcMar>
              <w:left w:w="73" w:type="dxa"/>
            </w:tcMar>
          </w:tcPr>
          <w:p w14:paraId="7010F00D" w14:textId="77777777" w:rsidR="000C35C4" w:rsidRPr="003E5CBC" w:rsidRDefault="000C35C4" w:rsidP="000C35C4">
            <w:pPr>
              <w:widowControl w:val="0"/>
              <w:spacing w:after="0"/>
              <w:rPr>
                <w:rFonts w:ascii="Tahoma" w:eastAsia="ヒラギノ角ゴ ProN W3" w:hAnsi="Tahoma" w:cs="Tahoma"/>
                <w:sz w:val="20"/>
                <w:szCs w:val="20"/>
              </w:rPr>
            </w:pPr>
            <w:r w:rsidRPr="003E5CBC">
              <w:rPr>
                <w:rFonts w:ascii="Tahoma" w:eastAsia="ヒラギノ角ゴ ProN W3" w:hAnsi="Tahoma" w:cs="Tahoma"/>
                <w:b/>
                <w:bCs/>
                <w:spacing w:val="-4"/>
                <w:sz w:val="20"/>
                <w:szCs w:val="20"/>
              </w:rPr>
              <w:t>C</w:t>
            </w:r>
            <w:r w:rsidRPr="003E5CBC">
              <w:rPr>
                <w:rFonts w:ascii="Tahoma" w:eastAsia="ヒラギノ角ゴ ProN W3" w:hAnsi="Tahoma" w:cs="Tahoma"/>
                <w:b/>
                <w:bCs/>
                <w:spacing w:val="-2"/>
                <w:sz w:val="20"/>
                <w:szCs w:val="20"/>
              </w:rPr>
              <w:t>o</w:t>
            </w:r>
            <w:r w:rsidRPr="003E5CBC">
              <w:rPr>
                <w:rFonts w:ascii="Tahoma" w:eastAsia="ヒラギノ角ゴ ProN W3" w:hAnsi="Tahoma" w:cs="Tahoma"/>
                <w:b/>
                <w:bCs/>
                <w:spacing w:val="-3"/>
                <w:sz w:val="20"/>
                <w:szCs w:val="20"/>
              </w:rPr>
              <w:t>m</w:t>
            </w:r>
            <w:r w:rsidRPr="003E5CBC">
              <w:rPr>
                <w:rFonts w:ascii="Tahoma" w:eastAsia="ヒラギノ角ゴ ProN W3" w:hAnsi="Tahoma" w:cs="Tahoma"/>
                <w:b/>
                <w:bCs/>
                <w:spacing w:val="-2"/>
                <w:sz w:val="20"/>
                <w:szCs w:val="20"/>
              </w:rPr>
              <w:t>ún</w:t>
            </w:r>
          </w:p>
        </w:tc>
        <w:tc>
          <w:tcPr>
            <w:tcW w:w="2297"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54D60E8B" w14:textId="77777777" w:rsidR="000C35C4" w:rsidRPr="003E5CBC" w:rsidRDefault="000C35C4" w:rsidP="000C35C4">
            <w:pPr>
              <w:widowControl w:val="0"/>
              <w:spacing w:after="0"/>
              <w:rPr>
                <w:rFonts w:ascii="Tahoma" w:eastAsia="ヒラギノ角ゴ ProN W3" w:hAnsi="Tahoma" w:cs="Tahoma"/>
                <w:sz w:val="20"/>
                <w:szCs w:val="20"/>
              </w:rPr>
            </w:pPr>
            <w:r w:rsidRPr="003E5CBC">
              <w:rPr>
                <w:rFonts w:ascii="Tahoma" w:eastAsia="ヒラギノ角ゴ ProN W3" w:hAnsi="Tahoma" w:cs="Tahoma"/>
                <w:sz w:val="20"/>
                <w:szCs w:val="20"/>
              </w:rPr>
              <w:t>*</w:t>
            </w:r>
          </w:p>
        </w:tc>
      </w:tr>
    </w:tbl>
    <w:p w14:paraId="0EC44F92" w14:textId="77777777" w:rsidR="000C35C4" w:rsidRPr="003E5CBC" w:rsidRDefault="000C35C4" w:rsidP="000C35C4">
      <w:pPr>
        <w:widowControl w:val="0"/>
        <w:spacing w:after="0"/>
        <w:rPr>
          <w:rFonts w:ascii="Tahoma" w:eastAsia="ヒラギノ角ゴ ProN W3" w:hAnsi="Tahoma" w:cs="Tahoma"/>
          <w:sz w:val="20"/>
          <w:szCs w:val="20"/>
        </w:rPr>
      </w:pPr>
      <w:r w:rsidRPr="003E5CBC">
        <w:rPr>
          <w:rFonts w:ascii="Tahoma" w:eastAsia="ヒラギノ角ゴ ProN W3" w:hAnsi="Tahoma" w:cs="Tahoma"/>
          <w:spacing w:val="-3"/>
          <w:sz w:val="20"/>
          <w:szCs w:val="20"/>
        </w:rPr>
        <w:t>*Mar</w:t>
      </w:r>
      <w:r w:rsidRPr="003E5CBC">
        <w:rPr>
          <w:rFonts w:ascii="Tahoma" w:eastAsia="ヒラギノ角ゴ ProN W3" w:hAnsi="Tahoma" w:cs="Tahoma"/>
          <w:spacing w:val="-2"/>
          <w:sz w:val="20"/>
          <w:szCs w:val="20"/>
        </w:rPr>
        <w:t>c</w:t>
      </w:r>
      <w:r w:rsidRPr="003E5CBC">
        <w:rPr>
          <w:rFonts w:ascii="Tahoma" w:eastAsia="ヒラギノ角ゴ ProN W3" w:hAnsi="Tahoma" w:cs="Tahoma"/>
          <w:spacing w:val="-3"/>
          <w:sz w:val="20"/>
          <w:szCs w:val="20"/>
        </w:rPr>
        <w:t>a</w:t>
      </w:r>
      <w:r w:rsidRPr="003E5CBC">
        <w:rPr>
          <w:rFonts w:ascii="Tahoma" w:eastAsia="ヒラギノ角ゴ ProN W3" w:hAnsi="Tahoma" w:cs="Tahoma"/>
          <w:sz w:val="20"/>
          <w:szCs w:val="20"/>
        </w:rPr>
        <w:t>r</w:t>
      </w:r>
      <w:r w:rsidRPr="003E5CBC">
        <w:rPr>
          <w:rFonts w:ascii="Tahoma" w:eastAsia="ヒラギノ角ゴ ProN W3" w:hAnsi="Tahoma" w:cs="Tahoma"/>
          <w:spacing w:val="-15"/>
          <w:sz w:val="20"/>
          <w:szCs w:val="20"/>
        </w:rPr>
        <w:t xml:space="preserve"> </w:t>
      </w:r>
      <w:r w:rsidRPr="003E5CBC">
        <w:rPr>
          <w:rFonts w:ascii="Tahoma" w:eastAsia="ヒラギノ角ゴ ProN W3" w:hAnsi="Tahoma" w:cs="Tahoma"/>
          <w:spacing w:val="-3"/>
          <w:sz w:val="20"/>
          <w:szCs w:val="20"/>
        </w:rPr>
        <w:t>c</w:t>
      </w:r>
      <w:r w:rsidRPr="003E5CBC">
        <w:rPr>
          <w:rFonts w:ascii="Tahoma" w:eastAsia="ヒラギノ角ゴ ProN W3" w:hAnsi="Tahoma" w:cs="Tahoma"/>
          <w:spacing w:val="-2"/>
          <w:sz w:val="20"/>
          <w:szCs w:val="20"/>
        </w:rPr>
        <w:t>o</w:t>
      </w:r>
      <w:r w:rsidRPr="003E5CBC">
        <w:rPr>
          <w:rFonts w:ascii="Tahoma" w:eastAsia="ヒラギノ角ゴ ProN W3" w:hAnsi="Tahoma" w:cs="Tahoma"/>
          <w:sz w:val="20"/>
          <w:szCs w:val="20"/>
        </w:rPr>
        <w:t>n</w:t>
      </w:r>
      <w:r w:rsidRPr="003E5CBC">
        <w:rPr>
          <w:rFonts w:ascii="Tahoma" w:eastAsia="ヒラギノ角ゴ ProN W3" w:hAnsi="Tahoma" w:cs="Tahoma"/>
          <w:spacing w:val="-9"/>
          <w:sz w:val="20"/>
          <w:szCs w:val="20"/>
        </w:rPr>
        <w:t xml:space="preserve"> </w:t>
      </w:r>
      <w:r w:rsidRPr="003E5CBC">
        <w:rPr>
          <w:rFonts w:ascii="Tahoma" w:eastAsia="ヒラギノ角ゴ ProN W3" w:hAnsi="Tahoma" w:cs="Tahoma"/>
          <w:spacing w:val="-3"/>
          <w:sz w:val="20"/>
          <w:szCs w:val="20"/>
        </w:rPr>
        <w:t>un</w:t>
      </w:r>
      <w:r w:rsidRPr="003E5CBC">
        <w:rPr>
          <w:rFonts w:ascii="Tahoma" w:eastAsia="ヒラギノ角ゴ ProN W3" w:hAnsi="Tahoma" w:cs="Tahoma"/>
          <w:sz w:val="20"/>
          <w:szCs w:val="20"/>
        </w:rPr>
        <w:t>a</w:t>
      </w:r>
      <w:r w:rsidRPr="003E5CBC">
        <w:rPr>
          <w:rFonts w:ascii="Tahoma" w:eastAsia="ヒラギノ角ゴ ProN W3" w:hAnsi="Tahoma" w:cs="Tahoma"/>
          <w:spacing w:val="-8"/>
          <w:sz w:val="20"/>
          <w:szCs w:val="20"/>
        </w:rPr>
        <w:t xml:space="preserve"> </w:t>
      </w:r>
      <w:r w:rsidRPr="003E5CBC">
        <w:rPr>
          <w:rFonts w:ascii="Tahoma" w:eastAsia="ヒラギノ角ゴ ProN W3" w:hAnsi="Tahoma" w:cs="Tahoma"/>
          <w:sz w:val="20"/>
          <w:szCs w:val="20"/>
        </w:rPr>
        <w:t>X</w:t>
      </w:r>
    </w:p>
    <w:p w14:paraId="1C2D44F8" w14:textId="77777777" w:rsidR="000C35C4" w:rsidRPr="003E5CBC" w:rsidRDefault="000C35C4" w:rsidP="000C35C4">
      <w:pPr>
        <w:widowControl w:val="0"/>
        <w:spacing w:after="0"/>
        <w:rPr>
          <w:rFonts w:ascii="Tahoma" w:eastAsia="ヒラギノ角ゴ ProN W3" w:hAnsi="Tahoma" w:cs="Tahoma"/>
          <w:sz w:val="20"/>
          <w:szCs w:val="20"/>
        </w:rPr>
      </w:pPr>
    </w:p>
    <w:p w14:paraId="0FBBA906" w14:textId="77777777" w:rsidR="000C35C4" w:rsidRPr="003E5CBC" w:rsidRDefault="000C35C4" w:rsidP="000C35C4">
      <w:pPr>
        <w:widowControl w:val="0"/>
        <w:tabs>
          <w:tab w:val="left" w:pos="580"/>
        </w:tabs>
        <w:spacing w:after="0"/>
        <w:rPr>
          <w:rFonts w:ascii="Tahoma" w:eastAsia="ヒラギノ角ゴ ProN W3" w:hAnsi="Tahoma" w:cs="Tahoma"/>
          <w:sz w:val="20"/>
          <w:szCs w:val="20"/>
        </w:rPr>
      </w:pPr>
      <w:r w:rsidRPr="003E5CBC">
        <w:rPr>
          <w:rFonts w:ascii="Tahoma" w:eastAsia="ヒラギノ角ゴ ProN W3" w:hAnsi="Tahoma" w:cs="Tahoma"/>
          <w:sz w:val="20"/>
          <w:szCs w:val="20"/>
        </w:rPr>
        <w:t>•</w:t>
      </w:r>
      <w:r w:rsidRPr="003E5CBC">
        <w:rPr>
          <w:rFonts w:ascii="Tahoma" w:eastAsia="ヒラギノ角ゴ ProN W3" w:hAnsi="Tahoma" w:cs="Tahoma"/>
          <w:sz w:val="20"/>
          <w:szCs w:val="20"/>
        </w:rPr>
        <w:tab/>
        <w:t>Que</w:t>
      </w:r>
      <w:r w:rsidRPr="003E5CBC">
        <w:rPr>
          <w:rFonts w:ascii="Tahoma" w:eastAsia="ヒラギノ角ゴ ProN W3" w:hAnsi="Tahoma" w:cs="Tahoma"/>
          <w:spacing w:val="39"/>
          <w:sz w:val="20"/>
          <w:szCs w:val="20"/>
        </w:rPr>
        <w:t xml:space="preserve"> </w:t>
      </w:r>
      <w:r w:rsidRPr="003E5CBC">
        <w:rPr>
          <w:rFonts w:ascii="Tahoma" w:eastAsia="ヒラギノ角ゴ ProN W3" w:hAnsi="Tahoma" w:cs="Tahoma"/>
          <w:sz w:val="20"/>
          <w:szCs w:val="20"/>
        </w:rPr>
        <w:t>anexo</w:t>
      </w:r>
      <w:r w:rsidRPr="003E5CBC">
        <w:rPr>
          <w:rFonts w:ascii="Tahoma" w:eastAsia="ヒラギノ角ゴ ProN W3" w:hAnsi="Tahoma" w:cs="Tahoma"/>
          <w:spacing w:val="39"/>
          <w:sz w:val="20"/>
          <w:szCs w:val="20"/>
        </w:rPr>
        <w:t xml:space="preserve"> </w:t>
      </w:r>
      <w:r w:rsidRPr="003E5CBC">
        <w:rPr>
          <w:rFonts w:ascii="Tahoma" w:eastAsia="ヒラギノ角ゴ ProN W3" w:hAnsi="Tahoma" w:cs="Tahoma"/>
          <w:sz w:val="20"/>
          <w:szCs w:val="20"/>
        </w:rPr>
        <w:t>a</w:t>
      </w:r>
      <w:r w:rsidRPr="003E5CBC">
        <w:rPr>
          <w:rFonts w:ascii="Tahoma" w:eastAsia="ヒラギノ角ゴ ProN W3" w:hAnsi="Tahoma" w:cs="Tahoma"/>
          <w:spacing w:val="42"/>
          <w:sz w:val="20"/>
          <w:szCs w:val="20"/>
        </w:rPr>
        <w:t xml:space="preserve"> </w:t>
      </w:r>
      <w:r w:rsidRPr="003E5CBC">
        <w:rPr>
          <w:rFonts w:ascii="Tahoma" w:eastAsia="ヒラギノ角ゴ ProN W3" w:hAnsi="Tahoma" w:cs="Tahoma"/>
          <w:sz w:val="20"/>
          <w:szCs w:val="20"/>
        </w:rPr>
        <w:t>la</w:t>
      </w:r>
      <w:r w:rsidRPr="003E5CBC">
        <w:rPr>
          <w:rFonts w:ascii="Tahoma" w:eastAsia="ヒラギノ角ゴ ProN W3" w:hAnsi="Tahoma" w:cs="Tahoma"/>
          <w:spacing w:val="41"/>
          <w:sz w:val="20"/>
          <w:szCs w:val="20"/>
        </w:rPr>
        <w:t xml:space="preserve"> </w:t>
      </w:r>
      <w:r w:rsidRPr="003E5CBC">
        <w:rPr>
          <w:rFonts w:ascii="Tahoma" w:eastAsia="ヒラギノ角ゴ ProN W3" w:hAnsi="Tahoma" w:cs="Tahoma"/>
          <w:sz w:val="20"/>
          <w:szCs w:val="20"/>
        </w:rPr>
        <w:t>presente</w:t>
      </w:r>
      <w:r w:rsidRPr="003E5CBC">
        <w:rPr>
          <w:rFonts w:ascii="Tahoma" w:eastAsia="ヒラギノ角ゴ ProN W3" w:hAnsi="Tahoma" w:cs="Tahoma"/>
          <w:spacing w:val="34"/>
          <w:sz w:val="20"/>
          <w:szCs w:val="20"/>
        </w:rPr>
        <w:t xml:space="preserve"> </w:t>
      </w:r>
      <w:r w:rsidRPr="003E5CBC">
        <w:rPr>
          <w:rFonts w:ascii="Tahoma" w:eastAsia="ヒラギノ角ゴ ProN W3" w:hAnsi="Tahoma" w:cs="Tahoma"/>
          <w:sz w:val="20"/>
          <w:szCs w:val="20"/>
        </w:rPr>
        <w:t>carta</w:t>
      </w:r>
      <w:r w:rsidRPr="003E5CBC">
        <w:rPr>
          <w:rFonts w:ascii="Tahoma" w:eastAsia="ヒラギノ角ゴ ProN W3" w:hAnsi="Tahoma" w:cs="Tahoma"/>
          <w:spacing w:val="38"/>
          <w:sz w:val="20"/>
          <w:szCs w:val="20"/>
        </w:rPr>
        <w:t xml:space="preserve"> </w:t>
      </w:r>
      <w:r w:rsidRPr="003E5CBC">
        <w:rPr>
          <w:rFonts w:ascii="Tahoma" w:eastAsia="ヒラギノ角ゴ ProN W3" w:hAnsi="Tahoma" w:cs="Tahoma"/>
          <w:sz w:val="20"/>
          <w:szCs w:val="20"/>
        </w:rPr>
        <w:t>se</w:t>
      </w:r>
      <w:r w:rsidRPr="003E5CBC">
        <w:rPr>
          <w:rFonts w:ascii="Tahoma" w:eastAsia="ヒラギノ角ゴ ProN W3" w:hAnsi="Tahoma" w:cs="Tahoma"/>
          <w:spacing w:val="41"/>
          <w:sz w:val="20"/>
          <w:szCs w:val="20"/>
        </w:rPr>
        <w:t xml:space="preserve"> </w:t>
      </w:r>
      <w:r w:rsidRPr="003E5CBC">
        <w:rPr>
          <w:rFonts w:ascii="Tahoma" w:eastAsia="ヒラギノ角ゴ ProN W3" w:hAnsi="Tahoma" w:cs="Tahoma"/>
          <w:sz w:val="20"/>
          <w:szCs w:val="20"/>
        </w:rPr>
        <w:t>encuentra</w:t>
      </w:r>
      <w:r w:rsidRPr="003E5CBC">
        <w:rPr>
          <w:rFonts w:ascii="Tahoma" w:eastAsia="ヒラギノ角ゴ ProN W3" w:hAnsi="Tahoma" w:cs="Tahoma"/>
          <w:spacing w:val="33"/>
          <w:sz w:val="20"/>
          <w:szCs w:val="20"/>
        </w:rPr>
        <w:t xml:space="preserve"> </w:t>
      </w:r>
      <w:r w:rsidRPr="003E5CBC">
        <w:rPr>
          <w:rFonts w:ascii="Tahoma" w:eastAsia="ヒラギノ角ゴ ProN W3" w:hAnsi="Tahoma" w:cs="Tahoma"/>
          <w:sz w:val="20"/>
          <w:szCs w:val="20"/>
        </w:rPr>
        <w:t>anexo</w:t>
      </w:r>
      <w:r w:rsidRPr="003E5CBC">
        <w:rPr>
          <w:rFonts w:ascii="Tahoma" w:eastAsia="ヒラギノ角ゴ ProN W3" w:hAnsi="Tahoma" w:cs="Tahoma"/>
          <w:spacing w:val="37"/>
          <w:sz w:val="20"/>
          <w:szCs w:val="20"/>
        </w:rPr>
        <w:t xml:space="preserve"> </w:t>
      </w:r>
      <w:r w:rsidRPr="003E5CBC">
        <w:rPr>
          <w:rFonts w:ascii="Tahoma" w:eastAsia="ヒラギノ角ゴ ProN W3" w:hAnsi="Tahoma" w:cs="Tahoma"/>
          <w:sz w:val="20"/>
          <w:szCs w:val="20"/>
        </w:rPr>
        <w:t>la</w:t>
      </w:r>
      <w:r w:rsidRPr="003E5CBC">
        <w:rPr>
          <w:rFonts w:ascii="Tahoma" w:eastAsia="ヒラギノ角ゴ ProN W3" w:hAnsi="Tahoma" w:cs="Tahoma"/>
          <w:spacing w:val="41"/>
          <w:sz w:val="20"/>
          <w:szCs w:val="20"/>
        </w:rPr>
        <w:t xml:space="preserve"> </w:t>
      </w:r>
      <w:r w:rsidRPr="003E5CBC">
        <w:rPr>
          <w:rFonts w:ascii="Tahoma" w:eastAsia="ヒラギノ角ゴ ProN W3" w:hAnsi="Tahoma" w:cs="Tahoma"/>
          <w:sz w:val="20"/>
          <w:szCs w:val="20"/>
        </w:rPr>
        <w:t>pr</w:t>
      </w:r>
      <w:r w:rsidRPr="003E5CBC">
        <w:rPr>
          <w:rFonts w:ascii="Tahoma" w:eastAsia="ヒラギノ角ゴ ProN W3" w:hAnsi="Tahoma" w:cs="Tahoma"/>
          <w:spacing w:val="1"/>
          <w:sz w:val="20"/>
          <w:szCs w:val="20"/>
        </w:rPr>
        <w:t>o</w:t>
      </w:r>
      <w:r w:rsidRPr="003E5CBC">
        <w:rPr>
          <w:rFonts w:ascii="Tahoma" w:eastAsia="ヒラギノ角ゴ ProN W3" w:hAnsi="Tahoma" w:cs="Tahoma"/>
          <w:sz w:val="20"/>
          <w:szCs w:val="20"/>
        </w:rPr>
        <w:t>puesta</w:t>
      </w:r>
      <w:r w:rsidRPr="003E5CBC">
        <w:rPr>
          <w:rFonts w:ascii="Tahoma" w:eastAsia="ヒラギノ角ゴ ProN W3" w:hAnsi="Tahoma" w:cs="Tahoma"/>
          <w:spacing w:val="33"/>
          <w:sz w:val="20"/>
          <w:szCs w:val="20"/>
        </w:rPr>
        <w:t xml:space="preserve"> </w:t>
      </w:r>
      <w:r w:rsidRPr="003E5CBC">
        <w:rPr>
          <w:rFonts w:ascii="Tahoma" w:eastAsia="ヒラギノ角ゴ ProN W3" w:hAnsi="Tahoma" w:cs="Tahoma"/>
          <w:sz w:val="20"/>
          <w:szCs w:val="20"/>
        </w:rPr>
        <w:t>téc</w:t>
      </w:r>
      <w:r w:rsidRPr="003E5CBC">
        <w:rPr>
          <w:rFonts w:ascii="Tahoma" w:eastAsia="ヒラギノ角ゴ ProN W3" w:hAnsi="Tahoma" w:cs="Tahoma"/>
          <w:spacing w:val="-1"/>
          <w:sz w:val="20"/>
          <w:szCs w:val="20"/>
        </w:rPr>
        <w:t>n</w:t>
      </w:r>
      <w:r w:rsidRPr="003E5CBC">
        <w:rPr>
          <w:rFonts w:ascii="Tahoma" w:eastAsia="ヒラギノ角ゴ ProN W3" w:hAnsi="Tahoma" w:cs="Tahoma"/>
          <w:sz w:val="20"/>
          <w:szCs w:val="20"/>
        </w:rPr>
        <w:t>ica</w:t>
      </w:r>
      <w:r w:rsidRPr="003E5CBC">
        <w:rPr>
          <w:rFonts w:ascii="Tahoma" w:eastAsia="ヒラギノ角ゴ ProN W3" w:hAnsi="Tahoma" w:cs="Tahoma"/>
          <w:spacing w:val="36"/>
          <w:sz w:val="20"/>
          <w:szCs w:val="20"/>
        </w:rPr>
        <w:t xml:space="preserve"> </w:t>
      </w:r>
      <w:r w:rsidRPr="003E5CBC">
        <w:rPr>
          <w:rFonts w:ascii="Tahoma" w:eastAsia="ヒラギノ角ゴ ProN W3" w:hAnsi="Tahoma" w:cs="Tahoma"/>
          <w:sz w:val="20"/>
          <w:szCs w:val="20"/>
        </w:rPr>
        <w:t>y</w:t>
      </w:r>
      <w:r w:rsidRPr="003E5CBC">
        <w:rPr>
          <w:rFonts w:ascii="Tahoma" w:eastAsia="ヒラギノ角ゴ ProN W3" w:hAnsi="Tahoma" w:cs="Tahoma"/>
          <w:spacing w:val="42"/>
          <w:sz w:val="20"/>
          <w:szCs w:val="20"/>
        </w:rPr>
        <w:t xml:space="preserve"> </w:t>
      </w:r>
      <w:r w:rsidRPr="003E5CBC">
        <w:rPr>
          <w:rFonts w:ascii="Tahoma" w:eastAsia="ヒラギノ角ゴ ProN W3" w:hAnsi="Tahoma" w:cs="Tahoma"/>
          <w:sz w:val="20"/>
          <w:szCs w:val="20"/>
        </w:rPr>
        <w:t>económica</w:t>
      </w:r>
      <w:r w:rsidRPr="003E5CBC">
        <w:rPr>
          <w:rFonts w:ascii="Tahoma" w:eastAsia="ヒラギノ角ゴ ProN W3" w:hAnsi="Tahoma" w:cs="Tahoma"/>
          <w:spacing w:val="33"/>
          <w:sz w:val="20"/>
          <w:szCs w:val="20"/>
        </w:rPr>
        <w:t xml:space="preserve"> </w:t>
      </w:r>
      <w:r w:rsidRPr="003E5CBC">
        <w:rPr>
          <w:rFonts w:ascii="Tahoma" w:eastAsia="ヒラギノ角ゴ ProN W3" w:hAnsi="Tahoma" w:cs="Tahoma"/>
          <w:sz w:val="20"/>
          <w:szCs w:val="20"/>
        </w:rPr>
        <w:t>y demás</w:t>
      </w:r>
      <w:r w:rsidRPr="003E5CBC">
        <w:rPr>
          <w:rFonts w:ascii="Tahoma" w:eastAsia="ヒラギノ角ゴ ProN W3" w:hAnsi="Tahoma" w:cs="Tahoma"/>
          <w:spacing w:val="58"/>
          <w:sz w:val="20"/>
          <w:szCs w:val="20"/>
        </w:rPr>
        <w:t xml:space="preserve"> </w:t>
      </w:r>
      <w:r w:rsidRPr="003E5CBC">
        <w:rPr>
          <w:rFonts w:ascii="Tahoma" w:eastAsia="ヒラギノ角ゴ ProN W3" w:hAnsi="Tahoma" w:cs="Tahoma"/>
          <w:sz w:val="20"/>
          <w:szCs w:val="20"/>
        </w:rPr>
        <w:t>documentos</w:t>
      </w:r>
      <w:r w:rsidRPr="003E5CBC">
        <w:rPr>
          <w:rFonts w:ascii="Tahoma" w:eastAsia="ヒラギノ角ゴ ProN W3" w:hAnsi="Tahoma" w:cs="Tahoma"/>
          <w:spacing w:val="53"/>
          <w:sz w:val="20"/>
          <w:szCs w:val="20"/>
        </w:rPr>
        <w:t xml:space="preserve"> </w:t>
      </w:r>
      <w:r w:rsidRPr="003E5CBC">
        <w:rPr>
          <w:rFonts w:ascii="Tahoma" w:eastAsia="ヒラギノ角ゴ ProN W3" w:hAnsi="Tahoma" w:cs="Tahoma"/>
          <w:sz w:val="20"/>
          <w:szCs w:val="20"/>
        </w:rPr>
        <w:t>exigidos.</w:t>
      </w:r>
      <w:r w:rsidRPr="003E5CBC">
        <w:rPr>
          <w:rFonts w:ascii="Tahoma" w:eastAsia="ヒラギノ角ゴ ProN W3" w:hAnsi="Tahoma" w:cs="Tahoma"/>
          <w:spacing w:val="56"/>
          <w:sz w:val="20"/>
          <w:szCs w:val="20"/>
        </w:rPr>
        <w:t xml:space="preserve"> </w:t>
      </w:r>
      <w:r w:rsidRPr="003E5CBC">
        <w:rPr>
          <w:rFonts w:ascii="Tahoma" w:eastAsia="ヒラギノ角ゴ ProN W3" w:hAnsi="Tahoma" w:cs="Tahoma"/>
          <w:sz w:val="20"/>
          <w:szCs w:val="20"/>
        </w:rPr>
        <w:t>Pro</w:t>
      </w:r>
      <w:r w:rsidRPr="003E5CBC">
        <w:rPr>
          <w:rFonts w:ascii="Tahoma" w:eastAsia="ヒラギノ角ゴ ProN W3" w:hAnsi="Tahoma" w:cs="Tahoma"/>
          <w:spacing w:val="-1"/>
          <w:sz w:val="20"/>
          <w:szCs w:val="20"/>
        </w:rPr>
        <w:t>p</w:t>
      </w:r>
      <w:r w:rsidRPr="003E5CBC">
        <w:rPr>
          <w:rFonts w:ascii="Tahoma" w:eastAsia="ヒラギノ角ゴ ProN W3" w:hAnsi="Tahoma" w:cs="Tahoma"/>
          <w:sz w:val="20"/>
          <w:szCs w:val="20"/>
        </w:rPr>
        <w:t>uesta</w:t>
      </w:r>
      <w:r w:rsidRPr="003E5CBC">
        <w:rPr>
          <w:rFonts w:ascii="Tahoma" w:eastAsia="ヒラギノ角ゴ ProN W3" w:hAnsi="Tahoma" w:cs="Tahoma"/>
          <w:spacing w:val="55"/>
          <w:sz w:val="20"/>
          <w:szCs w:val="20"/>
        </w:rPr>
        <w:t xml:space="preserve"> </w:t>
      </w:r>
      <w:r w:rsidRPr="003E5CBC">
        <w:rPr>
          <w:rFonts w:ascii="Tahoma" w:eastAsia="ヒラギノ角ゴ ProN W3" w:hAnsi="Tahoma" w:cs="Tahoma"/>
          <w:sz w:val="20"/>
          <w:szCs w:val="20"/>
        </w:rPr>
        <w:t>que</w:t>
      </w:r>
      <w:r w:rsidRPr="003E5CBC">
        <w:rPr>
          <w:rFonts w:ascii="Tahoma" w:eastAsia="ヒラギノ角ゴ ProN W3" w:hAnsi="Tahoma" w:cs="Tahoma"/>
          <w:spacing w:val="60"/>
          <w:sz w:val="20"/>
          <w:szCs w:val="20"/>
        </w:rPr>
        <w:t xml:space="preserve"> </w:t>
      </w:r>
      <w:r w:rsidRPr="003E5CBC">
        <w:rPr>
          <w:rFonts w:ascii="Tahoma" w:eastAsia="ヒラギノ角ゴ ProN W3" w:hAnsi="Tahoma" w:cs="Tahoma"/>
          <w:sz w:val="20"/>
          <w:szCs w:val="20"/>
        </w:rPr>
        <w:t>se</w:t>
      </w:r>
      <w:r w:rsidRPr="003E5CBC">
        <w:rPr>
          <w:rFonts w:ascii="Tahoma" w:eastAsia="ヒラギノ角ゴ ProN W3" w:hAnsi="Tahoma" w:cs="Tahoma"/>
          <w:spacing w:val="2"/>
          <w:sz w:val="20"/>
          <w:szCs w:val="20"/>
        </w:rPr>
        <w:t xml:space="preserve"> </w:t>
      </w:r>
      <w:r w:rsidRPr="003E5CBC">
        <w:rPr>
          <w:rFonts w:ascii="Tahoma" w:eastAsia="ヒラギノ角ゴ ProN W3" w:hAnsi="Tahoma" w:cs="Tahoma"/>
          <w:sz w:val="20"/>
          <w:szCs w:val="20"/>
        </w:rPr>
        <w:t>entrega</w:t>
      </w:r>
      <w:r w:rsidRPr="003E5CBC">
        <w:rPr>
          <w:rFonts w:ascii="Tahoma" w:eastAsia="ヒラギノ角ゴ ProN W3" w:hAnsi="Tahoma" w:cs="Tahoma"/>
          <w:spacing w:val="56"/>
          <w:sz w:val="20"/>
          <w:szCs w:val="20"/>
        </w:rPr>
        <w:t xml:space="preserve"> </w:t>
      </w:r>
      <w:r w:rsidRPr="003E5CBC">
        <w:rPr>
          <w:rFonts w:ascii="Tahoma" w:eastAsia="ヒラギノ角ゴ ProN W3" w:hAnsi="Tahoma" w:cs="Tahoma"/>
          <w:sz w:val="20"/>
          <w:szCs w:val="20"/>
        </w:rPr>
        <w:t>en</w:t>
      </w:r>
      <w:r w:rsidRPr="003E5CBC">
        <w:rPr>
          <w:rFonts w:ascii="Tahoma" w:eastAsia="ヒラギノ角ゴ ProN W3" w:hAnsi="Tahoma" w:cs="Tahoma"/>
          <w:spacing w:val="2"/>
          <w:sz w:val="20"/>
          <w:szCs w:val="20"/>
        </w:rPr>
        <w:t xml:space="preserve"> </w:t>
      </w:r>
      <w:r w:rsidRPr="003E5CBC">
        <w:rPr>
          <w:rFonts w:ascii="Tahoma" w:eastAsia="ヒラギノ角ゴ ProN W3" w:hAnsi="Tahoma" w:cs="Tahoma"/>
          <w:sz w:val="20"/>
          <w:szCs w:val="20"/>
        </w:rPr>
        <w:t>un</w:t>
      </w:r>
      <w:r w:rsidRPr="003E5CBC">
        <w:rPr>
          <w:rFonts w:ascii="Tahoma" w:eastAsia="ヒラギノ角ゴ ProN W3" w:hAnsi="Tahoma" w:cs="Tahoma"/>
          <w:spacing w:val="2"/>
          <w:sz w:val="20"/>
          <w:szCs w:val="20"/>
        </w:rPr>
        <w:t xml:space="preserve"> </w:t>
      </w:r>
      <w:r w:rsidRPr="003E5CBC">
        <w:rPr>
          <w:rFonts w:ascii="Tahoma" w:eastAsia="ヒラギノ角ゴ ProN W3" w:hAnsi="Tahoma" w:cs="Tahoma"/>
          <w:sz w:val="20"/>
          <w:szCs w:val="20"/>
        </w:rPr>
        <w:t>original</w:t>
      </w:r>
      <w:r w:rsidRPr="003E5CBC">
        <w:rPr>
          <w:rFonts w:ascii="Tahoma" w:eastAsia="ヒラギノ角ゴ ProN W3" w:hAnsi="Tahoma" w:cs="Tahoma"/>
          <w:spacing w:val="58"/>
          <w:sz w:val="20"/>
          <w:szCs w:val="20"/>
        </w:rPr>
        <w:t xml:space="preserve"> </w:t>
      </w:r>
      <w:r w:rsidRPr="003E5CBC">
        <w:rPr>
          <w:rFonts w:ascii="Tahoma" w:eastAsia="ヒラギノ角ゴ ProN W3" w:hAnsi="Tahoma" w:cs="Tahoma"/>
          <w:sz w:val="20"/>
          <w:szCs w:val="20"/>
        </w:rPr>
        <w:t>que consta</w:t>
      </w:r>
      <w:r w:rsidRPr="003E5CBC">
        <w:rPr>
          <w:rFonts w:ascii="Tahoma" w:eastAsia="ヒラギノ角ゴ ProN W3" w:hAnsi="Tahoma" w:cs="Tahoma"/>
          <w:spacing w:val="58"/>
          <w:sz w:val="20"/>
          <w:szCs w:val="20"/>
        </w:rPr>
        <w:t xml:space="preserve"> </w:t>
      </w:r>
      <w:r w:rsidRPr="003E5CBC">
        <w:rPr>
          <w:rFonts w:ascii="Tahoma" w:eastAsia="ヒラギノ角ゴ ProN W3" w:hAnsi="Tahoma" w:cs="Tahoma"/>
          <w:sz w:val="20"/>
          <w:szCs w:val="20"/>
        </w:rPr>
        <w:t>de…………</w:t>
      </w:r>
      <w:r w:rsidRPr="003E5CBC">
        <w:rPr>
          <w:rFonts w:ascii="Tahoma" w:eastAsia="ヒラギノ角ゴ ProN W3" w:hAnsi="Tahoma" w:cs="Tahoma"/>
          <w:spacing w:val="-9"/>
          <w:sz w:val="20"/>
          <w:szCs w:val="20"/>
        </w:rPr>
        <w:t xml:space="preserve"> </w:t>
      </w:r>
      <w:r w:rsidRPr="003E5CBC">
        <w:rPr>
          <w:rFonts w:ascii="Tahoma" w:eastAsia="ヒラギノ角ゴ ProN W3" w:hAnsi="Tahoma" w:cs="Tahoma"/>
          <w:sz w:val="20"/>
          <w:szCs w:val="20"/>
        </w:rPr>
        <w:t>fol</w:t>
      </w:r>
      <w:r w:rsidRPr="003E5CBC">
        <w:rPr>
          <w:rFonts w:ascii="Tahoma" w:eastAsia="ヒラギノ角ゴ ProN W3" w:hAnsi="Tahoma" w:cs="Tahoma"/>
          <w:spacing w:val="2"/>
          <w:sz w:val="20"/>
          <w:szCs w:val="20"/>
        </w:rPr>
        <w:t>i</w:t>
      </w:r>
      <w:r w:rsidRPr="003E5CBC">
        <w:rPr>
          <w:rFonts w:ascii="Tahoma" w:eastAsia="ヒラギノ角ゴ ProN W3" w:hAnsi="Tahoma" w:cs="Tahoma"/>
          <w:sz w:val="20"/>
          <w:szCs w:val="20"/>
        </w:rPr>
        <w:t>os</w:t>
      </w:r>
      <w:r w:rsidRPr="003E5CBC">
        <w:rPr>
          <w:rFonts w:ascii="Tahoma" w:eastAsia="ヒラギノ角ゴ ProN W3" w:hAnsi="Tahoma" w:cs="Tahoma"/>
          <w:spacing w:val="-5"/>
          <w:sz w:val="20"/>
          <w:szCs w:val="20"/>
        </w:rPr>
        <w:t xml:space="preserve"> </w:t>
      </w:r>
      <w:r w:rsidRPr="003E5CBC">
        <w:rPr>
          <w:rFonts w:ascii="Tahoma" w:eastAsia="ヒラギノ角ゴ ProN W3" w:hAnsi="Tahoma" w:cs="Tahoma"/>
          <w:sz w:val="20"/>
          <w:szCs w:val="20"/>
        </w:rPr>
        <w:t>y</w:t>
      </w:r>
      <w:r w:rsidRPr="003E5CBC">
        <w:rPr>
          <w:rFonts w:ascii="Tahoma" w:eastAsia="ヒラギノ角ゴ ProN W3" w:hAnsi="Tahoma" w:cs="Tahoma"/>
          <w:spacing w:val="-1"/>
          <w:sz w:val="20"/>
          <w:szCs w:val="20"/>
        </w:rPr>
        <w:t xml:space="preserve"> </w:t>
      </w:r>
      <w:r w:rsidRPr="003E5CBC">
        <w:rPr>
          <w:rFonts w:ascii="Tahoma" w:eastAsia="ヒラギノ角ゴ ProN W3" w:hAnsi="Tahoma" w:cs="Tahoma"/>
          <w:sz w:val="20"/>
          <w:szCs w:val="20"/>
        </w:rPr>
        <w:t>tantas</w:t>
      </w:r>
      <w:r w:rsidRPr="003E5CBC">
        <w:rPr>
          <w:rFonts w:ascii="Tahoma" w:eastAsia="ヒラギノ角ゴ ProN W3" w:hAnsi="Tahoma" w:cs="Tahoma"/>
          <w:spacing w:val="-7"/>
          <w:sz w:val="20"/>
          <w:szCs w:val="20"/>
        </w:rPr>
        <w:t xml:space="preserve"> </w:t>
      </w:r>
      <w:r w:rsidRPr="003E5CBC">
        <w:rPr>
          <w:rFonts w:ascii="Tahoma" w:eastAsia="ヒラギノ角ゴ ProN W3" w:hAnsi="Tahoma" w:cs="Tahoma"/>
          <w:sz w:val="20"/>
          <w:szCs w:val="20"/>
        </w:rPr>
        <w:t>copias</w:t>
      </w:r>
      <w:r w:rsidRPr="003E5CBC">
        <w:rPr>
          <w:rFonts w:ascii="Tahoma" w:eastAsia="ヒラギノ角ゴ ProN W3" w:hAnsi="Tahoma" w:cs="Tahoma"/>
          <w:spacing w:val="-6"/>
          <w:sz w:val="20"/>
          <w:szCs w:val="20"/>
        </w:rPr>
        <w:t xml:space="preserve"> </w:t>
      </w:r>
      <w:r w:rsidRPr="003E5CBC">
        <w:rPr>
          <w:rFonts w:ascii="Tahoma" w:eastAsia="ヒラギノ角ゴ ProN W3" w:hAnsi="Tahoma" w:cs="Tahoma"/>
          <w:sz w:val="20"/>
          <w:szCs w:val="20"/>
        </w:rPr>
        <w:t>exigidas</w:t>
      </w:r>
      <w:r w:rsidRPr="003E5CBC">
        <w:rPr>
          <w:rFonts w:ascii="Tahoma" w:eastAsia="ヒラギノ角ゴ ProN W3" w:hAnsi="Tahoma" w:cs="Tahoma"/>
          <w:spacing w:val="-5"/>
          <w:sz w:val="20"/>
          <w:szCs w:val="20"/>
        </w:rPr>
        <w:t xml:space="preserve"> </w:t>
      </w:r>
      <w:r w:rsidRPr="003E5CBC">
        <w:rPr>
          <w:rFonts w:ascii="Tahoma" w:eastAsia="ヒラギノ角ゴ ProN W3" w:hAnsi="Tahoma" w:cs="Tahoma"/>
          <w:sz w:val="20"/>
          <w:szCs w:val="20"/>
        </w:rPr>
        <w:t>con</w:t>
      </w:r>
      <w:r w:rsidRPr="003E5CBC">
        <w:rPr>
          <w:rFonts w:ascii="Tahoma" w:eastAsia="ヒラギノ角ゴ ProN W3" w:hAnsi="Tahoma" w:cs="Tahoma"/>
          <w:spacing w:val="-4"/>
          <w:sz w:val="20"/>
          <w:szCs w:val="20"/>
        </w:rPr>
        <w:t xml:space="preserve"> </w:t>
      </w:r>
      <w:r w:rsidRPr="003E5CBC">
        <w:rPr>
          <w:rFonts w:ascii="Tahoma" w:eastAsia="ヒラギノ角ゴ ProN W3" w:hAnsi="Tahoma" w:cs="Tahoma"/>
          <w:sz w:val="20"/>
          <w:szCs w:val="20"/>
        </w:rPr>
        <w:t>el</w:t>
      </w:r>
      <w:r w:rsidRPr="003E5CBC">
        <w:rPr>
          <w:rFonts w:ascii="Tahoma" w:eastAsia="ヒラギノ角ゴ ProN W3" w:hAnsi="Tahoma" w:cs="Tahoma"/>
          <w:spacing w:val="-3"/>
          <w:sz w:val="20"/>
          <w:szCs w:val="20"/>
        </w:rPr>
        <w:t xml:space="preserve"> </w:t>
      </w:r>
      <w:r w:rsidRPr="003E5CBC">
        <w:rPr>
          <w:rFonts w:ascii="Tahoma" w:eastAsia="ヒラギノ角ゴ ProN W3" w:hAnsi="Tahoma" w:cs="Tahoma"/>
          <w:sz w:val="20"/>
          <w:szCs w:val="20"/>
        </w:rPr>
        <w:t>mismo</w:t>
      </w:r>
      <w:r w:rsidRPr="003E5CBC">
        <w:rPr>
          <w:rFonts w:ascii="Tahoma" w:eastAsia="ヒラギノ角ゴ ProN W3" w:hAnsi="Tahoma" w:cs="Tahoma"/>
          <w:spacing w:val="-6"/>
          <w:sz w:val="20"/>
          <w:szCs w:val="20"/>
        </w:rPr>
        <w:t xml:space="preserve"> </w:t>
      </w:r>
      <w:r w:rsidRPr="003E5CBC">
        <w:rPr>
          <w:rFonts w:ascii="Tahoma" w:eastAsia="ヒラギノ角ゴ ProN W3" w:hAnsi="Tahoma" w:cs="Tahoma"/>
          <w:sz w:val="20"/>
          <w:szCs w:val="20"/>
        </w:rPr>
        <w:t>número</w:t>
      </w:r>
      <w:r w:rsidRPr="003E5CBC">
        <w:rPr>
          <w:rFonts w:ascii="Tahoma" w:eastAsia="ヒラギノ角ゴ ProN W3" w:hAnsi="Tahoma" w:cs="Tahoma"/>
          <w:spacing w:val="-7"/>
          <w:sz w:val="20"/>
          <w:szCs w:val="20"/>
        </w:rPr>
        <w:t xml:space="preserve"> </w:t>
      </w:r>
      <w:r w:rsidRPr="003E5CBC">
        <w:rPr>
          <w:rFonts w:ascii="Tahoma" w:eastAsia="ヒラギノ角ゴ ProN W3" w:hAnsi="Tahoma" w:cs="Tahoma"/>
          <w:sz w:val="20"/>
          <w:szCs w:val="20"/>
        </w:rPr>
        <w:t>de</w:t>
      </w:r>
      <w:r w:rsidRPr="003E5CBC">
        <w:rPr>
          <w:rFonts w:ascii="Tahoma" w:eastAsia="ヒラギノ角ゴ ProN W3" w:hAnsi="Tahoma" w:cs="Tahoma"/>
          <w:spacing w:val="-2"/>
          <w:sz w:val="20"/>
          <w:szCs w:val="20"/>
        </w:rPr>
        <w:t xml:space="preserve"> </w:t>
      </w:r>
      <w:r w:rsidRPr="003E5CBC">
        <w:rPr>
          <w:rFonts w:ascii="Tahoma" w:eastAsia="ヒラギノ角ゴ ProN W3" w:hAnsi="Tahoma" w:cs="Tahoma"/>
          <w:sz w:val="20"/>
          <w:szCs w:val="20"/>
        </w:rPr>
        <w:t>folios.</w:t>
      </w:r>
    </w:p>
    <w:p w14:paraId="2D50173C" w14:textId="77777777" w:rsidR="000C35C4" w:rsidRPr="003E5CBC" w:rsidRDefault="000C35C4" w:rsidP="000C35C4">
      <w:pPr>
        <w:widowControl w:val="0"/>
        <w:spacing w:after="0"/>
        <w:rPr>
          <w:rFonts w:ascii="Tahoma" w:eastAsia="ヒラギノ角ゴ ProN W3" w:hAnsi="Tahoma" w:cs="Tahoma"/>
          <w:sz w:val="20"/>
          <w:szCs w:val="20"/>
        </w:rPr>
      </w:pPr>
    </w:p>
    <w:tbl>
      <w:tblPr>
        <w:tblW w:w="9623"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100" w:type="dxa"/>
          <w:left w:w="73" w:type="dxa"/>
          <w:right w:w="100" w:type="dxa"/>
        </w:tblCellMar>
        <w:tblLook w:val="0000" w:firstRow="0" w:lastRow="0" w:firstColumn="0" w:lastColumn="0" w:noHBand="0" w:noVBand="0"/>
      </w:tblPr>
      <w:tblGrid>
        <w:gridCol w:w="4218"/>
        <w:gridCol w:w="5405"/>
      </w:tblGrid>
      <w:tr w:rsidR="000C35C4" w:rsidRPr="003E5CBC" w14:paraId="35EF3777" w14:textId="77777777" w:rsidTr="00570F53">
        <w:tc>
          <w:tcPr>
            <w:tcW w:w="421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74981A48" w14:textId="77777777" w:rsidR="000C35C4" w:rsidRPr="003E5CBC" w:rsidRDefault="000C35C4" w:rsidP="000C35C4">
            <w:pPr>
              <w:widowControl w:val="0"/>
              <w:spacing w:after="0"/>
              <w:rPr>
                <w:rFonts w:ascii="Tahoma" w:eastAsia="ヒラギノ角ゴ ProN W3" w:hAnsi="Tahoma" w:cs="Tahoma"/>
                <w:sz w:val="20"/>
                <w:szCs w:val="20"/>
              </w:rPr>
            </w:pPr>
            <w:r w:rsidRPr="003E5CBC">
              <w:rPr>
                <w:rFonts w:ascii="Tahoma" w:eastAsia="ヒラギノ角ゴ ProN W3" w:hAnsi="Tahoma" w:cs="Tahoma"/>
                <w:sz w:val="20"/>
                <w:szCs w:val="20"/>
              </w:rPr>
              <w:t>PLAZO</w:t>
            </w:r>
            <w:r w:rsidRPr="003E5CBC">
              <w:rPr>
                <w:rFonts w:ascii="Tahoma" w:eastAsia="ヒラギノ角ゴ ProN W3" w:hAnsi="Tahoma" w:cs="Tahoma"/>
                <w:spacing w:val="-7"/>
                <w:sz w:val="20"/>
                <w:szCs w:val="20"/>
              </w:rPr>
              <w:t xml:space="preserve"> </w:t>
            </w:r>
            <w:r w:rsidRPr="003E5CBC">
              <w:rPr>
                <w:rFonts w:ascii="Tahoma" w:eastAsia="ヒラギノ角ゴ ProN W3" w:hAnsi="Tahoma" w:cs="Tahoma"/>
                <w:sz w:val="20"/>
                <w:szCs w:val="20"/>
              </w:rPr>
              <w:t>PARA</w:t>
            </w:r>
            <w:r w:rsidRPr="003E5CBC">
              <w:rPr>
                <w:rFonts w:ascii="Tahoma" w:eastAsia="ヒラギノ角ゴ ProN W3" w:hAnsi="Tahoma" w:cs="Tahoma"/>
                <w:spacing w:val="-6"/>
                <w:sz w:val="20"/>
                <w:szCs w:val="20"/>
              </w:rPr>
              <w:t xml:space="preserve"> </w:t>
            </w:r>
            <w:r w:rsidRPr="003E5CBC">
              <w:rPr>
                <w:rFonts w:ascii="Tahoma" w:eastAsia="ヒラギノ角ゴ ProN W3" w:hAnsi="Tahoma" w:cs="Tahoma"/>
                <w:sz w:val="20"/>
                <w:szCs w:val="20"/>
              </w:rPr>
              <w:t>EJECU</w:t>
            </w:r>
            <w:r w:rsidRPr="003E5CBC">
              <w:rPr>
                <w:rFonts w:ascii="Tahoma" w:eastAsia="ヒラギノ角ゴ ProN W3" w:hAnsi="Tahoma" w:cs="Tahoma"/>
                <w:spacing w:val="1"/>
                <w:sz w:val="20"/>
                <w:szCs w:val="20"/>
              </w:rPr>
              <w:t>T</w:t>
            </w:r>
            <w:r w:rsidRPr="003E5CBC">
              <w:rPr>
                <w:rFonts w:ascii="Tahoma" w:eastAsia="ヒラギノ角ゴ ProN W3" w:hAnsi="Tahoma" w:cs="Tahoma"/>
                <w:sz w:val="20"/>
                <w:szCs w:val="20"/>
              </w:rPr>
              <w:t>AR</w:t>
            </w:r>
            <w:r w:rsidRPr="003E5CBC">
              <w:rPr>
                <w:rFonts w:ascii="Tahoma" w:eastAsia="ヒラギノ角ゴ ProN W3" w:hAnsi="Tahoma" w:cs="Tahoma"/>
                <w:spacing w:val="-12"/>
                <w:sz w:val="20"/>
                <w:szCs w:val="20"/>
              </w:rPr>
              <w:t xml:space="preserve"> </w:t>
            </w:r>
            <w:r w:rsidRPr="003E5CBC">
              <w:rPr>
                <w:rFonts w:ascii="Tahoma" w:eastAsia="ヒラギノ角ゴ ProN W3" w:hAnsi="Tahoma" w:cs="Tahoma"/>
                <w:sz w:val="20"/>
                <w:szCs w:val="20"/>
              </w:rPr>
              <w:t>EL</w:t>
            </w:r>
            <w:r w:rsidRPr="003E5CBC">
              <w:rPr>
                <w:rFonts w:ascii="Tahoma" w:eastAsia="ヒラギノ角ゴ ProN W3" w:hAnsi="Tahoma" w:cs="Tahoma"/>
                <w:spacing w:val="-3"/>
                <w:sz w:val="20"/>
                <w:szCs w:val="20"/>
              </w:rPr>
              <w:t xml:space="preserve"> </w:t>
            </w:r>
            <w:r w:rsidRPr="003E5CBC">
              <w:rPr>
                <w:rFonts w:ascii="Tahoma" w:eastAsia="ヒラギノ角ゴ ProN W3" w:hAnsi="Tahoma" w:cs="Tahoma"/>
                <w:sz w:val="20"/>
                <w:szCs w:val="20"/>
              </w:rPr>
              <w:t>CONTRATO:</w:t>
            </w:r>
          </w:p>
        </w:tc>
        <w:tc>
          <w:tcPr>
            <w:tcW w:w="5404"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0A3532EC" w14:textId="77777777" w:rsidR="000C35C4" w:rsidRPr="003E5CBC" w:rsidRDefault="000C35C4" w:rsidP="000C35C4">
            <w:pPr>
              <w:widowControl w:val="0"/>
              <w:spacing w:after="0"/>
              <w:rPr>
                <w:rFonts w:ascii="Tahoma" w:eastAsia="ヒラギノ角ゴ ProN W3" w:hAnsi="Tahoma" w:cs="Tahoma"/>
                <w:sz w:val="20"/>
                <w:szCs w:val="20"/>
              </w:rPr>
            </w:pPr>
            <w:r w:rsidRPr="003E5CBC">
              <w:rPr>
                <w:rFonts w:ascii="Tahoma" w:eastAsia="ヒラギノ角ゴ ProN W3" w:hAnsi="Tahoma" w:cs="Tahoma"/>
                <w:sz w:val="20"/>
                <w:szCs w:val="20"/>
              </w:rPr>
              <w:t>Nos comprometemos</w:t>
            </w:r>
            <w:r w:rsidRPr="003E5CBC">
              <w:rPr>
                <w:rFonts w:ascii="Tahoma" w:eastAsia="ヒラギノ角ゴ ProN W3" w:hAnsi="Tahoma" w:cs="Tahoma"/>
                <w:spacing w:val="-12"/>
                <w:sz w:val="20"/>
                <w:szCs w:val="20"/>
              </w:rPr>
              <w:t xml:space="preserve"> </w:t>
            </w:r>
            <w:r w:rsidRPr="003E5CBC">
              <w:rPr>
                <w:rFonts w:ascii="Tahoma" w:eastAsia="ヒラギノ角ゴ ProN W3" w:hAnsi="Tahoma" w:cs="Tahoma"/>
                <w:sz w:val="20"/>
                <w:szCs w:val="20"/>
              </w:rPr>
              <w:t>a</w:t>
            </w:r>
            <w:r w:rsidRPr="003E5CBC">
              <w:rPr>
                <w:rFonts w:ascii="Tahoma" w:eastAsia="ヒラギノ角ゴ ProN W3" w:hAnsi="Tahoma" w:cs="Tahoma"/>
                <w:spacing w:val="4"/>
                <w:sz w:val="20"/>
                <w:szCs w:val="20"/>
              </w:rPr>
              <w:t xml:space="preserve"> </w:t>
            </w:r>
            <w:r w:rsidRPr="003E5CBC">
              <w:rPr>
                <w:rFonts w:ascii="Tahoma" w:eastAsia="ヒラギノ角ゴ ProN W3" w:hAnsi="Tahoma" w:cs="Tahoma"/>
                <w:sz w:val="20"/>
                <w:szCs w:val="20"/>
              </w:rPr>
              <w:t>ejecutar</w:t>
            </w:r>
            <w:r w:rsidRPr="003E5CBC">
              <w:rPr>
                <w:rFonts w:ascii="Tahoma" w:eastAsia="ヒラギノ角ゴ ProN W3" w:hAnsi="Tahoma" w:cs="Tahoma"/>
                <w:spacing w:val="-4"/>
                <w:sz w:val="20"/>
                <w:szCs w:val="20"/>
              </w:rPr>
              <w:t xml:space="preserve"> </w:t>
            </w:r>
            <w:r w:rsidRPr="003E5CBC">
              <w:rPr>
                <w:rFonts w:ascii="Tahoma" w:eastAsia="ヒラギノ角ゴ ProN W3" w:hAnsi="Tahoma" w:cs="Tahoma"/>
                <w:sz w:val="20"/>
                <w:szCs w:val="20"/>
              </w:rPr>
              <w:t>el</w:t>
            </w:r>
            <w:r w:rsidRPr="003E5CBC">
              <w:rPr>
                <w:rFonts w:ascii="Tahoma" w:eastAsia="ヒラギノ角ゴ ProN W3" w:hAnsi="Tahoma" w:cs="Tahoma"/>
                <w:spacing w:val="2"/>
                <w:sz w:val="20"/>
                <w:szCs w:val="20"/>
              </w:rPr>
              <w:t xml:space="preserve"> </w:t>
            </w:r>
            <w:r w:rsidRPr="003E5CBC">
              <w:rPr>
                <w:rFonts w:ascii="Tahoma" w:eastAsia="ヒラギノ角ゴ ProN W3" w:hAnsi="Tahoma" w:cs="Tahoma"/>
                <w:sz w:val="20"/>
                <w:szCs w:val="20"/>
              </w:rPr>
              <w:t>contrato,</w:t>
            </w:r>
            <w:r w:rsidRPr="003E5CBC">
              <w:rPr>
                <w:rFonts w:ascii="Tahoma" w:eastAsia="ヒラギノ角ゴ ProN W3" w:hAnsi="Tahoma" w:cs="Tahoma"/>
                <w:spacing w:val="-5"/>
                <w:sz w:val="20"/>
                <w:szCs w:val="20"/>
              </w:rPr>
              <w:t xml:space="preserve"> </w:t>
            </w:r>
            <w:r w:rsidRPr="003E5CBC">
              <w:rPr>
                <w:rFonts w:ascii="Tahoma" w:eastAsia="ヒラギノ角ゴ ProN W3" w:hAnsi="Tahoma" w:cs="Tahoma"/>
                <w:sz w:val="20"/>
                <w:szCs w:val="20"/>
              </w:rPr>
              <w:t>en los</w:t>
            </w:r>
            <w:r w:rsidRPr="003E5CBC">
              <w:rPr>
                <w:rFonts w:ascii="Tahoma" w:eastAsia="ヒラギノ角ゴ ProN W3" w:hAnsi="Tahoma" w:cs="Tahoma"/>
                <w:spacing w:val="38"/>
                <w:sz w:val="20"/>
                <w:szCs w:val="20"/>
              </w:rPr>
              <w:t xml:space="preserve"> </w:t>
            </w:r>
            <w:r w:rsidRPr="003E5CBC">
              <w:rPr>
                <w:rFonts w:ascii="Tahoma" w:eastAsia="ヒラギノ角ゴ ProN W3" w:hAnsi="Tahoma" w:cs="Tahoma"/>
                <w:sz w:val="20"/>
                <w:szCs w:val="20"/>
              </w:rPr>
              <w:t>pl</w:t>
            </w:r>
            <w:r w:rsidRPr="003E5CBC">
              <w:rPr>
                <w:rFonts w:ascii="Tahoma" w:eastAsia="ヒラギノ角ゴ ProN W3" w:hAnsi="Tahoma" w:cs="Tahoma"/>
                <w:spacing w:val="-1"/>
                <w:sz w:val="20"/>
                <w:szCs w:val="20"/>
              </w:rPr>
              <w:t>a</w:t>
            </w:r>
            <w:r w:rsidRPr="003E5CBC">
              <w:rPr>
                <w:rFonts w:ascii="Tahoma" w:eastAsia="ヒラギノ角ゴ ProN W3" w:hAnsi="Tahoma" w:cs="Tahoma"/>
                <w:spacing w:val="1"/>
                <w:sz w:val="20"/>
                <w:szCs w:val="20"/>
              </w:rPr>
              <w:t>z</w:t>
            </w:r>
            <w:r w:rsidRPr="003E5CBC">
              <w:rPr>
                <w:rFonts w:ascii="Tahoma" w:eastAsia="ヒラギノ角ゴ ProN W3" w:hAnsi="Tahoma" w:cs="Tahoma"/>
                <w:sz w:val="20"/>
                <w:szCs w:val="20"/>
              </w:rPr>
              <w:t>os</w:t>
            </w:r>
            <w:r w:rsidRPr="003E5CBC">
              <w:rPr>
                <w:rFonts w:ascii="Tahoma" w:eastAsia="ヒラギノ角ゴ ProN W3" w:hAnsi="Tahoma" w:cs="Tahoma"/>
                <w:spacing w:val="34"/>
                <w:sz w:val="20"/>
                <w:szCs w:val="20"/>
              </w:rPr>
              <w:t xml:space="preserve"> </w:t>
            </w:r>
            <w:r w:rsidRPr="003E5CBC">
              <w:rPr>
                <w:rFonts w:ascii="Tahoma" w:eastAsia="ヒラギノ角ゴ ProN W3" w:hAnsi="Tahoma" w:cs="Tahoma"/>
                <w:sz w:val="20"/>
                <w:szCs w:val="20"/>
              </w:rPr>
              <w:t>estableci</w:t>
            </w:r>
            <w:r w:rsidRPr="003E5CBC">
              <w:rPr>
                <w:rFonts w:ascii="Tahoma" w:eastAsia="ヒラギノ角ゴ ProN W3" w:hAnsi="Tahoma" w:cs="Tahoma"/>
                <w:spacing w:val="-1"/>
                <w:sz w:val="20"/>
                <w:szCs w:val="20"/>
              </w:rPr>
              <w:t>d</w:t>
            </w:r>
            <w:r w:rsidRPr="003E5CBC">
              <w:rPr>
                <w:rFonts w:ascii="Tahoma" w:eastAsia="ヒラギノ角ゴ ProN W3" w:hAnsi="Tahoma" w:cs="Tahoma"/>
                <w:sz w:val="20"/>
                <w:szCs w:val="20"/>
              </w:rPr>
              <w:t>os</w:t>
            </w:r>
            <w:r w:rsidRPr="003E5CBC">
              <w:rPr>
                <w:rFonts w:ascii="Tahoma" w:eastAsia="ヒラギノ角ゴ ProN W3" w:hAnsi="Tahoma" w:cs="Tahoma"/>
                <w:spacing w:val="29"/>
                <w:sz w:val="20"/>
                <w:szCs w:val="20"/>
              </w:rPr>
              <w:t xml:space="preserve"> </w:t>
            </w:r>
            <w:r w:rsidRPr="003E5CBC">
              <w:rPr>
                <w:rFonts w:ascii="Tahoma" w:eastAsia="ヒラギノ角ゴ ProN W3" w:hAnsi="Tahoma" w:cs="Tahoma"/>
                <w:sz w:val="20"/>
                <w:szCs w:val="20"/>
              </w:rPr>
              <w:t>en</w:t>
            </w:r>
            <w:r w:rsidRPr="003E5CBC">
              <w:rPr>
                <w:rFonts w:ascii="Tahoma" w:eastAsia="ヒラギノ角ゴ ProN W3" w:hAnsi="Tahoma" w:cs="Tahoma"/>
                <w:spacing w:val="38"/>
                <w:sz w:val="20"/>
                <w:szCs w:val="20"/>
              </w:rPr>
              <w:t xml:space="preserve"> </w:t>
            </w:r>
            <w:r w:rsidRPr="003E5CBC">
              <w:rPr>
                <w:rFonts w:ascii="Tahoma" w:eastAsia="ヒラギノ角ゴ ProN W3" w:hAnsi="Tahoma" w:cs="Tahoma"/>
                <w:sz w:val="20"/>
                <w:szCs w:val="20"/>
              </w:rPr>
              <w:t>el</w:t>
            </w:r>
            <w:r w:rsidRPr="003E5CBC">
              <w:rPr>
                <w:rFonts w:ascii="Tahoma" w:eastAsia="ヒラギノ角ゴ ProN W3" w:hAnsi="Tahoma" w:cs="Tahoma"/>
                <w:spacing w:val="39"/>
                <w:sz w:val="20"/>
                <w:szCs w:val="20"/>
              </w:rPr>
              <w:t xml:space="preserve"> </w:t>
            </w:r>
            <w:r w:rsidRPr="003E5CBC">
              <w:rPr>
                <w:rFonts w:ascii="Tahoma" w:eastAsia="ヒラギノ角ゴ ProN W3" w:hAnsi="Tahoma" w:cs="Tahoma"/>
                <w:sz w:val="20"/>
                <w:szCs w:val="20"/>
              </w:rPr>
              <w:t>numeral….del pliego</w:t>
            </w:r>
            <w:r w:rsidRPr="003E5CBC">
              <w:rPr>
                <w:rFonts w:ascii="Tahoma" w:eastAsia="ヒラギノ角ゴ ProN W3" w:hAnsi="Tahoma" w:cs="Tahoma"/>
                <w:spacing w:val="55"/>
                <w:sz w:val="20"/>
                <w:szCs w:val="20"/>
              </w:rPr>
              <w:t xml:space="preserve"> </w:t>
            </w:r>
            <w:r w:rsidRPr="003E5CBC">
              <w:rPr>
                <w:rFonts w:ascii="Tahoma" w:eastAsia="ヒラギノ角ゴ ProN W3" w:hAnsi="Tahoma" w:cs="Tahoma"/>
                <w:sz w:val="20"/>
                <w:szCs w:val="20"/>
              </w:rPr>
              <w:t>de</w:t>
            </w:r>
            <w:r w:rsidRPr="003E5CBC">
              <w:rPr>
                <w:rFonts w:ascii="Tahoma" w:eastAsia="ヒラギノ角ゴ ProN W3" w:hAnsi="Tahoma" w:cs="Tahoma"/>
                <w:spacing w:val="58"/>
                <w:sz w:val="20"/>
                <w:szCs w:val="20"/>
              </w:rPr>
              <w:t xml:space="preserve"> </w:t>
            </w:r>
            <w:r w:rsidRPr="003E5CBC">
              <w:rPr>
                <w:rFonts w:ascii="Tahoma" w:eastAsia="ヒラギノ角ゴ ProN W3" w:hAnsi="Tahoma" w:cs="Tahoma"/>
                <w:sz w:val="20"/>
                <w:szCs w:val="20"/>
              </w:rPr>
              <w:t>condicion</w:t>
            </w:r>
            <w:r w:rsidRPr="003E5CBC">
              <w:rPr>
                <w:rFonts w:ascii="Tahoma" w:eastAsia="ヒラギノ角ゴ ProN W3" w:hAnsi="Tahoma" w:cs="Tahoma"/>
                <w:spacing w:val="-1"/>
                <w:sz w:val="20"/>
                <w:szCs w:val="20"/>
              </w:rPr>
              <w:t>e</w:t>
            </w:r>
            <w:r w:rsidRPr="003E5CBC">
              <w:rPr>
                <w:rFonts w:ascii="Tahoma" w:eastAsia="ヒラギノ角ゴ ProN W3" w:hAnsi="Tahoma" w:cs="Tahoma"/>
                <w:sz w:val="20"/>
                <w:szCs w:val="20"/>
              </w:rPr>
              <w:t>s de</w:t>
            </w:r>
            <w:r w:rsidRPr="003E5CBC">
              <w:rPr>
                <w:rFonts w:ascii="Tahoma" w:eastAsia="ヒラギノ角ゴ ProN W3" w:hAnsi="Tahoma" w:cs="Tahoma"/>
                <w:spacing w:val="58"/>
                <w:sz w:val="20"/>
                <w:szCs w:val="20"/>
              </w:rPr>
              <w:t xml:space="preserve"> </w:t>
            </w:r>
            <w:r w:rsidRPr="003E5CBC">
              <w:rPr>
                <w:rFonts w:ascii="Tahoma" w:eastAsia="ヒラギノ角ゴ ProN W3" w:hAnsi="Tahoma" w:cs="Tahoma"/>
                <w:sz w:val="20"/>
                <w:szCs w:val="20"/>
              </w:rPr>
              <w:t>la</w:t>
            </w:r>
            <w:r w:rsidRPr="003E5CBC">
              <w:rPr>
                <w:rFonts w:ascii="Tahoma" w:eastAsia="ヒラギノ角ゴ ProN W3" w:hAnsi="Tahoma" w:cs="Tahoma"/>
                <w:spacing w:val="59"/>
                <w:sz w:val="20"/>
                <w:szCs w:val="20"/>
              </w:rPr>
              <w:t xml:space="preserve"> </w:t>
            </w:r>
            <w:r w:rsidRPr="003E5CBC">
              <w:rPr>
                <w:rFonts w:ascii="Tahoma" w:eastAsia="ヒラギノ角ゴ ProN W3" w:hAnsi="Tahoma" w:cs="Tahoma"/>
                <w:sz w:val="20"/>
                <w:szCs w:val="20"/>
              </w:rPr>
              <w:t>licitación</w:t>
            </w:r>
            <w:r w:rsidRPr="003E5CBC">
              <w:rPr>
                <w:rFonts w:ascii="Tahoma" w:eastAsia="ヒラギノ角ゴ ProN W3" w:hAnsi="Tahoma" w:cs="Tahoma"/>
                <w:spacing w:val="53"/>
                <w:sz w:val="20"/>
                <w:szCs w:val="20"/>
              </w:rPr>
              <w:t xml:space="preserve"> </w:t>
            </w:r>
            <w:r w:rsidRPr="003E5CBC">
              <w:rPr>
                <w:rFonts w:ascii="Tahoma" w:eastAsia="ヒラギノ角ゴ ProN W3" w:hAnsi="Tahoma" w:cs="Tahoma"/>
                <w:sz w:val="20"/>
                <w:szCs w:val="20"/>
              </w:rPr>
              <w:t>en referencia.</w:t>
            </w:r>
          </w:p>
        </w:tc>
      </w:tr>
      <w:tr w:rsidR="000C35C4" w:rsidRPr="003E5CBC" w14:paraId="7AB5E983" w14:textId="77777777" w:rsidTr="00570F53">
        <w:trPr>
          <w:trHeight w:val="292"/>
        </w:trPr>
        <w:tc>
          <w:tcPr>
            <w:tcW w:w="421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352F9EC2" w14:textId="77777777" w:rsidR="000C35C4" w:rsidRPr="003E5CBC" w:rsidRDefault="000C35C4" w:rsidP="000C35C4">
            <w:pPr>
              <w:widowControl w:val="0"/>
              <w:spacing w:after="0"/>
              <w:rPr>
                <w:rFonts w:ascii="Tahoma" w:eastAsia="ヒラギノ角ゴ ProN W3" w:hAnsi="Tahoma" w:cs="Tahoma"/>
                <w:sz w:val="20"/>
                <w:szCs w:val="20"/>
              </w:rPr>
            </w:pPr>
            <w:r w:rsidRPr="003E5CBC">
              <w:rPr>
                <w:rFonts w:ascii="Tahoma" w:eastAsia="ヒラギノ角ゴ ProN W3" w:hAnsi="Tahoma" w:cs="Tahoma"/>
                <w:sz w:val="20"/>
                <w:szCs w:val="20"/>
              </w:rPr>
              <w:t>VALIDEZ</w:t>
            </w:r>
            <w:r w:rsidRPr="003E5CBC">
              <w:rPr>
                <w:rFonts w:ascii="Tahoma" w:eastAsia="ヒラギノ角ゴ ProN W3" w:hAnsi="Tahoma" w:cs="Tahoma"/>
                <w:spacing w:val="-9"/>
                <w:sz w:val="20"/>
                <w:szCs w:val="20"/>
              </w:rPr>
              <w:t xml:space="preserve"> </w:t>
            </w:r>
            <w:r w:rsidRPr="003E5CBC">
              <w:rPr>
                <w:rFonts w:ascii="Tahoma" w:eastAsia="ヒラギノ角ゴ ProN W3" w:hAnsi="Tahoma" w:cs="Tahoma"/>
                <w:sz w:val="20"/>
                <w:szCs w:val="20"/>
              </w:rPr>
              <w:t>DE</w:t>
            </w:r>
            <w:r w:rsidRPr="003E5CBC">
              <w:rPr>
                <w:rFonts w:ascii="Tahoma" w:eastAsia="ヒラギノ角ゴ ProN W3" w:hAnsi="Tahoma" w:cs="Tahoma"/>
                <w:spacing w:val="-3"/>
                <w:sz w:val="20"/>
                <w:szCs w:val="20"/>
              </w:rPr>
              <w:t xml:space="preserve"> </w:t>
            </w:r>
            <w:r w:rsidRPr="003E5CBC">
              <w:rPr>
                <w:rFonts w:ascii="Tahoma" w:eastAsia="ヒラギノ角ゴ ProN W3" w:hAnsi="Tahoma" w:cs="Tahoma"/>
                <w:sz w:val="20"/>
                <w:szCs w:val="20"/>
              </w:rPr>
              <w:t>LA</w:t>
            </w:r>
            <w:r w:rsidRPr="003E5CBC">
              <w:rPr>
                <w:rFonts w:ascii="Tahoma" w:eastAsia="ヒラギノ角ゴ ProN W3" w:hAnsi="Tahoma" w:cs="Tahoma"/>
                <w:spacing w:val="-3"/>
                <w:sz w:val="20"/>
                <w:szCs w:val="20"/>
              </w:rPr>
              <w:t xml:space="preserve"> </w:t>
            </w:r>
            <w:r w:rsidRPr="003E5CBC">
              <w:rPr>
                <w:rFonts w:ascii="Tahoma" w:eastAsia="ヒラギノ角ゴ ProN W3" w:hAnsi="Tahoma" w:cs="Tahoma"/>
                <w:sz w:val="20"/>
                <w:szCs w:val="20"/>
              </w:rPr>
              <w:t>PROPUESTA</w:t>
            </w:r>
          </w:p>
        </w:tc>
        <w:tc>
          <w:tcPr>
            <w:tcW w:w="5404"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7EEA39BC" w14:textId="77777777" w:rsidR="000C35C4" w:rsidRPr="003E5CBC" w:rsidRDefault="000C35C4" w:rsidP="000C35C4">
            <w:pPr>
              <w:widowControl w:val="0"/>
              <w:tabs>
                <w:tab w:val="left" w:pos="880"/>
                <w:tab w:val="left" w:pos="1340"/>
                <w:tab w:val="left" w:pos="2620"/>
                <w:tab w:val="left" w:pos="3540"/>
                <w:tab w:val="left" w:pos="4520"/>
              </w:tabs>
              <w:spacing w:after="0"/>
              <w:rPr>
                <w:rFonts w:ascii="Tahoma" w:eastAsia="ヒラギノ角ゴ ProN W3" w:hAnsi="Tahoma" w:cs="Tahoma"/>
                <w:sz w:val="20"/>
                <w:szCs w:val="20"/>
              </w:rPr>
            </w:pPr>
            <w:r w:rsidRPr="003E5CBC">
              <w:rPr>
                <w:rFonts w:ascii="Tahoma" w:eastAsia="ヒラギノ角ゴ ProN W3" w:hAnsi="Tahoma" w:cs="Tahoma"/>
                <w:sz w:val="20"/>
                <w:szCs w:val="20"/>
              </w:rPr>
              <w:t>Para</w:t>
            </w:r>
            <w:r w:rsidRPr="003E5CBC">
              <w:rPr>
                <w:rFonts w:ascii="Tahoma" w:eastAsia="ヒラギノ角ゴ ProN W3" w:hAnsi="Tahoma" w:cs="Tahoma"/>
                <w:spacing w:val="46"/>
                <w:sz w:val="20"/>
                <w:szCs w:val="20"/>
              </w:rPr>
              <w:t xml:space="preserve"> </w:t>
            </w:r>
            <w:r w:rsidRPr="003E5CBC">
              <w:rPr>
                <w:rFonts w:ascii="Tahoma" w:eastAsia="ヒラギノ角ゴ ProN W3" w:hAnsi="Tahoma" w:cs="Tahoma"/>
                <w:sz w:val="20"/>
                <w:szCs w:val="20"/>
              </w:rPr>
              <w:t>todos</w:t>
            </w:r>
            <w:r w:rsidRPr="003E5CBC">
              <w:rPr>
                <w:rFonts w:ascii="Tahoma" w:eastAsia="ヒラギノ角ゴ ProN W3" w:hAnsi="Tahoma" w:cs="Tahoma"/>
                <w:spacing w:val="45"/>
                <w:sz w:val="20"/>
                <w:szCs w:val="20"/>
              </w:rPr>
              <w:t xml:space="preserve"> </w:t>
            </w:r>
            <w:r w:rsidRPr="003E5CBC">
              <w:rPr>
                <w:rFonts w:ascii="Tahoma" w:eastAsia="ヒラギノ角ゴ ProN W3" w:hAnsi="Tahoma" w:cs="Tahoma"/>
                <w:sz w:val="20"/>
                <w:szCs w:val="20"/>
              </w:rPr>
              <w:t>los</w:t>
            </w:r>
            <w:r w:rsidRPr="003E5CBC">
              <w:rPr>
                <w:rFonts w:ascii="Tahoma" w:eastAsia="ヒラギノ角ゴ ProN W3" w:hAnsi="Tahoma" w:cs="Tahoma"/>
                <w:spacing w:val="48"/>
                <w:sz w:val="20"/>
                <w:szCs w:val="20"/>
              </w:rPr>
              <w:t xml:space="preserve"> </w:t>
            </w:r>
            <w:r w:rsidRPr="003E5CBC">
              <w:rPr>
                <w:rFonts w:ascii="Tahoma" w:eastAsia="ヒラギノ角ゴ ProN W3" w:hAnsi="Tahoma" w:cs="Tahoma"/>
                <w:sz w:val="20"/>
                <w:szCs w:val="20"/>
              </w:rPr>
              <w:t>efect</w:t>
            </w:r>
            <w:r w:rsidRPr="003E5CBC">
              <w:rPr>
                <w:rFonts w:ascii="Tahoma" w:eastAsia="ヒラギノ角ゴ ProN W3" w:hAnsi="Tahoma" w:cs="Tahoma"/>
                <w:spacing w:val="-1"/>
                <w:sz w:val="20"/>
                <w:szCs w:val="20"/>
              </w:rPr>
              <w:t>o</w:t>
            </w:r>
            <w:r w:rsidRPr="003E5CBC">
              <w:rPr>
                <w:rFonts w:ascii="Tahoma" w:eastAsia="ヒラギノ角ゴ ProN W3" w:hAnsi="Tahoma" w:cs="Tahoma"/>
                <w:sz w:val="20"/>
                <w:szCs w:val="20"/>
              </w:rPr>
              <w:t>s,</w:t>
            </w:r>
            <w:r w:rsidRPr="003E5CBC">
              <w:rPr>
                <w:rFonts w:ascii="Tahoma" w:eastAsia="ヒラギノ角ゴ ProN W3" w:hAnsi="Tahoma" w:cs="Tahoma"/>
                <w:spacing w:val="42"/>
                <w:sz w:val="20"/>
                <w:szCs w:val="20"/>
              </w:rPr>
              <w:t xml:space="preserve"> </w:t>
            </w:r>
            <w:r w:rsidRPr="003E5CBC">
              <w:rPr>
                <w:rFonts w:ascii="Tahoma" w:eastAsia="ヒラギノ角ゴ ProN W3" w:hAnsi="Tahoma" w:cs="Tahoma"/>
                <w:sz w:val="20"/>
                <w:szCs w:val="20"/>
              </w:rPr>
              <w:t>se</w:t>
            </w:r>
            <w:r w:rsidRPr="003E5CBC">
              <w:rPr>
                <w:rFonts w:ascii="Tahoma" w:eastAsia="ヒラギノ角ゴ ProN W3" w:hAnsi="Tahoma" w:cs="Tahoma"/>
                <w:spacing w:val="49"/>
                <w:sz w:val="20"/>
                <w:szCs w:val="20"/>
              </w:rPr>
              <w:t xml:space="preserve"> </w:t>
            </w:r>
            <w:r w:rsidRPr="003E5CBC">
              <w:rPr>
                <w:rFonts w:ascii="Tahoma" w:eastAsia="ヒラギノ角ゴ ProN W3" w:hAnsi="Tahoma" w:cs="Tahoma"/>
                <w:sz w:val="20"/>
                <w:szCs w:val="20"/>
              </w:rPr>
              <w:t>enten</w:t>
            </w:r>
            <w:r w:rsidRPr="003E5CBC">
              <w:rPr>
                <w:rFonts w:ascii="Tahoma" w:eastAsia="ヒラギノ角ゴ ProN W3" w:hAnsi="Tahoma" w:cs="Tahoma"/>
                <w:spacing w:val="-1"/>
                <w:sz w:val="20"/>
                <w:szCs w:val="20"/>
              </w:rPr>
              <w:t>d</w:t>
            </w:r>
            <w:r w:rsidRPr="003E5CBC">
              <w:rPr>
                <w:rFonts w:ascii="Tahoma" w:eastAsia="ヒラギノ角ゴ ProN W3" w:hAnsi="Tahoma" w:cs="Tahoma"/>
                <w:sz w:val="20"/>
                <w:szCs w:val="20"/>
              </w:rPr>
              <w:t>erá</w:t>
            </w:r>
            <w:r w:rsidRPr="003E5CBC">
              <w:rPr>
                <w:rFonts w:ascii="Tahoma" w:eastAsia="ヒラギノ角ゴ ProN W3" w:hAnsi="Tahoma" w:cs="Tahoma"/>
                <w:spacing w:val="41"/>
                <w:sz w:val="20"/>
                <w:szCs w:val="20"/>
              </w:rPr>
              <w:t xml:space="preserve"> </w:t>
            </w:r>
            <w:r w:rsidRPr="003E5CBC">
              <w:rPr>
                <w:rFonts w:ascii="Tahoma" w:eastAsia="ヒラギノ角ゴ ProN W3" w:hAnsi="Tahoma" w:cs="Tahoma"/>
                <w:sz w:val="20"/>
                <w:szCs w:val="20"/>
              </w:rPr>
              <w:t>que</w:t>
            </w:r>
            <w:r w:rsidRPr="003E5CBC">
              <w:rPr>
                <w:rFonts w:ascii="Tahoma" w:eastAsia="ヒラギノ角ゴ ProN W3" w:hAnsi="Tahoma" w:cs="Tahoma"/>
                <w:spacing w:val="47"/>
                <w:sz w:val="20"/>
                <w:szCs w:val="20"/>
              </w:rPr>
              <w:t xml:space="preserve"> </w:t>
            </w:r>
            <w:r w:rsidRPr="003E5CBC">
              <w:rPr>
                <w:rFonts w:ascii="Tahoma" w:eastAsia="ヒラギノ角ゴ ProN W3" w:hAnsi="Tahoma" w:cs="Tahoma"/>
                <w:sz w:val="20"/>
                <w:szCs w:val="20"/>
              </w:rPr>
              <w:t>la ofertase</w:t>
            </w:r>
            <w:r w:rsidRPr="003E5CBC">
              <w:rPr>
                <w:rFonts w:ascii="Tahoma" w:eastAsia="ヒラギノ角ゴ ProN W3" w:hAnsi="Tahoma" w:cs="Tahoma"/>
                <w:sz w:val="20"/>
                <w:szCs w:val="20"/>
              </w:rPr>
              <w:tab/>
              <w:t>mantendrá vigente por un plazo de … meses</w:t>
            </w:r>
          </w:p>
        </w:tc>
      </w:tr>
      <w:tr w:rsidR="000C35C4" w:rsidRPr="003E5CBC" w14:paraId="6DDBDC72" w14:textId="77777777" w:rsidTr="00570F53">
        <w:tc>
          <w:tcPr>
            <w:tcW w:w="421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2FCC4F7C" w14:textId="77777777" w:rsidR="000C35C4" w:rsidRPr="003E5CBC" w:rsidRDefault="000C35C4" w:rsidP="000C35C4">
            <w:pPr>
              <w:widowControl w:val="0"/>
              <w:spacing w:after="0"/>
              <w:rPr>
                <w:rFonts w:ascii="Tahoma" w:eastAsia="ヒラギノ角ゴ ProN W3" w:hAnsi="Tahoma" w:cs="Tahoma"/>
                <w:sz w:val="20"/>
                <w:szCs w:val="20"/>
              </w:rPr>
            </w:pPr>
            <w:r w:rsidRPr="003E5CBC">
              <w:rPr>
                <w:rFonts w:ascii="Tahoma" w:eastAsia="ヒラギノ角ゴ ProN W3" w:hAnsi="Tahoma" w:cs="Tahoma"/>
                <w:sz w:val="20"/>
                <w:szCs w:val="20"/>
              </w:rPr>
              <w:t>GA</w:t>
            </w:r>
            <w:r w:rsidRPr="003E5CBC">
              <w:rPr>
                <w:rFonts w:ascii="Tahoma" w:eastAsia="ヒラギノ角ゴ ProN W3" w:hAnsi="Tahoma" w:cs="Tahoma"/>
                <w:spacing w:val="1"/>
                <w:sz w:val="20"/>
                <w:szCs w:val="20"/>
              </w:rPr>
              <w:t>R</w:t>
            </w:r>
            <w:r w:rsidRPr="003E5CBC">
              <w:rPr>
                <w:rFonts w:ascii="Tahoma" w:eastAsia="ヒラギノ角ゴ ProN W3" w:hAnsi="Tahoma" w:cs="Tahoma"/>
                <w:sz w:val="20"/>
                <w:szCs w:val="20"/>
              </w:rPr>
              <w:t>ANTÍA</w:t>
            </w:r>
            <w:r w:rsidRPr="003E5CBC">
              <w:rPr>
                <w:rFonts w:ascii="Tahoma" w:eastAsia="ヒラギノ角ゴ ProN W3" w:hAnsi="Tahoma" w:cs="Tahoma"/>
                <w:spacing w:val="-10"/>
                <w:sz w:val="20"/>
                <w:szCs w:val="20"/>
              </w:rPr>
              <w:t xml:space="preserve"> </w:t>
            </w:r>
            <w:r w:rsidRPr="003E5CBC">
              <w:rPr>
                <w:rFonts w:ascii="Tahoma" w:eastAsia="ヒラギノ角ゴ ProN W3" w:hAnsi="Tahoma" w:cs="Tahoma"/>
                <w:sz w:val="20"/>
                <w:szCs w:val="20"/>
              </w:rPr>
              <w:t>DE</w:t>
            </w:r>
            <w:r w:rsidRPr="003E5CBC">
              <w:rPr>
                <w:rFonts w:ascii="Tahoma" w:eastAsia="ヒラギノ角ゴ ProN W3" w:hAnsi="Tahoma" w:cs="Tahoma"/>
                <w:spacing w:val="-3"/>
                <w:sz w:val="20"/>
                <w:szCs w:val="20"/>
              </w:rPr>
              <w:t xml:space="preserve"> </w:t>
            </w:r>
            <w:r w:rsidRPr="003E5CBC">
              <w:rPr>
                <w:rFonts w:ascii="Tahoma" w:eastAsia="ヒラギノ角ゴ ProN W3" w:hAnsi="Tahoma" w:cs="Tahoma"/>
                <w:sz w:val="20"/>
                <w:szCs w:val="20"/>
              </w:rPr>
              <w:t>S</w:t>
            </w:r>
            <w:r w:rsidRPr="003E5CBC">
              <w:rPr>
                <w:rFonts w:ascii="Tahoma" w:eastAsia="ヒラギノ角ゴ ProN W3" w:hAnsi="Tahoma" w:cs="Tahoma"/>
                <w:spacing w:val="1"/>
                <w:sz w:val="20"/>
                <w:szCs w:val="20"/>
              </w:rPr>
              <w:t>E</w:t>
            </w:r>
            <w:r w:rsidRPr="003E5CBC">
              <w:rPr>
                <w:rFonts w:ascii="Tahoma" w:eastAsia="ヒラギノ角ゴ ProN W3" w:hAnsi="Tahoma" w:cs="Tahoma"/>
                <w:sz w:val="20"/>
                <w:szCs w:val="20"/>
              </w:rPr>
              <w:t>RIE</w:t>
            </w:r>
            <w:r w:rsidRPr="003E5CBC">
              <w:rPr>
                <w:rFonts w:ascii="Tahoma" w:eastAsia="ヒラギノ角ゴ ProN W3" w:hAnsi="Tahoma" w:cs="Tahoma"/>
                <w:spacing w:val="1"/>
                <w:sz w:val="20"/>
                <w:szCs w:val="20"/>
              </w:rPr>
              <w:t>D</w:t>
            </w:r>
            <w:r w:rsidRPr="003E5CBC">
              <w:rPr>
                <w:rFonts w:ascii="Tahoma" w:eastAsia="ヒラギノ角ゴ ProN W3" w:hAnsi="Tahoma" w:cs="Tahoma"/>
                <w:sz w:val="20"/>
                <w:szCs w:val="20"/>
              </w:rPr>
              <w:t>AD</w:t>
            </w:r>
          </w:p>
        </w:tc>
        <w:tc>
          <w:tcPr>
            <w:tcW w:w="5404"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4C121C7E" w14:textId="77777777" w:rsidR="000C35C4" w:rsidRPr="003E5CBC" w:rsidRDefault="000C35C4" w:rsidP="000C35C4">
            <w:pPr>
              <w:widowControl w:val="0"/>
              <w:spacing w:after="0"/>
              <w:rPr>
                <w:rFonts w:ascii="Tahoma" w:eastAsia="ヒラギノ角ゴ ProN W3" w:hAnsi="Tahoma" w:cs="Tahoma"/>
                <w:sz w:val="20"/>
                <w:szCs w:val="20"/>
              </w:rPr>
            </w:pPr>
            <w:r w:rsidRPr="003E5CBC">
              <w:rPr>
                <w:rFonts w:ascii="Tahoma" w:eastAsia="ヒラギノ角ゴ ProN W3" w:hAnsi="Tahoma" w:cs="Tahoma"/>
                <w:sz w:val="20"/>
                <w:szCs w:val="20"/>
              </w:rPr>
              <w:t>xxxxxxxxxxx</w:t>
            </w:r>
          </w:p>
        </w:tc>
      </w:tr>
      <w:tr w:rsidR="000C35C4" w:rsidRPr="003E5CBC" w14:paraId="1F6A9B54" w14:textId="77777777" w:rsidTr="00570F53">
        <w:tc>
          <w:tcPr>
            <w:tcW w:w="421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26A4F6FA" w14:textId="77777777" w:rsidR="000C35C4" w:rsidRPr="003E5CBC" w:rsidRDefault="000C35C4" w:rsidP="000C35C4">
            <w:pPr>
              <w:widowControl w:val="0"/>
              <w:spacing w:after="0"/>
              <w:rPr>
                <w:rFonts w:ascii="Tahoma" w:eastAsia="ヒラギノ角ゴ ProN W3" w:hAnsi="Tahoma" w:cs="Tahoma"/>
                <w:sz w:val="20"/>
                <w:szCs w:val="20"/>
              </w:rPr>
            </w:pPr>
            <w:r w:rsidRPr="003E5CBC">
              <w:rPr>
                <w:rFonts w:ascii="Tahoma" w:eastAsia="ヒラギノ角ゴ ProN W3" w:hAnsi="Tahoma" w:cs="Tahoma"/>
                <w:sz w:val="20"/>
                <w:szCs w:val="20"/>
              </w:rPr>
              <w:t>Aseguradora</w:t>
            </w:r>
          </w:p>
        </w:tc>
        <w:tc>
          <w:tcPr>
            <w:tcW w:w="5404"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21A3AE83" w14:textId="77777777" w:rsidR="000C35C4" w:rsidRPr="003E5CBC" w:rsidRDefault="000C35C4" w:rsidP="000C35C4">
            <w:pPr>
              <w:widowControl w:val="0"/>
              <w:spacing w:after="0"/>
              <w:rPr>
                <w:rFonts w:ascii="Tahoma" w:eastAsia="ヒラギノ角ゴ ProN W3" w:hAnsi="Tahoma" w:cs="Tahoma"/>
                <w:sz w:val="20"/>
                <w:szCs w:val="20"/>
              </w:rPr>
            </w:pPr>
            <w:r w:rsidRPr="003E5CBC">
              <w:rPr>
                <w:rFonts w:ascii="Tahoma" w:eastAsia="ヒラギノ角ゴ ProN W3" w:hAnsi="Tahoma" w:cs="Tahoma"/>
                <w:sz w:val="20"/>
                <w:szCs w:val="20"/>
              </w:rPr>
              <w:t>xxxxxxxxxxxx</w:t>
            </w:r>
          </w:p>
        </w:tc>
      </w:tr>
      <w:tr w:rsidR="000C35C4" w:rsidRPr="003E5CBC" w14:paraId="669A36EE" w14:textId="77777777" w:rsidTr="00570F53">
        <w:tc>
          <w:tcPr>
            <w:tcW w:w="421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57D5A0C8" w14:textId="77777777" w:rsidR="000C35C4" w:rsidRPr="003E5CBC" w:rsidRDefault="000C35C4" w:rsidP="000C35C4">
            <w:pPr>
              <w:widowControl w:val="0"/>
              <w:spacing w:after="0"/>
              <w:rPr>
                <w:rFonts w:ascii="Tahoma" w:eastAsia="ヒラギノ角ゴ ProN W3" w:hAnsi="Tahoma" w:cs="Tahoma"/>
                <w:sz w:val="20"/>
                <w:szCs w:val="20"/>
              </w:rPr>
            </w:pPr>
            <w:r w:rsidRPr="003E5CBC">
              <w:rPr>
                <w:rFonts w:ascii="Tahoma" w:eastAsia="ヒラギノ角ゴ ProN W3" w:hAnsi="Tahoma" w:cs="Tahoma"/>
                <w:sz w:val="20"/>
                <w:szCs w:val="20"/>
              </w:rPr>
              <w:t>Valor</w:t>
            </w:r>
          </w:p>
        </w:tc>
        <w:tc>
          <w:tcPr>
            <w:tcW w:w="5404"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39860C7F" w14:textId="77777777" w:rsidR="000C35C4" w:rsidRPr="003E5CBC" w:rsidRDefault="000C35C4" w:rsidP="000C35C4">
            <w:pPr>
              <w:widowControl w:val="0"/>
              <w:spacing w:after="0"/>
              <w:rPr>
                <w:rFonts w:ascii="Tahoma" w:eastAsia="ヒラギノ角ゴ ProN W3" w:hAnsi="Tahoma" w:cs="Tahoma"/>
                <w:sz w:val="20"/>
                <w:szCs w:val="20"/>
              </w:rPr>
            </w:pPr>
            <w:r w:rsidRPr="003E5CBC">
              <w:rPr>
                <w:rFonts w:ascii="Tahoma" w:eastAsia="ヒラギノ角ゴ ProN W3" w:hAnsi="Tahoma" w:cs="Tahoma"/>
                <w:sz w:val="20"/>
                <w:szCs w:val="20"/>
              </w:rPr>
              <w:t>$xxxxxxxxxxxxx</w:t>
            </w:r>
          </w:p>
        </w:tc>
      </w:tr>
      <w:tr w:rsidR="000C35C4" w:rsidRPr="003E5CBC" w14:paraId="6EA44E6C" w14:textId="77777777" w:rsidTr="00570F53">
        <w:tc>
          <w:tcPr>
            <w:tcW w:w="421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453A3DA6" w14:textId="77777777" w:rsidR="000C35C4" w:rsidRPr="003E5CBC" w:rsidRDefault="000C35C4" w:rsidP="000C35C4">
            <w:pPr>
              <w:widowControl w:val="0"/>
              <w:spacing w:after="0"/>
              <w:rPr>
                <w:rFonts w:ascii="Tahoma" w:eastAsia="ヒラギノ角ゴ ProN W3" w:hAnsi="Tahoma" w:cs="Tahoma"/>
                <w:sz w:val="20"/>
                <w:szCs w:val="20"/>
              </w:rPr>
            </w:pPr>
            <w:r w:rsidRPr="003E5CBC">
              <w:rPr>
                <w:rFonts w:ascii="Tahoma" w:eastAsia="ヒラギノ角ゴ ProN W3" w:hAnsi="Tahoma" w:cs="Tahoma"/>
                <w:sz w:val="20"/>
                <w:szCs w:val="20"/>
              </w:rPr>
              <w:t>Vigencia</w:t>
            </w:r>
          </w:p>
        </w:tc>
        <w:tc>
          <w:tcPr>
            <w:tcW w:w="5404"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665BE670" w14:textId="125A65ED" w:rsidR="000C35C4" w:rsidRPr="003E5CBC" w:rsidRDefault="000C35C4" w:rsidP="00AC7B16">
            <w:pPr>
              <w:widowControl w:val="0"/>
              <w:spacing w:after="0"/>
              <w:rPr>
                <w:rFonts w:ascii="Tahoma" w:eastAsia="ヒラギノ角ゴ ProN W3" w:hAnsi="Tahoma" w:cs="Tahoma"/>
                <w:sz w:val="20"/>
                <w:szCs w:val="20"/>
              </w:rPr>
            </w:pPr>
            <w:r w:rsidRPr="003E5CBC">
              <w:rPr>
                <w:rFonts w:ascii="Tahoma" w:eastAsia="ヒラギノ角ゴ ProN W3" w:hAnsi="Tahoma" w:cs="Tahoma"/>
                <w:sz w:val="20"/>
                <w:szCs w:val="20"/>
              </w:rPr>
              <w:t>Desde:</w:t>
            </w:r>
            <w:r w:rsidRPr="003E5CBC">
              <w:rPr>
                <w:rFonts w:ascii="Tahoma" w:eastAsia="ヒラギノ角ゴ ProN W3" w:hAnsi="Tahoma" w:cs="Tahoma"/>
                <w:spacing w:val="-7"/>
                <w:sz w:val="20"/>
                <w:szCs w:val="20"/>
              </w:rPr>
              <w:t xml:space="preserve"> </w:t>
            </w:r>
            <w:r w:rsidRPr="003E5CBC">
              <w:rPr>
                <w:rFonts w:ascii="Tahoma" w:eastAsia="ヒラギノ角ゴ ProN W3" w:hAnsi="Tahoma" w:cs="Tahoma"/>
                <w:sz w:val="20"/>
                <w:szCs w:val="20"/>
              </w:rPr>
              <w:t>(.../…./20</w:t>
            </w:r>
            <w:r w:rsidR="00AC7B16">
              <w:rPr>
                <w:rFonts w:ascii="Tahoma" w:eastAsia="ヒラギノ角ゴ ProN W3" w:hAnsi="Tahoma" w:cs="Tahoma"/>
                <w:sz w:val="20"/>
                <w:szCs w:val="20"/>
              </w:rPr>
              <w:t>2</w:t>
            </w:r>
            <w:r w:rsidRPr="003E5CBC">
              <w:rPr>
                <w:rFonts w:ascii="Tahoma" w:eastAsia="ヒラギノ角ゴ ProN W3" w:hAnsi="Tahoma" w:cs="Tahoma"/>
                <w:sz w:val="20"/>
                <w:szCs w:val="20"/>
              </w:rPr>
              <w:t>X)</w:t>
            </w:r>
            <w:r w:rsidRPr="003E5CBC">
              <w:rPr>
                <w:rFonts w:ascii="Tahoma" w:eastAsia="ヒラギノ角ゴ ProN W3" w:hAnsi="Tahoma" w:cs="Tahoma"/>
                <w:spacing w:val="-12"/>
                <w:sz w:val="20"/>
                <w:szCs w:val="20"/>
              </w:rPr>
              <w:t xml:space="preserve"> </w:t>
            </w:r>
            <w:r w:rsidRPr="003E5CBC">
              <w:rPr>
                <w:rFonts w:ascii="Tahoma" w:eastAsia="ヒラギノ角ゴ ProN W3" w:hAnsi="Tahoma" w:cs="Tahoma"/>
                <w:sz w:val="20"/>
                <w:szCs w:val="20"/>
              </w:rPr>
              <w:t>Hasta:</w:t>
            </w:r>
            <w:r w:rsidRPr="003E5CBC">
              <w:rPr>
                <w:rFonts w:ascii="Tahoma" w:eastAsia="ヒラギノ角ゴ ProN W3" w:hAnsi="Tahoma" w:cs="Tahoma"/>
                <w:spacing w:val="-6"/>
                <w:sz w:val="20"/>
                <w:szCs w:val="20"/>
              </w:rPr>
              <w:t xml:space="preserve"> </w:t>
            </w:r>
            <w:r w:rsidRPr="003E5CBC">
              <w:rPr>
                <w:rFonts w:ascii="Tahoma" w:eastAsia="ヒラギノ角ゴ ProN W3" w:hAnsi="Tahoma" w:cs="Tahoma"/>
                <w:sz w:val="20"/>
                <w:szCs w:val="20"/>
              </w:rPr>
              <w:t>(…./…/20</w:t>
            </w:r>
            <w:r w:rsidR="00AC7B16">
              <w:rPr>
                <w:rFonts w:ascii="Tahoma" w:eastAsia="ヒラギノ角ゴ ProN W3" w:hAnsi="Tahoma" w:cs="Tahoma"/>
                <w:sz w:val="20"/>
                <w:szCs w:val="20"/>
              </w:rPr>
              <w:t>2</w:t>
            </w:r>
            <w:r w:rsidRPr="003E5CBC">
              <w:rPr>
                <w:rFonts w:ascii="Tahoma" w:eastAsia="ヒラギノ角ゴ ProN W3" w:hAnsi="Tahoma" w:cs="Tahoma"/>
                <w:sz w:val="20"/>
                <w:szCs w:val="20"/>
              </w:rPr>
              <w:t>X)</w:t>
            </w:r>
          </w:p>
        </w:tc>
      </w:tr>
    </w:tbl>
    <w:p w14:paraId="3061691D" w14:textId="77777777" w:rsidR="000C35C4" w:rsidRPr="003E5CBC" w:rsidRDefault="000C35C4" w:rsidP="000C35C4">
      <w:pPr>
        <w:widowControl w:val="0"/>
        <w:spacing w:after="0"/>
        <w:rPr>
          <w:rFonts w:ascii="Tahoma" w:eastAsia="ヒラギノ角ゴ ProN W3" w:hAnsi="Tahoma" w:cs="Tahoma"/>
          <w:sz w:val="20"/>
          <w:szCs w:val="20"/>
        </w:rPr>
      </w:pPr>
    </w:p>
    <w:p w14:paraId="240A5C52" w14:textId="77777777" w:rsidR="000C35C4" w:rsidRPr="003E5CBC" w:rsidRDefault="000C35C4" w:rsidP="000C35C4">
      <w:pPr>
        <w:widowControl w:val="0"/>
        <w:spacing w:after="0"/>
        <w:rPr>
          <w:rFonts w:ascii="Tahoma" w:eastAsia="ヒラギノ角ゴ ProN W3" w:hAnsi="Tahoma" w:cs="Tahoma"/>
          <w:sz w:val="20"/>
          <w:szCs w:val="20"/>
        </w:rPr>
      </w:pPr>
      <w:r w:rsidRPr="003E5CBC">
        <w:rPr>
          <w:rFonts w:ascii="Tahoma" w:eastAsia="ヒラギノ角ゴ ProN W3" w:hAnsi="Tahoma" w:cs="Tahoma"/>
          <w:sz w:val="20"/>
          <w:szCs w:val="20"/>
        </w:rPr>
        <w:t>A</w:t>
      </w:r>
      <w:r w:rsidRPr="003E5CBC">
        <w:rPr>
          <w:rFonts w:ascii="Tahoma" w:eastAsia="ヒラギノ角ゴ ProN W3" w:hAnsi="Tahoma" w:cs="Tahoma"/>
          <w:spacing w:val="23"/>
          <w:sz w:val="20"/>
          <w:szCs w:val="20"/>
        </w:rPr>
        <w:t xml:space="preserve"> </w:t>
      </w:r>
      <w:r w:rsidR="0074109D" w:rsidRPr="003E5CBC">
        <w:rPr>
          <w:rFonts w:ascii="Tahoma" w:eastAsia="ヒラギノ角ゴ ProN W3" w:hAnsi="Tahoma" w:cs="Tahoma"/>
          <w:sz w:val="20"/>
          <w:szCs w:val="20"/>
        </w:rPr>
        <w:t>continuación,</w:t>
      </w:r>
      <w:r w:rsidRPr="003E5CBC">
        <w:rPr>
          <w:rFonts w:ascii="Tahoma" w:eastAsia="ヒラギノ角ゴ ProN W3" w:hAnsi="Tahoma" w:cs="Tahoma"/>
          <w:spacing w:val="12"/>
          <w:sz w:val="20"/>
          <w:szCs w:val="20"/>
        </w:rPr>
        <w:t xml:space="preserve"> </w:t>
      </w:r>
      <w:r w:rsidRPr="003E5CBC">
        <w:rPr>
          <w:rFonts w:ascii="Tahoma" w:eastAsia="ヒラギノ角ゴ ProN W3" w:hAnsi="Tahoma" w:cs="Tahoma"/>
          <w:sz w:val="20"/>
          <w:szCs w:val="20"/>
        </w:rPr>
        <w:t>relaciono</w:t>
      </w:r>
      <w:r w:rsidRPr="003E5CBC">
        <w:rPr>
          <w:rFonts w:ascii="Tahoma" w:eastAsia="ヒラギノ角ゴ ProN W3" w:hAnsi="Tahoma" w:cs="Tahoma"/>
          <w:spacing w:val="14"/>
          <w:sz w:val="20"/>
          <w:szCs w:val="20"/>
        </w:rPr>
        <w:t xml:space="preserve"> </w:t>
      </w:r>
      <w:r w:rsidRPr="003E5CBC">
        <w:rPr>
          <w:rFonts w:ascii="Tahoma" w:eastAsia="ヒラギノ角ゴ ProN W3" w:hAnsi="Tahoma" w:cs="Tahoma"/>
          <w:sz w:val="20"/>
          <w:szCs w:val="20"/>
        </w:rPr>
        <w:t>la</w:t>
      </w:r>
      <w:r w:rsidRPr="003E5CBC">
        <w:rPr>
          <w:rFonts w:ascii="Tahoma" w:eastAsia="ヒラギノ角ゴ ProN W3" w:hAnsi="Tahoma" w:cs="Tahoma"/>
          <w:spacing w:val="22"/>
          <w:sz w:val="20"/>
          <w:szCs w:val="20"/>
        </w:rPr>
        <w:t xml:space="preserve"> </w:t>
      </w:r>
      <w:r w:rsidRPr="003E5CBC">
        <w:rPr>
          <w:rFonts w:ascii="Tahoma" w:eastAsia="ヒラギノ角ゴ ProN W3" w:hAnsi="Tahoma" w:cs="Tahoma"/>
          <w:sz w:val="20"/>
          <w:szCs w:val="20"/>
        </w:rPr>
        <w:t>docum</w:t>
      </w:r>
      <w:r w:rsidRPr="003E5CBC">
        <w:rPr>
          <w:rFonts w:ascii="Tahoma" w:eastAsia="ヒラギノ角ゴ ProN W3" w:hAnsi="Tahoma" w:cs="Tahoma"/>
          <w:spacing w:val="-1"/>
          <w:sz w:val="20"/>
          <w:szCs w:val="20"/>
        </w:rPr>
        <w:t>e</w:t>
      </w:r>
      <w:r w:rsidRPr="003E5CBC">
        <w:rPr>
          <w:rFonts w:ascii="Tahoma" w:eastAsia="ヒラギノ角ゴ ProN W3" w:hAnsi="Tahoma" w:cs="Tahoma"/>
          <w:sz w:val="20"/>
          <w:szCs w:val="20"/>
        </w:rPr>
        <w:t>ntación</w:t>
      </w:r>
      <w:r w:rsidRPr="003E5CBC">
        <w:rPr>
          <w:rFonts w:ascii="Tahoma" w:eastAsia="ヒラギノ角ゴ ProN W3" w:hAnsi="Tahoma" w:cs="Tahoma"/>
          <w:spacing w:val="9"/>
          <w:sz w:val="20"/>
          <w:szCs w:val="20"/>
        </w:rPr>
        <w:t xml:space="preserve"> </w:t>
      </w:r>
      <w:r w:rsidRPr="003E5CBC">
        <w:rPr>
          <w:rFonts w:ascii="Tahoma" w:eastAsia="ヒラギノ角ゴ ProN W3" w:hAnsi="Tahoma" w:cs="Tahoma"/>
          <w:sz w:val="20"/>
          <w:szCs w:val="20"/>
        </w:rPr>
        <w:t>exi</w:t>
      </w:r>
      <w:r w:rsidRPr="003E5CBC">
        <w:rPr>
          <w:rFonts w:ascii="Tahoma" w:eastAsia="ヒラギノ角ゴ ProN W3" w:hAnsi="Tahoma" w:cs="Tahoma"/>
          <w:spacing w:val="-1"/>
          <w:sz w:val="20"/>
          <w:szCs w:val="20"/>
        </w:rPr>
        <w:t>g</w:t>
      </w:r>
      <w:r w:rsidRPr="003E5CBC">
        <w:rPr>
          <w:rFonts w:ascii="Tahoma" w:eastAsia="ヒラギノ角ゴ ProN W3" w:hAnsi="Tahoma" w:cs="Tahoma"/>
          <w:sz w:val="20"/>
          <w:szCs w:val="20"/>
        </w:rPr>
        <w:t>ida</w:t>
      </w:r>
      <w:r w:rsidRPr="003E5CBC">
        <w:rPr>
          <w:rFonts w:ascii="Tahoma" w:eastAsia="ヒラギノ角ゴ ProN W3" w:hAnsi="Tahoma" w:cs="Tahoma"/>
          <w:spacing w:val="17"/>
          <w:sz w:val="20"/>
          <w:szCs w:val="20"/>
        </w:rPr>
        <w:t xml:space="preserve"> </w:t>
      </w:r>
      <w:r w:rsidRPr="003E5CBC">
        <w:rPr>
          <w:rFonts w:ascii="Tahoma" w:eastAsia="ヒラギノ角ゴ ProN W3" w:hAnsi="Tahoma" w:cs="Tahoma"/>
          <w:sz w:val="20"/>
          <w:szCs w:val="20"/>
        </w:rPr>
        <w:t>y</w:t>
      </w:r>
      <w:r w:rsidRPr="003E5CBC">
        <w:rPr>
          <w:rFonts w:ascii="Tahoma" w:eastAsia="ヒラギノ角ゴ ProN W3" w:hAnsi="Tahoma" w:cs="Tahoma"/>
          <w:spacing w:val="23"/>
          <w:sz w:val="20"/>
          <w:szCs w:val="20"/>
        </w:rPr>
        <w:t xml:space="preserve"> </w:t>
      </w:r>
      <w:r w:rsidRPr="003E5CBC">
        <w:rPr>
          <w:rFonts w:ascii="Tahoma" w:eastAsia="ヒラギノ角ゴ ProN W3" w:hAnsi="Tahoma" w:cs="Tahoma"/>
          <w:sz w:val="20"/>
          <w:szCs w:val="20"/>
        </w:rPr>
        <w:t>que</w:t>
      </w:r>
      <w:r w:rsidRPr="003E5CBC">
        <w:rPr>
          <w:rFonts w:ascii="Tahoma" w:eastAsia="ヒラギノ角ゴ ProN W3" w:hAnsi="Tahoma" w:cs="Tahoma"/>
          <w:spacing w:val="20"/>
          <w:sz w:val="20"/>
          <w:szCs w:val="20"/>
        </w:rPr>
        <w:t xml:space="preserve"> </w:t>
      </w:r>
      <w:r w:rsidRPr="003E5CBC">
        <w:rPr>
          <w:rFonts w:ascii="Tahoma" w:eastAsia="ヒラギノ角ゴ ProN W3" w:hAnsi="Tahoma" w:cs="Tahoma"/>
          <w:sz w:val="20"/>
          <w:szCs w:val="20"/>
        </w:rPr>
        <w:t>i</w:t>
      </w:r>
      <w:r w:rsidRPr="003E5CBC">
        <w:rPr>
          <w:rFonts w:ascii="Tahoma" w:eastAsia="ヒラギノ角ゴ ProN W3" w:hAnsi="Tahoma" w:cs="Tahoma"/>
          <w:spacing w:val="-1"/>
          <w:sz w:val="20"/>
          <w:szCs w:val="20"/>
        </w:rPr>
        <w:t>n</w:t>
      </w:r>
      <w:r w:rsidRPr="003E5CBC">
        <w:rPr>
          <w:rFonts w:ascii="Tahoma" w:eastAsia="ヒラギノ角ゴ ProN W3" w:hAnsi="Tahoma" w:cs="Tahoma"/>
          <w:sz w:val="20"/>
          <w:szCs w:val="20"/>
        </w:rPr>
        <w:t>cluyo</w:t>
      </w:r>
      <w:r w:rsidRPr="003E5CBC">
        <w:rPr>
          <w:rFonts w:ascii="Tahoma" w:eastAsia="ヒラギノ角ゴ ProN W3" w:hAnsi="Tahoma" w:cs="Tahoma"/>
          <w:spacing w:val="17"/>
          <w:sz w:val="20"/>
          <w:szCs w:val="20"/>
        </w:rPr>
        <w:t xml:space="preserve"> </w:t>
      </w:r>
      <w:r w:rsidRPr="003E5CBC">
        <w:rPr>
          <w:rFonts w:ascii="Tahoma" w:eastAsia="ヒラギノ角ゴ ProN W3" w:hAnsi="Tahoma" w:cs="Tahoma"/>
          <w:sz w:val="20"/>
          <w:szCs w:val="20"/>
        </w:rPr>
        <w:t>en</w:t>
      </w:r>
      <w:r w:rsidRPr="003E5CBC">
        <w:rPr>
          <w:rFonts w:ascii="Tahoma" w:eastAsia="ヒラギノ角ゴ ProN W3" w:hAnsi="Tahoma" w:cs="Tahoma"/>
          <w:spacing w:val="22"/>
          <w:sz w:val="20"/>
          <w:szCs w:val="20"/>
        </w:rPr>
        <w:t xml:space="preserve"> </w:t>
      </w:r>
      <w:r w:rsidRPr="003E5CBC">
        <w:rPr>
          <w:rFonts w:ascii="Tahoma" w:eastAsia="ヒラギノ角ゴ ProN W3" w:hAnsi="Tahoma" w:cs="Tahoma"/>
          <w:sz w:val="20"/>
          <w:szCs w:val="20"/>
        </w:rPr>
        <w:t>la</w:t>
      </w:r>
      <w:r w:rsidRPr="003E5CBC">
        <w:rPr>
          <w:rFonts w:ascii="Tahoma" w:eastAsia="ヒラギノ角ゴ ProN W3" w:hAnsi="Tahoma" w:cs="Tahoma"/>
          <w:spacing w:val="21"/>
          <w:sz w:val="20"/>
          <w:szCs w:val="20"/>
        </w:rPr>
        <w:t xml:space="preserve"> </w:t>
      </w:r>
      <w:r w:rsidRPr="003E5CBC">
        <w:rPr>
          <w:rFonts w:ascii="Tahoma" w:eastAsia="ヒラギノ角ゴ ProN W3" w:hAnsi="Tahoma" w:cs="Tahoma"/>
          <w:sz w:val="20"/>
          <w:szCs w:val="20"/>
        </w:rPr>
        <w:t>oferta</w:t>
      </w:r>
      <w:r w:rsidRPr="003E5CBC">
        <w:rPr>
          <w:rFonts w:ascii="Tahoma" w:eastAsia="ヒラギノ角ゴ ProN W3" w:hAnsi="Tahoma" w:cs="Tahoma"/>
          <w:spacing w:val="18"/>
          <w:sz w:val="20"/>
          <w:szCs w:val="20"/>
        </w:rPr>
        <w:t xml:space="preserve"> </w:t>
      </w:r>
      <w:r w:rsidRPr="003E5CBC">
        <w:rPr>
          <w:rFonts w:ascii="Tahoma" w:eastAsia="ヒラギノ角ゴ ProN W3" w:hAnsi="Tahoma" w:cs="Tahoma"/>
          <w:sz w:val="20"/>
          <w:szCs w:val="20"/>
        </w:rPr>
        <w:t>y</w:t>
      </w:r>
      <w:r w:rsidRPr="003E5CBC">
        <w:rPr>
          <w:rFonts w:ascii="Tahoma" w:eastAsia="ヒラギノ角ゴ ProN W3" w:hAnsi="Tahoma" w:cs="Tahoma"/>
          <w:spacing w:val="23"/>
          <w:sz w:val="20"/>
          <w:szCs w:val="20"/>
        </w:rPr>
        <w:t xml:space="preserve"> </w:t>
      </w:r>
      <w:r w:rsidRPr="003E5CBC">
        <w:rPr>
          <w:rFonts w:ascii="Tahoma" w:eastAsia="ヒラギノ角ゴ ProN W3" w:hAnsi="Tahoma" w:cs="Tahoma"/>
          <w:sz w:val="20"/>
          <w:szCs w:val="20"/>
        </w:rPr>
        <w:t>la</w:t>
      </w:r>
      <w:r w:rsidRPr="003E5CBC">
        <w:rPr>
          <w:rFonts w:ascii="Tahoma" w:eastAsia="ヒラギノ角ゴ ProN W3" w:hAnsi="Tahoma" w:cs="Tahoma"/>
          <w:spacing w:val="22"/>
          <w:sz w:val="20"/>
          <w:szCs w:val="20"/>
        </w:rPr>
        <w:t xml:space="preserve"> </w:t>
      </w:r>
      <w:r w:rsidRPr="003E5CBC">
        <w:rPr>
          <w:rFonts w:ascii="Tahoma" w:eastAsia="ヒラギノ角ゴ ProN W3" w:hAnsi="Tahoma" w:cs="Tahoma"/>
          <w:sz w:val="20"/>
          <w:szCs w:val="20"/>
        </w:rPr>
        <w:t>cantidad</w:t>
      </w:r>
      <w:r w:rsidRPr="003E5CBC">
        <w:rPr>
          <w:rFonts w:ascii="Tahoma" w:eastAsia="ヒラギノ角ゴ ProN W3" w:hAnsi="Tahoma" w:cs="Tahoma"/>
          <w:spacing w:val="16"/>
          <w:sz w:val="20"/>
          <w:szCs w:val="20"/>
        </w:rPr>
        <w:t xml:space="preserve"> </w:t>
      </w:r>
      <w:r w:rsidRPr="003E5CBC">
        <w:rPr>
          <w:rFonts w:ascii="Tahoma" w:eastAsia="ヒラギノ角ゴ ProN W3" w:hAnsi="Tahoma" w:cs="Tahoma"/>
          <w:sz w:val="20"/>
          <w:szCs w:val="20"/>
        </w:rPr>
        <w:t xml:space="preserve">de </w:t>
      </w:r>
      <w:r w:rsidRPr="003E5CBC">
        <w:rPr>
          <w:rFonts w:ascii="Tahoma" w:eastAsia="ヒラギノ角ゴ ProN W3" w:hAnsi="Tahoma" w:cs="Tahoma"/>
          <w:sz w:val="20"/>
          <w:szCs w:val="20"/>
        </w:rPr>
        <w:lastRenderedPageBreak/>
        <w:t>folios</w:t>
      </w:r>
      <w:r w:rsidRPr="003E5CBC">
        <w:rPr>
          <w:rFonts w:ascii="Tahoma" w:eastAsia="ヒラギノ角ゴ ProN W3" w:hAnsi="Tahoma" w:cs="Tahoma"/>
          <w:spacing w:val="-4"/>
          <w:sz w:val="20"/>
          <w:szCs w:val="20"/>
        </w:rPr>
        <w:t xml:space="preserve"> </w:t>
      </w:r>
      <w:r w:rsidRPr="003E5CBC">
        <w:rPr>
          <w:rFonts w:ascii="Tahoma" w:eastAsia="ヒラギノ角ゴ ProN W3" w:hAnsi="Tahoma" w:cs="Tahoma"/>
          <w:sz w:val="20"/>
          <w:szCs w:val="20"/>
        </w:rPr>
        <w:t>que</w:t>
      </w:r>
      <w:r w:rsidRPr="003E5CBC">
        <w:rPr>
          <w:rFonts w:ascii="Tahoma" w:eastAsia="ヒラギノ角ゴ ProN W3" w:hAnsi="Tahoma" w:cs="Tahoma"/>
          <w:spacing w:val="-4"/>
          <w:sz w:val="20"/>
          <w:szCs w:val="20"/>
        </w:rPr>
        <w:t xml:space="preserve"> </w:t>
      </w:r>
      <w:r w:rsidRPr="003E5CBC">
        <w:rPr>
          <w:rFonts w:ascii="Tahoma" w:eastAsia="ヒラギノ角ゴ ProN W3" w:hAnsi="Tahoma" w:cs="Tahoma"/>
          <w:sz w:val="20"/>
          <w:szCs w:val="20"/>
        </w:rPr>
        <w:t>la</w:t>
      </w:r>
      <w:r w:rsidRPr="003E5CBC">
        <w:rPr>
          <w:rFonts w:ascii="Tahoma" w:eastAsia="ヒラギノ角ゴ ProN W3" w:hAnsi="Tahoma" w:cs="Tahoma"/>
          <w:spacing w:val="-3"/>
          <w:sz w:val="20"/>
          <w:szCs w:val="20"/>
        </w:rPr>
        <w:t xml:space="preserve"> </w:t>
      </w:r>
      <w:r w:rsidRPr="003E5CBC">
        <w:rPr>
          <w:rFonts w:ascii="Tahoma" w:eastAsia="ヒラギノ角ゴ ProN W3" w:hAnsi="Tahoma" w:cs="Tahoma"/>
          <w:sz w:val="20"/>
          <w:szCs w:val="20"/>
        </w:rPr>
        <w:t>integran. Atentamen</w:t>
      </w:r>
      <w:r w:rsidRPr="003E5CBC">
        <w:rPr>
          <w:rFonts w:ascii="Tahoma" w:eastAsia="ヒラギノ角ゴ ProN W3" w:hAnsi="Tahoma" w:cs="Tahoma"/>
          <w:spacing w:val="1"/>
          <w:sz w:val="20"/>
          <w:szCs w:val="20"/>
        </w:rPr>
        <w:t>t</w:t>
      </w:r>
      <w:r w:rsidRPr="003E5CBC">
        <w:rPr>
          <w:rFonts w:ascii="Tahoma" w:eastAsia="ヒラギノ角ゴ ProN W3" w:hAnsi="Tahoma" w:cs="Tahoma"/>
          <w:sz w:val="20"/>
          <w:szCs w:val="20"/>
        </w:rPr>
        <w:t>e,</w:t>
      </w:r>
    </w:p>
    <w:p w14:paraId="3C848703" w14:textId="77777777" w:rsidR="000C35C4" w:rsidRPr="003E5CBC" w:rsidRDefault="000C35C4" w:rsidP="000C35C4">
      <w:pPr>
        <w:pStyle w:val="CM11"/>
        <w:spacing w:line="240" w:lineRule="auto"/>
        <w:jc w:val="both"/>
        <w:rPr>
          <w:rFonts w:ascii="Tahoma" w:hAnsi="Tahoma" w:cs="Tahoma"/>
          <w:sz w:val="20"/>
          <w:szCs w:val="20"/>
        </w:rPr>
      </w:pPr>
      <w:r w:rsidRPr="003E5CBC">
        <w:rPr>
          <w:rFonts w:ascii="Tahoma" w:hAnsi="Tahoma" w:cs="Tahoma"/>
          <w:sz w:val="20"/>
          <w:szCs w:val="20"/>
        </w:rPr>
        <w:t>Atentamente,</w:t>
      </w:r>
    </w:p>
    <w:p w14:paraId="433C5408" w14:textId="77777777" w:rsidR="000C35C4" w:rsidRPr="003E5CBC" w:rsidRDefault="000C35C4" w:rsidP="000C35C4">
      <w:pPr>
        <w:pStyle w:val="Default"/>
        <w:jc w:val="both"/>
        <w:rPr>
          <w:color w:val="auto"/>
          <w:sz w:val="20"/>
          <w:szCs w:val="20"/>
        </w:rPr>
      </w:pPr>
    </w:p>
    <w:p w14:paraId="7C709DDB" w14:textId="77777777" w:rsidR="0074109D" w:rsidRPr="003E5CBC" w:rsidRDefault="0074109D" w:rsidP="000C35C4">
      <w:pPr>
        <w:pStyle w:val="Default"/>
        <w:jc w:val="both"/>
        <w:rPr>
          <w:color w:val="auto"/>
          <w:sz w:val="20"/>
          <w:szCs w:val="20"/>
        </w:rPr>
      </w:pPr>
    </w:p>
    <w:p w14:paraId="0764CA6E" w14:textId="77777777" w:rsidR="0074109D" w:rsidRPr="003E5CBC" w:rsidRDefault="0074109D" w:rsidP="000C35C4">
      <w:pPr>
        <w:pStyle w:val="Default"/>
        <w:jc w:val="both"/>
        <w:rPr>
          <w:color w:val="auto"/>
          <w:sz w:val="20"/>
          <w:szCs w:val="20"/>
        </w:rPr>
      </w:pPr>
    </w:p>
    <w:p w14:paraId="40B698C8" w14:textId="77777777" w:rsidR="000C35C4" w:rsidRPr="003E5CBC" w:rsidRDefault="000C35C4" w:rsidP="000C35C4">
      <w:pPr>
        <w:pStyle w:val="CM11"/>
        <w:spacing w:line="240" w:lineRule="auto"/>
        <w:jc w:val="both"/>
        <w:rPr>
          <w:rFonts w:ascii="Tahoma" w:hAnsi="Tahoma" w:cs="Tahoma"/>
          <w:sz w:val="20"/>
          <w:szCs w:val="20"/>
        </w:rPr>
      </w:pPr>
      <w:r w:rsidRPr="003E5CBC">
        <w:rPr>
          <w:rFonts w:ascii="Tahoma" w:hAnsi="Tahoma" w:cs="Tahoma"/>
          <w:sz w:val="20"/>
          <w:szCs w:val="20"/>
        </w:rPr>
        <w:t>Nombre del proponente_______________________________________</w:t>
      </w:r>
    </w:p>
    <w:p w14:paraId="380FFAB0" w14:textId="77777777" w:rsidR="000C35C4" w:rsidRPr="003E5CBC" w:rsidRDefault="000C35C4" w:rsidP="000C35C4">
      <w:pPr>
        <w:pStyle w:val="CM11"/>
        <w:spacing w:line="240" w:lineRule="auto"/>
        <w:jc w:val="both"/>
        <w:rPr>
          <w:rFonts w:ascii="Tahoma" w:hAnsi="Tahoma" w:cs="Tahoma"/>
          <w:sz w:val="20"/>
          <w:szCs w:val="20"/>
        </w:rPr>
      </w:pPr>
      <w:r w:rsidRPr="003E5CBC">
        <w:rPr>
          <w:rFonts w:ascii="Tahoma" w:hAnsi="Tahoma" w:cs="Tahoma"/>
          <w:sz w:val="20"/>
          <w:szCs w:val="20"/>
        </w:rPr>
        <w:t xml:space="preserve">Nombre del Representante Legal __________________________________ </w:t>
      </w:r>
    </w:p>
    <w:p w14:paraId="5810F718" w14:textId="77777777" w:rsidR="000C35C4" w:rsidRPr="003E5CBC" w:rsidRDefault="000C35C4" w:rsidP="000C35C4">
      <w:pPr>
        <w:pStyle w:val="Sinespaciado"/>
        <w:jc w:val="both"/>
        <w:rPr>
          <w:rFonts w:ascii="Tahoma" w:hAnsi="Tahoma" w:cs="Tahoma"/>
          <w:sz w:val="20"/>
          <w:szCs w:val="20"/>
        </w:rPr>
      </w:pPr>
      <w:r w:rsidRPr="003E5CBC">
        <w:rPr>
          <w:rFonts w:ascii="Tahoma" w:hAnsi="Tahoma" w:cs="Tahoma"/>
          <w:sz w:val="20"/>
          <w:szCs w:val="20"/>
        </w:rPr>
        <w:t xml:space="preserve">C. C. No. _____________________ </w:t>
      </w:r>
      <w:proofErr w:type="gramStart"/>
      <w:r w:rsidRPr="003E5CBC">
        <w:rPr>
          <w:rFonts w:ascii="Tahoma" w:hAnsi="Tahoma" w:cs="Tahoma"/>
          <w:sz w:val="20"/>
          <w:szCs w:val="20"/>
        </w:rPr>
        <w:t>de</w:t>
      </w:r>
      <w:proofErr w:type="gramEnd"/>
      <w:r w:rsidRPr="003E5CBC">
        <w:rPr>
          <w:rFonts w:ascii="Tahoma" w:hAnsi="Tahoma" w:cs="Tahoma"/>
          <w:sz w:val="20"/>
          <w:szCs w:val="20"/>
        </w:rPr>
        <w:t xml:space="preserve"> _______________</w:t>
      </w:r>
    </w:p>
    <w:p w14:paraId="1DE446A9" w14:textId="77777777" w:rsidR="000C35C4" w:rsidRPr="003E5CBC" w:rsidRDefault="000C35C4" w:rsidP="000C35C4">
      <w:pPr>
        <w:pStyle w:val="Sinespaciado"/>
        <w:jc w:val="both"/>
        <w:rPr>
          <w:rFonts w:ascii="Tahoma" w:hAnsi="Tahoma" w:cs="Tahoma"/>
          <w:sz w:val="20"/>
          <w:szCs w:val="20"/>
        </w:rPr>
      </w:pPr>
      <w:r w:rsidRPr="003E5CBC">
        <w:rPr>
          <w:rFonts w:ascii="Tahoma" w:hAnsi="Tahoma" w:cs="Tahoma"/>
          <w:sz w:val="20"/>
          <w:szCs w:val="20"/>
        </w:rPr>
        <w:t>Matrícula Profesional No. _______________________________________ [anexar copia]</w:t>
      </w:r>
    </w:p>
    <w:p w14:paraId="59778D4C" w14:textId="77777777" w:rsidR="000C35C4" w:rsidRPr="003E5CBC" w:rsidRDefault="000C35C4" w:rsidP="000C35C4">
      <w:pPr>
        <w:pStyle w:val="Sinespaciado"/>
        <w:jc w:val="both"/>
        <w:rPr>
          <w:rFonts w:ascii="Tahoma" w:hAnsi="Tahoma" w:cs="Tahoma"/>
          <w:sz w:val="20"/>
          <w:szCs w:val="20"/>
        </w:rPr>
      </w:pPr>
      <w:r w:rsidRPr="003E5CBC">
        <w:rPr>
          <w:rFonts w:ascii="Tahoma" w:hAnsi="Tahoma" w:cs="Tahoma"/>
          <w:sz w:val="20"/>
          <w:szCs w:val="20"/>
        </w:rPr>
        <w:t>No. del NIT [consorcio o unión temporal o de la (s) firma (s)</w:t>
      </w:r>
      <w:proofErr w:type="gramStart"/>
      <w:r w:rsidRPr="003E5CBC">
        <w:rPr>
          <w:rFonts w:ascii="Tahoma" w:hAnsi="Tahoma" w:cs="Tahoma"/>
          <w:sz w:val="20"/>
          <w:szCs w:val="20"/>
        </w:rPr>
        <w:t>]_</w:t>
      </w:r>
      <w:proofErr w:type="gramEnd"/>
      <w:r w:rsidRPr="003E5CBC">
        <w:rPr>
          <w:rFonts w:ascii="Tahoma" w:hAnsi="Tahoma" w:cs="Tahoma"/>
          <w:sz w:val="20"/>
          <w:szCs w:val="20"/>
        </w:rPr>
        <w:t>___________ [anexar copia (s)]</w:t>
      </w:r>
    </w:p>
    <w:p w14:paraId="5A747686" w14:textId="77777777" w:rsidR="000C35C4" w:rsidRPr="003E5CBC" w:rsidRDefault="000C35C4" w:rsidP="000C35C4">
      <w:pPr>
        <w:pStyle w:val="Sinespaciado"/>
        <w:jc w:val="both"/>
        <w:rPr>
          <w:rFonts w:ascii="Tahoma" w:hAnsi="Tahoma" w:cs="Tahoma"/>
          <w:sz w:val="20"/>
          <w:szCs w:val="20"/>
        </w:rPr>
      </w:pPr>
      <w:r w:rsidRPr="003E5CBC">
        <w:rPr>
          <w:rFonts w:ascii="Tahoma" w:hAnsi="Tahoma" w:cs="Tahoma"/>
          <w:sz w:val="20"/>
          <w:szCs w:val="20"/>
        </w:rPr>
        <w:t>Dirección de correo _______________________________________</w:t>
      </w:r>
    </w:p>
    <w:p w14:paraId="40F3CB52" w14:textId="77777777" w:rsidR="000C35C4" w:rsidRPr="003E5CBC" w:rsidRDefault="000C35C4" w:rsidP="000C35C4">
      <w:pPr>
        <w:pStyle w:val="Sinespaciado"/>
        <w:jc w:val="both"/>
        <w:rPr>
          <w:rFonts w:ascii="Tahoma" w:hAnsi="Tahoma" w:cs="Tahoma"/>
          <w:sz w:val="20"/>
          <w:szCs w:val="20"/>
        </w:rPr>
      </w:pPr>
      <w:r w:rsidRPr="003E5CBC">
        <w:rPr>
          <w:rFonts w:ascii="Tahoma" w:hAnsi="Tahoma" w:cs="Tahoma"/>
          <w:sz w:val="20"/>
          <w:szCs w:val="20"/>
        </w:rPr>
        <w:t>Correo electrónico _______________________________________</w:t>
      </w:r>
    </w:p>
    <w:p w14:paraId="63CBDE0E" w14:textId="77777777" w:rsidR="000C35C4" w:rsidRPr="003E5CBC" w:rsidRDefault="000C35C4" w:rsidP="000C35C4">
      <w:pPr>
        <w:pStyle w:val="Sinespaciado"/>
        <w:jc w:val="both"/>
        <w:rPr>
          <w:rFonts w:ascii="Tahoma" w:hAnsi="Tahoma" w:cs="Tahoma"/>
          <w:sz w:val="20"/>
          <w:szCs w:val="20"/>
        </w:rPr>
      </w:pPr>
      <w:r w:rsidRPr="003E5CBC">
        <w:rPr>
          <w:rFonts w:ascii="Tahoma" w:hAnsi="Tahoma" w:cs="Tahoma"/>
          <w:sz w:val="20"/>
          <w:szCs w:val="20"/>
        </w:rPr>
        <w:t>Telefax _______________________________________</w:t>
      </w:r>
    </w:p>
    <w:p w14:paraId="1F12B40D" w14:textId="77777777" w:rsidR="000C35C4" w:rsidRPr="003E5CBC" w:rsidRDefault="000C35C4" w:rsidP="000C35C4">
      <w:pPr>
        <w:pStyle w:val="Sinespaciado"/>
        <w:jc w:val="both"/>
        <w:rPr>
          <w:rFonts w:ascii="Tahoma" w:hAnsi="Tahoma" w:cs="Tahoma"/>
          <w:sz w:val="20"/>
          <w:szCs w:val="20"/>
        </w:rPr>
      </w:pPr>
      <w:r w:rsidRPr="003E5CBC">
        <w:rPr>
          <w:rFonts w:ascii="Tahoma" w:hAnsi="Tahoma" w:cs="Tahoma"/>
          <w:sz w:val="20"/>
          <w:szCs w:val="20"/>
        </w:rPr>
        <w:t>Ciudad _______________________________________</w:t>
      </w:r>
    </w:p>
    <w:p w14:paraId="2B921EF5" w14:textId="77777777" w:rsidR="000C35C4" w:rsidRPr="003E5CBC" w:rsidRDefault="000C35C4" w:rsidP="000C35C4">
      <w:pPr>
        <w:pStyle w:val="CM24"/>
        <w:jc w:val="both"/>
        <w:rPr>
          <w:rFonts w:ascii="Tahoma" w:hAnsi="Tahoma" w:cs="Tahoma"/>
          <w:sz w:val="20"/>
          <w:szCs w:val="20"/>
        </w:rPr>
      </w:pPr>
      <w:r w:rsidRPr="003E5CBC">
        <w:rPr>
          <w:rFonts w:ascii="Tahoma" w:hAnsi="Tahoma" w:cs="Tahoma"/>
          <w:sz w:val="20"/>
          <w:szCs w:val="20"/>
        </w:rPr>
        <w:t xml:space="preserve">(Firma del proponente o de su Representante Legal) </w:t>
      </w:r>
    </w:p>
    <w:p w14:paraId="1FBA5461" w14:textId="77777777" w:rsidR="000C35C4" w:rsidRPr="003E5CBC" w:rsidRDefault="000C35C4" w:rsidP="000C35C4">
      <w:pPr>
        <w:pStyle w:val="Default"/>
        <w:jc w:val="both"/>
        <w:rPr>
          <w:color w:val="auto"/>
          <w:sz w:val="20"/>
          <w:szCs w:val="20"/>
        </w:rPr>
      </w:pPr>
    </w:p>
    <w:p w14:paraId="4A43C9A1" w14:textId="77777777" w:rsidR="000C35C4" w:rsidRPr="003E5CBC" w:rsidRDefault="000C35C4" w:rsidP="000C35C4">
      <w:pPr>
        <w:pStyle w:val="Default"/>
        <w:jc w:val="both"/>
        <w:rPr>
          <w:color w:val="auto"/>
          <w:sz w:val="20"/>
          <w:szCs w:val="20"/>
        </w:rPr>
      </w:pPr>
    </w:p>
    <w:p w14:paraId="259B0EC4" w14:textId="77777777" w:rsidR="000C35C4" w:rsidRPr="003E5CBC" w:rsidRDefault="000C35C4" w:rsidP="000C35C4">
      <w:pPr>
        <w:pStyle w:val="Default"/>
        <w:jc w:val="both"/>
        <w:rPr>
          <w:color w:val="auto"/>
          <w:sz w:val="20"/>
          <w:szCs w:val="20"/>
        </w:rPr>
      </w:pPr>
    </w:p>
    <w:p w14:paraId="4892308C" w14:textId="77777777" w:rsidR="000C35C4" w:rsidRPr="003E5CBC" w:rsidRDefault="000C35C4" w:rsidP="000C35C4">
      <w:pPr>
        <w:pStyle w:val="Default"/>
        <w:jc w:val="both"/>
        <w:rPr>
          <w:color w:val="auto"/>
          <w:sz w:val="20"/>
          <w:szCs w:val="20"/>
        </w:rPr>
      </w:pPr>
    </w:p>
    <w:p w14:paraId="2B5D3F4E" w14:textId="77777777" w:rsidR="000C35C4" w:rsidRPr="003E5CBC" w:rsidRDefault="000C35C4" w:rsidP="000C35C4">
      <w:pPr>
        <w:pStyle w:val="Default"/>
        <w:jc w:val="both"/>
        <w:rPr>
          <w:color w:val="auto"/>
          <w:sz w:val="20"/>
          <w:szCs w:val="20"/>
        </w:rPr>
      </w:pPr>
    </w:p>
    <w:p w14:paraId="33526203" w14:textId="77777777" w:rsidR="000C35C4" w:rsidRPr="003E5CBC" w:rsidRDefault="000C35C4" w:rsidP="000C35C4">
      <w:pPr>
        <w:pStyle w:val="Default"/>
        <w:jc w:val="both"/>
        <w:rPr>
          <w:color w:val="auto"/>
          <w:sz w:val="20"/>
          <w:szCs w:val="20"/>
        </w:rPr>
      </w:pPr>
    </w:p>
    <w:p w14:paraId="7A86DC49" w14:textId="77777777" w:rsidR="000C35C4" w:rsidRPr="003E5CBC" w:rsidRDefault="000C35C4" w:rsidP="000C35C4">
      <w:pPr>
        <w:pStyle w:val="Default"/>
        <w:jc w:val="both"/>
        <w:rPr>
          <w:color w:val="auto"/>
          <w:sz w:val="20"/>
          <w:szCs w:val="20"/>
        </w:rPr>
      </w:pPr>
    </w:p>
    <w:p w14:paraId="22BDDC80" w14:textId="77777777" w:rsidR="000C35C4" w:rsidRPr="003E5CBC" w:rsidRDefault="000C35C4" w:rsidP="000C35C4">
      <w:pPr>
        <w:pStyle w:val="Default"/>
        <w:jc w:val="both"/>
        <w:rPr>
          <w:color w:val="auto"/>
          <w:sz w:val="20"/>
          <w:szCs w:val="20"/>
        </w:rPr>
      </w:pPr>
    </w:p>
    <w:p w14:paraId="68C0D744" w14:textId="77777777" w:rsidR="000C35C4" w:rsidRPr="003E5CBC" w:rsidRDefault="000C35C4" w:rsidP="000C35C4">
      <w:pPr>
        <w:pStyle w:val="Default"/>
        <w:jc w:val="both"/>
        <w:rPr>
          <w:color w:val="auto"/>
          <w:sz w:val="20"/>
          <w:szCs w:val="20"/>
        </w:rPr>
      </w:pPr>
    </w:p>
    <w:p w14:paraId="490F3175" w14:textId="77777777" w:rsidR="000C35C4" w:rsidRPr="003E5CBC" w:rsidRDefault="000C35C4" w:rsidP="000C35C4">
      <w:pPr>
        <w:pStyle w:val="Default"/>
        <w:jc w:val="both"/>
        <w:rPr>
          <w:color w:val="auto"/>
          <w:sz w:val="20"/>
          <w:szCs w:val="20"/>
        </w:rPr>
      </w:pPr>
    </w:p>
    <w:p w14:paraId="66E9229A" w14:textId="77777777" w:rsidR="000C35C4" w:rsidRPr="003E5CBC" w:rsidRDefault="000C35C4" w:rsidP="000C35C4">
      <w:pPr>
        <w:pStyle w:val="Default"/>
        <w:jc w:val="both"/>
        <w:rPr>
          <w:color w:val="auto"/>
          <w:sz w:val="20"/>
          <w:szCs w:val="20"/>
        </w:rPr>
      </w:pPr>
    </w:p>
    <w:p w14:paraId="18E16AA1" w14:textId="77777777" w:rsidR="000C35C4" w:rsidRPr="003E5CBC" w:rsidRDefault="000C35C4" w:rsidP="000C35C4">
      <w:pPr>
        <w:pStyle w:val="Default"/>
        <w:jc w:val="both"/>
        <w:rPr>
          <w:color w:val="auto"/>
          <w:sz w:val="20"/>
          <w:szCs w:val="20"/>
        </w:rPr>
      </w:pPr>
    </w:p>
    <w:p w14:paraId="1AC45F8F" w14:textId="77777777" w:rsidR="000C35C4" w:rsidRPr="003E5CBC" w:rsidRDefault="000C35C4" w:rsidP="000C35C4">
      <w:pPr>
        <w:pStyle w:val="Default"/>
        <w:jc w:val="both"/>
        <w:rPr>
          <w:color w:val="auto"/>
          <w:sz w:val="20"/>
          <w:szCs w:val="20"/>
        </w:rPr>
      </w:pPr>
    </w:p>
    <w:p w14:paraId="7A92A5D8" w14:textId="77777777" w:rsidR="000C35C4" w:rsidRPr="003E5CBC" w:rsidRDefault="000C35C4" w:rsidP="000C35C4">
      <w:pPr>
        <w:pStyle w:val="Default"/>
        <w:jc w:val="both"/>
        <w:rPr>
          <w:color w:val="auto"/>
          <w:sz w:val="20"/>
          <w:szCs w:val="20"/>
        </w:rPr>
      </w:pPr>
    </w:p>
    <w:p w14:paraId="66F158CF" w14:textId="77777777" w:rsidR="000C35C4" w:rsidRPr="003E5CBC" w:rsidRDefault="000C35C4" w:rsidP="000C35C4">
      <w:pPr>
        <w:pStyle w:val="Default"/>
        <w:jc w:val="both"/>
        <w:rPr>
          <w:color w:val="auto"/>
          <w:sz w:val="20"/>
          <w:szCs w:val="20"/>
        </w:rPr>
      </w:pPr>
    </w:p>
    <w:p w14:paraId="53E8FB74" w14:textId="77777777" w:rsidR="000C35C4" w:rsidRPr="003E5CBC" w:rsidRDefault="000C35C4" w:rsidP="000C35C4">
      <w:pPr>
        <w:pStyle w:val="Default"/>
        <w:jc w:val="both"/>
        <w:rPr>
          <w:color w:val="auto"/>
          <w:sz w:val="20"/>
          <w:szCs w:val="20"/>
        </w:rPr>
      </w:pPr>
    </w:p>
    <w:p w14:paraId="2C036D74" w14:textId="77777777" w:rsidR="000C35C4" w:rsidRPr="003E5CBC" w:rsidRDefault="000C35C4" w:rsidP="000C35C4">
      <w:pPr>
        <w:pStyle w:val="Default"/>
        <w:jc w:val="both"/>
        <w:rPr>
          <w:color w:val="auto"/>
          <w:sz w:val="20"/>
          <w:szCs w:val="20"/>
        </w:rPr>
      </w:pPr>
    </w:p>
    <w:p w14:paraId="1A8ACC97" w14:textId="77777777" w:rsidR="000C35C4" w:rsidRPr="003E5CBC" w:rsidRDefault="000C35C4" w:rsidP="000C35C4">
      <w:pPr>
        <w:pStyle w:val="Default"/>
        <w:jc w:val="both"/>
        <w:rPr>
          <w:color w:val="auto"/>
          <w:sz w:val="20"/>
          <w:szCs w:val="20"/>
        </w:rPr>
      </w:pPr>
    </w:p>
    <w:p w14:paraId="59D78157" w14:textId="77777777" w:rsidR="000C35C4" w:rsidRPr="003E5CBC" w:rsidRDefault="000C35C4" w:rsidP="000C35C4">
      <w:pPr>
        <w:pStyle w:val="Default"/>
        <w:jc w:val="both"/>
        <w:rPr>
          <w:color w:val="auto"/>
          <w:sz w:val="20"/>
          <w:szCs w:val="20"/>
        </w:rPr>
      </w:pPr>
    </w:p>
    <w:p w14:paraId="3B89C132" w14:textId="77777777" w:rsidR="000C35C4" w:rsidRPr="003E5CBC" w:rsidRDefault="000C35C4" w:rsidP="000C35C4">
      <w:pPr>
        <w:pStyle w:val="Default"/>
        <w:jc w:val="both"/>
        <w:rPr>
          <w:color w:val="auto"/>
          <w:sz w:val="20"/>
          <w:szCs w:val="20"/>
        </w:rPr>
      </w:pPr>
    </w:p>
    <w:p w14:paraId="2EC565CB" w14:textId="77777777" w:rsidR="000C35C4" w:rsidRPr="003E5CBC" w:rsidRDefault="000C35C4" w:rsidP="000C35C4">
      <w:pPr>
        <w:pStyle w:val="Default"/>
        <w:jc w:val="both"/>
        <w:rPr>
          <w:color w:val="auto"/>
          <w:sz w:val="20"/>
          <w:szCs w:val="20"/>
        </w:rPr>
      </w:pPr>
    </w:p>
    <w:p w14:paraId="65DEF349" w14:textId="77777777" w:rsidR="000C35C4" w:rsidRPr="003E5CBC" w:rsidRDefault="000C35C4" w:rsidP="000C35C4">
      <w:pPr>
        <w:pStyle w:val="Default"/>
        <w:jc w:val="both"/>
        <w:rPr>
          <w:color w:val="auto"/>
          <w:sz w:val="20"/>
          <w:szCs w:val="20"/>
        </w:rPr>
      </w:pPr>
    </w:p>
    <w:p w14:paraId="35282FDB" w14:textId="77777777" w:rsidR="000C35C4" w:rsidRPr="003E5CBC" w:rsidRDefault="000C35C4" w:rsidP="000C35C4">
      <w:pPr>
        <w:pStyle w:val="Default"/>
        <w:jc w:val="both"/>
        <w:rPr>
          <w:color w:val="auto"/>
          <w:sz w:val="20"/>
          <w:szCs w:val="20"/>
        </w:rPr>
      </w:pPr>
    </w:p>
    <w:p w14:paraId="61C0B375" w14:textId="77777777" w:rsidR="000C35C4" w:rsidRPr="003E5CBC" w:rsidRDefault="000C35C4" w:rsidP="000C35C4">
      <w:pPr>
        <w:pStyle w:val="Default"/>
        <w:jc w:val="both"/>
        <w:rPr>
          <w:color w:val="auto"/>
          <w:sz w:val="20"/>
          <w:szCs w:val="20"/>
        </w:rPr>
      </w:pPr>
    </w:p>
    <w:p w14:paraId="38B1739C" w14:textId="77777777" w:rsidR="000C35C4" w:rsidRPr="003E5CBC" w:rsidRDefault="000C35C4" w:rsidP="000C35C4">
      <w:pPr>
        <w:pStyle w:val="Default"/>
        <w:jc w:val="both"/>
        <w:rPr>
          <w:color w:val="auto"/>
          <w:sz w:val="20"/>
          <w:szCs w:val="20"/>
        </w:rPr>
      </w:pPr>
    </w:p>
    <w:p w14:paraId="0AACF4ED" w14:textId="77777777" w:rsidR="000C35C4" w:rsidRPr="003E5CBC" w:rsidRDefault="000C35C4" w:rsidP="000C35C4">
      <w:pPr>
        <w:pStyle w:val="Default"/>
        <w:jc w:val="both"/>
        <w:rPr>
          <w:color w:val="auto"/>
          <w:sz w:val="20"/>
          <w:szCs w:val="20"/>
        </w:rPr>
      </w:pPr>
    </w:p>
    <w:p w14:paraId="283CE5FD" w14:textId="77777777" w:rsidR="000C35C4" w:rsidRPr="003E5CBC" w:rsidRDefault="000C35C4" w:rsidP="000C35C4">
      <w:pPr>
        <w:pStyle w:val="Default"/>
        <w:jc w:val="both"/>
        <w:rPr>
          <w:color w:val="auto"/>
          <w:sz w:val="20"/>
          <w:szCs w:val="20"/>
        </w:rPr>
      </w:pPr>
    </w:p>
    <w:p w14:paraId="434FF619" w14:textId="77777777" w:rsidR="000C35C4" w:rsidRPr="003E5CBC" w:rsidRDefault="000C35C4" w:rsidP="000C35C4">
      <w:pPr>
        <w:pStyle w:val="Default"/>
        <w:jc w:val="both"/>
        <w:rPr>
          <w:color w:val="auto"/>
          <w:sz w:val="20"/>
          <w:szCs w:val="20"/>
        </w:rPr>
      </w:pPr>
    </w:p>
    <w:p w14:paraId="79C18123" w14:textId="77777777" w:rsidR="0074109D" w:rsidRDefault="0074109D" w:rsidP="00004912">
      <w:pPr>
        <w:pStyle w:val="CM21"/>
        <w:spacing w:after="0"/>
        <w:rPr>
          <w:rFonts w:ascii="Tahoma" w:eastAsia="Calibri" w:hAnsi="Tahoma" w:cs="Tahoma"/>
          <w:sz w:val="20"/>
          <w:szCs w:val="20"/>
          <w:lang w:eastAsia="es-ES"/>
        </w:rPr>
      </w:pPr>
    </w:p>
    <w:p w14:paraId="5871F3FB" w14:textId="77777777" w:rsidR="00004912" w:rsidRPr="00004912" w:rsidRDefault="00004912" w:rsidP="00004912">
      <w:pPr>
        <w:pStyle w:val="Default"/>
      </w:pPr>
    </w:p>
    <w:p w14:paraId="0F841C72" w14:textId="77777777" w:rsidR="000C35C4" w:rsidRPr="003E5CBC" w:rsidRDefault="000C35C4" w:rsidP="000C35C4">
      <w:pPr>
        <w:pStyle w:val="CM21"/>
        <w:spacing w:after="0"/>
        <w:jc w:val="center"/>
        <w:rPr>
          <w:rFonts w:ascii="Tahoma" w:hAnsi="Tahoma" w:cs="Tahoma"/>
          <w:b/>
          <w:bCs/>
          <w:sz w:val="20"/>
          <w:szCs w:val="20"/>
        </w:rPr>
      </w:pPr>
      <w:r w:rsidRPr="003E5CBC">
        <w:rPr>
          <w:rFonts w:ascii="Tahoma" w:hAnsi="Tahoma" w:cs="Tahoma"/>
          <w:b/>
          <w:bCs/>
          <w:sz w:val="20"/>
          <w:szCs w:val="20"/>
        </w:rPr>
        <w:t>FORMATO No. 2</w:t>
      </w:r>
    </w:p>
    <w:p w14:paraId="5A43F749" w14:textId="2629F648" w:rsidR="005E1901" w:rsidRPr="003E5CBC" w:rsidRDefault="0067289E" w:rsidP="00A57C0A">
      <w:pPr>
        <w:pStyle w:val="Default"/>
        <w:jc w:val="center"/>
        <w:rPr>
          <w:b/>
          <w:sz w:val="20"/>
          <w:szCs w:val="20"/>
          <w:lang w:eastAsia="zh-CN"/>
        </w:rPr>
      </w:pPr>
      <w:r>
        <w:rPr>
          <w:b/>
          <w:sz w:val="20"/>
          <w:szCs w:val="20"/>
          <w:lang w:eastAsia="zh-CN"/>
        </w:rPr>
        <w:t xml:space="preserve">FICHA </w:t>
      </w:r>
      <w:r w:rsidR="00E239D5">
        <w:rPr>
          <w:b/>
          <w:sz w:val="20"/>
          <w:szCs w:val="20"/>
          <w:lang w:eastAsia="zh-CN"/>
        </w:rPr>
        <w:t>TÉCNICA</w:t>
      </w:r>
      <w:bookmarkStart w:id="0" w:name="_GoBack"/>
      <w:bookmarkEnd w:id="0"/>
    </w:p>
    <w:p w14:paraId="08D746E3" w14:textId="77777777" w:rsidR="00AC7B16" w:rsidRDefault="00AC7B16" w:rsidP="00640458">
      <w:pPr>
        <w:pStyle w:val="Default"/>
        <w:jc w:val="both"/>
        <w:rPr>
          <w:sz w:val="20"/>
          <w:szCs w:val="20"/>
          <w:lang w:val="es-CO" w:eastAsia="zh-CN"/>
        </w:rPr>
      </w:pPr>
    </w:p>
    <w:p w14:paraId="53E56464" w14:textId="77777777" w:rsidR="00827FAD" w:rsidRPr="003E5CBC" w:rsidRDefault="00640458" w:rsidP="00640458">
      <w:pPr>
        <w:pStyle w:val="Default"/>
        <w:jc w:val="both"/>
        <w:rPr>
          <w:sz w:val="20"/>
          <w:szCs w:val="20"/>
          <w:lang w:val="es-CO" w:eastAsia="zh-CN"/>
        </w:rPr>
      </w:pPr>
      <w:r w:rsidRPr="003E5CBC">
        <w:rPr>
          <w:sz w:val="20"/>
          <w:szCs w:val="20"/>
          <w:lang w:val="es-CO" w:eastAsia="zh-CN"/>
        </w:rPr>
        <w:t xml:space="preserve">Ciudad y Fecha </w:t>
      </w:r>
    </w:p>
    <w:p w14:paraId="22492A9E" w14:textId="77777777" w:rsidR="00570F53" w:rsidRPr="003E5CBC" w:rsidRDefault="00570F53" w:rsidP="00640458">
      <w:pPr>
        <w:pStyle w:val="Default"/>
        <w:jc w:val="both"/>
        <w:rPr>
          <w:sz w:val="20"/>
          <w:szCs w:val="20"/>
          <w:lang w:val="es-CO" w:eastAsia="zh-CN"/>
        </w:rPr>
      </w:pPr>
    </w:p>
    <w:p w14:paraId="6BF4C484" w14:textId="010BF612" w:rsidR="00640458" w:rsidRDefault="00640458" w:rsidP="00640458">
      <w:pPr>
        <w:pStyle w:val="Default"/>
        <w:jc w:val="both"/>
        <w:rPr>
          <w:sz w:val="20"/>
          <w:szCs w:val="20"/>
          <w:lang w:val="es-CO" w:eastAsia="zh-CN"/>
        </w:rPr>
      </w:pPr>
      <w:r w:rsidRPr="003E5CBC">
        <w:rPr>
          <w:sz w:val="20"/>
          <w:szCs w:val="20"/>
          <w:lang w:val="es-CO" w:eastAsia="zh-CN"/>
        </w:rPr>
        <w:t>Señores</w:t>
      </w:r>
      <w:r w:rsidR="00A454E6">
        <w:rPr>
          <w:sz w:val="20"/>
          <w:szCs w:val="20"/>
          <w:lang w:val="es-CO" w:eastAsia="zh-CN"/>
        </w:rPr>
        <w:t>:</w:t>
      </w:r>
    </w:p>
    <w:p w14:paraId="42EBC690" w14:textId="77777777" w:rsidR="00A454E6" w:rsidRPr="003E5CBC" w:rsidRDefault="00A454E6" w:rsidP="00640458">
      <w:pPr>
        <w:pStyle w:val="Default"/>
        <w:jc w:val="both"/>
        <w:rPr>
          <w:sz w:val="20"/>
          <w:szCs w:val="20"/>
          <w:lang w:val="es-CO" w:eastAsia="zh-CN"/>
        </w:rPr>
      </w:pPr>
    </w:p>
    <w:p w14:paraId="2823E2FB" w14:textId="77777777" w:rsidR="00640458" w:rsidRPr="003E5CBC" w:rsidRDefault="00640458" w:rsidP="00640458">
      <w:pPr>
        <w:pStyle w:val="Default"/>
        <w:jc w:val="both"/>
        <w:rPr>
          <w:b/>
          <w:sz w:val="20"/>
          <w:szCs w:val="20"/>
          <w:lang w:val="es-CO" w:eastAsia="zh-CN"/>
        </w:rPr>
      </w:pPr>
      <w:r w:rsidRPr="003E5CBC">
        <w:rPr>
          <w:b/>
          <w:sz w:val="20"/>
          <w:szCs w:val="20"/>
          <w:lang w:val="es-CO" w:eastAsia="zh-CN"/>
        </w:rPr>
        <w:t>MUNICIPIO DE FLORENCIA</w:t>
      </w:r>
    </w:p>
    <w:p w14:paraId="03C787BC" w14:textId="77777777" w:rsidR="00640458" w:rsidRPr="003E5CBC" w:rsidRDefault="00640458" w:rsidP="00640458">
      <w:pPr>
        <w:pStyle w:val="Default"/>
        <w:jc w:val="both"/>
        <w:rPr>
          <w:sz w:val="20"/>
          <w:szCs w:val="20"/>
          <w:lang w:val="es-CO" w:eastAsia="zh-CN"/>
        </w:rPr>
      </w:pPr>
      <w:r w:rsidRPr="003E5CBC">
        <w:rPr>
          <w:sz w:val="20"/>
          <w:szCs w:val="20"/>
          <w:lang w:val="es-CO" w:eastAsia="zh-CN"/>
        </w:rPr>
        <w:t>Florencia Caquetá</w:t>
      </w:r>
    </w:p>
    <w:p w14:paraId="18AEF4E4" w14:textId="77777777" w:rsidR="00570F53" w:rsidRPr="003E5CBC" w:rsidRDefault="00570F53" w:rsidP="00640458">
      <w:pPr>
        <w:pStyle w:val="Default"/>
        <w:jc w:val="both"/>
        <w:rPr>
          <w:sz w:val="20"/>
          <w:szCs w:val="20"/>
          <w:lang w:val="es-CO" w:eastAsia="zh-CN"/>
        </w:rPr>
      </w:pPr>
    </w:p>
    <w:p w14:paraId="791FCA9F" w14:textId="77777777" w:rsidR="00004912" w:rsidRPr="002D281C" w:rsidRDefault="00640458" w:rsidP="00004912">
      <w:pPr>
        <w:spacing w:after="0"/>
        <w:jc w:val="left"/>
        <w:rPr>
          <w:rFonts w:ascii="Arial Narrow" w:hAnsi="Arial Narrow" w:cs="Arial"/>
          <w:b/>
          <w:sz w:val="23"/>
          <w:szCs w:val="23"/>
        </w:rPr>
      </w:pPr>
      <w:r w:rsidRPr="00004912">
        <w:rPr>
          <w:rFonts w:ascii="Tahoma" w:hAnsi="Tahoma" w:cs="Tahoma"/>
          <w:color w:val="000000"/>
          <w:sz w:val="20"/>
          <w:szCs w:val="20"/>
          <w:lang w:eastAsia="zh-CN"/>
        </w:rPr>
        <w:t>Ref.:</w:t>
      </w:r>
      <w:r w:rsidRPr="003E5CBC">
        <w:rPr>
          <w:sz w:val="20"/>
          <w:szCs w:val="20"/>
          <w:lang w:eastAsia="zh-CN"/>
        </w:rPr>
        <w:t xml:space="preserve"> </w:t>
      </w:r>
      <w:r w:rsidR="00004912" w:rsidRPr="002D281C">
        <w:rPr>
          <w:rFonts w:ascii="Arial Narrow" w:hAnsi="Arial Narrow" w:cs="Arial"/>
          <w:b/>
          <w:sz w:val="23"/>
          <w:szCs w:val="23"/>
        </w:rPr>
        <w:t>SASEIOAJC-0</w:t>
      </w:r>
      <w:r w:rsidR="00004912">
        <w:rPr>
          <w:rFonts w:ascii="Arial Narrow" w:hAnsi="Arial Narrow" w:cs="Arial"/>
          <w:b/>
          <w:sz w:val="23"/>
          <w:szCs w:val="23"/>
        </w:rPr>
        <w:t>12</w:t>
      </w:r>
      <w:r w:rsidR="00004912" w:rsidRPr="002D281C">
        <w:rPr>
          <w:rFonts w:ascii="Arial Narrow" w:hAnsi="Arial Narrow" w:cs="Arial"/>
          <w:b/>
          <w:sz w:val="23"/>
          <w:szCs w:val="23"/>
        </w:rPr>
        <w:t>-2025</w:t>
      </w:r>
    </w:p>
    <w:p w14:paraId="0AF58E25" w14:textId="456CC71F" w:rsidR="00640458" w:rsidRPr="003E5CBC" w:rsidRDefault="00640458" w:rsidP="003E5CBC">
      <w:pPr>
        <w:pStyle w:val="Default"/>
        <w:jc w:val="both"/>
        <w:rPr>
          <w:b/>
          <w:spacing w:val="-3"/>
          <w:sz w:val="20"/>
          <w:szCs w:val="20"/>
        </w:rPr>
      </w:pPr>
    </w:p>
    <w:p w14:paraId="095AE794" w14:textId="77777777" w:rsidR="00570F53" w:rsidRPr="003E5CBC" w:rsidRDefault="00570F53" w:rsidP="00640458">
      <w:pPr>
        <w:pStyle w:val="Default"/>
        <w:jc w:val="both"/>
        <w:rPr>
          <w:sz w:val="20"/>
          <w:szCs w:val="20"/>
          <w:lang w:val="es-CO" w:eastAsia="zh-CN"/>
        </w:rPr>
      </w:pPr>
    </w:p>
    <w:p w14:paraId="7F72CCD6" w14:textId="01225802" w:rsidR="00640458" w:rsidRPr="003E5CBC" w:rsidRDefault="00640458" w:rsidP="003E5CBC">
      <w:pPr>
        <w:pStyle w:val="Default"/>
        <w:jc w:val="both"/>
        <w:rPr>
          <w:b/>
          <w:bCs/>
          <w:sz w:val="20"/>
          <w:szCs w:val="20"/>
          <w:lang w:val="es-CO" w:eastAsia="zh-CN"/>
        </w:rPr>
      </w:pPr>
      <w:r w:rsidRPr="003E5CBC">
        <w:rPr>
          <w:sz w:val="20"/>
          <w:szCs w:val="20"/>
          <w:lang w:val="es-CO" w:eastAsia="zh-CN"/>
        </w:rPr>
        <w:t>OBJETO:</w:t>
      </w:r>
      <w:r w:rsidR="00570F53" w:rsidRPr="003E5CBC">
        <w:rPr>
          <w:sz w:val="20"/>
          <w:szCs w:val="20"/>
          <w:lang w:val="es-CO" w:eastAsia="zh-CN"/>
        </w:rPr>
        <w:t xml:space="preserve"> </w:t>
      </w:r>
      <w:r w:rsidR="00004912" w:rsidRPr="00191CA8">
        <w:rPr>
          <w:rFonts w:ascii="Arial Narrow" w:hAnsi="Arial Narrow" w:cs="Arial"/>
          <w:b/>
          <w:color w:val="auto"/>
          <w:sz w:val="22"/>
          <w:szCs w:val="22"/>
        </w:rPr>
        <w:t>SUMINISTRO DE ELEMENTOS DE PROTECCIÓN PERSONAL PARA LOS FUNCIONARIOS DE LA ALCALDÍA, CUERPO DE BOMBEROS, DEFENSA CIVIL, EJERCITO NACIONAL PELOTÓN DE GESTIÓN DEL RIESGO, CRUZ ROJA Y ORGANISMOS DE GESTIÓN DEL RIESGO DE LA ALCALDÍA DEL MUNICIPIO DE FLORENCIA</w:t>
      </w:r>
      <w:r w:rsidR="00F94B03">
        <w:rPr>
          <w:b/>
          <w:bCs/>
          <w:sz w:val="20"/>
          <w:szCs w:val="20"/>
          <w:lang w:val="es-CO" w:eastAsia="zh-CN"/>
        </w:rPr>
        <w:t xml:space="preserve">. </w:t>
      </w:r>
    </w:p>
    <w:p w14:paraId="72293728" w14:textId="77777777" w:rsidR="00570F53" w:rsidRPr="003E5CBC" w:rsidRDefault="00570F53" w:rsidP="00640458">
      <w:pPr>
        <w:pStyle w:val="Default"/>
        <w:jc w:val="both"/>
        <w:rPr>
          <w:sz w:val="20"/>
          <w:szCs w:val="20"/>
          <w:lang w:val="es-CO" w:eastAsia="zh-CN"/>
        </w:rPr>
      </w:pPr>
    </w:p>
    <w:p w14:paraId="5B635AD3" w14:textId="77777777" w:rsidR="0067289E" w:rsidRPr="003E5CBC" w:rsidRDefault="0067289E" w:rsidP="0067289E">
      <w:pPr>
        <w:pStyle w:val="Default"/>
        <w:jc w:val="both"/>
        <w:rPr>
          <w:sz w:val="20"/>
          <w:szCs w:val="20"/>
        </w:rPr>
      </w:pPr>
      <w:r w:rsidRPr="003E5CBC">
        <w:rPr>
          <w:sz w:val="20"/>
          <w:szCs w:val="20"/>
        </w:rPr>
        <w:t xml:space="preserve">[Nombre del representante legal o de la persona natural Proponente], identificado como aparece al pie de mi firma, [obrando en mi propio nombre o en mi calidad de representante legal de] [nombre del Proponente], manifiesto que: </w:t>
      </w:r>
    </w:p>
    <w:p w14:paraId="0DA04432" w14:textId="77777777" w:rsidR="0067289E" w:rsidRPr="003E5CBC" w:rsidRDefault="0067289E" w:rsidP="0067289E">
      <w:pPr>
        <w:pStyle w:val="Default"/>
        <w:jc w:val="both"/>
        <w:rPr>
          <w:sz w:val="20"/>
          <w:szCs w:val="20"/>
        </w:rPr>
      </w:pPr>
    </w:p>
    <w:p w14:paraId="5864E916" w14:textId="77777777" w:rsidR="0067289E" w:rsidRDefault="0067289E" w:rsidP="0067289E">
      <w:pPr>
        <w:pStyle w:val="Default"/>
        <w:jc w:val="both"/>
        <w:rPr>
          <w:sz w:val="20"/>
          <w:szCs w:val="20"/>
        </w:rPr>
      </w:pPr>
      <w:r w:rsidRPr="003E5CBC">
        <w:rPr>
          <w:sz w:val="20"/>
          <w:szCs w:val="20"/>
        </w:rPr>
        <w:t xml:space="preserve">He verificado cada una de las especificaciones contenidas en </w:t>
      </w:r>
      <w:r>
        <w:rPr>
          <w:sz w:val="20"/>
          <w:szCs w:val="20"/>
        </w:rPr>
        <w:t xml:space="preserve">el anexo 1 - </w:t>
      </w:r>
      <w:r w:rsidRPr="003E5CBC">
        <w:rPr>
          <w:sz w:val="20"/>
          <w:szCs w:val="20"/>
        </w:rPr>
        <w:t>FICHA TÉCNICA de los estudios previos y el Pliego de condiciones requerido por la entidad y por lo tanto</w:t>
      </w:r>
      <w:r>
        <w:rPr>
          <w:sz w:val="20"/>
          <w:szCs w:val="20"/>
        </w:rPr>
        <w:t>,</w:t>
      </w:r>
      <w:r w:rsidRPr="003E5CBC">
        <w:rPr>
          <w:sz w:val="20"/>
          <w:szCs w:val="20"/>
        </w:rPr>
        <w:t xml:space="preserve"> las acepto en su </w:t>
      </w:r>
      <w:r>
        <w:rPr>
          <w:sz w:val="20"/>
          <w:szCs w:val="20"/>
        </w:rPr>
        <w:t xml:space="preserve">totalidad e </w:t>
      </w:r>
      <w:r w:rsidRPr="003E5CBC">
        <w:rPr>
          <w:sz w:val="20"/>
          <w:szCs w:val="20"/>
        </w:rPr>
        <w:t>integridad y manifiesto q</w:t>
      </w:r>
      <w:r>
        <w:rPr>
          <w:sz w:val="20"/>
          <w:szCs w:val="20"/>
        </w:rPr>
        <w:t xml:space="preserve">ue cumplo con cada una de ellas, durante el plazo de ejecución del contrato.  </w:t>
      </w:r>
    </w:p>
    <w:p w14:paraId="4FAC47F7" w14:textId="77777777" w:rsidR="00AC7B16" w:rsidRDefault="00AC7B16" w:rsidP="00640458">
      <w:pPr>
        <w:pStyle w:val="Default"/>
        <w:rPr>
          <w:sz w:val="20"/>
          <w:szCs w:val="20"/>
          <w:lang w:eastAsia="zh-CN"/>
        </w:rPr>
      </w:pPr>
    </w:p>
    <w:p w14:paraId="43D17218" w14:textId="77777777" w:rsidR="00640458" w:rsidRDefault="00640458" w:rsidP="00640458">
      <w:pPr>
        <w:pStyle w:val="Default"/>
        <w:rPr>
          <w:sz w:val="20"/>
          <w:szCs w:val="20"/>
          <w:lang w:eastAsia="zh-CN"/>
        </w:rPr>
      </w:pPr>
      <w:r w:rsidRPr="003E5CBC">
        <w:rPr>
          <w:sz w:val="20"/>
          <w:szCs w:val="20"/>
          <w:lang w:eastAsia="zh-CN"/>
        </w:rPr>
        <w:t>Atentamente,</w:t>
      </w:r>
    </w:p>
    <w:p w14:paraId="69ADC6CB" w14:textId="77777777" w:rsidR="00FC5F5B" w:rsidRDefault="00FC5F5B" w:rsidP="00640458">
      <w:pPr>
        <w:pStyle w:val="Default"/>
        <w:rPr>
          <w:sz w:val="20"/>
          <w:szCs w:val="20"/>
          <w:lang w:eastAsia="zh-CN"/>
        </w:rPr>
      </w:pPr>
    </w:p>
    <w:p w14:paraId="4AB046B1" w14:textId="77777777" w:rsidR="00FC5F5B" w:rsidRDefault="00FC5F5B" w:rsidP="00640458">
      <w:pPr>
        <w:pStyle w:val="Default"/>
        <w:rPr>
          <w:sz w:val="20"/>
          <w:szCs w:val="20"/>
          <w:lang w:eastAsia="zh-CN"/>
        </w:rPr>
      </w:pPr>
    </w:p>
    <w:p w14:paraId="6794D22F" w14:textId="77777777" w:rsidR="00FC5F5B" w:rsidRPr="003E5CBC" w:rsidRDefault="00FC5F5B" w:rsidP="00640458">
      <w:pPr>
        <w:pStyle w:val="Default"/>
        <w:rPr>
          <w:sz w:val="20"/>
          <w:szCs w:val="20"/>
          <w:lang w:eastAsia="zh-CN"/>
        </w:rPr>
      </w:pPr>
    </w:p>
    <w:p w14:paraId="5512C99A" w14:textId="77777777" w:rsidR="00640458" w:rsidRPr="003E5CBC" w:rsidRDefault="00640458" w:rsidP="00640458">
      <w:pPr>
        <w:pStyle w:val="Default"/>
        <w:rPr>
          <w:sz w:val="20"/>
          <w:szCs w:val="20"/>
          <w:lang w:eastAsia="zh-CN"/>
        </w:rPr>
      </w:pPr>
    </w:p>
    <w:p w14:paraId="774CFF17" w14:textId="77777777" w:rsidR="00640458" w:rsidRPr="003E5CBC" w:rsidRDefault="00640458" w:rsidP="00640458">
      <w:pPr>
        <w:pStyle w:val="Default"/>
        <w:rPr>
          <w:sz w:val="20"/>
          <w:szCs w:val="20"/>
          <w:lang w:eastAsia="zh-CN"/>
        </w:rPr>
      </w:pPr>
      <w:r w:rsidRPr="003E5CBC">
        <w:rPr>
          <w:sz w:val="20"/>
          <w:szCs w:val="20"/>
          <w:lang w:eastAsia="zh-CN"/>
        </w:rPr>
        <w:t>NOMBRE Y FIRMA (persona natural; representante legal de la sociedad; representante del consorcio o unión temporal o apoderado según el caso)</w:t>
      </w:r>
    </w:p>
    <w:p w14:paraId="5FE31029" w14:textId="77777777" w:rsidR="00640458" w:rsidRPr="003E5CBC" w:rsidRDefault="00640458" w:rsidP="00640458">
      <w:pPr>
        <w:pStyle w:val="Default"/>
        <w:rPr>
          <w:sz w:val="20"/>
          <w:szCs w:val="20"/>
          <w:lang w:eastAsia="zh-CN"/>
        </w:rPr>
      </w:pPr>
      <w:r w:rsidRPr="003E5CBC">
        <w:rPr>
          <w:sz w:val="20"/>
          <w:szCs w:val="20"/>
          <w:lang w:eastAsia="zh-CN"/>
        </w:rPr>
        <w:t>C.C. No.</w:t>
      </w:r>
      <w:r w:rsidRPr="003E5CBC">
        <w:rPr>
          <w:sz w:val="20"/>
          <w:szCs w:val="20"/>
          <w:lang w:eastAsia="zh-CN"/>
        </w:rPr>
        <w:tab/>
        <w:t>expedida en: Nit: Dirección:</w:t>
      </w:r>
    </w:p>
    <w:p w14:paraId="24EFEA02" w14:textId="77777777" w:rsidR="00570F53" w:rsidRPr="003E5CBC" w:rsidRDefault="00640458" w:rsidP="00640458">
      <w:pPr>
        <w:pStyle w:val="Default"/>
        <w:rPr>
          <w:sz w:val="20"/>
          <w:szCs w:val="20"/>
          <w:lang w:eastAsia="zh-CN"/>
        </w:rPr>
      </w:pPr>
      <w:r w:rsidRPr="003E5CBC">
        <w:rPr>
          <w:sz w:val="20"/>
          <w:szCs w:val="20"/>
          <w:lang w:eastAsia="zh-CN"/>
        </w:rPr>
        <w:t xml:space="preserve">Número de Teléfono: </w:t>
      </w:r>
    </w:p>
    <w:p w14:paraId="22F124E5" w14:textId="77777777" w:rsidR="00640458" w:rsidRPr="003E5CBC" w:rsidRDefault="00640458" w:rsidP="00640458">
      <w:pPr>
        <w:pStyle w:val="Default"/>
        <w:rPr>
          <w:sz w:val="20"/>
          <w:szCs w:val="20"/>
          <w:lang w:eastAsia="zh-CN"/>
        </w:rPr>
      </w:pPr>
      <w:r w:rsidRPr="003E5CBC">
        <w:rPr>
          <w:sz w:val="20"/>
          <w:szCs w:val="20"/>
          <w:lang w:eastAsia="zh-CN"/>
        </w:rPr>
        <w:t>Número de fax:</w:t>
      </w:r>
    </w:p>
    <w:p w14:paraId="18213AB0" w14:textId="77777777" w:rsidR="00570F53" w:rsidRPr="003E5CBC" w:rsidRDefault="00640458" w:rsidP="00640458">
      <w:pPr>
        <w:pStyle w:val="Default"/>
        <w:rPr>
          <w:sz w:val="20"/>
          <w:szCs w:val="20"/>
          <w:lang w:eastAsia="zh-CN"/>
        </w:rPr>
      </w:pPr>
      <w:r w:rsidRPr="003E5CBC">
        <w:rPr>
          <w:sz w:val="20"/>
          <w:szCs w:val="20"/>
          <w:lang w:eastAsia="zh-CN"/>
        </w:rPr>
        <w:t xml:space="preserve">Buzón del Correo Electrónico: </w:t>
      </w:r>
    </w:p>
    <w:p w14:paraId="4DD52F14" w14:textId="77777777" w:rsidR="005E1901" w:rsidRPr="003E5CBC" w:rsidRDefault="00640458" w:rsidP="00640458">
      <w:pPr>
        <w:pStyle w:val="Default"/>
        <w:rPr>
          <w:sz w:val="20"/>
          <w:szCs w:val="20"/>
          <w:lang w:eastAsia="zh-CN"/>
        </w:rPr>
      </w:pPr>
      <w:r w:rsidRPr="003E5CBC">
        <w:rPr>
          <w:sz w:val="20"/>
          <w:szCs w:val="20"/>
          <w:lang w:eastAsia="zh-CN"/>
        </w:rPr>
        <w:t>Celular:</w:t>
      </w:r>
    </w:p>
    <w:p w14:paraId="06E14D61" w14:textId="77777777" w:rsidR="00D732AD" w:rsidRPr="003E5CBC" w:rsidRDefault="00D732AD" w:rsidP="00640458">
      <w:pPr>
        <w:pStyle w:val="Default"/>
        <w:rPr>
          <w:sz w:val="20"/>
          <w:szCs w:val="20"/>
          <w:lang w:eastAsia="zh-CN"/>
        </w:rPr>
      </w:pPr>
    </w:p>
    <w:p w14:paraId="0C6233FF" w14:textId="16707D9C" w:rsidR="00D732AD" w:rsidRPr="003E5CBC" w:rsidRDefault="00D732AD" w:rsidP="00640458">
      <w:pPr>
        <w:pStyle w:val="Default"/>
        <w:rPr>
          <w:sz w:val="20"/>
          <w:szCs w:val="20"/>
          <w:lang w:eastAsia="zh-CN"/>
        </w:rPr>
      </w:pPr>
    </w:p>
    <w:p w14:paraId="2E716221" w14:textId="31FEBB35" w:rsidR="00D732AD" w:rsidRDefault="00D732AD" w:rsidP="00640458">
      <w:pPr>
        <w:pStyle w:val="Default"/>
        <w:rPr>
          <w:sz w:val="20"/>
          <w:szCs w:val="20"/>
          <w:lang w:val="es-CO"/>
        </w:rPr>
      </w:pPr>
    </w:p>
    <w:p w14:paraId="41A1598B" w14:textId="77777777" w:rsidR="00004912" w:rsidRDefault="00004912" w:rsidP="00640458">
      <w:pPr>
        <w:pStyle w:val="Default"/>
        <w:rPr>
          <w:sz w:val="20"/>
          <w:szCs w:val="20"/>
          <w:lang w:val="es-CO"/>
        </w:rPr>
      </w:pPr>
    </w:p>
    <w:p w14:paraId="65F4F612" w14:textId="77777777" w:rsidR="00004912" w:rsidRDefault="00004912" w:rsidP="00640458">
      <w:pPr>
        <w:pStyle w:val="Default"/>
        <w:rPr>
          <w:sz w:val="20"/>
          <w:szCs w:val="20"/>
          <w:lang w:val="es-CO"/>
        </w:rPr>
      </w:pPr>
    </w:p>
    <w:p w14:paraId="019102CF" w14:textId="77777777" w:rsidR="00004912" w:rsidRDefault="00004912" w:rsidP="00640458">
      <w:pPr>
        <w:pStyle w:val="Default"/>
        <w:rPr>
          <w:sz w:val="20"/>
          <w:szCs w:val="20"/>
          <w:lang w:val="es-CO"/>
        </w:rPr>
      </w:pPr>
    </w:p>
    <w:p w14:paraId="332572C0" w14:textId="77777777" w:rsidR="00004912" w:rsidRDefault="00004912" w:rsidP="00640458">
      <w:pPr>
        <w:pStyle w:val="Default"/>
        <w:rPr>
          <w:sz w:val="20"/>
          <w:szCs w:val="20"/>
          <w:lang w:val="es-CO"/>
        </w:rPr>
      </w:pPr>
    </w:p>
    <w:p w14:paraId="535045C4" w14:textId="77777777" w:rsidR="00FC5F5B" w:rsidRDefault="00FC5F5B" w:rsidP="0067289E">
      <w:pPr>
        <w:pStyle w:val="CM21"/>
        <w:spacing w:after="0"/>
        <w:rPr>
          <w:rFonts w:ascii="Tahoma" w:hAnsi="Tahoma" w:cs="Tahoma"/>
          <w:b/>
          <w:bCs/>
          <w:sz w:val="20"/>
          <w:szCs w:val="20"/>
        </w:rPr>
      </w:pPr>
    </w:p>
    <w:p w14:paraId="4991513C" w14:textId="77777777" w:rsidR="00FC5F5B" w:rsidRDefault="00FC5F5B" w:rsidP="005E1901">
      <w:pPr>
        <w:pStyle w:val="CM21"/>
        <w:spacing w:after="0"/>
        <w:jc w:val="center"/>
        <w:rPr>
          <w:rFonts w:ascii="Tahoma" w:hAnsi="Tahoma" w:cs="Tahoma"/>
          <w:b/>
          <w:bCs/>
          <w:sz w:val="20"/>
          <w:szCs w:val="20"/>
        </w:rPr>
      </w:pPr>
    </w:p>
    <w:p w14:paraId="5D1BBA77" w14:textId="77777777" w:rsidR="005E1901" w:rsidRPr="003E5CBC" w:rsidRDefault="005E1901" w:rsidP="005E1901">
      <w:pPr>
        <w:pStyle w:val="CM21"/>
        <w:spacing w:after="0"/>
        <w:jc w:val="center"/>
        <w:rPr>
          <w:rFonts w:ascii="Tahoma" w:hAnsi="Tahoma" w:cs="Tahoma"/>
          <w:b/>
          <w:bCs/>
          <w:sz w:val="20"/>
          <w:szCs w:val="20"/>
        </w:rPr>
      </w:pPr>
      <w:r w:rsidRPr="003E5CBC">
        <w:rPr>
          <w:rFonts w:ascii="Tahoma" w:hAnsi="Tahoma" w:cs="Tahoma"/>
          <w:b/>
          <w:bCs/>
          <w:sz w:val="20"/>
          <w:szCs w:val="20"/>
        </w:rPr>
        <w:t>FORMATO No. 3</w:t>
      </w:r>
    </w:p>
    <w:p w14:paraId="0BCD3DED" w14:textId="77777777" w:rsidR="000C35C4" w:rsidRPr="003E5CBC" w:rsidRDefault="000C35C4" w:rsidP="000C35C4">
      <w:pPr>
        <w:pStyle w:val="CM25"/>
        <w:jc w:val="center"/>
        <w:rPr>
          <w:rFonts w:ascii="Tahoma" w:hAnsi="Tahoma" w:cs="Tahoma"/>
          <w:b/>
          <w:bCs/>
          <w:sz w:val="20"/>
          <w:szCs w:val="20"/>
        </w:rPr>
      </w:pPr>
      <w:r w:rsidRPr="003E5CBC">
        <w:rPr>
          <w:rFonts w:ascii="Tahoma" w:hAnsi="Tahoma" w:cs="Tahoma"/>
          <w:b/>
          <w:bCs/>
          <w:sz w:val="20"/>
          <w:szCs w:val="20"/>
        </w:rPr>
        <w:t>MODELO DOCUMENTO DE CONFORMACIÓN DE CONSORCIO</w:t>
      </w:r>
    </w:p>
    <w:p w14:paraId="5BCD66A4" w14:textId="77777777" w:rsidR="000C35C4" w:rsidRPr="003E5CBC" w:rsidRDefault="000C35C4" w:rsidP="000C35C4">
      <w:pPr>
        <w:pStyle w:val="Default"/>
        <w:jc w:val="both"/>
        <w:rPr>
          <w:color w:val="auto"/>
          <w:sz w:val="20"/>
          <w:szCs w:val="20"/>
          <w:lang w:val="es-CO" w:eastAsia="es-CO"/>
        </w:rPr>
      </w:pPr>
    </w:p>
    <w:p w14:paraId="71E78E99" w14:textId="77777777" w:rsidR="000C35C4" w:rsidRPr="003E5CBC" w:rsidRDefault="000C35C4" w:rsidP="000C35C4">
      <w:pPr>
        <w:pStyle w:val="CM21"/>
        <w:spacing w:after="0"/>
        <w:jc w:val="both"/>
        <w:rPr>
          <w:rFonts w:ascii="Tahoma" w:hAnsi="Tahoma" w:cs="Tahoma"/>
          <w:sz w:val="20"/>
          <w:szCs w:val="20"/>
        </w:rPr>
      </w:pPr>
      <w:r w:rsidRPr="003E5CBC">
        <w:rPr>
          <w:rFonts w:ascii="Tahoma" w:hAnsi="Tahoma" w:cs="Tahoma"/>
          <w:sz w:val="20"/>
          <w:szCs w:val="20"/>
        </w:rPr>
        <w:t>(Lugar y Fecha)</w:t>
      </w:r>
    </w:p>
    <w:p w14:paraId="5B56686F" w14:textId="77777777" w:rsidR="000C35C4" w:rsidRPr="003E5CBC" w:rsidRDefault="000C35C4" w:rsidP="000C35C4">
      <w:pPr>
        <w:pStyle w:val="CM21"/>
        <w:spacing w:after="0"/>
        <w:jc w:val="both"/>
        <w:rPr>
          <w:rFonts w:ascii="Tahoma" w:hAnsi="Tahoma" w:cs="Tahoma"/>
          <w:sz w:val="20"/>
          <w:szCs w:val="20"/>
        </w:rPr>
      </w:pPr>
    </w:p>
    <w:p w14:paraId="1CF1570C" w14:textId="7BF771CD" w:rsidR="000C35C4" w:rsidRDefault="00A454E6" w:rsidP="000C35C4">
      <w:pPr>
        <w:pStyle w:val="CM21"/>
        <w:spacing w:after="0"/>
        <w:jc w:val="both"/>
        <w:rPr>
          <w:rFonts w:ascii="Tahoma" w:hAnsi="Tahoma" w:cs="Tahoma"/>
          <w:sz w:val="20"/>
          <w:szCs w:val="20"/>
        </w:rPr>
      </w:pPr>
      <w:r>
        <w:rPr>
          <w:rFonts w:ascii="Tahoma" w:hAnsi="Tahoma" w:cs="Tahoma"/>
          <w:sz w:val="20"/>
          <w:szCs w:val="20"/>
        </w:rPr>
        <w:t>Señores:</w:t>
      </w:r>
    </w:p>
    <w:p w14:paraId="5ED5C7B2" w14:textId="77777777" w:rsidR="00A454E6" w:rsidRPr="00A454E6" w:rsidRDefault="00A454E6" w:rsidP="00A454E6">
      <w:pPr>
        <w:pStyle w:val="Default"/>
        <w:rPr>
          <w:lang w:eastAsia="zh-CN"/>
        </w:rPr>
      </w:pPr>
    </w:p>
    <w:p w14:paraId="71A53056" w14:textId="77777777" w:rsidR="000C35C4" w:rsidRPr="00A454E6" w:rsidRDefault="000C35C4" w:rsidP="000C35C4">
      <w:pPr>
        <w:tabs>
          <w:tab w:val="left" w:pos="-720"/>
        </w:tabs>
        <w:spacing w:after="0"/>
        <w:rPr>
          <w:rFonts w:ascii="Tahoma" w:hAnsi="Tahoma" w:cs="Tahoma"/>
          <w:b/>
          <w:spacing w:val="-3"/>
          <w:sz w:val="20"/>
          <w:szCs w:val="20"/>
        </w:rPr>
      </w:pPr>
      <w:r w:rsidRPr="00A454E6">
        <w:rPr>
          <w:rFonts w:ascii="Tahoma" w:hAnsi="Tahoma" w:cs="Tahoma"/>
          <w:b/>
          <w:spacing w:val="-3"/>
          <w:sz w:val="20"/>
          <w:szCs w:val="20"/>
        </w:rPr>
        <w:t xml:space="preserve">Municipio de Florencia </w:t>
      </w:r>
    </w:p>
    <w:p w14:paraId="693C504C" w14:textId="77777777" w:rsidR="000C35C4" w:rsidRPr="003E5CBC" w:rsidRDefault="000C35C4" w:rsidP="000C35C4">
      <w:pPr>
        <w:pStyle w:val="CM21"/>
        <w:spacing w:after="0"/>
        <w:jc w:val="both"/>
        <w:rPr>
          <w:rFonts w:ascii="Tahoma" w:hAnsi="Tahoma" w:cs="Tahoma"/>
          <w:sz w:val="20"/>
          <w:szCs w:val="20"/>
        </w:rPr>
      </w:pPr>
      <w:r w:rsidRPr="003E5CBC">
        <w:rPr>
          <w:rFonts w:ascii="Tahoma" w:hAnsi="Tahoma" w:cs="Tahoma"/>
          <w:sz w:val="20"/>
          <w:szCs w:val="20"/>
        </w:rPr>
        <w:t xml:space="preserve">Dirección </w:t>
      </w:r>
    </w:p>
    <w:p w14:paraId="49E15398" w14:textId="77777777" w:rsidR="00570F53" w:rsidRPr="003E5CBC" w:rsidRDefault="00570F53" w:rsidP="00570F53">
      <w:pPr>
        <w:pStyle w:val="Default"/>
        <w:rPr>
          <w:sz w:val="20"/>
          <w:szCs w:val="20"/>
          <w:lang w:eastAsia="zh-CN"/>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0C35C4" w:rsidRPr="003E5CBC" w14:paraId="1450477A" w14:textId="77777777" w:rsidTr="00570F5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6450BBD8"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Referencia</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8432E34" w14:textId="46549DB0" w:rsidR="000C35C4" w:rsidRPr="00004912" w:rsidRDefault="00004912" w:rsidP="00004912">
            <w:pPr>
              <w:spacing w:after="0"/>
              <w:jc w:val="left"/>
              <w:rPr>
                <w:rFonts w:ascii="Arial Narrow" w:hAnsi="Arial Narrow" w:cs="Arial"/>
                <w:b/>
                <w:sz w:val="23"/>
                <w:szCs w:val="23"/>
              </w:rPr>
            </w:pPr>
            <w:r w:rsidRPr="002D281C">
              <w:rPr>
                <w:rFonts w:ascii="Arial Narrow" w:hAnsi="Arial Narrow" w:cs="Arial"/>
                <w:b/>
                <w:sz w:val="23"/>
                <w:szCs w:val="23"/>
              </w:rPr>
              <w:t>SASEIOAJC-0</w:t>
            </w:r>
            <w:r>
              <w:rPr>
                <w:rFonts w:ascii="Arial Narrow" w:hAnsi="Arial Narrow" w:cs="Arial"/>
                <w:b/>
                <w:sz w:val="23"/>
                <w:szCs w:val="23"/>
              </w:rPr>
              <w:t>12</w:t>
            </w:r>
            <w:r w:rsidRPr="002D281C">
              <w:rPr>
                <w:rFonts w:ascii="Arial Narrow" w:hAnsi="Arial Narrow" w:cs="Arial"/>
                <w:b/>
                <w:sz w:val="23"/>
                <w:szCs w:val="23"/>
              </w:rPr>
              <w:t>-2025</w:t>
            </w:r>
          </w:p>
        </w:tc>
      </w:tr>
      <w:tr w:rsidR="000C35C4" w:rsidRPr="003E5CBC" w14:paraId="3F259524" w14:textId="77777777" w:rsidTr="00570F5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66D2CAD7"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3FBC8ACC" w14:textId="77777777" w:rsidR="000C35C4" w:rsidRPr="003E5CBC" w:rsidRDefault="000C35C4" w:rsidP="000C35C4">
            <w:pPr>
              <w:tabs>
                <w:tab w:val="left" w:pos="-720"/>
              </w:tabs>
              <w:spacing w:after="0"/>
              <w:rPr>
                <w:rFonts w:ascii="Tahoma" w:hAnsi="Tahoma" w:cs="Tahoma"/>
                <w:spacing w:val="-3"/>
                <w:sz w:val="20"/>
                <w:szCs w:val="20"/>
              </w:rPr>
            </w:pPr>
          </w:p>
        </w:tc>
      </w:tr>
    </w:tbl>
    <w:p w14:paraId="1FD76889" w14:textId="77777777" w:rsidR="000C35C4" w:rsidRPr="003E5CBC" w:rsidRDefault="000C35C4" w:rsidP="000C35C4">
      <w:pPr>
        <w:pStyle w:val="Default"/>
        <w:jc w:val="both"/>
        <w:rPr>
          <w:color w:val="auto"/>
          <w:sz w:val="20"/>
          <w:szCs w:val="20"/>
        </w:rPr>
      </w:pPr>
    </w:p>
    <w:p w14:paraId="25D21D2C" w14:textId="77777777" w:rsidR="000C35C4" w:rsidRPr="003E5CBC" w:rsidRDefault="000C35C4" w:rsidP="000C35C4">
      <w:pPr>
        <w:pStyle w:val="CM26"/>
        <w:spacing w:line="240" w:lineRule="auto"/>
        <w:jc w:val="both"/>
        <w:rPr>
          <w:rFonts w:ascii="Tahoma" w:hAnsi="Tahoma" w:cs="Tahoma"/>
          <w:sz w:val="20"/>
          <w:szCs w:val="20"/>
        </w:rPr>
      </w:pPr>
      <w:r w:rsidRPr="003E5CBC">
        <w:rPr>
          <w:rFonts w:ascii="Tahoma" w:hAnsi="Tahoma" w:cs="Tahoma"/>
          <w:sz w:val="20"/>
          <w:szCs w:val="20"/>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 </w:t>
      </w:r>
    </w:p>
    <w:p w14:paraId="08B5ECD1" w14:textId="77777777" w:rsidR="000C35C4" w:rsidRPr="003E5CBC" w:rsidRDefault="000C35C4" w:rsidP="000C35C4">
      <w:pPr>
        <w:pStyle w:val="Default"/>
        <w:jc w:val="both"/>
        <w:rPr>
          <w:color w:val="auto"/>
          <w:sz w:val="20"/>
          <w:szCs w:val="20"/>
        </w:rPr>
      </w:pPr>
    </w:p>
    <w:p w14:paraId="464ABA82" w14:textId="77777777" w:rsidR="000C35C4" w:rsidRPr="003E5CBC" w:rsidRDefault="000C35C4" w:rsidP="005A784E">
      <w:pPr>
        <w:pStyle w:val="Default"/>
        <w:widowControl w:val="0"/>
        <w:numPr>
          <w:ilvl w:val="0"/>
          <w:numId w:val="15"/>
        </w:numPr>
        <w:autoSpaceDE/>
        <w:autoSpaceDN/>
        <w:adjustRightInd/>
        <w:ind w:left="0" w:firstLine="0"/>
        <w:jc w:val="both"/>
        <w:rPr>
          <w:color w:val="auto"/>
          <w:sz w:val="20"/>
          <w:szCs w:val="20"/>
        </w:rPr>
      </w:pPr>
      <w:r w:rsidRPr="003E5CBC">
        <w:rPr>
          <w:color w:val="auto"/>
          <w:sz w:val="20"/>
          <w:szCs w:val="20"/>
        </w:rPr>
        <w:t xml:space="preserve">La duración de este Consorcio será igual al término de ejecución, liquidación del contrato (que para este efecto se tomará de 6 meses) y un (1) año.   </w:t>
      </w:r>
    </w:p>
    <w:p w14:paraId="3BE1E9FD" w14:textId="77777777" w:rsidR="000C35C4" w:rsidRPr="003E5CBC" w:rsidRDefault="000C35C4" w:rsidP="000C35C4">
      <w:pPr>
        <w:pStyle w:val="Default"/>
        <w:jc w:val="both"/>
        <w:rPr>
          <w:color w:val="auto"/>
          <w:sz w:val="20"/>
          <w:szCs w:val="20"/>
        </w:rPr>
      </w:pPr>
    </w:p>
    <w:p w14:paraId="64DA63CD" w14:textId="77777777" w:rsidR="000C35C4" w:rsidRPr="003E5CBC" w:rsidRDefault="000C35C4" w:rsidP="005A784E">
      <w:pPr>
        <w:pStyle w:val="Default"/>
        <w:widowControl w:val="0"/>
        <w:numPr>
          <w:ilvl w:val="0"/>
          <w:numId w:val="15"/>
        </w:numPr>
        <w:autoSpaceDE/>
        <w:autoSpaceDN/>
        <w:adjustRightInd/>
        <w:ind w:left="0" w:firstLine="0"/>
        <w:jc w:val="both"/>
        <w:rPr>
          <w:color w:val="auto"/>
          <w:sz w:val="20"/>
          <w:szCs w:val="20"/>
        </w:rPr>
      </w:pPr>
      <w:r w:rsidRPr="003E5CBC">
        <w:rPr>
          <w:color w:val="auto"/>
          <w:sz w:val="20"/>
          <w:szCs w:val="20"/>
        </w:rPr>
        <w:t xml:space="preserve">El Consorcio está integrado por: </w:t>
      </w:r>
    </w:p>
    <w:p w14:paraId="2933A7F6" w14:textId="77777777" w:rsidR="000C35C4" w:rsidRPr="003E5CBC" w:rsidRDefault="000C35C4" w:rsidP="000C35C4">
      <w:pPr>
        <w:pStyle w:val="Default"/>
        <w:jc w:val="both"/>
        <w:rPr>
          <w:color w:val="auto"/>
          <w:sz w:val="20"/>
          <w:szCs w:val="20"/>
        </w:rPr>
      </w:pPr>
    </w:p>
    <w:p w14:paraId="3DBF3ED7" w14:textId="77777777" w:rsidR="000C35C4" w:rsidRPr="003E5CBC" w:rsidRDefault="000C35C4" w:rsidP="000C35C4">
      <w:pPr>
        <w:pStyle w:val="Default"/>
        <w:jc w:val="both"/>
        <w:rPr>
          <w:b/>
          <w:color w:val="auto"/>
          <w:sz w:val="20"/>
          <w:szCs w:val="20"/>
        </w:rPr>
      </w:pPr>
      <w:r w:rsidRPr="003E5CBC">
        <w:rPr>
          <w:b/>
          <w:color w:val="auto"/>
          <w:sz w:val="20"/>
          <w:szCs w:val="20"/>
        </w:rPr>
        <w:t xml:space="preserve">    </w:t>
      </w:r>
      <w:r w:rsidR="0074109D" w:rsidRPr="003E5CBC">
        <w:rPr>
          <w:b/>
          <w:color w:val="auto"/>
          <w:sz w:val="20"/>
          <w:szCs w:val="20"/>
        </w:rPr>
        <w:tab/>
      </w:r>
      <w:r w:rsidR="0074109D" w:rsidRPr="003E5CBC">
        <w:rPr>
          <w:b/>
          <w:color w:val="auto"/>
          <w:sz w:val="20"/>
          <w:szCs w:val="20"/>
        </w:rPr>
        <w:tab/>
      </w:r>
      <w:r w:rsidR="0074109D" w:rsidRPr="003E5CBC">
        <w:rPr>
          <w:b/>
          <w:color w:val="auto"/>
          <w:sz w:val="20"/>
          <w:szCs w:val="20"/>
        </w:rPr>
        <w:tab/>
      </w:r>
      <w:r w:rsidRPr="003E5CBC">
        <w:rPr>
          <w:b/>
          <w:color w:val="auto"/>
          <w:sz w:val="20"/>
          <w:szCs w:val="20"/>
        </w:rPr>
        <w:t xml:space="preserve">      NOMBRE</w:t>
      </w:r>
      <w:r w:rsidRPr="003E5CBC">
        <w:rPr>
          <w:b/>
          <w:color w:val="auto"/>
          <w:sz w:val="20"/>
          <w:szCs w:val="20"/>
        </w:rPr>
        <w:tab/>
      </w:r>
      <w:r w:rsidR="0074109D" w:rsidRPr="003E5CBC">
        <w:rPr>
          <w:b/>
          <w:color w:val="auto"/>
          <w:sz w:val="20"/>
          <w:szCs w:val="20"/>
        </w:rPr>
        <w:tab/>
      </w:r>
      <w:r w:rsidR="0074109D" w:rsidRPr="003E5CBC">
        <w:rPr>
          <w:b/>
          <w:color w:val="auto"/>
          <w:sz w:val="20"/>
          <w:szCs w:val="20"/>
        </w:rPr>
        <w:tab/>
        <w:t xml:space="preserve">            </w:t>
      </w:r>
      <w:r w:rsidRPr="003E5CBC">
        <w:rPr>
          <w:b/>
          <w:color w:val="auto"/>
          <w:sz w:val="20"/>
          <w:szCs w:val="20"/>
        </w:rPr>
        <w:tab/>
        <w:t>PARTICIPACION    (%</w:t>
      </w:r>
      <w:proofErr w:type="gramStart"/>
      <w:r w:rsidRPr="003E5CBC">
        <w:rPr>
          <w:b/>
          <w:color w:val="auto"/>
          <w:sz w:val="20"/>
          <w:szCs w:val="20"/>
        </w:rPr>
        <w:t>)</w:t>
      </w:r>
      <w:r w:rsidRPr="003E5CBC">
        <w:rPr>
          <w:color w:val="auto"/>
          <w:position w:val="10"/>
          <w:sz w:val="20"/>
          <w:szCs w:val="20"/>
        </w:rPr>
        <w:t>(</w:t>
      </w:r>
      <w:proofErr w:type="gramEnd"/>
      <w:r w:rsidRPr="003E5CBC">
        <w:rPr>
          <w:color w:val="auto"/>
          <w:position w:val="10"/>
          <w:sz w:val="20"/>
          <w:szCs w:val="20"/>
        </w:rPr>
        <w:t>1)</w:t>
      </w:r>
    </w:p>
    <w:p w14:paraId="6CDA99F7" w14:textId="77777777" w:rsidR="000C35C4" w:rsidRPr="003E5CBC" w:rsidRDefault="000C35C4" w:rsidP="000C35C4">
      <w:pPr>
        <w:pStyle w:val="Default"/>
        <w:jc w:val="both"/>
        <w:rPr>
          <w:color w:val="auto"/>
          <w:sz w:val="20"/>
          <w:szCs w:val="20"/>
        </w:rPr>
      </w:pPr>
    </w:p>
    <w:p w14:paraId="19518D19" w14:textId="77777777" w:rsidR="000C35C4" w:rsidRPr="003E5CBC" w:rsidRDefault="000C35C4" w:rsidP="000C35C4">
      <w:pPr>
        <w:pStyle w:val="Default"/>
        <w:jc w:val="both"/>
        <w:rPr>
          <w:color w:val="auto"/>
          <w:sz w:val="20"/>
          <w:szCs w:val="20"/>
        </w:rPr>
      </w:pPr>
      <w:r w:rsidRPr="003E5CBC">
        <w:rPr>
          <w:color w:val="auto"/>
          <w:sz w:val="20"/>
          <w:szCs w:val="20"/>
        </w:rPr>
        <w:tab/>
      </w:r>
      <w:r w:rsidRPr="003E5CBC">
        <w:rPr>
          <w:color w:val="auto"/>
          <w:sz w:val="20"/>
          <w:szCs w:val="20"/>
        </w:rPr>
        <w:tab/>
        <w:t>______________________________</w:t>
      </w:r>
      <w:r w:rsidRPr="003E5CBC">
        <w:rPr>
          <w:color w:val="auto"/>
          <w:sz w:val="20"/>
          <w:szCs w:val="20"/>
        </w:rPr>
        <w:tab/>
      </w:r>
      <w:r w:rsidRPr="003E5CBC">
        <w:rPr>
          <w:color w:val="auto"/>
          <w:sz w:val="20"/>
          <w:szCs w:val="20"/>
        </w:rPr>
        <w:tab/>
        <w:t>________________</w:t>
      </w:r>
    </w:p>
    <w:p w14:paraId="689EAF01" w14:textId="77777777" w:rsidR="000C35C4" w:rsidRPr="003E5CBC" w:rsidRDefault="000C35C4" w:rsidP="000C35C4">
      <w:pPr>
        <w:pStyle w:val="Default"/>
        <w:jc w:val="both"/>
        <w:rPr>
          <w:color w:val="auto"/>
          <w:sz w:val="20"/>
          <w:szCs w:val="20"/>
        </w:rPr>
      </w:pPr>
      <w:r w:rsidRPr="003E5CBC">
        <w:rPr>
          <w:color w:val="auto"/>
          <w:sz w:val="20"/>
          <w:szCs w:val="20"/>
        </w:rPr>
        <w:tab/>
      </w:r>
    </w:p>
    <w:p w14:paraId="2AAC98AC" w14:textId="77777777" w:rsidR="000C35C4" w:rsidRPr="003E5CBC" w:rsidRDefault="000C35C4" w:rsidP="000C35C4">
      <w:pPr>
        <w:pStyle w:val="Default"/>
        <w:jc w:val="both"/>
        <w:rPr>
          <w:color w:val="auto"/>
          <w:sz w:val="20"/>
          <w:szCs w:val="20"/>
        </w:rPr>
      </w:pPr>
      <w:r w:rsidRPr="003E5CBC">
        <w:rPr>
          <w:color w:val="auto"/>
          <w:sz w:val="20"/>
          <w:szCs w:val="20"/>
        </w:rPr>
        <w:tab/>
      </w:r>
      <w:r w:rsidRPr="003E5CBC">
        <w:rPr>
          <w:color w:val="auto"/>
          <w:sz w:val="20"/>
          <w:szCs w:val="20"/>
        </w:rPr>
        <w:tab/>
        <w:t>______________________________</w:t>
      </w:r>
      <w:r w:rsidRPr="003E5CBC">
        <w:rPr>
          <w:color w:val="auto"/>
          <w:sz w:val="20"/>
          <w:szCs w:val="20"/>
        </w:rPr>
        <w:tab/>
      </w:r>
      <w:r w:rsidRPr="003E5CBC">
        <w:rPr>
          <w:color w:val="auto"/>
          <w:sz w:val="20"/>
          <w:szCs w:val="20"/>
        </w:rPr>
        <w:tab/>
        <w:t>________________</w:t>
      </w:r>
    </w:p>
    <w:p w14:paraId="3A69DA1F" w14:textId="77777777" w:rsidR="000C35C4" w:rsidRPr="003E5CBC" w:rsidRDefault="000C35C4" w:rsidP="000C35C4">
      <w:pPr>
        <w:pStyle w:val="Default"/>
        <w:jc w:val="both"/>
        <w:rPr>
          <w:color w:val="auto"/>
          <w:sz w:val="20"/>
          <w:szCs w:val="20"/>
        </w:rPr>
      </w:pPr>
    </w:p>
    <w:p w14:paraId="09E1B6B9" w14:textId="77777777" w:rsidR="000C35C4" w:rsidRPr="003E5CBC" w:rsidRDefault="000C35C4" w:rsidP="005A784E">
      <w:pPr>
        <w:pStyle w:val="CM20"/>
        <w:numPr>
          <w:ilvl w:val="0"/>
          <w:numId w:val="14"/>
        </w:numPr>
        <w:suppressAutoHyphens w:val="0"/>
        <w:autoSpaceDE/>
        <w:spacing w:line="240" w:lineRule="auto"/>
        <w:ind w:left="0" w:firstLine="0"/>
        <w:jc w:val="both"/>
        <w:rPr>
          <w:rFonts w:ascii="Tahoma" w:hAnsi="Tahoma" w:cs="Tahoma"/>
          <w:sz w:val="20"/>
          <w:szCs w:val="20"/>
        </w:rPr>
      </w:pPr>
      <w:r w:rsidRPr="003E5CBC">
        <w:rPr>
          <w:rFonts w:ascii="Tahoma" w:hAnsi="Tahoma" w:cs="Tahoma"/>
          <w:sz w:val="20"/>
          <w:szCs w:val="20"/>
        </w:rPr>
        <w:t xml:space="preserve">El total de la columna, es decir la suma de los porcentajes de participación de los integrantes, debe ser igual al 100%. </w:t>
      </w:r>
    </w:p>
    <w:p w14:paraId="332B9A6B" w14:textId="77777777" w:rsidR="000C35C4" w:rsidRPr="003E5CBC" w:rsidRDefault="000C35C4" w:rsidP="000C35C4">
      <w:pPr>
        <w:pStyle w:val="Default"/>
        <w:jc w:val="both"/>
        <w:rPr>
          <w:color w:val="auto"/>
          <w:sz w:val="20"/>
          <w:szCs w:val="20"/>
        </w:rPr>
      </w:pPr>
    </w:p>
    <w:p w14:paraId="2ACFD217" w14:textId="77777777" w:rsidR="000C35C4" w:rsidRPr="003E5CBC" w:rsidRDefault="000C35C4" w:rsidP="005A784E">
      <w:pPr>
        <w:pStyle w:val="Default"/>
        <w:widowControl w:val="0"/>
        <w:numPr>
          <w:ilvl w:val="0"/>
          <w:numId w:val="15"/>
        </w:numPr>
        <w:autoSpaceDE/>
        <w:autoSpaceDN/>
        <w:adjustRightInd/>
        <w:ind w:left="0" w:firstLine="0"/>
        <w:jc w:val="both"/>
        <w:rPr>
          <w:color w:val="auto"/>
          <w:sz w:val="20"/>
          <w:szCs w:val="20"/>
        </w:rPr>
      </w:pPr>
      <w:r w:rsidRPr="003E5CBC">
        <w:rPr>
          <w:color w:val="auto"/>
          <w:sz w:val="20"/>
          <w:szCs w:val="20"/>
        </w:rPr>
        <w:t xml:space="preserve"> El Consorcio se denomina CONSORCIO _____________________.</w:t>
      </w:r>
    </w:p>
    <w:p w14:paraId="01BB8052" w14:textId="77777777" w:rsidR="000C35C4" w:rsidRPr="003E5CBC" w:rsidRDefault="000C35C4" w:rsidP="000C35C4">
      <w:pPr>
        <w:pStyle w:val="Default"/>
        <w:jc w:val="both"/>
        <w:rPr>
          <w:color w:val="auto"/>
          <w:sz w:val="20"/>
          <w:szCs w:val="20"/>
        </w:rPr>
      </w:pPr>
    </w:p>
    <w:p w14:paraId="1136739A" w14:textId="77777777" w:rsidR="000C35C4" w:rsidRPr="003E5CBC" w:rsidRDefault="000C35C4" w:rsidP="005A784E">
      <w:pPr>
        <w:pStyle w:val="Default"/>
        <w:widowControl w:val="0"/>
        <w:numPr>
          <w:ilvl w:val="0"/>
          <w:numId w:val="15"/>
        </w:numPr>
        <w:autoSpaceDE/>
        <w:autoSpaceDN/>
        <w:adjustRightInd/>
        <w:ind w:left="0" w:firstLine="0"/>
        <w:jc w:val="both"/>
        <w:rPr>
          <w:color w:val="auto"/>
          <w:sz w:val="20"/>
          <w:szCs w:val="20"/>
        </w:rPr>
      </w:pPr>
      <w:r w:rsidRPr="003E5CBC">
        <w:rPr>
          <w:color w:val="auto"/>
          <w:sz w:val="20"/>
          <w:szCs w:val="20"/>
        </w:rPr>
        <w:t xml:space="preserve">La responsabilidad de los integrantes del Consorcio es solidaria. </w:t>
      </w:r>
    </w:p>
    <w:p w14:paraId="70FD9C0F" w14:textId="77777777" w:rsidR="000C35C4" w:rsidRPr="003E5CBC" w:rsidRDefault="000C35C4" w:rsidP="000C35C4">
      <w:pPr>
        <w:pStyle w:val="Default"/>
        <w:jc w:val="both"/>
        <w:rPr>
          <w:color w:val="auto"/>
          <w:sz w:val="20"/>
          <w:szCs w:val="20"/>
        </w:rPr>
      </w:pPr>
    </w:p>
    <w:p w14:paraId="4C58D65F" w14:textId="77777777" w:rsidR="000C35C4" w:rsidRPr="003E5CBC" w:rsidRDefault="000C35C4" w:rsidP="005A784E">
      <w:pPr>
        <w:pStyle w:val="Default"/>
        <w:widowControl w:val="0"/>
        <w:numPr>
          <w:ilvl w:val="0"/>
          <w:numId w:val="15"/>
        </w:numPr>
        <w:autoSpaceDE/>
        <w:autoSpaceDN/>
        <w:adjustRightInd/>
        <w:ind w:left="0" w:firstLine="0"/>
        <w:jc w:val="both"/>
        <w:rPr>
          <w:color w:val="auto"/>
          <w:sz w:val="20"/>
          <w:szCs w:val="20"/>
        </w:rPr>
      </w:pPr>
      <w:r w:rsidRPr="003E5CBC">
        <w:rPr>
          <w:color w:val="auto"/>
          <w:sz w:val="20"/>
          <w:szCs w:val="20"/>
        </w:rPr>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0724DC26" w14:textId="77777777" w:rsidR="000C35C4" w:rsidRPr="003E5CBC" w:rsidRDefault="000C35C4" w:rsidP="000C35C4">
      <w:pPr>
        <w:pStyle w:val="Prrafodelista"/>
        <w:spacing w:after="0"/>
        <w:ind w:left="0"/>
        <w:rPr>
          <w:rFonts w:ascii="Tahoma" w:hAnsi="Tahoma" w:cs="Tahoma"/>
          <w:sz w:val="20"/>
          <w:szCs w:val="20"/>
        </w:rPr>
      </w:pPr>
    </w:p>
    <w:p w14:paraId="2C1E44EB" w14:textId="77777777" w:rsidR="000C35C4" w:rsidRPr="003E5CBC" w:rsidRDefault="000C35C4" w:rsidP="005A784E">
      <w:pPr>
        <w:pStyle w:val="Default"/>
        <w:widowControl w:val="0"/>
        <w:numPr>
          <w:ilvl w:val="0"/>
          <w:numId w:val="15"/>
        </w:numPr>
        <w:autoSpaceDE/>
        <w:autoSpaceDN/>
        <w:adjustRightInd/>
        <w:ind w:left="0" w:firstLine="0"/>
        <w:jc w:val="both"/>
        <w:rPr>
          <w:color w:val="auto"/>
          <w:sz w:val="20"/>
          <w:szCs w:val="20"/>
        </w:rPr>
      </w:pPr>
      <w:r w:rsidRPr="003E5CBC">
        <w:rPr>
          <w:color w:val="auto"/>
          <w:sz w:val="20"/>
          <w:szCs w:val="20"/>
        </w:rPr>
        <w:t xml:space="preserve">La sede del Consorcio es: </w:t>
      </w:r>
    </w:p>
    <w:p w14:paraId="2046BE2B" w14:textId="77777777" w:rsidR="000C35C4" w:rsidRPr="003E5CBC" w:rsidRDefault="000C35C4" w:rsidP="000C35C4">
      <w:pPr>
        <w:spacing w:after="0"/>
        <w:rPr>
          <w:rFonts w:ascii="Tahoma" w:hAnsi="Tahoma" w:cs="Tahoma"/>
          <w:sz w:val="20"/>
          <w:szCs w:val="20"/>
        </w:rPr>
      </w:pPr>
    </w:p>
    <w:p w14:paraId="5E00CC6C" w14:textId="77777777" w:rsidR="00AC7B16" w:rsidRDefault="00AC7B16" w:rsidP="000C35C4">
      <w:pPr>
        <w:spacing w:after="0"/>
        <w:rPr>
          <w:rFonts w:ascii="Tahoma" w:hAnsi="Tahoma" w:cs="Tahoma"/>
          <w:sz w:val="20"/>
          <w:szCs w:val="20"/>
        </w:rPr>
      </w:pPr>
    </w:p>
    <w:p w14:paraId="54FA4672"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 xml:space="preserve">Dirección de correo </w:t>
      </w:r>
      <w:r w:rsidRPr="003E5CBC">
        <w:rPr>
          <w:rFonts w:ascii="Tahoma" w:hAnsi="Tahoma" w:cs="Tahoma"/>
          <w:sz w:val="20"/>
          <w:szCs w:val="20"/>
        </w:rPr>
        <w:tab/>
        <w:t>__________________________________</w:t>
      </w:r>
      <w:r w:rsidRPr="003E5CBC">
        <w:rPr>
          <w:rFonts w:ascii="Tahoma" w:hAnsi="Tahoma" w:cs="Tahoma"/>
          <w:sz w:val="20"/>
          <w:szCs w:val="20"/>
        </w:rPr>
        <w:tab/>
      </w:r>
    </w:p>
    <w:p w14:paraId="206D608D"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Dirección electrónica</w:t>
      </w:r>
      <w:r w:rsidRPr="003E5CBC">
        <w:rPr>
          <w:rFonts w:ascii="Tahoma" w:hAnsi="Tahoma" w:cs="Tahoma"/>
          <w:sz w:val="20"/>
          <w:szCs w:val="20"/>
        </w:rPr>
        <w:tab/>
        <w:t>___________________________________</w:t>
      </w:r>
      <w:r w:rsidRPr="003E5CBC">
        <w:rPr>
          <w:rFonts w:ascii="Tahoma" w:hAnsi="Tahoma" w:cs="Tahoma"/>
          <w:sz w:val="20"/>
          <w:szCs w:val="20"/>
        </w:rPr>
        <w:tab/>
      </w:r>
    </w:p>
    <w:p w14:paraId="1F1DD299"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Teléfono</w:t>
      </w:r>
      <w:r w:rsidRPr="003E5CBC">
        <w:rPr>
          <w:rFonts w:ascii="Tahoma" w:hAnsi="Tahoma" w:cs="Tahoma"/>
          <w:sz w:val="20"/>
          <w:szCs w:val="20"/>
        </w:rPr>
        <w:tab/>
      </w:r>
      <w:r w:rsidRPr="003E5CBC">
        <w:rPr>
          <w:rFonts w:ascii="Tahoma" w:hAnsi="Tahoma" w:cs="Tahoma"/>
          <w:sz w:val="20"/>
          <w:szCs w:val="20"/>
        </w:rPr>
        <w:tab/>
        <w:t>___________________________________</w:t>
      </w:r>
    </w:p>
    <w:p w14:paraId="5624F519"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 xml:space="preserve">Telefax </w:t>
      </w:r>
      <w:r w:rsidRPr="003E5CBC">
        <w:rPr>
          <w:rFonts w:ascii="Tahoma" w:hAnsi="Tahoma" w:cs="Tahoma"/>
          <w:sz w:val="20"/>
          <w:szCs w:val="20"/>
        </w:rPr>
        <w:tab/>
      </w:r>
      <w:r w:rsidRPr="003E5CBC">
        <w:rPr>
          <w:rFonts w:ascii="Tahoma" w:hAnsi="Tahoma" w:cs="Tahoma"/>
          <w:sz w:val="20"/>
          <w:szCs w:val="20"/>
        </w:rPr>
        <w:tab/>
      </w:r>
      <w:r w:rsidRPr="003E5CBC">
        <w:rPr>
          <w:rFonts w:ascii="Tahoma" w:hAnsi="Tahoma" w:cs="Tahoma"/>
          <w:sz w:val="20"/>
          <w:szCs w:val="20"/>
        </w:rPr>
        <w:tab/>
        <w:t>___________________________________</w:t>
      </w:r>
    </w:p>
    <w:p w14:paraId="62DB9ECA"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 xml:space="preserve">Ciudad </w:t>
      </w:r>
      <w:r w:rsidRPr="003E5CBC">
        <w:rPr>
          <w:rFonts w:ascii="Tahoma" w:hAnsi="Tahoma" w:cs="Tahoma"/>
          <w:sz w:val="20"/>
          <w:szCs w:val="20"/>
        </w:rPr>
        <w:tab/>
      </w:r>
      <w:r w:rsidRPr="003E5CBC">
        <w:rPr>
          <w:rFonts w:ascii="Tahoma" w:hAnsi="Tahoma" w:cs="Tahoma"/>
          <w:sz w:val="20"/>
          <w:szCs w:val="20"/>
        </w:rPr>
        <w:tab/>
      </w:r>
      <w:r w:rsidRPr="003E5CBC">
        <w:rPr>
          <w:rFonts w:ascii="Tahoma" w:hAnsi="Tahoma" w:cs="Tahoma"/>
          <w:sz w:val="20"/>
          <w:szCs w:val="20"/>
        </w:rPr>
        <w:tab/>
        <w:t>___________________________________</w:t>
      </w:r>
    </w:p>
    <w:p w14:paraId="1E679C01" w14:textId="77777777" w:rsidR="000C35C4" w:rsidRPr="003E5CBC" w:rsidRDefault="000C35C4" w:rsidP="000C35C4">
      <w:pPr>
        <w:pStyle w:val="CM27"/>
        <w:spacing w:line="240" w:lineRule="auto"/>
        <w:jc w:val="both"/>
        <w:rPr>
          <w:rFonts w:ascii="Tahoma" w:hAnsi="Tahoma" w:cs="Tahoma"/>
          <w:sz w:val="20"/>
          <w:szCs w:val="20"/>
        </w:rPr>
      </w:pPr>
    </w:p>
    <w:p w14:paraId="07D88611" w14:textId="77777777" w:rsidR="0074109D" w:rsidRPr="003E5CBC" w:rsidRDefault="0074109D" w:rsidP="000C35C4">
      <w:pPr>
        <w:pStyle w:val="CM27"/>
        <w:spacing w:line="240" w:lineRule="auto"/>
        <w:jc w:val="both"/>
        <w:rPr>
          <w:rFonts w:ascii="Tahoma" w:hAnsi="Tahoma" w:cs="Tahoma"/>
          <w:sz w:val="20"/>
          <w:szCs w:val="20"/>
        </w:rPr>
      </w:pPr>
    </w:p>
    <w:p w14:paraId="189BFA64" w14:textId="5F504300" w:rsidR="000C35C4" w:rsidRPr="003E5CBC" w:rsidRDefault="000C35C4" w:rsidP="000C35C4">
      <w:pPr>
        <w:pStyle w:val="CM27"/>
        <w:spacing w:line="240" w:lineRule="auto"/>
        <w:jc w:val="both"/>
        <w:rPr>
          <w:rFonts w:ascii="Tahoma" w:hAnsi="Tahoma" w:cs="Tahoma"/>
          <w:sz w:val="20"/>
          <w:szCs w:val="20"/>
        </w:rPr>
      </w:pPr>
      <w:r w:rsidRPr="003E5CBC">
        <w:rPr>
          <w:rFonts w:ascii="Tahoma" w:hAnsi="Tahoma" w:cs="Tahoma"/>
          <w:sz w:val="20"/>
          <w:szCs w:val="20"/>
        </w:rPr>
        <w:t>En constancia, se firma en ______________, a los ____ días del mes de _____ de 20</w:t>
      </w:r>
      <w:r w:rsidR="00A57C0A" w:rsidRPr="003E5CBC">
        <w:rPr>
          <w:rFonts w:ascii="Tahoma" w:hAnsi="Tahoma" w:cs="Tahoma"/>
          <w:sz w:val="20"/>
          <w:szCs w:val="20"/>
        </w:rPr>
        <w:t>2</w:t>
      </w:r>
      <w:r w:rsidR="00AC7B16">
        <w:rPr>
          <w:rFonts w:ascii="Tahoma" w:hAnsi="Tahoma" w:cs="Tahoma"/>
          <w:sz w:val="20"/>
          <w:szCs w:val="20"/>
        </w:rPr>
        <w:t>5</w:t>
      </w:r>
      <w:r w:rsidRPr="003E5CBC">
        <w:rPr>
          <w:rFonts w:ascii="Tahoma" w:hAnsi="Tahoma" w:cs="Tahoma"/>
          <w:sz w:val="20"/>
          <w:szCs w:val="20"/>
        </w:rPr>
        <w:t xml:space="preserve">. </w:t>
      </w:r>
    </w:p>
    <w:p w14:paraId="32E19B5B" w14:textId="77777777" w:rsidR="000C35C4" w:rsidRPr="003E5CBC" w:rsidRDefault="000C35C4" w:rsidP="000C35C4">
      <w:pPr>
        <w:pStyle w:val="CM21"/>
        <w:spacing w:after="0"/>
        <w:jc w:val="both"/>
        <w:rPr>
          <w:rFonts w:ascii="Tahoma" w:hAnsi="Tahoma" w:cs="Tahoma"/>
          <w:sz w:val="20"/>
          <w:szCs w:val="20"/>
        </w:rPr>
      </w:pPr>
    </w:p>
    <w:p w14:paraId="1411C169" w14:textId="77777777" w:rsidR="000C35C4" w:rsidRPr="003E5CBC" w:rsidRDefault="000C35C4" w:rsidP="000C35C4">
      <w:pPr>
        <w:pStyle w:val="CM21"/>
        <w:spacing w:after="0"/>
        <w:jc w:val="both"/>
        <w:rPr>
          <w:rFonts w:ascii="Tahoma" w:hAnsi="Tahoma" w:cs="Tahoma"/>
          <w:sz w:val="20"/>
          <w:szCs w:val="20"/>
        </w:rPr>
      </w:pPr>
      <w:r w:rsidRPr="003E5CBC">
        <w:rPr>
          <w:rFonts w:ascii="Tahoma" w:hAnsi="Tahoma" w:cs="Tahoma"/>
          <w:sz w:val="20"/>
          <w:szCs w:val="20"/>
        </w:rPr>
        <w:t>(Nombre y firma del Representante Legal de cada uno de los integrantes)</w:t>
      </w:r>
    </w:p>
    <w:p w14:paraId="08359A56" w14:textId="77777777" w:rsidR="000C35C4" w:rsidRPr="003E5CBC" w:rsidRDefault="000C35C4" w:rsidP="000C35C4">
      <w:pPr>
        <w:pStyle w:val="Default"/>
        <w:jc w:val="both"/>
        <w:rPr>
          <w:color w:val="auto"/>
          <w:sz w:val="20"/>
          <w:szCs w:val="20"/>
        </w:rPr>
      </w:pPr>
    </w:p>
    <w:p w14:paraId="0B6E89C5" w14:textId="77777777" w:rsidR="000C35C4" w:rsidRPr="003E5CBC" w:rsidRDefault="000C35C4" w:rsidP="000C35C4">
      <w:pPr>
        <w:pStyle w:val="Default"/>
        <w:jc w:val="both"/>
        <w:rPr>
          <w:color w:val="auto"/>
          <w:sz w:val="20"/>
          <w:szCs w:val="20"/>
        </w:rPr>
      </w:pPr>
    </w:p>
    <w:p w14:paraId="2AA80AB5" w14:textId="77777777" w:rsidR="000C35C4" w:rsidRPr="003E5CBC" w:rsidRDefault="000C35C4" w:rsidP="000C35C4">
      <w:pPr>
        <w:pStyle w:val="Default"/>
        <w:jc w:val="both"/>
        <w:rPr>
          <w:color w:val="auto"/>
          <w:sz w:val="20"/>
          <w:szCs w:val="20"/>
        </w:rPr>
      </w:pPr>
      <w:r w:rsidRPr="003E5CBC">
        <w:rPr>
          <w:color w:val="auto"/>
          <w:sz w:val="20"/>
          <w:szCs w:val="20"/>
        </w:rPr>
        <w:t xml:space="preserve">(Nombre y firma del Representante Legal del Consorcio) </w:t>
      </w:r>
    </w:p>
    <w:p w14:paraId="0BAF87D1" w14:textId="77777777" w:rsidR="000C35C4" w:rsidRPr="003E5CBC" w:rsidRDefault="000C35C4" w:rsidP="000C35C4">
      <w:pPr>
        <w:pStyle w:val="CM26"/>
        <w:spacing w:line="240" w:lineRule="auto"/>
        <w:jc w:val="both"/>
        <w:rPr>
          <w:rFonts w:ascii="Tahoma" w:hAnsi="Tahoma" w:cs="Tahoma"/>
          <w:b/>
          <w:bCs/>
          <w:sz w:val="20"/>
          <w:szCs w:val="20"/>
        </w:rPr>
      </w:pPr>
      <w:r w:rsidRPr="003E5CBC">
        <w:rPr>
          <w:rFonts w:ascii="Tahoma" w:hAnsi="Tahoma" w:cs="Tahoma"/>
          <w:sz w:val="20"/>
          <w:szCs w:val="20"/>
        </w:rPr>
        <w:br w:type="page"/>
      </w:r>
    </w:p>
    <w:p w14:paraId="67FA0A08" w14:textId="77777777" w:rsidR="000C35C4" w:rsidRPr="003E5CBC" w:rsidRDefault="005E1901" w:rsidP="000C35C4">
      <w:pPr>
        <w:pStyle w:val="CM26"/>
        <w:spacing w:line="240" w:lineRule="auto"/>
        <w:jc w:val="center"/>
        <w:rPr>
          <w:rFonts w:ascii="Tahoma" w:hAnsi="Tahoma" w:cs="Tahoma"/>
          <w:sz w:val="20"/>
          <w:szCs w:val="20"/>
        </w:rPr>
      </w:pPr>
      <w:r w:rsidRPr="003E5CBC">
        <w:rPr>
          <w:rFonts w:ascii="Tahoma" w:hAnsi="Tahoma" w:cs="Tahoma"/>
          <w:b/>
          <w:bCs/>
          <w:sz w:val="20"/>
          <w:szCs w:val="20"/>
        </w:rPr>
        <w:t>FORMATO No. 4</w:t>
      </w:r>
    </w:p>
    <w:p w14:paraId="7E5FBC14" w14:textId="77777777" w:rsidR="000C35C4" w:rsidRPr="003E5CBC" w:rsidRDefault="000C35C4" w:rsidP="000C35C4">
      <w:pPr>
        <w:pStyle w:val="CM26"/>
        <w:spacing w:line="240" w:lineRule="auto"/>
        <w:jc w:val="center"/>
        <w:rPr>
          <w:rFonts w:ascii="Tahoma" w:hAnsi="Tahoma" w:cs="Tahoma"/>
          <w:b/>
          <w:bCs/>
          <w:sz w:val="20"/>
          <w:szCs w:val="20"/>
        </w:rPr>
      </w:pPr>
      <w:r w:rsidRPr="003E5CBC">
        <w:rPr>
          <w:rFonts w:ascii="Tahoma" w:hAnsi="Tahoma" w:cs="Tahoma"/>
          <w:b/>
          <w:bCs/>
          <w:sz w:val="20"/>
          <w:szCs w:val="20"/>
        </w:rPr>
        <w:t>DOCUMENTO DE CONFORMACIÓN DE UNIÓN TEMPORAL</w:t>
      </w:r>
    </w:p>
    <w:p w14:paraId="39BF500A" w14:textId="77777777" w:rsidR="000C35C4" w:rsidRPr="003E5CBC" w:rsidRDefault="000C35C4" w:rsidP="000C35C4">
      <w:pPr>
        <w:pStyle w:val="Default"/>
        <w:jc w:val="both"/>
        <w:rPr>
          <w:color w:val="auto"/>
          <w:sz w:val="20"/>
          <w:szCs w:val="20"/>
        </w:rPr>
      </w:pPr>
    </w:p>
    <w:p w14:paraId="7B6E6460"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(Lugar y Fecha)</w:t>
      </w:r>
    </w:p>
    <w:p w14:paraId="550DA16C" w14:textId="77777777" w:rsidR="000C35C4" w:rsidRPr="003E5CBC" w:rsidRDefault="000C35C4" w:rsidP="000C35C4">
      <w:pPr>
        <w:tabs>
          <w:tab w:val="left" w:pos="-720"/>
        </w:tabs>
        <w:spacing w:after="0"/>
        <w:rPr>
          <w:rFonts w:ascii="Tahoma" w:hAnsi="Tahoma" w:cs="Tahoma"/>
          <w:spacing w:val="-3"/>
          <w:sz w:val="20"/>
          <w:szCs w:val="20"/>
        </w:rPr>
      </w:pPr>
    </w:p>
    <w:p w14:paraId="06F69177" w14:textId="0DB23AA5" w:rsidR="000C35C4" w:rsidRDefault="001C601B" w:rsidP="000C35C4">
      <w:pPr>
        <w:tabs>
          <w:tab w:val="left" w:pos="-720"/>
        </w:tabs>
        <w:spacing w:after="0"/>
        <w:rPr>
          <w:rFonts w:ascii="Tahoma" w:hAnsi="Tahoma" w:cs="Tahoma"/>
          <w:spacing w:val="-3"/>
          <w:sz w:val="20"/>
          <w:szCs w:val="20"/>
        </w:rPr>
      </w:pPr>
      <w:r>
        <w:rPr>
          <w:rFonts w:ascii="Tahoma" w:hAnsi="Tahoma" w:cs="Tahoma"/>
          <w:spacing w:val="-3"/>
          <w:sz w:val="20"/>
          <w:szCs w:val="20"/>
        </w:rPr>
        <w:t>Señores:</w:t>
      </w:r>
    </w:p>
    <w:p w14:paraId="09809719" w14:textId="77777777" w:rsidR="001C601B" w:rsidRPr="003E5CBC" w:rsidRDefault="001C601B" w:rsidP="000C35C4">
      <w:pPr>
        <w:tabs>
          <w:tab w:val="left" w:pos="-720"/>
        </w:tabs>
        <w:spacing w:after="0"/>
        <w:rPr>
          <w:rFonts w:ascii="Tahoma" w:hAnsi="Tahoma" w:cs="Tahoma"/>
          <w:spacing w:val="-3"/>
          <w:sz w:val="20"/>
          <w:szCs w:val="20"/>
        </w:rPr>
      </w:pPr>
    </w:p>
    <w:p w14:paraId="3C3744EB" w14:textId="77777777" w:rsidR="000C35C4" w:rsidRPr="001C601B" w:rsidRDefault="000C35C4" w:rsidP="000C35C4">
      <w:pPr>
        <w:tabs>
          <w:tab w:val="left" w:pos="-720"/>
        </w:tabs>
        <w:spacing w:after="0"/>
        <w:rPr>
          <w:rFonts w:ascii="Tahoma" w:hAnsi="Tahoma" w:cs="Tahoma"/>
          <w:b/>
          <w:spacing w:val="-3"/>
          <w:sz w:val="20"/>
          <w:szCs w:val="20"/>
        </w:rPr>
      </w:pPr>
      <w:r w:rsidRPr="001C601B">
        <w:rPr>
          <w:rFonts w:ascii="Tahoma" w:hAnsi="Tahoma" w:cs="Tahoma"/>
          <w:b/>
          <w:spacing w:val="-3"/>
          <w:sz w:val="20"/>
          <w:szCs w:val="20"/>
        </w:rPr>
        <w:t xml:space="preserve">Municipio de Florencia </w:t>
      </w:r>
    </w:p>
    <w:p w14:paraId="2F5BB82D"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 xml:space="preserve">Dirección </w:t>
      </w:r>
    </w:p>
    <w:p w14:paraId="6CB550CA" w14:textId="77777777" w:rsidR="000C35C4" w:rsidRPr="003E5CBC" w:rsidRDefault="000C35C4" w:rsidP="000C35C4">
      <w:pPr>
        <w:tabs>
          <w:tab w:val="left" w:pos="-720"/>
        </w:tabs>
        <w:spacing w:after="0"/>
        <w:rPr>
          <w:rFonts w:ascii="Tahoma" w:hAnsi="Tahoma" w:cs="Tahoma"/>
          <w:spacing w:val="-3"/>
          <w:sz w:val="20"/>
          <w:szCs w:val="20"/>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0C35C4" w:rsidRPr="003E5CBC" w14:paraId="07098775" w14:textId="77777777" w:rsidTr="00570F5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02E9494D"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Referencia</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4AADC273" w14:textId="459FE868" w:rsidR="000C35C4" w:rsidRPr="003E5CBC" w:rsidRDefault="00004912" w:rsidP="004B1069">
            <w:pPr>
              <w:tabs>
                <w:tab w:val="left" w:pos="-720"/>
              </w:tabs>
              <w:spacing w:after="0"/>
              <w:rPr>
                <w:rFonts w:ascii="Tahoma" w:hAnsi="Tahoma" w:cs="Tahoma"/>
                <w:sz w:val="20"/>
                <w:szCs w:val="20"/>
              </w:rPr>
            </w:pPr>
            <w:r w:rsidRPr="002D281C">
              <w:rPr>
                <w:rFonts w:ascii="Arial Narrow" w:hAnsi="Arial Narrow" w:cs="Arial"/>
                <w:b/>
                <w:sz w:val="23"/>
                <w:szCs w:val="23"/>
              </w:rPr>
              <w:t>SASEIOAJC-0</w:t>
            </w:r>
            <w:r>
              <w:rPr>
                <w:rFonts w:ascii="Arial Narrow" w:hAnsi="Arial Narrow" w:cs="Arial"/>
                <w:b/>
                <w:sz w:val="23"/>
                <w:szCs w:val="23"/>
              </w:rPr>
              <w:t>12</w:t>
            </w:r>
            <w:r w:rsidRPr="002D281C">
              <w:rPr>
                <w:rFonts w:ascii="Arial Narrow" w:hAnsi="Arial Narrow" w:cs="Arial"/>
                <w:b/>
                <w:sz w:val="23"/>
                <w:szCs w:val="23"/>
              </w:rPr>
              <w:t>-2025</w:t>
            </w:r>
          </w:p>
        </w:tc>
      </w:tr>
      <w:tr w:rsidR="000C35C4" w:rsidRPr="003E5CBC" w14:paraId="0FBD5005" w14:textId="77777777" w:rsidTr="00570F5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139E372C"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37B75825" w14:textId="77777777" w:rsidR="000C35C4" w:rsidRPr="003E5CBC" w:rsidRDefault="000C35C4" w:rsidP="000C35C4">
            <w:pPr>
              <w:tabs>
                <w:tab w:val="left" w:pos="-720"/>
              </w:tabs>
              <w:spacing w:after="0"/>
              <w:rPr>
                <w:rFonts w:ascii="Tahoma" w:hAnsi="Tahoma" w:cs="Tahoma"/>
                <w:spacing w:val="-3"/>
                <w:sz w:val="20"/>
                <w:szCs w:val="20"/>
              </w:rPr>
            </w:pPr>
          </w:p>
        </w:tc>
      </w:tr>
    </w:tbl>
    <w:p w14:paraId="6CB39BB7" w14:textId="77777777" w:rsidR="000C35C4" w:rsidRPr="003E5CBC" w:rsidRDefault="000C35C4" w:rsidP="000C35C4">
      <w:pPr>
        <w:pStyle w:val="Default"/>
        <w:jc w:val="both"/>
        <w:rPr>
          <w:color w:val="auto"/>
          <w:sz w:val="20"/>
          <w:szCs w:val="20"/>
        </w:rPr>
      </w:pPr>
    </w:p>
    <w:p w14:paraId="4169BBC2" w14:textId="77777777" w:rsidR="000C35C4" w:rsidRPr="003E5CBC" w:rsidRDefault="000C35C4" w:rsidP="000C35C4">
      <w:pPr>
        <w:pStyle w:val="Default"/>
        <w:jc w:val="both"/>
        <w:rPr>
          <w:color w:val="auto"/>
          <w:sz w:val="20"/>
          <w:szCs w:val="20"/>
        </w:rPr>
      </w:pPr>
    </w:p>
    <w:p w14:paraId="1054DA1F" w14:textId="77777777" w:rsidR="000C35C4" w:rsidRPr="003E5CBC" w:rsidRDefault="000C35C4" w:rsidP="000C35C4">
      <w:pPr>
        <w:pStyle w:val="CM26"/>
        <w:spacing w:line="240" w:lineRule="auto"/>
        <w:jc w:val="both"/>
        <w:rPr>
          <w:rFonts w:ascii="Tahoma" w:hAnsi="Tahoma" w:cs="Tahoma"/>
          <w:sz w:val="20"/>
          <w:szCs w:val="20"/>
        </w:rPr>
      </w:pPr>
      <w:r w:rsidRPr="003E5CBC">
        <w:rPr>
          <w:rFonts w:ascii="Tahoma" w:hAnsi="Tahoma" w:cs="Tahoma"/>
          <w:sz w:val="20"/>
          <w:szCs w:val="20"/>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 ____________________________, y por lo tanto, expresamos lo siguiente: </w:t>
      </w:r>
    </w:p>
    <w:p w14:paraId="2240862B" w14:textId="77777777" w:rsidR="000C35C4" w:rsidRPr="003E5CBC" w:rsidRDefault="000C35C4" w:rsidP="000C35C4">
      <w:pPr>
        <w:pStyle w:val="Default"/>
        <w:jc w:val="both"/>
        <w:rPr>
          <w:color w:val="auto"/>
          <w:sz w:val="20"/>
          <w:szCs w:val="20"/>
        </w:rPr>
      </w:pPr>
    </w:p>
    <w:p w14:paraId="2067EE39" w14:textId="77777777" w:rsidR="000C35C4" w:rsidRPr="003E5CBC" w:rsidRDefault="000C35C4" w:rsidP="005A784E">
      <w:pPr>
        <w:pStyle w:val="Default"/>
        <w:widowControl w:val="0"/>
        <w:numPr>
          <w:ilvl w:val="0"/>
          <w:numId w:val="16"/>
        </w:numPr>
        <w:autoSpaceDE/>
        <w:autoSpaceDN/>
        <w:adjustRightInd/>
        <w:ind w:left="0" w:firstLine="0"/>
        <w:jc w:val="both"/>
        <w:rPr>
          <w:color w:val="auto"/>
          <w:sz w:val="20"/>
          <w:szCs w:val="20"/>
        </w:rPr>
      </w:pPr>
      <w:r w:rsidRPr="003E5CBC">
        <w:rPr>
          <w:color w:val="auto"/>
          <w:sz w:val="20"/>
          <w:szCs w:val="20"/>
        </w:rPr>
        <w:t xml:space="preserve">La duración de la Unión Temporal será igual al término de ejecución, liquidación del contrato (que para este efecto se tomará de 6 meses) y un (1) año.   </w:t>
      </w:r>
    </w:p>
    <w:p w14:paraId="4E2AC8F0" w14:textId="77777777" w:rsidR="000C35C4" w:rsidRPr="003E5CBC" w:rsidRDefault="000C35C4" w:rsidP="000C35C4">
      <w:pPr>
        <w:pStyle w:val="Default"/>
        <w:jc w:val="both"/>
        <w:rPr>
          <w:color w:val="auto"/>
          <w:sz w:val="20"/>
          <w:szCs w:val="20"/>
        </w:rPr>
      </w:pPr>
    </w:p>
    <w:p w14:paraId="5A6B7CEC" w14:textId="77777777" w:rsidR="000C35C4" w:rsidRPr="003E5CBC" w:rsidRDefault="000C35C4" w:rsidP="005A784E">
      <w:pPr>
        <w:pStyle w:val="Default"/>
        <w:widowControl w:val="0"/>
        <w:numPr>
          <w:ilvl w:val="0"/>
          <w:numId w:val="16"/>
        </w:numPr>
        <w:autoSpaceDE/>
        <w:autoSpaceDN/>
        <w:adjustRightInd/>
        <w:ind w:left="0" w:firstLine="0"/>
        <w:jc w:val="both"/>
        <w:rPr>
          <w:color w:val="auto"/>
          <w:sz w:val="20"/>
          <w:szCs w:val="20"/>
        </w:rPr>
      </w:pPr>
      <w:r w:rsidRPr="003E5CBC">
        <w:rPr>
          <w:color w:val="auto"/>
          <w:sz w:val="20"/>
          <w:szCs w:val="20"/>
        </w:rPr>
        <w:t xml:space="preserve">La Unión Temporal está integrada por: </w:t>
      </w:r>
    </w:p>
    <w:p w14:paraId="68A44C7D" w14:textId="77777777" w:rsidR="000C35C4" w:rsidRPr="003E5CBC" w:rsidRDefault="000C35C4" w:rsidP="000C35C4">
      <w:pPr>
        <w:pStyle w:val="Default"/>
        <w:jc w:val="both"/>
        <w:rPr>
          <w:color w:val="auto"/>
          <w:sz w:val="20"/>
          <w:szCs w:val="20"/>
        </w:rPr>
      </w:pPr>
    </w:p>
    <w:p w14:paraId="021740B0" w14:textId="77777777" w:rsidR="000C35C4" w:rsidRPr="003E5CBC" w:rsidRDefault="000C35C4" w:rsidP="000C35C4">
      <w:pPr>
        <w:pStyle w:val="CM20"/>
        <w:spacing w:line="240" w:lineRule="auto"/>
        <w:jc w:val="both"/>
        <w:rPr>
          <w:rFonts w:ascii="Tahoma" w:hAnsi="Tahoma" w:cs="Tahoma"/>
          <w:b/>
          <w:bCs/>
          <w:sz w:val="20"/>
          <w:szCs w:val="20"/>
        </w:rPr>
      </w:pPr>
      <w:r w:rsidRPr="003E5CBC">
        <w:rPr>
          <w:rFonts w:ascii="Tahoma" w:hAnsi="Tahoma" w:cs="Tahoma"/>
          <w:b/>
          <w:bCs/>
          <w:sz w:val="20"/>
          <w:szCs w:val="20"/>
        </w:rPr>
        <w:t>NOMBRE TÉRMINOS Y EXTENSIÓN</w:t>
      </w:r>
      <w:r w:rsidRPr="003E5CBC">
        <w:rPr>
          <w:rFonts w:ascii="Tahoma" w:hAnsi="Tahoma" w:cs="Tahoma"/>
          <w:b/>
          <w:bCs/>
          <w:sz w:val="20"/>
          <w:szCs w:val="20"/>
        </w:rPr>
        <w:tab/>
      </w:r>
    </w:p>
    <w:p w14:paraId="51195B48" w14:textId="77777777" w:rsidR="000C35C4" w:rsidRPr="003E5CBC" w:rsidRDefault="000C35C4" w:rsidP="000C35C4">
      <w:pPr>
        <w:pStyle w:val="CM20"/>
        <w:spacing w:line="240" w:lineRule="auto"/>
        <w:jc w:val="both"/>
        <w:rPr>
          <w:rFonts w:ascii="Tahoma" w:hAnsi="Tahoma" w:cs="Tahoma"/>
          <w:sz w:val="20"/>
          <w:szCs w:val="20"/>
        </w:rPr>
      </w:pPr>
      <w:r w:rsidRPr="003E5CBC">
        <w:rPr>
          <w:rFonts w:ascii="Tahoma" w:hAnsi="Tahoma" w:cs="Tahoma"/>
          <w:b/>
          <w:bCs/>
          <w:sz w:val="20"/>
          <w:szCs w:val="20"/>
        </w:rPr>
        <w:t xml:space="preserve">COMPROMISO DE PARTICIPACIÓN EN LA        (%) </w:t>
      </w:r>
      <w:r w:rsidRPr="003E5CBC">
        <w:rPr>
          <w:rFonts w:ascii="Tahoma" w:hAnsi="Tahoma" w:cs="Tahoma"/>
          <w:b/>
          <w:bCs/>
          <w:position w:val="10"/>
          <w:sz w:val="20"/>
          <w:szCs w:val="20"/>
        </w:rPr>
        <w:t xml:space="preserve">(2) </w:t>
      </w:r>
      <w:r w:rsidRPr="003E5CBC">
        <w:rPr>
          <w:rFonts w:ascii="Tahoma" w:hAnsi="Tahoma" w:cs="Tahoma"/>
          <w:b/>
          <w:bCs/>
          <w:sz w:val="20"/>
          <w:szCs w:val="20"/>
        </w:rPr>
        <w:t xml:space="preserve">EJECUCIÓN DEL CONTRATO </w:t>
      </w:r>
      <w:r w:rsidRPr="003E5CBC">
        <w:rPr>
          <w:rFonts w:ascii="Tahoma" w:hAnsi="Tahoma" w:cs="Tahoma"/>
          <w:b/>
          <w:bCs/>
          <w:position w:val="10"/>
          <w:sz w:val="20"/>
          <w:szCs w:val="20"/>
        </w:rPr>
        <w:t xml:space="preserve">(1) </w:t>
      </w:r>
    </w:p>
    <w:p w14:paraId="54CFAD9A" w14:textId="77777777" w:rsidR="000C35C4" w:rsidRPr="003E5CBC" w:rsidRDefault="000C35C4" w:rsidP="000C35C4">
      <w:pPr>
        <w:pStyle w:val="Default"/>
        <w:jc w:val="both"/>
        <w:rPr>
          <w:color w:val="auto"/>
          <w:sz w:val="20"/>
          <w:szCs w:val="20"/>
        </w:rPr>
      </w:pPr>
      <w:r w:rsidRPr="003E5CBC">
        <w:rPr>
          <w:color w:val="auto"/>
          <w:sz w:val="20"/>
          <w:szCs w:val="20"/>
        </w:rPr>
        <w:t xml:space="preserve">      ___________</w:t>
      </w:r>
      <w:r w:rsidRPr="003E5CBC">
        <w:rPr>
          <w:color w:val="auto"/>
          <w:sz w:val="20"/>
          <w:szCs w:val="20"/>
        </w:rPr>
        <w:tab/>
      </w:r>
      <w:r w:rsidRPr="003E5CBC">
        <w:rPr>
          <w:color w:val="auto"/>
          <w:sz w:val="20"/>
          <w:szCs w:val="20"/>
        </w:rPr>
        <w:tab/>
        <w:t>______________________</w:t>
      </w:r>
      <w:r w:rsidRPr="003E5CBC">
        <w:rPr>
          <w:color w:val="auto"/>
          <w:sz w:val="20"/>
          <w:szCs w:val="20"/>
        </w:rPr>
        <w:tab/>
      </w:r>
      <w:r w:rsidRPr="003E5CBC">
        <w:rPr>
          <w:color w:val="auto"/>
          <w:sz w:val="20"/>
          <w:szCs w:val="20"/>
        </w:rPr>
        <w:tab/>
        <w:t>_____________</w:t>
      </w:r>
    </w:p>
    <w:p w14:paraId="3E43D2A0" w14:textId="77777777" w:rsidR="000C35C4" w:rsidRPr="003E5CBC" w:rsidRDefault="000C35C4" w:rsidP="000C35C4">
      <w:pPr>
        <w:pStyle w:val="Default"/>
        <w:jc w:val="both"/>
        <w:rPr>
          <w:color w:val="auto"/>
          <w:sz w:val="20"/>
          <w:szCs w:val="20"/>
        </w:rPr>
      </w:pPr>
      <w:r w:rsidRPr="003E5CBC">
        <w:rPr>
          <w:color w:val="auto"/>
          <w:sz w:val="20"/>
          <w:szCs w:val="20"/>
        </w:rPr>
        <w:t xml:space="preserve">     ___________</w:t>
      </w:r>
      <w:r w:rsidRPr="003E5CBC">
        <w:rPr>
          <w:color w:val="auto"/>
          <w:sz w:val="20"/>
          <w:szCs w:val="20"/>
        </w:rPr>
        <w:tab/>
      </w:r>
      <w:r w:rsidRPr="003E5CBC">
        <w:rPr>
          <w:color w:val="auto"/>
          <w:sz w:val="20"/>
          <w:szCs w:val="20"/>
        </w:rPr>
        <w:tab/>
        <w:t>______________________</w:t>
      </w:r>
      <w:r w:rsidRPr="003E5CBC">
        <w:rPr>
          <w:color w:val="auto"/>
          <w:sz w:val="20"/>
          <w:szCs w:val="20"/>
        </w:rPr>
        <w:tab/>
      </w:r>
      <w:r w:rsidRPr="003E5CBC">
        <w:rPr>
          <w:color w:val="auto"/>
          <w:sz w:val="20"/>
          <w:szCs w:val="20"/>
        </w:rPr>
        <w:tab/>
        <w:t>_____________</w:t>
      </w:r>
    </w:p>
    <w:p w14:paraId="4AF40A42" w14:textId="77777777" w:rsidR="000C35C4" w:rsidRPr="003E5CBC" w:rsidRDefault="000C35C4" w:rsidP="000C35C4">
      <w:pPr>
        <w:pStyle w:val="Default"/>
        <w:jc w:val="both"/>
        <w:rPr>
          <w:color w:val="auto"/>
          <w:sz w:val="20"/>
          <w:szCs w:val="20"/>
        </w:rPr>
      </w:pPr>
      <w:r w:rsidRPr="003E5CBC">
        <w:rPr>
          <w:color w:val="auto"/>
          <w:position w:val="10"/>
          <w:sz w:val="20"/>
          <w:szCs w:val="20"/>
        </w:rPr>
        <w:t>(1)</w:t>
      </w:r>
      <w:r w:rsidRPr="003E5CBC">
        <w:rPr>
          <w:color w:val="auto"/>
          <w:sz w:val="20"/>
          <w:szCs w:val="20"/>
        </w:rPr>
        <w:t>Discriminar en función de los ítems establecidos en el presupuesto oficial, para cada uno de los integrantes.</w:t>
      </w:r>
    </w:p>
    <w:p w14:paraId="0F3A606B" w14:textId="77777777" w:rsidR="000C35C4" w:rsidRPr="003E5CBC" w:rsidRDefault="000C35C4" w:rsidP="000C35C4">
      <w:pPr>
        <w:pStyle w:val="Default"/>
        <w:jc w:val="both"/>
        <w:rPr>
          <w:color w:val="auto"/>
          <w:sz w:val="20"/>
          <w:szCs w:val="20"/>
        </w:rPr>
      </w:pPr>
      <w:r w:rsidRPr="003E5CBC">
        <w:rPr>
          <w:color w:val="auto"/>
          <w:position w:val="10"/>
          <w:sz w:val="20"/>
          <w:szCs w:val="20"/>
        </w:rPr>
        <w:t>(2)</w:t>
      </w:r>
      <w:r w:rsidRPr="003E5CBC">
        <w:rPr>
          <w:color w:val="auto"/>
          <w:sz w:val="20"/>
          <w:szCs w:val="20"/>
        </w:rPr>
        <w:t xml:space="preserve">El total de la columna, es decir la suma de los porcentajes de compromiso de los integrantes, debe ser igual al 100%. </w:t>
      </w:r>
    </w:p>
    <w:p w14:paraId="4D91A590" w14:textId="77777777" w:rsidR="000C35C4" w:rsidRPr="003E5CBC" w:rsidRDefault="000C35C4" w:rsidP="000C35C4">
      <w:pPr>
        <w:pStyle w:val="Default"/>
        <w:jc w:val="both"/>
        <w:rPr>
          <w:color w:val="auto"/>
          <w:sz w:val="20"/>
          <w:szCs w:val="20"/>
        </w:rPr>
      </w:pPr>
    </w:p>
    <w:p w14:paraId="67896418" w14:textId="77777777" w:rsidR="000C35C4" w:rsidRPr="003E5CBC" w:rsidRDefault="000C35C4" w:rsidP="005A784E">
      <w:pPr>
        <w:pStyle w:val="Default"/>
        <w:widowControl w:val="0"/>
        <w:numPr>
          <w:ilvl w:val="0"/>
          <w:numId w:val="16"/>
        </w:numPr>
        <w:autoSpaceDE/>
        <w:autoSpaceDN/>
        <w:adjustRightInd/>
        <w:ind w:left="0" w:firstLine="0"/>
        <w:jc w:val="both"/>
        <w:rPr>
          <w:color w:val="auto"/>
          <w:sz w:val="20"/>
          <w:szCs w:val="20"/>
        </w:rPr>
      </w:pPr>
      <w:r w:rsidRPr="003E5CBC">
        <w:rPr>
          <w:color w:val="auto"/>
          <w:sz w:val="20"/>
          <w:szCs w:val="20"/>
        </w:rPr>
        <w:t xml:space="preserve"> La Unión Temporal se denomina UNION TEMPORAL _____________________.</w:t>
      </w:r>
    </w:p>
    <w:p w14:paraId="1CD1E44F" w14:textId="77777777" w:rsidR="000C35C4" w:rsidRPr="003E5CBC" w:rsidRDefault="000C35C4" w:rsidP="000C35C4">
      <w:pPr>
        <w:pStyle w:val="Default"/>
        <w:jc w:val="both"/>
        <w:rPr>
          <w:color w:val="auto"/>
          <w:sz w:val="20"/>
          <w:szCs w:val="20"/>
        </w:rPr>
      </w:pPr>
    </w:p>
    <w:p w14:paraId="3B305A48" w14:textId="77777777" w:rsidR="000C35C4" w:rsidRPr="003E5CBC" w:rsidRDefault="000C35C4" w:rsidP="005A784E">
      <w:pPr>
        <w:pStyle w:val="Default"/>
        <w:widowControl w:val="0"/>
        <w:numPr>
          <w:ilvl w:val="0"/>
          <w:numId w:val="16"/>
        </w:numPr>
        <w:autoSpaceDE/>
        <w:autoSpaceDN/>
        <w:adjustRightInd/>
        <w:ind w:left="0" w:firstLine="0"/>
        <w:jc w:val="both"/>
        <w:rPr>
          <w:color w:val="auto"/>
          <w:sz w:val="20"/>
          <w:szCs w:val="20"/>
        </w:rPr>
      </w:pPr>
      <w:r w:rsidRPr="003E5CBC">
        <w:rPr>
          <w:color w:val="auto"/>
          <w:sz w:val="20"/>
          <w:szCs w:val="20"/>
        </w:rPr>
        <w:t xml:space="preserve"> La responsabilidad de los integrantes de la Unión Temporal es solidaria. </w:t>
      </w:r>
    </w:p>
    <w:p w14:paraId="49043CBF" w14:textId="77777777" w:rsidR="000C35C4" w:rsidRPr="003E5CBC" w:rsidRDefault="000C35C4" w:rsidP="000C35C4">
      <w:pPr>
        <w:pStyle w:val="Default"/>
        <w:jc w:val="both"/>
        <w:rPr>
          <w:color w:val="auto"/>
          <w:sz w:val="20"/>
          <w:szCs w:val="20"/>
        </w:rPr>
      </w:pPr>
    </w:p>
    <w:p w14:paraId="429B34E4" w14:textId="77777777" w:rsidR="000C35C4" w:rsidRPr="003E5CBC" w:rsidRDefault="000C35C4" w:rsidP="005A784E">
      <w:pPr>
        <w:pStyle w:val="Default"/>
        <w:widowControl w:val="0"/>
        <w:numPr>
          <w:ilvl w:val="0"/>
          <w:numId w:val="16"/>
        </w:numPr>
        <w:autoSpaceDE/>
        <w:autoSpaceDN/>
        <w:adjustRightInd/>
        <w:ind w:left="0" w:firstLine="0"/>
        <w:jc w:val="both"/>
        <w:rPr>
          <w:color w:val="auto"/>
          <w:sz w:val="20"/>
          <w:szCs w:val="20"/>
        </w:rPr>
      </w:pPr>
      <w:r w:rsidRPr="003E5CBC">
        <w:rPr>
          <w:color w:val="auto"/>
          <w:sz w:val="20"/>
          <w:szCs w:val="20"/>
        </w:rPr>
        <w:t xml:space="preserve"> El representante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5748EFEF" w14:textId="77777777" w:rsidR="000C35C4" w:rsidRPr="003E5CBC" w:rsidRDefault="000C35C4" w:rsidP="000C35C4">
      <w:pPr>
        <w:pStyle w:val="Default"/>
        <w:jc w:val="both"/>
        <w:rPr>
          <w:color w:val="auto"/>
          <w:sz w:val="20"/>
          <w:szCs w:val="20"/>
        </w:rPr>
      </w:pPr>
    </w:p>
    <w:p w14:paraId="24298D40" w14:textId="77777777" w:rsidR="000C35C4" w:rsidRPr="003E5CBC" w:rsidRDefault="000C35C4" w:rsidP="005A784E">
      <w:pPr>
        <w:pStyle w:val="Default"/>
        <w:widowControl w:val="0"/>
        <w:numPr>
          <w:ilvl w:val="0"/>
          <w:numId w:val="16"/>
        </w:numPr>
        <w:autoSpaceDE/>
        <w:autoSpaceDN/>
        <w:adjustRightInd/>
        <w:ind w:left="0" w:firstLine="0"/>
        <w:jc w:val="both"/>
        <w:rPr>
          <w:color w:val="auto"/>
          <w:sz w:val="20"/>
          <w:szCs w:val="20"/>
        </w:rPr>
      </w:pPr>
      <w:r w:rsidRPr="003E5CBC">
        <w:rPr>
          <w:color w:val="auto"/>
          <w:sz w:val="20"/>
          <w:szCs w:val="20"/>
        </w:rPr>
        <w:t xml:space="preserve"> La sede de la Unión Temporal es: </w:t>
      </w:r>
    </w:p>
    <w:p w14:paraId="691C9987" w14:textId="77777777" w:rsidR="000C35C4" w:rsidRPr="003E5CBC" w:rsidRDefault="000C35C4" w:rsidP="000C35C4">
      <w:pPr>
        <w:spacing w:after="0"/>
        <w:rPr>
          <w:rFonts w:ascii="Tahoma" w:hAnsi="Tahoma" w:cs="Tahoma"/>
          <w:sz w:val="20"/>
          <w:szCs w:val="20"/>
        </w:rPr>
      </w:pPr>
    </w:p>
    <w:p w14:paraId="093AC29D"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 xml:space="preserve">Dirección de correo </w:t>
      </w:r>
      <w:r w:rsidRPr="003E5CBC">
        <w:rPr>
          <w:rFonts w:ascii="Tahoma" w:hAnsi="Tahoma" w:cs="Tahoma"/>
          <w:sz w:val="20"/>
          <w:szCs w:val="20"/>
        </w:rPr>
        <w:tab/>
        <w:t>__________________________________</w:t>
      </w:r>
      <w:r w:rsidRPr="003E5CBC">
        <w:rPr>
          <w:rFonts w:ascii="Tahoma" w:hAnsi="Tahoma" w:cs="Tahoma"/>
          <w:sz w:val="20"/>
          <w:szCs w:val="20"/>
        </w:rPr>
        <w:tab/>
      </w:r>
    </w:p>
    <w:p w14:paraId="2E48AA19"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Dirección electrónica</w:t>
      </w:r>
      <w:r w:rsidRPr="003E5CBC">
        <w:rPr>
          <w:rFonts w:ascii="Tahoma" w:hAnsi="Tahoma" w:cs="Tahoma"/>
          <w:sz w:val="20"/>
          <w:szCs w:val="20"/>
        </w:rPr>
        <w:tab/>
        <w:t xml:space="preserve">___________________________________ </w:t>
      </w:r>
      <w:r w:rsidRPr="003E5CBC">
        <w:rPr>
          <w:rFonts w:ascii="Tahoma" w:hAnsi="Tahoma" w:cs="Tahoma"/>
          <w:sz w:val="20"/>
          <w:szCs w:val="20"/>
        </w:rPr>
        <w:tab/>
      </w:r>
    </w:p>
    <w:p w14:paraId="34B2493D"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Teléfono</w:t>
      </w:r>
      <w:r w:rsidRPr="003E5CBC">
        <w:rPr>
          <w:rFonts w:ascii="Tahoma" w:hAnsi="Tahoma" w:cs="Tahoma"/>
          <w:sz w:val="20"/>
          <w:szCs w:val="20"/>
        </w:rPr>
        <w:tab/>
      </w:r>
      <w:r w:rsidRPr="003E5CBC">
        <w:rPr>
          <w:rFonts w:ascii="Tahoma" w:hAnsi="Tahoma" w:cs="Tahoma"/>
          <w:sz w:val="20"/>
          <w:szCs w:val="20"/>
        </w:rPr>
        <w:tab/>
      </w:r>
      <w:r w:rsidRPr="003E5CBC">
        <w:rPr>
          <w:rFonts w:ascii="Tahoma" w:hAnsi="Tahoma" w:cs="Tahoma"/>
          <w:sz w:val="20"/>
          <w:szCs w:val="20"/>
        </w:rPr>
        <w:tab/>
        <w:t xml:space="preserve">___________________________________ </w:t>
      </w:r>
    </w:p>
    <w:p w14:paraId="36B07FEE"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 xml:space="preserve">Telefax </w:t>
      </w:r>
      <w:r w:rsidRPr="003E5CBC">
        <w:rPr>
          <w:rFonts w:ascii="Tahoma" w:hAnsi="Tahoma" w:cs="Tahoma"/>
          <w:sz w:val="20"/>
          <w:szCs w:val="20"/>
        </w:rPr>
        <w:tab/>
      </w:r>
      <w:r w:rsidRPr="003E5CBC">
        <w:rPr>
          <w:rFonts w:ascii="Tahoma" w:hAnsi="Tahoma" w:cs="Tahoma"/>
          <w:sz w:val="20"/>
          <w:szCs w:val="20"/>
        </w:rPr>
        <w:tab/>
      </w:r>
      <w:r w:rsidRPr="003E5CBC">
        <w:rPr>
          <w:rFonts w:ascii="Tahoma" w:hAnsi="Tahoma" w:cs="Tahoma"/>
          <w:sz w:val="20"/>
          <w:szCs w:val="20"/>
        </w:rPr>
        <w:tab/>
        <w:t>___________________________________</w:t>
      </w:r>
    </w:p>
    <w:p w14:paraId="2C288DFA"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 xml:space="preserve">Ciudad </w:t>
      </w:r>
      <w:r w:rsidRPr="003E5CBC">
        <w:rPr>
          <w:rFonts w:ascii="Tahoma" w:hAnsi="Tahoma" w:cs="Tahoma"/>
          <w:sz w:val="20"/>
          <w:szCs w:val="20"/>
        </w:rPr>
        <w:tab/>
      </w:r>
      <w:r w:rsidRPr="003E5CBC">
        <w:rPr>
          <w:rFonts w:ascii="Tahoma" w:hAnsi="Tahoma" w:cs="Tahoma"/>
          <w:sz w:val="20"/>
          <w:szCs w:val="20"/>
        </w:rPr>
        <w:tab/>
      </w:r>
      <w:r w:rsidRPr="003E5CBC">
        <w:rPr>
          <w:rFonts w:ascii="Tahoma" w:hAnsi="Tahoma" w:cs="Tahoma"/>
          <w:sz w:val="20"/>
          <w:szCs w:val="20"/>
        </w:rPr>
        <w:tab/>
        <w:t>___________________________________</w:t>
      </w:r>
    </w:p>
    <w:p w14:paraId="2ADB725C" w14:textId="77777777" w:rsidR="000C35C4" w:rsidRPr="003E5CBC" w:rsidRDefault="000C35C4" w:rsidP="000C35C4">
      <w:pPr>
        <w:pStyle w:val="CM27"/>
        <w:spacing w:line="240" w:lineRule="auto"/>
        <w:jc w:val="both"/>
        <w:rPr>
          <w:rFonts w:ascii="Tahoma" w:hAnsi="Tahoma" w:cs="Tahoma"/>
          <w:sz w:val="20"/>
          <w:szCs w:val="20"/>
        </w:rPr>
      </w:pPr>
    </w:p>
    <w:p w14:paraId="3FBEF249" w14:textId="3B03482A" w:rsidR="000C35C4" w:rsidRPr="003E5CBC" w:rsidRDefault="000C35C4" w:rsidP="000C35C4">
      <w:pPr>
        <w:pStyle w:val="CM27"/>
        <w:spacing w:line="240" w:lineRule="auto"/>
        <w:jc w:val="both"/>
        <w:rPr>
          <w:rFonts w:ascii="Tahoma" w:hAnsi="Tahoma" w:cs="Tahoma"/>
          <w:sz w:val="20"/>
          <w:szCs w:val="20"/>
        </w:rPr>
      </w:pPr>
      <w:r w:rsidRPr="003E5CBC">
        <w:rPr>
          <w:rFonts w:ascii="Tahoma" w:hAnsi="Tahoma" w:cs="Tahoma"/>
          <w:sz w:val="20"/>
          <w:szCs w:val="20"/>
        </w:rPr>
        <w:t>En constancia, se firma en ______________, a los _</w:t>
      </w:r>
      <w:r w:rsidR="0074109D" w:rsidRPr="003E5CBC">
        <w:rPr>
          <w:rFonts w:ascii="Tahoma" w:hAnsi="Tahoma" w:cs="Tahoma"/>
          <w:sz w:val="20"/>
          <w:szCs w:val="20"/>
        </w:rPr>
        <w:t xml:space="preserve">___ días del mes de _____ de </w:t>
      </w:r>
      <w:r w:rsidR="00A57C0A" w:rsidRPr="003E5CBC">
        <w:rPr>
          <w:rFonts w:ascii="Tahoma" w:hAnsi="Tahoma" w:cs="Tahoma"/>
          <w:sz w:val="20"/>
          <w:szCs w:val="20"/>
        </w:rPr>
        <w:t>202</w:t>
      </w:r>
      <w:r w:rsidR="00AC7B16">
        <w:rPr>
          <w:rFonts w:ascii="Tahoma" w:hAnsi="Tahoma" w:cs="Tahoma"/>
          <w:sz w:val="20"/>
          <w:szCs w:val="20"/>
        </w:rPr>
        <w:t>5</w:t>
      </w:r>
      <w:r w:rsidR="00A57C0A" w:rsidRPr="003E5CBC">
        <w:rPr>
          <w:rFonts w:ascii="Tahoma" w:hAnsi="Tahoma" w:cs="Tahoma"/>
          <w:sz w:val="20"/>
          <w:szCs w:val="20"/>
        </w:rPr>
        <w:t>.</w:t>
      </w:r>
      <w:r w:rsidRPr="003E5CBC">
        <w:rPr>
          <w:rFonts w:ascii="Tahoma" w:hAnsi="Tahoma" w:cs="Tahoma"/>
          <w:sz w:val="20"/>
          <w:szCs w:val="20"/>
        </w:rPr>
        <w:t xml:space="preserve"> </w:t>
      </w:r>
    </w:p>
    <w:p w14:paraId="1B61C392" w14:textId="77777777" w:rsidR="000C35C4" w:rsidRPr="003E5CBC" w:rsidRDefault="000C35C4" w:rsidP="000C35C4">
      <w:pPr>
        <w:pStyle w:val="CM21"/>
        <w:spacing w:after="0"/>
        <w:jc w:val="both"/>
        <w:rPr>
          <w:rFonts w:ascii="Tahoma" w:hAnsi="Tahoma" w:cs="Tahoma"/>
          <w:sz w:val="20"/>
          <w:szCs w:val="20"/>
        </w:rPr>
      </w:pPr>
    </w:p>
    <w:p w14:paraId="109884D8" w14:textId="77777777" w:rsidR="000C35C4" w:rsidRPr="003E5CBC" w:rsidRDefault="000C35C4" w:rsidP="000C35C4">
      <w:pPr>
        <w:pStyle w:val="CM21"/>
        <w:spacing w:after="0"/>
        <w:jc w:val="both"/>
        <w:rPr>
          <w:rFonts w:ascii="Tahoma" w:hAnsi="Tahoma" w:cs="Tahoma"/>
          <w:sz w:val="20"/>
          <w:szCs w:val="20"/>
        </w:rPr>
      </w:pPr>
      <w:r w:rsidRPr="003E5CBC">
        <w:rPr>
          <w:rFonts w:ascii="Tahoma" w:hAnsi="Tahoma" w:cs="Tahoma"/>
          <w:sz w:val="20"/>
          <w:szCs w:val="20"/>
        </w:rPr>
        <w:t xml:space="preserve">Nombre y firma del Representante Legal de cada uno de los integrantes) </w:t>
      </w:r>
    </w:p>
    <w:p w14:paraId="462D0CEA" w14:textId="77777777" w:rsidR="000C35C4" w:rsidRPr="003E5CBC" w:rsidRDefault="000C35C4" w:rsidP="000C35C4">
      <w:pPr>
        <w:pStyle w:val="CM21"/>
        <w:spacing w:after="0"/>
        <w:jc w:val="both"/>
        <w:rPr>
          <w:rFonts w:ascii="Tahoma" w:hAnsi="Tahoma" w:cs="Tahoma"/>
          <w:sz w:val="20"/>
          <w:szCs w:val="20"/>
        </w:rPr>
      </w:pPr>
    </w:p>
    <w:p w14:paraId="49553A8F" w14:textId="77777777" w:rsidR="000C35C4" w:rsidRPr="003E5CBC" w:rsidRDefault="000C35C4" w:rsidP="000C35C4">
      <w:pPr>
        <w:pStyle w:val="CM21"/>
        <w:spacing w:after="0"/>
        <w:jc w:val="both"/>
        <w:rPr>
          <w:rFonts w:ascii="Tahoma" w:hAnsi="Tahoma" w:cs="Tahoma"/>
          <w:sz w:val="20"/>
          <w:szCs w:val="20"/>
        </w:rPr>
      </w:pPr>
      <w:r w:rsidRPr="003E5CBC">
        <w:rPr>
          <w:rFonts w:ascii="Tahoma" w:hAnsi="Tahoma" w:cs="Tahoma"/>
          <w:sz w:val="20"/>
          <w:szCs w:val="20"/>
        </w:rPr>
        <w:t xml:space="preserve">(Nombre y firma del Representante Legal de la Unión Temporal) </w:t>
      </w:r>
    </w:p>
    <w:p w14:paraId="65B459B6" w14:textId="77777777" w:rsidR="000C35C4" w:rsidRPr="003E5CBC" w:rsidRDefault="000C35C4" w:rsidP="000C35C4">
      <w:pPr>
        <w:widowControl w:val="0"/>
        <w:spacing w:after="0"/>
        <w:rPr>
          <w:rFonts w:ascii="Tahoma" w:hAnsi="Tahoma" w:cs="Tahoma"/>
          <w:sz w:val="20"/>
          <w:szCs w:val="20"/>
        </w:rPr>
      </w:pPr>
    </w:p>
    <w:p w14:paraId="52E28C2F" w14:textId="77777777" w:rsidR="000C35C4" w:rsidRPr="003E5CBC" w:rsidRDefault="000C35C4" w:rsidP="000C35C4">
      <w:pPr>
        <w:widowControl w:val="0"/>
        <w:spacing w:after="0"/>
        <w:rPr>
          <w:rFonts w:ascii="Tahoma" w:hAnsi="Tahoma" w:cs="Tahoma"/>
          <w:sz w:val="20"/>
          <w:szCs w:val="20"/>
        </w:rPr>
      </w:pPr>
    </w:p>
    <w:p w14:paraId="5828C495" w14:textId="77777777" w:rsidR="000C35C4" w:rsidRPr="003E5CBC" w:rsidRDefault="000C35C4" w:rsidP="000C35C4">
      <w:pPr>
        <w:widowControl w:val="0"/>
        <w:spacing w:after="0"/>
        <w:rPr>
          <w:rFonts w:ascii="Tahoma" w:hAnsi="Tahoma" w:cs="Tahoma"/>
          <w:sz w:val="20"/>
          <w:szCs w:val="20"/>
        </w:rPr>
      </w:pPr>
    </w:p>
    <w:p w14:paraId="2F0A7C58" w14:textId="77777777" w:rsidR="000C35C4" w:rsidRPr="003E5CBC" w:rsidRDefault="000C35C4" w:rsidP="000C35C4">
      <w:pPr>
        <w:widowControl w:val="0"/>
        <w:spacing w:after="0"/>
        <w:rPr>
          <w:rFonts w:ascii="Tahoma" w:hAnsi="Tahoma" w:cs="Tahoma"/>
          <w:sz w:val="20"/>
          <w:szCs w:val="20"/>
        </w:rPr>
      </w:pPr>
    </w:p>
    <w:p w14:paraId="40510B3E" w14:textId="77777777" w:rsidR="000C35C4" w:rsidRPr="003E5CBC" w:rsidRDefault="000C35C4" w:rsidP="000C35C4">
      <w:pPr>
        <w:widowControl w:val="0"/>
        <w:spacing w:after="0"/>
        <w:rPr>
          <w:rFonts w:ascii="Tahoma" w:hAnsi="Tahoma" w:cs="Tahoma"/>
          <w:sz w:val="20"/>
          <w:szCs w:val="20"/>
        </w:rPr>
      </w:pPr>
    </w:p>
    <w:p w14:paraId="00292A1C" w14:textId="77777777" w:rsidR="000C35C4" w:rsidRPr="003E5CBC" w:rsidRDefault="000C35C4" w:rsidP="000C35C4">
      <w:pPr>
        <w:widowControl w:val="0"/>
        <w:spacing w:after="0"/>
        <w:rPr>
          <w:rFonts w:ascii="Tahoma" w:hAnsi="Tahoma" w:cs="Tahoma"/>
          <w:sz w:val="20"/>
          <w:szCs w:val="20"/>
        </w:rPr>
      </w:pPr>
    </w:p>
    <w:p w14:paraId="46412CD1" w14:textId="77777777" w:rsidR="000C35C4" w:rsidRPr="003E5CBC" w:rsidRDefault="000C35C4" w:rsidP="000C35C4">
      <w:pPr>
        <w:widowControl w:val="0"/>
        <w:spacing w:after="0"/>
        <w:rPr>
          <w:rFonts w:ascii="Tahoma" w:hAnsi="Tahoma" w:cs="Tahoma"/>
          <w:sz w:val="20"/>
          <w:szCs w:val="20"/>
        </w:rPr>
      </w:pPr>
    </w:p>
    <w:p w14:paraId="4D61340E" w14:textId="77777777" w:rsidR="000C35C4" w:rsidRPr="003E5CBC" w:rsidRDefault="000C35C4" w:rsidP="000C35C4">
      <w:pPr>
        <w:widowControl w:val="0"/>
        <w:spacing w:after="0"/>
        <w:rPr>
          <w:rFonts w:ascii="Tahoma" w:hAnsi="Tahoma" w:cs="Tahoma"/>
          <w:sz w:val="20"/>
          <w:szCs w:val="20"/>
        </w:rPr>
      </w:pPr>
    </w:p>
    <w:p w14:paraId="2516D50E" w14:textId="77777777" w:rsidR="000C35C4" w:rsidRPr="003E5CBC" w:rsidRDefault="000C35C4" w:rsidP="000C35C4">
      <w:pPr>
        <w:widowControl w:val="0"/>
        <w:spacing w:after="0"/>
        <w:rPr>
          <w:rFonts w:ascii="Tahoma" w:hAnsi="Tahoma" w:cs="Tahoma"/>
          <w:sz w:val="20"/>
          <w:szCs w:val="20"/>
        </w:rPr>
      </w:pPr>
    </w:p>
    <w:p w14:paraId="77F83700" w14:textId="77777777" w:rsidR="000C35C4" w:rsidRPr="003E5CBC" w:rsidRDefault="000C35C4" w:rsidP="000C35C4">
      <w:pPr>
        <w:widowControl w:val="0"/>
        <w:spacing w:after="0"/>
        <w:rPr>
          <w:rFonts w:ascii="Tahoma" w:hAnsi="Tahoma" w:cs="Tahoma"/>
          <w:sz w:val="20"/>
          <w:szCs w:val="20"/>
        </w:rPr>
      </w:pPr>
    </w:p>
    <w:p w14:paraId="0862EEB1" w14:textId="77777777" w:rsidR="000C35C4" w:rsidRPr="003E5CBC" w:rsidRDefault="000C35C4" w:rsidP="000C35C4">
      <w:pPr>
        <w:widowControl w:val="0"/>
        <w:spacing w:after="0"/>
        <w:rPr>
          <w:rFonts w:ascii="Tahoma" w:hAnsi="Tahoma" w:cs="Tahoma"/>
          <w:sz w:val="20"/>
          <w:szCs w:val="20"/>
        </w:rPr>
      </w:pPr>
    </w:p>
    <w:p w14:paraId="566BC129" w14:textId="77777777" w:rsidR="000C35C4" w:rsidRPr="003E5CBC" w:rsidRDefault="000C35C4" w:rsidP="000C35C4">
      <w:pPr>
        <w:widowControl w:val="0"/>
        <w:spacing w:after="0"/>
        <w:rPr>
          <w:rFonts w:ascii="Tahoma" w:hAnsi="Tahoma" w:cs="Tahoma"/>
          <w:sz w:val="20"/>
          <w:szCs w:val="20"/>
        </w:rPr>
      </w:pPr>
    </w:p>
    <w:p w14:paraId="7EDE18F5" w14:textId="77777777" w:rsidR="000C35C4" w:rsidRPr="003E5CBC" w:rsidRDefault="000C35C4" w:rsidP="000C35C4">
      <w:pPr>
        <w:widowControl w:val="0"/>
        <w:spacing w:after="0"/>
        <w:rPr>
          <w:rFonts w:ascii="Tahoma" w:hAnsi="Tahoma" w:cs="Tahoma"/>
          <w:sz w:val="20"/>
          <w:szCs w:val="20"/>
        </w:rPr>
      </w:pPr>
    </w:p>
    <w:p w14:paraId="297071C1" w14:textId="77777777" w:rsidR="000C35C4" w:rsidRPr="003E5CBC" w:rsidRDefault="000C35C4" w:rsidP="000C35C4">
      <w:pPr>
        <w:widowControl w:val="0"/>
        <w:spacing w:after="0"/>
        <w:rPr>
          <w:rFonts w:ascii="Tahoma" w:hAnsi="Tahoma" w:cs="Tahoma"/>
          <w:sz w:val="20"/>
          <w:szCs w:val="20"/>
        </w:rPr>
      </w:pPr>
    </w:p>
    <w:p w14:paraId="59C8D19A" w14:textId="77777777" w:rsidR="000C35C4" w:rsidRPr="003E5CBC" w:rsidRDefault="000C35C4" w:rsidP="000C35C4">
      <w:pPr>
        <w:widowControl w:val="0"/>
        <w:spacing w:after="0"/>
        <w:rPr>
          <w:rFonts w:ascii="Tahoma" w:hAnsi="Tahoma" w:cs="Tahoma"/>
          <w:sz w:val="20"/>
          <w:szCs w:val="20"/>
        </w:rPr>
      </w:pPr>
    </w:p>
    <w:p w14:paraId="081DEEA5" w14:textId="77777777" w:rsidR="000C35C4" w:rsidRPr="003E5CBC" w:rsidRDefault="000C35C4" w:rsidP="000C35C4">
      <w:pPr>
        <w:widowControl w:val="0"/>
        <w:spacing w:after="0"/>
        <w:rPr>
          <w:rFonts w:ascii="Tahoma" w:hAnsi="Tahoma" w:cs="Tahoma"/>
          <w:sz w:val="20"/>
          <w:szCs w:val="20"/>
        </w:rPr>
      </w:pPr>
    </w:p>
    <w:p w14:paraId="7F58E06B" w14:textId="77777777" w:rsidR="000C35C4" w:rsidRPr="003E5CBC" w:rsidRDefault="000C35C4" w:rsidP="000C35C4">
      <w:pPr>
        <w:widowControl w:val="0"/>
        <w:spacing w:after="0"/>
        <w:rPr>
          <w:rFonts w:ascii="Tahoma" w:hAnsi="Tahoma" w:cs="Tahoma"/>
          <w:sz w:val="20"/>
          <w:szCs w:val="20"/>
        </w:rPr>
      </w:pPr>
    </w:p>
    <w:p w14:paraId="0FA656B8" w14:textId="77777777" w:rsidR="000C35C4" w:rsidRPr="003E5CBC" w:rsidRDefault="000C35C4" w:rsidP="000C35C4">
      <w:pPr>
        <w:widowControl w:val="0"/>
        <w:spacing w:after="0"/>
        <w:rPr>
          <w:rFonts w:ascii="Tahoma" w:hAnsi="Tahoma" w:cs="Tahoma"/>
          <w:sz w:val="20"/>
          <w:szCs w:val="20"/>
        </w:rPr>
      </w:pPr>
    </w:p>
    <w:p w14:paraId="7B598F68" w14:textId="77777777" w:rsidR="000C35C4" w:rsidRPr="003E5CBC" w:rsidRDefault="000C35C4" w:rsidP="000C35C4">
      <w:pPr>
        <w:widowControl w:val="0"/>
        <w:spacing w:after="0"/>
        <w:rPr>
          <w:rFonts w:ascii="Tahoma" w:hAnsi="Tahoma" w:cs="Tahoma"/>
          <w:sz w:val="20"/>
          <w:szCs w:val="20"/>
        </w:rPr>
      </w:pPr>
    </w:p>
    <w:p w14:paraId="35DF7C52" w14:textId="77777777" w:rsidR="000C35C4" w:rsidRPr="003E5CBC" w:rsidRDefault="000C35C4" w:rsidP="000C35C4">
      <w:pPr>
        <w:widowControl w:val="0"/>
        <w:spacing w:after="0"/>
        <w:rPr>
          <w:rFonts w:ascii="Tahoma" w:hAnsi="Tahoma" w:cs="Tahoma"/>
          <w:sz w:val="20"/>
          <w:szCs w:val="20"/>
        </w:rPr>
      </w:pPr>
    </w:p>
    <w:p w14:paraId="59B13339" w14:textId="77777777" w:rsidR="000C35C4" w:rsidRPr="003E5CBC" w:rsidRDefault="000C35C4" w:rsidP="000C35C4">
      <w:pPr>
        <w:widowControl w:val="0"/>
        <w:spacing w:after="0"/>
        <w:rPr>
          <w:rFonts w:ascii="Tahoma" w:hAnsi="Tahoma" w:cs="Tahoma"/>
          <w:sz w:val="20"/>
          <w:szCs w:val="20"/>
        </w:rPr>
      </w:pPr>
    </w:p>
    <w:p w14:paraId="7E06FEF3" w14:textId="77777777" w:rsidR="000C35C4" w:rsidRPr="003E5CBC" w:rsidRDefault="000C35C4" w:rsidP="000C35C4">
      <w:pPr>
        <w:widowControl w:val="0"/>
        <w:spacing w:after="0"/>
        <w:rPr>
          <w:rFonts w:ascii="Tahoma" w:hAnsi="Tahoma" w:cs="Tahoma"/>
          <w:sz w:val="20"/>
          <w:szCs w:val="20"/>
        </w:rPr>
      </w:pPr>
    </w:p>
    <w:p w14:paraId="6D6FAA09" w14:textId="77777777" w:rsidR="000C35C4" w:rsidRPr="003E5CBC" w:rsidRDefault="000C35C4" w:rsidP="000C35C4">
      <w:pPr>
        <w:widowControl w:val="0"/>
        <w:spacing w:after="0"/>
        <w:rPr>
          <w:rFonts w:ascii="Tahoma" w:hAnsi="Tahoma" w:cs="Tahoma"/>
          <w:sz w:val="20"/>
          <w:szCs w:val="20"/>
        </w:rPr>
      </w:pPr>
    </w:p>
    <w:p w14:paraId="6FDAFB8D" w14:textId="77777777" w:rsidR="000C35C4" w:rsidRPr="003E5CBC" w:rsidRDefault="000C35C4" w:rsidP="000C35C4">
      <w:pPr>
        <w:widowControl w:val="0"/>
        <w:spacing w:after="0"/>
        <w:rPr>
          <w:rFonts w:ascii="Tahoma" w:hAnsi="Tahoma" w:cs="Tahoma"/>
          <w:sz w:val="20"/>
          <w:szCs w:val="20"/>
        </w:rPr>
      </w:pPr>
    </w:p>
    <w:p w14:paraId="3EF139CC" w14:textId="77777777" w:rsidR="000C35C4" w:rsidRPr="003E5CBC" w:rsidRDefault="000C35C4" w:rsidP="000C35C4">
      <w:pPr>
        <w:widowControl w:val="0"/>
        <w:spacing w:after="0"/>
        <w:rPr>
          <w:rFonts w:ascii="Tahoma" w:hAnsi="Tahoma" w:cs="Tahoma"/>
          <w:sz w:val="20"/>
          <w:szCs w:val="20"/>
        </w:rPr>
      </w:pPr>
    </w:p>
    <w:p w14:paraId="47431E67" w14:textId="77777777" w:rsidR="000C35C4" w:rsidRPr="003E5CBC" w:rsidRDefault="000C35C4" w:rsidP="000C35C4">
      <w:pPr>
        <w:widowControl w:val="0"/>
        <w:spacing w:after="0"/>
        <w:rPr>
          <w:rFonts w:ascii="Tahoma" w:hAnsi="Tahoma" w:cs="Tahoma"/>
          <w:sz w:val="20"/>
          <w:szCs w:val="20"/>
        </w:rPr>
      </w:pPr>
    </w:p>
    <w:p w14:paraId="74F22058" w14:textId="77777777" w:rsidR="000C35C4" w:rsidRPr="003E5CBC" w:rsidRDefault="000C35C4" w:rsidP="000C35C4">
      <w:pPr>
        <w:widowControl w:val="0"/>
        <w:spacing w:after="0"/>
        <w:rPr>
          <w:rFonts w:ascii="Tahoma" w:hAnsi="Tahoma" w:cs="Tahoma"/>
          <w:sz w:val="20"/>
          <w:szCs w:val="20"/>
        </w:rPr>
      </w:pPr>
    </w:p>
    <w:p w14:paraId="07CFC263" w14:textId="77777777" w:rsidR="000C35C4" w:rsidRPr="003E5CBC" w:rsidRDefault="000C35C4" w:rsidP="000C35C4">
      <w:pPr>
        <w:widowControl w:val="0"/>
        <w:spacing w:after="0"/>
        <w:rPr>
          <w:rFonts w:ascii="Tahoma" w:hAnsi="Tahoma" w:cs="Tahoma"/>
          <w:sz w:val="20"/>
          <w:szCs w:val="20"/>
        </w:rPr>
      </w:pPr>
    </w:p>
    <w:p w14:paraId="48611187" w14:textId="77777777" w:rsidR="000C35C4" w:rsidRPr="003E5CBC" w:rsidRDefault="000C35C4" w:rsidP="000C35C4">
      <w:pPr>
        <w:widowControl w:val="0"/>
        <w:spacing w:after="0"/>
        <w:rPr>
          <w:rFonts w:ascii="Tahoma" w:hAnsi="Tahoma" w:cs="Tahoma"/>
          <w:sz w:val="20"/>
          <w:szCs w:val="20"/>
        </w:rPr>
      </w:pPr>
    </w:p>
    <w:p w14:paraId="4EEA3F69" w14:textId="77777777" w:rsidR="0074109D" w:rsidRPr="003E5CBC" w:rsidRDefault="0074109D" w:rsidP="000C35C4">
      <w:pPr>
        <w:widowControl w:val="0"/>
        <w:spacing w:after="0"/>
        <w:rPr>
          <w:rFonts w:ascii="Tahoma" w:hAnsi="Tahoma" w:cs="Tahoma"/>
          <w:sz w:val="20"/>
          <w:szCs w:val="20"/>
        </w:rPr>
      </w:pPr>
    </w:p>
    <w:p w14:paraId="0B8F710B" w14:textId="77777777" w:rsidR="0074109D" w:rsidRPr="003E5CBC" w:rsidRDefault="0074109D" w:rsidP="000C35C4">
      <w:pPr>
        <w:widowControl w:val="0"/>
        <w:spacing w:after="0"/>
        <w:rPr>
          <w:rFonts w:ascii="Tahoma" w:hAnsi="Tahoma" w:cs="Tahoma"/>
          <w:sz w:val="20"/>
          <w:szCs w:val="20"/>
        </w:rPr>
      </w:pPr>
    </w:p>
    <w:p w14:paraId="18F07AEE" w14:textId="77777777" w:rsidR="000C35C4" w:rsidRPr="003E5CBC" w:rsidRDefault="000C35C4" w:rsidP="000C35C4">
      <w:pPr>
        <w:widowControl w:val="0"/>
        <w:spacing w:after="0"/>
        <w:rPr>
          <w:rFonts w:ascii="Tahoma" w:hAnsi="Tahoma" w:cs="Tahoma"/>
          <w:sz w:val="20"/>
          <w:szCs w:val="20"/>
        </w:rPr>
      </w:pPr>
    </w:p>
    <w:p w14:paraId="5CA8BE52" w14:textId="77777777" w:rsidR="000C35C4" w:rsidRPr="003E5CBC" w:rsidRDefault="000C35C4" w:rsidP="000C35C4">
      <w:pPr>
        <w:widowControl w:val="0"/>
        <w:spacing w:after="0"/>
        <w:rPr>
          <w:rFonts w:ascii="Tahoma" w:hAnsi="Tahoma" w:cs="Tahoma"/>
          <w:spacing w:val="-3"/>
          <w:sz w:val="20"/>
          <w:szCs w:val="20"/>
        </w:rPr>
      </w:pPr>
    </w:p>
    <w:p w14:paraId="509A4307" w14:textId="77777777" w:rsidR="000C35C4" w:rsidRPr="003E5CBC" w:rsidRDefault="000C35C4" w:rsidP="000C35C4">
      <w:pPr>
        <w:widowControl w:val="0"/>
        <w:spacing w:after="0"/>
        <w:rPr>
          <w:rFonts w:ascii="Tahoma" w:hAnsi="Tahoma" w:cs="Tahoma"/>
          <w:spacing w:val="-3"/>
          <w:sz w:val="20"/>
          <w:szCs w:val="20"/>
        </w:rPr>
      </w:pPr>
    </w:p>
    <w:p w14:paraId="490A4B52" w14:textId="77777777" w:rsidR="000C35C4" w:rsidRPr="003E5CBC" w:rsidRDefault="000C35C4" w:rsidP="000C35C4">
      <w:pPr>
        <w:widowControl w:val="0"/>
        <w:spacing w:after="0"/>
        <w:rPr>
          <w:rFonts w:ascii="Tahoma" w:hAnsi="Tahoma" w:cs="Tahoma"/>
          <w:spacing w:val="-3"/>
          <w:sz w:val="20"/>
          <w:szCs w:val="20"/>
        </w:rPr>
      </w:pPr>
    </w:p>
    <w:p w14:paraId="2AF85238" w14:textId="77777777" w:rsidR="000C35C4" w:rsidRPr="003E5CBC" w:rsidRDefault="000C35C4" w:rsidP="000C35C4">
      <w:pPr>
        <w:widowControl w:val="0"/>
        <w:spacing w:after="0"/>
        <w:rPr>
          <w:rFonts w:ascii="Tahoma" w:hAnsi="Tahoma" w:cs="Tahoma"/>
          <w:spacing w:val="-3"/>
          <w:sz w:val="20"/>
          <w:szCs w:val="20"/>
        </w:rPr>
      </w:pPr>
    </w:p>
    <w:p w14:paraId="1377087C" w14:textId="77777777" w:rsidR="000C35C4" w:rsidRPr="003E5CBC" w:rsidRDefault="000C35C4" w:rsidP="000C35C4">
      <w:pPr>
        <w:widowControl w:val="0"/>
        <w:spacing w:after="0"/>
        <w:rPr>
          <w:rFonts w:ascii="Tahoma" w:hAnsi="Tahoma" w:cs="Tahoma"/>
          <w:spacing w:val="-3"/>
          <w:sz w:val="20"/>
          <w:szCs w:val="20"/>
        </w:rPr>
      </w:pPr>
    </w:p>
    <w:p w14:paraId="588D443A" w14:textId="77777777" w:rsidR="000C35C4" w:rsidRPr="003E5CBC" w:rsidRDefault="000C35C4" w:rsidP="000C35C4">
      <w:pPr>
        <w:spacing w:after="0"/>
        <w:rPr>
          <w:rFonts w:ascii="Tahoma" w:hAnsi="Tahoma" w:cs="Tahoma"/>
          <w:b/>
          <w:sz w:val="20"/>
          <w:szCs w:val="20"/>
          <w:highlight w:val="yellow"/>
        </w:rPr>
      </w:pPr>
    </w:p>
    <w:p w14:paraId="3E7F5457" w14:textId="77777777" w:rsidR="000C35C4" w:rsidRPr="003E5CBC" w:rsidRDefault="005E1901" w:rsidP="000C35C4">
      <w:pPr>
        <w:spacing w:after="0"/>
        <w:ind w:right="-375"/>
        <w:jc w:val="center"/>
        <w:rPr>
          <w:rFonts w:ascii="Tahoma" w:hAnsi="Tahoma" w:cs="Tahoma"/>
          <w:b/>
          <w:sz w:val="20"/>
          <w:szCs w:val="20"/>
        </w:rPr>
      </w:pPr>
      <w:r w:rsidRPr="003E5CBC">
        <w:rPr>
          <w:rFonts w:ascii="Tahoma" w:hAnsi="Tahoma" w:cs="Tahoma"/>
          <w:b/>
          <w:sz w:val="20"/>
          <w:szCs w:val="20"/>
        </w:rPr>
        <w:t>FORMATO No. 5</w:t>
      </w:r>
    </w:p>
    <w:p w14:paraId="35D35D55" w14:textId="77777777" w:rsidR="000C35C4" w:rsidRPr="003E5CBC" w:rsidRDefault="000C35C4" w:rsidP="000C35C4">
      <w:pPr>
        <w:spacing w:after="0"/>
        <w:ind w:right="-375"/>
        <w:jc w:val="center"/>
        <w:rPr>
          <w:rFonts w:ascii="Tahoma" w:hAnsi="Tahoma" w:cs="Tahoma"/>
          <w:b/>
          <w:sz w:val="20"/>
          <w:szCs w:val="20"/>
        </w:rPr>
      </w:pPr>
      <w:r w:rsidRPr="003E5CBC">
        <w:rPr>
          <w:rFonts w:ascii="Tahoma" w:hAnsi="Tahoma" w:cs="Tahoma"/>
          <w:b/>
          <w:sz w:val="20"/>
          <w:szCs w:val="20"/>
        </w:rPr>
        <w:t>CARTA DE COMPROMISO DE TRANSPARENCIA</w:t>
      </w:r>
    </w:p>
    <w:p w14:paraId="08B0438C" w14:textId="77777777" w:rsidR="000C35C4" w:rsidRPr="003E5CBC" w:rsidRDefault="000C35C4" w:rsidP="000C35C4">
      <w:pPr>
        <w:spacing w:after="0"/>
        <w:ind w:right="-375"/>
        <w:rPr>
          <w:rFonts w:ascii="Tahoma" w:hAnsi="Tahoma" w:cs="Tahoma"/>
          <w:sz w:val="20"/>
          <w:szCs w:val="20"/>
          <w:highlight w:val="yellow"/>
        </w:rPr>
      </w:pPr>
    </w:p>
    <w:p w14:paraId="6D1C1824" w14:textId="77777777" w:rsidR="000C35C4" w:rsidRPr="003E5CBC" w:rsidRDefault="000C35C4" w:rsidP="000C35C4">
      <w:pPr>
        <w:spacing w:after="0"/>
        <w:ind w:right="-375"/>
        <w:rPr>
          <w:rFonts w:ascii="Tahoma" w:hAnsi="Tahoma" w:cs="Tahoma"/>
          <w:sz w:val="20"/>
          <w:szCs w:val="20"/>
        </w:rPr>
      </w:pPr>
      <w:r w:rsidRPr="003E5CBC">
        <w:rPr>
          <w:rFonts w:ascii="Tahoma" w:hAnsi="Tahoma" w:cs="Tahoma"/>
          <w:sz w:val="20"/>
          <w:szCs w:val="20"/>
        </w:rPr>
        <w:t>(Lugar y Fecha)</w:t>
      </w:r>
    </w:p>
    <w:p w14:paraId="69D70573" w14:textId="77777777" w:rsidR="000C35C4" w:rsidRPr="003E5CBC" w:rsidRDefault="000C35C4" w:rsidP="000C35C4">
      <w:pPr>
        <w:spacing w:after="0"/>
        <w:ind w:right="-375"/>
        <w:rPr>
          <w:rFonts w:ascii="Tahoma" w:hAnsi="Tahoma" w:cs="Tahoma"/>
          <w:sz w:val="20"/>
          <w:szCs w:val="20"/>
        </w:rPr>
      </w:pPr>
    </w:p>
    <w:p w14:paraId="78F90E07" w14:textId="77777777" w:rsidR="000C35C4" w:rsidRPr="003E5CBC" w:rsidRDefault="000C35C4" w:rsidP="000C35C4">
      <w:pPr>
        <w:spacing w:after="0"/>
        <w:ind w:right="-375"/>
        <w:rPr>
          <w:rFonts w:ascii="Tahoma" w:hAnsi="Tahoma" w:cs="Tahoma"/>
          <w:sz w:val="20"/>
          <w:szCs w:val="20"/>
        </w:rPr>
      </w:pPr>
      <w:r w:rsidRPr="003E5CBC">
        <w:rPr>
          <w:rFonts w:ascii="Tahoma" w:hAnsi="Tahoma" w:cs="Tahoma"/>
          <w:sz w:val="20"/>
          <w:szCs w:val="20"/>
        </w:rPr>
        <w:t>Señores</w:t>
      </w:r>
    </w:p>
    <w:p w14:paraId="059C090C" w14:textId="77777777" w:rsidR="000C35C4" w:rsidRPr="003E5CBC" w:rsidRDefault="000C35C4" w:rsidP="000C35C4">
      <w:pPr>
        <w:widowControl w:val="0"/>
        <w:spacing w:after="0"/>
        <w:ind w:right="-375"/>
        <w:rPr>
          <w:rFonts w:ascii="Tahoma" w:hAnsi="Tahoma" w:cs="Tahoma"/>
          <w:sz w:val="20"/>
          <w:szCs w:val="20"/>
        </w:rPr>
      </w:pPr>
      <w:r w:rsidRPr="003E5CBC">
        <w:rPr>
          <w:rFonts w:ascii="Tahoma" w:hAnsi="Tahoma" w:cs="Tahoma"/>
          <w:sz w:val="20"/>
          <w:szCs w:val="20"/>
        </w:rPr>
        <w:t>____________</w:t>
      </w:r>
    </w:p>
    <w:p w14:paraId="4E13D76B" w14:textId="77777777" w:rsidR="000C35C4" w:rsidRPr="003E5CBC" w:rsidRDefault="000C35C4" w:rsidP="000C35C4">
      <w:pPr>
        <w:widowControl w:val="0"/>
        <w:spacing w:after="0"/>
        <w:ind w:right="-375"/>
        <w:rPr>
          <w:rFonts w:ascii="Tahoma" w:hAnsi="Tahoma" w:cs="Tahoma"/>
          <w:sz w:val="20"/>
          <w:szCs w:val="20"/>
        </w:rPr>
      </w:pPr>
      <w:r w:rsidRPr="003E5CBC">
        <w:rPr>
          <w:rFonts w:ascii="Tahoma" w:hAnsi="Tahoma" w:cs="Tahoma"/>
          <w:sz w:val="20"/>
          <w:szCs w:val="20"/>
        </w:rPr>
        <w:t>___________</w:t>
      </w:r>
    </w:p>
    <w:p w14:paraId="6A3BF757" w14:textId="77777777" w:rsidR="000C35C4" w:rsidRPr="003E5CBC" w:rsidRDefault="000C35C4" w:rsidP="000C35C4">
      <w:pPr>
        <w:widowControl w:val="0"/>
        <w:spacing w:after="0"/>
        <w:ind w:right="-375"/>
        <w:rPr>
          <w:rFonts w:ascii="Tahoma" w:hAnsi="Tahoma" w:cs="Tahoma"/>
          <w:sz w:val="20"/>
          <w:szCs w:val="20"/>
        </w:rPr>
      </w:pPr>
    </w:p>
    <w:tbl>
      <w:tblPr>
        <w:tblW w:w="9389"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557"/>
        <w:gridCol w:w="6832"/>
      </w:tblGrid>
      <w:tr w:rsidR="000C35C4" w:rsidRPr="003E5CBC" w14:paraId="543ABEEB" w14:textId="77777777" w:rsidTr="00570F53">
        <w:trPr>
          <w:trHeight w:hRule="exact" w:val="517"/>
        </w:trPr>
        <w:tc>
          <w:tcPr>
            <w:tcW w:w="255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198CABC9" w14:textId="77777777" w:rsidR="000C35C4" w:rsidRPr="003E5CBC" w:rsidRDefault="000C35C4" w:rsidP="000C35C4">
            <w:pPr>
              <w:spacing w:after="0"/>
              <w:ind w:right="-375"/>
              <w:rPr>
                <w:rFonts w:ascii="Tahoma" w:eastAsia="Arial Narrow" w:hAnsi="Tahoma" w:cs="Tahoma"/>
                <w:sz w:val="20"/>
                <w:szCs w:val="20"/>
              </w:rPr>
            </w:pPr>
            <w:r w:rsidRPr="003E5CBC">
              <w:rPr>
                <w:rFonts w:ascii="Tahoma" w:eastAsia="Arial Narrow" w:hAnsi="Tahoma" w:cs="Tahoma"/>
                <w:sz w:val="20"/>
                <w:szCs w:val="20"/>
              </w:rPr>
              <w:t>Referencia</w:t>
            </w:r>
          </w:p>
        </w:tc>
        <w:tc>
          <w:tcPr>
            <w:tcW w:w="6831"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44A6F611" w14:textId="77777777" w:rsidR="000C35C4" w:rsidRPr="003E5CBC" w:rsidRDefault="000C35C4" w:rsidP="000C35C4">
            <w:pPr>
              <w:spacing w:after="0"/>
              <w:ind w:right="-375"/>
              <w:rPr>
                <w:rFonts w:ascii="Tahoma" w:eastAsia="Arial Narrow" w:hAnsi="Tahoma" w:cs="Tahoma"/>
                <w:sz w:val="20"/>
                <w:szCs w:val="20"/>
              </w:rPr>
            </w:pPr>
            <w:r w:rsidRPr="003E5CBC">
              <w:rPr>
                <w:rFonts w:ascii="Tahoma" w:eastAsia="Arial Narrow" w:hAnsi="Tahoma" w:cs="Tahoma"/>
                <w:sz w:val="20"/>
                <w:szCs w:val="20"/>
              </w:rPr>
              <w:t>COMPROMISO DE TRANSPARENCIA</w:t>
            </w:r>
          </w:p>
        </w:tc>
      </w:tr>
      <w:tr w:rsidR="000C35C4" w:rsidRPr="003E5CBC" w14:paraId="437CE1F7" w14:textId="77777777" w:rsidTr="00570F53">
        <w:trPr>
          <w:trHeight w:hRule="exact" w:val="262"/>
        </w:trPr>
        <w:tc>
          <w:tcPr>
            <w:tcW w:w="255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6CBB27EB" w14:textId="77777777" w:rsidR="000C35C4" w:rsidRPr="003E5CBC" w:rsidRDefault="000C35C4" w:rsidP="000C35C4">
            <w:pPr>
              <w:spacing w:after="0"/>
              <w:ind w:right="-375"/>
              <w:rPr>
                <w:rFonts w:ascii="Tahoma" w:eastAsia="Arial Narrow" w:hAnsi="Tahoma" w:cs="Tahoma"/>
                <w:sz w:val="20"/>
                <w:szCs w:val="20"/>
              </w:rPr>
            </w:pPr>
            <w:r w:rsidRPr="003E5CBC">
              <w:rPr>
                <w:rFonts w:ascii="Tahoma" w:eastAsia="Arial Narrow" w:hAnsi="Tahoma" w:cs="Tahoma"/>
                <w:sz w:val="20"/>
                <w:szCs w:val="20"/>
              </w:rPr>
              <w:t>Objeto del proceso</w:t>
            </w:r>
          </w:p>
        </w:tc>
        <w:tc>
          <w:tcPr>
            <w:tcW w:w="6831"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62F74773" w14:textId="77777777" w:rsidR="000C35C4" w:rsidRPr="003E5CBC" w:rsidRDefault="000C35C4" w:rsidP="000C35C4">
            <w:pPr>
              <w:widowControl w:val="0"/>
              <w:spacing w:after="0"/>
              <w:ind w:right="-375"/>
              <w:rPr>
                <w:rFonts w:ascii="Tahoma" w:hAnsi="Tahoma" w:cs="Tahoma"/>
                <w:sz w:val="20"/>
                <w:szCs w:val="20"/>
              </w:rPr>
            </w:pPr>
          </w:p>
        </w:tc>
      </w:tr>
    </w:tbl>
    <w:p w14:paraId="28F59CBF" w14:textId="77777777" w:rsidR="000C35C4" w:rsidRPr="003E5CBC" w:rsidRDefault="000C35C4" w:rsidP="000C35C4">
      <w:pPr>
        <w:spacing w:after="0"/>
        <w:ind w:right="-375"/>
        <w:rPr>
          <w:rFonts w:ascii="Tahoma" w:hAnsi="Tahoma" w:cs="Tahoma"/>
          <w:sz w:val="20"/>
          <w:szCs w:val="20"/>
        </w:rPr>
      </w:pPr>
    </w:p>
    <w:p w14:paraId="718B00F5" w14:textId="77777777" w:rsidR="000C35C4" w:rsidRPr="003E5CBC" w:rsidRDefault="000C35C4" w:rsidP="000C35C4">
      <w:pPr>
        <w:spacing w:after="0"/>
        <w:ind w:right="-375"/>
        <w:rPr>
          <w:rFonts w:ascii="Tahoma" w:hAnsi="Tahoma" w:cs="Tahoma"/>
          <w:sz w:val="20"/>
          <w:szCs w:val="20"/>
        </w:rPr>
      </w:pPr>
      <w:r w:rsidRPr="003E5CBC">
        <w:rPr>
          <w:rFonts w:ascii="Tahoma" w:hAnsi="Tahoma" w:cs="Tahoma"/>
          <w:sz w:val="20"/>
          <w:szCs w:val="20"/>
        </w:rPr>
        <w:t>Respetados Señores:</w:t>
      </w:r>
    </w:p>
    <w:p w14:paraId="7CB0B255" w14:textId="77777777" w:rsidR="000C35C4" w:rsidRPr="003E5CBC" w:rsidRDefault="000C35C4" w:rsidP="000C35C4">
      <w:pPr>
        <w:spacing w:after="0"/>
        <w:ind w:right="-233"/>
        <w:rPr>
          <w:rFonts w:ascii="Tahoma" w:hAnsi="Tahoma" w:cs="Tahoma"/>
          <w:sz w:val="20"/>
          <w:szCs w:val="20"/>
        </w:rPr>
      </w:pPr>
    </w:p>
    <w:p w14:paraId="21B6667C" w14:textId="77777777" w:rsidR="000C35C4" w:rsidRPr="003E5CBC" w:rsidRDefault="000C35C4" w:rsidP="000C35C4">
      <w:pPr>
        <w:spacing w:after="0"/>
        <w:ind w:right="-142"/>
        <w:rPr>
          <w:rFonts w:ascii="Tahoma" w:hAnsi="Tahoma" w:cs="Tahoma"/>
          <w:sz w:val="20"/>
          <w:szCs w:val="20"/>
        </w:rPr>
      </w:pPr>
      <w:r w:rsidRPr="003E5CBC">
        <w:rPr>
          <w:rFonts w:ascii="Tahoma" w:hAnsi="Tahoma" w:cs="Tahoma"/>
          <w:sz w:val="20"/>
          <w:szCs w:val="20"/>
        </w:rPr>
        <w:t>Por medio de este documento</w:t>
      </w:r>
      <w:r w:rsidRPr="003E5CBC">
        <w:rPr>
          <w:rFonts w:ascii="Tahoma" w:hAnsi="Tahoma" w:cs="Tahoma"/>
          <w:sz w:val="20"/>
          <w:szCs w:val="20"/>
        </w:rPr>
        <w:tab/>
        <w:t>(nombre o razón social del proponente) (en adelante el “Proponente”) suscribo el Compromiso de Transparencia con el en los siguientes términos.</w:t>
      </w:r>
    </w:p>
    <w:p w14:paraId="6D866368" w14:textId="77777777" w:rsidR="000C35C4" w:rsidRPr="003E5CBC" w:rsidRDefault="000C35C4" w:rsidP="000C35C4">
      <w:pPr>
        <w:spacing w:after="0"/>
        <w:ind w:right="-142"/>
        <w:rPr>
          <w:rFonts w:ascii="Tahoma" w:hAnsi="Tahoma" w:cs="Tahoma"/>
          <w:sz w:val="20"/>
          <w:szCs w:val="20"/>
        </w:rPr>
      </w:pPr>
    </w:p>
    <w:p w14:paraId="57A08E1B" w14:textId="77777777" w:rsidR="000C35C4" w:rsidRPr="003E5CBC" w:rsidRDefault="000C35C4" w:rsidP="000C35C4">
      <w:pPr>
        <w:spacing w:after="0"/>
        <w:ind w:right="-142"/>
        <w:rPr>
          <w:rFonts w:ascii="Tahoma" w:hAnsi="Tahoma" w:cs="Tahoma"/>
          <w:sz w:val="20"/>
          <w:szCs w:val="20"/>
        </w:rPr>
      </w:pPr>
      <w:r w:rsidRPr="003E5CBC">
        <w:rPr>
          <w:rFonts w:ascii="Tahoma" w:hAnsi="Tahoma" w:cs="Tahoma"/>
          <w:sz w:val="20"/>
          <w:szCs w:val="20"/>
        </w:rPr>
        <w:t>Me comprometo a apoyar la acción del Estado Colombiano y particularmente de LA ENTIDAD para fortalecer la transparencia y responsabilidad de rendir cuentas y, en este contexto, asumo explícitamente los siguientes compromisos, sin perjuicio de mi obligación de cumplir con las leyes y normas de Colombia:</w:t>
      </w:r>
    </w:p>
    <w:p w14:paraId="45788F6E" w14:textId="77777777" w:rsidR="000C35C4" w:rsidRPr="003E5CBC" w:rsidRDefault="000C35C4" w:rsidP="000C35C4">
      <w:pPr>
        <w:spacing w:after="0"/>
        <w:ind w:right="-142"/>
        <w:rPr>
          <w:rFonts w:ascii="Tahoma" w:hAnsi="Tahoma" w:cs="Tahoma"/>
          <w:sz w:val="20"/>
          <w:szCs w:val="20"/>
        </w:rPr>
      </w:pPr>
    </w:p>
    <w:p w14:paraId="3D233ED6" w14:textId="77777777" w:rsidR="000C35C4" w:rsidRPr="003E5CBC" w:rsidRDefault="000C35C4" w:rsidP="000C35C4">
      <w:pPr>
        <w:spacing w:after="0"/>
        <w:ind w:right="-142"/>
        <w:rPr>
          <w:rFonts w:ascii="Tahoma" w:hAnsi="Tahoma" w:cs="Tahoma"/>
          <w:sz w:val="20"/>
          <w:szCs w:val="20"/>
        </w:rPr>
      </w:pPr>
      <w:r w:rsidRPr="003E5CBC">
        <w:rPr>
          <w:rFonts w:ascii="Tahoma" w:hAnsi="Tahoma" w:cs="Tahoma"/>
          <w:sz w:val="20"/>
          <w:szCs w:val="20"/>
        </w:rPr>
        <w:t>Me comprometo a no ofrecer ni dar sobornos, ni ninguna otra forma de halago a ningún funcionario público en relación con mi Propuesta, con el proceso de Selección, ni con la ejecución del Contrato que pueda celebrarse como resultado de la Propuesta.</w:t>
      </w:r>
    </w:p>
    <w:p w14:paraId="0C2E6359" w14:textId="77777777" w:rsidR="000C35C4" w:rsidRPr="003E5CBC" w:rsidRDefault="000C35C4" w:rsidP="000C35C4">
      <w:pPr>
        <w:spacing w:after="0"/>
        <w:ind w:right="-142"/>
        <w:rPr>
          <w:rFonts w:ascii="Tahoma" w:hAnsi="Tahoma" w:cs="Tahoma"/>
          <w:sz w:val="20"/>
          <w:szCs w:val="20"/>
        </w:rPr>
      </w:pPr>
    </w:p>
    <w:p w14:paraId="6AA60B5F" w14:textId="77777777" w:rsidR="000C35C4" w:rsidRPr="003E5CBC" w:rsidRDefault="000C35C4" w:rsidP="000C35C4">
      <w:pPr>
        <w:spacing w:after="0"/>
        <w:ind w:right="-142"/>
        <w:rPr>
          <w:rFonts w:ascii="Tahoma" w:hAnsi="Tahoma" w:cs="Tahoma"/>
          <w:sz w:val="20"/>
          <w:szCs w:val="20"/>
        </w:rPr>
      </w:pPr>
      <w:r w:rsidRPr="003E5CBC">
        <w:rPr>
          <w:rFonts w:ascii="Tahoma" w:hAnsi="Tahoma" w:cs="Tahoma"/>
          <w:sz w:val="20"/>
          <w:szCs w:val="20"/>
        </w:rPr>
        <w:t>Me comprometo a no permitir que nadie, bien sea mi empleado o un agente comisionista independiente lo haga en mi nombre.</w:t>
      </w:r>
    </w:p>
    <w:p w14:paraId="7F0F24A2" w14:textId="77777777" w:rsidR="000C35C4" w:rsidRPr="003E5CBC" w:rsidRDefault="000C35C4" w:rsidP="000C35C4">
      <w:pPr>
        <w:spacing w:after="0"/>
        <w:ind w:right="-142"/>
        <w:rPr>
          <w:rFonts w:ascii="Tahoma" w:hAnsi="Tahoma" w:cs="Tahoma"/>
          <w:sz w:val="20"/>
          <w:szCs w:val="20"/>
        </w:rPr>
      </w:pPr>
    </w:p>
    <w:p w14:paraId="02FD54FD" w14:textId="77777777" w:rsidR="000C35C4" w:rsidRPr="003E5CBC" w:rsidRDefault="000C35C4" w:rsidP="000C35C4">
      <w:pPr>
        <w:spacing w:after="0"/>
        <w:ind w:right="-142"/>
        <w:rPr>
          <w:rFonts w:ascii="Tahoma" w:hAnsi="Tahoma" w:cs="Tahoma"/>
          <w:sz w:val="20"/>
          <w:szCs w:val="20"/>
        </w:rPr>
      </w:pPr>
      <w:r w:rsidRPr="003E5CBC">
        <w:rPr>
          <w:rFonts w:ascii="Tahoma" w:hAnsi="Tahoma" w:cs="Tahoma"/>
          <w:sz w:val="20"/>
          <w:szCs w:val="20"/>
        </w:rPr>
        <w:t>Me comprometo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4BB22462" w14:textId="77777777" w:rsidR="000C35C4" w:rsidRPr="003E5CBC" w:rsidRDefault="000C35C4" w:rsidP="000C35C4">
      <w:pPr>
        <w:spacing w:after="0"/>
        <w:ind w:right="-142"/>
        <w:rPr>
          <w:rFonts w:ascii="Tahoma" w:hAnsi="Tahoma" w:cs="Tahoma"/>
          <w:sz w:val="20"/>
          <w:szCs w:val="20"/>
        </w:rPr>
      </w:pPr>
    </w:p>
    <w:p w14:paraId="0C2A9F78" w14:textId="77777777" w:rsidR="000C35C4" w:rsidRPr="003E5CBC" w:rsidRDefault="000C35C4" w:rsidP="000C35C4">
      <w:pPr>
        <w:spacing w:after="0"/>
        <w:ind w:right="-142"/>
        <w:rPr>
          <w:rFonts w:ascii="Tahoma" w:hAnsi="Tahoma" w:cs="Tahoma"/>
          <w:sz w:val="20"/>
          <w:szCs w:val="20"/>
        </w:rPr>
      </w:pPr>
      <w:r w:rsidRPr="003E5CBC">
        <w:rPr>
          <w:rFonts w:ascii="Tahoma" w:hAnsi="Tahoma" w:cs="Tahoma"/>
          <w:sz w:val="20"/>
          <w:szCs w:val="20"/>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municipio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5A347D3C" w14:textId="77777777" w:rsidR="000C35C4" w:rsidRPr="003E5CBC" w:rsidRDefault="000C35C4" w:rsidP="000C35C4">
      <w:pPr>
        <w:spacing w:after="0"/>
        <w:ind w:right="-142"/>
        <w:rPr>
          <w:rFonts w:ascii="Tahoma" w:hAnsi="Tahoma" w:cs="Tahoma"/>
          <w:sz w:val="20"/>
          <w:szCs w:val="20"/>
        </w:rPr>
      </w:pPr>
    </w:p>
    <w:p w14:paraId="2AB53AF1" w14:textId="77777777" w:rsidR="000C35C4" w:rsidRPr="003E5CBC" w:rsidRDefault="000C35C4" w:rsidP="000C35C4">
      <w:pPr>
        <w:spacing w:after="0"/>
        <w:ind w:right="-142"/>
        <w:rPr>
          <w:rFonts w:ascii="Tahoma" w:hAnsi="Tahoma" w:cs="Tahoma"/>
          <w:sz w:val="20"/>
          <w:szCs w:val="20"/>
        </w:rPr>
      </w:pPr>
      <w:r w:rsidRPr="003E5CBC">
        <w:rPr>
          <w:rFonts w:ascii="Tahoma" w:hAnsi="Tahoma" w:cs="Tahoma"/>
          <w:sz w:val="20"/>
          <w:szCs w:val="20"/>
        </w:rPr>
        <w:t>Me comprometo formalmente a no efectuar acuerdos o realizar actos o conductas que tengan por objeto la colusión en el presente proceso de selección, o como efecto la distribución de la adjudicación de contratos entre los cuales se encuentre el que es objeto del presente proceso o la fijación de los términos de la Propuesta.</w:t>
      </w:r>
    </w:p>
    <w:p w14:paraId="05A308B8" w14:textId="77777777" w:rsidR="000C35C4" w:rsidRPr="003E5CBC" w:rsidRDefault="000C35C4" w:rsidP="000C35C4">
      <w:pPr>
        <w:spacing w:after="0"/>
        <w:ind w:right="-142"/>
        <w:rPr>
          <w:rFonts w:ascii="Tahoma" w:hAnsi="Tahoma" w:cs="Tahoma"/>
          <w:sz w:val="20"/>
          <w:szCs w:val="20"/>
        </w:rPr>
      </w:pPr>
    </w:p>
    <w:p w14:paraId="5A92342A" w14:textId="77777777" w:rsidR="000C35C4" w:rsidRPr="003E5CBC" w:rsidRDefault="000C35C4" w:rsidP="000C35C4">
      <w:pPr>
        <w:spacing w:after="0"/>
        <w:ind w:right="-142"/>
        <w:rPr>
          <w:rFonts w:ascii="Tahoma" w:hAnsi="Tahoma" w:cs="Tahoma"/>
          <w:sz w:val="20"/>
          <w:szCs w:val="20"/>
        </w:rPr>
      </w:pPr>
      <w:r w:rsidRPr="003E5CBC">
        <w:rPr>
          <w:rFonts w:ascii="Tahoma" w:hAnsi="Tahoma" w:cs="Tahoma"/>
          <w:sz w:val="20"/>
          <w:szCs w:val="20"/>
        </w:rPr>
        <w:t>El compromiso que según el presente documento contraigo, lo efectúo bajo la gravedad del juramento, el que se entiende prestado por la sola suscripción del presente Compromiso Anticorrupción.</w:t>
      </w:r>
    </w:p>
    <w:p w14:paraId="35E80760" w14:textId="77777777" w:rsidR="000C35C4" w:rsidRPr="003E5CBC" w:rsidRDefault="000C35C4" w:rsidP="000C35C4">
      <w:pPr>
        <w:spacing w:after="0"/>
        <w:ind w:right="-142"/>
        <w:rPr>
          <w:rFonts w:ascii="Tahoma" w:hAnsi="Tahoma" w:cs="Tahoma"/>
          <w:sz w:val="20"/>
          <w:szCs w:val="20"/>
        </w:rPr>
      </w:pPr>
    </w:p>
    <w:p w14:paraId="216FB8BB" w14:textId="77777777" w:rsidR="000C35C4" w:rsidRPr="003E5CBC" w:rsidRDefault="000C35C4" w:rsidP="000C35C4">
      <w:pPr>
        <w:spacing w:after="0"/>
        <w:ind w:right="-142"/>
        <w:rPr>
          <w:rFonts w:ascii="Tahoma" w:hAnsi="Tahoma" w:cs="Tahoma"/>
          <w:sz w:val="20"/>
          <w:szCs w:val="20"/>
        </w:rPr>
      </w:pPr>
      <w:r w:rsidRPr="003E5CBC">
        <w:rPr>
          <w:rFonts w:ascii="Tahoma" w:hAnsi="Tahoma" w:cs="Tahoma"/>
          <w:sz w:val="20"/>
          <w:szCs w:val="20"/>
        </w:rPr>
        <w:t>Si se conociera mi incumplimiento, el de mis representantes o mis empleados o agentes, a los compromisos antes enunciados, la entidad pondrá en conocimiento de tal hecho, dirigirse ante la Fiscalía General de la Nación para su investigación, en el evento en que el incumplimiento identificado constituya delito sancionado por la ley penal colombiana.</w:t>
      </w:r>
    </w:p>
    <w:p w14:paraId="560EA304" w14:textId="77777777" w:rsidR="000C35C4" w:rsidRPr="003E5CBC" w:rsidRDefault="000C35C4" w:rsidP="000C35C4">
      <w:pPr>
        <w:spacing w:after="0"/>
        <w:ind w:right="-142"/>
        <w:rPr>
          <w:rFonts w:ascii="Tahoma" w:hAnsi="Tahoma" w:cs="Tahoma"/>
          <w:sz w:val="20"/>
          <w:szCs w:val="20"/>
        </w:rPr>
      </w:pPr>
    </w:p>
    <w:p w14:paraId="0A90BC6E" w14:textId="77777777" w:rsidR="000C35C4" w:rsidRPr="003E5CBC" w:rsidRDefault="000C35C4" w:rsidP="000C35C4">
      <w:pPr>
        <w:spacing w:after="0"/>
        <w:rPr>
          <w:rFonts w:ascii="Tahoma" w:hAnsi="Tahoma" w:cs="Tahoma"/>
          <w:sz w:val="20"/>
          <w:szCs w:val="20"/>
        </w:rPr>
      </w:pPr>
    </w:p>
    <w:p w14:paraId="6D99719E"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Nombre del proponente__________________________________________________</w:t>
      </w:r>
    </w:p>
    <w:p w14:paraId="32A8BA4D"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Nombre del Representante Legal</w:t>
      </w:r>
      <w:r w:rsidRPr="003E5CBC">
        <w:rPr>
          <w:rFonts w:ascii="Tahoma" w:hAnsi="Tahoma" w:cs="Tahoma"/>
          <w:sz w:val="20"/>
          <w:szCs w:val="20"/>
        </w:rPr>
        <w:tab/>
        <w:t>________________________________________</w:t>
      </w:r>
    </w:p>
    <w:p w14:paraId="0DFFF836"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C. C. No.  __________________</w:t>
      </w:r>
      <w:r w:rsidRPr="003E5CBC">
        <w:rPr>
          <w:rFonts w:ascii="Tahoma" w:hAnsi="Tahoma" w:cs="Tahoma"/>
          <w:sz w:val="20"/>
          <w:szCs w:val="20"/>
        </w:rPr>
        <w:tab/>
      </w:r>
      <w:proofErr w:type="gramStart"/>
      <w:r w:rsidRPr="003E5CBC">
        <w:rPr>
          <w:rFonts w:ascii="Tahoma" w:hAnsi="Tahoma" w:cs="Tahoma"/>
          <w:sz w:val="20"/>
          <w:szCs w:val="20"/>
        </w:rPr>
        <w:t>de</w:t>
      </w:r>
      <w:proofErr w:type="gramEnd"/>
      <w:r w:rsidRPr="003E5CBC">
        <w:rPr>
          <w:rFonts w:ascii="Tahoma" w:hAnsi="Tahoma" w:cs="Tahoma"/>
          <w:sz w:val="20"/>
          <w:szCs w:val="20"/>
        </w:rPr>
        <w:t xml:space="preserve">  </w:t>
      </w:r>
      <w:r w:rsidRPr="003E5CBC">
        <w:rPr>
          <w:rFonts w:ascii="Tahoma" w:hAnsi="Tahoma" w:cs="Tahoma"/>
          <w:sz w:val="20"/>
          <w:szCs w:val="20"/>
        </w:rPr>
        <w:tab/>
        <w:t>__________________________________</w:t>
      </w:r>
    </w:p>
    <w:p w14:paraId="2FE1FA19" w14:textId="77777777" w:rsidR="000C35C4" w:rsidRPr="003E5CBC" w:rsidRDefault="000C35C4" w:rsidP="000C35C4">
      <w:pPr>
        <w:spacing w:after="0"/>
        <w:rPr>
          <w:rFonts w:ascii="Tahoma" w:hAnsi="Tahoma" w:cs="Tahoma"/>
          <w:sz w:val="20"/>
          <w:szCs w:val="20"/>
        </w:rPr>
      </w:pPr>
    </w:p>
    <w:p w14:paraId="0B4459B1" w14:textId="77777777" w:rsidR="000C35C4" w:rsidRPr="003E5CBC" w:rsidRDefault="000C35C4" w:rsidP="000C35C4">
      <w:pPr>
        <w:spacing w:after="0"/>
        <w:rPr>
          <w:rFonts w:ascii="Tahoma" w:hAnsi="Tahoma" w:cs="Tahoma"/>
          <w:sz w:val="20"/>
          <w:szCs w:val="20"/>
        </w:rPr>
      </w:pPr>
    </w:p>
    <w:p w14:paraId="58318F26" w14:textId="77777777" w:rsidR="000C35C4" w:rsidRPr="003E5CBC" w:rsidRDefault="000C35C4" w:rsidP="000C35C4">
      <w:pPr>
        <w:spacing w:after="0"/>
        <w:rPr>
          <w:rFonts w:ascii="Tahoma" w:hAnsi="Tahoma" w:cs="Tahoma"/>
          <w:sz w:val="20"/>
          <w:szCs w:val="20"/>
          <w:highlight w:val="yellow"/>
        </w:rPr>
      </w:pPr>
    </w:p>
    <w:p w14:paraId="004D9953" w14:textId="77777777" w:rsidR="000C35C4" w:rsidRPr="003E5CBC" w:rsidRDefault="000C35C4" w:rsidP="000C35C4">
      <w:pPr>
        <w:spacing w:after="0"/>
        <w:rPr>
          <w:rFonts w:ascii="Tahoma" w:hAnsi="Tahoma" w:cs="Tahoma"/>
          <w:sz w:val="20"/>
          <w:szCs w:val="20"/>
        </w:rPr>
      </w:pPr>
    </w:p>
    <w:p w14:paraId="3BFFA393"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_____________________________________</w:t>
      </w:r>
    </w:p>
    <w:p w14:paraId="59330E80" w14:textId="77777777" w:rsidR="000C35C4" w:rsidRPr="003E5CBC" w:rsidRDefault="000C35C4" w:rsidP="000C35C4">
      <w:pPr>
        <w:spacing w:after="0"/>
        <w:rPr>
          <w:rFonts w:ascii="Tahoma" w:hAnsi="Tahoma" w:cs="Tahoma"/>
          <w:sz w:val="20"/>
          <w:szCs w:val="20"/>
        </w:rPr>
      </w:pPr>
      <w:proofErr w:type="gramStart"/>
      <w:r w:rsidRPr="003E5CBC">
        <w:rPr>
          <w:rFonts w:ascii="Tahoma" w:hAnsi="Tahoma" w:cs="Tahoma"/>
          <w:sz w:val="20"/>
          <w:szCs w:val="20"/>
        </w:rPr>
        <w:t>FIRMA  (</w:t>
      </w:r>
      <w:proofErr w:type="gramEnd"/>
      <w:r w:rsidRPr="003E5CBC">
        <w:rPr>
          <w:rFonts w:ascii="Tahoma" w:hAnsi="Tahoma" w:cs="Tahoma"/>
          <w:sz w:val="20"/>
          <w:szCs w:val="20"/>
        </w:rPr>
        <w:t>Proponente o Representante Legal)</w:t>
      </w:r>
    </w:p>
    <w:p w14:paraId="16C03366" w14:textId="77777777" w:rsidR="000C35C4" w:rsidRPr="003E5CBC" w:rsidRDefault="000C35C4" w:rsidP="000C35C4">
      <w:pPr>
        <w:widowControl w:val="0"/>
        <w:spacing w:after="0"/>
        <w:rPr>
          <w:rFonts w:ascii="Tahoma" w:hAnsi="Tahoma" w:cs="Tahoma"/>
          <w:spacing w:val="-3"/>
          <w:sz w:val="20"/>
          <w:szCs w:val="20"/>
        </w:rPr>
      </w:pPr>
    </w:p>
    <w:p w14:paraId="66807CEF" w14:textId="77777777" w:rsidR="000C35C4" w:rsidRPr="003E5CBC" w:rsidRDefault="000C35C4" w:rsidP="000C35C4">
      <w:pPr>
        <w:widowControl w:val="0"/>
        <w:spacing w:after="0"/>
        <w:rPr>
          <w:rFonts w:ascii="Tahoma" w:hAnsi="Tahoma" w:cs="Tahoma"/>
          <w:spacing w:val="-3"/>
          <w:sz w:val="20"/>
          <w:szCs w:val="20"/>
        </w:rPr>
      </w:pPr>
    </w:p>
    <w:p w14:paraId="6A45D575" w14:textId="77777777" w:rsidR="000C35C4" w:rsidRPr="003E5CBC" w:rsidRDefault="000C35C4" w:rsidP="000C35C4">
      <w:pPr>
        <w:widowControl w:val="0"/>
        <w:spacing w:after="0"/>
        <w:rPr>
          <w:rFonts w:ascii="Tahoma" w:hAnsi="Tahoma" w:cs="Tahoma"/>
          <w:spacing w:val="-3"/>
          <w:sz w:val="20"/>
          <w:szCs w:val="20"/>
        </w:rPr>
      </w:pPr>
    </w:p>
    <w:p w14:paraId="141AD448" w14:textId="77777777" w:rsidR="000C35C4" w:rsidRPr="003E5CBC" w:rsidRDefault="000C35C4" w:rsidP="000C35C4">
      <w:pPr>
        <w:widowControl w:val="0"/>
        <w:spacing w:after="0"/>
        <w:rPr>
          <w:rFonts w:ascii="Tahoma" w:hAnsi="Tahoma" w:cs="Tahoma"/>
          <w:spacing w:val="-3"/>
          <w:sz w:val="20"/>
          <w:szCs w:val="20"/>
        </w:rPr>
      </w:pPr>
    </w:p>
    <w:p w14:paraId="644E7B69" w14:textId="77777777" w:rsidR="000C35C4" w:rsidRPr="003E5CBC" w:rsidRDefault="000C35C4" w:rsidP="000C35C4">
      <w:pPr>
        <w:widowControl w:val="0"/>
        <w:spacing w:after="0"/>
        <w:rPr>
          <w:rFonts w:ascii="Tahoma" w:hAnsi="Tahoma" w:cs="Tahoma"/>
          <w:spacing w:val="-3"/>
          <w:sz w:val="20"/>
          <w:szCs w:val="20"/>
        </w:rPr>
      </w:pPr>
    </w:p>
    <w:p w14:paraId="31E16042" w14:textId="77777777" w:rsidR="000C35C4" w:rsidRPr="003E5CBC" w:rsidRDefault="000C35C4" w:rsidP="000C35C4">
      <w:pPr>
        <w:widowControl w:val="0"/>
        <w:spacing w:after="0"/>
        <w:rPr>
          <w:rFonts w:ascii="Tahoma" w:hAnsi="Tahoma" w:cs="Tahoma"/>
          <w:sz w:val="20"/>
          <w:szCs w:val="20"/>
        </w:rPr>
      </w:pPr>
      <w:r w:rsidRPr="003E5CBC">
        <w:rPr>
          <w:rFonts w:ascii="Tahoma" w:hAnsi="Tahoma" w:cs="Tahoma"/>
          <w:sz w:val="20"/>
          <w:szCs w:val="20"/>
        </w:rPr>
        <w:br w:type="page"/>
      </w:r>
    </w:p>
    <w:p w14:paraId="2E369A25" w14:textId="77777777" w:rsidR="000C35C4" w:rsidRPr="003E5CBC" w:rsidRDefault="000C35C4" w:rsidP="00370C58">
      <w:pPr>
        <w:widowControl w:val="0"/>
        <w:spacing w:after="0"/>
        <w:jc w:val="center"/>
        <w:rPr>
          <w:rFonts w:ascii="Tahoma" w:eastAsia="ヒラギノ角ゴ ProN W3" w:hAnsi="Tahoma" w:cs="Tahoma"/>
          <w:b/>
          <w:bCs/>
          <w:spacing w:val="-3"/>
          <w:sz w:val="20"/>
          <w:szCs w:val="20"/>
        </w:rPr>
      </w:pPr>
      <w:r w:rsidRPr="003E5CBC">
        <w:rPr>
          <w:rFonts w:ascii="Tahoma" w:eastAsia="ヒラギノ角ゴ ProN W3" w:hAnsi="Tahoma" w:cs="Tahoma"/>
          <w:b/>
          <w:bCs/>
          <w:sz w:val="20"/>
          <w:szCs w:val="20"/>
        </w:rPr>
        <w:t>FO</w:t>
      </w:r>
      <w:r w:rsidRPr="003E5CBC">
        <w:rPr>
          <w:rFonts w:ascii="Tahoma" w:eastAsia="ヒラギノ角ゴ ProN W3" w:hAnsi="Tahoma" w:cs="Tahoma"/>
          <w:b/>
          <w:bCs/>
          <w:spacing w:val="1"/>
          <w:sz w:val="20"/>
          <w:szCs w:val="20"/>
        </w:rPr>
        <w:t>R</w:t>
      </w:r>
      <w:r w:rsidRPr="003E5CBC">
        <w:rPr>
          <w:rFonts w:ascii="Tahoma" w:eastAsia="ヒラギノ角ゴ ProN W3" w:hAnsi="Tahoma" w:cs="Tahoma"/>
          <w:b/>
          <w:bCs/>
          <w:spacing w:val="-1"/>
          <w:sz w:val="20"/>
          <w:szCs w:val="20"/>
        </w:rPr>
        <w:t>M</w:t>
      </w:r>
      <w:r w:rsidRPr="003E5CBC">
        <w:rPr>
          <w:rFonts w:ascii="Tahoma" w:eastAsia="ヒラギノ角ゴ ProN W3" w:hAnsi="Tahoma" w:cs="Tahoma"/>
          <w:b/>
          <w:bCs/>
          <w:sz w:val="20"/>
          <w:szCs w:val="20"/>
        </w:rPr>
        <w:t>A</w:t>
      </w:r>
      <w:r w:rsidRPr="003E5CBC">
        <w:rPr>
          <w:rFonts w:ascii="Tahoma" w:eastAsia="ヒラギノ角ゴ ProN W3" w:hAnsi="Tahoma" w:cs="Tahoma"/>
          <w:b/>
          <w:bCs/>
          <w:spacing w:val="1"/>
          <w:sz w:val="20"/>
          <w:szCs w:val="20"/>
        </w:rPr>
        <w:t>T</w:t>
      </w:r>
      <w:r w:rsidRPr="003E5CBC">
        <w:rPr>
          <w:rFonts w:ascii="Tahoma" w:eastAsia="ヒラギノ角ゴ ProN W3" w:hAnsi="Tahoma" w:cs="Tahoma"/>
          <w:b/>
          <w:bCs/>
          <w:sz w:val="20"/>
          <w:szCs w:val="20"/>
        </w:rPr>
        <w:t>O</w:t>
      </w:r>
      <w:r w:rsidRPr="003E5CBC">
        <w:rPr>
          <w:rFonts w:ascii="Tahoma" w:eastAsia="ヒラギノ角ゴ ProN W3" w:hAnsi="Tahoma" w:cs="Tahoma"/>
          <w:b/>
          <w:bCs/>
          <w:spacing w:val="-10"/>
          <w:sz w:val="20"/>
          <w:szCs w:val="20"/>
        </w:rPr>
        <w:t xml:space="preserve"> </w:t>
      </w:r>
      <w:r w:rsidRPr="003E5CBC">
        <w:rPr>
          <w:rFonts w:ascii="Tahoma" w:eastAsia="ヒラギノ角ゴ ProN W3" w:hAnsi="Tahoma" w:cs="Tahoma"/>
          <w:b/>
          <w:bCs/>
          <w:sz w:val="20"/>
          <w:szCs w:val="20"/>
        </w:rPr>
        <w:t>No</w:t>
      </w:r>
      <w:r w:rsidR="005E1901" w:rsidRPr="003E5CBC">
        <w:rPr>
          <w:rFonts w:ascii="Tahoma" w:eastAsia="ヒラギノ角ゴ ProN W3" w:hAnsi="Tahoma" w:cs="Tahoma"/>
          <w:b/>
          <w:bCs/>
          <w:spacing w:val="-3"/>
          <w:sz w:val="20"/>
          <w:szCs w:val="20"/>
        </w:rPr>
        <w:t xml:space="preserve"> 6</w:t>
      </w:r>
    </w:p>
    <w:p w14:paraId="7FC452EE" w14:textId="77777777" w:rsidR="000C35C4" w:rsidRPr="003E5CBC" w:rsidRDefault="000C35C4" w:rsidP="00370C58">
      <w:pPr>
        <w:widowControl w:val="0"/>
        <w:spacing w:after="0"/>
        <w:jc w:val="center"/>
        <w:rPr>
          <w:rFonts w:ascii="Tahoma" w:eastAsia="ヒラギノ角ゴ ProN W3" w:hAnsi="Tahoma" w:cs="Tahoma"/>
          <w:sz w:val="20"/>
          <w:szCs w:val="20"/>
        </w:rPr>
      </w:pPr>
    </w:p>
    <w:p w14:paraId="29AE7E55" w14:textId="77777777" w:rsidR="000C35C4" w:rsidRPr="003E5CBC" w:rsidRDefault="000C35C4" w:rsidP="00370C58">
      <w:pPr>
        <w:spacing w:after="0"/>
        <w:contextualSpacing/>
        <w:jc w:val="center"/>
        <w:rPr>
          <w:rFonts w:ascii="Tahoma" w:hAnsi="Tahoma" w:cs="Tahoma"/>
          <w:b/>
          <w:bCs/>
          <w:sz w:val="20"/>
          <w:szCs w:val="20"/>
        </w:rPr>
      </w:pPr>
      <w:r w:rsidRPr="003E5CBC">
        <w:rPr>
          <w:rFonts w:ascii="Tahoma" w:hAnsi="Tahoma" w:cs="Tahoma"/>
          <w:b/>
          <w:bCs/>
          <w:sz w:val="20"/>
          <w:szCs w:val="20"/>
        </w:rPr>
        <w:t>CERTIFICADO DE PAGO APORTES SISTEMA GENERAL DE SEGURIDAD SOCIAL Y PARAFISCALES</w:t>
      </w:r>
    </w:p>
    <w:p w14:paraId="26313EC0" w14:textId="77777777" w:rsidR="000C35C4" w:rsidRPr="003E5CBC" w:rsidRDefault="000C35C4" w:rsidP="00370C58">
      <w:pPr>
        <w:spacing w:after="0"/>
        <w:contextualSpacing/>
        <w:jc w:val="center"/>
        <w:rPr>
          <w:rFonts w:ascii="Tahoma" w:hAnsi="Tahoma" w:cs="Tahoma"/>
          <w:b/>
          <w:sz w:val="20"/>
          <w:szCs w:val="20"/>
        </w:rPr>
      </w:pPr>
      <w:r w:rsidRPr="003E5CBC">
        <w:rPr>
          <w:rFonts w:ascii="Tahoma" w:hAnsi="Tahoma" w:cs="Tahoma"/>
          <w:b/>
          <w:sz w:val="20"/>
          <w:szCs w:val="20"/>
        </w:rPr>
        <w:t>(CERTIFICACIÓN DE CUMPLIMIENTO ARTÍCULO 50 LEY 789 DE 2002)</w:t>
      </w:r>
    </w:p>
    <w:p w14:paraId="4A41043F" w14:textId="77777777" w:rsidR="000C35C4" w:rsidRPr="003E5CBC" w:rsidRDefault="000C35C4" w:rsidP="000C35C4">
      <w:pPr>
        <w:spacing w:after="0"/>
        <w:contextualSpacing/>
        <w:rPr>
          <w:rFonts w:ascii="Tahoma" w:hAnsi="Tahoma" w:cs="Tahoma"/>
          <w:sz w:val="20"/>
          <w:szCs w:val="20"/>
        </w:rPr>
      </w:pPr>
    </w:p>
    <w:tbl>
      <w:tblPr>
        <w:tblW w:w="920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4350"/>
        <w:gridCol w:w="4859"/>
      </w:tblGrid>
      <w:tr w:rsidR="000C35C4" w:rsidRPr="003E5CBC" w14:paraId="029E8553" w14:textId="77777777" w:rsidTr="00570F53">
        <w:trPr>
          <w:jc w:val="center"/>
        </w:trPr>
        <w:tc>
          <w:tcPr>
            <w:tcW w:w="435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3B4CBD14" w14:textId="77777777" w:rsidR="000C35C4" w:rsidRPr="003E5CBC" w:rsidRDefault="000C35C4" w:rsidP="000C35C4">
            <w:pPr>
              <w:spacing w:after="0"/>
              <w:contextualSpacing/>
              <w:rPr>
                <w:rFonts w:ascii="Tahoma" w:hAnsi="Tahoma" w:cs="Tahoma"/>
                <w:sz w:val="20"/>
                <w:szCs w:val="20"/>
              </w:rPr>
            </w:pPr>
            <w:r w:rsidRPr="003E5CBC">
              <w:rPr>
                <w:rFonts w:ascii="Tahoma" w:hAnsi="Tahoma" w:cs="Tahoma"/>
                <w:sz w:val="20"/>
                <w:szCs w:val="20"/>
              </w:rPr>
              <w:t>Fecha que se expide</w:t>
            </w:r>
          </w:p>
        </w:tc>
        <w:tc>
          <w:tcPr>
            <w:tcW w:w="485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9FE7A17" w14:textId="77777777" w:rsidR="000C35C4" w:rsidRPr="003E5CBC" w:rsidRDefault="000C35C4" w:rsidP="000C35C4">
            <w:pPr>
              <w:spacing w:after="0"/>
              <w:contextualSpacing/>
              <w:rPr>
                <w:rFonts w:ascii="Tahoma" w:hAnsi="Tahoma" w:cs="Tahoma"/>
                <w:sz w:val="20"/>
                <w:szCs w:val="20"/>
              </w:rPr>
            </w:pPr>
          </w:p>
        </w:tc>
      </w:tr>
      <w:tr w:rsidR="000C35C4" w:rsidRPr="003E5CBC" w14:paraId="431B7643" w14:textId="77777777" w:rsidTr="00570F53">
        <w:trPr>
          <w:jc w:val="center"/>
        </w:trPr>
        <w:tc>
          <w:tcPr>
            <w:tcW w:w="435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166D60C6" w14:textId="77777777" w:rsidR="000C35C4" w:rsidRPr="003E5CBC" w:rsidRDefault="000C35C4" w:rsidP="000C35C4">
            <w:pPr>
              <w:spacing w:after="0"/>
              <w:contextualSpacing/>
              <w:rPr>
                <w:rFonts w:ascii="Tahoma" w:hAnsi="Tahoma" w:cs="Tahoma"/>
                <w:sz w:val="20"/>
                <w:szCs w:val="20"/>
              </w:rPr>
            </w:pPr>
            <w:r w:rsidRPr="003E5CBC">
              <w:rPr>
                <w:rFonts w:ascii="Tahoma" w:hAnsi="Tahoma" w:cs="Tahoma"/>
                <w:sz w:val="20"/>
                <w:szCs w:val="20"/>
              </w:rPr>
              <w:t xml:space="preserve">Entidad Contratante: </w:t>
            </w:r>
          </w:p>
        </w:tc>
        <w:tc>
          <w:tcPr>
            <w:tcW w:w="485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7D26586E" w14:textId="77777777" w:rsidR="000C35C4" w:rsidRPr="003E5CBC" w:rsidRDefault="000C35C4" w:rsidP="000C35C4">
            <w:pPr>
              <w:spacing w:after="0"/>
              <w:contextualSpacing/>
              <w:rPr>
                <w:rFonts w:ascii="Tahoma" w:hAnsi="Tahoma" w:cs="Tahoma"/>
                <w:sz w:val="20"/>
                <w:szCs w:val="20"/>
              </w:rPr>
            </w:pPr>
          </w:p>
        </w:tc>
      </w:tr>
      <w:tr w:rsidR="000C35C4" w:rsidRPr="003E5CBC" w14:paraId="19B47FFE" w14:textId="77777777" w:rsidTr="00570F53">
        <w:trPr>
          <w:jc w:val="center"/>
        </w:trPr>
        <w:tc>
          <w:tcPr>
            <w:tcW w:w="435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0F94BD63" w14:textId="77777777" w:rsidR="000C35C4" w:rsidRPr="003E5CBC" w:rsidRDefault="000C35C4" w:rsidP="000C35C4">
            <w:pPr>
              <w:spacing w:after="0"/>
              <w:contextualSpacing/>
              <w:rPr>
                <w:rFonts w:ascii="Tahoma" w:hAnsi="Tahoma" w:cs="Tahoma"/>
                <w:sz w:val="20"/>
                <w:szCs w:val="20"/>
              </w:rPr>
            </w:pPr>
            <w:r w:rsidRPr="003E5CBC">
              <w:rPr>
                <w:rFonts w:ascii="Tahoma" w:hAnsi="Tahoma" w:cs="Tahoma"/>
                <w:sz w:val="20"/>
                <w:szCs w:val="20"/>
              </w:rPr>
              <w:t>Clase y número de proceso de selección</w:t>
            </w:r>
          </w:p>
        </w:tc>
        <w:tc>
          <w:tcPr>
            <w:tcW w:w="485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583238A9" w14:textId="77777777" w:rsidR="000C35C4" w:rsidRPr="003E5CBC" w:rsidRDefault="000C35C4" w:rsidP="000C35C4">
            <w:pPr>
              <w:spacing w:after="0"/>
              <w:contextualSpacing/>
              <w:rPr>
                <w:rFonts w:ascii="Tahoma" w:hAnsi="Tahoma" w:cs="Tahoma"/>
                <w:sz w:val="20"/>
                <w:szCs w:val="20"/>
              </w:rPr>
            </w:pPr>
          </w:p>
        </w:tc>
      </w:tr>
    </w:tbl>
    <w:p w14:paraId="3C9EE986" w14:textId="77777777" w:rsidR="000C35C4" w:rsidRPr="003E5CBC" w:rsidRDefault="000C35C4" w:rsidP="000C35C4">
      <w:pPr>
        <w:pStyle w:val="Sangradetextonormal"/>
        <w:spacing w:after="0" w:line="240" w:lineRule="auto"/>
        <w:ind w:left="0"/>
        <w:contextualSpacing/>
        <w:jc w:val="both"/>
        <w:rPr>
          <w:rFonts w:ascii="Tahoma" w:hAnsi="Tahoma" w:cs="Tahoma"/>
          <w:sz w:val="20"/>
          <w:szCs w:val="20"/>
        </w:rPr>
      </w:pPr>
    </w:p>
    <w:p w14:paraId="377180A3" w14:textId="77777777" w:rsidR="000C35C4" w:rsidRPr="003E5CBC" w:rsidRDefault="000C35C4" w:rsidP="000C35C4">
      <w:pPr>
        <w:pStyle w:val="Sangradetextonormal"/>
        <w:spacing w:after="0" w:line="240" w:lineRule="auto"/>
        <w:ind w:left="0"/>
        <w:contextualSpacing/>
        <w:jc w:val="both"/>
        <w:rPr>
          <w:rFonts w:ascii="Tahoma" w:hAnsi="Tahoma" w:cs="Tahoma"/>
          <w:sz w:val="20"/>
          <w:szCs w:val="20"/>
        </w:rPr>
      </w:pPr>
      <w:r w:rsidRPr="003E5CBC">
        <w:rPr>
          <w:rFonts w:ascii="Tahoma" w:hAnsi="Tahoma" w:cs="Tahoma"/>
          <w:sz w:val="20"/>
          <w:szCs w:val="20"/>
        </w:rPr>
        <w:t>Yo ________________________, identificado con _____________ No. _____________, en mi calidad de __________________, de la empresa________________________con NIT No._________ (en adelante "la empresa") manifiesto bajo la gravedad del juramento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Profesionales -ARP-, Caja de Compensación Familiar, Instituto Colombiano de Bienestar Familiar -ICBF- y Servicio Nacional de Aprendizaje -SENA.</w:t>
      </w:r>
    </w:p>
    <w:p w14:paraId="1860C795" w14:textId="77777777" w:rsidR="000C35C4" w:rsidRPr="003E5CBC" w:rsidRDefault="000C35C4" w:rsidP="000C35C4">
      <w:pPr>
        <w:pStyle w:val="Sangradetextonormal"/>
        <w:spacing w:after="0" w:line="240" w:lineRule="auto"/>
        <w:ind w:left="0"/>
        <w:contextualSpacing/>
        <w:jc w:val="both"/>
        <w:rPr>
          <w:rFonts w:ascii="Tahoma" w:hAnsi="Tahoma" w:cs="Tahoma"/>
          <w:b/>
          <w:sz w:val="20"/>
          <w:szCs w:val="20"/>
        </w:rPr>
      </w:pPr>
    </w:p>
    <w:tbl>
      <w:tblPr>
        <w:tblW w:w="9057"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196"/>
        <w:gridCol w:w="1899"/>
        <w:gridCol w:w="2137"/>
        <w:gridCol w:w="2825"/>
      </w:tblGrid>
      <w:tr w:rsidR="000C35C4" w:rsidRPr="003E5CBC" w14:paraId="5572594F" w14:textId="77777777" w:rsidTr="00570F53">
        <w:tc>
          <w:tcPr>
            <w:tcW w:w="2195"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53D554DA" w14:textId="77777777" w:rsidR="000C35C4" w:rsidRPr="003E5CBC" w:rsidRDefault="000C35C4" w:rsidP="000C35C4">
            <w:pPr>
              <w:tabs>
                <w:tab w:val="left" w:pos="-720"/>
              </w:tabs>
              <w:spacing w:after="0"/>
              <w:contextualSpacing/>
              <w:rPr>
                <w:rFonts w:ascii="Tahoma" w:hAnsi="Tahoma" w:cs="Tahoma"/>
                <w:b/>
                <w:spacing w:val="-3"/>
                <w:sz w:val="20"/>
                <w:szCs w:val="20"/>
              </w:rPr>
            </w:pPr>
            <w:r w:rsidRPr="003E5CBC">
              <w:rPr>
                <w:rFonts w:ascii="Tahoma" w:hAnsi="Tahoma" w:cs="Tahoma"/>
                <w:b/>
                <w:spacing w:val="-3"/>
                <w:sz w:val="20"/>
                <w:szCs w:val="20"/>
              </w:rPr>
              <w:t>Dirección</w:t>
            </w:r>
          </w:p>
        </w:tc>
        <w:tc>
          <w:tcPr>
            <w:tcW w:w="1899"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3A25121A" w14:textId="77777777" w:rsidR="000C35C4" w:rsidRPr="003E5CBC" w:rsidRDefault="000C35C4" w:rsidP="000C35C4">
            <w:pPr>
              <w:tabs>
                <w:tab w:val="left" w:pos="-720"/>
              </w:tabs>
              <w:spacing w:after="0"/>
              <w:contextualSpacing/>
              <w:rPr>
                <w:rFonts w:ascii="Tahoma" w:hAnsi="Tahoma" w:cs="Tahoma"/>
                <w:b/>
                <w:spacing w:val="-3"/>
                <w:sz w:val="20"/>
                <w:szCs w:val="20"/>
              </w:rPr>
            </w:pPr>
          </w:p>
        </w:tc>
        <w:tc>
          <w:tcPr>
            <w:tcW w:w="2137"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3B34404B" w14:textId="77777777" w:rsidR="000C35C4" w:rsidRPr="003E5CBC" w:rsidRDefault="000C35C4" w:rsidP="000C35C4">
            <w:pPr>
              <w:tabs>
                <w:tab w:val="left" w:pos="-720"/>
              </w:tabs>
              <w:spacing w:after="0"/>
              <w:contextualSpacing/>
              <w:rPr>
                <w:rFonts w:ascii="Tahoma" w:hAnsi="Tahoma" w:cs="Tahoma"/>
                <w:b/>
                <w:spacing w:val="-3"/>
                <w:sz w:val="20"/>
                <w:szCs w:val="20"/>
              </w:rPr>
            </w:pPr>
            <w:r w:rsidRPr="003E5CBC">
              <w:rPr>
                <w:rFonts w:ascii="Tahoma" w:hAnsi="Tahoma" w:cs="Tahoma"/>
                <w:b/>
                <w:spacing w:val="-3"/>
                <w:sz w:val="20"/>
                <w:szCs w:val="20"/>
              </w:rPr>
              <w:t>Email</w:t>
            </w:r>
          </w:p>
        </w:tc>
        <w:tc>
          <w:tcPr>
            <w:tcW w:w="282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5E9356B5" w14:textId="77777777" w:rsidR="000C35C4" w:rsidRPr="003E5CBC" w:rsidRDefault="000C35C4" w:rsidP="000C35C4">
            <w:pPr>
              <w:tabs>
                <w:tab w:val="left" w:pos="-720"/>
              </w:tabs>
              <w:spacing w:after="0"/>
              <w:contextualSpacing/>
              <w:rPr>
                <w:rFonts w:ascii="Tahoma" w:hAnsi="Tahoma" w:cs="Tahoma"/>
                <w:spacing w:val="-3"/>
                <w:sz w:val="20"/>
                <w:szCs w:val="20"/>
              </w:rPr>
            </w:pPr>
          </w:p>
        </w:tc>
      </w:tr>
      <w:tr w:rsidR="000C35C4" w:rsidRPr="003E5CBC" w14:paraId="7DFEA8B1" w14:textId="77777777" w:rsidTr="00570F53">
        <w:tc>
          <w:tcPr>
            <w:tcW w:w="2195"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1ED919B2" w14:textId="77777777" w:rsidR="000C35C4" w:rsidRPr="003E5CBC" w:rsidRDefault="000C35C4" w:rsidP="000C35C4">
            <w:pPr>
              <w:tabs>
                <w:tab w:val="left" w:pos="-720"/>
              </w:tabs>
              <w:spacing w:after="0"/>
              <w:contextualSpacing/>
              <w:rPr>
                <w:rFonts w:ascii="Tahoma" w:hAnsi="Tahoma" w:cs="Tahoma"/>
                <w:b/>
                <w:spacing w:val="-3"/>
                <w:sz w:val="20"/>
                <w:szCs w:val="20"/>
              </w:rPr>
            </w:pPr>
            <w:r w:rsidRPr="003E5CBC">
              <w:rPr>
                <w:rFonts w:ascii="Tahoma" w:hAnsi="Tahoma" w:cs="Tahoma"/>
                <w:b/>
                <w:spacing w:val="-3"/>
                <w:sz w:val="20"/>
                <w:szCs w:val="20"/>
              </w:rPr>
              <w:t>Número de Teléfono</w:t>
            </w:r>
          </w:p>
        </w:tc>
        <w:tc>
          <w:tcPr>
            <w:tcW w:w="1899"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9BB8E05" w14:textId="77777777" w:rsidR="000C35C4" w:rsidRPr="003E5CBC" w:rsidRDefault="000C35C4" w:rsidP="000C35C4">
            <w:pPr>
              <w:tabs>
                <w:tab w:val="left" w:pos="-720"/>
              </w:tabs>
              <w:spacing w:after="0"/>
              <w:contextualSpacing/>
              <w:rPr>
                <w:rFonts w:ascii="Tahoma" w:hAnsi="Tahoma" w:cs="Tahoma"/>
                <w:b/>
                <w:spacing w:val="-3"/>
                <w:sz w:val="20"/>
                <w:szCs w:val="20"/>
              </w:rPr>
            </w:pPr>
          </w:p>
        </w:tc>
        <w:tc>
          <w:tcPr>
            <w:tcW w:w="2137"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7B440CCF" w14:textId="77777777" w:rsidR="000C35C4" w:rsidRPr="003E5CBC" w:rsidRDefault="000C35C4" w:rsidP="000C35C4">
            <w:pPr>
              <w:tabs>
                <w:tab w:val="left" w:pos="-720"/>
              </w:tabs>
              <w:spacing w:after="0"/>
              <w:contextualSpacing/>
              <w:rPr>
                <w:rFonts w:ascii="Tahoma" w:hAnsi="Tahoma" w:cs="Tahoma"/>
                <w:spacing w:val="-3"/>
                <w:sz w:val="20"/>
                <w:szCs w:val="20"/>
              </w:rPr>
            </w:pPr>
            <w:r w:rsidRPr="003E5CBC">
              <w:rPr>
                <w:rFonts w:ascii="Tahoma" w:hAnsi="Tahoma" w:cs="Tahoma"/>
                <w:spacing w:val="-3"/>
                <w:sz w:val="20"/>
                <w:szCs w:val="20"/>
              </w:rPr>
              <w:t>Celular</w:t>
            </w:r>
          </w:p>
        </w:tc>
        <w:tc>
          <w:tcPr>
            <w:tcW w:w="282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7CAC6DD6" w14:textId="77777777" w:rsidR="000C35C4" w:rsidRPr="003E5CBC" w:rsidRDefault="000C35C4" w:rsidP="000C35C4">
            <w:pPr>
              <w:tabs>
                <w:tab w:val="left" w:pos="-720"/>
              </w:tabs>
              <w:spacing w:after="0"/>
              <w:contextualSpacing/>
              <w:rPr>
                <w:rFonts w:ascii="Tahoma" w:hAnsi="Tahoma" w:cs="Tahoma"/>
                <w:spacing w:val="-3"/>
                <w:sz w:val="20"/>
                <w:szCs w:val="20"/>
              </w:rPr>
            </w:pPr>
          </w:p>
        </w:tc>
      </w:tr>
      <w:tr w:rsidR="000C35C4" w:rsidRPr="003E5CBC" w14:paraId="38173F6C" w14:textId="77777777" w:rsidTr="00570F53">
        <w:tc>
          <w:tcPr>
            <w:tcW w:w="2195"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2D9A9B8B" w14:textId="77777777" w:rsidR="000C35C4" w:rsidRPr="003E5CBC" w:rsidRDefault="000C35C4" w:rsidP="000C35C4">
            <w:pPr>
              <w:tabs>
                <w:tab w:val="left" w:pos="-720"/>
              </w:tabs>
              <w:spacing w:after="0"/>
              <w:contextualSpacing/>
              <w:rPr>
                <w:rFonts w:ascii="Tahoma" w:hAnsi="Tahoma" w:cs="Tahoma"/>
                <w:b/>
                <w:spacing w:val="-3"/>
                <w:sz w:val="20"/>
                <w:szCs w:val="20"/>
              </w:rPr>
            </w:pPr>
            <w:r w:rsidRPr="003E5CBC">
              <w:rPr>
                <w:rFonts w:ascii="Tahoma" w:hAnsi="Tahoma" w:cs="Tahoma"/>
                <w:b/>
                <w:spacing w:val="-3"/>
                <w:sz w:val="20"/>
                <w:szCs w:val="20"/>
              </w:rPr>
              <w:t>Número de fax</w:t>
            </w:r>
          </w:p>
        </w:tc>
        <w:tc>
          <w:tcPr>
            <w:tcW w:w="1899"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1F4DE61C" w14:textId="77777777" w:rsidR="000C35C4" w:rsidRPr="003E5CBC" w:rsidRDefault="000C35C4" w:rsidP="000C35C4">
            <w:pPr>
              <w:tabs>
                <w:tab w:val="left" w:pos="-720"/>
              </w:tabs>
              <w:spacing w:after="0"/>
              <w:contextualSpacing/>
              <w:rPr>
                <w:rFonts w:ascii="Tahoma" w:hAnsi="Tahoma" w:cs="Tahoma"/>
                <w:b/>
                <w:spacing w:val="-3"/>
                <w:sz w:val="20"/>
                <w:szCs w:val="20"/>
              </w:rPr>
            </w:pPr>
          </w:p>
        </w:tc>
        <w:tc>
          <w:tcPr>
            <w:tcW w:w="2137"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0A818602" w14:textId="77777777" w:rsidR="000C35C4" w:rsidRPr="003E5CBC" w:rsidRDefault="000C35C4" w:rsidP="000C35C4">
            <w:pPr>
              <w:tabs>
                <w:tab w:val="left" w:pos="-720"/>
              </w:tabs>
              <w:spacing w:after="0"/>
              <w:contextualSpacing/>
              <w:rPr>
                <w:rFonts w:ascii="Tahoma" w:hAnsi="Tahoma" w:cs="Tahoma"/>
                <w:b/>
                <w:spacing w:val="-3"/>
                <w:sz w:val="20"/>
                <w:szCs w:val="20"/>
              </w:rPr>
            </w:pPr>
            <w:r w:rsidRPr="003E5CBC">
              <w:rPr>
                <w:rFonts w:ascii="Tahoma" w:hAnsi="Tahoma" w:cs="Tahoma"/>
                <w:b/>
                <w:spacing w:val="-3"/>
                <w:sz w:val="20"/>
                <w:szCs w:val="20"/>
              </w:rPr>
              <w:t>RUT No.</w:t>
            </w:r>
          </w:p>
        </w:tc>
        <w:tc>
          <w:tcPr>
            <w:tcW w:w="282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25FEB94B" w14:textId="77777777" w:rsidR="000C35C4" w:rsidRPr="003E5CBC" w:rsidRDefault="000C35C4" w:rsidP="000C35C4">
            <w:pPr>
              <w:tabs>
                <w:tab w:val="left" w:pos="-720"/>
              </w:tabs>
              <w:spacing w:after="0"/>
              <w:contextualSpacing/>
              <w:rPr>
                <w:rFonts w:ascii="Tahoma" w:hAnsi="Tahoma" w:cs="Tahoma"/>
                <w:spacing w:val="-3"/>
                <w:sz w:val="20"/>
                <w:szCs w:val="20"/>
              </w:rPr>
            </w:pPr>
          </w:p>
        </w:tc>
      </w:tr>
    </w:tbl>
    <w:p w14:paraId="6EE8EF84" w14:textId="77777777" w:rsidR="000C35C4" w:rsidRPr="003E5CBC" w:rsidRDefault="000C35C4" w:rsidP="000C35C4">
      <w:pPr>
        <w:pStyle w:val="Sangradetextonormal"/>
        <w:spacing w:after="0" w:line="240" w:lineRule="auto"/>
        <w:ind w:left="0"/>
        <w:contextualSpacing/>
        <w:jc w:val="both"/>
        <w:rPr>
          <w:rFonts w:ascii="Tahoma" w:hAnsi="Tahoma" w:cs="Tahoma"/>
          <w:sz w:val="20"/>
          <w:szCs w:val="20"/>
        </w:rPr>
      </w:pPr>
    </w:p>
    <w:p w14:paraId="7939A09F" w14:textId="77777777" w:rsidR="000C35C4" w:rsidRPr="003E5CBC" w:rsidRDefault="000C35C4" w:rsidP="000C35C4">
      <w:pPr>
        <w:spacing w:after="0"/>
        <w:contextualSpacing/>
        <w:rPr>
          <w:rFonts w:ascii="Tahoma" w:hAnsi="Tahoma" w:cs="Tahoma"/>
          <w:sz w:val="20"/>
          <w:szCs w:val="20"/>
        </w:rPr>
      </w:pPr>
    </w:p>
    <w:p w14:paraId="32D3F5C3" w14:textId="77777777" w:rsidR="000C35C4" w:rsidRPr="003E5CBC" w:rsidRDefault="000C35C4" w:rsidP="000C35C4">
      <w:pPr>
        <w:spacing w:after="0"/>
        <w:contextualSpacing/>
        <w:rPr>
          <w:rFonts w:ascii="Tahoma" w:hAnsi="Tahoma" w:cs="Tahoma"/>
          <w:sz w:val="20"/>
          <w:szCs w:val="20"/>
        </w:rPr>
      </w:pPr>
      <w:r w:rsidRPr="003E5CBC">
        <w:rPr>
          <w:rFonts w:ascii="Tahoma" w:hAnsi="Tahoma" w:cs="Tahoma"/>
          <w:sz w:val="20"/>
          <w:szCs w:val="20"/>
        </w:rPr>
        <w:t>&lt;&lt;Espacio para firma&gt;&gt;</w:t>
      </w:r>
    </w:p>
    <w:p w14:paraId="08881961" w14:textId="77777777" w:rsidR="000C35C4" w:rsidRPr="003E5CBC" w:rsidRDefault="000C35C4" w:rsidP="000C35C4">
      <w:pPr>
        <w:spacing w:after="0"/>
        <w:contextualSpacing/>
        <w:rPr>
          <w:rFonts w:ascii="Tahoma" w:hAnsi="Tahoma" w:cs="Tahoma"/>
          <w:sz w:val="20"/>
          <w:szCs w:val="20"/>
        </w:rPr>
      </w:pPr>
      <w:r w:rsidRPr="003E5CBC">
        <w:rPr>
          <w:rFonts w:ascii="Tahoma" w:hAnsi="Tahoma" w:cs="Tahoma"/>
          <w:sz w:val="20"/>
          <w:szCs w:val="20"/>
        </w:rPr>
        <w:t>___________________________</w:t>
      </w:r>
    </w:p>
    <w:p w14:paraId="6842420D" w14:textId="77777777" w:rsidR="000C35C4" w:rsidRPr="003E5CBC" w:rsidRDefault="000C35C4" w:rsidP="000C35C4">
      <w:pPr>
        <w:spacing w:after="0"/>
        <w:contextualSpacing/>
        <w:rPr>
          <w:rFonts w:ascii="Tahoma" w:hAnsi="Tahoma" w:cs="Tahoma"/>
          <w:sz w:val="20"/>
          <w:szCs w:val="20"/>
        </w:rPr>
      </w:pPr>
      <w:r w:rsidRPr="003E5CBC">
        <w:rPr>
          <w:rFonts w:ascii="Tahoma" w:hAnsi="Tahoma" w:cs="Tahoma"/>
          <w:sz w:val="20"/>
          <w:szCs w:val="20"/>
        </w:rPr>
        <w:t>Tarjeta Profesional No</w:t>
      </w:r>
      <w:proofErr w:type="gramStart"/>
      <w:r w:rsidRPr="003E5CBC">
        <w:rPr>
          <w:rFonts w:ascii="Tahoma" w:hAnsi="Tahoma" w:cs="Tahoma"/>
          <w:sz w:val="20"/>
          <w:szCs w:val="20"/>
        </w:rPr>
        <w:t>…………..</w:t>
      </w:r>
      <w:proofErr w:type="gramEnd"/>
    </w:p>
    <w:p w14:paraId="50ECE62E" w14:textId="77777777" w:rsidR="000C35C4" w:rsidRPr="003E5CBC" w:rsidRDefault="000C35C4" w:rsidP="000C35C4">
      <w:pPr>
        <w:spacing w:after="0"/>
        <w:contextualSpacing/>
        <w:rPr>
          <w:rFonts w:ascii="Tahoma" w:hAnsi="Tahoma" w:cs="Tahoma"/>
          <w:sz w:val="20"/>
          <w:szCs w:val="20"/>
        </w:rPr>
      </w:pPr>
      <w:r w:rsidRPr="003E5CBC">
        <w:rPr>
          <w:rFonts w:ascii="Tahoma" w:hAnsi="Tahoma" w:cs="Tahoma"/>
          <w:sz w:val="20"/>
          <w:szCs w:val="20"/>
        </w:rPr>
        <w:t>En calidad de: Revisor o Fiscal o Representante Legal</w:t>
      </w:r>
    </w:p>
    <w:p w14:paraId="2B475D69" w14:textId="77777777" w:rsidR="000C35C4" w:rsidRPr="003E5CBC" w:rsidRDefault="000C35C4" w:rsidP="000C35C4">
      <w:pPr>
        <w:tabs>
          <w:tab w:val="left" w:pos="-720"/>
        </w:tabs>
        <w:spacing w:after="0"/>
        <w:contextualSpacing/>
        <w:rPr>
          <w:rFonts w:ascii="Tahoma" w:hAnsi="Tahoma" w:cs="Tahoma"/>
          <w:b/>
          <w:sz w:val="20"/>
          <w:szCs w:val="20"/>
        </w:rPr>
      </w:pPr>
    </w:p>
    <w:p w14:paraId="6BD751CB" w14:textId="77777777" w:rsidR="000C35C4" w:rsidRPr="003E5CBC" w:rsidRDefault="000C35C4" w:rsidP="000C35C4">
      <w:pPr>
        <w:pBdr>
          <w:top w:val="single" w:sz="4" w:space="1" w:color="00000A"/>
          <w:left w:val="single" w:sz="4" w:space="0" w:color="00000A"/>
          <w:bottom w:val="single" w:sz="4" w:space="1" w:color="00000A"/>
          <w:right w:val="single" w:sz="4" w:space="4" w:color="00000A"/>
        </w:pBdr>
        <w:tabs>
          <w:tab w:val="left" w:pos="-720"/>
        </w:tabs>
        <w:spacing w:after="0"/>
        <w:contextualSpacing/>
        <w:rPr>
          <w:rFonts w:ascii="Tahoma" w:hAnsi="Tahoma" w:cs="Tahoma"/>
          <w:sz w:val="20"/>
          <w:szCs w:val="20"/>
        </w:rPr>
      </w:pPr>
      <w:r w:rsidRPr="003E5CBC">
        <w:rPr>
          <w:rFonts w:ascii="Tahoma" w:hAnsi="Tahoma" w:cs="Tahoma"/>
          <w:b/>
          <w:sz w:val="20"/>
          <w:szCs w:val="20"/>
        </w:rPr>
        <w:t xml:space="preserve">Nota: </w:t>
      </w:r>
      <w:r w:rsidRPr="003E5CBC">
        <w:rPr>
          <w:rFonts w:ascii="Tahoma" w:hAnsi="Tahoma" w:cs="Tahoma"/>
          <w:sz w:val="20"/>
          <w:szCs w:val="20"/>
        </w:rPr>
        <w:t>La presente certificación debe ser firmada por el Representante Legal de la empresa o por el Revisor Fiscal en caso que la empresa tenga este cargo. En caso que la empresa tenga menos de seis (6) meses de creada, deberá certificar el cumplimiento a partir de la fecha de su constitución.</w:t>
      </w:r>
    </w:p>
    <w:p w14:paraId="3E69D1FB" w14:textId="77777777" w:rsidR="000C35C4" w:rsidRPr="003E5CBC" w:rsidRDefault="000C35C4" w:rsidP="000C35C4">
      <w:pPr>
        <w:spacing w:after="0"/>
        <w:contextualSpacing/>
        <w:rPr>
          <w:rFonts w:ascii="Tahoma" w:hAnsi="Tahoma" w:cs="Tahoma"/>
          <w:b/>
          <w:sz w:val="20"/>
          <w:szCs w:val="20"/>
        </w:rPr>
      </w:pPr>
    </w:p>
    <w:p w14:paraId="7CA9601F" w14:textId="77777777" w:rsidR="000C35C4" w:rsidRPr="003E5CBC" w:rsidRDefault="000C35C4" w:rsidP="000C35C4">
      <w:pPr>
        <w:spacing w:after="0"/>
        <w:contextualSpacing/>
        <w:rPr>
          <w:rFonts w:ascii="Tahoma" w:hAnsi="Tahoma" w:cs="Tahoma"/>
          <w:b/>
          <w:sz w:val="20"/>
          <w:szCs w:val="20"/>
        </w:rPr>
      </w:pPr>
    </w:p>
    <w:p w14:paraId="08D99295" w14:textId="77777777" w:rsidR="000C35C4" w:rsidRPr="003E5CBC" w:rsidRDefault="000C35C4" w:rsidP="000C35C4">
      <w:pPr>
        <w:spacing w:after="0"/>
        <w:contextualSpacing/>
        <w:rPr>
          <w:rFonts w:ascii="Tahoma" w:hAnsi="Tahoma" w:cs="Tahoma"/>
          <w:b/>
          <w:sz w:val="20"/>
          <w:szCs w:val="20"/>
        </w:rPr>
      </w:pPr>
    </w:p>
    <w:p w14:paraId="1DD9016C" w14:textId="77777777" w:rsidR="000C35C4" w:rsidRPr="003E5CBC" w:rsidRDefault="000C35C4" w:rsidP="000C35C4">
      <w:pPr>
        <w:spacing w:after="0"/>
        <w:contextualSpacing/>
        <w:rPr>
          <w:rFonts w:ascii="Tahoma" w:hAnsi="Tahoma" w:cs="Tahoma"/>
          <w:b/>
          <w:sz w:val="20"/>
          <w:szCs w:val="20"/>
        </w:rPr>
      </w:pPr>
    </w:p>
    <w:p w14:paraId="291854EB" w14:textId="77777777" w:rsidR="0074109D" w:rsidRPr="003E5CBC" w:rsidRDefault="0074109D" w:rsidP="000C35C4">
      <w:pPr>
        <w:spacing w:after="0"/>
        <w:contextualSpacing/>
        <w:rPr>
          <w:rFonts w:ascii="Tahoma" w:hAnsi="Tahoma" w:cs="Tahoma"/>
          <w:b/>
          <w:sz w:val="20"/>
          <w:szCs w:val="20"/>
        </w:rPr>
      </w:pPr>
    </w:p>
    <w:p w14:paraId="257E7631" w14:textId="77777777" w:rsidR="000C35C4" w:rsidRPr="003E5CBC" w:rsidRDefault="000C35C4" w:rsidP="000C35C4">
      <w:pPr>
        <w:spacing w:after="0"/>
        <w:contextualSpacing/>
        <w:rPr>
          <w:rFonts w:ascii="Tahoma" w:hAnsi="Tahoma" w:cs="Tahoma"/>
          <w:b/>
          <w:sz w:val="20"/>
          <w:szCs w:val="20"/>
        </w:rPr>
      </w:pPr>
    </w:p>
    <w:p w14:paraId="7F88FFD4" w14:textId="77777777" w:rsidR="000C35C4" w:rsidRPr="003E5CBC" w:rsidRDefault="000C35C4" w:rsidP="000C35C4">
      <w:pPr>
        <w:spacing w:after="0"/>
        <w:contextualSpacing/>
        <w:rPr>
          <w:rFonts w:ascii="Tahoma" w:hAnsi="Tahoma" w:cs="Tahoma"/>
          <w:b/>
          <w:sz w:val="20"/>
          <w:szCs w:val="20"/>
        </w:rPr>
      </w:pPr>
    </w:p>
    <w:p w14:paraId="45CB538A" w14:textId="77777777" w:rsidR="000C35C4" w:rsidRPr="003E5CBC" w:rsidRDefault="000C35C4" w:rsidP="000C35C4">
      <w:pPr>
        <w:spacing w:after="0"/>
        <w:contextualSpacing/>
        <w:rPr>
          <w:rFonts w:ascii="Tahoma" w:hAnsi="Tahoma" w:cs="Tahoma"/>
          <w:b/>
          <w:sz w:val="20"/>
          <w:szCs w:val="20"/>
        </w:rPr>
      </w:pPr>
    </w:p>
    <w:p w14:paraId="2450A1C9" w14:textId="77777777" w:rsidR="000C35C4" w:rsidRPr="003E5CBC" w:rsidRDefault="000C35C4" w:rsidP="000C35C4">
      <w:pPr>
        <w:spacing w:after="0"/>
        <w:contextualSpacing/>
        <w:rPr>
          <w:rFonts w:ascii="Tahoma" w:hAnsi="Tahoma" w:cs="Tahoma"/>
          <w:b/>
          <w:sz w:val="20"/>
          <w:szCs w:val="20"/>
        </w:rPr>
      </w:pPr>
    </w:p>
    <w:p w14:paraId="445B6EE4" w14:textId="77777777" w:rsidR="000C35C4" w:rsidRPr="003E5CBC" w:rsidRDefault="000C35C4" w:rsidP="000C35C4">
      <w:pPr>
        <w:spacing w:after="0"/>
        <w:contextualSpacing/>
        <w:rPr>
          <w:rFonts w:ascii="Tahoma" w:hAnsi="Tahoma" w:cs="Tahoma"/>
          <w:b/>
          <w:sz w:val="20"/>
          <w:szCs w:val="20"/>
        </w:rPr>
      </w:pPr>
    </w:p>
    <w:p w14:paraId="02B9F6A0" w14:textId="77777777" w:rsidR="000C35C4" w:rsidRPr="003E5CBC" w:rsidRDefault="000C35C4" w:rsidP="000C35C4">
      <w:pPr>
        <w:spacing w:after="0"/>
        <w:contextualSpacing/>
        <w:rPr>
          <w:rFonts w:ascii="Tahoma" w:hAnsi="Tahoma" w:cs="Tahoma"/>
          <w:b/>
          <w:sz w:val="20"/>
          <w:szCs w:val="20"/>
        </w:rPr>
      </w:pPr>
    </w:p>
    <w:p w14:paraId="33370AC7" w14:textId="77777777" w:rsidR="000C35C4" w:rsidRPr="003E5CBC" w:rsidRDefault="000C35C4" w:rsidP="000C35C4">
      <w:pPr>
        <w:spacing w:after="0"/>
        <w:contextualSpacing/>
        <w:rPr>
          <w:rFonts w:ascii="Tahoma" w:hAnsi="Tahoma" w:cs="Tahoma"/>
          <w:b/>
          <w:sz w:val="20"/>
          <w:szCs w:val="20"/>
        </w:rPr>
      </w:pPr>
    </w:p>
    <w:p w14:paraId="61A5460A" w14:textId="77777777" w:rsidR="000C35C4" w:rsidRPr="003E5CBC" w:rsidRDefault="000C35C4" w:rsidP="000C35C4">
      <w:pPr>
        <w:spacing w:after="0"/>
        <w:contextualSpacing/>
        <w:rPr>
          <w:rFonts w:ascii="Tahoma" w:hAnsi="Tahoma" w:cs="Tahoma"/>
          <w:b/>
          <w:sz w:val="20"/>
          <w:szCs w:val="20"/>
        </w:rPr>
      </w:pPr>
    </w:p>
    <w:p w14:paraId="1C7CE4FF" w14:textId="77777777" w:rsidR="000C35C4" w:rsidRPr="003E5CBC" w:rsidRDefault="000C35C4" w:rsidP="000C35C4">
      <w:pPr>
        <w:spacing w:after="0"/>
        <w:contextualSpacing/>
        <w:rPr>
          <w:rFonts w:ascii="Tahoma" w:hAnsi="Tahoma" w:cs="Tahoma"/>
          <w:b/>
          <w:sz w:val="20"/>
          <w:szCs w:val="20"/>
        </w:rPr>
      </w:pPr>
    </w:p>
    <w:p w14:paraId="7E69CBAC" w14:textId="77777777" w:rsidR="000C35C4" w:rsidRPr="003E5CBC" w:rsidRDefault="000C35C4" w:rsidP="000C35C4">
      <w:pPr>
        <w:spacing w:after="0"/>
        <w:contextualSpacing/>
        <w:rPr>
          <w:rFonts w:ascii="Tahoma" w:hAnsi="Tahoma" w:cs="Tahoma"/>
          <w:b/>
          <w:sz w:val="20"/>
          <w:szCs w:val="20"/>
        </w:rPr>
      </w:pPr>
    </w:p>
    <w:p w14:paraId="3BB778CD" w14:textId="77777777" w:rsidR="000C35C4" w:rsidRPr="003E5CBC" w:rsidRDefault="005E1901" w:rsidP="00370C58">
      <w:pPr>
        <w:spacing w:after="0"/>
        <w:contextualSpacing/>
        <w:jc w:val="center"/>
        <w:rPr>
          <w:rFonts w:ascii="Tahoma" w:hAnsi="Tahoma" w:cs="Tahoma"/>
          <w:b/>
          <w:sz w:val="20"/>
          <w:szCs w:val="20"/>
        </w:rPr>
      </w:pPr>
      <w:r w:rsidRPr="003E5CBC">
        <w:rPr>
          <w:rFonts w:ascii="Tahoma" w:hAnsi="Tahoma" w:cs="Tahoma"/>
          <w:b/>
          <w:sz w:val="20"/>
          <w:szCs w:val="20"/>
        </w:rPr>
        <w:t>FORMATO No. 7</w:t>
      </w:r>
    </w:p>
    <w:p w14:paraId="08A218EF" w14:textId="77777777" w:rsidR="000C35C4" w:rsidRPr="003E5CBC" w:rsidRDefault="000C35C4" w:rsidP="00370C58">
      <w:pPr>
        <w:spacing w:after="0"/>
        <w:contextualSpacing/>
        <w:jc w:val="center"/>
        <w:rPr>
          <w:rFonts w:ascii="Tahoma" w:hAnsi="Tahoma" w:cs="Tahoma"/>
          <w:b/>
          <w:bCs/>
          <w:sz w:val="20"/>
          <w:szCs w:val="20"/>
        </w:rPr>
      </w:pPr>
      <w:r w:rsidRPr="003E5CBC">
        <w:rPr>
          <w:rFonts w:ascii="Tahoma" w:hAnsi="Tahoma" w:cs="Tahoma"/>
          <w:b/>
          <w:bCs/>
          <w:sz w:val="20"/>
          <w:szCs w:val="20"/>
        </w:rPr>
        <w:t>INFORMACIÓN TRIBUTARIA Y/O FINANCIERA DEL PROPONENTE O DE CADA UNO DE SUS INTEGRANTES, SI EL MISMO ES UN CONSORCIO O UNA UNIÓN TEMPORAL</w:t>
      </w:r>
    </w:p>
    <w:p w14:paraId="4DA32EBD" w14:textId="77777777" w:rsidR="000C35C4" w:rsidRPr="003E5CBC" w:rsidRDefault="000C35C4" w:rsidP="000C35C4">
      <w:pPr>
        <w:spacing w:after="0"/>
        <w:contextualSpacing/>
        <w:rPr>
          <w:rFonts w:ascii="Tahoma" w:hAnsi="Tahoma" w:cs="Tahoma"/>
          <w:bCs/>
          <w:sz w:val="20"/>
          <w:szCs w:val="20"/>
        </w:rPr>
      </w:pPr>
    </w:p>
    <w:tbl>
      <w:tblPr>
        <w:tblW w:w="9150" w:type="dxa"/>
        <w:jc w:val="center"/>
        <w:tblBorders>
          <w:top w:val="single" w:sz="4" w:space="0" w:color="00000A"/>
          <w:left w:val="single" w:sz="4" w:space="0" w:color="00000A"/>
          <w:right w:val="single" w:sz="4" w:space="0" w:color="00000A"/>
          <w:insideV w:val="single" w:sz="4" w:space="0" w:color="00000A"/>
        </w:tblBorders>
        <w:tblCellMar>
          <w:left w:w="78" w:type="dxa"/>
        </w:tblCellMar>
        <w:tblLook w:val="01E0" w:firstRow="1" w:lastRow="1" w:firstColumn="1" w:lastColumn="1" w:noHBand="0" w:noVBand="0"/>
      </w:tblPr>
      <w:tblGrid>
        <w:gridCol w:w="1407"/>
        <w:gridCol w:w="6023"/>
        <w:gridCol w:w="860"/>
        <w:gridCol w:w="860"/>
      </w:tblGrid>
      <w:tr w:rsidR="000C35C4" w:rsidRPr="003E5CBC" w14:paraId="552DE01F" w14:textId="77777777" w:rsidTr="0074109D">
        <w:trPr>
          <w:trHeight w:val="70"/>
          <w:jc w:val="center"/>
        </w:trPr>
        <w:tc>
          <w:tcPr>
            <w:tcW w:w="9150" w:type="dxa"/>
            <w:gridSpan w:val="4"/>
            <w:tcBorders>
              <w:top w:val="single" w:sz="4" w:space="0" w:color="00000A"/>
              <w:left w:val="single" w:sz="4" w:space="0" w:color="00000A"/>
              <w:right w:val="single" w:sz="4" w:space="0" w:color="00000A"/>
            </w:tcBorders>
            <w:shd w:val="clear" w:color="auto" w:fill="auto"/>
            <w:tcMar>
              <w:left w:w="78" w:type="dxa"/>
            </w:tcMar>
          </w:tcPr>
          <w:p w14:paraId="0844DF0E" w14:textId="77777777" w:rsidR="000C35C4" w:rsidRPr="003E5CBC" w:rsidRDefault="000C35C4" w:rsidP="000C35C4">
            <w:pPr>
              <w:spacing w:after="0"/>
              <w:contextualSpacing/>
              <w:rPr>
                <w:rFonts w:ascii="Tahoma" w:hAnsi="Tahoma" w:cs="Tahoma"/>
                <w:bCs/>
                <w:sz w:val="20"/>
                <w:szCs w:val="20"/>
              </w:rPr>
            </w:pPr>
            <w:r w:rsidRPr="003E5CBC">
              <w:rPr>
                <w:rFonts w:ascii="Tahoma" w:hAnsi="Tahoma" w:cs="Tahoma"/>
                <w:bCs/>
                <w:sz w:val="20"/>
                <w:szCs w:val="20"/>
              </w:rPr>
              <w:t>PARA EL CUMPLIMIENTO DE LAS OBLIGACIONES TRIBUTARIAS, EN QUE RÉGIMEN SE ENCUENTRA CLASIFICADO COMO PROPONENTE, PROVEEDOR O CONTRATISTA</w:t>
            </w:r>
            <w:proofErr w:type="gramStart"/>
            <w:r w:rsidRPr="003E5CBC">
              <w:rPr>
                <w:rFonts w:ascii="Tahoma" w:hAnsi="Tahoma" w:cs="Tahoma"/>
                <w:bCs/>
                <w:sz w:val="20"/>
                <w:szCs w:val="20"/>
              </w:rPr>
              <w:t>?</w:t>
            </w:r>
            <w:proofErr w:type="gramEnd"/>
          </w:p>
        </w:tc>
      </w:tr>
      <w:tr w:rsidR="000C35C4" w:rsidRPr="003E5CBC" w14:paraId="0C179FD0" w14:textId="77777777" w:rsidTr="0074109D">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5BFBDC67" w14:textId="77777777" w:rsidR="000C35C4" w:rsidRPr="003E5CBC"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68433EC5" w14:textId="77777777" w:rsidR="000C35C4" w:rsidRPr="003E5CBC" w:rsidRDefault="000C35C4" w:rsidP="000C35C4">
            <w:pPr>
              <w:spacing w:after="0"/>
              <w:contextualSpacing/>
              <w:rPr>
                <w:rFonts w:ascii="Tahoma" w:hAnsi="Tahoma" w:cs="Tahoma"/>
                <w:b/>
                <w:bCs/>
                <w:sz w:val="20"/>
                <w:szCs w:val="20"/>
              </w:rPr>
            </w:pPr>
            <w:r w:rsidRPr="003E5CBC">
              <w:rPr>
                <w:rFonts w:ascii="Tahoma" w:hAnsi="Tahoma" w:cs="Tahoma"/>
                <w:b/>
                <w:bCs/>
                <w:sz w:val="20"/>
                <w:szCs w:val="20"/>
              </w:rPr>
              <w:t>Si</w:t>
            </w:r>
          </w:p>
        </w:tc>
        <w:tc>
          <w:tcPr>
            <w:tcW w:w="86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76CC0639" w14:textId="77777777" w:rsidR="000C35C4" w:rsidRPr="003E5CBC" w:rsidRDefault="000C35C4" w:rsidP="000C35C4">
            <w:pPr>
              <w:spacing w:after="0"/>
              <w:contextualSpacing/>
              <w:rPr>
                <w:rFonts w:ascii="Tahoma" w:hAnsi="Tahoma" w:cs="Tahoma"/>
                <w:b/>
                <w:bCs/>
                <w:sz w:val="20"/>
                <w:szCs w:val="20"/>
              </w:rPr>
            </w:pPr>
            <w:r w:rsidRPr="003E5CBC">
              <w:rPr>
                <w:rFonts w:ascii="Tahoma" w:hAnsi="Tahoma" w:cs="Tahoma"/>
                <w:b/>
                <w:bCs/>
                <w:sz w:val="20"/>
                <w:szCs w:val="20"/>
              </w:rPr>
              <w:t>No</w:t>
            </w:r>
          </w:p>
        </w:tc>
      </w:tr>
      <w:tr w:rsidR="000C35C4" w:rsidRPr="003E5CBC" w14:paraId="1662EF35" w14:textId="77777777" w:rsidTr="0074109D">
        <w:trPr>
          <w:trHeight w:val="255"/>
          <w:jc w:val="center"/>
        </w:trPr>
        <w:tc>
          <w:tcPr>
            <w:tcW w:w="1407" w:type="dxa"/>
            <w:vMerge w:val="restart"/>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15A9FA5" w14:textId="77777777" w:rsidR="000C35C4" w:rsidRPr="003E5CBC" w:rsidRDefault="000C35C4" w:rsidP="000C35C4">
            <w:pPr>
              <w:spacing w:after="0"/>
              <w:contextualSpacing/>
              <w:rPr>
                <w:rFonts w:ascii="Tahoma" w:hAnsi="Tahoma" w:cs="Tahoma"/>
                <w:b/>
                <w:bCs/>
                <w:sz w:val="20"/>
                <w:szCs w:val="20"/>
              </w:rPr>
            </w:pPr>
          </w:p>
        </w:tc>
        <w:tc>
          <w:tcPr>
            <w:tcW w:w="6023"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CAB2F72" w14:textId="77777777" w:rsidR="000C35C4" w:rsidRPr="003E5CBC" w:rsidRDefault="000C35C4" w:rsidP="005A784E">
            <w:pPr>
              <w:numPr>
                <w:ilvl w:val="0"/>
                <w:numId w:val="18"/>
              </w:numPr>
              <w:spacing w:after="0"/>
              <w:ind w:left="0" w:firstLine="0"/>
              <w:contextualSpacing/>
              <w:rPr>
                <w:rFonts w:ascii="Tahoma" w:hAnsi="Tahoma" w:cs="Tahoma"/>
                <w:bCs/>
                <w:sz w:val="20"/>
                <w:szCs w:val="20"/>
              </w:rPr>
            </w:pPr>
            <w:r w:rsidRPr="003E5CBC">
              <w:rPr>
                <w:rFonts w:ascii="Tahoma" w:hAnsi="Tahoma" w:cs="Tahoma"/>
                <w:bCs/>
                <w:sz w:val="20"/>
                <w:szCs w:val="20"/>
              </w:rPr>
              <w:t>Gran contribuyente</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1E47EC3A" w14:textId="77777777" w:rsidR="000C35C4" w:rsidRPr="003E5CBC"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483E3ACF" w14:textId="77777777" w:rsidR="000C35C4" w:rsidRPr="003E5CBC" w:rsidRDefault="000C35C4" w:rsidP="000C35C4">
            <w:pPr>
              <w:spacing w:after="0"/>
              <w:contextualSpacing/>
              <w:rPr>
                <w:rFonts w:ascii="Tahoma" w:hAnsi="Tahoma" w:cs="Tahoma"/>
                <w:b/>
                <w:bCs/>
                <w:sz w:val="20"/>
                <w:szCs w:val="20"/>
              </w:rPr>
            </w:pPr>
          </w:p>
        </w:tc>
      </w:tr>
      <w:tr w:rsidR="000C35C4" w:rsidRPr="003E5CBC" w14:paraId="2294C181" w14:textId="77777777" w:rsidTr="0074109D">
        <w:trPr>
          <w:trHeight w:val="285"/>
          <w:jc w:val="center"/>
        </w:trPr>
        <w:tc>
          <w:tcPr>
            <w:tcW w:w="1407" w:type="dxa"/>
            <w:vMerge/>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6C7F7182" w14:textId="77777777" w:rsidR="000C35C4" w:rsidRPr="003E5CBC" w:rsidRDefault="000C35C4" w:rsidP="000C35C4">
            <w:pPr>
              <w:spacing w:after="0"/>
              <w:contextualSpacing/>
              <w:rPr>
                <w:rFonts w:ascii="Tahoma" w:hAnsi="Tahoma" w:cs="Tahoma"/>
                <w:b/>
                <w:bCs/>
                <w:sz w:val="20"/>
                <w:szCs w:val="20"/>
              </w:rPr>
            </w:pPr>
          </w:p>
        </w:tc>
        <w:tc>
          <w:tcPr>
            <w:tcW w:w="6023"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70327D56" w14:textId="77777777" w:rsidR="000C35C4" w:rsidRPr="003E5CBC" w:rsidRDefault="000C35C4" w:rsidP="005A784E">
            <w:pPr>
              <w:numPr>
                <w:ilvl w:val="0"/>
                <w:numId w:val="18"/>
              </w:numPr>
              <w:spacing w:after="0"/>
              <w:ind w:left="0" w:firstLine="0"/>
              <w:contextualSpacing/>
              <w:rPr>
                <w:rFonts w:ascii="Tahoma" w:hAnsi="Tahoma" w:cs="Tahoma"/>
                <w:bCs/>
                <w:sz w:val="20"/>
                <w:szCs w:val="20"/>
              </w:rPr>
            </w:pPr>
            <w:r w:rsidRPr="003E5CBC">
              <w:rPr>
                <w:rFonts w:ascii="Tahoma" w:hAnsi="Tahoma" w:cs="Tahoma"/>
                <w:bCs/>
                <w:sz w:val="20"/>
                <w:szCs w:val="20"/>
              </w:rPr>
              <w:t>Régimen común</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5BFF48D9" w14:textId="77777777" w:rsidR="000C35C4" w:rsidRPr="003E5CBC"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6B9A895E" w14:textId="77777777" w:rsidR="000C35C4" w:rsidRPr="003E5CBC" w:rsidRDefault="000C35C4" w:rsidP="000C35C4">
            <w:pPr>
              <w:spacing w:after="0"/>
              <w:contextualSpacing/>
              <w:rPr>
                <w:rFonts w:ascii="Tahoma" w:hAnsi="Tahoma" w:cs="Tahoma"/>
                <w:b/>
                <w:bCs/>
                <w:sz w:val="20"/>
                <w:szCs w:val="20"/>
              </w:rPr>
            </w:pPr>
          </w:p>
        </w:tc>
      </w:tr>
      <w:tr w:rsidR="000C35C4" w:rsidRPr="003E5CBC" w14:paraId="1EDEA358" w14:textId="77777777" w:rsidTr="0074109D">
        <w:trPr>
          <w:trHeight w:val="270"/>
          <w:jc w:val="center"/>
        </w:trPr>
        <w:tc>
          <w:tcPr>
            <w:tcW w:w="1407" w:type="dxa"/>
            <w:vMerge/>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3FD02A23" w14:textId="77777777" w:rsidR="000C35C4" w:rsidRPr="003E5CBC" w:rsidRDefault="000C35C4" w:rsidP="000C35C4">
            <w:pPr>
              <w:spacing w:after="0"/>
              <w:contextualSpacing/>
              <w:rPr>
                <w:rFonts w:ascii="Tahoma" w:hAnsi="Tahoma" w:cs="Tahoma"/>
                <w:b/>
                <w:bCs/>
                <w:sz w:val="20"/>
                <w:szCs w:val="20"/>
              </w:rPr>
            </w:pPr>
          </w:p>
        </w:tc>
        <w:tc>
          <w:tcPr>
            <w:tcW w:w="6023"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2FED4400" w14:textId="77777777" w:rsidR="000C35C4" w:rsidRPr="003E5CBC" w:rsidRDefault="000C35C4" w:rsidP="005A784E">
            <w:pPr>
              <w:numPr>
                <w:ilvl w:val="0"/>
                <w:numId w:val="18"/>
              </w:numPr>
              <w:spacing w:after="0"/>
              <w:ind w:left="0" w:firstLine="0"/>
              <w:contextualSpacing/>
              <w:rPr>
                <w:rFonts w:ascii="Tahoma" w:hAnsi="Tahoma" w:cs="Tahoma"/>
                <w:bCs/>
                <w:sz w:val="20"/>
                <w:szCs w:val="20"/>
              </w:rPr>
            </w:pPr>
            <w:r w:rsidRPr="003E5CBC">
              <w:rPr>
                <w:rFonts w:ascii="Tahoma" w:hAnsi="Tahoma" w:cs="Tahoma"/>
                <w:bCs/>
                <w:sz w:val="20"/>
                <w:szCs w:val="20"/>
              </w:rPr>
              <w:t>Régimen simplificado</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3C56922F" w14:textId="77777777" w:rsidR="000C35C4" w:rsidRPr="003E5CBC"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6032FB46" w14:textId="77777777" w:rsidR="000C35C4" w:rsidRPr="003E5CBC" w:rsidRDefault="000C35C4" w:rsidP="000C35C4">
            <w:pPr>
              <w:spacing w:after="0"/>
              <w:contextualSpacing/>
              <w:rPr>
                <w:rFonts w:ascii="Tahoma" w:hAnsi="Tahoma" w:cs="Tahoma"/>
                <w:b/>
                <w:bCs/>
                <w:sz w:val="20"/>
                <w:szCs w:val="20"/>
              </w:rPr>
            </w:pPr>
          </w:p>
        </w:tc>
      </w:tr>
      <w:tr w:rsidR="000C35C4" w:rsidRPr="003E5CBC" w14:paraId="5EDC5695" w14:textId="77777777" w:rsidTr="0074109D">
        <w:trPr>
          <w:trHeight w:val="285"/>
          <w:jc w:val="center"/>
        </w:trPr>
        <w:tc>
          <w:tcPr>
            <w:tcW w:w="1407" w:type="dxa"/>
            <w:vMerge/>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5E2D248F" w14:textId="77777777" w:rsidR="000C35C4" w:rsidRPr="003E5CBC" w:rsidRDefault="000C35C4" w:rsidP="000C35C4">
            <w:pPr>
              <w:spacing w:after="0"/>
              <w:contextualSpacing/>
              <w:rPr>
                <w:rFonts w:ascii="Tahoma" w:hAnsi="Tahoma" w:cs="Tahoma"/>
                <w:b/>
                <w:bCs/>
                <w:sz w:val="20"/>
                <w:szCs w:val="20"/>
              </w:rPr>
            </w:pPr>
          </w:p>
        </w:tc>
        <w:tc>
          <w:tcPr>
            <w:tcW w:w="6023"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4E067A1" w14:textId="77777777" w:rsidR="000C35C4" w:rsidRPr="003E5CBC" w:rsidRDefault="000C35C4" w:rsidP="005A784E">
            <w:pPr>
              <w:numPr>
                <w:ilvl w:val="0"/>
                <w:numId w:val="18"/>
              </w:numPr>
              <w:spacing w:after="0"/>
              <w:ind w:left="0" w:firstLine="0"/>
              <w:contextualSpacing/>
              <w:rPr>
                <w:rFonts w:ascii="Tahoma" w:hAnsi="Tahoma" w:cs="Tahoma"/>
                <w:bCs/>
                <w:sz w:val="20"/>
                <w:szCs w:val="20"/>
              </w:rPr>
            </w:pPr>
            <w:r w:rsidRPr="003E5CBC">
              <w:rPr>
                <w:rFonts w:ascii="Tahoma" w:hAnsi="Tahoma" w:cs="Tahoma"/>
                <w:bCs/>
                <w:sz w:val="20"/>
                <w:szCs w:val="20"/>
              </w:rPr>
              <w:t>Profesional Independiente</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2FF4519F" w14:textId="77777777" w:rsidR="000C35C4" w:rsidRPr="003E5CBC"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4AEC1B33" w14:textId="77777777" w:rsidR="000C35C4" w:rsidRPr="003E5CBC" w:rsidRDefault="000C35C4" w:rsidP="000C35C4">
            <w:pPr>
              <w:spacing w:after="0"/>
              <w:contextualSpacing/>
              <w:rPr>
                <w:rFonts w:ascii="Tahoma" w:hAnsi="Tahoma" w:cs="Tahoma"/>
                <w:b/>
                <w:bCs/>
                <w:sz w:val="20"/>
                <w:szCs w:val="20"/>
              </w:rPr>
            </w:pPr>
          </w:p>
        </w:tc>
      </w:tr>
      <w:tr w:rsidR="000C35C4" w:rsidRPr="003E5CBC" w14:paraId="0F57C4D5" w14:textId="77777777" w:rsidTr="0074109D">
        <w:trPr>
          <w:trHeight w:val="240"/>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45F270EA" w14:textId="77777777" w:rsidR="000C35C4" w:rsidRPr="003E5CBC" w:rsidRDefault="000C35C4" w:rsidP="000C35C4">
            <w:pPr>
              <w:spacing w:after="0"/>
              <w:contextualSpacing/>
              <w:rPr>
                <w:rFonts w:ascii="Tahoma" w:hAnsi="Tahoma" w:cs="Tahoma"/>
                <w:b/>
                <w:bCs/>
                <w:sz w:val="20"/>
                <w:szCs w:val="20"/>
              </w:rPr>
            </w:pPr>
            <w:r w:rsidRPr="003E5CBC">
              <w:rPr>
                <w:rFonts w:ascii="Tahoma" w:hAnsi="Tahoma" w:cs="Tahoma"/>
                <w:b/>
                <w:bCs/>
                <w:sz w:val="20"/>
                <w:szCs w:val="20"/>
              </w:rPr>
              <w:t>Renta</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0E2923C" w14:textId="77777777" w:rsidR="000C35C4" w:rsidRPr="003E5CBC"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F10B761" w14:textId="77777777" w:rsidR="000C35C4" w:rsidRPr="003E5CBC" w:rsidRDefault="000C35C4" w:rsidP="000C35C4">
            <w:pPr>
              <w:spacing w:after="0"/>
              <w:contextualSpacing/>
              <w:rPr>
                <w:rFonts w:ascii="Tahoma" w:hAnsi="Tahoma" w:cs="Tahoma"/>
                <w:b/>
                <w:bCs/>
                <w:sz w:val="20"/>
                <w:szCs w:val="20"/>
              </w:rPr>
            </w:pPr>
          </w:p>
        </w:tc>
      </w:tr>
      <w:tr w:rsidR="000C35C4" w:rsidRPr="003E5CBC" w14:paraId="2E713CCD" w14:textId="77777777" w:rsidTr="0074109D">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3526CE06" w14:textId="77777777" w:rsidR="000C35C4" w:rsidRPr="003E5CBC" w:rsidRDefault="000C35C4" w:rsidP="000C35C4">
            <w:pPr>
              <w:spacing w:after="0"/>
              <w:contextualSpacing/>
              <w:rPr>
                <w:rFonts w:ascii="Tahoma" w:hAnsi="Tahoma" w:cs="Tahoma"/>
                <w:sz w:val="20"/>
                <w:szCs w:val="20"/>
              </w:rPr>
            </w:pPr>
            <w:r w:rsidRPr="003E5CBC">
              <w:rPr>
                <w:rFonts w:ascii="Tahoma" w:hAnsi="Tahoma" w:cs="Tahoma"/>
                <w:b/>
                <w:bCs/>
                <w:sz w:val="20"/>
                <w:szCs w:val="20"/>
              </w:rPr>
              <w:t xml:space="preserve">1. </w:t>
            </w:r>
            <w:r w:rsidRPr="003E5CBC">
              <w:rPr>
                <w:rFonts w:ascii="Tahoma" w:hAnsi="Tahoma" w:cs="Tahoma"/>
                <w:sz w:val="20"/>
                <w:szCs w:val="20"/>
              </w:rPr>
              <w:t>Es usted Sujeto Pasivo de Retención en la Fuente</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2CBA8593" w14:textId="77777777" w:rsidR="000C35C4" w:rsidRPr="003E5CBC"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AA31BE1" w14:textId="77777777" w:rsidR="000C35C4" w:rsidRPr="003E5CBC" w:rsidRDefault="000C35C4" w:rsidP="000C35C4">
            <w:pPr>
              <w:spacing w:after="0"/>
              <w:contextualSpacing/>
              <w:rPr>
                <w:rFonts w:ascii="Tahoma" w:hAnsi="Tahoma" w:cs="Tahoma"/>
                <w:b/>
                <w:bCs/>
                <w:sz w:val="20"/>
                <w:szCs w:val="20"/>
              </w:rPr>
            </w:pPr>
          </w:p>
        </w:tc>
      </w:tr>
      <w:tr w:rsidR="000C35C4" w:rsidRPr="003E5CBC" w14:paraId="083C8CE6" w14:textId="77777777" w:rsidTr="0074109D">
        <w:trPr>
          <w:trHeight w:val="240"/>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49364D31" w14:textId="77777777" w:rsidR="000C35C4" w:rsidRPr="003E5CBC" w:rsidRDefault="000C35C4" w:rsidP="000C35C4">
            <w:pPr>
              <w:spacing w:after="0"/>
              <w:contextualSpacing/>
              <w:rPr>
                <w:rFonts w:ascii="Tahoma" w:hAnsi="Tahoma" w:cs="Tahoma"/>
                <w:sz w:val="20"/>
                <w:szCs w:val="20"/>
              </w:rPr>
            </w:pPr>
            <w:r w:rsidRPr="003E5CBC">
              <w:rPr>
                <w:rFonts w:ascii="Tahoma" w:hAnsi="Tahoma" w:cs="Tahoma"/>
                <w:b/>
                <w:bCs/>
                <w:sz w:val="20"/>
                <w:szCs w:val="20"/>
              </w:rPr>
              <w:t xml:space="preserve">2. </w:t>
            </w:r>
            <w:r w:rsidRPr="003E5CBC">
              <w:rPr>
                <w:rFonts w:ascii="Tahoma" w:hAnsi="Tahoma" w:cs="Tahoma"/>
                <w:sz w:val="20"/>
                <w:szCs w:val="20"/>
              </w:rPr>
              <w:t>Tiene usted la calidad de Autorretenedor</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433C2249" w14:textId="77777777" w:rsidR="000C35C4" w:rsidRPr="003E5CBC"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74FC25A1" w14:textId="77777777" w:rsidR="000C35C4" w:rsidRPr="003E5CBC" w:rsidRDefault="000C35C4" w:rsidP="000C35C4">
            <w:pPr>
              <w:spacing w:after="0"/>
              <w:contextualSpacing/>
              <w:rPr>
                <w:rFonts w:ascii="Tahoma" w:hAnsi="Tahoma" w:cs="Tahoma"/>
                <w:b/>
                <w:bCs/>
                <w:sz w:val="20"/>
                <w:szCs w:val="20"/>
              </w:rPr>
            </w:pPr>
          </w:p>
        </w:tc>
      </w:tr>
      <w:tr w:rsidR="000C35C4" w:rsidRPr="003E5CBC" w14:paraId="3A1BEFCA" w14:textId="77777777" w:rsidTr="0074109D">
        <w:trPr>
          <w:trHeight w:val="510"/>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15F60D54" w14:textId="77777777" w:rsidR="000C35C4" w:rsidRPr="003E5CBC" w:rsidRDefault="000C35C4" w:rsidP="000C35C4">
            <w:pPr>
              <w:spacing w:after="0"/>
              <w:contextualSpacing/>
              <w:rPr>
                <w:rFonts w:ascii="Tahoma" w:hAnsi="Tahoma" w:cs="Tahoma"/>
                <w:i/>
                <w:iCs/>
                <w:sz w:val="20"/>
                <w:szCs w:val="20"/>
              </w:rPr>
            </w:pPr>
            <w:r w:rsidRPr="003E5CBC">
              <w:rPr>
                <w:rFonts w:ascii="Tahoma" w:hAnsi="Tahoma" w:cs="Tahoma"/>
                <w:i/>
                <w:iCs/>
                <w:sz w:val="20"/>
                <w:szCs w:val="20"/>
              </w:rPr>
              <w:t>Si tiene la calidad de “Autorretenedor”, anexar fotocopia de la Resolución expedida por la DIAN.</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1B6A04B8" w14:textId="77777777" w:rsidR="000C35C4" w:rsidRPr="003E5CBC"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4D43B8F8" w14:textId="77777777" w:rsidR="000C35C4" w:rsidRPr="003E5CBC" w:rsidRDefault="000C35C4" w:rsidP="000C35C4">
            <w:pPr>
              <w:spacing w:after="0"/>
              <w:contextualSpacing/>
              <w:rPr>
                <w:rFonts w:ascii="Tahoma" w:hAnsi="Tahoma" w:cs="Tahoma"/>
                <w:b/>
                <w:bCs/>
                <w:sz w:val="20"/>
                <w:szCs w:val="20"/>
              </w:rPr>
            </w:pPr>
          </w:p>
        </w:tc>
      </w:tr>
      <w:tr w:rsidR="000C35C4" w:rsidRPr="003E5CBC" w14:paraId="3BFA3758" w14:textId="77777777" w:rsidTr="0074109D">
        <w:trPr>
          <w:trHeight w:val="70"/>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5CCAEF39" w14:textId="77777777" w:rsidR="000C35C4" w:rsidRPr="003E5CBC" w:rsidRDefault="000C35C4" w:rsidP="000C35C4">
            <w:pPr>
              <w:spacing w:after="0"/>
              <w:contextualSpacing/>
              <w:rPr>
                <w:rFonts w:ascii="Tahoma" w:hAnsi="Tahoma" w:cs="Tahoma"/>
                <w:b/>
                <w:bCs/>
                <w:sz w:val="20"/>
                <w:szCs w:val="20"/>
              </w:rPr>
            </w:pPr>
            <w:r w:rsidRPr="003E5CBC">
              <w:rPr>
                <w:rFonts w:ascii="Tahoma" w:hAnsi="Tahoma" w:cs="Tahoma"/>
                <w:b/>
                <w:bCs/>
                <w:sz w:val="20"/>
                <w:szCs w:val="20"/>
              </w:rPr>
              <w:t>IMPUESTO AL VALOR AGREGADO – IVA</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70484B8D" w14:textId="77777777" w:rsidR="000C35C4" w:rsidRPr="003E5CBC" w:rsidRDefault="000C35C4" w:rsidP="000C35C4">
            <w:pPr>
              <w:spacing w:after="0"/>
              <w:contextualSpacing/>
              <w:rPr>
                <w:rFonts w:ascii="Tahoma" w:hAnsi="Tahoma" w:cs="Tahoma"/>
                <w:b/>
                <w:bCs/>
                <w:sz w:val="20"/>
                <w:szCs w:val="20"/>
              </w:rPr>
            </w:pPr>
          </w:p>
          <w:p w14:paraId="20874501" w14:textId="77777777" w:rsidR="000C35C4" w:rsidRPr="003E5CBC"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06EF6AF" w14:textId="77777777" w:rsidR="000C35C4" w:rsidRPr="003E5CBC" w:rsidRDefault="000C35C4" w:rsidP="000C35C4">
            <w:pPr>
              <w:spacing w:after="0"/>
              <w:contextualSpacing/>
              <w:rPr>
                <w:rFonts w:ascii="Tahoma" w:hAnsi="Tahoma" w:cs="Tahoma"/>
                <w:b/>
                <w:bCs/>
                <w:sz w:val="20"/>
                <w:szCs w:val="20"/>
              </w:rPr>
            </w:pPr>
          </w:p>
        </w:tc>
      </w:tr>
      <w:tr w:rsidR="000C35C4" w:rsidRPr="003E5CBC" w14:paraId="04D5D68A" w14:textId="77777777" w:rsidTr="0074109D">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92A0569" w14:textId="77777777" w:rsidR="000C35C4" w:rsidRPr="003E5CBC" w:rsidRDefault="000C35C4" w:rsidP="000C35C4">
            <w:pPr>
              <w:spacing w:after="0"/>
              <w:contextualSpacing/>
              <w:rPr>
                <w:rFonts w:ascii="Tahoma" w:hAnsi="Tahoma" w:cs="Tahoma"/>
                <w:sz w:val="20"/>
                <w:szCs w:val="20"/>
              </w:rPr>
            </w:pPr>
            <w:r w:rsidRPr="003E5CBC">
              <w:rPr>
                <w:rFonts w:ascii="Tahoma" w:hAnsi="Tahoma" w:cs="Tahoma"/>
                <w:b/>
                <w:bCs/>
                <w:sz w:val="20"/>
                <w:szCs w:val="20"/>
              </w:rPr>
              <w:t xml:space="preserve">1. </w:t>
            </w:r>
            <w:r w:rsidRPr="003E5CBC">
              <w:rPr>
                <w:rFonts w:ascii="Tahoma" w:hAnsi="Tahoma" w:cs="Tahoma"/>
                <w:sz w:val="20"/>
                <w:szCs w:val="20"/>
              </w:rPr>
              <w:t>Es usted responsable del Impuesto al Valor agregado-IVA</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2C1E554D" w14:textId="77777777" w:rsidR="000C35C4" w:rsidRPr="003E5CBC"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22BB41BE" w14:textId="77777777" w:rsidR="000C35C4" w:rsidRPr="003E5CBC" w:rsidRDefault="000C35C4" w:rsidP="000C35C4">
            <w:pPr>
              <w:spacing w:after="0"/>
              <w:contextualSpacing/>
              <w:rPr>
                <w:rFonts w:ascii="Tahoma" w:hAnsi="Tahoma" w:cs="Tahoma"/>
                <w:b/>
                <w:bCs/>
                <w:sz w:val="20"/>
                <w:szCs w:val="20"/>
              </w:rPr>
            </w:pPr>
          </w:p>
        </w:tc>
      </w:tr>
      <w:tr w:rsidR="000C35C4" w:rsidRPr="003E5CBC" w14:paraId="4624AE62" w14:textId="77777777" w:rsidTr="0074109D">
        <w:trPr>
          <w:trHeight w:val="495"/>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1A942EAC" w14:textId="77777777" w:rsidR="000C35C4" w:rsidRPr="003E5CBC" w:rsidRDefault="000C35C4" w:rsidP="000C35C4">
            <w:pPr>
              <w:spacing w:after="0"/>
              <w:contextualSpacing/>
              <w:rPr>
                <w:rFonts w:ascii="Tahoma" w:hAnsi="Tahoma" w:cs="Tahoma"/>
                <w:sz w:val="20"/>
                <w:szCs w:val="20"/>
              </w:rPr>
            </w:pPr>
            <w:r w:rsidRPr="003E5CBC">
              <w:rPr>
                <w:rFonts w:ascii="Tahoma" w:hAnsi="Tahoma" w:cs="Tahoma"/>
                <w:b/>
                <w:bCs/>
                <w:sz w:val="20"/>
                <w:szCs w:val="20"/>
              </w:rPr>
              <w:t xml:space="preserve">2. </w:t>
            </w:r>
            <w:r w:rsidRPr="003E5CBC">
              <w:rPr>
                <w:rFonts w:ascii="Tahoma" w:hAnsi="Tahoma" w:cs="Tahoma"/>
                <w:sz w:val="20"/>
                <w:szCs w:val="20"/>
              </w:rPr>
              <w:t>Aque Régimen Impositivo pertenece usted como Contratista o Proveedor</w:t>
            </w:r>
          </w:p>
        </w:tc>
        <w:tc>
          <w:tcPr>
            <w:tcW w:w="172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41CF3B59" w14:textId="77777777" w:rsidR="000C35C4" w:rsidRPr="003E5CBC" w:rsidRDefault="000C35C4" w:rsidP="000C35C4">
            <w:pPr>
              <w:spacing w:after="0"/>
              <w:contextualSpacing/>
              <w:rPr>
                <w:rFonts w:ascii="Tahoma" w:hAnsi="Tahoma" w:cs="Tahoma"/>
                <w:b/>
                <w:bCs/>
                <w:sz w:val="20"/>
                <w:szCs w:val="20"/>
              </w:rPr>
            </w:pPr>
          </w:p>
        </w:tc>
      </w:tr>
      <w:tr w:rsidR="000C35C4" w:rsidRPr="003E5CBC" w14:paraId="7D4FBD86" w14:textId="77777777" w:rsidTr="0074109D">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842B268" w14:textId="77777777" w:rsidR="000C35C4" w:rsidRPr="003E5CBC" w:rsidRDefault="000C35C4" w:rsidP="000C35C4">
            <w:pPr>
              <w:spacing w:after="0"/>
              <w:contextualSpacing/>
              <w:rPr>
                <w:rFonts w:ascii="Tahoma" w:hAnsi="Tahoma" w:cs="Tahoma"/>
                <w:sz w:val="20"/>
                <w:szCs w:val="20"/>
              </w:rPr>
            </w:pPr>
            <w:r w:rsidRPr="003E5CBC">
              <w:rPr>
                <w:rFonts w:ascii="Tahoma" w:hAnsi="Tahoma" w:cs="Tahoma"/>
                <w:sz w:val="20"/>
                <w:szCs w:val="20"/>
              </w:rPr>
              <w:t>• Contratista:</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1C2FA3B" w14:textId="77777777" w:rsidR="000C35C4" w:rsidRPr="003E5CBC"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3006509F" w14:textId="77777777" w:rsidR="000C35C4" w:rsidRPr="003E5CBC" w:rsidRDefault="000C35C4" w:rsidP="000C35C4">
            <w:pPr>
              <w:spacing w:after="0"/>
              <w:contextualSpacing/>
              <w:rPr>
                <w:rFonts w:ascii="Tahoma" w:hAnsi="Tahoma" w:cs="Tahoma"/>
                <w:b/>
                <w:bCs/>
                <w:sz w:val="20"/>
                <w:szCs w:val="20"/>
              </w:rPr>
            </w:pPr>
          </w:p>
        </w:tc>
      </w:tr>
      <w:tr w:rsidR="000C35C4" w:rsidRPr="003E5CBC" w14:paraId="61DD462C" w14:textId="77777777" w:rsidTr="0074109D">
        <w:trPr>
          <w:trHeight w:val="240"/>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7726C5BF" w14:textId="77777777" w:rsidR="000C35C4" w:rsidRPr="003E5CBC" w:rsidRDefault="000C35C4" w:rsidP="000C35C4">
            <w:pPr>
              <w:spacing w:after="0"/>
              <w:contextualSpacing/>
              <w:rPr>
                <w:rFonts w:ascii="Tahoma" w:hAnsi="Tahoma" w:cs="Tahoma"/>
                <w:sz w:val="20"/>
                <w:szCs w:val="20"/>
              </w:rPr>
            </w:pPr>
            <w:r w:rsidRPr="003E5CBC">
              <w:rPr>
                <w:rFonts w:ascii="Tahoma" w:hAnsi="Tahoma" w:cs="Tahoma"/>
                <w:sz w:val="20"/>
                <w:szCs w:val="20"/>
              </w:rPr>
              <w:t>• Proveedor:</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257D2B32" w14:textId="77777777" w:rsidR="000C35C4" w:rsidRPr="003E5CBC"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4DEEEBEA" w14:textId="77777777" w:rsidR="000C35C4" w:rsidRPr="003E5CBC" w:rsidRDefault="000C35C4" w:rsidP="000C35C4">
            <w:pPr>
              <w:spacing w:after="0"/>
              <w:contextualSpacing/>
              <w:rPr>
                <w:rFonts w:ascii="Tahoma" w:hAnsi="Tahoma" w:cs="Tahoma"/>
                <w:b/>
                <w:bCs/>
                <w:sz w:val="20"/>
                <w:szCs w:val="20"/>
              </w:rPr>
            </w:pPr>
          </w:p>
        </w:tc>
      </w:tr>
      <w:tr w:rsidR="000C35C4" w:rsidRPr="003E5CBC" w14:paraId="498ABA3E" w14:textId="77777777" w:rsidTr="0074109D">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0DA01D8" w14:textId="77777777" w:rsidR="000C35C4" w:rsidRPr="003E5CBC" w:rsidRDefault="000C35C4" w:rsidP="000C35C4">
            <w:pPr>
              <w:spacing w:after="0"/>
              <w:contextualSpacing/>
              <w:rPr>
                <w:rFonts w:ascii="Tahoma" w:hAnsi="Tahoma" w:cs="Tahoma"/>
                <w:b/>
                <w:bCs/>
                <w:sz w:val="20"/>
                <w:szCs w:val="20"/>
              </w:rPr>
            </w:pPr>
            <w:r w:rsidRPr="003E5CBC">
              <w:rPr>
                <w:rFonts w:ascii="Tahoma" w:hAnsi="Tahoma" w:cs="Tahoma"/>
                <w:b/>
                <w:bCs/>
                <w:sz w:val="20"/>
                <w:szCs w:val="20"/>
              </w:rPr>
              <w:t>IMPUESTO DE INDUSTRIA Y COMERCIO – ICA</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4685789C" w14:textId="77777777" w:rsidR="000C35C4" w:rsidRPr="003E5CBC"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970DAE8" w14:textId="77777777" w:rsidR="000C35C4" w:rsidRPr="003E5CBC" w:rsidRDefault="000C35C4" w:rsidP="000C35C4">
            <w:pPr>
              <w:spacing w:after="0"/>
              <w:contextualSpacing/>
              <w:rPr>
                <w:rFonts w:ascii="Tahoma" w:hAnsi="Tahoma" w:cs="Tahoma"/>
                <w:b/>
                <w:bCs/>
                <w:sz w:val="20"/>
                <w:szCs w:val="20"/>
              </w:rPr>
            </w:pPr>
          </w:p>
        </w:tc>
      </w:tr>
      <w:tr w:rsidR="000C35C4" w:rsidRPr="003E5CBC" w14:paraId="72FD08FF" w14:textId="77777777" w:rsidTr="0074109D">
        <w:trPr>
          <w:trHeight w:val="495"/>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6A17ACB2" w14:textId="77777777" w:rsidR="000C35C4" w:rsidRPr="003E5CBC" w:rsidRDefault="000C35C4" w:rsidP="000C35C4">
            <w:pPr>
              <w:spacing w:after="0"/>
              <w:contextualSpacing/>
              <w:rPr>
                <w:rFonts w:ascii="Tahoma" w:hAnsi="Tahoma" w:cs="Tahoma"/>
                <w:sz w:val="20"/>
                <w:szCs w:val="20"/>
              </w:rPr>
            </w:pPr>
            <w:r w:rsidRPr="003E5CBC">
              <w:rPr>
                <w:rFonts w:ascii="Tahoma" w:hAnsi="Tahoma" w:cs="Tahoma"/>
                <w:sz w:val="20"/>
                <w:szCs w:val="20"/>
              </w:rPr>
              <w:t>De acuerdo a las actividades sujetas al Impuesto, en cual se considera clasificado y cual es el porcentaje:</w:t>
            </w:r>
          </w:p>
        </w:tc>
        <w:tc>
          <w:tcPr>
            <w:tcW w:w="172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29491024" w14:textId="77777777" w:rsidR="000C35C4" w:rsidRPr="003E5CBC" w:rsidRDefault="000C35C4" w:rsidP="000C35C4">
            <w:pPr>
              <w:spacing w:after="0"/>
              <w:contextualSpacing/>
              <w:rPr>
                <w:rFonts w:ascii="Tahoma" w:hAnsi="Tahoma" w:cs="Tahoma"/>
                <w:b/>
                <w:bCs/>
                <w:sz w:val="20"/>
                <w:szCs w:val="20"/>
              </w:rPr>
            </w:pPr>
          </w:p>
        </w:tc>
      </w:tr>
      <w:tr w:rsidR="000C35C4" w:rsidRPr="003E5CBC" w14:paraId="0F74DD2B" w14:textId="77777777" w:rsidTr="0074109D">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704F0942" w14:textId="77777777" w:rsidR="000C35C4" w:rsidRPr="003E5CBC" w:rsidRDefault="000C35C4" w:rsidP="000C35C4">
            <w:pPr>
              <w:spacing w:after="0"/>
              <w:contextualSpacing/>
              <w:rPr>
                <w:rFonts w:ascii="Tahoma" w:hAnsi="Tahoma" w:cs="Tahoma"/>
                <w:sz w:val="20"/>
                <w:szCs w:val="20"/>
              </w:rPr>
            </w:pPr>
            <w:r w:rsidRPr="003E5CBC">
              <w:rPr>
                <w:rFonts w:ascii="Tahoma" w:hAnsi="Tahoma" w:cs="Tahoma"/>
                <w:sz w:val="20"/>
                <w:szCs w:val="20"/>
              </w:rPr>
              <w:t>• Industrial</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2323151A" w14:textId="77777777" w:rsidR="000C35C4" w:rsidRPr="003E5CBC"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13ED3E1F" w14:textId="77777777" w:rsidR="000C35C4" w:rsidRPr="003E5CBC" w:rsidRDefault="000C35C4" w:rsidP="000C35C4">
            <w:pPr>
              <w:spacing w:after="0"/>
              <w:contextualSpacing/>
              <w:rPr>
                <w:rFonts w:ascii="Tahoma" w:hAnsi="Tahoma" w:cs="Tahoma"/>
                <w:b/>
                <w:bCs/>
                <w:sz w:val="20"/>
                <w:szCs w:val="20"/>
              </w:rPr>
            </w:pPr>
          </w:p>
        </w:tc>
      </w:tr>
      <w:tr w:rsidR="000C35C4" w:rsidRPr="003E5CBC" w14:paraId="274A8740" w14:textId="77777777" w:rsidTr="0074109D">
        <w:trPr>
          <w:trHeight w:val="240"/>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11556D0D" w14:textId="77777777" w:rsidR="000C35C4" w:rsidRPr="003E5CBC" w:rsidRDefault="000C35C4" w:rsidP="000C35C4">
            <w:pPr>
              <w:spacing w:after="0"/>
              <w:contextualSpacing/>
              <w:rPr>
                <w:rFonts w:ascii="Tahoma" w:hAnsi="Tahoma" w:cs="Tahoma"/>
                <w:sz w:val="20"/>
                <w:szCs w:val="20"/>
              </w:rPr>
            </w:pPr>
            <w:r w:rsidRPr="003E5CBC">
              <w:rPr>
                <w:rFonts w:ascii="Tahoma" w:hAnsi="Tahoma" w:cs="Tahoma"/>
                <w:sz w:val="20"/>
                <w:szCs w:val="20"/>
              </w:rPr>
              <w:t>• Comercial</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15454891" w14:textId="77777777" w:rsidR="000C35C4" w:rsidRPr="003E5CBC"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1DFDA909" w14:textId="77777777" w:rsidR="000C35C4" w:rsidRPr="003E5CBC" w:rsidRDefault="000C35C4" w:rsidP="000C35C4">
            <w:pPr>
              <w:spacing w:after="0"/>
              <w:contextualSpacing/>
              <w:rPr>
                <w:rFonts w:ascii="Tahoma" w:hAnsi="Tahoma" w:cs="Tahoma"/>
                <w:b/>
                <w:bCs/>
                <w:sz w:val="20"/>
                <w:szCs w:val="20"/>
              </w:rPr>
            </w:pPr>
          </w:p>
        </w:tc>
      </w:tr>
      <w:tr w:rsidR="000C35C4" w:rsidRPr="003E5CBC" w14:paraId="15907789" w14:textId="77777777" w:rsidTr="0074109D">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713378F0" w14:textId="77777777" w:rsidR="000C35C4" w:rsidRPr="003E5CBC" w:rsidRDefault="000C35C4" w:rsidP="000C35C4">
            <w:pPr>
              <w:spacing w:after="0"/>
              <w:contextualSpacing/>
              <w:rPr>
                <w:rFonts w:ascii="Tahoma" w:hAnsi="Tahoma" w:cs="Tahoma"/>
                <w:sz w:val="20"/>
                <w:szCs w:val="20"/>
              </w:rPr>
            </w:pPr>
            <w:r w:rsidRPr="003E5CBC">
              <w:rPr>
                <w:rFonts w:ascii="Tahoma" w:hAnsi="Tahoma" w:cs="Tahoma"/>
                <w:sz w:val="20"/>
                <w:szCs w:val="20"/>
              </w:rPr>
              <w:t>• Servicios</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5EB39575" w14:textId="77777777" w:rsidR="000C35C4" w:rsidRPr="003E5CBC"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2A799687" w14:textId="77777777" w:rsidR="000C35C4" w:rsidRPr="003E5CBC" w:rsidRDefault="000C35C4" w:rsidP="000C35C4">
            <w:pPr>
              <w:spacing w:after="0"/>
              <w:contextualSpacing/>
              <w:rPr>
                <w:rFonts w:ascii="Tahoma" w:hAnsi="Tahoma" w:cs="Tahoma"/>
                <w:b/>
                <w:bCs/>
                <w:sz w:val="20"/>
                <w:szCs w:val="20"/>
              </w:rPr>
            </w:pPr>
          </w:p>
        </w:tc>
      </w:tr>
    </w:tbl>
    <w:p w14:paraId="624688FA" w14:textId="77777777" w:rsidR="000C35C4" w:rsidRPr="003E5CBC" w:rsidRDefault="000C35C4" w:rsidP="000C35C4">
      <w:pPr>
        <w:spacing w:after="0"/>
        <w:contextualSpacing/>
        <w:rPr>
          <w:rFonts w:ascii="Tahoma" w:hAnsi="Tahoma" w:cs="Tahoma"/>
          <w:b/>
          <w:bCs/>
          <w:sz w:val="20"/>
          <w:szCs w:val="20"/>
        </w:rPr>
      </w:pPr>
    </w:p>
    <w:p w14:paraId="4701C03A" w14:textId="77777777" w:rsidR="000C35C4" w:rsidRPr="003E5CBC" w:rsidRDefault="000C35C4" w:rsidP="000C35C4">
      <w:pPr>
        <w:spacing w:after="0"/>
        <w:contextualSpacing/>
        <w:rPr>
          <w:rFonts w:ascii="Tahoma" w:hAnsi="Tahoma" w:cs="Tahoma"/>
          <w:b/>
          <w:bCs/>
          <w:sz w:val="20"/>
          <w:szCs w:val="20"/>
        </w:rPr>
      </w:pPr>
    </w:p>
    <w:p w14:paraId="29385002" w14:textId="77777777" w:rsidR="000C35C4" w:rsidRPr="003E5CBC" w:rsidRDefault="000C35C4" w:rsidP="000C35C4">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contextualSpacing/>
        <w:jc w:val="both"/>
        <w:rPr>
          <w:rFonts w:ascii="Tahoma" w:hAnsi="Tahoma" w:cs="Tahoma"/>
          <w:sz w:val="20"/>
          <w:lang w:val="es-ES"/>
        </w:rPr>
      </w:pPr>
      <w:r w:rsidRPr="003E5CBC">
        <w:rPr>
          <w:rFonts w:ascii="Tahoma" w:hAnsi="Tahoma" w:cs="Tahoma"/>
          <w:sz w:val="20"/>
          <w:lang w:val="es-ES"/>
        </w:rPr>
        <w:t>&lt;&lt;Espacio para firma&gt;&gt;</w:t>
      </w:r>
    </w:p>
    <w:p w14:paraId="70621585" w14:textId="77777777" w:rsidR="000C35C4" w:rsidRPr="003E5CBC" w:rsidRDefault="000C35C4" w:rsidP="000C35C4">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contextualSpacing/>
        <w:jc w:val="both"/>
        <w:rPr>
          <w:rFonts w:ascii="Tahoma" w:hAnsi="Tahoma" w:cs="Tahoma"/>
          <w:sz w:val="20"/>
          <w:lang w:val="es-ES"/>
        </w:rPr>
      </w:pPr>
      <w:r w:rsidRPr="003E5CBC">
        <w:rPr>
          <w:rFonts w:ascii="Tahoma" w:hAnsi="Tahoma" w:cs="Tahoma"/>
          <w:sz w:val="20"/>
          <w:lang w:val="es-ES"/>
        </w:rPr>
        <w:t>______________________________________</w:t>
      </w:r>
    </w:p>
    <w:p w14:paraId="7DE08360" w14:textId="77777777" w:rsidR="000C35C4" w:rsidRPr="003E5CBC" w:rsidRDefault="000C35C4" w:rsidP="000C35C4">
      <w:pPr>
        <w:tabs>
          <w:tab w:val="left" w:pos="-720"/>
        </w:tabs>
        <w:spacing w:after="0"/>
        <w:contextualSpacing/>
        <w:rPr>
          <w:rFonts w:ascii="Tahoma" w:hAnsi="Tahoma" w:cs="Tahoma"/>
          <w:b/>
          <w:spacing w:val="-3"/>
          <w:sz w:val="20"/>
          <w:szCs w:val="20"/>
        </w:rPr>
      </w:pPr>
      <w:r w:rsidRPr="003E5CBC">
        <w:rPr>
          <w:rFonts w:ascii="Tahoma" w:hAnsi="Tahoma" w:cs="Tahoma"/>
          <w:b/>
          <w:spacing w:val="-3"/>
          <w:sz w:val="20"/>
          <w:szCs w:val="20"/>
        </w:rPr>
        <w:t>NOMBRE Y FIRMA</w:t>
      </w:r>
    </w:p>
    <w:p w14:paraId="291D0804" w14:textId="77777777" w:rsidR="000C35C4" w:rsidRPr="003E5CBC" w:rsidRDefault="000C35C4" w:rsidP="000C35C4">
      <w:pPr>
        <w:tabs>
          <w:tab w:val="left" w:pos="-720"/>
        </w:tabs>
        <w:spacing w:after="0"/>
        <w:contextualSpacing/>
        <w:rPr>
          <w:rFonts w:ascii="Tahoma" w:hAnsi="Tahoma" w:cs="Tahoma"/>
          <w:spacing w:val="-3"/>
          <w:sz w:val="20"/>
          <w:szCs w:val="20"/>
        </w:rPr>
      </w:pPr>
      <w:r w:rsidRPr="003E5CBC">
        <w:rPr>
          <w:rFonts w:ascii="Tahoma" w:hAnsi="Tahoma" w:cs="Tahoma"/>
          <w:b/>
          <w:spacing w:val="-3"/>
          <w:sz w:val="20"/>
          <w:szCs w:val="20"/>
        </w:rPr>
        <w:t xml:space="preserve">C.C. No ………………………de </w:t>
      </w:r>
      <w:proofErr w:type="gramStart"/>
      <w:r w:rsidRPr="003E5CBC">
        <w:rPr>
          <w:rFonts w:ascii="Tahoma" w:hAnsi="Tahoma" w:cs="Tahoma"/>
          <w:b/>
          <w:spacing w:val="-3"/>
          <w:sz w:val="20"/>
          <w:szCs w:val="20"/>
        </w:rPr>
        <w:t>……………..</w:t>
      </w:r>
      <w:proofErr w:type="gramEnd"/>
    </w:p>
    <w:p w14:paraId="59C94AF5" w14:textId="77777777" w:rsidR="000C35C4" w:rsidRPr="003E5CBC" w:rsidRDefault="000C35C4" w:rsidP="000C35C4">
      <w:pPr>
        <w:spacing w:after="0"/>
        <w:rPr>
          <w:rFonts w:ascii="Tahoma" w:hAnsi="Tahoma" w:cs="Tahoma"/>
          <w:b/>
          <w:bCs/>
          <w:sz w:val="20"/>
          <w:szCs w:val="20"/>
        </w:rPr>
      </w:pPr>
      <w:r w:rsidRPr="003E5CBC">
        <w:rPr>
          <w:rFonts w:ascii="Tahoma" w:hAnsi="Tahoma" w:cs="Tahoma"/>
          <w:sz w:val="20"/>
          <w:szCs w:val="20"/>
        </w:rPr>
        <w:br w:type="page"/>
      </w:r>
    </w:p>
    <w:p w14:paraId="1A4D7A1D" w14:textId="77777777" w:rsidR="000C35C4" w:rsidRPr="003E5CBC" w:rsidRDefault="005E1901" w:rsidP="00370C58">
      <w:pPr>
        <w:spacing w:after="0"/>
        <w:jc w:val="center"/>
        <w:rPr>
          <w:rFonts w:ascii="Tahoma" w:hAnsi="Tahoma" w:cs="Tahoma"/>
          <w:b/>
          <w:bCs/>
          <w:sz w:val="20"/>
          <w:szCs w:val="20"/>
        </w:rPr>
      </w:pPr>
      <w:bookmarkStart w:id="1" w:name="_Hlk99467286"/>
      <w:r w:rsidRPr="003E5CBC">
        <w:rPr>
          <w:rFonts w:ascii="Tahoma" w:hAnsi="Tahoma" w:cs="Tahoma"/>
          <w:b/>
          <w:bCs/>
          <w:sz w:val="20"/>
          <w:szCs w:val="20"/>
        </w:rPr>
        <w:t>FORMATO 8</w:t>
      </w:r>
      <w:r w:rsidR="000C35C4" w:rsidRPr="003E5CBC">
        <w:rPr>
          <w:rFonts w:ascii="Tahoma" w:hAnsi="Tahoma" w:cs="Tahoma"/>
          <w:b/>
          <w:bCs/>
          <w:sz w:val="20"/>
          <w:szCs w:val="20"/>
        </w:rPr>
        <w:t xml:space="preserve"> A – PARTICIPACIÓN MAYORITARIA DE MUJERES CABEZA DE FAMILIA Y/O MUJERES VÍCTIMA DE VIOLENCIA INTRAFAMILIAR (PERSONA JURÍDICA)</w:t>
      </w:r>
    </w:p>
    <w:p w14:paraId="29526D99" w14:textId="77777777" w:rsidR="005E1901" w:rsidRPr="003E5CBC" w:rsidRDefault="005E1901" w:rsidP="00370C58">
      <w:pPr>
        <w:spacing w:after="0"/>
        <w:jc w:val="center"/>
        <w:rPr>
          <w:rFonts w:ascii="Tahoma" w:hAnsi="Tahoma" w:cs="Tahoma"/>
          <w:b/>
          <w:bCs/>
          <w:sz w:val="20"/>
          <w:szCs w:val="20"/>
        </w:rPr>
      </w:pPr>
    </w:p>
    <w:p w14:paraId="5A434FDC" w14:textId="77777777" w:rsidR="000C35C4" w:rsidRPr="003E5CBC" w:rsidRDefault="000C35C4" w:rsidP="000C35C4">
      <w:pPr>
        <w:tabs>
          <w:tab w:val="left" w:pos="-142"/>
        </w:tabs>
        <w:autoSpaceDE w:val="0"/>
        <w:autoSpaceDN w:val="0"/>
        <w:adjustRightInd w:val="0"/>
        <w:spacing w:after="0"/>
        <w:rPr>
          <w:rFonts w:ascii="Tahoma" w:hAnsi="Tahoma" w:cs="Tahoma"/>
          <w:sz w:val="20"/>
          <w:szCs w:val="20"/>
        </w:rPr>
      </w:pPr>
      <w:r w:rsidRPr="003E5CBC">
        <w:rPr>
          <w:rFonts w:ascii="Tahoma" w:hAnsi="Tahoma" w:cs="Tahoma"/>
          <w:sz w:val="20"/>
          <w:szCs w:val="20"/>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35B9D7C" w14:textId="77777777" w:rsidR="000C35C4" w:rsidRPr="003E5CBC" w:rsidRDefault="000C35C4" w:rsidP="000C35C4">
      <w:pPr>
        <w:tabs>
          <w:tab w:val="left" w:pos="-142"/>
        </w:tabs>
        <w:autoSpaceDE w:val="0"/>
        <w:autoSpaceDN w:val="0"/>
        <w:adjustRightInd w:val="0"/>
        <w:spacing w:after="0"/>
        <w:rPr>
          <w:rFonts w:ascii="Tahoma" w:hAnsi="Tahoma" w:cs="Tahoma"/>
          <w:sz w:val="20"/>
          <w:szCs w:val="20"/>
        </w:rPr>
      </w:pPr>
    </w:p>
    <w:p w14:paraId="4CB593D5" w14:textId="77777777" w:rsidR="000C35C4" w:rsidRPr="003E5CBC" w:rsidRDefault="000C35C4" w:rsidP="000C35C4">
      <w:pPr>
        <w:tabs>
          <w:tab w:val="left" w:pos="-142"/>
        </w:tabs>
        <w:autoSpaceDE w:val="0"/>
        <w:autoSpaceDN w:val="0"/>
        <w:adjustRightInd w:val="0"/>
        <w:spacing w:after="0"/>
        <w:rPr>
          <w:rFonts w:ascii="Tahoma" w:hAnsi="Tahoma" w:cs="Tahoma"/>
          <w:sz w:val="20"/>
          <w:szCs w:val="20"/>
        </w:rPr>
      </w:pPr>
      <w:r w:rsidRPr="003E5CBC">
        <w:rPr>
          <w:rFonts w:ascii="Tahoma" w:hAnsi="Tahoma" w:cs="Tahoma"/>
          <w:sz w:val="20"/>
          <w:szCs w:val="20"/>
        </w:rPr>
        <w:t>Señores</w:t>
      </w:r>
    </w:p>
    <w:p w14:paraId="6CF540E5" w14:textId="77777777" w:rsidR="000C35C4" w:rsidRPr="003E5CBC" w:rsidRDefault="000C35C4" w:rsidP="000C35C4">
      <w:pPr>
        <w:tabs>
          <w:tab w:val="left" w:pos="-142"/>
        </w:tabs>
        <w:autoSpaceDE w:val="0"/>
        <w:autoSpaceDN w:val="0"/>
        <w:adjustRightInd w:val="0"/>
        <w:spacing w:after="0"/>
        <w:rPr>
          <w:rFonts w:ascii="Tahoma" w:hAnsi="Tahoma" w:cs="Tahoma"/>
          <w:b/>
          <w:sz w:val="20"/>
          <w:szCs w:val="20"/>
          <w:highlight w:val="lightGray"/>
        </w:rPr>
      </w:pPr>
      <w:r w:rsidRPr="003E5CBC">
        <w:rPr>
          <w:rFonts w:ascii="Tahoma" w:hAnsi="Tahoma" w:cs="Tahoma"/>
          <w:b/>
          <w:sz w:val="20"/>
          <w:szCs w:val="20"/>
          <w:highlight w:val="lightGray"/>
        </w:rPr>
        <w:t xml:space="preserve">[NOMBRE DE LA ENTIDAD] </w:t>
      </w:r>
    </w:p>
    <w:p w14:paraId="17C78E53" w14:textId="77777777" w:rsidR="000C35C4" w:rsidRPr="003E5CBC" w:rsidRDefault="000C35C4" w:rsidP="000C35C4">
      <w:pPr>
        <w:tabs>
          <w:tab w:val="left" w:pos="-142"/>
        </w:tabs>
        <w:autoSpaceDE w:val="0"/>
        <w:autoSpaceDN w:val="0"/>
        <w:adjustRightInd w:val="0"/>
        <w:spacing w:after="0"/>
        <w:rPr>
          <w:rFonts w:ascii="Tahoma" w:hAnsi="Tahoma" w:cs="Tahoma"/>
          <w:sz w:val="20"/>
          <w:szCs w:val="20"/>
        </w:rPr>
      </w:pPr>
      <w:r w:rsidRPr="003E5CBC">
        <w:rPr>
          <w:rFonts w:ascii="Tahoma" w:hAnsi="Tahoma" w:cs="Tahoma"/>
          <w:sz w:val="20"/>
          <w:szCs w:val="20"/>
          <w:highlight w:val="lightGray"/>
        </w:rPr>
        <w:t>[Ciudad]</w:t>
      </w:r>
      <w:r w:rsidRPr="003E5CBC">
        <w:rPr>
          <w:rFonts w:ascii="Tahoma" w:hAnsi="Tahoma" w:cs="Tahoma"/>
          <w:sz w:val="20"/>
          <w:szCs w:val="20"/>
        </w:rPr>
        <w:t xml:space="preserve"> </w:t>
      </w:r>
    </w:p>
    <w:p w14:paraId="5DABC6D0" w14:textId="77777777" w:rsidR="000C35C4" w:rsidRPr="003E5CBC" w:rsidRDefault="000C35C4" w:rsidP="000C35C4">
      <w:pPr>
        <w:tabs>
          <w:tab w:val="left" w:pos="-142"/>
        </w:tabs>
        <w:autoSpaceDE w:val="0"/>
        <w:autoSpaceDN w:val="0"/>
        <w:adjustRightInd w:val="0"/>
        <w:spacing w:before="120" w:after="0"/>
        <w:rPr>
          <w:rFonts w:ascii="Tahoma" w:hAnsi="Tahoma" w:cs="Tahoma"/>
          <w:sz w:val="20"/>
          <w:szCs w:val="20"/>
        </w:rPr>
      </w:pPr>
    </w:p>
    <w:p w14:paraId="21F71067" w14:textId="77777777" w:rsidR="000C35C4" w:rsidRPr="003E5CBC" w:rsidRDefault="000C35C4" w:rsidP="000C35C4">
      <w:pPr>
        <w:tabs>
          <w:tab w:val="left" w:pos="-142"/>
        </w:tabs>
        <w:autoSpaceDE w:val="0"/>
        <w:autoSpaceDN w:val="0"/>
        <w:adjustRightInd w:val="0"/>
        <w:spacing w:before="120" w:after="0"/>
        <w:rPr>
          <w:rFonts w:ascii="Tahoma" w:hAnsi="Tahoma" w:cs="Tahoma"/>
          <w:sz w:val="20"/>
          <w:szCs w:val="20"/>
          <w:highlight w:val="lightGray"/>
        </w:rPr>
      </w:pPr>
      <w:r w:rsidRPr="003E5CBC">
        <w:rPr>
          <w:rFonts w:ascii="Tahoma" w:hAnsi="Tahoma" w:cs="Tahoma"/>
          <w:b/>
          <w:sz w:val="20"/>
          <w:szCs w:val="20"/>
        </w:rPr>
        <w:t>REFERENCIA:</w:t>
      </w:r>
      <w:r w:rsidRPr="003E5CBC">
        <w:rPr>
          <w:rFonts w:ascii="Tahoma" w:hAnsi="Tahoma" w:cs="Tahoma"/>
          <w:sz w:val="20"/>
          <w:szCs w:val="20"/>
        </w:rPr>
        <w:tab/>
        <w:t xml:space="preserve">Proceso de Contratación </w:t>
      </w:r>
      <w:r w:rsidRPr="003E5CBC">
        <w:rPr>
          <w:rFonts w:ascii="Tahoma" w:hAnsi="Tahoma" w:cs="Tahoma"/>
          <w:sz w:val="20"/>
          <w:szCs w:val="20"/>
          <w:highlight w:val="lightGray"/>
        </w:rPr>
        <w:t xml:space="preserve">[Incluir número del Proceso de Contratación]  </w:t>
      </w:r>
    </w:p>
    <w:p w14:paraId="1E3CF60B" w14:textId="77777777" w:rsidR="000C35C4" w:rsidRPr="003E5CBC" w:rsidRDefault="000C35C4" w:rsidP="000C35C4">
      <w:pPr>
        <w:tabs>
          <w:tab w:val="left" w:pos="-142"/>
        </w:tabs>
        <w:autoSpaceDE w:val="0"/>
        <w:autoSpaceDN w:val="0"/>
        <w:adjustRightInd w:val="0"/>
        <w:spacing w:after="0"/>
        <w:rPr>
          <w:rFonts w:ascii="Tahoma" w:hAnsi="Tahoma" w:cs="Tahoma"/>
          <w:sz w:val="20"/>
          <w:szCs w:val="20"/>
        </w:rPr>
      </w:pPr>
      <w:r w:rsidRPr="003E5CBC">
        <w:rPr>
          <w:rFonts w:ascii="Tahoma" w:hAnsi="Tahoma" w:cs="Tahoma"/>
          <w:sz w:val="20"/>
          <w:szCs w:val="20"/>
        </w:rPr>
        <w:t xml:space="preserve">Objeto: </w:t>
      </w:r>
    </w:p>
    <w:p w14:paraId="23B7C76F" w14:textId="77777777" w:rsidR="000C35C4" w:rsidRPr="003E5CBC" w:rsidRDefault="000C35C4" w:rsidP="000C35C4">
      <w:pPr>
        <w:spacing w:after="0"/>
        <w:rPr>
          <w:rFonts w:ascii="Tahoma" w:hAnsi="Tahoma" w:cs="Tahoma"/>
          <w:sz w:val="20"/>
          <w:szCs w:val="20"/>
        </w:rPr>
      </w:pPr>
      <w:r w:rsidRPr="003E5CBC">
        <w:rPr>
          <w:rFonts w:ascii="Tahoma" w:eastAsia="Arial" w:hAnsi="Tahoma" w:cs="Tahoma"/>
          <w:sz w:val="20"/>
          <w:szCs w:val="20"/>
          <w:highlight w:val="lightGray"/>
        </w:rPr>
        <w:t xml:space="preserve">[Incluir cuando el Proceso </w:t>
      </w:r>
      <w:r w:rsidRPr="003E5CBC">
        <w:rPr>
          <w:rFonts w:ascii="Tahoma" w:hAnsi="Tahoma" w:cs="Tahoma"/>
          <w:sz w:val="20"/>
          <w:szCs w:val="20"/>
          <w:highlight w:val="lightGray"/>
        </w:rPr>
        <w:t>de Contratación</w:t>
      </w:r>
      <w:r w:rsidRPr="003E5CBC">
        <w:rPr>
          <w:rFonts w:ascii="Tahoma" w:eastAsia="Arial" w:hAnsi="Tahoma" w:cs="Tahoma"/>
          <w:sz w:val="20"/>
          <w:szCs w:val="20"/>
          <w:highlight w:val="lightGray"/>
        </w:rPr>
        <w:t xml:space="preserve"> sea estructurado por lotes o grupos]</w:t>
      </w:r>
      <w:r w:rsidRPr="003E5CBC">
        <w:rPr>
          <w:rFonts w:ascii="Tahoma" w:eastAsia="Arial" w:hAnsi="Tahoma" w:cs="Tahoma"/>
          <w:sz w:val="20"/>
          <w:szCs w:val="20"/>
        </w:rPr>
        <w:t xml:space="preserve"> </w:t>
      </w:r>
      <w:r w:rsidRPr="003E5CBC">
        <w:rPr>
          <w:rFonts w:ascii="Tahoma" w:hAnsi="Tahoma" w:cs="Tahoma"/>
          <w:sz w:val="20"/>
          <w:szCs w:val="20"/>
        </w:rPr>
        <w:t xml:space="preserve">Lote: </w:t>
      </w:r>
      <w:r w:rsidRPr="003E5CBC">
        <w:rPr>
          <w:rFonts w:ascii="Tahoma" w:hAnsi="Tahoma" w:cs="Tahoma"/>
          <w:sz w:val="20"/>
          <w:szCs w:val="20"/>
          <w:highlight w:val="lightGray"/>
        </w:rPr>
        <w:t>[Indicar el lote o lotes a los cuales se presenta oferta.]</w:t>
      </w:r>
    </w:p>
    <w:p w14:paraId="5C6AB315" w14:textId="77777777" w:rsidR="000C35C4" w:rsidRPr="003E5CBC" w:rsidRDefault="000C35C4" w:rsidP="000C35C4">
      <w:pPr>
        <w:widowControl w:val="0"/>
        <w:spacing w:before="120" w:after="0"/>
        <w:rPr>
          <w:rFonts w:ascii="Tahoma" w:hAnsi="Tahoma" w:cs="Tahoma"/>
          <w:sz w:val="20"/>
          <w:szCs w:val="20"/>
        </w:rPr>
      </w:pPr>
      <w:r w:rsidRPr="003E5CBC">
        <w:rPr>
          <w:rFonts w:ascii="Tahoma" w:hAnsi="Tahoma" w:cs="Tahoma"/>
          <w:sz w:val="20"/>
          <w:szCs w:val="20"/>
        </w:rPr>
        <w:t>Estimados señores:</w:t>
      </w:r>
    </w:p>
    <w:p w14:paraId="04650A98"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highlight w:val="lightGray"/>
        </w:rPr>
        <w:t>[Incluir el nombre d</w:t>
      </w:r>
      <w:r w:rsidRPr="003E5CBC">
        <w:rPr>
          <w:rFonts w:ascii="Tahoma" w:hAnsi="Tahoma" w:cs="Tahoma"/>
          <w:sz w:val="20"/>
          <w:szCs w:val="20"/>
          <w:highlight w:val="lightGray"/>
          <w:shd w:val="clear" w:color="auto" w:fill="FFFFFF"/>
        </w:rPr>
        <w:t>el representante legal de la persona jurídica o del revisor fiscal, según corresponda]</w:t>
      </w:r>
      <w:r w:rsidRPr="003E5CBC">
        <w:rPr>
          <w:rFonts w:ascii="Tahoma" w:hAnsi="Tahoma" w:cs="Tahoma"/>
          <w:sz w:val="20"/>
          <w:szCs w:val="20"/>
        </w:rPr>
        <w:t xml:space="preserve"> identificado con </w:t>
      </w:r>
      <w:r w:rsidRPr="003E5CBC">
        <w:rPr>
          <w:rFonts w:ascii="Tahoma" w:hAnsi="Tahoma" w:cs="Tahoma"/>
          <w:sz w:val="20"/>
          <w:szCs w:val="20"/>
          <w:highlight w:val="lightGray"/>
        </w:rPr>
        <w:t>[Incluir el número de identificación]</w:t>
      </w:r>
      <w:r w:rsidRPr="003E5CBC">
        <w:rPr>
          <w:rFonts w:ascii="Tahoma" w:hAnsi="Tahoma" w:cs="Tahoma"/>
          <w:sz w:val="20"/>
          <w:szCs w:val="20"/>
        </w:rPr>
        <w:t xml:space="preserve">, en mi condición de </w:t>
      </w:r>
      <w:r w:rsidRPr="003E5CBC">
        <w:rPr>
          <w:rFonts w:ascii="Tahoma" w:hAnsi="Tahoma" w:cs="Tahoma"/>
          <w:sz w:val="20"/>
          <w:szCs w:val="20"/>
          <w:highlight w:val="lightGray"/>
        </w:rPr>
        <w:t>[Indicar si actúa como representante legal o revisor fiscal]</w:t>
      </w:r>
      <w:r w:rsidRPr="003E5CBC">
        <w:rPr>
          <w:rFonts w:ascii="Tahoma" w:hAnsi="Tahoma" w:cs="Tahoma"/>
          <w:sz w:val="20"/>
          <w:szCs w:val="20"/>
        </w:rPr>
        <w:t xml:space="preserve"> de </w:t>
      </w:r>
      <w:r w:rsidRPr="003E5CBC">
        <w:rPr>
          <w:rFonts w:ascii="Tahoma" w:hAnsi="Tahoma" w:cs="Tahoma"/>
          <w:sz w:val="20"/>
          <w:szCs w:val="20"/>
          <w:highlight w:val="lightGray"/>
        </w:rPr>
        <w:t>[Incluir la razón social de la persona jurídica]</w:t>
      </w:r>
      <w:r w:rsidRPr="003E5CBC">
        <w:rPr>
          <w:rFonts w:ascii="Tahoma" w:hAnsi="Tahoma" w:cs="Tahoma"/>
          <w:sz w:val="20"/>
          <w:szCs w:val="20"/>
        </w:rPr>
        <w:t xml:space="preserve"> identificada con el NIT </w:t>
      </w:r>
      <w:r w:rsidRPr="003E5CBC">
        <w:rPr>
          <w:rFonts w:ascii="Tahoma" w:hAnsi="Tahoma" w:cs="Tahoma"/>
          <w:sz w:val="20"/>
          <w:szCs w:val="20"/>
          <w:highlight w:val="lightGray"/>
        </w:rPr>
        <w:t>[Incluir el NIT]</w:t>
      </w:r>
      <w:r w:rsidRPr="003E5CBC">
        <w:rPr>
          <w:rFonts w:ascii="Tahoma" w:hAnsi="Tahoma" w:cs="Tahoma"/>
          <w:sz w:val="20"/>
          <w:szCs w:val="20"/>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3541427"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 xml:space="preserve">En el siguiente cuadro señalo las mujeres cabeza de familia o mujeres víctima de violencia intrafamiliar que participan mayoritariamente en la persona jurídica, junto con su respectivo porcentaje de participación:  </w:t>
      </w:r>
    </w:p>
    <w:p w14:paraId="3B95F914" w14:textId="77777777" w:rsidR="0074109D" w:rsidRPr="003E5CBC" w:rsidRDefault="0074109D" w:rsidP="000C35C4">
      <w:pPr>
        <w:spacing w:after="0"/>
        <w:rPr>
          <w:rFonts w:ascii="Tahoma" w:hAnsi="Tahoma" w:cs="Tahoma"/>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C35C4" w:rsidRPr="003E5CBC" w14:paraId="0B2B71F5" w14:textId="77777777"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0381571A" w14:textId="77777777" w:rsidR="000C35C4" w:rsidRPr="003E5CBC" w:rsidRDefault="000C35C4" w:rsidP="0074109D">
            <w:pPr>
              <w:spacing w:after="0"/>
              <w:jc w:val="center"/>
              <w:rPr>
                <w:rFonts w:ascii="Tahoma" w:hAnsi="Tahoma" w:cs="Tahoma"/>
                <w:b/>
                <w:color w:val="FFFFFF" w:themeColor="background1"/>
                <w:sz w:val="20"/>
                <w:szCs w:val="20"/>
              </w:rPr>
            </w:pPr>
            <w:r w:rsidRPr="003E5CBC">
              <w:rPr>
                <w:rFonts w:ascii="Tahoma" w:hAnsi="Tahoma" w:cs="Tahoma"/>
                <w:b/>
                <w:color w:val="FFFFFF" w:themeColor="background1"/>
                <w:sz w:val="20"/>
                <w:szCs w:val="20"/>
              </w:rPr>
              <w:t>Identificación de las mujeres cabeza de familia o mujeres víctima de violencia intrafamiliar que participan en la persona jurídica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13F723F7" w14:textId="77777777" w:rsidR="000C35C4" w:rsidRPr="003E5CBC" w:rsidRDefault="000C35C4" w:rsidP="0074109D">
            <w:pPr>
              <w:spacing w:after="0"/>
              <w:jc w:val="center"/>
              <w:rPr>
                <w:rFonts w:ascii="Tahoma" w:hAnsi="Tahoma" w:cs="Tahoma"/>
                <w:b/>
                <w:color w:val="FFFFFF" w:themeColor="background1"/>
                <w:sz w:val="20"/>
                <w:szCs w:val="20"/>
              </w:rPr>
            </w:pPr>
            <w:r w:rsidRPr="003E5CBC">
              <w:rPr>
                <w:rFonts w:ascii="Tahoma" w:hAnsi="Tahoma" w:cs="Tahoma"/>
                <w:b/>
                <w:color w:val="FFFFFF" w:themeColor="background1"/>
                <w:sz w:val="20"/>
                <w:szCs w:val="20"/>
              </w:rPr>
              <w:t>Número de cuotas sociales, acciones que poseen o el alcance o condición de su participación en el caso de las personas jurídicas sin ánimo de lucro</w:t>
            </w:r>
            <w:r w:rsidRPr="003E5CBC">
              <w:rPr>
                <w:rFonts w:ascii="Tahoma" w:hAnsi="Tahoma" w:cs="Tahoma"/>
                <w:b/>
                <w:color w:val="FFFFFF" w:themeColor="background1"/>
                <w:sz w:val="20"/>
                <w:szCs w:val="20"/>
              </w:rPr>
              <w:fldChar w:fldCharType="begin"/>
            </w:r>
            <w:r w:rsidRPr="003E5CBC">
              <w:rPr>
                <w:rFonts w:ascii="Tahoma" w:hAnsi="Tahoma" w:cs="Tahoma"/>
                <w:b/>
                <w:color w:val="FFFFFF" w:themeColor="background1"/>
                <w:sz w:val="20"/>
                <w:szCs w:val="20"/>
              </w:rPr>
              <w:instrText xml:space="preserve"> AUTHOR  "Nombre y Apellidos" \* FirstCap  \* MERGEFORMAT </w:instrText>
            </w:r>
            <w:r w:rsidRPr="003E5CBC">
              <w:rPr>
                <w:rFonts w:ascii="Tahoma" w:hAnsi="Tahoma" w:cs="Tahoma"/>
                <w:b/>
                <w:color w:val="FFFFFF" w:themeColor="background1"/>
                <w:sz w:val="20"/>
                <w:szCs w:val="20"/>
              </w:rPr>
              <w:fldChar w:fldCharType="end"/>
            </w:r>
          </w:p>
        </w:tc>
      </w:tr>
      <w:tr w:rsidR="000C35C4" w:rsidRPr="003E5CBC" w14:paraId="72B674C5" w14:textId="77777777"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CBF7276" w14:textId="77777777" w:rsidR="000C35C4" w:rsidRPr="003E5CBC" w:rsidRDefault="000C35C4" w:rsidP="000C35C4">
            <w:pPr>
              <w:spacing w:after="0"/>
              <w:rPr>
                <w:rFonts w:ascii="Tahoma" w:hAnsi="Tahoma" w:cs="Tahoma"/>
                <w:b/>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796E404" w14:textId="77777777" w:rsidR="000C35C4" w:rsidRPr="003E5CBC" w:rsidRDefault="000C35C4" w:rsidP="000C35C4">
            <w:pPr>
              <w:spacing w:after="0"/>
              <w:rPr>
                <w:rFonts w:ascii="Tahoma" w:hAnsi="Tahoma" w:cs="Tahoma"/>
                <w:sz w:val="20"/>
                <w:szCs w:val="20"/>
              </w:rPr>
            </w:pPr>
          </w:p>
        </w:tc>
      </w:tr>
    </w:tbl>
    <w:p w14:paraId="5CAAAB91" w14:textId="77777777" w:rsidR="000C35C4" w:rsidRPr="003E5CBC" w:rsidRDefault="000C35C4" w:rsidP="000C35C4">
      <w:pPr>
        <w:spacing w:after="0"/>
        <w:rPr>
          <w:rFonts w:ascii="Tahoma" w:hAnsi="Tahoma" w:cs="Tahoma"/>
          <w:sz w:val="20"/>
          <w:szCs w:val="20"/>
        </w:rPr>
      </w:pPr>
    </w:p>
    <w:p w14:paraId="1A84B936"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 xml:space="preserve">En constancia, se firma en </w:t>
      </w:r>
      <w:r w:rsidRPr="003E5CBC">
        <w:rPr>
          <w:rFonts w:ascii="Tahoma" w:hAnsi="Tahoma" w:cs="Tahoma"/>
          <w:sz w:val="20"/>
          <w:szCs w:val="20"/>
          <w:highlight w:val="lightGray"/>
        </w:rPr>
        <w:t>______________</w:t>
      </w:r>
      <w:r w:rsidRPr="003E5CBC">
        <w:rPr>
          <w:rFonts w:ascii="Tahoma" w:hAnsi="Tahoma" w:cs="Tahoma"/>
          <w:sz w:val="20"/>
          <w:szCs w:val="20"/>
        </w:rPr>
        <w:t xml:space="preserve">, a los </w:t>
      </w:r>
      <w:r w:rsidRPr="003E5CBC">
        <w:rPr>
          <w:rFonts w:ascii="Tahoma" w:hAnsi="Tahoma" w:cs="Tahoma"/>
          <w:sz w:val="20"/>
          <w:szCs w:val="20"/>
          <w:highlight w:val="lightGray"/>
        </w:rPr>
        <w:t>____</w:t>
      </w:r>
      <w:r w:rsidRPr="003E5CBC">
        <w:rPr>
          <w:rFonts w:ascii="Tahoma" w:hAnsi="Tahoma" w:cs="Tahoma"/>
          <w:sz w:val="20"/>
          <w:szCs w:val="20"/>
        </w:rPr>
        <w:t xml:space="preserve"> días del mes de </w:t>
      </w:r>
      <w:r w:rsidRPr="003E5CBC">
        <w:rPr>
          <w:rFonts w:ascii="Tahoma" w:hAnsi="Tahoma" w:cs="Tahoma"/>
          <w:sz w:val="20"/>
          <w:szCs w:val="20"/>
          <w:highlight w:val="lightGray"/>
        </w:rPr>
        <w:t>_____</w:t>
      </w:r>
      <w:r w:rsidRPr="003E5CBC">
        <w:rPr>
          <w:rFonts w:ascii="Tahoma" w:hAnsi="Tahoma" w:cs="Tahoma"/>
          <w:sz w:val="20"/>
          <w:szCs w:val="20"/>
        </w:rPr>
        <w:t xml:space="preserve"> de 20</w:t>
      </w:r>
      <w:r w:rsidRPr="003E5CBC">
        <w:rPr>
          <w:rFonts w:ascii="Tahoma" w:hAnsi="Tahoma" w:cs="Tahoma"/>
          <w:sz w:val="20"/>
          <w:szCs w:val="20"/>
          <w:highlight w:val="lightGray"/>
        </w:rPr>
        <w:t>__</w:t>
      </w:r>
    </w:p>
    <w:p w14:paraId="70C216CB" w14:textId="77777777" w:rsidR="000C35C4" w:rsidRPr="003E5CBC" w:rsidRDefault="000C35C4" w:rsidP="000C35C4">
      <w:pPr>
        <w:spacing w:after="0"/>
        <w:rPr>
          <w:rFonts w:ascii="Tahoma" w:hAnsi="Tahoma" w:cs="Tahoma"/>
          <w:b/>
          <w:sz w:val="20"/>
          <w:szCs w:val="20"/>
        </w:rPr>
      </w:pPr>
      <w:r w:rsidRPr="003E5CBC">
        <w:rPr>
          <w:rFonts w:ascii="Tahoma" w:hAnsi="Tahoma" w:cs="Tahoma"/>
          <w:b/>
          <w:sz w:val="20"/>
          <w:szCs w:val="20"/>
        </w:rPr>
        <w:t>________________________________________</w:t>
      </w:r>
    </w:p>
    <w:p w14:paraId="60F16334"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highlight w:val="lightGray"/>
        </w:rPr>
        <w:t>[Nombre y firma del representante legal de la persona jurídica o el revisor fiscal, según corresponda</w:t>
      </w:r>
    </w:p>
    <w:p w14:paraId="2777ACAA" w14:textId="77777777" w:rsidR="000C35C4" w:rsidRPr="003E5CBC" w:rsidRDefault="000C35C4" w:rsidP="000C35C4">
      <w:pPr>
        <w:spacing w:after="0"/>
        <w:rPr>
          <w:rFonts w:ascii="Tahoma" w:hAnsi="Tahoma" w:cs="Tahoma"/>
          <w:b/>
          <w:bCs/>
          <w:sz w:val="20"/>
          <w:szCs w:val="20"/>
        </w:rPr>
      </w:pPr>
      <w:r w:rsidRPr="003E5CBC">
        <w:rPr>
          <w:rFonts w:ascii="Tahoma" w:hAnsi="Tahoma" w:cs="Tahoma"/>
          <w:b/>
          <w:bCs/>
          <w:sz w:val="20"/>
          <w:szCs w:val="20"/>
        </w:rPr>
        <w:br w:type="page"/>
      </w:r>
    </w:p>
    <w:p w14:paraId="3527C961" w14:textId="77777777" w:rsidR="000C35C4" w:rsidRPr="003E5CBC" w:rsidRDefault="000C35C4" w:rsidP="00370C58">
      <w:pPr>
        <w:spacing w:after="0"/>
        <w:jc w:val="center"/>
        <w:rPr>
          <w:rFonts w:ascii="Tahoma" w:hAnsi="Tahoma" w:cs="Tahoma"/>
          <w:b/>
          <w:bCs/>
          <w:sz w:val="20"/>
          <w:szCs w:val="20"/>
        </w:rPr>
      </w:pPr>
      <w:r w:rsidRPr="003E5CBC">
        <w:rPr>
          <w:rFonts w:ascii="Tahoma" w:hAnsi="Tahoma" w:cs="Tahoma"/>
          <w:b/>
          <w:bCs/>
          <w:sz w:val="20"/>
          <w:szCs w:val="20"/>
        </w:rPr>
        <w:t xml:space="preserve">FORMATO </w:t>
      </w:r>
      <w:r w:rsidR="005E1901" w:rsidRPr="003E5CBC">
        <w:rPr>
          <w:rFonts w:ascii="Tahoma" w:hAnsi="Tahoma" w:cs="Tahoma"/>
          <w:b/>
          <w:bCs/>
          <w:sz w:val="20"/>
          <w:szCs w:val="20"/>
        </w:rPr>
        <w:t>8</w:t>
      </w:r>
      <w:r w:rsidRPr="003E5CBC">
        <w:rPr>
          <w:rFonts w:ascii="Tahoma" w:hAnsi="Tahoma" w:cs="Tahoma"/>
          <w:b/>
          <w:bCs/>
          <w:sz w:val="20"/>
          <w:szCs w:val="20"/>
        </w:rPr>
        <w:t xml:space="preserve"> B – VINCULACIÓN DE PERSONAS EN CONDICIÓN DE DISCAPACIDAD</w:t>
      </w:r>
    </w:p>
    <w:p w14:paraId="52655CFD" w14:textId="77777777" w:rsidR="000C35C4" w:rsidRPr="003E5CBC" w:rsidRDefault="000C35C4" w:rsidP="000C35C4">
      <w:pPr>
        <w:spacing w:after="0"/>
        <w:rPr>
          <w:rFonts w:ascii="Tahoma" w:hAnsi="Tahoma" w:cs="Tahoma"/>
          <w:b/>
          <w:bCs/>
          <w:sz w:val="20"/>
          <w:szCs w:val="20"/>
        </w:rPr>
      </w:pPr>
    </w:p>
    <w:p w14:paraId="15AD2C15"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F80D0C3"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p>
    <w:p w14:paraId="7BD585FA"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rPr>
        <w:t>Señores</w:t>
      </w:r>
    </w:p>
    <w:p w14:paraId="4981D06A" w14:textId="77777777" w:rsidR="000C35C4" w:rsidRPr="003E5CBC" w:rsidRDefault="000C35C4" w:rsidP="000C35C4">
      <w:pPr>
        <w:tabs>
          <w:tab w:val="left" w:pos="-142"/>
        </w:tabs>
        <w:autoSpaceDE w:val="0"/>
        <w:autoSpaceDN w:val="0"/>
        <w:adjustRightInd w:val="0"/>
        <w:spacing w:after="0"/>
        <w:outlineLvl w:val="0"/>
        <w:rPr>
          <w:rFonts w:ascii="Tahoma" w:hAnsi="Tahoma" w:cs="Tahoma"/>
          <w:b/>
          <w:sz w:val="20"/>
          <w:szCs w:val="20"/>
          <w:highlight w:val="lightGray"/>
        </w:rPr>
      </w:pPr>
      <w:r w:rsidRPr="003E5CBC">
        <w:rPr>
          <w:rFonts w:ascii="Tahoma" w:hAnsi="Tahoma" w:cs="Tahoma"/>
          <w:b/>
          <w:sz w:val="20"/>
          <w:szCs w:val="20"/>
          <w:highlight w:val="lightGray"/>
        </w:rPr>
        <w:t xml:space="preserve">[NOMBRE DE LA ENTIDAD] </w:t>
      </w:r>
    </w:p>
    <w:p w14:paraId="14255172"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highlight w:val="lightGray"/>
        </w:rPr>
        <w:t>[Ciudad]</w:t>
      </w:r>
      <w:r w:rsidRPr="003E5CBC">
        <w:rPr>
          <w:rFonts w:ascii="Tahoma" w:hAnsi="Tahoma" w:cs="Tahoma"/>
          <w:sz w:val="20"/>
          <w:szCs w:val="20"/>
        </w:rPr>
        <w:t xml:space="preserve"> </w:t>
      </w:r>
    </w:p>
    <w:p w14:paraId="76B23B35" w14:textId="77777777" w:rsidR="000C35C4" w:rsidRPr="003E5CBC" w:rsidRDefault="000C35C4" w:rsidP="000C35C4">
      <w:pPr>
        <w:spacing w:after="0"/>
        <w:rPr>
          <w:rFonts w:ascii="Tahoma" w:hAnsi="Tahoma" w:cs="Tahoma"/>
          <w:sz w:val="20"/>
          <w:szCs w:val="20"/>
        </w:rPr>
      </w:pPr>
    </w:p>
    <w:p w14:paraId="2E965452" w14:textId="77777777" w:rsidR="000C35C4" w:rsidRPr="003E5CBC" w:rsidRDefault="000C35C4" w:rsidP="000C35C4">
      <w:pPr>
        <w:tabs>
          <w:tab w:val="left" w:pos="-142"/>
        </w:tabs>
        <w:autoSpaceDE w:val="0"/>
        <w:autoSpaceDN w:val="0"/>
        <w:adjustRightInd w:val="0"/>
        <w:spacing w:before="120" w:after="0"/>
        <w:rPr>
          <w:rFonts w:ascii="Tahoma" w:hAnsi="Tahoma" w:cs="Tahoma"/>
          <w:sz w:val="20"/>
          <w:szCs w:val="20"/>
        </w:rPr>
      </w:pPr>
    </w:p>
    <w:p w14:paraId="582D8F33" w14:textId="77777777" w:rsidR="000C35C4" w:rsidRPr="003E5CBC" w:rsidRDefault="000C35C4" w:rsidP="000C35C4">
      <w:pPr>
        <w:tabs>
          <w:tab w:val="left" w:pos="-142"/>
        </w:tabs>
        <w:autoSpaceDE w:val="0"/>
        <w:autoSpaceDN w:val="0"/>
        <w:adjustRightInd w:val="0"/>
        <w:spacing w:before="120" w:after="0"/>
        <w:outlineLvl w:val="0"/>
        <w:rPr>
          <w:rFonts w:ascii="Tahoma" w:hAnsi="Tahoma" w:cs="Tahoma"/>
          <w:sz w:val="20"/>
          <w:szCs w:val="20"/>
          <w:highlight w:val="lightGray"/>
        </w:rPr>
      </w:pPr>
      <w:r w:rsidRPr="003E5CBC">
        <w:rPr>
          <w:rFonts w:ascii="Tahoma" w:hAnsi="Tahoma" w:cs="Tahoma"/>
          <w:b/>
          <w:sz w:val="20"/>
          <w:szCs w:val="20"/>
        </w:rPr>
        <w:t>REFERENCIA:</w:t>
      </w:r>
      <w:r w:rsidRPr="003E5CBC">
        <w:rPr>
          <w:rFonts w:ascii="Tahoma" w:hAnsi="Tahoma" w:cs="Tahoma"/>
          <w:sz w:val="20"/>
          <w:szCs w:val="20"/>
        </w:rPr>
        <w:tab/>
        <w:t xml:space="preserve">Proceso de Contratación </w:t>
      </w:r>
      <w:r w:rsidRPr="003E5CBC">
        <w:rPr>
          <w:rFonts w:ascii="Tahoma" w:hAnsi="Tahoma" w:cs="Tahoma"/>
          <w:sz w:val="20"/>
          <w:szCs w:val="20"/>
          <w:highlight w:val="lightGray"/>
        </w:rPr>
        <w:t xml:space="preserve">[Incluir número del Proceso de Contratación]  </w:t>
      </w:r>
    </w:p>
    <w:p w14:paraId="66DB8751"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rPr>
        <w:t xml:space="preserve">Objeto: </w:t>
      </w:r>
    </w:p>
    <w:p w14:paraId="0EE32EEE" w14:textId="77777777" w:rsidR="000C35C4" w:rsidRPr="003E5CBC" w:rsidRDefault="000C35C4" w:rsidP="000C35C4">
      <w:pPr>
        <w:spacing w:after="0"/>
        <w:rPr>
          <w:rFonts w:ascii="Tahoma" w:hAnsi="Tahoma" w:cs="Tahoma"/>
          <w:sz w:val="20"/>
          <w:szCs w:val="20"/>
        </w:rPr>
      </w:pPr>
      <w:r w:rsidRPr="003E5CBC">
        <w:rPr>
          <w:rFonts w:ascii="Tahoma" w:eastAsia="Arial" w:hAnsi="Tahoma" w:cs="Tahoma"/>
          <w:sz w:val="20"/>
          <w:szCs w:val="20"/>
          <w:highlight w:val="lightGray"/>
        </w:rPr>
        <w:t xml:space="preserve">[Incluir cuando el Proceso </w:t>
      </w:r>
      <w:r w:rsidRPr="003E5CBC">
        <w:rPr>
          <w:rFonts w:ascii="Tahoma" w:hAnsi="Tahoma" w:cs="Tahoma"/>
          <w:sz w:val="20"/>
          <w:szCs w:val="20"/>
          <w:highlight w:val="lightGray"/>
        </w:rPr>
        <w:t>de Contratación</w:t>
      </w:r>
      <w:r w:rsidRPr="003E5CBC">
        <w:rPr>
          <w:rFonts w:ascii="Tahoma" w:eastAsia="Arial" w:hAnsi="Tahoma" w:cs="Tahoma"/>
          <w:sz w:val="20"/>
          <w:szCs w:val="20"/>
          <w:highlight w:val="lightGray"/>
        </w:rPr>
        <w:t xml:space="preserve"> sea estructurado por lotes o grupos]</w:t>
      </w:r>
      <w:r w:rsidRPr="003E5CBC">
        <w:rPr>
          <w:rFonts w:ascii="Tahoma" w:eastAsia="Arial" w:hAnsi="Tahoma" w:cs="Tahoma"/>
          <w:sz w:val="20"/>
          <w:szCs w:val="20"/>
        </w:rPr>
        <w:t xml:space="preserve"> </w:t>
      </w:r>
      <w:r w:rsidRPr="003E5CBC">
        <w:rPr>
          <w:rFonts w:ascii="Tahoma" w:hAnsi="Tahoma" w:cs="Tahoma"/>
          <w:sz w:val="20"/>
          <w:szCs w:val="20"/>
        </w:rPr>
        <w:t xml:space="preserve">Lote: </w:t>
      </w:r>
      <w:r w:rsidRPr="003E5CBC">
        <w:rPr>
          <w:rFonts w:ascii="Tahoma" w:hAnsi="Tahoma" w:cs="Tahoma"/>
          <w:sz w:val="20"/>
          <w:szCs w:val="20"/>
          <w:highlight w:val="lightGray"/>
        </w:rPr>
        <w:t>[Indicar el lote o lotes a los cuales se presenta oferta.]</w:t>
      </w:r>
    </w:p>
    <w:p w14:paraId="3C8C27A5"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highlight w:val="lightGray"/>
        </w:rPr>
      </w:pPr>
    </w:p>
    <w:p w14:paraId="67D9ADD8" w14:textId="77777777" w:rsidR="000C35C4" w:rsidRPr="003E5CBC" w:rsidRDefault="000C35C4" w:rsidP="000C35C4">
      <w:pPr>
        <w:widowControl w:val="0"/>
        <w:spacing w:before="120" w:after="0"/>
        <w:rPr>
          <w:rFonts w:ascii="Tahoma" w:hAnsi="Tahoma" w:cs="Tahoma"/>
          <w:sz w:val="20"/>
          <w:szCs w:val="20"/>
        </w:rPr>
      </w:pPr>
      <w:r w:rsidRPr="003E5CBC">
        <w:rPr>
          <w:rFonts w:ascii="Tahoma" w:hAnsi="Tahoma" w:cs="Tahoma"/>
          <w:sz w:val="20"/>
          <w:szCs w:val="20"/>
        </w:rPr>
        <w:t>Estimados señores:</w:t>
      </w:r>
    </w:p>
    <w:p w14:paraId="24EF2D8F"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highlight w:val="lightGray"/>
        </w:rPr>
        <w:t xml:space="preserve">[Incluir el nombre de la </w:t>
      </w:r>
      <w:r w:rsidRPr="003E5CBC">
        <w:rPr>
          <w:rFonts w:ascii="Tahoma" w:hAnsi="Tahoma" w:cs="Tahoma"/>
          <w:sz w:val="20"/>
          <w:szCs w:val="20"/>
          <w:highlight w:val="lightGray"/>
          <w:shd w:val="clear" w:color="auto" w:fill="FFFFFF"/>
        </w:rPr>
        <w:t>persona natural, el representante legal de la persona jurídica o el revisor fiscal, según corresponda]</w:t>
      </w:r>
      <w:r w:rsidRPr="003E5CBC">
        <w:rPr>
          <w:rFonts w:ascii="Tahoma" w:hAnsi="Tahoma" w:cs="Tahoma"/>
          <w:sz w:val="20"/>
          <w:szCs w:val="20"/>
        </w:rPr>
        <w:t xml:space="preserve"> identificado con </w:t>
      </w:r>
      <w:r w:rsidRPr="003E5CBC">
        <w:rPr>
          <w:rFonts w:ascii="Tahoma" w:hAnsi="Tahoma" w:cs="Tahoma"/>
          <w:sz w:val="20"/>
          <w:szCs w:val="20"/>
          <w:highlight w:val="lightGray"/>
        </w:rPr>
        <w:t>[Incluir el número de identificación]</w:t>
      </w:r>
      <w:r w:rsidRPr="003E5CBC">
        <w:rPr>
          <w:rFonts w:ascii="Tahoma" w:hAnsi="Tahoma" w:cs="Tahoma"/>
          <w:sz w:val="20"/>
          <w:szCs w:val="20"/>
        </w:rPr>
        <w:t xml:space="preserve">, en mi condición de </w:t>
      </w:r>
      <w:r w:rsidRPr="003E5CBC">
        <w:rPr>
          <w:rFonts w:ascii="Tahoma" w:hAnsi="Tahoma" w:cs="Tahoma"/>
          <w:sz w:val="20"/>
          <w:szCs w:val="20"/>
          <w:highlight w:val="lightGray"/>
        </w:rPr>
        <w:t>[Indicar si actúa como representante legal o revisor fiscal]</w:t>
      </w:r>
      <w:r w:rsidRPr="003E5CBC">
        <w:rPr>
          <w:rFonts w:ascii="Tahoma" w:hAnsi="Tahoma" w:cs="Tahoma"/>
          <w:sz w:val="20"/>
          <w:szCs w:val="20"/>
        </w:rPr>
        <w:t xml:space="preserve"> de </w:t>
      </w:r>
      <w:r w:rsidRPr="003E5CBC">
        <w:rPr>
          <w:rFonts w:ascii="Tahoma" w:hAnsi="Tahoma" w:cs="Tahoma"/>
          <w:sz w:val="20"/>
          <w:szCs w:val="20"/>
          <w:highlight w:val="lightGray"/>
        </w:rPr>
        <w:t>[Incluir la razón social de la persona jurídica]</w:t>
      </w:r>
      <w:r w:rsidRPr="003E5CBC">
        <w:rPr>
          <w:rFonts w:ascii="Tahoma" w:hAnsi="Tahoma" w:cs="Tahoma"/>
          <w:sz w:val="20"/>
          <w:szCs w:val="20"/>
        </w:rPr>
        <w:t xml:space="preserve"> </w:t>
      </w:r>
      <w:r w:rsidRPr="003E5CBC">
        <w:rPr>
          <w:rFonts w:ascii="Tahoma" w:hAnsi="Tahoma" w:cs="Tahoma"/>
          <w:sz w:val="20"/>
          <w:szCs w:val="20"/>
          <w:highlight w:val="lightGray"/>
        </w:rPr>
        <w:t>[identificada con el NIT __________]</w:t>
      </w:r>
      <w:r w:rsidRPr="003E5CBC">
        <w:rPr>
          <w:rFonts w:ascii="Tahoma" w:hAnsi="Tahoma" w:cs="Tahoma"/>
          <w:sz w:val="20"/>
          <w:szCs w:val="20"/>
        </w:rPr>
        <w:t xml:space="preserve">, certifico que tengo vinculado en la planta de personal un mínimo del diez por ciento (10 %) de empleados en las condiciones de discapacidad enunciadas en la Ley 361 de 1997, contratados </w:t>
      </w:r>
      <w:r w:rsidRPr="003E5CBC">
        <w:rPr>
          <w:rFonts w:ascii="Tahoma" w:hAnsi="Tahoma" w:cs="Tahoma"/>
          <w:sz w:val="20"/>
          <w:szCs w:val="20"/>
          <w:highlight w:val="lightGray"/>
        </w:rPr>
        <w:t>[con una anterioridad no inferior a un año o desde la constitución de la sociedad (para sociedades con menos de un año de constitución)]</w:t>
      </w:r>
      <w:r w:rsidRPr="003E5CBC">
        <w:rPr>
          <w:rFonts w:ascii="Tahoma" w:hAnsi="Tahoma" w:cs="Tahoma"/>
          <w:sz w:val="20"/>
          <w:szCs w:val="20"/>
        </w:rPr>
        <w:t>, para lo cual adjunto el certificado expedido por el Ministerio del Trabajo.</w:t>
      </w:r>
    </w:p>
    <w:p w14:paraId="06B3849E"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2FF367AF" w14:textId="77777777" w:rsidR="000C35C4" w:rsidRPr="003E5CBC" w:rsidRDefault="000C35C4" w:rsidP="000C35C4">
      <w:pPr>
        <w:widowControl w:val="0"/>
        <w:spacing w:before="120" w:after="0"/>
        <w:rPr>
          <w:rFonts w:ascii="Tahoma" w:hAnsi="Tahoma" w:cs="Tahoma"/>
          <w:sz w:val="20"/>
          <w:szCs w:val="20"/>
        </w:rPr>
      </w:pPr>
      <w:r w:rsidRPr="003E5CBC">
        <w:rPr>
          <w:rFonts w:ascii="Tahoma" w:hAnsi="Tahoma" w:cs="Tahoma"/>
          <w:sz w:val="20"/>
          <w:szCs w:val="20"/>
        </w:rPr>
        <w:t xml:space="preserve">En constancia, se firma en </w:t>
      </w:r>
      <w:r w:rsidRPr="003E5CBC">
        <w:rPr>
          <w:rFonts w:ascii="Tahoma" w:hAnsi="Tahoma" w:cs="Tahoma"/>
          <w:sz w:val="20"/>
          <w:szCs w:val="20"/>
          <w:highlight w:val="lightGray"/>
        </w:rPr>
        <w:t>______________</w:t>
      </w:r>
      <w:r w:rsidRPr="003E5CBC">
        <w:rPr>
          <w:rFonts w:ascii="Tahoma" w:hAnsi="Tahoma" w:cs="Tahoma"/>
          <w:sz w:val="20"/>
          <w:szCs w:val="20"/>
        </w:rPr>
        <w:t xml:space="preserve">, a los </w:t>
      </w:r>
      <w:r w:rsidRPr="003E5CBC">
        <w:rPr>
          <w:rFonts w:ascii="Tahoma" w:hAnsi="Tahoma" w:cs="Tahoma"/>
          <w:sz w:val="20"/>
          <w:szCs w:val="20"/>
          <w:highlight w:val="lightGray"/>
        </w:rPr>
        <w:t>____</w:t>
      </w:r>
      <w:r w:rsidRPr="003E5CBC">
        <w:rPr>
          <w:rFonts w:ascii="Tahoma" w:hAnsi="Tahoma" w:cs="Tahoma"/>
          <w:sz w:val="20"/>
          <w:szCs w:val="20"/>
        </w:rPr>
        <w:t xml:space="preserve"> días del mes de </w:t>
      </w:r>
      <w:r w:rsidRPr="003E5CBC">
        <w:rPr>
          <w:rFonts w:ascii="Tahoma" w:hAnsi="Tahoma" w:cs="Tahoma"/>
          <w:sz w:val="20"/>
          <w:szCs w:val="20"/>
          <w:highlight w:val="lightGray"/>
        </w:rPr>
        <w:t>_____</w:t>
      </w:r>
      <w:r w:rsidRPr="003E5CBC">
        <w:rPr>
          <w:rFonts w:ascii="Tahoma" w:hAnsi="Tahoma" w:cs="Tahoma"/>
          <w:sz w:val="20"/>
          <w:szCs w:val="20"/>
        </w:rPr>
        <w:t xml:space="preserve"> de 20</w:t>
      </w:r>
      <w:r w:rsidRPr="003E5CBC">
        <w:rPr>
          <w:rFonts w:ascii="Tahoma" w:hAnsi="Tahoma" w:cs="Tahoma"/>
          <w:sz w:val="20"/>
          <w:szCs w:val="20"/>
          <w:highlight w:val="lightGray"/>
        </w:rPr>
        <w:t>__.</w:t>
      </w:r>
    </w:p>
    <w:p w14:paraId="27DD6696" w14:textId="77777777" w:rsidR="000C35C4" w:rsidRPr="003E5CBC" w:rsidRDefault="000C35C4" w:rsidP="000C35C4">
      <w:pPr>
        <w:spacing w:after="0"/>
        <w:rPr>
          <w:rFonts w:ascii="Tahoma" w:hAnsi="Tahoma" w:cs="Tahoma"/>
          <w:b/>
          <w:sz w:val="20"/>
          <w:szCs w:val="20"/>
        </w:rPr>
      </w:pPr>
    </w:p>
    <w:p w14:paraId="73B5634D" w14:textId="77777777" w:rsidR="000C35C4" w:rsidRPr="003E5CBC" w:rsidRDefault="000C35C4" w:rsidP="000C35C4">
      <w:pPr>
        <w:spacing w:after="0"/>
        <w:rPr>
          <w:rFonts w:ascii="Tahoma" w:hAnsi="Tahoma" w:cs="Tahoma"/>
          <w:b/>
          <w:sz w:val="20"/>
          <w:szCs w:val="20"/>
        </w:rPr>
      </w:pPr>
      <w:r w:rsidRPr="003E5CBC">
        <w:rPr>
          <w:rFonts w:ascii="Tahoma" w:hAnsi="Tahoma" w:cs="Tahoma"/>
          <w:b/>
          <w:sz w:val="20"/>
          <w:szCs w:val="20"/>
        </w:rPr>
        <w:t>________________________________________</w:t>
      </w:r>
    </w:p>
    <w:p w14:paraId="10AF86DF"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highlight w:val="lightGray"/>
        </w:rPr>
        <w:t>[Nombre y firma de la persona natural, el representante legal de la persona jurídica o el revisor fiscal, según corresponda]</w:t>
      </w:r>
    </w:p>
    <w:p w14:paraId="38D5E344" w14:textId="77777777" w:rsidR="000C35C4" w:rsidRPr="003E5CBC" w:rsidRDefault="000C35C4" w:rsidP="000C35C4">
      <w:pPr>
        <w:spacing w:after="0"/>
        <w:rPr>
          <w:rFonts w:ascii="Tahoma" w:hAnsi="Tahoma" w:cs="Tahoma"/>
          <w:b/>
          <w:bCs/>
          <w:sz w:val="20"/>
          <w:szCs w:val="20"/>
        </w:rPr>
      </w:pPr>
      <w:r w:rsidRPr="003E5CBC">
        <w:rPr>
          <w:rFonts w:ascii="Tahoma" w:hAnsi="Tahoma" w:cs="Tahoma"/>
          <w:b/>
          <w:bCs/>
          <w:sz w:val="20"/>
          <w:szCs w:val="20"/>
        </w:rPr>
        <w:br w:type="page"/>
      </w:r>
    </w:p>
    <w:p w14:paraId="007C81C5" w14:textId="77777777" w:rsidR="000C35C4" w:rsidRPr="003E5CBC" w:rsidRDefault="000C35C4" w:rsidP="00370C58">
      <w:pPr>
        <w:spacing w:after="0"/>
        <w:jc w:val="center"/>
        <w:rPr>
          <w:rFonts w:ascii="Tahoma" w:hAnsi="Tahoma" w:cs="Tahoma"/>
          <w:b/>
          <w:bCs/>
          <w:sz w:val="20"/>
          <w:szCs w:val="20"/>
        </w:rPr>
      </w:pPr>
      <w:r w:rsidRPr="003E5CBC">
        <w:rPr>
          <w:rFonts w:ascii="Tahoma" w:hAnsi="Tahoma" w:cs="Tahoma"/>
          <w:b/>
          <w:bCs/>
          <w:sz w:val="20"/>
          <w:szCs w:val="20"/>
        </w:rPr>
        <w:t xml:space="preserve">FORMATO </w:t>
      </w:r>
      <w:r w:rsidR="005E1901" w:rsidRPr="003E5CBC">
        <w:rPr>
          <w:rFonts w:ascii="Tahoma" w:hAnsi="Tahoma" w:cs="Tahoma"/>
          <w:b/>
          <w:bCs/>
          <w:sz w:val="20"/>
          <w:szCs w:val="20"/>
        </w:rPr>
        <w:t>8</w:t>
      </w:r>
      <w:r w:rsidRPr="003E5CBC">
        <w:rPr>
          <w:rFonts w:ascii="Tahoma" w:hAnsi="Tahoma" w:cs="Tahoma"/>
          <w:b/>
          <w:bCs/>
          <w:sz w:val="20"/>
          <w:szCs w:val="20"/>
        </w:rPr>
        <w:t xml:space="preserve"> C – VINCULACIÓN DE PERSONAS MAYORES Y NO BENEFICIARIAS DE LA PENSIÓN DE VEJEZ, FAMILIAR O SOBREVIVENCIA</w:t>
      </w:r>
    </w:p>
    <w:p w14:paraId="438B22C8" w14:textId="77777777" w:rsidR="000C35C4" w:rsidRPr="003E5CBC" w:rsidRDefault="000C35C4" w:rsidP="00370C58">
      <w:pPr>
        <w:spacing w:after="0"/>
        <w:jc w:val="center"/>
        <w:rPr>
          <w:rFonts w:ascii="Tahoma" w:hAnsi="Tahoma" w:cs="Tahoma"/>
          <w:b/>
          <w:bCs/>
          <w:sz w:val="20"/>
          <w:szCs w:val="20"/>
        </w:rPr>
      </w:pPr>
      <w:r w:rsidRPr="003E5CBC">
        <w:rPr>
          <w:rFonts w:ascii="Tahoma" w:hAnsi="Tahoma" w:cs="Tahoma"/>
          <w:b/>
          <w:bCs/>
          <w:sz w:val="20"/>
          <w:szCs w:val="20"/>
        </w:rPr>
        <w:t>(EMPLEADOR – PROPONENTE)</w:t>
      </w:r>
    </w:p>
    <w:p w14:paraId="4BC21FAF" w14:textId="77777777" w:rsidR="00570F53" w:rsidRPr="003E5CBC" w:rsidRDefault="00570F53" w:rsidP="00370C58">
      <w:pPr>
        <w:spacing w:after="0"/>
        <w:jc w:val="center"/>
        <w:rPr>
          <w:rFonts w:ascii="Tahoma" w:hAnsi="Tahoma" w:cs="Tahoma"/>
          <w:b/>
          <w:bCs/>
          <w:sz w:val="20"/>
          <w:szCs w:val="20"/>
        </w:rPr>
      </w:pPr>
    </w:p>
    <w:p w14:paraId="71465762" w14:textId="77777777" w:rsidR="000C35C4" w:rsidRPr="003E5CBC" w:rsidRDefault="000C35C4" w:rsidP="000C35C4">
      <w:pPr>
        <w:autoSpaceDE w:val="0"/>
        <w:autoSpaceDN w:val="0"/>
        <w:adjustRightInd w:val="0"/>
        <w:spacing w:after="0"/>
        <w:outlineLvl w:val="0"/>
        <w:rPr>
          <w:rFonts w:ascii="Tahoma" w:hAnsi="Tahoma" w:cs="Tahoma"/>
          <w:sz w:val="20"/>
          <w:szCs w:val="20"/>
        </w:rPr>
      </w:pPr>
      <w:r w:rsidRPr="003E5CBC">
        <w:rPr>
          <w:rFonts w:ascii="Tahoma" w:hAnsi="Tahoma" w:cs="Tahoma"/>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2935080"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p>
    <w:p w14:paraId="588408C1"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rPr>
        <w:t>Señores</w:t>
      </w:r>
    </w:p>
    <w:p w14:paraId="5C50AE2D" w14:textId="77777777" w:rsidR="000C35C4" w:rsidRPr="003E5CBC" w:rsidRDefault="000C35C4" w:rsidP="000C35C4">
      <w:pPr>
        <w:tabs>
          <w:tab w:val="left" w:pos="-142"/>
        </w:tabs>
        <w:autoSpaceDE w:val="0"/>
        <w:autoSpaceDN w:val="0"/>
        <w:adjustRightInd w:val="0"/>
        <w:spacing w:after="0"/>
        <w:outlineLvl w:val="0"/>
        <w:rPr>
          <w:rFonts w:ascii="Tahoma" w:hAnsi="Tahoma" w:cs="Tahoma"/>
          <w:b/>
          <w:sz w:val="20"/>
          <w:szCs w:val="20"/>
          <w:highlight w:val="lightGray"/>
        </w:rPr>
      </w:pPr>
      <w:r w:rsidRPr="003E5CBC">
        <w:rPr>
          <w:rFonts w:ascii="Tahoma" w:hAnsi="Tahoma" w:cs="Tahoma"/>
          <w:b/>
          <w:sz w:val="20"/>
          <w:szCs w:val="20"/>
          <w:highlight w:val="lightGray"/>
        </w:rPr>
        <w:t xml:space="preserve">[NOMBRE DE LA ENTIDAD] </w:t>
      </w:r>
    </w:p>
    <w:p w14:paraId="1E36DAED" w14:textId="77777777" w:rsidR="0074109D" w:rsidRPr="003E5CBC" w:rsidRDefault="000C35C4" w:rsidP="0074109D">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highlight w:val="lightGray"/>
        </w:rPr>
        <w:t>[Ciudad]</w:t>
      </w:r>
      <w:r w:rsidRPr="003E5CBC">
        <w:rPr>
          <w:rFonts w:ascii="Tahoma" w:hAnsi="Tahoma" w:cs="Tahoma"/>
          <w:sz w:val="20"/>
          <w:szCs w:val="20"/>
        </w:rPr>
        <w:t xml:space="preserve"> </w:t>
      </w:r>
    </w:p>
    <w:p w14:paraId="39798320" w14:textId="77777777" w:rsidR="0074109D" w:rsidRPr="003E5CBC" w:rsidRDefault="0074109D" w:rsidP="0074109D">
      <w:pPr>
        <w:tabs>
          <w:tab w:val="left" w:pos="-142"/>
        </w:tabs>
        <w:autoSpaceDE w:val="0"/>
        <w:autoSpaceDN w:val="0"/>
        <w:adjustRightInd w:val="0"/>
        <w:spacing w:after="0"/>
        <w:outlineLvl w:val="0"/>
        <w:rPr>
          <w:rFonts w:ascii="Tahoma" w:hAnsi="Tahoma" w:cs="Tahoma"/>
          <w:sz w:val="20"/>
          <w:szCs w:val="20"/>
        </w:rPr>
      </w:pPr>
    </w:p>
    <w:p w14:paraId="05A831FA" w14:textId="77777777" w:rsidR="000C35C4" w:rsidRPr="003E5CBC" w:rsidRDefault="000C35C4" w:rsidP="0074109D">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b/>
          <w:sz w:val="20"/>
          <w:szCs w:val="20"/>
        </w:rPr>
        <w:t>REFERENCIA:</w:t>
      </w:r>
      <w:r w:rsidRPr="003E5CBC">
        <w:rPr>
          <w:rFonts w:ascii="Tahoma" w:hAnsi="Tahoma" w:cs="Tahoma"/>
          <w:sz w:val="20"/>
          <w:szCs w:val="20"/>
        </w:rPr>
        <w:tab/>
        <w:t xml:space="preserve">Proceso de Contratación </w:t>
      </w:r>
      <w:r w:rsidRPr="003E5CBC">
        <w:rPr>
          <w:rFonts w:ascii="Tahoma" w:hAnsi="Tahoma" w:cs="Tahoma"/>
          <w:sz w:val="20"/>
          <w:szCs w:val="20"/>
          <w:highlight w:val="lightGray"/>
        </w:rPr>
        <w:t xml:space="preserve">[Incluir número del Proceso de Contratación]  </w:t>
      </w:r>
    </w:p>
    <w:p w14:paraId="20920503" w14:textId="77777777" w:rsidR="0074109D" w:rsidRPr="003E5CBC" w:rsidRDefault="000C35C4" w:rsidP="0074109D">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rPr>
        <w:t xml:space="preserve">Objeto: </w:t>
      </w:r>
      <w:r w:rsidRPr="003E5CBC">
        <w:rPr>
          <w:rFonts w:ascii="Tahoma" w:eastAsia="Arial" w:hAnsi="Tahoma" w:cs="Tahoma"/>
          <w:sz w:val="20"/>
          <w:szCs w:val="20"/>
          <w:highlight w:val="lightGray"/>
        </w:rPr>
        <w:t xml:space="preserve">[Incluir cuando el Proceso </w:t>
      </w:r>
      <w:r w:rsidRPr="003E5CBC">
        <w:rPr>
          <w:rFonts w:ascii="Tahoma" w:hAnsi="Tahoma" w:cs="Tahoma"/>
          <w:sz w:val="20"/>
          <w:szCs w:val="20"/>
          <w:highlight w:val="lightGray"/>
        </w:rPr>
        <w:t>de Contratación</w:t>
      </w:r>
      <w:r w:rsidRPr="003E5CBC">
        <w:rPr>
          <w:rFonts w:ascii="Tahoma" w:eastAsia="Arial" w:hAnsi="Tahoma" w:cs="Tahoma"/>
          <w:sz w:val="20"/>
          <w:szCs w:val="20"/>
          <w:highlight w:val="lightGray"/>
        </w:rPr>
        <w:t xml:space="preserve"> sea estructurado por lotes o grupos]</w:t>
      </w:r>
      <w:r w:rsidRPr="003E5CBC">
        <w:rPr>
          <w:rFonts w:ascii="Tahoma" w:eastAsia="Arial" w:hAnsi="Tahoma" w:cs="Tahoma"/>
          <w:sz w:val="20"/>
          <w:szCs w:val="20"/>
        </w:rPr>
        <w:t xml:space="preserve"> </w:t>
      </w:r>
      <w:r w:rsidRPr="003E5CBC">
        <w:rPr>
          <w:rFonts w:ascii="Tahoma" w:hAnsi="Tahoma" w:cs="Tahoma"/>
          <w:sz w:val="20"/>
          <w:szCs w:val="20"/>
        </w:rPr>
        <w:t xml:space="preserve">Lote: </w:t>
      </w:r>
      <w:r w:rsidRPr="003E5CBC">
        <w:rPr>
          <w:rFonts w:ascii="Tahoma" w:hAnsi="Tahoma" w:cs="Tahoma"/>
          <w:sz w:val="20"/>
          <w:szCs w:val="20"/>
          <w:highlight w:val="lightGray"/>
        </w:rPr>
        <w:t>[Indicar el lote o lotes a los cuales se presenta oferta.]</w:t>
      </w:r>
    </w:p>
    <w:p w14:paraId="1CD6F89E" w14:textId="77777777" w:rsidR="0074109D" w:rsidRPr="003E5CBC" w:rsidRDefault="0074109D" w:rsidP="0074109D">
      <w:pPr>
        <w:spacing w:after="0"/>
        <w:rPr>
          <w:rFonts w:ascii="Tahoma" w:hAnsi="Tahoma" w:cs="Tahoma"/>
          <w:sz w:val="20"/>
          <w:szCs w:val="20"/>
        </w:rPr>
      </w:pPr>
    </w:p>
    <w:p w14:paraId="7E0C8589" w14:textId="77777777" w:rsidR="0074109D" w:rsidRPr="003E5CBC" w:rsidRDefault="000C35C4" w:rsidP="000C35C4">
      <w:pPr>
        <w:spacing w:after="0"/>
        <w:rPr>
          <w:rFonts w:ascii="Tahoma" w:hAnsi="Tahoma" w:cs="Tahoma"/>
          <w:sz w:val="20"/>
          <w:szCs w:val="20"/>
        </w:rPr>
      </w:pPr>
      <w:r w:rsidRPr="003E5CBC">
        <w:rPr>
          <w:rFonts w:ascii="Tahoma" w:hAnsi="Tahoma" w:cs="Tahoma"/>
          <w:sz w:val="20"/>
          <w:szCs w:val="20"/>
        </w:rPr>
        <w:t>Estimados señores:</w:t>
      </w:r>
    </w:p>
    <w:p w14:paraId="416BC531" w14:textId="77777777" w:rsidR="0074109D" w:rsidRPr="003E5CBC" w:rsidRDefault="0074109D" w:rsidP="000C35C4">
      <w:pPr>
        <w:spacing w:after="0"/>
        <w:rPr>
          <w:rFonts w:ascii="Tahoma" w:hAnsi="Tahoma" w:cs="Tahoma"/>
          <w:sz w:val="20"/>
          <w:szCs w:val="20"/>
        </w:rPr>
      </w:pPr>
    </w:p>
    <w:p w14:paraId="5E78BC58"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highlight w:val="lightGray"/>
        </w:rPr>
        <w:t xml:space="preserve">[Incluir el nombre de la </w:t>
      </w:r>
      <w:r w:rsidRPr="003E5CBC">
        <w:rPr>
          <w:rFonts w:ascii="Tahoma" w:hAnsi="Tahoma" w:cs="Tahoma"/>
          <w:sz w:val="20"/>
          <w:szCs w:val="20"/>
          <w:highlight w:val="lightGray"/>
          <w:shd w:val="clear" w:color="auto" w:fill="FFFFFF"/>
        </w:rPr>
        <w:t>persona natural, el representante legal de la persona jurídica o el revisor fiscal, según corresponda, o el representante del proponente plural]</w:t>
      </w:r>
      <w:r w:rsidRPr="003E5CBC">
        <w:rPr>
          <w:rFonts w:ascii="Tahoma" w:hAnsi="Tahoma" w:cs="Tahoma"/>
          <w:sz w:val="20"/>
          <w:szCs w:val="20"/>
        </w:rPr>
        <w:t xml:space="preserve"> identificado con </w:t>
      </w:r>
      <w:r w:rsidRPr="003E5CBC">
        <w:rPr>
          <w:rFonts w:ascii="Tahoma" w:hAnsi="Tahoma" w:cs="Tahoma"/>
          <w:sz w:val="20"/>
          <w:szCs w:val="20"/>
          <w:highlight w:val="lightGray"/>
        </w:rPr>
        <w:t>[Incluir el número de identificación]</w:t>
      </w:r>
      <w:r w:rsidRPr="003E5CBC">
        <w:rPr>
          <w:rFonts w:ascii="Tahoma" w:hAnsi="Tahoma" w:cs="Tahoma"/>
          <w:sz w:val="20"/>
          <w:szCs w:val="20"/>
        </w:rPr>
        <w:t xml:space="preserve">, en mi condición de </w:t>
      </w:r>
      <w:r w:rsidRPr="003E5CBC">
        <w:rPr>
          <w:rFonts w:ascii="Tahoma" w:hAnsi="Tahoma" w:cs="Tahoma"/>
          <w:sz w:val="20"/>
          <w:szCs w:val="20"/>
          <w:highlight w:val="lightGray"/>
        </w:rPr>
        <w:t>[Indicar si actúa como representante legal o revisor fiscal o representante del proponente plural]</w:t>
      </w:r>
      <w:r w:rsidRPr="003E5CBC">
        <w:rPr>
          <w:rFonts w:ascii="Tahoma" w:hAnsi="Tahoma" w:cs="Tahoma"/>
          <w:sz w:val="20"/>
          <w:szCs w:val="20"/>
        </w:rPr>
        <w:t xml:space="preserve"> de </w:t>
      </w:r>
      <w:r w:rsidRPr="003E5CBC">
        <w:rPr>
          <w:rFonts w:ascii="Tahoma" w:hAnsi="Tahoma" w:cs="Tahoma"/>
          <w:sz w:val="20"/>
          <w:szCs w:val="20"/>
          <w:highlight w:val="lightGray"/>
        </w:rPr>
        <w:t>[Incluir la razón social de la persona jurídica]</w:t>
      </w:r>
      <w:r w:rsidRPr="003E5CBC">
        <w:rPr>
          <w:rFonts w:ascii="Tahoma" w:hAnsi="Tahoma" w:cs="Tahoma"/>
          <w:sz w:val="20"/>
          <w:szCs w:val="20"/>
        </w:rPr>
        <w:t xml:space="preserve"> </w:t>
      </w:r>
      <w:r w:rsidRPr="003E5CBC">
        <w:rPr>
          <w:rFonts w:ascii="Tahoma" w:hAnsi="Tahoma" w:cs="Tahoma"/>
          <w:sz w:val="20"/>
          <w:szCs w:val="20"/>
          <w:highlight w:val="lightGray"/>
        </w:rPr>
        <w:t>[identificada con el NIT __________]</w:t>
      </w:r>
      <w:r w:rsidRPr="003E5CBC">
        <w:rPr>
          <w:rFonts w:ascii="Tahoma" w:hAnsi="Tahoma" w:cs="Tahoma"/>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8DE6A1D" w14:textId="77777777" w:rsidR="00570F53" w:rsidRPr="003E5CBC" w:rsidRDefault="00570F53" w:rsidP="000C35C4">
      <w:pPr>
        <w:spacing w:after="0"/>
        <w:rPr>
          <w:rFonts w:ascii="Tahoma" w:hAnsi="Tahoma" w:cs="Tahoma"/>
          <w:sz w:val="20"/>
          <w:szCs w:val="20"/>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74109D" w:rsidRPr="003E5CBC" w14:paraId="30F48798" w14:textId="77777777" w:rsidTr="00570F5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6799B4D2" w14:textId="77777777" w:rsidR="000C35C4" w:rsidRPr="003E5CBC" w:rsidRDefault="000C35C4" w:rsidP="000C35C4">
            <w:pPr>
              <w:spacing w:after="0"/>
              <w:rPr>
                <w:rFonts w:ascii="Tahoma" w:hAnsi="Tahoma" w:cs="Tahoma"/>
                <w:b/>
                <w:color w:val="FFFFFF" w:themeColor="background1"/>
                <w:sz w:val="20"/>
                <w:szCs w:val="20"/>
              </w:rPr>
            </w:pPr>
            <w:r w:rsidRPr="003E5CBC">
              <w:rPr>
                <w:rFonts w:ascii="Tahoma" w:hAnsi="Tahoma" w:cs="Tahoma"/>
                <w:b/>
                <w:color w:val="FFFFFF" w:themeColor="background1"/>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0EBAD7C6" w14:textId="77777777" w:rsidR="000C35C4" w:rsidRPr="003E5CBC" w:rsidRDefault="000C35C4" w:rsidP="000C35C4">
            <w:pPr>
              <w:spacing w:after="0"/>
              <w:rPr>
                <w:rFonts w:ascii="Tahoma" w:hAnsi="Tahoma" w:cs="Tahoma"/>
                <w:b/>
                <w:color w:val="FFFFFF" w:themeColor="background1"/>
                <w:sz w:val="20"/>
                <w:szCs w:val="20"/>
              </w:rPr>
            </w:pPr>
            <w:r w:rsidRPr="003E5CBC">
              <w:rPr>
                <w:rFonts w:ascii="Tahoma" w:hAnsi="Tahoma" w:cs="Tahoma"/>
                <w:b/>
                <w:color w:val="FFFFFF" w:themeColor="background1"/>
                <w:sz w:val="20"/>
                <w:szCs w:val="20"/>
              </w:rPr>
              <w:t>Número de personas mayores no beneficiarias a la pensión de vejez, familiar o de sobrevivencia y que hayan cumplido el requisito de pensión</w:t>
            </w:r>
            <w:r w:rsidRPr="003E5CBC">
              <w:rPr>
                <w:rFonts w:ascii="Tahoma" w:hAnsi="Tahoma" w:cs="Tahoma"/>
                <w:b/>
                <w:color w:val="FFFFFF" w:themeColor="background1"/>
                <w:sz w:val="20"/>
                <w:szCs w:val="20"/>
              </w:rPr>
              <w:fldChar w:fldCharType="begin"/>
            </w:r>
            <w:r w:rsidRPr="003E5CBC">
              <w:rPr>
                <w:rFonts w:ascii="Tahoma" w:hAnsi="Tahoma" w:cs="Tahoma"/>
                <w:b/>
                <w:color w:val="FFFFFF" w:themeColor="background1"/>
                <w:sz w:val="20"/>
                <w:szCs w:val="20"/>
              </w:rPr>
              <w:instrText xml:space="preserve"> AUTHOR  "Nombre y Apellidos" \* FirstCap  \* MERGEFORMAT </w:instrText>
            </w:r>
            <w:r w:rsidRPr="003E5CBC">
              <w:rPr>
                <w:rFonts w:ascii="Tahoma" w:hAnsi="Tahoma" w:cs="Tahoma"/>
                <w:b/>
                <w:color w:val="FFFFFF" w:themeColor="background1"/>
                <w:sz w:val="20"/>
                <w:szCs w:val="20"/>
              </w:rPr>
              <w:fldChar w:fldCharType="end"/>
            </w:r>
          </w:p>
        </w:tc>
      </w:tr>
      <w:tr w:rsidR="000C35C4" w:rsidRPr="003E5CBC" w14:paraId="52C40351" w14:textId="77777777" w:rsidTr="00570F5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002A2B1" w14:textId="77777777" w:rsidR="000C35C4" w:rsidRPr="003E5CBC" w:rsidRDefault="000C35C4" w:rsidP="000C35C4">
            <w:pPr>
              <w:spacing w:after="0"/>
              <w:rPr>
                <w:rFonts w:ascii="Tahoma" w:hAnsi="Tahoma" w:cs="Tahoma"/>
                <w:b/>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70283D49" w14:textId="77777777" w:rsidR="000C35C4" w:rsidRPr="003E5CBC" w:rsidRDefault="000C35C4" w:rsidP="000C35C4">
            <w:pPr>
              <w:spacing w:after="0"/>
              <w:rPr>
                <w:rFonts w:ascii="Tahoma" w:hAnsi="Tahoma" w:cs="Tahoma"/>
                <w:sz w:val="20"/>
                <w:szCs w:val="20"/>
              </w:rPr>
            </w:pPr>
          </w:p>
        </w:tc>
      </w:tr>
    </w:tbl>
    <w:p w14:paraId="44C0268C" w14:textId="77777777" w:rsidR="000C35C4" w:rsidRPr="003E5CBC" w:rsidRDefault="000C35C4" w:rsidP="000C35C4">
      <w:pPr>
        <w:spacing w:after="0"/>
        <w:rPr>
          <w:rFonts w:ascii="Tahoma" w:hAnsi="Tahoma" w:cs="Tahoma"/>
          <w:sz w:val="20"/>
          <w:szCs w:val="20"/>
        </w:rPr>
      </w:pPr>
    </w:p>
    <w:p w14:paraId="1A93A6D2"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w:t>
      </w:r>
      <w:r w:rsidRPr="003E5CBC">
        <w:rPr>
          <w:rFonts w:ascii="Tahoma" w:hAnsi="Tahoma" w:cs="Tahoma"/>
          <w:sz w:val="20"/>
          <w:szCs w:val="20"/>
          <w:highlight w:val="lightGray"/>
        </w:rPr>
        <w:t>Incluir el siguiente cuadro para los proponentes plurales</w:t>
      </w:r>
      <w:r w:rsidRPr="003E5CBC">
        <w:rPr>
          <w:rFonts w:ascii="Tahoma" w:hAnsi="Tahoma" w:cs="Tahoma"/>
          <w:sz w:val="20"/>
          <w:szCs w:val="20"/>
        </w:rPr>
        <w:t xml:space="preserve">] </w:t>
      </w:r>
    </w:p>
    <w:p w14:paraId="2D739796" w14:textId="77777777" w:rsidR="00570F53" w:rsidRPr="003E5CBC" w:rsidRDefault="00570F53" w:rsidP="000C35C4">
      <w:pPr>
        <w:spacing w:after="0"/>
        <w:rPr>
          <w:rFonts w:ascii="Tahoma" w:hAnsi="Tahoma" w:cs="Tahoma"/>
          <w:sz w:val="20"/>
          <w:szCs w:val="20"/>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74109D" w:rsidRPr="003E5CBC" w14:paraId="1DC06D22" w14:textId="77777777" w:rsidTr="00570F5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468B3267" w14:textId="77777777" w:rsidR="000C35C4" w:rsidRPr="003E5CBC" w:rsidRDefault="000C35C4" w:rsidP="0074109D">
            <w:pPr>
              <w:spacing w:after="0"/>
              <w:jc w:val="center"/>
              <w:rPr>
                <w:rFonts w:ascii="Tahoma" w:hAnsi="Tahoma" w:cs="Tahoma"/>
                <w:b/>
                <w:color w:val="FFFFFF" w:themeColor="background1"/>
                <w:sz w:val="20"/>
                <w:szCs w:val="20"/>
              </w:rPr>
            </w:pPr>
            <w:r w:rsidRPr="003E5CBC">
              <w:rPr>
                <w:rFonts w:ascii="Tahoma" w:hAnsi="Tahoma" w:cs="Tahoma"/>
                <w:b/>
                <w:color w:val="FFFFFF" w:themeColor="background1"/>
                <w:sz w:val="20"/>
                <w:szCs w:val="20"/>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65197C3F" w14:textId="77777777" w:rsidR="000C35C4" w:rsidRPr="003E5CBC" w:rsidRDefault="000C35C4" w:rsidP="0074109D">
            <w:pPr>
              <w:spacing w:after="0"/>
              <w:jc w:val="center"/>
              <w:rPr>
                <w:rFonts w:ascii="Tahoma" w:hAnsi="Tahoma" w:cs="Tahoma"/>
                <w:b/>
                <w:color w:val="FFFFFF" w:themeColor="background1"/>
                <w:sz w:val="20"/>
                <w:szCs w:val="20"/>
              </w:rPr>
            </w:pPr>
            <w:r w:rsidRPr="003E5CBC">
              <w:rPr>
                <w:rFonts w:ascii="Tahoma" w:hAnsi="Tahoma" w:cs="Tahoma"/>
                <w:b/>
                <w:color w:val="FFFFFF" w:themeColor="background1"/>
                <w:sz w:val="20"/>
                <w:szCs w:val="20"/>
              </w:rPr>
              <w:t>Número de personas mayores, no beneficiarias a la pensión de vejez, familiar o de sobrevivencia y que hayan cumplido el requisito de pensión de los integrantes del proponente plural</w:t>
            </w:r>
            <w:r w:rsidRPr="003E5CBC">
              <w:rPr>
                <w:rFonts w:ascii="Tahoma" w:hAnsi="Tahoma" w:cs="Tahoma"/>
                <w:b/>
                <w:color w:val="FFFFFF" w:themeColor="background1"/>
                <w:sz w:val="20"/>
                <w:szCs w:val="20"/>
              </w:rPr>
              <w:fldChar w:fldCharType="begin"/>
            </w:r>
            <w:r w:rsidRPr="003E5CBC">
              <w:rPr>
                <w:rFonts w:ascii="Tahoma" w:hAnsi="Tahoma" w:cs="Tahoma"/>
                <w:b/>
                <w:color w:val="FFFFFF" w:themeColor="background1"/>
                <w:sz w:val="20"/>
                <w:szCs w:val="20"/>
              </w:rPr>
              <w:instrText xml:space="preserve"> AUTHOR  "Nombre y Apellidos" \* FirstCap  \* MERGEFORMAT </w:instrText>
            </w:r>
            <w:r w:rsidRPr="003E5CBC">
              <w:rPr>
                <w:rFonts w:ascii="Tahoma" w:hAnsi="Tahoma" w:cs="Tahoma"/>
                <w:b/>
                <w:color w:val="FFFFFF" w:themeColor="background1"/>
                <w:sz w:val="20"/>
                <w:szCs w:val="20"/>
              </w:rPr>
              <w:fldChar w:fldCharType="end"/>
            </w:r>
          </w:p>
        </w:tc>
      </w:tr>
      <w:tr w:rsidR="000C35C4" w:rsidRPr="003E5CBC" w14:paraId="3C1FE9DC" w14:textId="77777777" w:rsidTr="00570F5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A276892" w14:textId="77777777" w:rsidR="000C35C4" w:rsidRPr="003E5CBC" w:rsidRDefault="000C35C4" w:rsidP="000C35C4">
            <w:pPr>
              <w:spacing w:after="0"/>
              <w:rPr>
                <w:rFonts w:ascii="Tahoma" w:hAnsi="Tahoma" w:cs="Tahoma"/>
                <w:b/>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4E3A438" w14:textId="77777777" w:rsidR="000C35C4" w:rsidRPr="003E5CBC" w:rsidRDefault="000C35C4" w:rsidP="000C35C4">
            <w:pPr>
              <w:spacing w:after="0"/>
              <w:rPr>
                <w:rFonts w:ascii="Tahoma" w:hAnsi="Tahoma" w:cs="Tahoma"/>
                <w:sz w:val="20"/>
                <w:szCs w:val="20"/>
              </w:rPr>
            </w:pPr>
          </w:p>
        </w:tc>
      </w:tr>
    </w:tbl>
    <w:p w14:paraId="2F5B7DE1" w14:textId="77777777" w:rsidR="000C35C4" w:rsidRPr="003E5CBC" w:rsidRDefault="000C35C4" w:rsidP="000C35C4">
      <w:pPr>
        <w:widowControl w:val="0"/>
        <w:spacing w:before="120" w:after="0"/>
        <w:rPr>
          <w:rFonts w:ascii="Tahoma" w:hAnsi="Tahoma" w:cs="Tahoma"/>
          <w:sz w:val="20"/>
          <w:szCs w:val="20"/>
        </w:rPr>
      </w:pPr>
    </w:p>
    <w:p w14:paraId="63F8FC39" w14:textId="77777777" w:rsidR="000C35C4" w:rsidRPr="003E5CBC" w:rsidRDefault="000C35C4" w:rsidP="000C35C4">
      <w:pPr>
        <w:widowControl w:val="0"/>
        <w:spacing w:before="120" w:after="0"/>
        <w:rPr>
          <w:rFonts w:ascii="Tahoma" w:hAnsi="Tahoma" w:cs="Tahoma"/>
          <w:sz w:val="20"/>
          <w:szCs w:val="20"/>
        </w:rPr>
      </w:pPr>
      <w:r w:rsidRPr="003E5CBC">
        <w:rPr>
          <w:rFonts w:ascii="Tahoma" w:hAnsi="Tahoma" w:cs="Tahoma"/>
          <w:sz w:val="20"/>
          <w:szCs w:val="20"/>
        </w:rPr>
        <w:t xml:space="preserve">En constancia, se firma en </w:t>
      </w:r>
      <w:r w:rsidRPr="003E5CBC">
        <w:rPr>
          <w:rFonts w:ascii="Tahoma" w:hAnsi="Tahoma" w:cs="Tahoma"/>
          <w:sz w:val="20"/>
          <w:szCs w:val="20"/>
          <w:highlight w:val="lightGray"/>
        </w:rPr>
        <w:t>______________</w:t>
      </w:r>
      <w:r w:rsidRPr="003E5CBC">
        <w:rPr>
          <w:rFonts w:ascii="Tahoma" w:hAnsi="Tahoma" w:cs="Tahoma"/>
          <w:sz w:val="20"/>
          <w:szCs w:val="20"/>
        </w:rPr>
        <w:t xml:space="preserve">, a los </w:t>
      </w:r>
      <w:r w:rsidRPr="003E5CBC">
        <w:rPr>
          <w:rFonts w:ascii="Tahoma" w:hAnsi="Tahoma" w:cs="Tahoma"/>
          <w:sz w:val="20"/>
          <w:szCs w:val="20"/>
          <w:highlight w:val="lightGray"/>
        </w:rPr>
        <w:t>____</w:t>
      </w:r>
      <w:r w:rsidRPr="003E5CBC">
        <w:rPr>
          <w:rFonts w:ascii="Tahoma" w:hAnsi="Tahoma" w:cs="Tahoma"/>
          <w:sz w:val="20"/>
          <w:szCs w:val="20"/>
        </w:rPr>
        <w:t xml:space="preserve"> días del mes de </w:t>
      </w:r>
      <w:r w:rsidRPr="003E5CBC">
        <w:rPr>
          <w:rFonts w:ascii="Tahoma" w:hAnsi="Tahoma" w:cs="Tahoma"/>
          <w:sz w:val="20"/>
          <w:szCs w:val="20"/>
          <w:highlight w:val="lightGray"/>
        </w:rPr>
        <w:t>_____</w:t>
      </w:r>
      <w:r w:rsidRPr="003E5CBC">
        <w:rPr>
          <w:rFonts w:ascii="Tahoma" w:hAnsi="Tahoma" w:cs="Tahoma"/>
          <w:sz w:val="20"/>
          <w:szCs w:val="20"/>
        </w:rPr>
        <w:t xml:space="preserve"> de 20</w:t>
      </w:r>
      <w:r w:rsidRPr="003E5CBC">
        <w:rPr>
          <w:rFonts w:ascii="Tahoma" w:hAnsi="Tahoma" w:cs="Tahoma"/>
          <w:sz w:val="20"/>
          <w:szCs w:val="20"/>
          <w:highlight w:val="lightGray"/>
        </w:rPr>
        <w:t>__.</w:t>
      </w:r>
    </w:p>
    <w:p w14:paraId="61F10E97" w14:textId="77777777" w:rsidR="000C35C4" w:rsidRPr="003E5CBC" w:rsidRDefault="000C35C4" w:rsidP="000C35C4">
      <w:pPr>
        <w:spacing w:after="0"/>
        <w:rPr>
          <w:rFonts w:ascii="Tahoma" w:hAnsi="Tahoma" w:cs="Tahoma"/>
          <w:b/>
          <w:sz w:val="20"/>
          <w:szCs w:val="20"/>
        </w:rPr>
      </w:pPr>
      <w:r w:rsidRPr="003E5CBC">
        <w:rPr>
          <w:rFonts w:ascii="Tahoma" w:hAnsi="Tahoma" w:cs="Tahoma"/>
          <w:b/>
          <w:sz w:val="20"/>
          <w:szCs w:val="20"/>
        </w:rPr>
        <w:t>______________________________________</w:t>
      </w:r>
    </w:p>
    <w:p w14:paraId="77C9A8AB" w14:textId="77777777" w:rsidR="000C35C4" w:rsidRPr="003E5CBC" w:rsidRDefault="000C35C4" w:rsidP="000C35C4">
      <w:pPr>
        <w:spacing w:after="0"/>
        <w:rPr>
          <w:rFonts w:ascii="Tahoma" w:hAnsi="Tahoma" w:cs="Tahoma"/>
          <w:sz w:val="20"/>
          <w:szCs w:val="20"/>
          <w:highlight w:val="lightGray"/>
        </w:rPr>
      </w:pPr>
      <w:r w:rsidRPr="003E5CBC">
        <w:rPr>
          <w:rFonts w:ascii="Tahoma" w:hAnsi="Tahoma" w:cs="Tahoma"/>
          <w:sz w:val="20"/>
          <w:szCs w:val="20"/>
          <w:highlight w:val="lightGray"/>
        </w:rPr>
        <w:t xml:space="preserve">[Nombre y firma de la </w:t>
      </w:r>
      <w:r w:rsidRPr="003E5CBC">
        <w:rPr>
          <w:rFonts w:ascii="Tahoma" w:hAnsi="Tahoma" w:cs="Tahoma"/>
          <w:sz w:val="20"/>
          <w:szCs w:val="20"/>
          <w:highlight w:val="lightGray"/>
          <w:shd w:val="clear" w:color="auto" w:fill="FFFFFF"/>
        </w:rPr>
        <w:t>persona natural, el representante legal de la persona jurídica o el revisor fiscal, según corresponda, o el representante del proponente plural</w:t>
      </w:r>
      <w:r w:rsidRPr="003E5CBC">
        <w:rPr>
          <w:rFonts w:ascii="Tahoma" w:hAnsi="Tahoma" w:cs="Tahoma"/>
          <w:sz w:val="20"/>
          <w:szCs w:val="20"/>
          <w:highlight w:val="lightGray"/>
        </w:rPr>
        <w:t>]</w:t>
      </w:r>
    </w:p>
    <w:p w14:paraId="0E58A4F4" w14:textId="77777777" w:rsidR="000C35C4" w:rsidRPr="003E5CBC" w:rsidRDefault="000C35C4" w:rsidP="000C35C4">
      <w:pPr>
        <w:spacing w:after="0"/>
        <w:rPr>
          <w:rFonts w:ascii="Tahoma" w:hAnsi="Tahoma" w:cs="Tahoma"/>
          <w:b/>
          <w:bCs/>
          <w:sz w:val="20"/>
          <w:szCs w:val="20"/>
        </w:rPr>
      </w:pPr>
    </w:p>
    <w:p w14:paraId="79BCEFCA" w14:textId="77777777" w:rsidR="000C35C4" w:rsidRPr="003E5CBC" w:rsidRDefault="000C35C4" w:rsidP="000C35C4">
      <w:pPr>
        <w:spacing w:after="0"/>
        <w:rPr>
          <w:rFonts w:ascii="Tahoma" w:hAnsi="Tahoma" w:cs="Tahoma"/>
          <w:b/>
          <w:bCs/>
          <w:sz w:val="20"/>
          <w:szCs w:val="20"/>
        </w:rPr>
      </w:pPr>
      <w:bookmarkStart w:id="2" w:name="_Hlk65589619"/>
    </w:p>
    <w:p w14:paraId="60481FB4" w14:textId="77777777" w:rsidR="000C35C4" w:rsidRPr="003E5CBC" w:rsidRDefault="000C35C4" w:rsidP="000C35C4">
      <w:pPr>
        <w:spacing w:after="0"/>
        <w:rPr>
          <w:rFonts w:ascii="Tahoma" w:hAnsi="Tahoma" w:cs="Tahoma"/>
          <w:b/>
          <w:bCs/>
          <w:sz w:val="20"/>
          <w:szCs w:val="20"/>
        </w:rPr>
      </w:pPr>
    </w:p>
    <w:p w14:paraId="49F51807" w14:textId="77777777" w:rsidR="000C35C4" w:rsidRPr="003E5CBC" w:rsidRDefault="000C35C4" w:rsidP="000C35C4">
      <w:pPr>
        <w:spacing w:after="0"/>
        <w:rPr>
          <w:rFonts w:ascii="Tahoma" w:hAnsi="Tahoma" w:cs="Tahoma"/>
          <w:b/>
          <w:bCs/>
          <w:sz w:val="20"/>
          <w:szCs w:val="20"/>
        </w:rPr>
      </w:pPr>
    </w:p>
    <w:p w14:paraId="5AA7A400" w14:textId="77777777" w:rsidR="000C35C4" w:rsidRPr="003E5CBC" w:rsidRDefault="000C35C4" w:rsidP="000C35C4">
      <w:pPr>
        <w:spacing w:after="0"/>
        <w:rPr>
          <w:rFonts w:ascii="Tahoma" w:hAnsi="Tahoma" w:cs="Tahoma"/>
          <w:b/>
          <w:bCs/>
          <w:sz w:val="20"/>
          <w:szCs w:val="20"/>
        </w:rPr>
      </w:pPr>
    </w:p>
    <w:p w14:paraId="6C4B7D92" w14:textId="77777777" w:rsidR="000C35C4" w:rsidRPr="003E5CBC" w:rsidRDefault="000C35C4" w:rsidP="000C35C4">
      <w:pPr>
        <w:spacing w:after="0"/>
        <w:rPr>
          <w:rFonts w:ascii="Tahoma" w:hAnsi="Tahoma" w:cs="Tahoma"/>
          <w:b/>
          <w:bCs/>
          <w:sz w:val="20"/>
          <w:szCs w:val="20"/>
        </w:rPr>
      </w:pPr>
    </w:p>
    <w:p w14:paraId="271D479F" w14:textId="77777777" w:rsidR="000C35C4" w:rsidRPr="003E5CBC" w:rsidRDefault="000C35C4" w:rsidP="000C35C4">
      <w:pPr>
        <w:spacing w:line="259" w:lineRule="auto"/>
        <w:rPr>
          <w:rFonts w:ascii="Tahoma" w:hAnsi="Tahoma" w:cs="Tahoma"/>
          <w:b/>
          <w:bCs/>
          <w:sz w:val="20"/>
          <w:szCs w:val="20"/>
        </w:rPr>
      </w:pPr>
      <w:r w:rsidRPr="003E5CBC">
        <w:rPr>
          <w:rFonts w:ascii="Tahoma" w:hAnsi="Tahoma" w:cs="Tahoma"/>
          <w:b/>
          <w:bCs/>
          <w:sz w:val="20"/>
          <w:szCs w:val="20"/>
        </w:rPr>
        <w:br w:type="page"/>
      </w:r>
    </w:p>
    <w:p w14:paraId="295162B9" w14:textId="77777777" w:rsidR="000C35C4" w:rsidRPr="003E5CBC" w:rsidRDefault="005E1901" w:rsidP="00370C58">
      <w:pPr>
        <w:spacing w:after="0"/>
        <w:jc w:val="center"/>
        <w:rPr>
          <w:rFonts w:ascii="Tahoma" w:hAnsi="Tahoma" w:cs="Tahoma"/>
          <w:b/>
          <w:bCs/>
          <w:sz w:val="20"/>
          <w:szCs w:val="20"/>
        </w:rPr>
      </w:pPr>
      <w:r w:rsidRPr="003E5CBC">
        <w:rPr>
          <w:rFonts w:ascii="Tahoma" w:hAnsi="Tahoma" w:cs="Tahoma"/>
          <w:b/>
          <w:bCs/>
          <w:sz w:val="20"/>
          <w:szCs w:val="20"/>
        </w:rPr>
        <w:t xml:space="preserve">FORMATO 8 </w:t>
      </w:r>
      <w:r w:rsidR="000C35C4" w:rsidRPr="003E5CBC">
        <w:rPr>
          <w:rFonts w:ascii="Tahoma" w:hAnsi="Tahoma" w:cs="Tahoma"/>
          <w:b/>
          <w:bCs/>
          <w:sz w:val="20"/>
          <w:szCs w:val="20"/>
        </w:rPr>
        <w:t>C – VINCULACIÓN DE PERSONAS MAYORES Y NO BENEFICIARIAS DE LA PENSIÓN DE VEJEZ,</w:t>
      </w:r>
    </w:p>
    <w:p w14:paraId="32452362" w14:textId="77777777" w:rsidR="000C35C4" w:rsidRPr="003E5CBC" w:rsidRDefault="000C35C4" w:rsidP="00370C58">
      <w:pPr>
        <w:spacing w:after="0"/>
        <w:jc w:val="center"/>
        <w:rPr>
          <w:rFonts w:ascii="Tahoma" w:hAnsi="Tahoma" w:cs="Tahoma"/>
          <w:b/>
          <w:bCs/>
          <w:sz w:val="20"/>
          <w:szCs w:val="20"/>
        </w:rPr>
      </w:pPr>
      <w:r w:rsidRPr="003E5CBC">
        <w:rPr>
          <w:rFonts w:ascii="Tahoma" w:hAnsi="Tahoma" w:cs="Tahoma"/>
          <w:b/>
          <w:bCs/>
          <w:sz w:val="20"/>
          <w:szCs w:val="20"/>
        </w:rPr>
        <w:t>FAMILIAR O SOBREVIVENCIA</w:t>
      </w:r>
    </w:p>
    <w:p w14:paraId="216B27B7" w14:textId="77777777" w:rsidR="000C35C4" w:rsidRPr="003E5CBC" w:rsidRDefault="000C35C4" w:rsidP="00370C58">
      <w:pPr>
        <w:spacing w:after="0"/>
        <w:jc w:val="center"/>
        <w:rPr>
          <w:rFonts w:ascii="Tahoma" w:hAnsi="Tahoma" w:cs="Tahoma"/>
          <w:b/>
          <w:bCs/>
          <w:sz w:val="20"/>
          <w:szCs w:val="20"/>
        </w:rPr>
      </w:pPr>
      <w:r w:rsidRPr="003E5CBC">
        <w:rPr>
          <w:rFonts w:ascii="Tahoma" w:hAnsi="Tahoma" w:cs="Tahoma"/>
          <w:b/>
          <w:bCs/>
          <w:sz w:val="20"/>
          <w:szCs w:val="20"/>
        </w:rPr>
        <w:t>(TRABAJADOR)</w:t>
      </w:r>
    </w:p>
    <w:p w14:paraId="26DF6B67"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p>
    <w:p w14:paraId="642812AD" w14:textId="77777777" w:rsidR="0074109D"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3E5CBC">
        <w:rPr>
          <w:rFonts w:ascii="Tahoma" w:hAnsi="Tahoma" w:cs="Tahoma"/>
          <w:sz w:val="20"/>
          <w:szCs w:val="20"/>
        </w:rPr>
        <w:t>]</w:t>
      </w:r>
    </w:p>
    <w:p w14:paraId="706162E4" w14:textId="77777777" w:rsidR="0074109D" w:rsidRPr="003E5CBC" w:rsidRDefault="0074109D" w:rsidP="000C35C4">
      <w:pPr>
        <w:tabs>
          <w:tab w:val="left" w:pos="-142"/>
        </w:tabs>
        <w:autoSpaceDE w:val="0"/>
        <w:autoSpaceDN w:val="0"/>
        <w:adjustRightInd w:val="0"/>
        <w:spacing w:after="0"/>
        <w:outlineLvl w:val="0"/>
        <w:rPr>
          <w:rFonts w:ascii="Tahoma" w:hAnsi="Tahoma" w:cs="Tahoma"/>
          <w:sz w:val="20"/>
          <w:szCs w:val="20"/>
        </w:rPr>
      </w:pPr>
    </w:p>
    <w:p w14:paraId="631BC22E" w14:textId="77777777" w:rsidR="0074109D" w:rsidRPr="003E5CBC" w:rsidRDefault="0074109D"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rPr>
        <w:t>Señores</w:t>
      </w:r>
    </w:p>
    <w:p w14:paraId="3AF55A91" w14:textId="77777777" w:rsidR="0074109D"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b/>
          <w:sz w:val="20"/>
          <w:szCs w:val="20"/>
          <w:highlight w:val="lightGray"/>
        </w:rPr>
        <w:t xml:space="preserve">[NOMBRE DE LA ENTIDAD] </w:t>
      </w:r>
    </w:p>
    <w:p w14:paraId="71A0502E" w14:textId="77777777" w:rsidR="0074109D" w:rsidRPr="003E5CBC" w:rsidRDefault="000C35C4" w:rsidP="0074109D">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highlight w:val="lightGray"/>
        </w:rPr>
        <w:t>[Ciudad]</w:t>
      </w:r>
      <w:r w:rsidRPr="003E5CBC">
        <w:rPr>
          <w:rFonts w:ascii="Tahoma" w:hAnsi="Tahoma" w:cs="Tahoma"/>
          <w:sz w:val="20"/>
          <w:szCs w:val="20"/>
        </w:rPr>
        <w:t xml:space="preserve"> </w:t>
      </w:r>
    </w:p>
    <w:p w14:paraId="2E30D6F1" w14:textId="77777777" w:rsidR="0074109D" w:rsidRPr="003E5CBC" w:rsidRDefault="0074109D" w:rsidP="0074109D">
      <w:pPr>
        <w:tabs>
          <w:tab w:val="left" w:pos="-142"/>
        </w:tabs>
        <w:autoSpaceDE w:val="0"/>
        <w:autoSpaceDN w:val="0"/>
        <w:adjustRightInd w:val="0"/>
        <w:spacing w:after="0"/>
        <w:outlineLvl w:val="0"/>
        <w:rPr>
          <w:rFonts w:ascii="Tahoma" w:hAnsi="Tahoma" w:cs="Tahoma"/>
          <w:sz w:val="20"/>
          <w:szCs w:val="20"/>
        </w:rPr>
      </w:pPr>
    </w:p>
    <w:p w14:paraId="22B2BA7D" w14:textId="77777777" w:rsidR="0074109D" w:rsidRPr="003E5CBC" w:rsidRDefault="0074109D" w:rsidP="0074109D">
      <w:pPr>
        <w:tabs>
          <w:tab w:val="left" w:pos="-142"/>
        </w:tabs>
        <w:autoSpaceDE w:val="0"/>
        <w:autoSpaceDN w:val="0"/>
        <w:adjustRightInd w:val="0"/>
        <w:spacing w:after="0"/>
        <w:outlineLvl w:val="0"/>
        <w:rPr>
          <w:rFonts w:ascii="Tahoma" w:hAnsi="Tahoma" w:cs="Tahoma"/>
          <w:sz w:val="20"/>
          <w:szCs w:val="20"/>
        </w:rPr>
      </w:pPr>
    </w:p>
    <w:p w14:paraId="3DA90635" w14:textId="77777777" w:rsidR="000C35C4" w:rsidRPr="003E5CBC" w:rsidRDefault="000C35C4" w:rsidP="0074109D">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b/>
          <w:sz w:val="20"/>
          <w:szCs w:val="20"/>
        </w:rPr>
        <w:t>REFERENCIA:</w:t>
      </w:r>
      <w:r w:rsidRPr="003E5CBC">
        <w:rPr>
          <w:rFonts w:ascii="Tahoma" w:hAnsi="Tahoma" w:cs="Tahoma"/>
          <w:sz w:val="20"/>
          <w:szCs w:val="20"/>
        </w:rPr>
        <w:tab/>
        <w:t xml:space="preserve">Proceso de Contratación </w:t>
      </w:r>
      <w:r w:rsidRPr="003E5CBC">
        <w:rPr>
          <w:rFonts w:ascii="Tahoma" w:hAnsi="Tahoma" w:cs="Tahoma"/>
          <w:sz w:val="20"/>
          <w:szCs w:val="20"/>
          <w:highlight w:val="lightGray"/>
        </w:rPr>
        <w:t xml:space="preserve">[Incluir número del Proceso de Contratación]  </w:t>
      </w:r>
    </w:p>
    <w:p w14:paraId="185FECF5" w14:textId="77777777" w:rsidR="000C35C4" w:rsidRPr="003E5CBC" w:rsidRDefault="000C35C4" w:rsidP="0074109D">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rPr>
        <w:t xml:space="preserve">Objeto: </w:t>
      </w:r>
      <w:r w:rsidRPr="003E5CBC">
        <w:rPr>
          <w:rFonts w:ascii="Tahoma" w:eastAsia="Arial" w:hAnsi="Tahoma" w:cs="Tahoma"/>
          <w:sz w:val="20"/>
          <w:szCs w:val="20"/>
          <w:highlight w:val="lightGray"/>
        </w:rPr>
        <w:t>[Incluir cuando el proceso sea estructurado por lotes o grupos]</w:t>
      </w:r>
      <w:r w:rsidRPr="003E5CBC">
        <w:rPr>
          <w:rFonts w:ascii="Tahoma" w:eastAsia="Arial" w:hAnsi="Tahoma" w:cs="Tahoma"/>
          <w:sz w:val="20"/>
          <w:szCs w:val="20"/>
        </w:rPr>
        <w:t xml:space="preserve"> </w:t>
      </w:r>
      <w:r w:rsidRPr="003E5CBC">
        <w:rPr>
          <w:rFonts w:ascii="Tahoma" w:hAnsi="Tahoma" w:cs="Tahoma"/>
          <w:sz w:val="20"/>
          <w:szCs w:val="20"/>
        </w:rPr>
        <w:t xml:space="preserve">Lote: </w:t>
      </w:r>
      <w:r w:rsidRPr="003E5CBC">
        <w:rPr>
          <w:rFonts w:ascii="Tahoma" w:hAnsi="Tahoma" w:cs="Tahoma"/>
          <w:sz w:val="20"/>
          <w:szCs w:val="20"/>
          <w:highlight w:val="lightGray"/>
        </w:rPr>
        <w:t>[Indicar el lote o lotes a los cuales se presenta oferta.]</w:t>
      </w:r>
    </w:p>
    <w:p w14:paraId="33123458" w14:textId="77777777" w:rsidR="000C35C4" w:rsidRPr="003E5CBC" w:rsidRDefault="000C35C4" w:rsidP="000C35C4">
      <w:pPr>
        <w:widowControl w:val="0"/>
        <w:spacing w:before="120" w:after="0"/>
        <w:rPr>
          <w:rFonts w:ascii="Tahoma" w:hAnsi="Tahoma" w:cs="Tahoma"/>
          <w:sz w:val="20"/>
          <w:szCs w:val="20"/>
        </w:rPr>
      </w:pPr>
      <w:r w:rsidRPr="003E5CBC">
        <w:rPr>
          <w:rFonts w:ascii="Tahoma" w:hAnsi="Tahoma" w:cs="Tahoma"/>
          <w:sz w:val="20"/>
          <w:szCs w:val="20"/>
        </w:rPr>
        <w:t>Estimados señores:</w:t>
      </w:r>
    </w:p>
    <w:p w14:paraId="5C6ED66E" w14:textId="77777777" w:rsidR="000C35C4" w:rsidRPr="003E5CBC" w:rsidRDefault="000C35C4" w:rsidP="000C35C4">
      <w:pPr>
        <w:spacing w:after="0"/>
        <w:rPr>
          <w:rFonts w:ascii="Tahoma" w:hAnsi="Tahoma" w:cs="Tahoma"/>
          <w:sz w:val="20"/>
          <w:szCs w:val="20"/>
        </w:rPr>
      </w:pPr>
    </w:p>
    <w:p w14:paraId="23251839"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highlight w:val="lightGray"/>
        </w:rPr>
        <w:t xml:space="preserve">[Incluir el nombre del trabajador vinculado en la planta de personal la </w:t>
      </w:r>
      <w:r w:rsidRPr="003E5CBC">
        <w:rPr>
          <w:rFonts w:ascii="Tahoma" w:hAnsi="Tahoma" w:cs="Tahoma"/>
          <w:sz w:val="20"/>
          <w:szCs w:val="20"/>
          <w:highlight w:val="lightGray"/>
          <w:shd w:val="clear" w:color="auto" w:fill="FFFFFF"/>
        </w:rPr>
        <w:t>persona natural o de la persona jurídica]</w:t>
      </w:r>
      <w:r w:rsidRPr="003E5CBC">
        <w:rPr>
          <w:rFonts w:ascii="Tahoma" w:hAnsi="Tahoma" w:cs="Tahoma"/>
          <w:sz w:val="20"/>
          <w:szCs w:val="20"/>
        </w:rPr>
        <w:t xml:space="preserve"> identificado con </w:t>
      </w:r>
      <w:r w:rsidRPr="003E5CBC">
        <w:rPr>
          <w:rFonts w:ascii="Tahoma" w:hAnsi="Tahoma" w:cs="Tahoma"/>
          <w:sz w:val="20"/>
          <w:szCs w:val="20"/>
          <w:highlight w:val="lightGray"/>
        </w:rPr>
        <w:t>[Incluir el número de identificación]</w:t>
      </w:r>
      <w:r w:rsidRPr="003E5CBC">
        <w:rPr>
          <w:rFonts w:ascii="Tahoma" w:hAnsi="Tahoma" w:cs="Tahoma"/>
          <w:sz w:val="20"/>
          <w:szCs w:val="20"/>
        </w:rPr>
        <w:t xml:space="preserve">, en mi condición de trabajador vinculado a </w:t>
      </w:r>
      <w:r w:rsidRPr="003E5CBC">
        <w:rPr>
          <w:rFonts w:ascii="Tahoma" w:hAnsi="Tahoma" w:cs="Tahoma"/>
          <w:sz w:val="20"/>
          <w:szCs w:val="20"/>
          <w:highlight w:val="lightGray"/>
        </w:rPr>
        <w:t>[Indicar el nombre de la persona jurídica o persona natural]</w:t>
      </w:r>
      <w:r w:rsidRPr="003E5CBC">
        <w:rPr>
          <w:rFonts w:ascii="Tahoma" w:hAnsi="Tahoma" w:cs="Tahoma"/>
          <w:sz w:val="20"/>
          <w:szCs w:val="20"/>
        </w:rPr>
        <w:t xml:space="preserve">, </w:t>
      </w:r>
      <w:r w:rsidRPr="003E5CBC">
        <w:rPr>
          <w:rFonts w:ascii="Tahoma" w:hAnsi="Tahoma" w:cs="Tahoma"/>
          <w:sz w:val="20"/>
          <w:szCs w:val="20"/>
          <w:highlight w:val="lightGray"/>
        </w:rPr>
        <w:t>[identificada con NIT __________]</w:t>
      </w:r>
      <w:r w:rsidRPr="003E5CBC">
        <w:rPr>
          <w:rFonts w:ascii="Tahoma" w:hAnsi="Tahoma" w:cs="Tahoma"/>
          <w:sz w:val="20"/>
          <w:szCs w:val="20"/>
        </w:rPr>
        <w:t xml:space="preserve">, certifico bajo la gravedad de juramento que no soy beneficiario de la pensión de vejez, familiar o de sobrevivencia y ya cumplí la edad de pensión. </w:t>
      </w:r>
    </w:p>
    <w:p w14:paraId="611F0983" w14:textId="77777777" w:rsidR="000C35C4" w:rsidRPr="003E5CBC" w:rsidRDefault="000C35C4" w:rsidP="000C35C4">
      <w:pPr>
        <w:widowControl w:val="0"/>
        <w:spacing w:before="120" w:after="0"/>
        <w:rPr>
          <w:rFonts w:ascii="Tahoma" w:hAnsi="Tahoma" w:cs="Tahoma"/>
          <w:sz w:val="20"/>
          <w:szCs w:val="20"/>
        </w:rPr>
      </w:pPr>
    </w:p>
    <w:p w14:paraId="7EBCD960" w14:textId="77777777" w:rsidR="000C35C4" w:rsidRPr="003E5CBC" w:rsidRDefault="000C35C4" w:rsidP="000C35C4">
      <w:pPr>
        <w:widowControl w:val="0"/>
        <w:spacing w:before="120" w:after="0"/>
        <w:rPr>
          <w:rFonts w:ascii="Tahoma" w:hAnsi="Tahoma" w:cs="Tahoma"/>
          <w:sz w:val="20"/>
          <w:szCs w:val="20"/>
        </w:rPr>
      </w:pPr>
      <w:r w:rsidRPr="003E5CBC">
        <w:rPr>
          <w:rFonts w:ascii="Tahoma" w:hAnsi="Tahoma" w:cs="Tahoma"/>
          <w:sz w:val="20"/>
          <w:szCs w:val="20"/>
        </w:rPr>
        <w:t xml:space="preserve">En constancia, se firma en </w:t>
      </w:r>
      <w:r w:rsidRPr="003E5CBC">
        <w:rPr>
          <w:rFonts w:ascii="Tahoma" w:hAnsi="Tahoma" w:cs="Tahoma"/>
          <w:sz w:val="20"/>
          <w:szCs w:val="20"/>
          <w:highlight w:val="lightGray"/>
        </w:rPr>
        <w:t>______________</w:t>
      </w:r>
      <w:r w:rsidRPr="003E5CBC">
        <w:rPr>
          <w:rFonts w:ascii="Tahoma" w:hAnsi="Tahoma" w:cs="Tahoma"/>
          <w:sz w:val="20"/>
          <w:szCs w:val="20"/>
        </w:rPr>
        <w:t xml:space="preserve">, a los </w:t>
      </w:r>
      <w:r w:rsidRPr="003E5CBC">
        <w:rPr>
          <w:rFonts w:ascii="Tahoma" w:hAnsi="Tahoma" w:cs="Tahoma"/>
          <w:sz w:val="20"/>
          <w:szCs w:val="20"/>
          <w:highlight w:val="lightGray"/>
        </w:rPr>
        <w:t>____</w:t>
      </w:r>
      <w:r w:rsidRPr="003E5CBC">
        <w:rPr>
          <w:rFonts w:ascii="Tahoma" w:hAnsi="Tahoma" w:cs="Tahoma"/>
          <w:sz w:val="20"/>
          <w:szCs w:val="20"/>
        </w:rPr>
        <w:t xml:space="preserve"> días del mes de </w:t>
      </w:r>
      <w:r w:rsidRPr="003E5CBC">
        <w:rPr>
          <w:rFonts w:ascii="Tahoma" w:hAnsi="Tahoma" w:cs="Tahoma"/>
          <w:sz w:val="20"/>
          <w:szCs w:val="20"/>
          <w:highlight w:val="lightGray"/>
        </w:rPr>
        <w:t>_____</w:t>
      </w:r>
      <w:r w:rsidRPr="003E5CBC">
        <w:rPr>
          <w:rFonts w:ascii="Tahoma" w:hAnsi="Tahoma" w:cs="Tahoma"/>
          <w:sz w:val="20"/>
          <w:szCs w:val="20"/>
        </w:rPr>
        <w:t xml:space="preserve"> de 20</w:t>
      </w:r>
      <w:r w:rsidRPr="003E5CBC">
        <w:rPr>
          <w:rFonts w:ascii="Tahoma" w:hAnsi="Tahoma" w:cs="Tahoma"/>
          <w:sz w:val="20"/>
          <w:szCs w:val="20"/>
          <w:highlight w:val="lightGray"/>
        </w:rPr>
        <w:t>__.</w:t>
      </w:r>
    </w:p>
    <w:p w14:paraId="2DEC4292" w14:textId="77777777" w:rsidR="000C35C4" w:rsidRPr="003E5CBC" w:rsidRDefault="000C35C4" w:rsidP="000C35C4">
      <w:pPr>
        <w:spacing w:after="0"/>
        <w:rPr>
          <w:rFonts w:ascii="Tahoma" w:hAnsi="Tahoma" w:cs="Tahoma"/>
          <w:b/>
          <w:sz w:val="20"/>
          <w:szCs w:val="20"/>
        </w:rPr>
      </w:pPr>
    </w:p>
    <w:p w14:paraId="5BC296E8" w14:textId="77777777" w:rsidR="000C35C4" w:rsidRPr="003E5CBC" w:rsidRDefault="000C35C4" w:rsidP="000C35C4">
      <w:pPr>
        <w:spacing w:after="0"/>
        <w:rPr>
          <w:rFonts w:ascii="Tahoma" w:hAnsi="Tahoma" w:cs="Tahoma"/>
          <w:b/>
          <w:sz w:val="20"/>
          <w:szCs w:val="20"/>
        </w:rPr>
      </w:pPr>
      <w:r w:rsidRPr="003E5CBC">
        <w:rPr>
          <w:rFonts w:ascii="Tahoma" w:hAnsi="Tahoma" w:cs="Tahoma"/>
          <w:b/>
          <w:sz w:val="20"/>
          <w:szCs w:val="20"/>
        </w:rPr>
        <w:t>_______________________________________</w:t>
      </w:r>
    </w:p>
    <w:p w14:paraId="53242124" w14:textId="77777777" w:rsidR="000C35C4" w:rsidRPr="003E5CBC" w:rsidRDefault="000C35C4" w:rsidP="000C35C4">
      <w:pPr>
        <w:spacing w:after="0"/>
        <w:rPr>
          <w:rFonts w:ascii="Tahoma" w:hAnsi="Tahoma" w:cs="Tahoma"/>
          <w:sz w:val="20"/>
          <w:szCs w:val="20"/>
          <w:highlight w:val="lightGray"/>
        </w:rPr>
      </w:pPr>
      <w:r w:rsidRPr="003E5CBC">
        <w:rPr>
          <w:rFonts w:ascii="Tahoma" w:hAnsi="Tahoma" w:cs="Tahoma"/>
          <w:sz w:val="20"/>
          <w:szCs w:val="20"/>
          <w:highlight w:val="lightGray"/>
        </w:rPr>
        <w:t>[Nombre y firma del trabajador vinculado a la persona natural o jurídica]</w:t>
      </w:r>
    </w:p>
    <w:p w14:paraId="2C183A45" w14:textId="77777777" w:rsidR="000C35C4" w:rsidRPr="003E5CBC" w:rsidRDefault="000C35C4" w:rsidP="000C35C4">
      <w:pPr>
        <w:spacing w:after="0"/>
        <w:rPr>
          <w:rFonts w:ascii="Tahoma" w:hAnsi="Tahoma" w:cs="Tahoma"/>
          <w:b/>
          <w:bCs/>
          <w:sz w:val="20"/>
          <w:szCs w:val="20"/>
        </w:rPr>
      </w:pPr>
    </w:p>
    <w:bookmarkEnd w:id="2"/>
    <w:p w14:paraId="38803AE4" w14:textId="77777777" w:rsidR="000C35C4" w:rsidRPr="003E5CBC" w:rsidRDefault="000C35C4" w:rsidP="000C35C4">
      <w:pPr>
        <w:spacing w:after="0"/>
        <w:rPr>
          <w:rFonts w:ascii="Tahoma" w:hAnsi="Tahoma" w:cs="Tahoma"/>
          <w:sz w:val="20"/>
          <w:szCs w:val="20"/>
        </w:rPr>
      </w:pPr>
    </w:p>
    <w:p w14:paraId="2A5FFDCB" w14:textId="77777777" w:rsidR="000C35C4" w:rsidRPr="003E5CBC" w:rsidRDefault="000C35C4" w:rsidP="000C35C4">
      <w:pPr>
        <w:spacing w:after="0"/>
        <w:rPr>
          <w:rFonts w:ascii="Tahoma" w:hAnsi="Tahoma" w:cs="Tahoma"/>
          <w:sz w:val="20"/>
          <w:szCs w:val="20"/>
        </w:rPr>
      </w:pPr>
    </w:p>
    <w:p w14:paraId="3F981ABB" w14:textId="77777777" w:rsidR="000C35C4" w:rsidRPr="003E5CBC" w:rsidRDefault="000C35C4" w:rsidP="00370C58">
      <w:pPr>
        <w:spacing w:after="0"/>
        <w:jc w:val="center"/>
        <w:rPr>
          <w:rFonts w:ascii="Tahoma" w:hAnsi="Tahoma" w:cs="Tahoma"/>
          <w:b/>
          <w:bCs/>
          <w:sz w:val="20"/>
          <w:szCs w:val="20"/>
        </w:rPr>
      </w:pPr>
      <w:r w:rsidRPr="003E5CBC">
        <w:rPr>
          <w:rFonts w:ascii="Tahoma" w:hAnsi="Tahoma" w:cs="Tahoma"/>
          <w:b/>
          <w:bCs/>
          <w:sz w:val="20"/>
          <w:szCs w:val="20"/>
        </w:rPr>
        <w:br w:type="page"/>
      </w:r>
      <w:r w:rsidR="005E1901" w:rsidRPr="003E5CBC">
        <w:rPr>
          <w:rFonts w:ascii="Tahoma" w:hAnsi="Tahoma" w:cs="Tahoma"/>
          <w:b/>
          <w:bCs/>
          <w:sz w:val="20"/>
          <w:szCs w:val="20"/>
        </w:rPr>
        <w:t>FORMATO 8</w:t>
      </w:r>
      <w:r w:rsidRPr="003E5CBC">
        <w:rPr>
          <w:rFonts w:ascii="Tahoma" w:hAnsi="Tahoma" w:cs="Tahoma"/>
          <w:b/>
          <w:bCs/>
          <w:sz w:val="20"/>
          <w:szCs w:val="20"/>
        </w:rPr>
        <w:t xml:space="preserve"> D – VINCULACIÓN DE POBLACIÓN INDÍGENA, NEGRA, AFROCOLOMBIANA, RAIZAL, PALENQUERA, RROM O GITANA</w:t>
      </w:r>
    </w:p>
    <w:p w14:paraId="4946446F" w14:textId="77777777" w:rsidR="000C35C4" w:rsidRPr="003E5CBC" w:rsidRDefault="000C35C4" w:rsidP="000C35C4">
      <w:pPr>
        <w:spacing w:after="0"/>
        <w:rPr>
          <w:rFonts w:ascii="Tahoma" w:hAnsi="Tahoma" w:cs="Tahoma"/>
          <w:b/>
          <w:bCs/>
          <w:sz w:val="20"/>
          <w:szCs w:val="20"/>
          <w:lang w:val="es-MX"/>
        </w:rPr>
      </w:pPr>
    </w:p>
    <w:p w14:paraId="27BC41A0"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highlight w:val="lightGray"/>
        </w:rPr>
        <w:t>[La información de este formato contiene datos sensibles la cual está sujeta a reserva legal y por tanto no se podrá publicar en el SECOP I y II para su conocimiento</w:t>
      </w:r>
      <w:r w:rsidRPr="003E5CBC">
        <w:rPr>
          <w:rFonts w:ascii="Tahoma" w:hAnsi="Tahoma" w:cs="Tahoma"/>
          <w:sz w:val="20"/>
          <w:szCs w:val="20"/>
        </w:rPr>
        <w:t>]</w:t>
      </w:r>
    </w:p>
    <w:p w14:paraId="7C2E4ECB"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p>
    <w:p w14:paraId="1791C061"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rPr>
        <w:t>Señores</w:t>
      </w:r>
    </w:p>
    <w:p w14:paraId="4D8DFBD0" w14:textId="77777777" w:rsidR="000C35C4" w:rsidRPr="003E5CBC" w:rsidRDefault="000C35C4" w:rsidP="000C35C4">
      <w:pPr>
        <w:tabs>
          <w:tab w:val="left" w:pos="-142"/>
        </w:tabs>
        <w:autoSpaceDE w:val="0"/>
        <w:autoSpaceDN w:val="0"/>
        <w:adjustRightInd w:val="0"/>
        <w:spacing w:after="0"/>
        <w:outlineLvl w:val="0"/>
        <w:rPr>
          <w:rFonts w:ascii="Tahoma" w:hAnsi="Tahoma" w:cs="Tahoma"/>
          <w:b/>
          <w:sz w:val="20"/>
          <w:szCs w:val="20"/>
          <w:highlight w:val="lightGray"/>
        </w:rPr>
      </w:pPr>
      <w:r w:rsidRPr="003E5CBC">
        <w:rPr>
          <w:rFonts w:ascii="Tahoma" w:hAnsi="Tahoma" w:cs="Tahoma"/>
          <w:b/>
          <w:sz w:val="20"/>
          <w:szCs w:val="20"/>
          <w:highlight w:val="lightGray"/>
        </w:rPr>
        <w:t xml:space="preserve">[NOMBRE DE LA ENTIDAD] </w:t>
      </w:r>
    </w:p>
    <w:p w14:paraId="5B024BB4"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highlight w:val="lightGray"/>
        </w:rPr>
        <w:t>[Ciudad]</w:t>
      </w:r>
      <w:r w:rsidRPr="003E5CBC">
        <w:rPr>
          <w:rFonts w:ascii="Tahoma" w:hAnsi="Tahoma" w:cs="Tahoma"/>
          <w:sz w:val="20"/>
          <w:szCs w:val="20"/>
        </w:rPr>
        <w:t xml:space="preserve"> </w:t>
      </w:r>
    </w:p>
    <w:p w14:paraId="021F1CE0" w14:textId="77777777" w:rsidR="000C35C4" w:rsidRPr="003E5CBC" w:rsidRDefault="000C35C4" w:rsidP="000C35C4">
      <w:pPr>
        <w:tabs>
          <w:tab w:val="left" w:pos="-142"/>
        </w:tabs>
        <w:autoSpaceDE w:val="0"/>
        <w:autoSpaceDN w:val="0"/>
        <w:adjustRightInd w:val="0"/>
        <w:spacing w:before="120" w:after="0"/>
        <w:rPr>
          <w:rFonts w:ascii="Tahoma" w:hAnsi="Tahoma" w:cs="Tahoma"/>
          <w:sz w:val="20"/>
          <w:szCs w:val="20"/>
        </w:rPr>
      </w:pPr>
    </w:p>
    <w:p w14:paraId="7EA360BD" w14:textId="77777777" w:rsidR="000C35C4" w:rsidRPr="003E5CBC" w:rsidRDefault="000C35C4" w:rsidP="000C35C4">
      <w:pPr>
        <w:tabs>
          <w:tab w:val="left" w:pos="-142"/>
        </w:tabs>
        <w:autoSpaceDE w:val="0"/>
        <w:autoSpaceDN w:val="0"/>
        <w:adjustRightInd w:val="0"/>
        <w:spacing w:before="120" w:after="0"/>
        <w:outlineLvl w:val="0"/>
        <w:rPr>
          <w:rFonts w:ascii="Tahoma" w:hAnsi="Tahoma" w:cs="Tahoma"/>
          <w:sz w:val="20"/>
          <w:szCs w:val="20"/>
          <w:highlight w:val="lightGray"/>
        </w:rPr>
      </w:pPr>
      <w:r w:rsidRPr="003E5CBC">
        <w:rPr>
          <w:rFonts w:ascii="Tahoma" w:hAnsi="Tahoma" w:cs="Tahoma"/>
          <w:b/>
          <w:sz w:val="20"/>
          <w:szCs w:val="20"/>
        </w:rPr>
        <w:t>REFERENCIA:</w:t>
      </w:r>
      <w:r w:rsidRPr="003E5CBC">
        <w:rPr>
          <w:rFonts w:ascii="Tahoma" w:hAnsi="Tahoma" w:cs="Tahoma"/>
          <w:sz w:val="20"/>
          <w:szCs w:val="20"/>
        </w:rPr>
        <w:tab/>
        <w:t>Proceso de Contratación [</w:t>
      </w:r>
      <w:r w:rsidRPr="003E5CBC">
        <w:rPr>
          <w:rFonts w:ascii="Tahoma" w:hAnsi="Tahoma" w:cs="Tahoma"/>
          <w:sz w:val="20"/>
          <w:szCs w:val="20"/>
          <w:highlight w:val="lightGray"/>
        </w:rPr>
        <w:t xml:space="preserve">Incluir número del Proceso de Contratación]  </w:t>
      </w:r>
    </w:p>
    <w:p w14:paraId="5CC328AC"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rPr>
        <w:t xml:space="preserve">Objeto: </w:t>
      </w:r>
    </w:p>
    <w:p w14:paraId="45FC428C" w14:textId="77777777" w:rsidR="000C35C4" w:rsidRPr="003E5CBC" w:rsidRDefault="000C35C4" w:rsidP="000C35C4">
      <w:pPr>
        <w:spacing w:after="0"/>
        <w:rPr>
          <w:rFonts w:ascii="Tahoma" w:hAnsi="Tahoma" w:cs="Tahoma"/>
          <w:sz w:val="20"/>
          <w:szCs w:val="20"/>
        </w:rPr>
      </w:pPr>
      <w:r w:rsidRPr="003E5CBC">
        <w:rPr>
          <w:rFonts w:ascii="Tahoma" w:eastAsia="Arial" w:hAnsi="Tahoma" w:cs="Tahoma"/>
          <w:sz w:val="20"/>
          <w:szCs w:val="20"/>
          <w:highlight w:val="lightGray"/>
        </w:rPr>
        <w:t xml:space="preserve">[Incluir cuando el Proceso </w:t>
      </w:r>
      <w:r w:rsidRPr="003E5CBC">
        <w:rPr>
          <w:rFonts w:ascii="Tahoma" w:hAnsi="Tahoma" w:cs="Tahoma"/>
          <w:sz w:val="20"/>
          <w:szCs w:val="20"/>
          <w:highlight w:val="lightGray"/>
        </w:rPr>
        <w:t>de Contratación</w:t>
      </w:r>
      <w:r w:rsidRPr="003E5CBC">
        <w:rPr>
          <w:rFonts w:ascii="Tahoma" w:eastAsia="Arial" w:hAnsi="Tahoma" w:cs="Tahoma"/>
          <w:sz w:val="20"/>
          <w:szCs w:val="20"/>
          <w:highlight w:val="lightGray"/>
        </w:rPr>
        <w:t xml:space="preserve"> sea estructurado por lotes o grupos]</w:t>
      </w:r>
      <w:r w:rsidRPr="003E5CBC">
        <w:rPr>
          <w:rFonts w:ascii="Tahoma" w:eastAsia="Arial" w:hAnsi="Tahoma" w:cs="Tahoma"/>
          <w:sz w:val="20"/>
          <w:szCs w:val="20"/>
        </w:rPr>
        <w:t xml:space="preserve"> </w:t>
      </w:r>
      <w:r w:rsidRPr="003E5CBC">
        <w:rPr>
          <w:rFonts w:ascii="Tahoma" w:hAnsi="Tahoma" w:cs="Tahoma"/>
          <w:sz w:val="20"/>
          <w:szCs w:val="20"/>
        </w:rPr>
        <w:t xml:space="preserve">Lote: </w:t>
      </w:r>
      <w:r w:rsidRPr="003E5CBC">
        <w:rPr>
          <w:rFonts w:ascii="Tahoma" w:hAnsi="Tahoma" w:cs="Tahoma"/>
          <w:sz w:val="20"/>
          <w:szCs w:val="20"/>
          <w:highlight w:val="lightGray"/>
        </w:rPr>
        <w:t>[Indicar el lote o lotes a los cuales se presenta oferta.]</w:t>
      </w:r>
    </w:p>
    <w:p w14:paraId="7991DC8F"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highlight w:val="lightGray"/>
        </w:rPr>
      </w:pPr>
    </w:p>
    <w:p w14:paraId="6BC742C6" w14:textId="77777777" w:rsidR="000C35C4" w:rsidRPr="003E5CBC" w:rsidRDefault="000C35C4" w:rsidP="000C35C4">
      <w:pPr>
        <w:widowControl w:val="0"/>
        <w:spacing w:before="120" w:after="0"/>
        <w:rPr>
          <w:rFonts w:ascii="Tahoma" w:hAnsi="Tahoma" w:cs="Tahoma"/>
          <w:sz w:val="20"/>
          <w:szCs w:val="20"/>
        </w:rPr>
      </w:pPr>
      <w:r w:rsidRPr="003E5CBC">
        <w:rPr>
          <w:rFonts w:ascii="Tahoma" w:hAnsi="Tahoma" w:cs="Tahoma"/>
          <w:sz w:val="20"/>
          <w:szCs w:val="20"/>
        </w:rPr>
        <w:t>Estimados señores:</w:t>
      </w:r>
    </w:p>
    <w:p w14:paraId="56598443"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highlight w:val="lightGray"/>
        </w:rPr>
        <w:t>[Incluir el nombre d</w:t>
      </w:r>
      <w:r w:rsidRPr="003E5CBC">
        <w:rPr>
          <w:rFonts w:ascii="Tahoma" w:hAnsi="Tahoma" w:cs="Tahoma"/>
          <w:sz w:val="20"/>
          <w:szCs w:val="20"/>
          <w:highlight w:val="lightGray"/>
          <w:shd w:val="clear" w:color="auto" w:fill="FFFFFF"/>
        </w:rPr>
        <w:t>el proponente persona natural o del representante legal de la persona jurídica o el revisor fiscal, según corresponda, o el representante del proponente plural]</w:t>
      </w:r>
      <w:r w:rsidRPr="003E5CBC">
        <w:rPr>
          <w:rFonts w:ascii="Tahoma" w:hAnsi="Tahoma" w:cs="Tahoma"/>
          <w:sz w:val="20"/>
          <w:szCs w:val="20"/>
        </w:rPr>
        <w:t xml:space="preserve"> identificado con </w:t>
      </w:r>
      <w:r w:rsidRPr="003E5CBC">
        <w:rPr>
          <w:rFonts w:ascii="Tahoma" w:hAnsi="Tahoma" w:cs="Tahoma"/>
          <w:sz w:val="20"/>
          <w:szCs w:val="20"/>
          <w:highlight w:val="lightGray"/>
        </w:rPr>
        <w:t>[Incluir el número de identificación]</w:t>
      </w:r>
      <w:r w:rsidRPr="003E5CBC">
        <w:rPr>
          <w:rFonts w:ascii="Tahoma" w:hAnsi="Tahoma" w:cs="Tahoma"/>
          <w:sz w:val="20"/>
          <w:szCs w:val="20"/>
        </w:rPr>
        <w:t xml:space="preserve">, en mi condición de </w:t>
      </w:r>
      <w:r w:rsidRPr="003E5CBC">
        <w:rPr>
          <w:rFonts w:ascii="Tahoma" w:hAnsi="Tahoma" w:cs="Tahoma"/>
          <w:sz w:val="20"/>
          <w:szCs w:val="20"/>
          <w:highlight w:val="lightGray"/>
        </w:rPr>
        <w:t>[Indicar si actúa como representante legal o revisor fiscal]</w:t>
      </w:r>
      <w:r w:rsidRPr="003E5CBC">
        <w:rPr>
          <w:rFonts w:ascii="Tahoma" w:hAnsi="Tahoma" w:cs="Tahoma"/>
          <w:sz w:val="20"/>
          <w:szCs w:val="20"/>
        </w:rPr>
        <w:t xml:space="preserve"> de </w:t>
      </w:r>
      <w:r w:rsidRPr="003E5CBC">
        <w:rPr>
          <w:rFonts w:ascii="Tahoma" w:hAnsi="Tahoma" w:cs="Tahoma"/>
          <w:sz w:val="20"/>
          <w:szCs w:val="20"/>
          <w:highlight w:val="lightGray"/>
        </w:rPr>
        <w:t>[Incluir la razón social de la persona jurídica]</w:t>
      </w:r>
      <w:r w:rsidRPr="003E5CBC">
        <w:rPr>
          <w:rFonts w:ascii="Tahoma" w:hAnsi="Tahoma" w:cs="Tahoma"/>
          <w:sz w:val="20"/>
          <w:szCs w:val="20"/>
        </w:rPr>
        <w:t xml:space="preserve">, </w:t>
      </w:r>
      <w:r w:rsidRPr="003E5CBC">
        <w:rPr>
          <w:rFonts w:ascii="Tahoma" w:hAnsi="Tahoma" w:cs="Tahoma"/>
          <w:sz w:val="20"/>
          <w:szCs w:val="20"/>
          <w:highlight w:val="lightGray"/>
        </w:rPr>
        <w:t>[identificada con el NIT __________]</w:t>
      </w:r>
      <w:r w:rsidRPr="003E5CBC">
        <w:rPr>
          <w:rFonts w:ascii="Tahoma" w:hAnsi="Tahoma" w:cs="Tahoma"/>
          <w:sz w:val="20"/>
          <w:szCs w:val="20"/>
        </w:rPr>
        <w:t>, certifico bajo la gravedad de juramento que:</w:t>
      </w:r>
    </w:p>
    <w:p w14:paraId="4333F28E" w14:textId="77777777" w:rsidR="000C35C4" w:rsidRPr="003E5CBC" w:rsidRDefault="000C35C4" w:rsidP="000C35C4">
      <w:pPr>
        <w:spacing w:after="0"/>
        <w:rPr>
          <w:rFonts w:ascii="Tahoma" w:hAnsi="Tahoma" w:cs="Tahoma"/>
          <w:sz w:val="20"/>
          <w:szCs w:val="20"/>
        </w:rPr>
      </w:pPr>
    </w:p>
    <w:p w14:paraId="3AED00DC" w14:textId="77777777" w:rsidR="000C35C4" w:rsidRPr="003E5CBC" w:rsidRDefault="000C35C4" w:rsidP="005A784E">
      <w:pPr>
        <w:pStyle w:val="Prrafodelista"/>
        <w:numPr>
          <w:ilvl w:val="0"/>
          <w:numId w:val="2"/>
        </w:numPr>
        <w:spacing w:after="0"/>
        <w:rPr>
          <w:rFonts w:ascii="Tahoma" w:hAnsi="Tahoma" w:cs="Tahoma"/>
          <w:sz w:val="20"/>
          <w:szCs w:val="20"/>
        </w:rPr>
      </w:pPr>
      <w:r w:rsidRPr="003E5CBC">
        <w:rPr>
          <w:rFonts w:ascii="Tahoma" w:hAnsi="Tahoma" w:cs="Tahoma"/>
          <w:sz w:val="20"/>
          <w:szCs w:val="20"/>
        </w:rPr>
        <w:t xml:space="preserve">El número total de trabajadores vinculados a la nómina corresponden a </w:t>
      </w:r>
      <w:r w:rsidRPr="003E5CBC">
        <w:rPr>
          <w:rFonts w:ascii="Tahoma" w:hAnsi="Tahoma" w:cs="Tahoma"/>
          <w:sz w:val="20"/>
          <w:szCs w:val="20"/>
          <w:highlight w:val="lightGray"/>
        </w:rPr>
        <w:t>[Diligenciar el número de trabajadores vinculados a la nómina]</w:t>
      </w:r>
    </w:p>
    <w:p w14:paraId="3146D881" w14:textId="77777777" w:rsidR="000C35C4" w:rsidRPr="003E5CBC" w:rsidRDefault="000C35C4" w:rsidP="000C35C4">
      <w:pPr>
        <w:pStyle w:val="Prrafodelista"/>
        <w:spacing w:after="0"/>
        <w:ind w:left="1080"/>
        <w:rPr>
          <w:rFonts w:ascii="Tahoma" w:hAnsi="Tahoma" w:cs="Tahoma"/>
          <w:sz w:val="20"/>
          <w:szCs w:val="20"/>
        </w:rPr>
      </w:pPr>
    </w:p>
    <w:p w14:paraId="05ECABE0" w14:textId="77777777" w:rsidR="000C35C4" w:rsidRPr="003E5CBC" w:rsidRDefault="000C35C4" w:rsidP="005A784E">
      <w:pPr>
        <w:pStyle w:val="Prrafodelista"/>
        <w:numPr>
          <w:ilvl w:val="0"/>
          <w:numId w:val="2"/>
        </w:numPr>
        <w:spacing w:after="0"/>
        <w:rPr>
          <w:rFonts w:ascii="Tahoma" w:hAnsi="Tahoma" w:cs="Tahoma"/>
          <w:sz w:val="20"/>
          <w:szCs w:val="20"/>
        </w:rPr>
      </w:pPr>
      <w:r w:rsidRPr="003E5CBC">
        <w:rPr>
          <w:rFonts w:ascii="Tahoma" w:hAnsi="Tahoma" w:cs="Tahoma"/>
          <w:sz w:val="20"/>
          <w:szCs w:val="20"/>
        </w:rPr>
        <w:t xml:space="preserve">En la nómina están vinculadas las siguientes personas: </w:t>
      </w:r>
      <w:r w:rsidRPr="003E5CBC">
        <w:rPr>
          <w:rFonts w:ascii="Tahoma" w:hAnsi="Tahoma" w:cs="Tahoma"/>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0C35C4" w:rsidRPr="003E5CBC" w14:paraId="29C68231" w14:textId="77777777" w:rsidTr="00570F53">
        <w:trPr>
          <w:trHeight w:val="495"/>
        </w:trPr>
        <w:tc>
          <w:tcPr>
            <w:tcW w:w="3611" w:type="dxa"/>
            <w:shd w:val="clear" w:color="auto" w:fill="auto"/>
            <w:hideMark/>
          </w:tcPr>
          <w:p w14:paraId="638A7023" w14:textId="77777777" w:rsidR="000C35C4" w:rsidRPr="003E5CBC" w:rsidRDefault="000C35C4" w:rsidP="000C35C4">
            <w:pPr>
              <w:spacing w:after="0"/>
              <w:rPr>
                <w:rFonts w:ascii="Tahoma" w:hAnsi="Tahoma" w:cs="Tahoma"/>
                <w:b/>
                <w:bCs/>
                <w:caps/>
                <w:sz w:val="20"/>
                <w:szCs w:val="20"/>
              </w:rPr>
            </w:pPr>
          </w:p>
          <w:p w14:paraId="50FCDEA8" w14:textId="77777777" w:rsidR="000C35C4" w:rsidRPr="003E5CBC" w:rsidRDefault="000C35C4" w:rsidP="000C35C4">
            <w:pPr>
              <w:spacing w:after="0"/>
              <w:rPr>
                <w:rFonts w:ascii="Tahoma" w:hAnsi="Tahoma" w:cs="Tahoma"/>
                <w:b/>
                <w:bCs/>
                <w:sz w:val="20"/>
                <w:szCs w:val="20"/>
              </w:rPr>
            </w:pPr>
            <w:r w:rsidRPr="003E5CBC">
              <w:rPr>
                <w:rFonts w:ascii="Tahoma" w:hAnsi="Tahoma" w:cs="Tahoma"/>
                <w:b/>
                <w:bCs/>
                <w:sz w:val="20"/>
                <w:szCs w:val="20"/>
              </w:rPr>
              <w:t xml:space="preserve">Nombre completo  </w:t>
            </w:r>
          </w:p>
        </w:tc>
        <w:tc>
          <w:tcPr>
            <w:tcW w:w="3611" w:type="dxa"/>
            <w:shd w:val="clear" w:color="auto" w:fill="auto"/>
            <w:hideMark/>
          </w:tcPr>
          <w:p w14:paraId="0FF6BB1C" w14:textId="77777777" w:rsidR="000C35C4" w:rsidRPr="003E5CBC" w:rsidRDefault="000C35C4" w:rsidP="000C35C4">
            <w:pPr>
              <w:spacing w:after="0"/>
              <w:rPr>
                <w:rFonts w:ascii="Tahoma" w:hAnsi="Tahoma" w:cs="Tahoma"/>
                <w:b/>
                <w:bCs/>
                <w:caps/>
                <w:sz w:val="20"/>
                <w:szCs w:val="20"/>
              </w:rPr>
            </w:pPr>
          </w:p>
          <w:p w14:paraId="0774E01E" w14:textId="77777777" w:rsidR="000C35C4" w:rsidRPr="003E5CBC" w:rsidRDefault="000C35C4" w:rsidP="000C35C4">
            <w:pPr>
              <w:spacing w:after="0"/>
              <w:rPr>
                <w:rFonts w:ascii="Tahoma" w:hAnsi="Tahoma" w:cs="Tahoma"/>
                <w:b/>
                <w:bCs/>
                <w:sz w:val="20"/>
                <w:szCs w:val="20"/>
              </w:rPr>
            </w:pPr>
            <w:r w:rsidRPr="003E5CBC">
              <w:rPr>
                <w:rFonts w:ascii="Tahoma" w:hAnsi="Tahoma" w:cs="Tahoma"/>
                <w:b/>
                <w:bCs/>
                <w:sz w:val="20"/>
                <w:szCs w:val="20"/>
              </w:rPr>
              <w:t>Número de identificación</w:t>
            </w:r>
            <w:r w:rsidRPr="003E5CBC">
              <w:rPr>
                <w:rFonts w:ascii="Tahoma" w:hAnsi="Tahoma" w:cs="Tahoma"/>
                <w:b/>
                <w:bCs/>
                <w:sz w:val="20"/>
                <w:szCs w:val="20"/>
              </w:rPr>
              <w:fldChar w:fldCharType="begin"/>
            </w:r>
            <w:r w:rsidRPr="003E5CBC">
              <w:rPr>
                <w:rFonts w:ascii="Tahoma" w:hAnsi="Tahoma" w:cs="Tahoma"/>
                <w:b/>
                <w:bCs/>
                <w:sz w:val="20"/>
                <w:szCs w:val="20"/>
              </w:rPr>
              <w:instrText xml:space="preserve"> AUTHOR  "Nombre y Apellidos" \* FirstCap  \* MERGEFORMAT </w:instrText>
            </w:r>
            <w:r w:rsidRPr="003E5CBC">
              <w:rPr>
                <w:rFonts w:ascii="Tahoma" w:hAnsi="Tahoma" w:cs="Tahoma"/>
                <w:b/>
                <w:bCs/>
                <w:sz w:val="20"/>
                <w:szCs w:val="20"/>
              </w:rPr>
              <w:fldChar w:fldCharType="end"/>
            </w:r>
          </w:p>
        </w:tc>
      </w:tr>
      <w:tr w:rsidR="000C35C4" w:rsidRPr="003E5CBC" w14:paraId="26256BAE" w14:textId="77777777" w:rsidTr="00570F53">
        <w:trPr>
          <w:trHeight w:val="495"/>
        </w:trPr>
        <w:tc>
          <w:tcPr>
            <w:tcW w:w="3611" w:type="dxa"/>
            <w:shd w:val="clear" w:color="auto" w:fill="auto"/>
            <w:hideMark/>
          </w:tcPr>
          <w:p w14:paraId="3F7D5A7B" w14:textId="77777777" w:rsidR="000C35C4" w:rsidRPr="003E5CBC" w:rsidRDefault="000C35C4" w:rsidP="000C35C4">
            <w:pPr>
              <w:spacing w:after="0"/>
              <w:rPr>
                <w:rFonts w:ascii="Tahoma" w:hAnsi="Tahoma" w:cs="Tahoma"/>
                <w:b/>
                <w:bCs/>
                <w:sz w:val="20"/>
                <w:szCs w:val="20"/>
              </w:rPr>
            </w:pPr>
          </w:p>
        </w:tc>
        <w:tc>
          <w:tcPr>
            <w:tcW w:w="3611" w:type="dxa"/>
            <w:shd w:val="clear" w:color="auto" w:fill="auto"/>
            <w:hideMark/>
          </w:tcPr>
          <w:p w14:paraId="470501DE" w14:textId="77777777" w:rsidR="000C35C4" w:rsidRPr="003E5CBC" w:rsidRDefault="000C35C4" w:rsidP="000C35C4">
            <w:pPr>
              <w:spacing w:after="0"/>
              <w:rPr>
                <w:rFonts w:ascii="Tahoma" w:hAnsi="Tahoma" w:cs="Tahoma"/>
                <w:sz w:val="20"/>
                <w:szCs w:val="20"/>
              </w:rPr>
            </w:pPr>
          </w:p>
        </w:tc>
      </w:tr>
    </w:tbl>
    <w:p w14:paraId="04A0B760" w14:textId="77777777" w:rsidR="000C35C4" w:rsidRPr="003E5CBC" w:rsidRDefault="000C35C4" w:rsidP="000C35C4">
      <w:pPr>
        <w:pStyle w:val="Prrafodelista"/>
        <w:spacing w:after="0"/>
        <w:rPr>
          <w:rFonts w:ascii="Tahoma" w:hAnsi="Tahoma" w:cs="Tahoma"/>
          <w:sz w:val="20"/>
          <w:szCs w:val="20"/>
        </w:rPr>
      </w:pPr>
    </w:p>
    <w:p w14:paraId="24A78417" w14:textId="77777777" w:rsidR="000C35C4" w:rsidRPr="003E5CBC" w:rsidRDefault="000C35C4" w:rsidP="000C35C4">
      <w:pPr>
        <w:spacing w:after="0"/>
        <w:rPr>
          <w:rFonts w:ascii="Tahoma" w:hAnsi="Tahoma" w:cs="Tahoma"/>
          <w:b/>
          <w:sz w:val="20"/>
          <w:szCs w:val="20"/>
        </w:rPr>
      </w:pPr>
    </w:p>
    <w:p w14:paraId="49833242" w14:textId="77777777" w:rsidR="000C35C4" w:rsidRPr="003E5CBC" w:rsidRDefault="000C35C4" w:rsidP="000C35C4">
      <w:pPr>
        <w:spacing w:after="0"/>
        <w:rPr>
          <w:rFonts w:ascii="Tahoma" w:hAnsi="Tahoma" w:cs="Tahoma"/>
          <w:sz w:val="20"/>
          <w:szCs w:val="20"/>
        </w:rPr>
      </w:pPr>
    </w:p>
    <w:p w14:paraId="492BE7E4" w14:textId="77777777" w:rsidR="000C35C4" w:rsidRPr="003E5CBC" w:rsidRDefault="000C35C4" w:rsidP="000C35C4">
      <w:pPr>
        <w:spacing w:after="0"/>
        <w:rPr>
          <w:rFonts w:ascii="Tahoma" w:hAnsi="Tahoma" w:cs="Tahoma"/>
          <w:sz w:val="20"/>
          <w:szCs w:val="20"/>
        </w:rPr>
      </w:pPr>
    </w:p>
    <w:p w14:paraId="346BEE78" w14:textId="77777777" w:rsidR="000C35C4" w:rsidRPr="003E5CBC" w:rsidRDefault="000C35C4" w:rsidP="000C35C4">
      <w:pPr>
        <w:spacing w:after="0"/>
        <w:rPr>
          <w:rFonts w:ascii="Tahoma" w:hAnsi="Tahoma" w:cs="Tahoma"/>
          <w:sz w:val="20"/>
          <w:szCs w:val="20"/>
        </w:rPr>
      </w:pPr>
    </w:p>
    <w:p w14:paraId="2BA846DD" w14:textId="77777777" w:rsidR="000C35C4" w:rsidRPr="003E5CBC" w:rsidRDefault="000C35C4" w:rsidP="005A784E">
      <w:pPr>
        <w:pStyle w:val="Prrafodelista"/>
        <w:numPr>
          <w:ilvl w:val="0"/>
          <w:numId w:val="2"/>
        </w:numPr>
        <w:spacing w:after="0"/>
        <w:rPr>
          <w:rFonts w:ascii="Tahoma" w:hAnsi="Tahoma" w:cs="Tahoma"/>
          <w:sz w:val="20"/>
          <w:szCs w:val="20"/>
        </w:rPr>
      </w:pPr>
      <w:r w:rsidRPr="003E5CBC">
        <w:rPr>
          <w:rFonts w:ascii="Tahoma" w:hAnsi="Tahoma" w:cs="Tahoma"/>
          <w:sz w:val="20"/>
          <w:szCs w:val="20"/>
        </w:rPr>
        <w:t xml:space="preserve">Así mismo declaramos que las personas señaladas anteriormente se encuentran vinculadas con una antigüedad igual o mayor a un año </w:t>
      </w:r>
      <w:r w:rsidRPr="003E5CBC">
        <w:rPr>
          <w:rFonts w:ascii="Tahoma" w:hAnsi="Tahoma" w:cs="Tahoma"/>
          <w:sz w:val="20"/>
          <w:szCs w:val="20"/>
          <w:shd w:val="clear" w:color="auto" w:fill="FFFFFF"/>
        </w:rPr>
        <w:t>contado a partir de la fecha del cierre del presente proceso de selección</w:t>
      </w:r>
      <w:r w:rsidRPr="003E5CBC">
        <w:rPr>
          <w:rFonts w:ascii="Tahoma" w:hAnsi="Tahoma" w:cs="Tahoma"/>
          <w:sz w:val="20"/>
          <w:szCs w:val="20"/>
        </w:rPr>
        <w:t xml:space="preserve">. </w:t>
      </w:r>
      <w:r w:rsidRPr="003E5CBC">
        <w:rPr>
          <w:rFonts w:ascii="Tahoma" w:hAnsi="Tahoma" w:cs="Tahoma"/>
          <w:sz w:val="20"/>
          <w:szCs w:val="20"/>
          <w:highlight w:val="lightGray"/>
        </w:rPr>
        <w:t>[Para los casos de constitución inferior a un año se tendrá que indicar que las personas señaladas se encuentran vinculadas desde el momento de constitución de la misma]</w:t>
      </w:r>
      <w:r w:rsidRPr="003E5CBC">
        <w:rPr>
          <w:rFonts w:ascii="Tahoma" w:hAnsi="Tahoma" w:cs="Tahoma"/>
          <w:sz w:val="20"/>
          <w:szCs w:val="20"/>
        </w:rPr>
        <w:t>.</w:t>
      </w:r>
    </w:p>
    <w:p w14:paraId="71B35AE2" w14:textId="77777777" w:rsidR="000C35C4" w:rsidRPr="003E5CBC" w:rsidRDefault="000C35C4" w:rsidP="000C35C4">
      <w:pPr>
        <w:widowControl w:val="0"/>
        <w:spacing w:before="120" w:after="0"/>
        <w:rPr>
          <w:rFonts w:ascii="Tahoma" w:hAnsi="Tahoma" w:cs="Tahoma"/>
          <w:sz w:val="20"/>
          <w:szCs w:val="20"/>
        </w:rPr>
      </w:pPr>
      <w:r w:rsidRPr="003E5CBC">
        <w:rPr>
          <w:rFonts w:ascii="Tahoma" w:hAnsi="Tahoma" w:cs="Tahoma"/>
          <w:sz w:val="20"/>
          <w:szCs w:val="20"/>
        </w:rPr>
        <w:t xml:space="preserve">En constancia, se firma en </w:t>
      </w:r>
      <w:r w:rsidRPr="003E5CBC">
        <w:rPr>
          <w:rFonts w:ascii="Tahoma" w:hAnsi="Tahoma" w:cs="Tahoma"/>
          <w:sz w:val="20"/>
          <w:szCs w:val="20"/>
          <w:highlight w:val="lightGray"/>
        </w:rPr>
        <w:t>______________</w:t>
      </w:r>
      <w:r w:rsidRPr="003E5CBC">
        <w:rPr>
          <w:rFonts w:ascii="Tahoma" w:hAnsi="Tahoma" w:cs="Tahoma"/>
          <w:sz w:val="20"/>
          <w:szCs w:val="20"/>
        </w:rPr>
        <w:t xml:space="preserve">, a los </w:t>
      </w:r>
      <w:r w:rsidRPr="003E5CBC">
        <w:rPr>
          <w:rFonts w:ascii="Tahoma" w:hAnsi="Tahoma" w:cs="Tahoma"/>
          <w:sz w:val="20"/>
          <w:szCs w:val="20"/>
          <w:highlight w:val="lightGray"/>
        </w:rPr>
        <w:t>____</w:t>
      </w:r>
      <w:r w:rsidRPr="003E5CBC">
        <w:rPr>
          <w:rFonts w:ascii="Tahoma" w:hAnsi="Tahoma" w:cs="Tahoma"/>
          <w:sz w:val="20"/>
          <w:szCs w:val="20"/>
        </w:rPr>
        <w:t xml:space="preserve"> días del mes de </w:t>
      </w:r>
      <w:r w:rsidRPr="003E5CBC">
        <w:rPr>
          <w:rFonts w:ascii="Tahoma" w:hAnsi="Tahoma" w:cs="Tahoma"/>
          <w:sz w:val="20"/>
          <w:szCs w:val="20"/>
          <w:highlight w:val="lightGray"/>
        </w:rPr>
        <w:t>_____</w:t>
      </w:r>
      <w:r w:rsidRPr="003E5CBC">
        <w:rPr>
          <w:rFonts w:ascii="Tahoma" w:hAnsi="Tahoma" w:cs="Tahoma"/>
          <w:sz w:val="20"/>
          <w:szCs w:val="20"/>
        </w:rPr>
        <w:t xml:space="preserve"> de 20</w:t>
      </w:r>
      <w:r w:rsidRPr="003E5CBC">
        <w:rPr>
          <w:rFonts w:ascii="Tahoma" w:hAnsi="Tahoma" w:cs="Tahoma"/>
          <w:sz w:val="20"/>
          <w:szCs w:val="20"/>
          <w:highlight w:val="lightGray"/>
        </w:rPr>
        <w:t>__</w:t>
      </w:r>
    </w:p>
    <w:p w14:paraId="08B27EB3" w14:textId="77777777" w:rsidR="000C35C4" w:rsidRPr="003E5CBC" w:rsidRDefault="000C35C4" w:rsidP="000C35C4">
      <w:pPr>
        <w:spacing w:after="0"/>
        <w:rPr>
          <w:rFonts w:ascii="Tahoma" w:hAnsi="Tahoma" w:cs="Tahoma"/>
          <w:b/>
          <w:sz w:val="20"/>
          <w:szCs w:val="20"/>
        </w:rPr>
      </w:pPr>
    </w:p>
    <w:p w14:paraId="42B35066" w14:textId="77777777" w:rsidR="000C35C4" w:rsidRPr="003E5CBC" w:rsidRDefault="000C35C4" w:rsidP="000C35C4">
      <w:pPr>
        <w:spacing w:after="0"/>
        <w:rPr>
          <w:rFonts w:ascii="Tahoma" w:hAnsi="Tahoma" w:cs="Tahoma"/>
          <w:b/>
          <w:sz w:val="20"/>
          <w:szCs w:val="20"/>
        </w:rPr>
      </w:pPr>
      <w:r w:rsidRPr="003E5CBC">
        <w:rPr>
          <w:rFonts w:ascii="Tahoma" w:hAnsi="Tahoma" w:cs="Tahoma"/>
          <w:b/>
          <w:sz w:val="20"/>
          <w:szCs w:val="20"/>
        </w:rPr>
        <w:t>________________________________</w:t>
      </w:r>
    </w:p>
    <w:p w14:paraId="74203BCF"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highlight w:val="lightGray"/>
        </w:rPr>
        <w:t xml:space="preserve">[Nombre y firma de la </w:t>
      </w:r>
      <w:r w:rsidRPr="003E5CBC">
        <w:rPr>
          <w:rFonts w:ascii="Tahoma" w:hAnsi="Tahoma" w:cs="Tahoma"/>
          <w:sz w:val="20"/>
          <w:szCs w:val="20"/>
          <w:highlight w:val="lightGray"/>
          <w:shd w:val="clear" w:color="auto" w:fill="FFFFFF"/>
        </w:rPr>
        <w:t>persona natural, el representante legal de la persona jurídica o el revisor fiscal, según corresponda, o el representante del proponente plural</w:t>
      </w:r>
      <w:r w:rsidRPr="003E5CBC">
        <w:rPr>
          <w:rFonts w:ascii="Tahoma" w:hAnsi="Tahoma" w:cs="Tahoma"/>
          <w:sz w:val="20"/>
          <w:szCs w:val="20"/>
          <w:highlight w:val="lightGray"/>
        </w:rPr>
        <w:t>]</w:t>
      </w:r>
      <w:r w:rsidRPr="003E5CBC" w:rsidDel="007D71E7">
        <w:rPr>
          <w:rFonts w:ascii="Tahoma" w:hAnsi="Tahoma" w:cs="Tahoma"/>
          <w:sz w:val="20"/>
          <w:szCs w:val="20"/>
          <w:highlight w:val="lightGray"/>
        </w:rPr>
        <w:t xml:space="preserve"> </w:t>
      </w:r>
    </w:p>
    <w:p w14:paraId="13A35D7A" w14:textId="77777777" w:rsidR="000C35C4" w:rsidRPr="003E5CBC" w:rsidRDefault="000C35C4" w:rsidP="000C35C4">
      <w:pPr>
        <w:spacing w:after="0"/>
        <w:rPr>
          <w:rFonts w:ascii="Tahoma" w:hAnsi="Tahoma" w:cs="Tahoma"/>
          <w:sz w:val="20"/>
          <w:szCs w:val="20"/>
        </w:rPr>
      </w:pPr>
    </w:p>
    <w:p w14:paraId="7D45CCBC" w14:textId="77777777" w:rsidR="000C35C4" w:rsidRPr="003E5CBC" w:rsidRDefault="005E1901" w:rsidP="00370C58">
      <w:pPr>
        <w:spacing w:after="0"/>
        <w:jc w:val="center"/>
        <w:rPr>
          <w:rFonts w:ascii="Tahoma" w:hAnsi="Tahoma" w:cs="Tahoma"/>
          <w:b/>
          <w:bCs/>
          <w:sz w:val="20"/>
          <w:szCs w:val="20"/>
        </w:rPr>
      </w:pPr>
      <w:r w:rsidRPr="003E5CBC">
        <w:rPr>
          <w:rFonts w:ascii="Tahoma" w:hAnsi="Tahoma" w:cs="Tahoma"/>
          <w:b/>
          <w:bCs/>
          <w:sz w:val="20"/>
          <w:szCs w:val="20"/>
        </w:rPr>
        <w:t>FORMATO 8</w:t>
      </w:r>
      <w:r w:rsidR="000C35C4" w:rsidRPr="003E5CBC">
        <w:rPr>
          <w:rFonts w:ascii="Tahoma" w:hAnsi="Tahoma" w:cs="Tahoma"/>
          <w:b/>
          <w:bCs/>
          <w:sz w:val="20"/>
          <w:szCs w:val="20"/>
        </w:rPr>
        <w:t xml:space="preserve"> E – PARTICIPACIÓN MAYORITARIA DE PERSONAS EN PROCESO DE REINCORPORACIÓN EN PROCESO DE REINCORPORACIÓN Y/O REINTEGRACIÓN (PERSONAS JURÍDICAS)</w:t>
      </w:r>
    </w:p>
    <w:p w14:paraId="79CC4A12" w14:textId="77777777" w:rsidR="000C35C4" w:rsidRPr="003E5CBC" w:rsidRDefault="000C35C4" w:rsidP="000C35C4">
      <w:pPr>
        <w:spacing w:after="0"/>
        <w:rPr>
          <w:rFonts w:ascii="Tahoma" w:hAnsi="Tahoma" w:cs="Tahoma"/>
          <w:sz w:val="20"/>
          <w:szCs w:val="20"/>
        </w:rPr>
      </w:pPr>
    </w:p>
    <w:p w14:paraId="2D428575"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E5CBC">
        <w:rPr>
          <w:rFonts w:ascii="Tahoma" w:hAnsi="Tahoma" w:cs="Tahoma"/>
          <w:sz w:val="20"/>
          <w:szCs w:val="20"/>
        </w:rPr>
        <w:t>]</w:t>
      </w:r>
    </w:p>
    <w:p w14:paraId="6C06A926" w14:textId="77777777" w:rsidR="00570F53" w:rsidRPr="003E5CBC" w:rsidRDefault="00570F53" w:rsidP="000C35C4">
      <w:pPr>
        <w:tabs>
          <w:tab w:val="left" w:pos="-142"/>
        </w:tabs>
        <w:autoSpaceDE w:val="0"/>
        <w:autoSpaceDN w:val="0"/>
        <w:adjustRightInd w:val="0"/>
        <w:spacing w:after="0"/>
        <w:outlineLvl w:val="0"/>
        <w:rPr>
          <w:rFonts w:ascii="Tahoma" w:hAnsi="Tahoma" w:cs="Tahoma"/>
          <w:sz w:val="20"/>
          <w:szCs w:val="20"/>
        </w:rPr>
      </w:pPr>
    </w:p>
    <w:p w14:paraId="56941A3A"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rPr>
        <w:t>Señores</w:t>
      </w:r>
    </w:p>
    <w:p w14:paraId="0ABF13FE" w14:textId="77777777" w:rsidR="000C35C4" w:rsidRPr="003E5CBC" w:rsidRDefault="000C35C4" w:rsidP="000C35C4">
      <w:pPr>
        <w:tabs>
          <w:tab w:val="left" w:pos="-142"/>
        </w:tabs>
        <w:autoSpaceDE w:val="0"/>
        <w:autoSpaceDN w:val="0"/>
        <w:adjustRightInd w:val="0"/>
        <w:spacing w:after="0"/>
        <w:outlineLvl w:val="0"/>
        <w:rPr>
          <w:rFonts w:ascii="Tahoma" w:hAnsi="Tahoma" w:cs="Tahoma"/>
          <w:b/>
          <w:sz w:val="20"/>
          <w:szCs w:val="20"/>
          <w:highlight w:val="lightGray"/>
        </w:rPr>
      </w:pPr>
      <w:r w:rsidRPr="003E5CBC">
        <w:rPr>
          <w:rFonts w:ascii="Tahoma" w:hAnsi="Tahoma" w:cs="Tahoma"/>
          <w:b/>
          <w:sz w:val="20"/>
          <w:szCs w:val="20"/>
          <w:highlight w:val="lightGray"/>
        </w:rPr>
        <w:t xml:space="preserve">[NOMBRE DE LA ENTIDAD] </w:t>
      </w:r>
    </w:p>
    <w:p w14:paraId="5F6EA07B"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highlight w:val="lightGray"/>
        </w:rPr>
        <w:t>[Ciudad]</w:t>
      </w:r>
      <w:r w:rsidRPr="003E5CBC">
        <w:rPr>
          <w:rFonts w:ascii="Tahoma" w:hAnsi="Tahoma" w:cs="Tahoma"/>
          <w:sz w:val="20"/>
          <w:szCs w:val="20"/>
        </w:rPr>
        <w:t xml:space="preserve"> </w:t>
      </w:r>
    </w:p>
    <w:p w14:paraId="320F8B24" w14:textId="77777777" w:rsidR="000C35C4" w:rsidRPr="003E5CBC" w:rsidRDefault="000C35C4" w:rsidP="000C35C4">
      <w:pPr>
        <w:tabs>
          <w:tab w:val="left" w:pos="-142"/>
        </w:tabs>
        <w:autoSpaceDE w:val="0"/>
        <w:autoSpaceDN w:val="0"/>
        <w:adjustRightInd w:val="0"/>
        <w:spacing w:before="120" w:after="0"/>
        <w:outlineLvl w:val="0"/>
        <w:rPr>
          <w:rFonts w:ascii="Tahoma" w:hAnsi="Tahoma" w:cs="Tahoma"/>
          <w:sz w:val="20"/>
          <w:szCs w:val="20"/>
          <w:highlight w:val="lightGray"/>
        </w:rPr>
      </w:pPr>
      <w:r w:rsidRPr="003E5CBC">
        <w:rPr>
          <w:rFonts w:ascii="Tahoma" w:hAnsi="Tahoma" w:cs="Tahoma"/>
          <w:b/>
          <w:sz w:val="20"/>
          <w:szCs w:val="20"/>
        </w:rPr>
        <w:t>REFERENCIA:</w:t>
      </w:r>
      <w:r w:rsidRPr="003E5CBC">
        <w:rPr>
          <w:rFonts w:ascii="Tahoma" w:hAnsi="Tahoma" w:cs="Tahoma"/>
          <w:sz w:val="20"/>
          <w:szCs w:val="20"/>
        </w:rPr>
        <w:tab/>
        <w:t xml:space="preserve">Proceso de Contratación </w:t>
      </w:r>
      <w:r w:rsidRPr="003E5CBC">
        <w:rPr>
          <w:rFonts w:ascii="Tahoma" w:hAnsi="Tahoma" w:cs="Tahoma"/>
          <w:sz w:val="20"/>
          <w:szCs w:val="20"/>
          <w:highlight w:val="lightGray"/>
        </w:rPr>
        <w:t xml:space="preserve">[Incluir número del Proceso de Contratación]  </w:t>
      </w:r>
    </w:p>
    <w:p w14:paraId="1959B29B" w14:textId="77777777" w:rsidR="00570F53" w:rsidRPr="003E5CBC" w:rsidRDefault="00570F53" w:rsidP="000C35C4">
      <w:pPr>
        <w:tabs>
          <w:tab w:val="left" w:pos="-142"/>
        </w:tabs>
        <w:autoSpaceDE w:val="0"/>
        <w:autoSpaceDN w:val="0"/>
        <w:adjustRightInd w:val="0"/>
        <w:spacing w:before="120" w:after="0"/>
        <w:outlineLvl w:val="0"/>
        <w:rPr>
          <w:rFonts w:ascii="Tahoma" w:hAnsi="Tahoma" w:cs="Tahoma"/>
          <w:sz w:val="20"/>
          <w:szCs w:val="20"/>
          <w:highlight w:val="lightGray"/>
        </w:rPr>
      </w:pPr>
    </w:p>
    <w:p w14:paraId="2125A593"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rPr>
        <w:t xml:space="preserve">Objeto: </w:t>
      </w:r>
    </w:p>
    <w:p w14:paraId="3C4DB3E5" w14:textId="77777777" w:rsidR="000C35C4" w:rsidRPr="003E5CBC" w:rsidRDefault="000C35C4" w:rsidP="000C35C4">
      <w:pPr>
        <w:spacing w:after="0"/>
        <w:rPr>
          <w:rFonts w:ascii="Tahoma" w:hAnsi="Tahoma" w:cs="Tahoma"/>
          <w:sz w:val="20"/>
          <w:szCs w:val="20"/>
        </w:rPr>
      </w:pPr>
      <w:r w:rsidRPr="003E5CBC">
        <w:rPr>
          <w:rFonts w:ascii="Tahoma" w:eastAsia="Arial" w:hAnsi="Tahoma" w:cs="Tahoma"/>
          <w:sz w:val="20"/>
          <w:szCs w:val="20"/>
          <w:highlight w:val="lightGray"/>
        </w:rPr>
        <w:t xml:space="preserve">[Incluir cuando el Proceso </w:t>
      </w:r>
      <w:r w:rsidRPr="003E5CBC">
        <w:rPr>
          <w:rFonts w:ascii="Tahoma" w:hAnsi="Tahoma" w:cs="Tahoma"/>
          <w:sz w:val="20"/>
          <w:szCs w:val="20"/>
          <w:highlight w:val="lightGray"/>
        </w:rPr>
        <w:t>de Contratación</w:t>
      </w:r>
      <w:r w:rsidRPr="003E5CBC">
        <w:rPr>
          <w:rFonts w:ascii="Tahoma" w:eastAsia="Arial" w:hAnsi="Tahoma" w:cs="Tahoma"/>
          <w:sz w:val="20"/>
          <w:szCs w:val="20"/>
          <w:highlight w:val="lightGray"/>
        </w:rPr>
        <w:t xml:space="preserve"> sea estructurado por lotes o grupos]</w:t>
      </w:r>
      <w:r w:rsidRPr="003E5CBC">
        <w:rPr>
          <w:rFonts w:ascii="Tahoma" w:eastAsia="Arial" w:hAnsi="Tahoma" w:cs="Tahoma"/>
          <w:sz w:val="20"/>
          <w:szCs w:val="20"/>
        </w:rPr>
        <w:t xml:space="preserve"> </w:t>
      </w:r>
      <w:r w:rsidRPr="003E5CBC">
        <w:rPr>
          <w:rFonts w:ascii="Tahoma" w:hAnsi="Tahoma" w:cs="Tahoma"/>
          <w:sz w:val="20"/>
          <w:szCs w:val="20"/>
        </w:rPr>
        <w:t xml:space="preserve">Lote: </w:t>
      </w:r>
      <w:r w:rsidRPr="003E5CBC">
        <w:rPr>
          <w:rFonts w:ascii="Tahoma" w:hAnsi="Tahoma" w:cs="Tahoma"/>
          <w:sz w:val="20"/>
          <w:szCs w:val="20"/>
          <w:highlight w:val="lightGray"/>
        </w:rPr>
        <w:t>[Indicar el lote o lotes a los cuales se presenta oferta.]</w:t>
      </w:r>
    </w:p>
    <w:p w14:paraId="0BFB3A93" w14:textId="77777777" w:rsidR="000C35C4" w:rsidRPr="003E5CBC" w:rsidRDefault="000C35C4" w:rsidP="000C35C4">
      <w:pPr>
        <w:widowControl w:val="0"/>
        <w:spacing w:before="120" w:after="0"/>
        <w:rPr>
          <w:rFonts w:ascii="Tahoma" w:hAnsi="Tahoma" w:cs="Tahoma"/>
          <w:sz w:val="20"/>
          <w:szCs w:val="20"/>
        </w:rPr>
      </w:pPr>
      <w:r w:rsidRPr="003E5CBC">
        <w:rPr>
          <w:rFonts w:ascii="Tahoma" w:hAnsi="Tahoma" w:cs="Tahoma"/>
          <w:sz w:val="20"/>
          <w:szCs w:val="20"/>
        </w:rPr>
        <w:t>Estimados señores:</w:t>
      </w:r>
    </w:p>
    <w:p w14:paraId="4002DFD6"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highlight w:val="lightGray"/>
        </w:rPr>
        <w:t>[Incluir el nombre del representante legal de la persona jurídica y el revisor fiscal, si están obligados a tenerlo</w:t>
      </w:r>
      <w:r w:rsidRPr="003E5CBC">
        <w:rPr>
          <w:rFonts w:ascii="Tahoma" w:hAnsi="Tahoma" w:cs="Tahoma"/>
          <w:sz w:val="20"/>
          <w:szCs w:val="20"/>
        </w:rPr>
        <w:t xml:space="preserve">] identificado con </w:t>
      </w:r>
      <w:r w:rsidRPr="003E5CBC">
        <w:rPr>
          <w:rFonts w:ascii="Tahoma" w:hAnsi="Tahoma" w:cs="Tahoma"/>
          <w:sz w:val="20"/>
          <w:szCs w:val="20"/>
          <w:highlight w:val="lightGray"/>
        </w:rPr>
        <w:t>[Incluir el número de identificación]</w:t>
      </w:r>
      <w:r w:rsidRPr="003E5CBC">
        <w:rPr>
          <w:rFonts w:ascii="Tahoma" w:hAnsi="Tahoma" w:cs="Tahoma"/>
          <w:sz w:val="20"/>
          <w:szCs w:val="20"/>
        </w:rPr>
        <w:t xml:space="preserve">, en mi condición de </w:t>
      </w:r>
      <w:r w:rsidRPr="003E5CBC">
        <w:rPr>
          <w:rFonts w:ascii="Tahoma" w:hAnsi="Tahoma" w:cs="Tahoma"/>
          <w:sz w:val="20"/>
          <w:szCs w:val="20"/>
          <w:highlight w:val="lightGray"/>
        </w:rPr>
        <w:t>[Indicar si actúa como representante legal o revisor fiscal o ambos]</w:t>
      </w:r>
      <w:r w:rsidRPr="003E5CBC">
        <w:rPr>
          <w:rFonts w:ascii="Tahoma" w:hAnsi="Tahoma" w:cs="Tahoma"/>
          <w:sz w:val="20"/>
          <w:szCs w:val="20"/>
        </w:rPr>
        <w:t xml:space="preserve"> de [</w:t>
      </w:r>
      <w:r w:rsidRPr="003E5CBC">
        <w:rPr>
          <w:rFonts w:ascii="Tahoma" w:hAnsi="Tahoma" w:cs="Tahoma"/>
          <w:sz w:val="20"/>
          <w:szCs w:val="20"/>
          <w:highlight w:val="lightGray"/>
        </w:rPr>
        <w:t>Incluir la razón social de la persona jurídica]</w:t>
      </w:r>
      <w:r w:rsidRPr="003E5CBC">
        <w:rPr>
          <w:rFonts w:ascii="Tahoma" w:hAnsi="Tahoma" w:cs="Tahoma"/>
          <w:sz w:val="20"/>
          <w:szCs w:val="20"/>
        </w:rPr>
        <w:t xml:space="preserve">, </w:t>
      </w:r>
      <w:r w:rsidRPr="003E5CBC">
        <w:rPr>
          <w:rFonts w:ascii="Tahoma" w:hAnsi="Tahoma" w:cs="Tahoma"/>
          <w:sz w:val="20"/>
          <w:szCs w:val="20"/>
          <w:highlight w:val="lightGray"/>
        </w:rPr>
        <w:t>[identificada con el NIT __________]</w:t>
      </w:r>
      <w:r w:rsidRPr="003E5CBC">
        <w:rPr>
          <w:rFonts w:ascii="Tahoma" w:hAnsi="Tahoma" w:cs="Tahoma"/>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951E4B1" w14:textId="77777777" w:rsidR="00570F53" w:rsidRPr="003E5CBC" w:rsidRDefault="00570F53" w:rsidP="000C35C4">
      <w:pPr>
        <w:spacing w:after="0"/>
        <w:rPr>
          <w:rFonts w:ascii="Tahoma" w:hAnsi="Tahoma" w:cs="Tahoma"/>
          <w:sz w:val="20"/>
          <w:szCs w:val="20"/>
        </w:rPr>
      </w:pPr>
    </w:p>
    <w:p w14:paraId="65BF2CDF"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 xml:space="preserve">En el siguiente cuadro señalo las personas en proceso de reincorporación o reintegración que participan mayoritariamente en la persona jurídica, junto con su respectivo porcentaje de participación:  </w:t>
      </w:r>
    </w:p>
    <w:p w14:paraId="7229474B" w14:textId="77777777" w:rsidR="00570F53" w:rsidRPr="003E5CBC" w:rsidRDefault="00570F53" w:rsidP="000C35C4">
      <w:pPr>
        <w:spacing w:after="0"/>
        <w:rPr>
          <w:rFonts w:ascii="Tahoma" w:hAnsi="Tahoma" w:cs="Tahoma"/>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C35C4" w:rsidRPr="003E5CBC" w14:paraId="12F6C14D" w14:textId="77777777"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34A0F1BF" w14:textId="77777777" w:rsidR="000C35C4" w:rsidRPr="003E5CBC" w:rsidRDefault="000C35C4" w:rsidP="000C35C4">
            <w:pPr>
              <w:spacing w:after="0"/>
              <w:rPr>
                <w:rFonts w:ascii="Tahoma" w:hAnsi="Tahoma" w:cs="Tahoma"/>
                <w:b/>
                <w:color w:val="FFFFFF" w:themeColor="background1"/>
                <w:sz w:val="20"/>
                <w:szCs w:val="20"/>
              </w:rPr>
            </w:pPr>
            <w:r w:rsidRPr="003E5CBC">
              <w:rPr>
                <w:rFonts w:ascii="Tahoma" w:hAnsi="Tahoma" w:cs="Tahoma"/>
                <w:b/>
                <w:color w:val="FFFFFF" w:themeColor="background1"/>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1D66FCA3" w14:textId="77777777" w:rsidR="000C35C4" w:rsidRPr="003E5CBC" w:rsidRDefault="000C35C4" w:rsidP="000C35C4">
            <w:pPr>
              <w:spacing w:after="0"/>
              <w:rPr>
                <w:rFonts w:ascii="Tahoma" w:hAnsi="Tahoma" w:cs="Tahoma"/>
                <w:b/>
                <w:color w:val="FFFFFF" w:themeColor="background1"/>
                <w:sz w:val="20"/>
                <w:szCs w:val="20"/>
              </w:rPr>
            </w:pPr>
            <w:r w:rsidRPr="003E5CBC">
              <w:rPr>
                <w:rFonts w:ascii="Tahoma" w:hAnsi="Tahoma" w:cs="Tahoma"/>
                <w:b/>
                <w:color w:val="FFFFFF" w:themeColor="background1"/>
                <w:sz w:val="20"/>
                <w:szCs w:val="20"/>
              </w:rPr>
              <w:t>Número de cuotas sociales, acciones que poseen o el alcance o condición de su participación en el caso de las personas jurídicas sin ánimo de lucro</w:t>
            </w:r>
            <w:r w:rsidRPr="003E5CBC">
              <w:rPr>
                <w:rFonts w:ascii="Tahoma" w:hAnsi="Tahoma" w:cs="Tahoma"/>
                <w:b/>
                <w:color w:val="FFFFFF" w:themeColor="background1"/>
                <w:sz w:val="20"/>
                <w:szCs w:val="20"/>
              </w:rPr>
              <w:fldChar w:fldCharType="begin"/>
            </w:r>
            <w:r w:rsidRPr="003E5CBC">
              <w:rPr>
                <w:rFonts w:ascii="Tahoma" w:hAnsi="Tahoma" w:cs="Tahoma"/>
                <w:b/>
                <w:color w:val="FFFFFF" w:themeColor="background1"/>
                <w:sz w:val="20"/>
                <w:szCs w:val="20"/>
              </w:rPr>
              <w:instrText xml:space="preserve"> AUTHOR  "Nombre y Apellidos" \* FirstCap  \* MERGEFORMAT </w:instrText>
            </w:r>
            <w:r w:rsidRPr="003E5CBC">
              <w:rPr>
                <w:rFonts w:ascii="Tahoma" w:hAnsi="Tahoma" w:cs="Tahoma"/>
                <w:b/>
                <w:color w:val="FFFFFF" w:themeColor="background1"/>
                <w:sz w:val="20"/>
                <w:szCs w:val="20"/>
              </w:rPr>
              <w:fldChar w:fldCharType="end"/>
            </w:r>
          </w:p>
        </w:tc>
      </w:tr>
      <w:tr w:rsidR="000C35C4" w:rsidRPr="003E5CBC" w14:paraId="18C60AD2" w14:textId="77777777"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F625069" w14:textId="77777777" w:rsidR="000C35C4" w:rsidRPr="003E5CBC" w:rsidRDefault="000C35C4" w:rsidP="000C35C4">
            <w:pPr>
              <w:spacing w:after="0"/>
              <w:rPr>
                <w:rFonts w:ascii="Tahoma" w:hAnsi="Tahoma" w:cs="Tahoma"/>
                <w:b/>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9B390C8" w14:textId="77777777" w:rsidR="000C35C4" w:rsidRPr="003E5CBC" w:rsidRDefault="000C35C4" w:rsidP="000C35C4">
            <w:pPr>
              <w:spacing w:after="0"/>
              <w:rPr>
                <w:rFonts w:ascii="Tahoma" w:hAnsi="Tahoma" w:cs="Tahoma"/>
                <w:sz w:val="20"/>
                <w:szCs w:val="20"/>
              </w:rPr>
            </w:pPr>
          </w:p>
        </w:tc>
      </w:tr>
    </w:tbl>
    <w:p w14:paraId="0099DCAE" w14:textId="77777777" w:rsidR="000C35C4" w:rsidRPr="003E5CBC" w:rsidRDefault="000C35C4" w:rsidP="000C35C4">
      <w:pPr>
        <w:widowControl w:val="0"/>
        <w:spacing w:before="120" w:after="0"/>
        <w:rPr>
          <w:rFonts w:ascii="Tahoma" w:hAnsi="Tahoma" w:cs="Tahoma"/>
          <w:sz w:val="20"/>
          <w:szCs w:val="20"/>
        </w:rPr>
      </w:pPr>
    </w:p>
    <w:p w14:paraId="29B3B024" w14:textId="77777777" w:rsidR="000C35C4" w:rsidRPr="003E5CBC" w:rsidRDefault="000C35C4" w:rsidP="000C35C4">
      <w:pPr>
        <w:widowControl w:val="0"/>
        <w:spacing w:before="120" w:after="0"/>
        <w:rPr>
          <w:rFonts w:ascii="Tahoma" w:hAnsi="Tahoma" w:cs="Tahoma"/>
          <w:sz w:val="20"/>
          <w:szCs w:val="20"/>
        </w:rPr>
      </w:pPr>
      <w:r w:rsidRPr="003E5CBC">
        <w:rPr>
          <w:rFonts w:ascii="Tahoma" w:hAnsi="Tahoma" w:cs="Tahoma"/>
          <w:sz w:val="20"/>
          <w:szCs w:val="20"/>
        </w:rPr>
        <w:t xml:space="preserve">En constancia, se firma en </w:t>
      </w:r>
      <w:r w:rsidRPr="003E5CBC">
        <w:rPr>
          <w:rFonts w:ascii="Tahoma" w:hAnsi="Tahoma" w:cs="Tahoma"/>
          <w:sz w:val="20"/>
          <w:szCs w:val="20"/>
          <w:highlight w:val="lightGray"/>
        </w:rPr>
        <w:t>______________</w:t>
      </w:r>
      <w:r w:rsidRPr="003E5CBC">
        <w:rPr>
          <w:rFonts w:ascii="Tahoma" w:hAnsi="Tahoma" w:cs="Tahoma"/>
          <w:sz w:val="20"/>
          <w:szCs w:val="20"/>
        </w:rPr>
        <w:t xml:space="preserve">, a los </w:t>
      </w:r>
      <w:r w:rsidRPr="003E5CBC">
        <w:rPr>
          <w:rFonts w:ascii="Tahoma" w:hAnsi="Tahoma" w:cs="Tahoma"/>
          <w:sz w:val="20"/>
          <w:szCs w:val="20"/>
          <w:highlight w:val="lightGray"/>
        </w:rPr>
        <w:t>____</w:t>
      </w:r>
      <w:r w:rsidRPr="003E5CBC">
        <w:rPr>
          <w:rFonts w:ascii="Tahoma" w:hAnsi="Tahoma" w:cs="Tahoma"/>
          <w:sz w:val="20"/>
          <w:szCs w:val="20"/>
        </w:rPr>
        <w:t xml:space="preserve"> días del mes de </w:t>
      </w:r>
      <w:r w:rsidRPr="003E5CBC">
        <w:rPr>
          <w:rFonts w:ascii="Tahoma" w:hAnsi="Tahoma" w:cs="Tahoma"/>
          <w:sz w:val="20"/>
          <w:szCs w:val="20"/>
          <w:highlight w:val="lightGray"/>
        </w:rPr>
        <w:t>_____</w:t>
      </w:r>
      <w:r w:rsidRPr="003E5CBC">
        <w:rPr>
          <w:rFonts w:ascii="Tahoma" w:hAnsi="Tahoma" w:cs="Tahoma"/>
          <w:sz w:val="20"/>
          <w:szCs w:val="20"/>
        </w:rPr>
        <w:t xml:space="preserve"> de 20</w:t>
      </w:r>
      <w:r w:rsidRPr="003E5CBC">
        <w:rPr>
          <w:rFonts w:ascii="Tahoma" w:hAnsi="Tahoma" w:cs="Tahoma"/>
          <w:sz w:val="20"/>
          <w:szCs w:val="20"/>
          <w:highlight w:val="lightGray"/>
        </w:rPr>
        <w:t>__.</w:t>
      </w:r>
    </w:p>
    <w:p w14:paraId="6D792001" w14:textId="77777777" w:rsidR="000C35C4" w:rsidRPr="003E5CBC" w:rsidRDefault="000C35C4" w:rsidP="000C35C4">
      <w:pPr>
        <w:spacing w:after="0"/>
        <w:rPr>
          <w:rFonts w:ascii="Tahoma" w:hAnsi="Tahoma" w:cs="Tahoma"/>
          <w:b/>
          <w:sz w:val="20"/>
          <w:szCs w:val="20"/>
        </w:rPr>
      </w:pPr>
    </w:p>
    <w:p w14:paraId="5ACDC447" w14:textId="77777777" w:rsidR="000C35C4" w:rsidRPr="003E5CBC" w:rsidRDefault="000C35C4" w:rsidP="000C35C4">
      <w:pPr>
        <w:spacing w:after="0"/>
        <w:rPr>
          <w:rFonts w:ascii="Tahoma" w:hAnsi="Tahoma" w:cs="Tahoma"/>
          <w:b/>
          <w:sz w:val="20"/>
          <w:szCs w:val="20"/>
        </w:rPr>
      </w:pPr>
      <w:r w:rsidRPr="003E5CBC">
        <w:rPr>
          <w:rFonts w:ascii="Tahoma" w:hAnsi="Tahoma" w:cs="Tahoma"/>
          <w:b/>
          <w:sz w:val="20"/>
          <w:szCs w:val="20"/>
        </w:rPr>
        <w:t>________________________________________</w:t>
      </w:r>
    </w:p>
    <w:p w14:paraId="22EFCE68" w14:textId="77777777" w:rsidR="000C35C4" w:rsidRPr="003E5CBC" w:rsidRDefault="000C35C4" w:rsidP="000C35C4">
      <w:pPr>
        <w:spacing w:after="0"/>
        <w:rPr>
          <w:rFonts w:ascii="Tahoma" w:hAnsi="Tahoma" w:cs="Tahoma"/>
          <w:sz w:val="20"/>
          <w:szCs w:val="20"/>
          <w:highlight w:val="lightGray"/>
        </w:rPr>
      </w:pPr>
      <w:r w:rsidRPr="003E5CBC">
        <w:rPr>
          <w:rFonts w:ascii="Tahoma" w:hAnsi="Tahoma" w:cs="Tahoma"/>
          <w:sz w:val="20"/>
          <w:szCs w:val="20"/>
          <w:highlight w:val="lightGray"/>
        </w:rPr>
        <w:t>[Nombre y firma del representante legal de la persona jurídica o revisor fiscal]</w:t>
      </w:r>
    </w:p>
    <w:p w14:paraId="64CE33DC"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br w:type="page"/>
      </w:r>
    </w:p>
    <w:p w14:paraId="55A87515" w14:textId="77777777" w:rsidR="000C35C4" w:rsidRPr="003E5CBC" w:rsidRDefault="005E1901" w:rsidP="00370C58">
      <w:pPr>
        <w:spacing w:after="0"/>
        <w:jc w:val="center"/>
        <w:rPr>
          <w:rFonts w:ascii="Tahoma" w:hAnsi="Tahoma" w:cs="Tahoma"/>
          <w:b/>
          <w:bCs/>
          <w:sz w:val="20"/>
          <w:szCs w:val="20"/>
        </w:rPr>
      </w:pPr>
      <w:r w:rsidRPr="003E5CBC">
        <w:rPr>
          <w:rFonts w:ascii="Tahoma" w:hAnsi="Tahoma" w:cs="Tahoma"/>
          <w:b/>
          <w:bCs/>
          <w:sz w:val="20"/>
          <w:szCs w:val="20"/>
        </w:rPr>
        <w:t>FORMATO 8</w:t>
      </w:r>
      <w:r w:rsidR="000C35C4" w:rsidRPr="003E5CBC">
        <w:rPr>
          <w:rFonts w:ascii="Tahoma" w:hAnsi="Tahoma" w:cs="Tahoma"/>
          <w:b/>
          <w:bCs/>
          <w:sz w:val="20"/>
          <w:szCs w:val="20"/>
        </w:rPr>
        <w:t xml:space="preserve"> E – PARTICIPACIÓN MAYORITARIA DE PERSONAS EN PROCESO DE REINCORPORACIÓN EN PROCESO DE REINCORPORACIÓN (PERSONA JURÍDICA INTEGRANTE DEL PROPONENTE PLURAL)</w:t>
      </w:r>
    </w:p>
    <w:p w14:paraId="3AA091A1" w14:textId="77777777" w:rsidR="00570F53" w:rsidRPr="003E5CBC" w:rsidRDefault="00570F53" w:rsidP="00370C58">
      <w:pPr>
        <w:spacing w:after="0"/>
        <w:jc w:val="center"/>
        <w:rPr>
          <w:rFonts w:ascii="Tahoma" w:hAnsi="Tahoma" w:cs="Tahoma"/>
          <w:b/>
          <w:bCs/>
          <w:sz w:val="20"/>
          <w:szCs w:val="20"/>
        </w:rPr>
      </w:pPr>
    </w:p>
    <w:p w14:paraId="3CFF8FA7" w14:textId="77777777" w:rsidR="0074109D"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E5CBC">
        <w:rPr>
          <w:rFonts w:ascii="Tahoma" w:hAnsi="Tahoma" w:cs="Tahoma"/>
          <w:sz w:val="20"/>
          <w:szCs w:val="20"/>
        </w:rPr>
        <w:t>]</w:t>
      </w:r>
    </w:p>
    <w:p w14:paraId="3336BC0E" w14:textId="77777777" w:rsidR="0074109D" w:rsidRPr="003E5CBC" w:rsidRDefault="0074109D" w:rsidP="000C35C4">
      <w:pPr>
        <w:tabs>
          <w:tab w:val="left" w:pos="-142"/>
        </w:tabs>
        <w:autoSpaceDE w:val="0"/>
        <w:autoSpaceDN w:val="0"/>
        <w:adjustRightInd w:val="0"/>
        <w:spacing w:after="0"/>
        <w:outlineLvl w:val="0"/>
        <w:rPr>
          <w:rFonts w:ascii="Tahoma" w:hAnsi="Tahoma" w:cs="Tahoma"/>
          <w:sz w:val="20"/>
          <w:szCs w:val="20"/>
        </w:rPr>
      </w:pPr>
    </w:p>
    <w:p w14:paraId="55D93C60" w14:textId="77777777" w:rsidR="0074109D" w:rsidRPr="003E5CBC" w:rsidRDefault="0074109D"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rPr>
        <w:t>Señores</w:t>
      </w:r>
    </w:p>
    <w:p w14:paraId="09EE202C" w14:textId="77777777" w:rsidR="0074109D"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b/>
          <w:sz w:val="20"/>
          <w:szCs w:val="20"/>
          <w:highlight w:val="lightGray"/>
        </w:rPr>
        <w:t xml:space="preserve">[NOMBRE DE LA ENTIDAD] </w:t>
      </w:r>
    </w:p>
    <w:p w14:paraId="0F54DDAD" w14:textId="77777777" w:rsidR="0074109D" w:rsidRPr="003E5CBC" w:rsidRDefault="000C35C4" w:rsidP="0074109D">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highlight w:val="lightGray"/>
        </w:rPr>
        <w:t>[Ciudad]</w:t>
      </w:r>
      <w:r w:rsidRPr="003E5CBC">
        <w:rPr>
          <w:rFonts w:ascii="Tahoma" w:hAnsi="Tahoma" w:cs="Tahoma"/>
          <w:sz w:val="20"/>
          <w:szCs w:val="20"/>
        </w:rPr>
        <w:t xml:space="preserve"> </w:t>
      </w:r>
    </w:p>
    <w:p w14:paraId="45C8F756" w14:textId="77777777" w:rsidR="0074109D" w:rsidRPr="003E5CBC" w:rsidRDefault="0074109D" w:rsidP="0074109D">
      <w:pPr>
        <w:tabs>
          <w:tab w:val="left" w:pos="-142"/>
        </w:tabs>
        <w:autoSpaceDE w:val="0"/>
        <w:autoSpaceDN w:val="0"/>
        <w:adjustRightInd w:val="0"/>
        <w:spacing w:after="0"/>
        <w:outlineLvl w:val="0"/>
        <w:rPr>
          <w:rFonts w:ascii="Tahoma" w:hAnsi="Tahoma" w:cs="Tahoma"/>
          <w:sz w:val="20"/>
          <w:szCs w:val="20"/>
        </w:rPr>
      </w:pPr>
    </w:p>
    <w:p w14:paraId="49C56EA4" w14:textId="77777777" w:rsidR="0074109D"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b/>
          <w:sz w:val="20"/>
          <w:szCs w:val="20"/>
        </w:rPr>
        <w:t>REFERENCIA:</w:t>
      </w:r>
      <w:r w:rsidRPr="003E5CBC">
        <w:rPr>
          <w:rFonts w:ascii="Tahoma" w:hAnsi="Tahoma" w:cs="Tahoma"/>
          <w:sz w:val="20"/>
          <w:szCs w:val="20"/>
        </w:rPr>
        <w:tab/>
        <w:t xml:space="preserve">Proceso de Contratación </w:t>
      </w:r>
      <w:r w:rsidRPr="003E5CBC">
        <w:rPr>
          <w:rFonts w:ascii="Tahoma" w:hAnsi="Tahoma" w:cs="Tahoma"/>
          <w:sz w:val="20"/>
          <w:szCs w:val="20"/>
          <w:highlight w:val="lightGray"/>
        </w:rPr>
        <w:t xml:space="preserve">[Incluir número del Proceso de Contratación]  </w:t>
      </w:r>
    </w:p>
    <w:p w14:paraId="36325F99" w14:textId="77777777" w:rsidR="0074109D" w:rsidRPr="003E5CBC" w:rsidRDefault="000C35C4" w:rsidP="0074109D">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rPr>
        <w:t xml:space="preserve">Objeto: </w:t>
      </w:r>
    </w:p>
    <w:p w14:paraId="458A3823" w14:textId="77777777" w:rsidR="000C35C4" w:rsidRPr="003E5CBC" w:rsidRDefault="000C35C4" w:rsidP="0074109D">
      <w:pPr>
        <w:tabs>
          <w:tab w:val="left" w:pos="-142"/>
        </w:tabs>
        <w:autoSpaceDE w:val="0"/>
        <w:autoSpaceDN w:val="0"/>
        <w:adjustRightInd w:val="0"/>
        <w:spacing w:after="0"/>
        <w:outlineLvl w:val="0"/>
        <w:rPr>
          <w:rFonts w:ascii="Tahoma" w:hAnsi="Tahoma" w:cs="Tahoma"/>
          <w:sz w:val="20"/>
          <w:szCs w:val="20"/>
        </w:rPr>
      </w:pPr>
      <w:r w:rsidRPr="003E5CBC">
        <w:rPr>
          <w:rFonts w:ascii="Tahoma" w:eastAsia="Arial" w:hAnsi="Tahoma" w:cs="Tahoma"/>
          <w:sz w:val="20"/>
          <w:szCs w:val="20"/>
          <w:highlight w:val="lightGray"/>
        </w:rPr>
        <w:t xml:space="preserve">[Incluir cuando el Proceso </w:t>
      </w:r>
      <w:r w:rsidRPr="003E5CBC">
        <w:rPr>
          <w:rFonts w:ascii="Tahoma" w:hAnsi="Tahoma" w:cs="Tahoma"/>
          <w:sz w:val="20"/>
          <w:szCs w:val="20"/>
          <w:highlight w:val="lightGray"/>
        </w:rPr>
        <w:t>de Contratación</w:t>
      </w:r>
      <w:r w:rsidRPr="003E5CBC">
        <w:rPr>
          <w:rFonts w:ascii="Tahoma" w:eastAsia="Arial" w:hAnsi="Tahoma" w:cs="Tahoma"/>
          <w:sz w:val="20"/>
          <w:szCs w:val="20"/>
          <w:highlight w:val="lightGray"/>
        </w:rPr>
        <w:t xml:space="preserve"> sea estructurado por lotes o grupos]</w:t>
      </w:r>
      <w:r w:rsidRPr="003E5CBC">
        <w:rPr>
          <w:rFonts w:ascii="Tahoma" w:eastAsia="Arial" w:hAnsi="Tahoma" w:cs="Tahoma"/>
          <w:sz w:val="20"/>
          <w:szCs w:val="20"/>
        </w:rPr>
        <w:t xml:space="preserve"> </w:t>
      </w:r>
      <w:r w:rsidRPr="003E5CBC">
        <w:rPr>
          <w:rFonts w:ascii="Tahoma" w:hAnsi="Tahoma" w:cs="Tahoma"/>
          <w:sz w:val="20"/>
          <w:szCs w:val="20"/>
        </w:rPr>
        <w:t xml:space="preserve">Lote: </w:t>
      </w:r>
      <w:r w:rsidRPr="003E5CBC">
        <w:rPr>
          <w:rFonts w:ascii="Tahoma" w:hAnsi="Tahoma" w:cs="Tahoma"/>
          <w:sz w:val="20"/>
          <w:szCs w:val="20"/>
          <w:highlight w:val="lightGray"/>
        </w:rPr>
        <w:t>[Indicar el lote o lotes a los cuales se presenta oferta.]</w:t>
      </w:r>
    </w:p>
    <w:p w14:paraId="62988276" w14:textId="77777777" w:rsidR="000C35C4" w:rsidRPr="003E5CBC" w:rsidRDefault="000C35C4" w:rsidP="000C35C4">
      <w:pPr>
        <w:widowControl w:val="0"/>
        <w:spacing w:before="120" w:after="0"/>
        <w:rPr>
          <w:rFonts w:ascii="Tahoma" w:hAnsi="Tahoma" w:cs="Tahoma"/>
          <w:sz w:val="20"/>
          <w:szCs w:val="20"/>
        </w:rPr>
      </w:pPr>
      <w:r w:rsidRPr="003E5CBC">
        <w:rPr>
          <w:rFonts w:ascii="Tahoma" w:hAnsi="Tahoma" w:cs="Tahoma"/>
          <w:sz w:val="20"/>
          <w:szCs w:val="20"/>
        </w:rPr>
        <w:t>Estimados señores:</w:t>
      </w:r>
    </w:p>
    <w:p w14:paraId="0FD1CA5A"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highlight w:val="lightGray"/>
        </w:rPr>
        <w:t>[Incluir el nombre del representante legal de la persona jurídica o el revisor fiscal, si están obligados a tenerlo</w:t>
      </w:r>
      <w:r w:rsidRPr="003E5CBC">
        <w:rPr>
          <w:rFonts w:ascii="Tahoma" w:hAnsi="Tahoma" w:cs="Tahoma"/>
          <w:sz w:val="20"/>
          <w:szCs w:val="20"/>
        </w:rPr>
        <w:t xml:space="preserve">] identificado con </w:t>
      </w:r>
      <w:r w:rsidRPr="003E5CBC">
        <w:rPr>
          <w:rFonts w:ascii="Tahoma" w:hAnsi="Tahoma" w:cs="Tahoma"/>
          <w:sz w:val="20"/>
          <w:szCs w:val="20"/>
          <w:highlight w:val="lightGray"/>
        </w:rPr>
        <w:t>[Incluir el número de identificación]</w:t>
      </w:r>
      <w:r w:rsidRPr="003E5CBC">
        <w:rPr>
          <w:rFonts w:ascii="Tahoma" w:hAnsi="Tahoma" w:cs="Tahoma"/>
          <w:sz w:val="20"/>
          <w:szCs w:val="20"/>
        </w:rPr>
        <w:t xml:space="preserve">, en mi condición de </w:t>
      </w:r>
      <w:r w:rsidRPr="003E5CBC">
        <w:rPr>
          <w:rFonts w:ascii="Tahoma" w:hAnsi="Tahoma" w:cs="Tahoma"/>
          <w:sz w:val="20"/>
          <w:szCs w:val="20"/>
          <w:highlight w:val="lightGray"/>
        </w:rPr>
        <w:t>[Indicar si actúa como representante legal o revisor fiscal o ambos]</w:t>
      </w:r>
      <w:r w:rsidRPr="003E5CBC">
        <w:rPr>
          <w:rFonts w:ascii="Tahoma" w:hAnsi="Tahoma" w:cs="Tahoma"/>
          <w:sz w:val="20"/>
          <w:szCs w:val="20"/>
        </w:rPr>
        <w:t xml:space="preserve"> de [</w:t>
      </w:r>
      <w:r w:rsidRPr="003E5CBC">
        <w:rPr>
          <w:rFonts w:ascii="Tahoma" w:hAnsi="Tahoma" w:cs="Tahoma"/>
          <w:sz w:val="20"/>
          <w:szCs w:val="20"/>
          <w:highlight w:val="lightGray"/>
        </w:rPr>
        <w:t>Incluir la razón social de la persona jurídica]</w:t>
      </w:r>
      <w:r w:rsidRPr="003E5CBC">
        <w:rPr>
          <w:rFonts w:ascii="Tahoma" w:hAnsi="Tahoma" w:cs="Tahoma"/>
          <w:sz w:val="20"/>
          <w:szCs w:val="20"/>
        </w:rPr>
        <w:t xml:space="preserve">, </w:t>
      </w:r>
      <w:r w:rsidRPr="003E5CBC">
        <w:rPr>
          <w:rFonts w:ascii="Tahoma" w:hAnsi="Tahoma" w:cs="Tahoma"/>
          <w:sz w:val="20"/>
          <w:szCs w:val="20"/>
          <w:highlight w:val="lightGray"/>
        </w:rPr>
        <w:t>[identificada con el NIT __________]</w:t>
      </w:r>
      <w:r w:rsidRPr="003E5CBC">
        <w:rPr>
          <w:rFonts w:ascii="Tahoma" w:hAnsi="Tahoma" w:cs="Tahoma"/>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E4C9E3B" w14:textId="77777777" w:rsidR="0074109D" w:rsidRPr="003E5CBC" w:rsidRDefault="0074109D" w:rsidP="000C35C4">
      <w:pPr>
        <w:spacing w:after="0"/>
        <w:rPr>
          <w:rFonts w:ascii="Tahoma" w:hAnsi="Tahoma" w:cs="Tahoma"/>
          <w:sz w:val="20"/>
          <w:szCs w:val="20"/>
        </w:rPr>
      </w:pPr>
    </w:p>
    <w:p w14:paraId="5C5F3ED5"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 xml:space="preserve">En el siguiente cuadro señalo las personas en proceso de reincorporación que participan mayoritariamente en la persona jurídica, junto con su respectivo porcentaje de participación: </w:t>
      </w:r>
    </w:p>
    <w:p w14:paraId="4CFA65E4" w14:textId="77777777" w:rsidR="0074109D" w:rsidRPr="003E5CBC" w:rsidRDefault="0074109D" w:rsidP="000C35C4">
      <w:pPr>
        <w:spacing w:after="0"/>
        <w:rPr>
          <w:rFonts w:ascii="Tahoma" w:hAnsi="Tahoma" w:cs="Tahoma"/>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4109D" w:rsidRPr="003E5CBC" w14:paraId="171BFBE2" w14:textId="77777777"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3D23C6FA" w14:textId="77777777" w:rsidR="000C35C4" w:rsidRPr="003E5CBC" w:rsidRDefault="000C35C4" w:rsidP="000C35C4">
            <w:pPr>
              <w:spacing w:after="0"/>
              <w:rPr>
                <w:rFonts w:ascii="Tahoma" w:hAnsi="Tahoma" w:cs="Tahoma"/>
                <w:b/>
                <w:color w:val="FFFFFF" w:themeColor="background1"/>
                <w:sz w:val="20"/>
                <w:szCs w:val="20"/>
              </w:rPr>
            </w:pPr>
            <w:r w:rsidRPr="003E5CBC">
              <w:rPr>
                <w:rFonts w:ascii="Tahoma" w:hAnsi="Tahoma" w:cs="Tahoma"/>
                <w:b/>
                <w:color w:val="FFFFFF" w:themeColor="background1"/>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209534EC" w14:textId="77777777" w:rsidR="000C35C4" w:rsidRPr="003E5CBC" w:rsidRDefault="000C35C4" w:rsidP="000C35C4">
            <w:pPr>
              <w:spacing w:after="0"/>
              <w:rPr>
                <w:rFonts w:ascii="Tahoma" w:hAnsi="Tahoma" w:cs="Tahoma"/>
                <w:b/>
                <w:color w:val="FFFFFF" w:themeColor="background1"/>
                <w:sz w:val="20"/>
                <w:szCs w:val="20"/>
              </w:rPr>
            </w:pPr>
            <w:r w:rsidRPr="003E5CBC">
              <w:rPr>
                <w:rFonts w:ascii="Tahoma" w:hAnsi="Tahoma" w:cs="Tahoma"/>
                <w:b/>
                <w:color w:val="FFFFFF" w:themeColor="background1"/>
                <w:sz w:val="20"/>
                <w:szCs w:val="20"/>
              </w:rPr>
              <w:t>Número de cuotas sociales, acciones que poseen o el alcance o condición de su participación en el caso de las personas jurídicas sin ánimo de lucro</w:t>
            </w:r>
            <w:r w:rsidRPr="003E5CBC">
              <w:rPr>
                <w:rFonts w:ascii="Tahoma" w:hAnsi="Tahoma" w:cs="Tahoma"/>
                <w:b/>
                <w:color w:val="FFFFFF" w:themeColor="background1"/>
                <w:sz w:val="20"/>
                <w:szCs w:val="20"/>
              </w:rPr>
              <w:fldChar w:fldCharType="begin"/>
            </w:r>
            <w:r w:rsidRPr="003E5CBC">
              <w:rPr>
                <w:rFonts w:ascii="Tahoma" w:hAnsi="Tahoma" w:cs="Tahoma"/>
                <w:b/>
                <w:color w:val="FFFFFF" w:themeColor="background1"/>
                <w:sz w:val="20"/>
                <w:szCs w:val="20"/>
              </w:rPr>
              <w:instrText xml:space="preserve"> AUTHOR  "Nombre y Apellidos" \* FirstCap  \* MERGEFORMAT </w:instrText>
            </w:r>
            <w:r w:rsidRPr="003E5CBC">
              <w:rPr>
                <w:rFonts w:ascii="Tahoma" w:hAnsi="Tahoma" w:cs="Tahoma"/>
                <w:b/>
                <w:color w:val="FFFFFF" w:themeColor="background1"/>
                <w:sz w:val="20"/>
                <w:szCs w:val="20"/>
              </w:rPr>
              <w:fldChar w:fldCharType="end"/>
            </w:r>
          </w:p>
        </w:tc>
      </w:tr>
      <w:tr w:rsidR="000C35C4" w:rsidRPr="003E5CBC" w14:paraId="6A5517B3" w14:textId="77777777"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79ABEC8" w14:textId="77777777" w:rsidR="000C35C4" w:rsidRPr="003E5CBC" w:rsidRDefault="000C35C4" w:rsidP="000C35C4">
            <w:pPr>
              <w:spacing w:after="0"/>
              <w:rPr>
                <w:rFonts w:ascii="Tahoma" w:hAnsi="Tahoma" w:cs="Tahoma"/>
                <w:b/>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695C28A" w14:textId="77777777" w:rsidR="000C35C4" w:rsidRPr="003E5CBC" w:rsidRDefault="000C35C4" w:rsidP="000C35C4">
            <w:pPr>
              <w:spacing w:after="0"/>
              <w:rPr>
                <w:rFonts w:ascii="Tahoma" w:hAnsi="Tahoma" w:cs="Tahoma"/>
                <w:sz w:val="20"/>
                <w:szCs w:val="20"/>
              </w:rPr>
            </w:pPr>
          </w:p>
        </w:tc>
      </w:tr>
    </w:tbl>
    <w:p w14:paraId="5D7B19B3" w14:textId="77777777" w:rsidR="000C35C4" w:rsidRPr="003E5CBC" w:rsidRDefault="000C35C4" w:rsidP="000C35C4">
      <w:pPr>
        <w:widowControl w:val="0"/>
        <w:spacing w:before="120" w:after="0"/>
        <w:rPr>
          <w:rFonts w:ascii="Tahoma" w:hAnsi="Tahoma" w:cs="Tahoma"/>
          <w:sz w:val="20"/>
          <w:szCs w:val="20"/>
        </w:rPr>
      </w:pPr>
    </w:p>
    <w:p w14:paraId="5695C28A" w14:textId="77777777" w:rsidR="000C35C4" w:rsidRPr="003E5CBC" w:rsidRDefault="000C35C4" w:rsidP="000C35C4">
      <w:pPr>
        <w:widowControl w:val="0"/>
        <w:spacing w:before="120" w:after="0"/>
        <w:rPr>
          <w:rFonts w:ascii="Tahoma" w:hAnsi="Tahoma" w:cs="Tahoma"/>
          <w:sz w:val="20"/>
          <w:szCs w:val="20"/>
        </w:rPr>
      </w:pPr>
      <w:r w:rsidRPr="003E5CBC">
        <w:rPr>
          <w:rFonts w:ascii="Tahoma" w:hAnsi="Tahoma" w:cs="Tahoma"/>
          <w:sz w:val="20"/>
          <w:szCs w:val="20"/>
        </w:rPr>
        <w:t xml:space="preserve">En constancia, se firma en </w:t>
      </w:r>
      <w:r w:rsidRPr="003E5CBC">
        <w:rPr>
          <w:rFonts w:ascii="Tahoma" w:hAnsi="Tahoma" w:cs="Tahoma"/>
          <w:sz w:val="20"/>
          <w:szCs w:val="20"/>
          <w:highlight w:val="lightGray"/>
        </w:rPr>
        <w:t>______________</w:t>
      </w:r>
      <w:r w:rsidRPr="003E5CBC">
        <w:rPr>
          <w:rFonts w:ascii="Tahoma" w:hAnsi="Tahoma" w:cs="Tahoma"/>
          <w:sz w:val="20"/>
          <w:szCs w:val="20"/>
        </w:rPr>
        <w:t xml:space="preserve">, a los </w:t>
      </w:r>
      <w:r w:rsidRPr="003E5CBC">
        <w:rPr>
          <w:rFonts w:ascii="Tahoma" w:hAnsi="Tahoma" w:cs="Tahoma"/>
          <w:sz w:val="20"/>
          <w:szCs w:val="20"/>
          <w:highlight w:val="lightGray"/>
        </w:rPr>
        <w:t>____</w:t>
      </w:r>
      <w:r w:rsidRPr="003E5CBC">
        <w:rPr>
          <w:rFonts w:ascii="Tahoma" w:hAnsi="Tahoma" w:cs="Tahoma"/>
          <w:sz w:val="20"/>
          <w:szCs w:val="20"/>
        </w:rPr>
        <w:t xml:space="preserve"> días del mes de </w:t>
      </w:r>
      <w:r w:rsidRPr="003E5CBC">
        <w:rPr>
          <w:rFonts w:ascii="Tahoma" w:hAnsi="Tahoma" w:cs="Tahoma"/>
          <w:sz w:val="20"/>
          <w:szCs w:val="20"/>
          <w:highlight w:val="lightGray"/>
        </w:rPr>
        <w:t>_____</w:t>
      </w:r>
      <w:r w:rsidRPr="003E5CBC">
        <w:rPr>
          <w:rFonts w:ascii="Tahoma" w:hAnsi="Tahoma" w:cs="Tahoma"/>
          <w:sz w:val="20"/>
          <w:szCs w:val="20"/>
        </w:rPr>
        <w:t xml:space="preserve"> de 20</w:t>
      </w:r>
      <w:r w:rsidRPr="003E5CBC">
        <w:rPr>
          <w:rFonts w:ascii="Tahoma" w:hAnsi="Tahoma" w:cs="Tahoma"/>
          <w:sz w:val="20"/>
          <w:szCs w:val="20"/>
          <w:highlight w:val="lightGray"/>
        </w:rPr>
        <w:t>__.</w:t>
      </w:r>
    </w:p>
    <w:p w14:paraId="4A551228" w14:textId="77777777" w:rsidR="000C35C4" w:rsidRPr="003E5CBC" w:rsidRDefault="000C35C4" w:rsidP="000C35C4">
      <w:pPr>
        <w:spacing w:after="0"/>
        <w:rPr>
          <w:rFonts w:ascii="Tahoma" w:hAnsi="Tahoma" w:cs="Tahoma"/>
          <w:b/>
          <w:sz w:val="20"/>
          <w:szCs w:val="20"/>
        </w:rPr>
      </w:pPr>
    </w:p>
    <w:p w14:paraId="3CA66332" w14:textId="77777777" w:rsidR="000C35C4" w:rsidRPr="003E5CBC" w:rsidRDefault="000C35C4" w:rsidP="000C35C4">
      <w:pPr>
        <w:spacing w:after="0"/>
        <w:rPr>
          <w:rFonts w:ascii="Tahoma" w:hAnsi="Tahoma" w:cs="Tahoma"/>
          <w:b/>
          <w:sz w:val="20"/>
          <w:szCs w:val="20"/>
        </w:rPr>
      </w:pPr>
      <w:r w:rsidRPr="003E5CBC">
        <w:rPr>
          <w:rFonts w:ascii="Tahoma" w:hAnsi="Tahoma" w:cs="Tahoma"/>
          <w:b/>
          <w:sz w:val="20"/>
          <w:szCs w:val="20"/>
        </w:rPr>
        <w:t>________________________________________</w:t>
      </w:r>
    </w:p>
    <w:p w14:paraId="563846C3"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highlight w:val="lightGray"/>
        </w:rPr>
        <w:t>[Nombre y firma del representante legal de la persona jurídica o revisor fiscal]</w:t>
      </w:r>
    </w:p>
    <w:p w14:paraId="47FF7943" w14:textId="77777777" w:rsidR="000C35C4" w:rsidRPr="003E5CBC" w:rsidRDefault="000C35C4" w:rsidP="000C35C4">
      <w:pPr>
        <w:spacing w:after="0"/>
        <w:rPr>
          <w:rFonts w:ascii="Tahoma" w:hAnsi="Tahoma" w:cs="Tahoma"/>
          <w:sz w:val="20"/>
          <w:szCs w:val="20"/>
        </w:rPr>
      </w:pPr>
    </w:p>
    <w:p w14:paraId="2EDBD1B0" w14:textId="77777777" w:rsidR="000C35C4" w:rsidRPr="003E5CBC" w:rsidRDefault="000C35C4" w:rsidP="000C35C4">
      <w:pPr>
        <w:spacing w:after="0"/>
        <w:rPr>
          <w:rFonts w:ascii="Tahoma" w:hAnsi="Tahoma" w:cs="Tahoma"/>
          <w:b/>
          <w:bCs/>
          <w:sz w:val="20"/>
          <w:szCs w:val="20"/>
        </w:rPr>
      </w:pPr>
      <w:r w:rsidRPr="003E5CBC">
        <w:rPr>
          <w:rFonts w:ascii="Tahoma" w:hAnsi="Tahoma" w:cs="Tahoma"/>
          <w:b/>
          <w:bCs/>
          <w:sz w:val="20"/>
          <w:szCs w:val="20"/>
        </w:rPr>
        <w:br w:type="page"/>
      </w:r>
    </w:p>
    <w:p w14:paraId="42081851" w14:textId="77777777" w:rsidR="000C35C4" w:rsidRPr="003E5CBC" w:rsidRDefault="000C35C4" w:rsidP="00370C58">
      <w:pPr>
        <w:spacing w:after="0"/>
        <w:jc w:val="center"/>
        <w:rPr>
          <w:rFonts w:ascii="Tahoma" w:hAnsi="Tahoma" w:cs="Tahoma"/>
          <w:b/>
          <w:bCs/>
          <w:sz w:val="20"/>
          <w:szCs w:val="20"/>
        </w:rPr>
      </w:pPr>
      <w:r w:rsidRPr="003E5CBC">
        <w:rPr>
          <w:rFonts w:ascii="Tahoma" w:hAnsi="Tahoma" w:cs="Tahoma"/>
          <w:b/>
          <w:bCs/>
          <w:sz w:val="20"/>
          <w:szCs w:val="20"/>
        </w:rPr>
        <w:t xml:space="preserve">FORMATO </w:t>
      </w:r>
      <w:r w:rsidR="005E1901" w:rsidRPr="003E5CBC">
        <w:rPr>
          <w:rFonts w:ascii="Tahoma" w:hAnsi="Tahoma" w:cs="Tahoma"/>
          <w:b/>
          <w:bCs/>
          <w:sz w:val="20"/>
          <w:szCs w:val="20"/>
        </w:rPr>
        <w:t>8</w:t>
      </w:r>
      <w:r w:rsidRPr="003E5CBC">
        <w:rPr>
          <w:rFonts w:ascii="Tahoma" w:hAnsi="Tahoma" w:cs="Tahoma"/>
          <w:b/>
          <w:bCs/>
          <w:sz w:val="20"/>
          <w:szCs w:val="20"/>
        </w:rPr>
        <w:t xml:space="preserve"> F – PARTICIPACIÓN MAYORITARIA DE MUJERES CABEZA DE FAMILIA Y/O PERSONAS EN PROCESO DE REINCORPORACIÓN Y/O REINTEGRACIÓN (PERSONAS JURÍDICAS)</w:t>
      </w:r>
    </w:p>
    <w:p w14:paraId="4B99AAED" w14:textId="77777777" w:rsidR="0074109D" w:rsidRPr="003E5CBC" w:rsidRDefault="0074109D" w:rsidP="00370C58">
      <w:pPr>
        <w:spacing w:after="0"/>
        <w:jc w:val="center"/>
        <w:rPr>
          <w:rFonts w:ascii="Tahoma" w:hAnsi="Tahoma" w:cs="Tahoma"/>
          <w:b/>
          <w:bCs/>
          <w:sz w:val="20"/>
          <w:szCs w:val="20"/>
        </w:rPr>
      </w:pPr>
    </w:p>
    <w:p w14:paraId="613F1538" w14:textId="77777777" w:rsidR="000C35C4" w:rsidRPr="003E5CBC" w:rsidRDefault="000C35C4" w:rsidP="000C35C4">
      <w:pPr>
        <w:autoSpaceDE w:val="0"/>
        <w:autoSpaceDN w:val="0"/>
        <w:adjustRightInd w:val="0"/>
        <w:spacing w:after="0"/>
        <w:outlineLvl w:val="0"/>
        <w:rPr>
          <w:rFonts w:ascii="Tahoma" w:hAnsi="Tahoma" w:cs="Tahoma"/>
          <w:sz w:val="20"/>
          <w:szCs w:val="20"/>
          <w:highlight w:val="lightGray"/>
        </w:rPr>
      </w:pPr>
      <w:r w:rsidRPr="003E5CBC">
        <w:rPr>
          <w:rFonts w:ascii="Tahoma" w:hAnsi="Tahoma" w:cs="Tahoma"/>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C1DFE5A" w14:textId="77777777" w:rsidR="00AD0AA0" w:rsidRPr="003E5CBC" w:rsidRDefault="000C35C4" w:rsidP="00AD0AA0">
      <w:pPr>
        <w:autoSpaceDE w:val="0"/>
        <w:autoSpaceDN w:val="0"/>
        <w:adjustRightInd w:val="0"/>
        <w:spacing w:after="0"/>
        <w:outlineLvl w:val="0"/>
        <w:rPr>
          <w:rFonts w:ascii="Tahoma" w:hAnsi="Tahoma" w:cs="Tahoma"/>
          <w:sz w:val="20"/>
          <w:szCs w:val="20"/>
        </w:rPr>
      </w:pPr>
      <w:r w:rsidRPr="003E5CBC">
        <w:rPr>
          <w:rFonts w:ascii="Tahoma" w:hAnsi="Tahoma" w:cs="Tahoma"/>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E5CBC">
        <w:rPr>
          <w:rFonts w:ascii="Tahoma" w:hAnsi="Tahoma" w:cs="Tahoma"/>
          <w:sz w:val="20"/>
          <w:szCs w:val="20"/>
        </w:rPr>
        <w:t>]</w:t>
      </w:r>
    </w:p>
    <w:p w14:paraId="35B3A9F3" w14:textId="77777777" w:rsidR="00AD0AA0" w:rsidRPr="003E5CBC" w:rsidRDefault="00AD0AA0" w:rsidP="00AD0AA0">
      <w:pPr>
        <w:autoSpaceDE w:val="0"/>
        <w:autoSpaceDN w:val="0"/>
        <w:adjustRightInd w:val="0"/>
        <w:spacing w:after="0"/>
        <w:outlineLvl w:val="0"/>
        <w:rPr>
          <w:rFonts w:ascii="Tahoma" w:hAnsi="Tahoma" w:cs="Tahoma"/>
          <w:sz w:val="20"/>
          <w:szCs w:val="20"/>
        </w:rPr>
      </w:pPr>
    </w:p>
    <w:p w14:paraId="488B8E4B" w14:textId="77777777" w:rsidR="00AD0AA0" w:rsidRPr="003E5CBC" w:rsidRDefault="000C35C4" w:rsidP="00AD0AA0">
      <w:pPr>
        <w:autoSpaceDE w:val="0"/>
        <w:autoSpaceDN w:val="0"/>
        <w:adjustRightInd w:val="0"/>
        <w:spacing w:after="0"/>
        <w:outlineLvl w:val="0"/>
        <w:rPr>
          <w:rFonts w:ascii="Tahoma" w:hAnsi="Tahoma" w:cs="Tahoma"/>
          <w:sz w:val="20"/>
          <w:szCs w:val="20"/>
        </w:rPr>
      </w:pPr>
      <w:r w:rsidRPr="003E5CBC">
        <w:rPr>
          <w:rFonts w:ascii="Tahoma" w:hAnsi="Tahoma" w:cs="Tahoma"/>
          <w:sz w:val="20"/>
          <w:szCs w:val="20"/>
        </w:rPr>
        <w:t>Señore</w:t>
      </w:r>
      <w:r w:rsidR="00AD0AA0" w:rsidRPr="003E5CBC">
        <w:rPr>
          <w:rFonts w:ascii="Tahoma" w:hAnsi="Tahoma" w:cs="Tahoma"/>
          <w:sz w:val="20"/>
          <w:szCs w:val="20"/>
        </w:rPr>
        <w:t>s</w:t>
      </w:r>
    </w:p>
    <w:p w14:paraId="2CDEA3DF" w14:textId="77777777" w:rsidR="00AD0AA0" w:rsidRPr="003E5CBC" w:rsidRDefault="000C35C4" w:rsidP="00AD0AA0">
      <w:pPr>
        <w:autoSpaceDE w:val="0"/>
        <w:autoSpaceDN w:val="0"/>
        <w:adjustRightInd w:val="0"/>
        <w:spacing w:after="0"/>
        <w:outlineLvl w:val="0"/>
        <w:rPr>
          <w:rFonts w:ascii="Tahoma" w:hAnsi="Tahoma" w:cs="Tahoma"/>
          <w:sz w:val="20"/>
          <w:szCs w:val="20"/>
        </w:rPr>
      </w:pPr>
      <w:r w:rsidRPr="003E5CBC">
        <w:rPr>
          <w:rFonts w:ascii="Tahoma" w:hAnsi="Tahoma" w:cs="Tahoma"/>
          <w:b/>
          <w:sz w:val="20"/>
          <w:szCs w:val="20"/>
          <w:highlight w:val="lightGray"/>
        </w:rPr>
        <w:t xml:space="preserve">[NOMBRE DE LA ENTIDAD] </w:t>
      </w:r>
    </w:p>
    <w:p w14:paraId="74416691" w14:textId="77777777" w:rsidR="00AD0AA0" w:rsidRPr="003E5CBC" w:rsidRDefault="000C35C4" w:rsidP="00AD0AA0">
      <w:pPr>
        <w:autoSpaceDE w:val="0"/>
        <w:autoSpaceDN w:val="0"/>
        <w:adjustRightInd w:val="0"/>
        <w:spacing w:after="0"/>
        <w:outlineLvl w:val="0"/>
        <w:rPr>
          <w:rFonts w:ascii="Tahoma" w:hAnsi="Tahoma" w:cs="Tahoma"/>
          <w:sz w:val="20"/>
          <w:szCs w:val="20"/>
        </w:rPr>
      </w:pPr>
      <w:r w:rsidRPr="003E5CBC">
        <w:rPr>
          <w:rFonts w:ascii="Tahoma" w:hAnsi="Tahoma" w:cs="Tahoma"/>
          <w:sz w:val="20"/>
          <w:szCs w:val="20"/>
          <w:highlight w:val="lightGray"/>
        </w:rPr>
        <w:t>[Ciudad]</w:t>
      </w:r>
      <w:r w:rsidRPr="003E5CBC">
        <w:rPr>
          <w:rFonts w:ascii="Tahoma" w:hAnsi="Tahoma" w:cs="Tahoma"/>
          <w:sz w:val="20"/>
          <w:szCs w:val="20"/>
        </w:rPr>
        <w:t xml:space="preserve"> </w:t>
      </w:r>
    </w:p>
    <w:p w14:paraId="0C08D099" w14:textId="77777777" w:rsidR="00AD0AA0" w:rsidRPr="003E5CBC" w:rsidRDefault="00AD0AA0" w:rsidP="00AD0AA0">
      <w:pPr>
        <w:autoSpaceDE w:val="0"/>
        <w:autoSpaceDN w:val="0"/>
        <w:adjustRightInd w:val="0"/>
        <w:spacing w:after="0"/>
        <w:outlineLvl w:val="0"/>
        <w:rPr>
          <w:rFonts w:ascii="Tahoma" w:hAnsi="Tahoma" w:cs="Tahoma"/>
          <w:sz w:val="20"/>
          <w:szCs w:val="20"/>
        </w:rPr>
      </w:pPr>
    </w:p>
    <w:p w14:paraId="4937443D" w14:textId="77777777" w:rsidR="000C35C4" w:rsidRPr="003E5CBC" w:rsidRDefault="000C35C4" w:rsidP="00AD0AA0">
      <w:pPr>
        <w:autoSpaceDE w:val="0"/>
        <w:autoSpaceDN w:val="0"/>
        <w:adjustRightInd w:val="0"/>
        <w:spacing w:after="0"/>
        <w:outlineLvl w:val="0"/>
        <w:rPr>
          <w:rFonts w:ascii="Tahoma" w:hAnsi="Tahoma" w:cs="Tahoma"/>
          <w:sz w:val="20"/>
          <w:szCs w:val="20"/>
        </w:rPr>
      </w:pPr>
      <w:r w:rsidRPr="003E5CBC">
        <w:rPr>
          <w:rFonts w:ascii="Tahoma" w:hAnsi="Tahoma" w:cs="Tahoma"/>
          <w:b/>
          <w:bCs/>
          <w:sz w:val="20"/>
          <w:szCs w:val="20"/>
        </w:rPr>
        <w:t>REFERENCIA:</w:t>
      </w:r>
      <w:r w:rsidRPr="003E5CBC">
        <w:rPr>
          <w:rFonts w:ascii="Tahoma" w:hAnsi="Tahoma" w:cs="Tahoma"/>
          <w:sz w:val="20"/>
          <w:szCs w:val="20"/>
        </w:rPr>
        <w:tab/>
        <w:t xml:space="preserve">Proceso de Contratación </w:t>
      </w:r>
      <w:r w:rsidRPr="003E5CBC">
        <w:rPr>
          <w:rFonts w:ascii="Tahoma" w:hAnsi="Tahoma" w:cs="Tahoma"/>
          <w:sz w:val="20"/>
          <w:szCs w:val="20"/>
          <w:highlight w:val="lightGray"/>
        </w:rPr>
        <w:t xml:space="preserve">[Incluir número del Proceso de Contratación]  </w:t>
      </w:r>
    </w:p>
    <w:p w14:paraId="6841BD03"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rPr>
        <w:t xml:space="preserve">Objeto: </w:t>
      </w:r>
    </w:p>
    <w:p w14:paraId="3CFD08A9" w14:textId="77777777" w:rsidR="000C35C4" w:rsidRPr="003E5CBC" w:rsidRDefault="000C35C4" w:rsidP="000C35C4">
      <w:pPr>
        <w:spacing w:after="0"/>
        <w:rPr>
          <w:rFonts w:ascii="Tahoma" w:hAnsi="Tahoma" w:cs="Tahoma"/>
          <w:sz w:val="20"/>
          <w:szCs w:val="20"/>
        </w:rPr>
      </w:pPr>
      <w:r w:rsidRPr="003E5CBC">
        <w:rPr>
          <w:rFonts w:ascii="Tahoma" w:eastAsia="Arial" w:hAnsi="Tahoma" w:cs="Tahoma"/>
          <w:sz w:val="20"/>
          <w:szCs w:val="20"/>
          <w:highlight w:val="lightGray"/>
        </w:rPr>
        <w:t xml:space="preserve">[Incluir cuando el Proceso </w:t>
      </w:r>
      <w:r w:rsidRPr="003E5CBC">
        <w:rPr>
          <w:rFonts w:ascii="Tahoma" w:hAnsi="Tahoma" w:cs="Tahoma"/>
          <w:sz w:val="20"/>
          <w:szCs w:val="20"/>
          <w:highlight w:val="lightGray"/>
        </w:rPr>
        <w:t>de Contratación</w:t>
      </w:r>
      <w:r w:rsidRPr="003E5CBC">
        <w:rPr>
          <w:rFonts w:ascii="Tahoma" w:eastAsia="Arial" w:hAnsi="Tahoma" w:cs="Tahoma"/>
          <w:sz w:val="20"/>
          <w:szCs w:val="20"/>
          <w:highlight w:val="lightGray"/>
        </w:rPr>
        <w:t xml:space="preserve"> sea estructurado por lotes o grupos]</w:t>
      </w:r>
      <w:r w:rsidRPr="003E5CBC">
        <w:rPr>
          <w:rFonts w:ascii="Tahoma" w:eastAsia="Arial" w:hAnsi="Tahoma" w:cs="Tahoma"/>
          <w:sz w:val="20"/>
          <w:szCs w:val="20"/>
        </w:rPr>
        <w:t xml:space="preserve"> </w:t>
      </w:r>
      <w:r w:rsidRPr="003E5CBC">
        <w:rPr>
          <w:rFonts w:ascii="Tahoma" w:hAnsi="Tahoma" w:cs="Tahoma"/>
          <w:sz w:val="20"/>
          <w:szCs w:val="20"/>
        </w:rPr>
        <w:t xml:space="preserve">Lote: </w:t>
      </w:r>
      <w:r w:rsidRPr="003E5CBC">
        <w:rPr>
          <w:rFonts w:ascii="Tahoma" w:hAnsi="Tahoma" w:cs="Tahoma"/>
          <w:sz w:val="20"/>
          <w:szCs w:val="20"/>
          <w:highlight w:val="lightGray"/>
        </w:rPr>
        <w:t>[Indicar el lote o lotes a los cuales se presenta oferta.]</w:t>
      </w:r>
    </w:p>
    <w:p w14:paraId="52421CCD" w14:textId="77777777" w:rsidR="000C35C4" w:rsidRPr="003E5CBC" w:rsidRDefault="000C35C4" w:rsidP="000C35C4">
      <w:pPr>
        <w:widowControl w:val="0"/>
        <w:spacing w:before="120" w:after="0"/>
        <w:rPr>
          <w:rFonts w:ascii="Tahoma" w:hAnsi="Tahoma" w:cs="Tahoma"/>
          <w:sz w:val="20"/>
          <w:szCs w:val="20"/>
        </w:rPr>
      </w:pPr>
      <w:r w:rsidRPr="003E5CBC">
        <w:rPr>
          <w:rFonts w:ascii="Tahoma" w:hAnsi="Tahoma" w:cs="Tahoma"/>
          <w:sz w:val="20"/>
          <w:szCs w:val="20"/>
        </w:rPr>
        <w:t>Estimados señores:</w:t>
      </w:r>
    </w:p>
    <w:p w14:paraId="4D57C368" w14:textId="77777777" w:rsidR="0074109D" w:rsidRPr="003E5CBC" w:rsidRDefault="0074109D" w:rsidP="000C35C4">
      <w:pPr>
        <w:spacing w:after="0"/>
        <w:rPr>
          <w:rFonts w:ascii="Tahoma" w:hAnsi="Tahoma" w:cs="Tahoma"/>
          <w:sz w:val="20"/>
          <w:szCs w:val="20"/>
          <w:highlight w:val="lightGray"/>
        </w:rPr>
      </w:pPr>
    </w:p>
    <w:p w14:paraId="3AF04BF1"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highlight w:val="lightGray"/>
        </w:rPr>
        <w:t>[Incluir el nombre d</w:t>
      </w:r>
      <w:r w:rsidRPr="003E5CBC">
        <w:rPr>
          <w:rFonts w:ascii="Tahoma" w:hAnsi="Tahoma" w:cs="Tahoma"/>
          <w:sz w:val="20"/>
          <w:szCs w:val="20"/>
          <w:highlight w:val="lightGray"/>
          <w:shd w:val="clear" w:color="auto" w:fill="FFFFFF"/>
        </w:rPr>
        <w:t xml:space="preserve">el representante legal de la persona jurídica o </w:t>
      </w:r>
      <w:r w:rsidRPr="003E5CBC">
        <w:rPr>
          <w:rFonts w:ascii="Tahoma" w:hAnsi="Tahoma" w:cs="Tahoma"/>
          <w:sz w:val="20"/>
          <w:szCs w:val="20"/>
          <w:highlight w:val="lightGray"/>
        </w:rPr>
        <w:t>d</w:t>
      </w:r>
      <w:r w:rsidRPr="003E5CBC">
        <w:rPr>
          <w:rFonts w:ascii="Tahoma" w:hAnsi="Tahoma" w:cs="Tahoma"/>
          <w:sz w:val="20"/>
          <w:szCs w:val="20"/>
          <w:highlight w:val="lightGray"/>
          <w:shd w:val="clear" w:color="auto" w:fill="FFFFFF"/>
        </w:rPr>
        <w:t>el revisor fiscal, según corresponda]</w:t>
      </w:r>
      <w:r w:rsidRPr="003E5CBC">
        <w:rPr>
          <w:rFonts w:ascii="Tahoma" w:hAnsi="Tahoma" w:cs="Tahoma"/>
          <w:sz w:val="20"/>
          <w:szCs w:val="20"/>
        </w:rPr>
        <w:t xml:space="preserve"> identificado con </w:t>
      </w:r>
      <w:r w:rsidRPr="003E5CBC">
        <w:rPr>
          <w:rFonts w:ascii="Tahoma" w:hAnsi="Tahoma" w:cs="Tahoma"/>
          <w:sz w:val="20"/>
          <w:szCs w:val="20"/>
          <w:highlight w:val="lightGray"/>
        </w:rPr>
        <w:t>[Incluir el número de identificación]</w:t>
      </w:r>
      <w:r w:rsidRPr="003E5CBC">
        <w:rPr>
          <w:rFonts w:ascii="Tahoma" w:hAnsi="Tahoma" w:cs="Tahoma"/>
          <w:sz w:val="20"/>
          <w:szCs w:val="20"/>
        </w:rPr>
        <w:t xml:space="preserve">, en mi condición de </w:t>
      </w:r>
      <w:r w:rsidRPr="003E5CBC">
        <w:rPr>
          <w:rFonts w:ascii="Tahoma" w:hAnsi="Tahoma" w:cs="Tahoma"/>
          <w:sz w:val="20"/>
          <w:szCs w:val="20"/>
          <w:highlight w:val="lightGray"/>
        </w:rPr>
        <w:t>[Indicar si actúa como representante legal o revisor fiscal]</w:t>
      </w:r>
      <w:r w:rsidRPr="003E5CBC">
        <w:rPr>
          <w:rFonts w:ascii="Tahoma" w:hAnsi="Tahoma" w:cs="Tahoma"/>
          <w:sz w:val="20"/>
          <w:szCs w:val="20"/>
        </w:rPr>
        <w:t xml:space="preserve"> de </w:t>
      </w:r>
      <w:r w:rsidRPr="003E5CBC">
        <w:rPr>
          <w:rFonts w:ascii="Tahoma" w:hAnsi="Tahoma" w:cs="Tahoma"/>
          <w:sz w:val="20"/>
          <w:szCs w:val="20"/>
          <w:highlight w:val="lightGray"/>
        </w:rPr>
        <w:t>[Incluir la razón social de la persona jurídica]</w:t>
      </w:r>
      <w:r w:rsidRPr="003E5CBC">
        <w:rPr>
          <w:rFonts w:ascii="Tahoma" w:hAnsi="Tahoma" w:cs="Tahoma"/>
          <w:sz w:val="20"/>
          <w:szCs w:val="20"/>
        </w:rPr>
        <w:t xml:space="preserve">, </w:t>
      </w:r>
      <w:r w:rsidRPr="003E5CBC">
        <w:rPr>
          <w:rFonts w:ascii="Tahoma" w:hAnsi="Tahoma" w:cs="Tahoma"/>
          <w:sz w:val="20"/>
          <w:szCs w:val="20"/>
          <w:highlight w:val="lightGray"/>
        </w:rPr>
        <w:t>[identificada con el NIT __________]</w:t>
      </w:r>
      <w:r w:rsidRPr="003E5CBC">
        <w:rPr>
          <w:rFonts w:ascii="Tahoma" w:hAnsi="Tahoma" w:cs="Tahoma"/>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F9E2A41" w14:textId="77777777" w:rsidR="0074109D" w:rsidRPr="003E5CBC" w:rsidRDefault="0074109D" w:rsidP="000C35C4">
      <w:pPr>
        <w:spacing w:after="0"/>
        <w:rPr>
          <w:rFonts w:ascii="Tahoma" w:hAnsi="Tahoma" w:cs="Tahoma"/>
          <w:sz w:val="20"/>
          <w:szCs w:val="20"/>
        </w:rPr>
      </w:pPr>
    </w:p>
    <w:p w14:paraId="61C7C0F3"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3A5FE332" w14:textId="77777777" w:rsidR="0052095E" w:rsidRPr="003E5CBC" w:rsidRDefault="0052095E" w:rsidP="000C35C4">
      <w:pPr>
        <w:spacing w:after="0"/>
        <w:rPr>
          <w:rFonts w:ascii="Tahoma" w:hAnsi="Tahoma" w:cs="Tahoma"/>
          <w:sz w:val="20"/>
          <w:szCs w:val="20"/>
        </w:rPr>
      </w:pPr>
    </w:p>
    <w:p w14:paraId="0B9BCD82" w14:textId="77777777" w:rsidR="0052095E" w:rsidRPr="003E5CBC" w:rsidRDefault="0052095E" w:rsidP="000C35C4">
      <w:pPr>
        <w:spacing w:after="0"/>
        <w:rPr>
          <w:rFonts w:ascii="Tahoma" w:hAnsi="Tahoma" w:cs="Tahoma"/>
          <w:sz w:val="20"/>
          <w:szCs w:val="20"/>
        </w:rPr>
      </w:pPr>
    </w:p>
    <w:p w14:paraId="7327AD9E" w14:textId="77777777" w:rsidR="0052095E" w:rsidRPr="003E5CBC" w:rsidRDefault="0052095E" w:rsidP="000C35C4">
      <w:pPr>
        <w:spacing w:after="0"/>
        <w:rPr>
          <w:rFonts w:ascii="Tahoma" w:hAnsi="Tahoma" w:cs="Tahoma"/>
          <w:sz w:val="20"/>
          <w:szCs w:val="20"/>
        </w:rPr>
      </w:pPr>
    </w:p>
    <w:p w14:paraId="543C8BD8" w14:textId="77777777" w:rsidR="0052095E" w:rsidRPr="003E5CBC" w:rsidRDefault="0052095E" w:rsidP="000C35C4">
      <w:pPr>
        <w:spacing w:after="0"/>
        <w:rPr>
          <w:rFonts w:ascii="Tahoma" w:hAnsi="Tahoma" w:cs="Tahoma"/>
          <w:sz w:val="20"/>
          <w:szCs w:val="20"/>
        </w:rPr>
      </w:pPr>
    </w:p>
    <w:p w14:paraId="31CDCAA4" w14:textId="77777777" w:rsidR="0052095E" w:rsidRPr="003E5CBC" w:rsidRDefault="0052095E" w:rsidP="000C35C4">
      <w:pPr>
        <w:spacing w:after="0"/>
        <w:rPr>
          <w:rFonts w:ascii="Tahoma" w:hAnsi="Tahoma" w:cs="Tahoma"/>
          <w:sz w:val="20"/>
          <w:szCs w:val="20"/>
        </w:rPr>
      </w:pPr>
    </w:p>
    <w:p w14:paraId="3EE3C201" w14:textId="77777777" w:rsidR="0052095E" w:rsidRPr="003E5CBC" w:rsidRDefault="0052095E" w:rsidP="000C35C4">
      <w:pPr>
        <w:spacing w:after="0"/>
        <w:rPr>
          <w:rFonts w:ascii="Tahoma" w:hAnsi="Tahoma" w:cs="Tahoma"/>
          <w:sz w:val="20"/>
          <w:szCs w:val="20"/>
        </w:rPr>
      </w:pPr>
    </w:p>
    <w:p w14:paraId="429684B1" w14:textId="77777777" w:rsidR="0052095E" w:rsidRPr="003E5CBC" w:rsidRDefault="0052095E" w:rsidP="000C35C4">
      <w:pPr>
        <w:spacing w:after="0"/>
        <w:rPr>
          <w:rFonts w:ascii="Tahoma" w:hAnsi="Tahoma" w:cs="Tahoma"/>
          <w:sz w:val="20"/>
          <w:szCs w:val="20"/>
        </w:rPr>
      </w:pPr>
    </w:p>
    <w:p w14:paraId="236D5C75" w14:textId="77777777" w:rsidR="0052095E" w:rsidRPr="003E5CBC" w:rsidRDefault="0052095E" w:rsidP="000C35C4">
      <w:pPr>
        <w:spacing w:after="0"/>
        <w:rPr>
          <w:rFonts w:ascii="Tahoma" w:hAnsi="Tahoma" w:cs="Tahoma"/>
          <w:sz w:val="20"/>
          <w:szCs w:val="20"/>
        </w:rPr>
      </w:pPr>
    </w:p>
    <w:p w14:paraId="3580CC65" w14:textId="77777777" w:rsidR="0052095E" w:rsidRPr="003E5CBC" w:rsidRDefault="0052095E" w:rsidP="000C35C4">
      <w:pPr>
        <w:spacing w:after="0"/>
        <w:rPr>
          <w:rFonts w:ascii="Tahoma" w:hAnsi="Tahoma" w:cs="Tahoma"/>
          <w:sz w:val="20"/>
          <w:szCs w:val="20"/>
        </w:rPr>
      </w:pPr>
    </w:p>
    <w:p w14:paraId="292E1B01" w14:textId="77777777" w:rsidR="0052095E" w:rsidRPr="003E5CBC" w:rsidRDefault="0052095E" w:rsidP="000C35C4">
      <w:pPr>
        <w:spacing w:after="0"/>
        <w:rPr>
          <w:rFonts w:ascii="Tahoma" w:hAnsi="Tahoma" w:cs="Tahoma"/>
          <w:sz w:val="20"/>
          <w:szCs w:val="20"/>
        </w:rPr>
      </w:pPr>
    </w:p>
    <w:p w14:paraId="4742131A" w14:textId="77777777" w:rsidR="0074109D" w:rsidRPr="003E5CBC" w:rsidRDefault="0074109D" w:rsidP="000C35C4">
      <w:pPr>
        <w:spacing w:after="0"/>
        <w:rPr>
          <w:rFonts w:ascii="Tahoma" w:hAnsi="Tahoma" w:cs="Tahoma"/>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4109D" w:rsidRPr="003E5CBC" w14:paraId="2E0768BE" w14:textId="77777777"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4CE3AAB4" w14:textId="77777777" w:rsidR="000C35C4" w:rsidRPr="003E5CBC" w:rsidRDefault="000C35C4" w:rsidP="000C35C4">
            <w:pPr>
              <w:spacing w:after="0"/>
              <w:rPr>
                <w:rFonts w:ascii="Tahoma" w:hAnsi="Tahoma" w:cs="Tahoma"/>
                <w:b/>
                <w:color w:val="FFFFFF" w:themeColor="background1"/>
                <w:sz w:val="20"/>
                <w:szCs w:val="20"/>
              </w:rPr>
            </w:pPr>
            <w:r w:rsidRPr="003E5CBC">
              <w:rPr>
                <w:rFonts w:ascii="Tahoma" w:hAnsi="Tahoma" w:cs="Tahoma"/>
                <w:b/>
                <w:color w:val="FFFFFF" w:themeColor="background1"/>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5518A88F" w14:textId="77777777" w:rsidR="000C35C4" w:rsidRPr="003E5CBC" w:rsidRDefault="000C35C4" w:rsidP="000C35C4">
            <w:pPr>
              <w:spacing w:after="0"/>
              <w:rPr>
                <w:rFonts w:ascii="Tahoma" w:hAnsi="Tahoma" w:cs="Tahoma"/>
                <w:b/>
                <w:color w:val="FFFFFF" w:themeColor="background1"/>
                <w:sz w:val="20"/>
                <w:szCs w:val="20"/>
              </w:rPr>
            </w:pPr>
            <w:r w:rsidRPr="003E5CBC">
              <w:rPr>
                <w:rFonts w:ascii="Tahoma" w:hAnsi="Tahoma" w:cs="Tahoma"/>
                <w:b/>
                <w:color w:val="FFFFFF" w:themeColor="background1"/>
                <w:sz w:val="20"/>
                <w:szCs w:val="20"/>
              </w:rPr>
              <w:t>Número de cuotas sociales, acciones que poseen o el alcance o condición de su participación en el caso de las personas jurídicas sin ánimo de lucro</w:t>
            </w:r>
            <w:r w:rsidRPr="003E5CBC">
              <w:rPr>
                <w:rFonts w:ascii="Tahoma" w:hAnsi="Tahoma" w:cs="Tahoma"/>
                <w:b/>
                <w:color w:val="FFFFFF" w:themeColor="background1"/>
                <w:sz w:val="20"/>
                <w:szCs w:val="20"/>
              </w:rPr>
              <w:fldChar w:fldCharType="begin"/>
            </w:r>
            <w:r w:rsidRPr="003E5CBC">
              <w:rPr>
                <w:rFonts w:ascii="Tahoma" w:hAnsi="Tahoma" w:cs="Tahoma"/>
                <w:b/>
                <w:color w:val="FFFFFF" w:themeColor="background1"/>
                <w:sz w:val="20"/>
                <w:szCs w:val="20"/>
              </w:rPr>
              <w:instrText xml:space="preserve"> AUTHOR  "Nombre y Apellidos" \* FirstCap  \* MERGEFORMAT </w:instrText>
            </w:r>
            <w:r w:rsidRPr="003E5CBC">
              <w:rPr>
                <w:rFonts w:ascii="Tahoma" w:hAnsi="Tahoma" w:cs="Tahoma"/>
                <w:b/>
                <w:color w:val="FFFFFF" w:themeColor="background1"/>
                <w:sz w:val="20"/>
                <w:szCs w:val="20"/>
              </w:rPr>
              <w:fldChar w:fldCharType="end"/>
            </w:r>
          </w:p>
        </w:tc>
      </w:tr>
      <w:tr w:rsidR="000C35C4" w:rsidRPr="003E5CBC" w14:paraId="7869EE37" w14:textId="77777777"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D49FEFD" w14:textId="77777777" w:rsidR="000C35C4" w:rsidRPr="003E5CBC" w:rsidRDefault="000C35C4" w:rsidP="000C35C4">
            <w:pPr>
              <w:spacing w:after="0"/>
              <w:rPr>
                <w:rFonts w:ascii="Tahoma" w:hAnsi="Tahoma" w:cs="Tahoma"/>
                <w:b/>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AC81211" w14:textId="77777777" w:rsidR="000C35C4" w:rsidRPr="003E5CBC" w:rsidRDefault="000C35C4" w:rsidP="000C35C4">
            <w:pPr>
              <w:spacing w:after="0"/>
              <w:rPr>
                <w:rFonts w:ascii="Tahoma" w:hAnsi="Tahoma" w:cs="Tahoma"/>
                <w:sz w:val="20"/>
                <w:szCs w:val="20"/>
              </w:rPr>
            </w:pPr>
          </w:p>
        </w:tc>
      </w:tr>
    </w:tbl>
    <w:p w14:paraId="12E49E3B" w14:textId="77777777" w:rsidR="000C35C4" w:rsidRPr="003E5CBC" w:rsidRDefault="000C35C4" w:rsidP="000C35C4">
      <w:pPr>
        <w:spacing w:after="0"/>
        <w:rPr>
          <w:rFonts w:ascii="Tahoma" w:hAnsi="Tahoma" w:cs="Tahoma"/>
          <w:sz w:val="20"/>
          <w:szCs w:val="20"/>
          <w:highlight w:val="lightGray"/>
        </w:rPr>
      </w:pPr>
    </w:p>
    <w:p w14:paraId="679706C9"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highlight w:val="lightGray"/>
        </w:rPr>
        <w:t>[Para la acreditación de desempate establecida en el literal (c), numeral 7, del numeral 14 de la invitación pública incluir la siguiente redacción:]</w:t>
      </w:r>
    </w:p>
    <w:p w14:paraId="27EC468E" w14:textId="77777777" w:rsidR="0074109D" w:rsidRPr="003E5CBC" w:rsidRDefault="0074109D" w:rsidP="000C35C4">
      <w:pPr>
        <w:widowControl w:val="0"/>
        <w:spacing w:before="120" w:after="0"/>
        <w:rPr>
          <w:rFonts w:ascii="Tahoma" w:hAnsi="Tahoma" w:cs="Tahoma"/>
          <w:sz w:val="20"/>
          <w:szCs w:val="20"/>
          <w:lang w:eastAsia="es-CO"/>
        </w:rPr>
      </w:pPr>
    </w:p>
    <w:p w14:paraId="2E5B80E4" w14:textId="77777777" w:rsidR="000C35C4" w:rsidRPr="003E5CBC" w:rsidRDefault="000C35C4" w:rsidP="000C35C4">
      <w:pPr>
        <w:widowControl w:val="0"/>
        <w:spacing w:before="120" w:after="0"/>
        <w:rPr>
          <w:rFonts w:ascii="Tahoma" w:hAnsi="Tahoma" w:cs="Tahoma"/>
          <w:sz w:val="20"/>
          <w:szCs w:val="20"/>
          <w:lang w:eastAsia="es-CO"/>
        </w:rPr>
      </w:pPr>
      <w:r w:rsidRPr="003E5CBC">
        <w:rPr>
          <w:rFonts w:ascii="Tahoma" w:hAnsi="Tahoma" w:cs="Tahoma"/>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76C735D" w14:textId="77777777" w:rsidR="000C35C4" w:rsidRPr="003E5CBC" w:rsidRDefault="000C35C4" w:rsidP="000C35C4">
      <w:pPr>
        <w:widowControl w:val="0"/>
        <w:spacing w:before="120" w:after="0"/>
        <w:rPr>
          <w:rFonts w:ascii="Tahoma" w:hAnsi="Tahoma" w:cs="Tahoma"/>
          <w:sz w:val="20"/>
          <w:szCs w:val="20"/>
        </w:rPr>
      </w:pPr>
    </w:p>
    <w:p w14:paraId="669263AA" w14:textId="77777777" w:rsidR="000C35C4" w:rsidRPr="003E5CBC" w:rsidRDefault="000C35C4" w:rsidP="000C35C4">
      <w:pPr>
        <w:widowControl w:val="0"/>
        <w:spacing w:before="120" w:after="0"/>
        <w:rPr>
          <w:rFonts w:ascii="Tahoma" w:hAnsi="Tahoma" w:cs="Tahoma"/>
          <w:sz w:val="20"/>
          <w:szCs w:val="20"/>
        </w:rPr>
      </w:pPr>
      <w:r w:rsidRPr="003E5CBC">
        <w:rPr>
          <w:rFonts w:ascii="Tahoma" w:hAnsi="Tahoma" w:cs="Tahoma"/>
          <w:sz w:val="20"/>
          <w:szCs w:val="20"/>
        </w:rPr>
        <w:t xml:space="preserve">En constancia, se firma en </w:t>
      </w:r>
      <w:r w:rsidRPr="003E5CBC">
        <w:rPr>
          <w:rFonts w:ascii="Tahoma" w:hAnsi="Tahoma" w:cs="Tahoma"/>
          <w:sz w:val="20"/>
          <w:szCs w:val="20"/>
          <w:highlight w:val="lightGray"/>
        </w:rPr>
        <w:t>______________</w:t>
      </w:r>
      <w:r w:rsidRPr="003E5CBC">
        <w:rPr>
          <w:rFonts w:ascii="Tahoma" w:hAnsi="Tahoma" w:cs="Tahoma"/>
          <w:sz w:val="20"/>
          <w:szCs w:val="20"/>
        </w:rPr>
        <w:t xml:space="preserve">, a los </w:t>
      </w:r>
      <w:r w:rsidRPr="003E5CBC">
        <w:rPr>
          <w:rFonts w:ascii="Tahoma" w:hAnsi="Tahoma" w:cs="Tahoma"/>
          <w:sz w:val="20"/>
          <w:szCs w:val="20"/>
          <w:highlight w:val="lightGray"/>
        </w:rPr>
        <w:t>____</w:t>
      </w:r>
      <w:r w:rsidRPr="003E5CBC">
        <w:rPr>
          <w:rFonts w:ascii="Tahoma" w:hAnsi="Tahoma" w:cs="Tahoma"/>
          <w:sz w:val="20"/>
          <w:szCs w:val="20"/>
        </w:rPr>
        <w:t xml:space="preserve"> días del mes de </w:t>
      </w:r>
      <w:r w:rsidRPr="003E5CBC">
        <w:rPr>
          <w:rFonts w:ascii="Tahoma" w:hAnsi="Tahoma" w:cs="Tahoma"/>
          <w:sz w:val="20"/>
          <w:szCs w:val="20"/>
          <w:highlight w:val="lightGray"/>
        </w:rPr>
        <w:t>_____</w:t>
      </w:r>
      <w:r w:rsidRPr="003E5CBC">
        <w:rPr>
          <w:rFonts w:ascii="Tahoma" w:hAnsi="Tahoma" w:cs="Tahoma"/>
          <w:sz w:val="20"/>
          <w:szCs w:val="20"/>
        </w:rPr>
        <w:t xml:space="preserve"> de 20</w:t>
      </w:r>
      <w:r w:rsidRPr="003E5CBC">
        <w:rPr>
          <w:rFonts w:ascii="Tahoma" w:hAnsi="Tahoma" w:cs="Tahoma"/>
          <w:sz w:val="20"/>
          <w:szCs w:val="20"/>
          <w:highlight w:val="lightGray"/>
        </w:rPr>
        <w:t>__.</w:t>
      </w:r>
    </w:p>
    <w:p w14:paraId="19066965" w14:textId="77777777" w:rsidR="000C35C4" w:rsidRPr="003E5CBC" w:rsidRDefault="000C35C4" w:rsidP="000C35C4">
      <w:pPr>
        <w:widowControl w:val="0"/>
        <w:spacing w:before="120" w:after="0"/>
        <w:rPr>
          <w:rFonts w:ascii="Tahoma" w:hAnsi="Tahoma" w:cs="Tahoma"/>
          <w:sz w:val="20"/>
          <w:szCs w:val="20"/>
        </w:rPr>
      </w:pPr>
    </w:p>
    <w:p w14:paraId="26060C1A" w14:textId="77777777" w:rsidR="000C35C4" w:rsidRPr="003E5CBC" w:rsidRDefault="000C35C4" w:rsidP="000C35C4">
      <w:pPr>
        <w:widowControl w:val="0"/>
        <w:spacing w:before="120" w:after="0"/>
        <w:rPr>
          <w:rFonts w:ascii="Tahoma" w:hAnsi="Tahoma" w:cs="Tahoma"/>
          <w:sz w:val="20"/>
          <w:szCs w:val="20"/>
        </w:rPr>
      </w:pPr>
    </w:p>
    <w:p w14:paraId="510B1511" w14:textId="77777777" w:rsidR="000C35C4" w:rsidRPr="003E5CBC" w:rsidRDefault="000C35C4" w:rsidP="000C35C4">
      <w:pPr>
        <w:spacing w:after="0"/>
        <w:rPr>
          <w:rFonts w:ascii="Tahoma" w:hAnsi="Tahoma" w:cs="Tahoma"/>
          <w:b/>
          <w:sz w:val="20"/>
          <w:szCs w:val="20"/>
        </w:rPr>
      </w:pPr>
      <w:r w:rsidRPr="003E5CBC">
        <w:rPr>
          <w:rFonts w:ascii="Tahoma" w:hAnsi="Tahoma" w:cs="Tahoma"/>
          <w:b/>
          <w:sz w:val="20"/>
          <w:szCs w:val="20"/>
        </w:rPr>
        <w:t>________________________________________</w:t>
      </w:r>
    </w:p>
    <w:p w14:paraId="3133FBED" w14:textId="77777777" w:rsidR="000C35C4" w:rsidRPr="003E5CBC" w:rsidRDefault="000C35C4" w:rsidP="000C35C4">
      <w:pPr>
        <w:spacing w:after="0"/>
        <w:rPr>
          <w:rFonts w:ascii="Tahoma" w:hAnsi="Tahoma" w:cs="Tahoma"/>
          <w:b/>
          <w:sz w:val="20"/>
          <w:szCs w:val="20"/>
        </w:rPr>
      </w:pPr>
    </w:p>
    <w:p w14:paraId="32548944" w14:textId="77777777" w:rsidR="000C35C4" w:rsidRPr="003E5CBC" w:rsidRDefault="000C35C4" w:rsidP="000C35C4">
      <w:pPr>
        <w:spacing w:after="0"/>
        <w:rPr>
          <w:rFonts w:ascii="Tahoma" w:hAnsi="Tahoma" w:cs="Tahoma"/>
          <w:sz w:val="20"/>
          <w:szCs w:val="20"/>
          <w:highlight w:val="lightGray"/>
        </w:rPr>
      </w:pPr>
      <w:r w:rsidRPr="003E5CBC">
        <w:rPr>
          <w:rFonts w:ascii="Tahoma" w:hAnsi="Tahoma" w:cs="Tahoma"/>
          <w:sz w:val="20"/>
          <w:szCs w:val="20"/>
          <w:highlight w:val="lightGray"/>
        </w:rPr>
        <w:t>[Nombre y firma del representante legal de la persona jurídica o revisor fiscal]</w:t>
      </w:r>
    </w:p>
    <w:p w14:paraId="7022CB32" w14:textId="77777777" w:rsidR="000C35C4" w:rsidRPr="003E5CBC" w:rsidRDefault="000C35C4" w:rsidP="000C35C4">
      <w:pPr>
        <w:spacing w:after="0"/>
        <w:rPr>
          <w:rFonts w:ascii="Tahoma" w:hAnsi="Tahoma" w:cs="Tahoma"/>
          <w:b/>
          <w:bCs/>
          <w:sz w:val="20"/>
          <w:szCs w:val="20"/>
        </w:rPr>
      </w:pPr>
    </w:p>
    <w:p w14:paraId="01DA20AC" w14:textId="77777777" w:rsidR="000C35C4" w:rsidRPr="003E5CBC" w:rsidRDefault="000C35C4" w:rsidP="000C35C4">
      <w:pPr>
        <w:spacing w:after="0"/>
        <w:rPr>
          <w:rFonts w:ascii="Tahoma" w:hAnsi="Tahoma" w:cs="Tahoma"/>
          <w:b/>
          <w:bCs/>
          <w:sz w:val="20"/>
          <w:szCs w:val="20"/>
        </w:rPr>
      </w:pPr>
    </w:p>
    <w:p w14:paraId="2824225B" w14:textId="77777777" w:rsidR="000C35C4" w:rsidRPr="003E5CBC" w:rsidRDefault="000C35C4" w:rsidP="000C35C4">
      <w:pPr>
        <w:spacing w:after="0"/>
        <w:rPr>
          <w:rFonts w:ascii="Tahoma" w:hAnsi="Tahoma" w:cs="Tahoma"/>
          <w:b/>
          <w:bCs/>
          <w:sz w:val="20"/>
          <w:szCs w:val="20"/>
        </w:rPr>
      </w:pPr>
    </w:p>
    <w:p w14:paraId="0D46B58F" w14:textId="77777777" w:rsidR="000C35C4" w:rsidRPr="003E5CBC" w:rsidRDefault="000C35C4" w:rsidP="000C35C4">
      <w:pPr>
        <w:spacing w:line="259" w:lineRule="auto"/>
        <w:rPr>
          <w:rFonts w:ascii="Tahoma" w:hAnsi="Tahoma" w:cs="Tahoma"/>
          <w:b/>
          <w:bCs/>
          <w:sz w:val="20"/>
          <w:szCs w:val="20"/>
        </w:rPr>
      </w:pPr>
      <w:r w:rsidRPr="003E5CBC">
        <w:rPr>
          <w:rFonts w:ascii="Tahoma" w:hAnsi="Tahoma" w:cs="Tahoma"/>
          <w:b/>
          <w:bCs/>
          <w:sz w:val="20"/>
          <w:szCs w:val="20"/>
        </w:rPr>
        <w:br w:type="page"/>
      </w:r>
    </w:p>
    <w:p w14:paraId="6CAFF7C7" w14:textId="77777777" w:rsidR="000C35C4" w:rsidRPr="003E5CBC" w:rsidRDefault="005E1901" w:rsidP="00370C58">
      <w:pPr>
        <w:spacing w:after="0"/>
        <w:jc w:val="center"/>
        <w:rPr>
          <w:rFonts w:ascii="Tahoma" w:hAnsi="Tahoma" w:cs="Tahoma"/>
          <w:b/>
          <w:bCs/>
          <w:sz w:val="20"/>
          <w:szCs w:val="20"/>
        </w:rPr>
      </w:pPr>
      <w:r w:rsidRPr="003E5CBC">
        <w:rPr>
          <w:rFonts w:ascii="Tahoma" w:hAnsi="Tahoma" w:cs="Tahoma"/>
          <w:b/>
          <w:bCs/>
          <w:sz w:val="20"/>
          <w:szCs w:val="20"/>
        </w:rPr>
        <w:t>FORMATO 8</w:t>
      </w:r>
      <w:r w:rsidR="000C35C4" w:rsidRPr="003E5CBC">
        <w:rPr>
          <w:rFonts w:ascii="Tahoma" w:hAnsi="Tahoma" w:cs="Tahoma"/>
          <w:b/>
          <w:bCs/>
          <w:sz w:val="20"/>
          <w:szCs w:val="20"/>
        </w:rPr>
        <w:t>G – ACREDITACIÓN MIPYME</w:t>
      </w:r>
    </w:p>
    <w:p w14:paraId="35C17C6A"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p>
    <w:p w14:paraId="5ACEB05E"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rPr>
        <w:t>Señores</w:t>
      </w:r>
    </w:p>
    <w:p w14:paraId="4650F963" w14:textId="77777777" w:rsidR="000C35C4" w:rsidRPr="003E5CBC" w:rsidRDefault="000C35C4" w:rsidP="000C35C4">
      <w:pPr>
        <w:tabs>
          <w:tab w:val="left" w:pos="-142"/>
        </w:tabs>
        <w:autoSpaceDE w:val="0"/>
        <w:autoSpaceDN w:val="0"/>
        <w:adjustRightInd w:val="0"/>
        <w:spacing w:after="0"/>
        <w:outlineLvl w:val="0"/>
        <w:rPr>
          <w:rFonts w:ascii="Tahoma" w:hAnsi="Tahoma" w:cs="Tahoma"/>
          <w:b/>
          <w:sz w:val="20"/>
          <w:szCs w:val="20"/>
          <w:highlight w:val="lightGray"/>
        </w:rPr>
      </w:pPr>
      <w:r w:rsidRPr="003E5CBC">
        <w:rPr>
          <w:rFonts w:ascii="Tahoma" w:hAnsi="Tahoma" w:cs="Tahoma"/>
          <w:b/>
          <w:sz w:val="20"/>
          <w:szCs w:val="20"/>
          <w:highlight w:val="lightGray"/>
        </w:rPr>
        <w:t xml:space="preserve">[NOMBRE DE LA ENTIDAD] </w:t>
      </w:r>
    </w:p>
    <w:p w14:paraId="2B7C32BE"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highlight w:val="lightGray"/>
        </w:rPr>
        <w:t>[Ciudad]</w:t>
      </w:r>
      <w:r w:rsidRPr="003E5CBC">
        <w:rPr>
          <w:rFonts w:ascii="Tahoma" w:hAnsi="Tahoma" w:cs="Tahoma"/>
          <w:sz w:val="20"/>
          <w:szCs w:val="20"/>
        </w:rPr>
        <w:t xml:space="preserve"> </w:t>
      </w:r>
    </w:p>
    <w:p w14:paraId="56B36C74" w14:textId="77777777" w:rsidR="000C35C4" w:rsidRPr="003E5CBC" w:rsidRDefault="000C35C4" w:rsidP="000C35C4">
      <w:pPr>
        <w:tabs>
          <w:tab w:val="left" w:pos="-142"/>
        </w:tabs>
        <w:autoSpaceDE w:val="0"/>
        <w:autoSpaceDN w:val="0"/>
        <w:adjustRightInd w:val="0"/>
        <w:spacing w:before="120" w:after="0"/>
        <w:outlineLvl w:val="0"/>
        <w:rPr>
          <w:rFonts w:ascii="Tahoma" w:hAnsi="Tahoma" w:cs="Tahoma"/>
          <w:sz w:val="20"/>
          <w:szCs w:val="20"/>
          <w:highlight w:val="lightGray"/>
        </w:rPr>
      </w:pPr>
      <w:r w:rsidRPr="003E5CBC">
        <w:rPr>
          <w:rFonts w:ascii="Tahoma" w:hAnsi="Tahoma" w:cs="Tahoma"/>
          <w:b/>
          <w:sz w:val="20"/>
          <w:szCs w:val="20"/>
        </w:rPr>
        <w:t>REFERENCIA:</w:t>
      </w:r>
      <w:r w:rsidRPr="003E5CBC">
        <w:rPr>
          <w:rFonts w:ascii="Tahoma" w:hAnsi="Tahoma" w:cs="Tahoma"/>
          <w:sz w:val="20"/>
          <w:szCs w:val="20"/>
        </w:rPr>
        <w:tab/>
        <w:t xml:space="preserve">Proceso de Contratación </w:t>
      </w:r>
      <w:r w:rsidRPr="003E5CBC">
        <w:rPr>
          <w:rFonts w:ascii="Tahoma" w:hAnsi="Tahoma" w:cs="Tahoma"/>
          <w:sz w:val="20"/>
          <w:szCs w:val="20"/>
          <w:highlight w:val="lightGray"/>
        </w:rPr>
        <w:t xml:space="preserve">[Incluir número del Proceso de Contratación]  </w:t>
      </w:r>
    </w:p>
    <w:p w14:paraId="3C547848"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rPr>
        <w:t xml:space="preserve">Objeto: </w:t>
      </w:r>
    </w:p>
    <w:p w14:paraId="0F972957" w14:textId="77777777" w:rsidR="000C35C4" w:rsidRPr="003E5CBC" w:rsidRDefault="000C35C4" w:rsidP="000C35C4">
      <w:pPr>
        <w:spacing w:after="0"/>
        <w:rPr>
          <w:rFonts w:ascii="Tahoma" w:hAnsi="Tahoma" w:cs="Tahoma"/>
          <w:sz w:val="20"/>
          <w:szCs w:val="20"/>
        </w:rPr>
      </w:pPr>
      <w:r w:rsidRPr="003E5CBC">
        <w:rPr>
          <w:rFonts w:ascii="Tahoma" w:eastAsia="Arial" w:hAnsi="Tahoma" w:cs="Tahoma"/>
          <w:sz w:val="20"/>
          <w:szCs w:val="20"/>
          <w:highlight w:val="lightGray"/>
        </w:rPr>
        <w:t xml:space="preserve">[Incluir cuando el Proceso </w:t>
      </w:r>
      <w:r w:rsidRPr="003E5CBC">
        <w:rPr>
          <w:rFonts w:ascii="Tahoma" w:hAnsi="Tahoma" w:cs="Tahoma"/>
          <w:sz w:val="20"/>
          <w:szCs w:val="20"/>
          <w:highlight w:val="lightGray"/>
        </w:rPr>
        <w:t>de Contratación</w:t>
      </w:r>
      <w:r w:rsidRPr="003E5CBC">
        <w:rPr>
          <w:rFonts w:ascii="Tahoma" w:eastAsia="Arial" w:hAnsi="Tahoma" w:cs="Tahoma"/>
          <w:sz w:val="20"/>
          <w:szCs w:val="20"/>
          <w:highlight w:val="lightGray"/>
        </w:rPr>
        <w:t xml:space="preserve"> sea estructurado por lotes o grupos]</w:t>
      </w:r>
      <w:r w:rsidRPr="003E5CBC">
        <w:rPr>
          <w:rFonts w:ascii="Tahoma" w:eastAsia="Arial" w:hAnsi="Tahoma" w:cs="Tahoma"/>
          <w:sz w:val="20"/>
          <w:szCs w:val="20"/>
        </w:rPr>
        <w:t xml:space="preserve"> </w:t>
      </w:r>
      <w:r w:rsidRPr="003E5CBC">
        <w:rPr>
          <w:rFonts w:ascii="Tahoma" w:hAnsi="Tahoma" w:cs="Tahoma"/>
          <w:sz w:val="20"/>
          <w:szCs w:val="20"/>
        </w:rPr>
        <w:t xml:space="preserve">Lote: </w:t>
      </w:r>
      <w:r w:rsidRPr="003E5CBC">
        <w:rPr>
          <w:rFonts w:ascii="Tahoma" w:hAnsi="Tahoma" w:cs="Tahoma"/>
          <w:sz w:val="20"/>
          <w:szCs w:val="20"/>
          <w:highlight w:val="lightGray"/>
        </w:rPr>
        <w:t>[Indicar el lote o lotes a los cuales se presenta oferta.]</w:t>
      </w:r>
    </w:p>
    <w:p w14:paraId="3519B783"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highlight w:val="lightGray"/>
        </w:rPr>
      </w:pPr>
    </w:p>
    <w:p w14:paraId="36A1EC50" w14:textId="77777777" w:rsidR="000C35C4" w:rsidRPr="003E5CBC" w:rsidRDefault="000C35C4" w:rsidP="000C35C4">
      <w:pPr>
        <w:widowControl w:val="0"/>
        <w:spacing w:before="120" w:after="0"/>
        <w:rPr>
          <w:rFonts w:ascii="Tahoma" w:hAnsi="Tahoma" w:cs="Tahoma"/>
          <w:sz w:val="20"/>
          <w:szCs w:val="20"/>
        </w:rPr>
      </w:pPr>
      <w:r w:rsidRPr="003E5CBC">
        <w:rPr>
          <w:rFonts w:ascii="Tahoma" w:hAnsi="Tahoma" w:cs="Tahoma"/>
          <w:sz w:val="20"/>
          <w:szCs w:val="20"/>
        </w:rPr>
        <w:t>Estimados señores:</w:t>
      </w:r>
    </w:p>
    <w:p w14:paraId="7CF39D17" w14:textId="77777777" w:rsidR="000C35C4" w:rsidRPr="003E5CBC" w:rsidRDefault="000C35C4" w:rsidP="000C35C4">
      <w:pPr>
        <w:spacing w:after="0"/>
        <w:rPr>
          <w:rFonts w:ascii="Tahoma" w:hAnsi="Tahoma" w:cs="Tahoma"/>
          <w:sz w:val="20"/>
          <w:szCs w:val="20"/>
        </w:rPr>
      </w:pPr>
    </w:p>
    <w:p w14:paraId="28DE6801"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highlight w:val="lightGray"/>
        </w:rPr>
        <w:t>[Incluir el nombre o integrante persona natural y contador público o d</w:t>
      </w:r>
      <w:r w:rsidRPr="003E5CBC">
        <w:rPr>
          <w:rFonts w:ascii="Tahoma" w:hAnsi="Tahoma" w:cs="Tahoma"/>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3E5CBC">
        <w:rPr>
          <w:rFonts w:ascii="Tahoma" w:hAnsi="Tahoma" w:cs="Tahoma"/>
          <w:sz w:val="20"/>
          <w:szCs w:val="20"/>
        </w:rPr>
        <w:t xml:space="preserve"> identificados con </w:t>
      </w:r>
      <w:r w:rsidRPr="003E5CBC">
        <w:rPr>
          <w:rFonts w:ascii="Tahoma" w:hAnsi="Tahoma" w:cs="Tahoma"/>
          <w:sz w:val="20"/>
          <w:szCs w:val="20"/>
          <w:highlight w:val="lightGray"/>
        </w:rPr>
        <w:t>[Incluir el número de identificación]</w:t>
      </w:r>
      <w:r w:rsidRPr="003E5CBC">
        <w:rPr>
          <w:rFonts w:ascii="Tahoma" w:hAnsi="Tahoma" w:cs="Tahoma"/>
          <w:sz w:val="20"/>
          <w:szCs w:val="20"/>
        </w:rPr>
        <w:t>, actuando en representación de [</w:t>
      </w:r>
      <w:r w:rsidRPr="003E5CBC">
        <w:rPr>
          <w:rFonts w:ascii="Tahoma" w:hAnsi="Tahoma" w:cs="Tahoma"/>
          <w:sz w:val="20"/>
          <w:szCs w:val="20"/>
          <w:highlight w:val="lightGray"/>
        </w:rPr>
        <w:t>Indicar nombre del proponente, o integrante de proponente plural</w:t>
      </w:r>
      <w:r w:rsidRPr="003E5CBC">
        <w:rPr>
          <w:rFonts w:ascii="Tahoma" w:hAnsi="Tahoma" w:cs="Tahoma"/>
          <w:sz w:val="20"/>
          <w:szCs w:val="20"/>
        </w:rPr>
        <w:t xml:space="preserve">] declaramos bajo la gravedad de juramento que la sociedad se encuentra clasificada como: </w:t>
      </w:r>
      <w:r w:rsidRPr="003E5CBC">
        <w:rPr>
          <w:rFonts w:ascii="Tahoma" w:hAnsi="Tahoma" w:cs="Tahoma"/>
          <w:sz w:val="20"/>
          <w:szCs w:val="20"/>
          <w:highlight w:val="lightGray"/>
        </w:rPr>
        <w:t>[Indicar si es micro, pequeña y mediana empresa]</w:t>
      </w:r>
      <w:r w:rsidRPr="003E5CBC">
        <w:rPr>
          <w:rFonts w:ascii="Tahoma" w:hAnsi="Tahoma" w:cs="Tahoma"/>
          <w:sz w:val="20"/>
          <w:szCs w:val="20"/>
        </w:rPr>
        <w:t xml:space="preserve"> de acuerdo con los criterios definidos por las normas legales vigentes. </w:t>
      </w:r>
    </w:p>
    <w:p w14:paraId="7748B086"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highlight w:val="lightGray"/>
        </w:rPr>
        <w:t>[Para la acreditación de desempate establecida en el literal (c), literal 10, del numeral 14 de la invitación pública incluir la siguiente redacción:]</w:t>
      </w:r>
    </w:p>
    <w:p w14:paraId="3AA8ED6E" w14:textId="77777777" w:rsidR="000C35C4" w:rsidRPr="003E5CBC" w:rsidRDefault="000C35C4" w:rsidP="000C35C4">
      <w:pPr>
        <w:spacing w:before="120" w:after="0"/>
        <w:rPr>
          <w:rFonts w:ascii="Tahoma" w:hAnsi="Tahoma" w:cs="Tahoma"/>
          <w:sz w:val="20"/>
          <w:szCs w:val="20"/>
        </w:rPr>
      </w:pPr>
      <w:r w:rsidRPr="003E5CBC">
        <w:rPr>
          <w:rFonts w:ascii="Tahoma" w:hAnsi="Tahoma" w:cs="Tahoma"/>
          <w:sz w:val="20"/>
          <w:szCs w:val="20"/>
        </w:rPr>
        <w:t>Adicionalmente, los abajo firmantes certificamos que ni la Mipyme, cooperativa o asociación mutual ni sus accionistas, socios o representantes legales son empleados, socios o accionistas de los miembros del proponente plural.</w:t>
      </w:r>
    </w:p>
    <w:p w14:paraId="7DA96C66" w14:textId="77777777" w:rsidR="000C35C4" w:rsidRPr="003E5CBC" w:rsidRDefault="000C35C4" w:rsidP="000C35C4">
      <w:pPr>
        <w:widowControl w:val="0"/>
        <w:spacing w:before="120" w:after="0"/>
        <w:rPr>
          <w:rFonts w:ascii="Tahoma" w:hAnsi="Tahoma" w:cs="Tahoma"/>
          <w:sz w:val="20"/>
          <w:szCs w:val="20"/>
        </w:rPr>
      </w:pPr>
    </w:p>
    <w:p w14:paraId="67B08448" w14:textId="77777777" w:rsidR="000C35C4" w:rsidRPr="003E5CBC" w:rsidRDefault="000C35C4" w:rsidP="000C35C4">
      <w:pPr>
        <w:spacing w:after="0"/>
        <w:rPr>
          <w:rFonts w:ascii="Tahoma" w:hAnsi="Tahoma" w:cs="Tahoma"/>
          <w:b/>
          <w:sz w:val="20"/>
          <w:szCs w:val="20"/>
        </w:rPr>
      </w:pPr>
      <w:r w:rsidRPr="003E5CBC">
        <w:rPr>
          <w:rFonts w:ascii="Tahoma" w:hAnsi="Tahoma" w:cs="Tahoma"/>
          <w:sz w:val="20"/>
          <w:szCs w:val="20"/>
        </w:rPr>
        <w:t xml:space="preserve">En constancia, se firma en </w:t>
      </w:r>
      <w:r w:rsidRPr="003E5CBC">
        <w:rPr>
          <w:rFonts w:ascii="Tahoma" w:hAnsi="Tahoma" w:cs="Tahoma"/>
          <w:sz w:val="20"/>
          <w:szCs w:val="20"/>
          <w:highlight w:val="lightGray"/>
        </w:rPr>
        <w:t>______________</w:t>
      </w:r>
      <w:r w:rsidRPr="003E5CBC">
        <w:rPr>
          <w:rFonts w:ascii="Tahoma" w:hAnsi="Tahoma" w:cs="Tahoma"/>
          <w:sz w:val="20"/>
          <w:szCs w:val="20"/>
        </w:rPr>
        <w:t xml:space="preserve">, a los </w:t>
      </w:r>
      <w:r w:rsidRPr="003E5CBC">
        <w:rPr>
          <w:rFonts w:ascii="Tahoma" w:hAnsi="Tahoma" w:cs="Tahoma"/>
          <w:sz w:val="20"/>
          <w:szCs w:val="20"/>
          <w:highlight w:val="lightGray"/>
        </w:rPr>
        <w:t>____</w:t>
      </w:r>
      <w:r w:rsidRPr="003E5CBC">
        <w:rPr>
          <w:rFonts w:ascii="Tahoma" w:hAnsi="Tahoma" w:cs="Tahoma"/>
          <w:sz w:val="20"/>
          <w:szCs w:val="20"/>
        </w:rPr>
        <w:t xml:space="preserve"> días del mes de </w:t>
      </w:r>
      <w:r w:rsidRPr="003E5CBC">
        <w:rPr>
          <w:rFonts w:ascii="Tahoma" w:hAnsi="Tahoma" w:cs="Tahoma"/>
          <w:sz w:val="20"/>
          <w:szCs w:val="20"/>
          <w:highlight w:val="lightGray"/>
        </w:rPr>
        <w:t>_____</w:t>
      </w:r>
      <w:r w:rsidRPr="003E5CBC">
        <w:rPr>
          <w:rFonts w:ascii="Tahoma" w:hAnsi="Tahoma" w:cs="Tahoma"/>
          <w:sz w:val="20"/>
          <w:szCs w:val="20"/>
        </w:rPr>
        <w:t xml:space="preserve"> de 20</w:t>
      </w:r>
      <w:r w:rsidRPr="003E5CBC">
        <w:rPr>
          <w:rFonts w:ascii="Tahoma" w:hAnsi="Tahoma" w:cs="Tahoma"/>
          <w:sz w:val="20"/>
          <w:szCs w:val="20"/>
          <w:highlight w:val="lightGray"/>
        </w:rPr>
        <w:t>__.</w:t>
      </w:r>
    </w:p>
    <w:p w14:paraId="79CFA87A" w14:textId="77777777" w:rsidR="000C35C4" w:rsidRPr="003E5CBC" w:rsidRDefault="000C35C4" w:rsidP="000C35C4">
      <w:pPr>
        <w:spacing w:after="0"/>
        <w:rPr>
          <w:rFonts w:ascii="Tahoma" w:eastAsia="Arial" w:hAnsi="Tahoma" w:cs="Tahoma"/>
          <w:sz w:val="20"/>
          <w:szCs w:val="20"/>
        </w:rPr>
      </w:pPr>
      <w:r w:rsidRPr="003E5CBC">
        <w:rPr>
          <w:rFonts w:ascii="Tahoma" w:eastAsia="Arial" w:hAnsi="Tahoma" w:cs="Tahoma"/>
          <w:sz w:val="20"/>
          <w:szCs w:val="20"/>
          <w:highlight w:val="lightGray"/>
        </w:rPr>
        <w:t>[En el evento que sea un proponente persona natural quien presente la oferta, incluir las firmas de la siguiente manera</w:t>
      </w:r>
      <w:r w:rsidRPr="003E5CBC">
        <w:rPr>
          <w:rFonts w:ascii="Tahoma" w:eastAsia="Arial" w:hAnsi="Tahoma" w:cs="Tahoma"/>
          <w:sz w:val="20"/>
          <w:szCs w:val="20"/>
          <w:highlight w:val="lightGray"/>
          <w:u w:val="single"/>
        </w:rPr>
        <w:t>:</w:t>
      </w:r>
      <w:r w:rsidRPr="003E5CBC">
        <w:rPr>
          <w:rFonts w:ascii="Tahoma" w:eastAsia="Arial" w:hAnsi="Tahoma" w:cs="Tahoma"/>
          <w:sz w:val="20"/>
          <w:szCs w:val="20"/>
          <w:u w:val="single"/>
        </w:rPr>
        <w:t>]</w:t>
      </w:r>
    </w:p>
    <w:p w14:paraId="2E7F46DC" w14:textId="77777777" w:rsidR="000C35C4" w:rsidRPr="003E5CBC" w:rsidRDefault="000C35C4" w:rsidP="000C35C4">
      <w:pPr>
        <w:spacing w:after="0"/>
        <w:rPr>
          <w:rFonts w:ascii="Tahoma" w:eastAsia="Arial" w:hAnsi="Tahoma" w:cs="Tahoma"/>
          <w:sz w:val="20"/>
          <w:szCs w:val="20"/>
        </w:rPr>
      </w:pPr>
      <w:r w:rsidRPr="003E5CBC">
        <w:rPr>
          <w:rFonts w:ascii="Tahoma" w:eastAsia="Arial" w:hAnsi="Tahoma" w:cs="Tahoma"/>
          <w:b/>
          <w:bCs/>
          <w:sz w:val="20"/>
          <w:szCs w:val="20"/>
          <w:u w:val="single"/>
        </w:rPr>
        <w:t>__________________________________________________</w:t>
      </w:r>
    </w:p>
    <w:p w14:paraId="63CE272F" w14:textId="77777777" w:rsidR="000C35C4" w:rsidRPr="003E5CBC" w:rsidRDefault="000C35C4" w:rsidP="000C35C4">
      <w:pPr>
        <w:spacing w:after="0"/>
        <w:rPr>
          <w:rFonts w:ascii="Tahoma" w:eastAsia="Arial" w:hAnsi="Tahoma" w:cs="Tahoma"/>
          <w:sz w:val="20"/>
          <w:szCs w:val="20"/>
        </w:rPr>
      </w:pPr>
      <w:r w:rsidRPr="003E5CBC">
        <w:rPr>
          <w:rFonts w:ascii="Tahoma" w:eastAsia="Arial" w:hAnsi="Tahoma" w:cs="Tahoma"/>
          <w:sz w:val="20"/>
          <w:szCs w:val="20"/>
          <w:highlight w:val="lightGray"/>
        </w:rPr>
        <w:t xml:space="preserve">[Nombre y firma </w:t>
      </w:r>
      <w:proofErr w:type="gramStart"/>
      <w:r w:rsidRPr="003E5CBC">
        <w:rPr>
          <w:rFonts w:ascii="Tahoma" w:eastAsia="Arial" w:hAnsi="Tahoma" w:cs="Tahoma"/>
          <w:sz w:val="20"/>
          <w:szCs w:val="20"/>
          <w:highlight w:val="lightGray"/>
        </w:rPr>
        <w:t>del</w:t>
      </w:r>
      <w:proofErr w:type="gramEnd"/>
      <w:r w:rsidRPr="003E5CBC">
        <w:rPr>
          <w:rFonts w:ascii="Tahoma" w:eastAsia="Arial" w:hAnsi="Tahoma" w:cs="Tahoma"/>
          <w:sz w:val="20"/>
          <w:szCs w:val="20"/>
          <w:highlight w:val="lightGray"/>
        </w:rPr>
        <w:t xml:space="preserve"> proponente o integrante persona natural y contador público]</w:t>
      </w:r>
    </w:p>
    <w:p w14:paraId="76C217ED" w14:textId="77777777" w:rsidR="000C35C4" w:rsidRPr="003E5CBC" w:rsidRDefault="000C35C4" w:rsidP="000C35C4">
      <w:pPr>
        <w:spacing w:after="0"/>
        <w:rPr>
          <w:rFonts w:ascii="Tahoma" w:eastAsia="Arial" w:hAnsi="Tahoma" w:cs="Tahoma"/>
          <w:sz w:val="20"/>
          <w:szCs w:val="20"/>
        </w:rPr>
      </w:pPr>
      <w:r w:rsidRPr="003E5CBC">
        <w:rPr>
          <w:rFonts w:ascii="Tahoma" w:eastAsia="Arial" w:hAnsi="Tahoma" w:cs="Tahoma"/>
          <w:sz w:val="20"/>
          <w:szCs w:val="20"/>
          <w:highlight w:val="lightGray"/>
        </w:rPr>
        <w:t>[En el evento que sea un proponente persona jurídica quien presente la oferta, incluir las firmas de la siguiente manera:</w:t>
      </w:r>
      <w:r w:rsidRPr="003E5CBC">
        <w:rPr>
          <w:rFonts w:ascii="Tahoma" w:eastAsia="Arial" w:hAnsi="Tahoma" w:cs="Tahoma"/>
          <w:sz w:val="20"/>
          <w:szCs w:val="20"/>
        </w:rPr>
        <w:t>]</w:t>
      </w:r>
    </w:p>
    <w:p w14:paraId="0F1CE7D8" w14:textId="77777777" w:rsidR="000C35C4" w:rsidRPr="003E5CBC" w:rsidRDefault="000C35C4" w:rsidP="000C35C4">
      <w:pPr>
        <w:spacing w:after="0"/>
        <w:rPr>
          <w:rFonts w:ascii="Tahoma" w:eastAsia="Arial" w:hAnsi="Tahoma" w:cs="Tahoma"/>
          <w:sz w:val="20"/>
          <w:szCs w:val="20"/>
        </w:rPr>
      </w:pPr>
      <w:r w:rsidRPr="003E5CBC">
        <w:rPr>
          <w:rFonts w:ascii="Tahoma" w:eastAsia="Arial" w:hAnsi="Tahoma" w:cs="Tahoma"/>
          <w:b/>
          <w:bCs/>
          <w:sz w:val="20"/>
          <w:szCs w:val="20"/>
          <w:u w:val="single"/>
        </w:rPr>
        <w:t>_________________________               _________________________</w:t>
      </w:r>
    </w:p>
    <w:p w14:paraId="62F70FF9" w14:textId="77777777" w:rsidR="000C35C4" w:rsidRPr="003E5CBC" w:rsidRDefault="000C35C4" w:rsidP="000C35C4">
      <w:pPr>
        <w:spacing w:after="0"/>
        <w:rPr>
          <w:rFonts w:ascii="Tahoma" w:eastAsia="Arial" w:hAnsi="Tahoma" w:cs="Tahoma"/>
          <w:sz w:val="20"/>
          <w:szCs w:val="20"/>
        </w:rPr>
      </w:pPr>
      <w:r w:rsidRPr="003E5CBC">
        <w:rPr>
          <w:rFonts w:ascii="Tahoma" w:eastAsia="Arial" w:hAnsi="Tahoma" w:cs="Tahoma"/>
          <w:sz w:val="20"/>
          <w:szCs w:val="20"/>
          <w:highlight w:val="lightGray"/>
        </w:rPr>
        <w:t>[Nombre y firma del representante legal y revisor fiscal para las empresas obligadas por ley o del representante legal y contador público, según corresponda</w:t>
      </w:r>
      <w:r w:rsidRPr="003E5CBC">
        <w:rPr>
          <w:rFonts w:ascii="Tahoma" w:eastAsia="Arial" w:hAnsi="Tahoma" w:cs="Tahoma"/>
          <w:sz w:val="20"/>
          <w:szCs w:val="20"/>
          <w:highlight w:val="lightGray"/>
          <w:u w:val="single"/>
        </w:rPr>
        <w:t>]</w:t>
      </w:r>
    </w:p>
    <w:p w14:paraId="3B2CC0BD" w14:textId="77777777" w:rsidR="000C35C4" w:rsidRPr="003E5CBC" w:rsidRDefault="000C35C4" w:rsidP="000C35C4">
      <w:pPr>
        <w:spacing w:after="0"/>
        <w:rPr>
          <w:rFonts w:ascii="Tahoma" w:hAnsi="Tahoma" w:cs="Tahoma"/>
          <w:b/>
          <w:bCs/>
          <w:sz w:val="20"/>
          <w:szCs w:val="20"/>
        </w:rPr>
      </w:pPr>
    </w:p>
    <w:p w14:paraId="3EEAE11C" w14:textId="77777777" w:rsidR="000C35C4" w:rsidRPr="003E5CBC" w:rsidRDefault="000C35C4" w:rsidP="000C35C4">
      <w:pPr>
        <w:spacing w:after="0"/>
        <w:rPr>
          <w:rFonts w:ascii="Tahoma" w:hAnsi="Tahoma" w:cs="Tahoma"/>
          <w:b/>
          <w:bCs/>
          <w:sz w:val="20"/>
          <w:szCs w:val="20"/>
        </w:rPr>
      </w:pPr>
      <w:r w:rsidRPr="003E5CBC">
        <w:rPr>
          <w:rFonts w:ascii="Tahoma" w:hAnsi="Tahoma" w:cs="Tahoma"/>
          <w:b/>
          <w:bCs/>
          <w:sz w:val="20"/>
          <w:szCs w:val="20"/>
        </w:rPr>
        <w:br w:type="page"/>
      </w:r>
    </w:p>
    <w:p w14:paraId="53CACFD4" w14:textId="77777777" w:rsidR="000C35C4" w:rsidRPr="003E5CBC" w:rsidRDefault="005E1901" w:rsidP="00370C58">
      <w:pPr>
        <w:spacing w:after="0"/>
        <w:jc w:val="center"/>
        <w:rPr>
          <w:rFonts w:ascii="Tahoma" w:hAnsi="Tahoma" w:cs="Tahoma"/>
          <w:b/>
          <w:bCs/>
          <w:sz w:val="20"/>
          <w:szCs w:val="20"/>
        </w:rPr>
      </w:pPr>
      <w:r w:rsidRPr="003E5CBC">
        <w:rPr>
          <w:rFonts w:ascii="Tahoma" w:hAnsi="Tahoma" w:cs="Tahoma"/>
          <w:b/>
          <w:bCs/>
          <w:sz w:val="20"/>
          <w:szCs w:val="20"/>
        </w:rPr>
        <w:t xml:space="preserve">FORMATO 8 </w:t>
      </w:r>
      <w:r w:rsidR="000C35C4" w:rsidRPr="003E5CBC">
        <w:rPr>
          <w:rFonts w:ascii="Tahoma" w:hAnsi="Tahoma" w:cs="Tahoma"/>
          <w:b/>
          <w:bCs/>
          <w:sz w:val="20"/>
          <w:szCs w:val="20"/>
        </w:rPr>
        <w:t>H – PAGOS REALIZADOS A MIPYMES, COOPERATIVAS O ASOCIACIONES MUTUALES</w:t>
      </w:r>
    </w:p>
    <w:p w14:paraId="2693DDFF"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rPr>
        <w:t>Señores</w:t>
      </w:r>
    </w:p>
    <w:p w14:paraId="11B83B48" w14:textId="77777777" w:rsidR="000C35C4" w:rsidRPr="003E5CBC" w:rsidRDefault="000C35C4" w:rsidP="000C35C4">
      <w:pPr>
        <w:tabs>
          <w:tab w:val="left" w:pos="-142"/>
        </w:tabs>
        <w:autoSpaceDE w:val="0"/>
        <w:autoSpaceDN w:val="0"/>
        <w:adjustRightInd w:val="0"/>
        <w:spacing w:after="0"/>
        <w:outlineLvl w:val="0"/>
        <w:rPr>
          <w:rFonts w:ascii="Tahoma" w:hAnsi="Tahoma" w:cs="Tahoma"/>
          <w:b/>
          <w:sz w:val="20"/>
          <w:szCs w:val="20"/>
          <w:highlight w:val="lightGray"/>
        </w:rPr>
      </w:pPr>
      <w:r w:rsidRPr="003E5CBC">
        <w:rPr>
          <w:rFonts w:ascii="Tahoma" w:hAnsi="Tahoma" w:cs="Tahoma"/>
          <w:b/>
          <w:sz w:val="20"/>
          <w:szCs w:val="20"/>
          <w:highlight w:val="lightGray"/>
        </w:rPr>
        <w:t xml:space="preserve">[NOMBRE DE LA ENTIDAD] </w:t>
      </w:r>
    </w:p>
    <w:p w14:paraId="63C7031C"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highlight w:val="lightGray"/>
        </w:rPr>
        <w:t>[Ciudad]</w:t>
      </w:r>
      <w:r w:rsidRPr="003E5CBC">
        <w:rPr>
          <w:rFonts w:ascii="Tahoma" w:hAnsi="Tahoma" w:cs="Tahoma"/>
          <w:sz w:val="20"/>
          <w:szCs w:val="20"/>
        </w:rPr>
        <w:t xml:space="preserve"> </w:t>
      </w:r>
    </w:p>
    <w:p w14:paraId="64CF2DB9" w14:textId="77777777" w:rsidR="000C35C4" w:rsidRPr="003E5CBC" w:rsidRDefault="000C35C4" w:rsidP="000C35C4">
      <w:pPr>
        <w:tabs>
          <w:tab w:val="left" w:pos="-142"/>
        </w:tabs>
        <w:autoSpaceDE w:val="0"/>
        <w:autoSpaceDN w:val="0"/>
        <w:adjustRightInd w:val="0"/>
        <w:spacing w:before="120" w:after="0"/>
        <w:outlineLvl w:val="0"/>
        <w:rPr>
          <w:rFonts w:ascii="Tahoma" w:hAnsi="Tahoma" w:cs="Tahoma"/>
          <w:sz w:val="20"/>
          <w:szCs w:val="20"/>
          <w:highlight w:val="lightGray"/>
        </w:rPr>
      </w:pPr>
      <w:r w:rsidRPr="003E5CBC">
        <w:rPr>
          <w:rFonts w:ascii="Tahoma" w:hAnsi="Tahoma" w:cs="Tahoma"/>
          <w:b/>
          <w:sz w:val="20"/>
          <w:szCs w:val="20"/>
        </w:rPr>
        <w:t>REFERENCIA:</w:t>
      </w:r>
      <w:r w:rsidRPr="003E5CBC">
        <w:rPr>
          <w:rFonts w:ascii="Tahoma" w:hAnsi="Tahoma" w:cs="Tahoma"/>
          <w:sz w:val="20"/>
          <w:szCs w:val="20"/>
        </w:rPr>
        <w:tab/>
        <w:t xml:space="preserve">Proceso de Contratación </w:t>
      </w:r>
      <w:r w:rsidRPr="003E5CBC">
        <w:rPr>
          <w:rFonts w:ascii="Tahoma" w:hAnsi="Tahoma" w:cs="Tahoma"/>
          <w:sz w:val="20"/>
          <w:szCs w:val="20"/>
          <w:highlight w:val="lightGray"/>
        </w:rPr>
        <w:t xml:space="preserve">[Incluir número del Proceso de Contratación]  </w:t>
      </w:r>
    </w:p>
    <w:p w14:paraId="7B1A0944"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rPr>
        <w:t xml:space="preserve">Objeto: </w:t>
      </w:r>
    </w:p>
    <w:p w14:paraId="30E26798" w14:textId="77777777" w:rsidR="000C35C4" w:rsidRPr="003E5CBC" w:rsidRDefault="000C35C4" w:rsidP="000C35C4">
      <w:pPr>
        <w:spacing w:after="0"/>
        <w:rPr>
          <w:rFonts w:ascii="Tahoma" w:hAnsi="Tahoma" w:cs="Tahoma"/>
          <w:sz w:val="20"/>
          <w:szCs w:val="20"/>
        </w:rPr>
      </w:pPr>
      <w:r w:rsidRPr="003E5CBC">
        <w:rPr>
          <w:rFonts w:ascii="Tahoma" w:eastAsia="Arial" w:hAnsi="Tahoma" w:cs="Tahoma"/>
          <w:sz w:val="20"/>
          <w:szCs w:val="20"/>
          <w:highlight w:val="lightGray"/>
        </w:rPr>
        <w:t xml:space="preserve">[Incluir cuando el Proceso </w:t>
      </w:r>
      <w:r w:rsidRPr="003E5CBC">
        <w:rPr>
          <w:rFonts w:ascii="Tahoma" w:hAnsi="Tahoma" w:cs="Tahoma"/>
          <w:sz w:val="20"/>
          <w:szCs w:val="20"/>
          <w:highlight w:val="lightGray"/>
        </w:rPr>
        <w:t>de Contratación</w:t>
      </w:r>
      <w:r w:rsidRPr="003E5CBC">
        <w:rPr>
          <w:rFonts w:ascii="Tahoma" w:eastAsia="Arial" w:hAnsi="Tahoma" w:cs="Tahoma"/>
          <w:sz w:val="20"/>
          <w:szCs w:val="20"/>
          <w:highlight w:val="lightGray"/>
        </w:rPr>
        <w:t xml:space="preserve"> sea estructurado por lotes o grupos]</w:t>
      </w:r>
      <w:r w:rsidRPr="003E5CBC">
        <w:rPr>
          <w:rFonts w:ascii="Tahoma" w:eastAsia="Arial" w:hAnsi="Tahoma" w:cs="Tahoma"/>
          <w:sz w:val="20"/>
          <w:szCs w:val="20"/>
        </w:rPr>
        <w:t xml:space="preserve"> </w:t>
      </w:r>
      <w:r w:rsidRPr="003E5CBC">
        <w:rPr>
          <w:rFonts w:ascii="Tahoma" w:hAnsi="Tahoma" w:cs="Tahoma"/>
          <w:sz w:val="20"/>
          <w:szCs w:val="20"/>
        </w:rPr>
        <w:t xml:space="preserve">Lote: </w:t>
      </w:r>
      <w:r w:rsidRPr="003E5CBC">
        <w:rPr>
          <w:rFonts w:ascii="Tahoma" w:hAnsi="Tahoma" w:cs="Tahoma"/>
          <w:sz w:val="20"/>
          <w:szCs w:val="20"/>
          <w:highlight w:val="lightGray"/>
        </w:rPr>
        <w:t>[Indicar el lote o lotes a los cuales se presenta oferta.]</w:t>
      </w:r>
    </w:p>
    <w:p w14:paraId="78AD0FA7" w14:textId="77777777" w:rsidR="000C35C4" w:rsidRPr="003E5CBC" w:rsidRDefault="000C35C4" w:rsidP="000C35C4">
      <w:pPr>
        <w:widowControl w:val="0"/>
        <w:spacing w:before="120" w:after="0"/>
        <w:rPr>
          <w:rFonts w:ascii="Tahoma" w:hAnsi="Tahoma" w:cs="Tahoma"/>
          <w:sz w:val="20"/>
          <w:szCs w:val="20"/>
        </w:rPr>
      </w:pPr>
      <w:r w:rsidRPr="003E5CBC">
        <w:rPr>
          <w:rFonts w:ascii="Tahoma" w:hAnsi="Tahoma" w:cs="Tahoma"/>
          <w:sz w:val="20"/>
          <w:szCs w:val="20"/>
        </w:rPr>
        <w:t>Estimados señores:</w:t>
      </w:r>
    </w:p>
    <w:p w14:paraId="223E66EA" w14:textId="77777777" w:rsidR="000C35C4" w:rsidRPr="003E5CBC" w:rsidRDefault="000C35C4" w:rsidP="000C35C4">
      <w:pPr>
        <w:spacing w:before="120" w:after="0"/>
        <w:rPr>
          <w:rFonts w:ascii="Tahoma" w:hAnsi="Tahoma" w:cs="Tahoma"/>
          <w:sz w:val="20"/>
          <w:szCs w:val="20"/>
        </w:rPr>
      </w:pPr>
      <w:r w:rsidRPr="003E5CBC">
        <w:rPr>
          <w:rFonts w:ascii="Tahoma" w:hAnsi="Tahoma" w:cs="Tahoma"/>
          <w:sz w:val="20"/>
          <w:szCs w:val="20"/>
          <w:highlight w:val="lightGray"/>
        </w:rPr>
        <w:t>[Incluir el nombre d</w:t>
      </w:r>
      <w:r w:rsidRPr="003E5CBC">
        <w:rPr>
          <w:rFonts w:ascii="Tahoma" w:hAnsi="Tahoma" w:cs="Tahoma"/>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E5CBC">
        <w:rPr>
          <w:rFonts w:ascii="Tahoma" w:hAnsi="Tahoma" w:cs="Tahoma"/>
          <w:sz w:val="20"/>
          <w:szCs w:val="20"/>
        </w:rPr>
        <w:t xml:space="preserve"> identificados con </w:t>
      </w:r>
      <w:r w:rsidRPr="003E5CBC">
        <w:rPr>
          <w:rFonts w:ascii="Tahoma" w:hAnsi="Tahoma" w:cs="Tahoma"/>
          <w:sz w:val="20"/>
          <w:szCs w:val="20"/>
          <w:highlight w:val="lightGray"/>
        </w:rPr>
        <w:t>[Incluir el número de identificación]</w:t>
      </w:r>
      <w:r w:rsidRPr="003E5CBC">
        <w:rPr>
          <w:rFonts w:ascii="Tahoma" w:hAnsi="Tahoma" w:cs="Tahoma"/>
          <w:sz w:val="20"/>
          <w:szCs w:val="20"/>
        </w:rPr>
        <w:t xml:space="preserve">, en nuestra condición de </w:t>
      </w:r>
      <w:r w:rsidRPr="003E5CBC">
        <w:rPr>
          <w:rFonts w:ascii="Tahoma" w:hAnsi="Tahoma" w:cs="Tahoma"/>
          <w:sz w:val="20"/>
          <w:szCs w:val="20"/>
          <w:highlight w:val="lightGray"/>
        </w:rPr>
        <w:t>[Indicar si actúa como representante legal o revisor fiscal]</w:t>
      </w:r>
      <w:r w:rsidRPr="003E5CBC">
        <w:rPr>
          <w:rFonts w:ascii="Tahoma" w:hAnsi="Tahoma" w:cs="Tahoma"/>
          <w:sz w:val="20"/>
          <w:szCs w:val="20"/>
        </w:rPr>
        <w:t xml:space="preserve"> de </w:t>
      </w:r>
      <w:r w:rsidRPr="003E5CBC">
        <w:rPr>
          <w:rFonts w:ascii="Tahoma" w:hAnsi="Tahoma" w:cs="Tahoma"/>
          <w:sz w:val="20"/>
          <w:szCs w:val="20"/>
          <w:highlight w:val="lightGray"/>
        </w:rPr>
        <w:t>[Incluir la razón social de la persona jurídica]</w:t>
      </w:r>
      <w:r w:rsidRPr="003E5CBC">
        <w:rPr>
          <w:rFonts w:ascii="Tahoma" w:hAnsi="Tahoma" w:cs="Tahoma"/>
          <w:sz w:val="20"/>
          <w:szCs w:val="20"/>
        </w:rPr>
        <w:t xml:space="preserve">, </w:t>
      </w:r>
      <w:r w:rsidRPr="003E5CBC">
        <w:rPr>
          <w:rFonts w:ascii="Tahoma" w:hAnsi="Tahoma" w:cs="Tahoma"/>
          <w:sz w:val="20"/>
          <w:szCs w:val="20"/>
          <w:highlight w:val="lightGray"/>
        </w:rPr>
        <w:t>[identificada con el NIT __________]</w:t>
      </w:r>
      <w:r w:rsidRPr="003E5CBC">
        <w:rPr>
          <w:rFonts w:ascii="Tahoma" w:hAnsi="Tahoma" w:cs="Tahoma"/>
          <w:sz w:val="20"/>
          <w:szCs w:val="20"/>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EFEF28D" w14:textId="77777777" w:rsidR="000C35C4" w:rsidRPr="003E5CBC" w:rsidRDefault="000C35C4" w:rsidP="000C35C4">
      <w:pPr>
        <w:widowControl w:val="0"/>
        <w:spacing w:before="120" w:after="0"/>
        <w:rPr>
          <w:rFonts w:ascii="Tahoma" w:hAnsi="Tahoma" w:cs="Tahoma"/>
          <w:sz w:val="20"/>
          <w:szCs w:val="20"/>
        </w:rPr>
      </w:pPr>
    </w:p>
    <w:p w14:paraId="25ABF95F" w14:textId="77777777" w:rsidR="000C35C4" w:rsidRPr="003E5CBC" w:rsidRDefault="000C35C4" w:rsidP="000C35C4">
      <w:pPr>
        <w:widowControl w:val="0"/>
        <w:spacing w:before="120" w:after="0"/>
        <w:rPr>
          <w:rFonts w:ascii="Tahoma" w:hAnsi="Tahoma" w:cs="Tahoma"/>
          <w:sz w:val="20"/>
          <w:szCs w:val="20"/>
        </w:rPr>
      </w:pPr>
      <w:r w:rsidRPr="003E5CBC">
        <w:rPr>
          <w:rFonts w:ascii="Tahoma" w:hAnsi="Tahoma" w:cs="Tahoma"/>
          <w:sz w:val="20"/>
          <w:szCs w:val="20"/>
        </w:rPr>
        <w:t xml:space="preserve">En constancia, se firma en </w:t>
      </w:r>
      <w:r w:rsidRPr="003E5CBC">
        <w:rPr>
          <w:rFonts w:ascii="Tahoma" w:hAnsi="Tahoma" w:cs="Tahoma"/>
          <w:sz w:val="20"/>
          <w:szCs w:val="20"/>
          <w:highlight w:val="lightGray"/>
        </w:rPr>
        <w:t>______________</w:t>
      </w:r>
      <w:r w:rsidRPr="003E5CBC">
        <w:rPr>
          <w:rFonts w:ascii="Tahoma" w:hAnsi="Tahoma" w:cs="Tahoma"/>
          <w:sz w:val="20"/>
          <w:szCs w:val="20"/>
        </w:rPr>
        <w:t xml:space="preserve">, a los </w:t>
      </w:r>
      <w:r w:rsidRPr="003E5CBC">
        <w:rPr>
          <w:rFonts w:ascii="Tahoma" w:hAnsi="Tahoma" w:cs="Tahoma"/>
          <w:sz w:val="20"/>
          <w:szCs w:val="20"/>
          <w:highlight w:val="lightGray"/>
        </w:rPr>
        <w:t>____</w:t>
      </w:r>
      <w:r w:rsidRPr="003E5CBC">
        <w:rPr>
          <w:rFonts w:ascii="Tahoma" w:hAnsi="Tahoma" w:cs="Tahoma"/>
          <w:sz w:val="20"/>
          <w:szCs w:val="20"/>
        </w:rPr>
        <w:t xml:space="preserve"> días del mes de </w:t>
      </w:r>
      <w:r w:rsidRPr="003E5CBC">
        <w:rPr>
          <w:rFonts w:ascii="Tahoma" w:hAnsi="Tahoma" w:cs="Tahoma"/>
          <w:sz w:val="20"/>
          <w:szCs w:val="20"/>
          <w:highlight w:val="lightGray"/>
        </w:rPr>
        <w:t>_____</w:t>
      </w:r>
      <w:r w:rsidRPr="003E5CBC">
        <w:rPr>
          <w:rFonts w:ascii="Tahoma" w:hAnsi="Tahoma" w:cs="Tahoma"/>
          <w:sz w:val="20"/>
          <w:szCs w:val="20"/>
        </w:rPr>
        <w:t xml:space="preserve"> de 20</w:t>
      </w:r>
      <w:r w:rsidRPr="003E5CBC">
        <w:rPr>
          <w:rFonts w:ascii="Tahoma" w:hAnsi="Tahoma" w:cs="Tahoma"/>
          <w:sz w:val="20"/>
          <w:szCs w:val="20"/>
          <w:highlight w:val="lightGray"/>
        </w:rPr>
        <w:t>__.</w:t>
      </w:r>
    </w:p>
    <w:p w14:paraId="518A6570" w14:textId="77777777" w:rsidR="000C35C4" w:rsidRPr="003E5CBC" w:rsidRDefault="000C35C4" w:rsidP="000C35C4">
      <w:pPr>
        <w:spacing w:after="0"/>
        <w:rPr>
          <w:rFonts w:ascii="Tahoma" w:eastAsia="Arial" w:hAnsi="Tahoma" w:cs="Tahoma"/>
          <w:sz w:val="20"/>
          <w:szCs w:val="20"/>
        </w:rPr>
      </w:pPr>
      <w:r w:rsidRPr="003E5CBC">
        <w:rPr>
          <w:rFonts w:ascii="Tahoma" w:eastAsia="Arial" w:hAnsi="Tahoma" w:cs="Tahoma"/>
          <w:sz w:val="20"/>
          <w:szCs w:val="20"/>
          <w:highlight w:val="lightGray"/>
          <w:u w:val="single"/>
        </w:rPr>
        <w:t>[</w:t>
      </w:r>
      <w:r w:rsidRPr="003E5CBC">
        <w:rPr>
          <w:rFonts w:ascii="Tahoma" w:eastAsia="Arial" w:hAnsi="Tahoma" w:cs="Tahoma"/>
          <w:sz w:val="20"/>
          <w:szCs w:val="20"/>
          <w:highlight w:val="lightGray"/>
        </w:rPr>
        <w:t>En el evento que sea un proponente persona natural quien presente la oferta, incluir las firmas de la siguiente manera</w:t>
      </w:r>
      <w:r w:rsidRPr="003E5CBC">
        <w:rPr>
          <w:rFonts w:ascii="Tahoma" w:eastAsia="Arial" w:hAnsi="Tahoma" w:cs="Tahoma"/>
          <w:sz w:val="20"/>
          <w:szCs w:val="20"/>
          <w:highlight w:val="lightGray"/>
          <w:u w:val="single"/>
        </w:rPr>
        <w:t>:</w:t>
      </w:r>
      <w:r w:rsidRPr="003E5CBC">
        <w:rPr>
          <w:rFonts w:ascii="Tahoma" w:eastAsia="Arial" w:hAnsi="Tahoma" w:cs="Tahoma"/>
          <w:sz w:val="20"/>
          <w:szCs w:val="20"/>
          <w:u w:val="single"/>
        </w:rPr>
        <w:t>]</w:t>
      </w:r>
    </w:p>
    <w:p w14:paraId="45624ECE" w14:textId="77777777" w:rsidR="000C35C4" w:rsidRPr="003E5CBC" w:rsidRDefault="000C35C4" w:rsidP="000C35C4">
      <w:pPr>
        <w:spacing w:after="0"/>
        <w:rPr>
          <w:rFonts w:ascii="Tahoma" w:eastAsia="Arial" w:hAnsi="Tahoma" w:cs="Tahoma"/>
          <w:sz w:val="20"/>
          <w:szCs w:val="20"/>
        </w:rPr>
      </w:pPr>
      <w:r w:rsidRPr="003E5CBC">
        <w:rPr>
          <w:rFonts w:ascii="Tahoma" w:eastAsia="Arial" w:hAnsi="Tahoma" w:cs="Tahoma"/>
          <w:b/>
          <w:bCs/>
          <w:sz w:val="20"/>
          <w:szCs w:val="20"/>
          <w:u w:val="single"/>
        </w:rPr>
        <w:t>_________________________               _________________________</w:t>
      </w:r>
    </w:p>
    <w:p w14:paraId="67761BDC" w14:textId="77777777" w:rsidR="000C35C4" w:rsidRPr="003E5CBC" w:rsidRDefault="000C35C4" w:rsidP="000C35C4">
      <w:pPr>
        <w:spacing w:after="0"/>
        <w:rPr>
          <w:rFonts w:ascii="Tahoma" w:eastAsia="Arial" w:hAnsi="Tahoma" w:cs="Tahoma"/>
          <w:sz w:val="20"/>
          <w:szCs w:val="20"/>
          <w:u w:val="single"/>
        </w:rPr>
      </w:pPr>
      <w:r w:rsidRPr="003E5CBC">
        <w:rPr>
          <w:rFonts w:ascii="Tahoma" w:eastAsia="Arial" w:hAnsi="Tahoma" w:cs="Tahoma"/>
          <w:sz w:val="20"/>
          <w:szCs w:val="20"/>
          <w:highlight w:val="lightGray"/>
          <w:u w:val="single"/>
        </w:rPr>
        <w:t>[</w:t>
      </w:r>
      <w:r w:rsidRPr="003E5CBC">
        <w:rPr>
          <w:rFonts w:ascii="Tahoma" w:eastAsia="Arial" w:hAnsi="Tahoma" w:cs="Tahoma"/>
          <w:sz w:val="20"/>
          <w:szCs w:val="20"/>
          <w:highlight w:val="lightGray"/>
        </w:rPr>
        <w:t xml:space="preserve">Nombre y firma </w:t>
      </w:r>
      <w:proofErr w:type="gramStart"/>
      <w:r w:rsidRPr="003E5CBC">
        <w:rPr>
          <w:rFonts w:ascii="Tahoma" w:eastAsia="Arial" w:hAnsi="Tahoma" w:cs="Tahoma"/>
          <w:sz w:val="20"/>
          <w:szCs w:val="20"/>
          <w:highlight w:val="lightGray"/>
        </w:rPr>
        <w:t>del</w:t>
      </w:r>
      <w:proofErr w:type="gramEnd"/>
      <w:r w:rsidRPr="003E5CBC">
        <w:rPr>
          <w:rFonts w:ascii="Tahoma" w:eastAsia="Arial" w:hAnsi="Tahoma" w:cs="Tahoma"/>
          <w:sz w:val="20"/>
          <w:szCs w:val="20"/>
          <w:highlight w:val="lightGray"/>
        </w:rPr>
        <w:t xml:space="preserve"> proponente o integrante persona natural y contador público</w:t>
      </w:r>
      <w:r w:rsidRPr="003E5CBC">
        <w:rPr>
          <w:rFonts w:ascii="Tahoma" w:eastAsia="Arial" w:hAnsi="Tahoma" w:cs="Tahoma"/>
          <w:sz w:val="20"/>
          <w:szCs w:val="20"/>
          <w:highlight w:val="lightGray"/>
          <w:u w:val="single"/>
        </w:rPr>
        <w:t>]</w:t>
      </w:r>
    </w:p>
    <w:p w14:paraId="3917BDC2" w14:textId="77777777" w:rsidR="000C35C4" w:rsidRPr="003E5CBC" w:rsidRDefault="000C35C4" w:rsidP="000C35C4">
      <w:pPr>
        <w:spacing w:after="0"/>
        <w:rPr>
          <w:rFonts w:ascii="Tahoma" w:eastAsia="Arial" w:hAnsi="Tahoma" w:cs="Tahoma"/>
          <w:sz w:val="20"/>
          <w:szCs w:val="20"/>
          <w:highlight w:val="lightGray"/>
        </w:rPr>
      </w:pPr>
    </w:p>
    <w:p w14:paraId="5ED79876" w14:textId="77777777" w:rsidR="000C35C4" w:rsidRPr="003E5CBC" w:rsidRDefault="000C35C4" w:rsidP="000C35C4">
      <w:pPr>
        <w:spacing w:after="0"/>
        <w:rPr>
          <w:rFonts w:ascii="Tahoma" w:eastAsia="Arial" w:hAnsi="Tahoma" w:cs="Tahoma"/>
          <w:sz w:val="20"/>
          <w:szCs w:val="20"/>
        </w:rPr>
      </w:pPr>
      <w:r w:rsidRPr="003E5CBC">
        <w:rPr>
          <w:rFonts w:ascii="Tahoma" w:eastAsia="Arial" w:hAnsi="Tahoma" w:cs="Tahoma"/>
          <w:sz w:val="20"/>
          <w:szCs w:val="20"/>
          <w:highlight w:val="lightGray"/>
        </w:rPr>
        <w:t>[En el evento que sea un proponente persona jurídica quien presente la oferta, incluir las firmas de la siguiente manera:</w:t>
      </w:r>
      <w:r w:rsidRPr="003E5CBC">
        <w:rPr>
          <w:rFonts w:ascii="Tahoma" w:eastAsia="Arial" w:hAnsi="Tahoma" w:cs="Tahoma"/>
          <w:sz w:val="20"/>
          <w:szCs w:val="20"/>
        </w:rPr>
        <w:t>]</w:t>
      </w:r>
    </w:p>
    <w:p w14:paraId="1000D0AB" w14:textId="77777777" w:rsidR="000C35C4" w:rsidRPr="003E5CBC" w:rsidRDefault="000C35C4" w:rsidP="000C35C4">
      <w:pPr>
        <w:spacing w:after="0"/>
        <w:rPr>
          <w:rFonts w:ascii="Tahoma" w:eastAsia="Arial" w:hAnsi="Tahoma" w:cs="Tahoma"/>
          <w:b/>
          <w:bCs/>
          <w:sz w:val="20"/>
          <w:szCs w:val="20"/>
          <w:u w:val="single"/>
        </w:rPr>
      </w:pPr>
      <w:r w:rsidRPr="003E5CBC">
        <w:rPr>
          <w:rFonts w:ascii="Tahoma" w:eastAsia="Arial" w:hAnsi="Tahoma" w:cs="Tahoma"/>
          <w:b/>
          <w:bCs/>
          <w:sz w:val="20"/>
          <w:szCs w:val="20"/>
          <w:u w:val="single"/>
        </w:rPr>
        <w:t>_________________________              -- _________________________</w:t>
      </w:r>
    </w:p>
    <w:p w14:paraId="0A51F5E2" w14:textId="77777777" w:rsidR="000C35C4" w:rsidRPr="003E5CBC" w:rsidRDefault="000C35C4" w:rsidP="000C35C4">
      <w:pPr>
        <w:spacing w:after="0"/>
        <w:rPr>
          <w:rFonts w:ascii="Tahoma" w:eastAsia="Arial" w:hAnsi="Tahoma" w:cs="Tahoma"/>
          <w:sz w:val="20"/>
          <w:szCs w:val="20"/>
        </w:rPr>
      </w:pPr>
    </w:p>
    <w:p w14:paraId="055296B4" w14:textId="77777777" w:rsidR="000C35C4" w:rsidRPr="003E5CBC" w:rsidRDefault="000C35C4" w:rsidP="000C35C4">
      <w:pPr>
        <w:spacing w:after="0"/>
        <w:rPr>
          <w:rFonts w:ascii="Tahoma" w:eastAsia="Arial" w:hAnsi="Tahoma" w:cs="Tahoma"/>
          <w:sz w:val="20"/>
          <w:szCs w:val="20"/>
        </w:rPr>
      </w:pPr>
      <w:r w:rsidRPr="003E5CBC">
        <w:rPr>
          <w:rFonts w:ascii="Tahoma" w:eastAsia="Arial" w:hAnsi="Tahoma" w:cs="Tahoma"/>
          <w:sz w:val="20"/>
          <w:szCs w:val="20"/>
          <w:highlight w:val="lightGray"/>
          <w:u w:val="single"/>
        </w:rPr>
        <w:t>[</w:t>
      </w:r>
      <w:r w:rsidRPr="003E5CBC">
        <w:rPr>
          <w:rFonts w:ascii="Tahoma" w:eastAsia="Arial" w:hAnsi="Tahoma" w:cs="Tahoma"/>
          <w:sz w:val="20"/>
          <w:szCs w:val="20"/>
          <w:highlight w:val="lightGray"/>
        </w:rPr>
        <w:t>Nombre y firma del representante legal y revisor fiscal para las empresas obligadas por ley o del representante legal y contador público, según corresponda]</w:t>
      </w:r>
    </w:p>
    <w:p w14:paraId="4C6C2253" w14:textId="77777777" w:rsidR="000C35C4" w:rsidRPr="003E5CBC" w:rsidRDefault="000C35C4" w:rsidP="000C35C4">
      <w:pPr>
        <w:spacing w:after="0"/>
        <w:rPr>
          <w:rFonts w:ascii="Tahoma" w:hAnsi="Tahoma" w:cs="Tahoma"/>
          <w:sz w:val="20"/>
          <w:szCs w:val="20"/>
        </w:rPr>
      </w:pPr>
    </w:p>
    <w:p w14:paraId="6B6DA710" w14:textId="77777777" w:rsidR="000C35C4" w:rsidRPr="003E5CBC" w:rsidRDefault="000C35C4" w:rsidP="000C35C4">
      <w:pPr>
        <w:spacing w:after="0"/>
        <w:rPr>
          <w:rFonts w:ascii="Tahoma" w:hAnsi="Tahoma" w:cs="Tahoma"/>
          <w:b/>
          <w:bCs/>
          <w:sz w:val="20"/>
          <w:szCs w:val="20"/>
        </w:rPr>
      </w:pPr>
    </w:p>
    <w:p w14:paraId="68AEF3A4" w14:textId="77777777" w:rsidR="000C35C4" w:rsidRPr="003E5CBC" w:rsidRDefault="000C35C4" w:rsidP="000C35C4">
      <w:pPr>
        <w:spacing w:after="0"/>
        <w:rPr>
          <w:rFonts w:ascii="Tahoma" w:hAnsi="Tahoma" w:cs="Tahoma"/>
          <w:sz w:val="20"/>
          <w:szCs w:val="20"/>
        </w:rPr>
      </w:pPr>
    </w:p>
    <w:p w14:paraId="1AC5CAE6"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br w:type="page"/>
      </w:r>
    </w:p>
    <w:p w14:paraId="310597BF" w14:textId="77777777" w:rsidR="000C35C4" w:rsidRPr="003E5CBC" w:rsidRDefault="005E1901" w:rsidP="00370C58">
      <w:pPr>
        <w:spacing w:after="0"/>
        <w:jc w:val="center"/>
        <w:rPr>
          <w:rFonts w:ascii="Tahoma" w:hAnsi="Tahoma" w:cs="Tahoma"/>
          <w:b/>
          <w:bCs/>
          <w:sz w:val="20"/>
          <w:szCs w:val="20"/>
          <w:lang w:val="es-ES"/>
        </w:rPr>
      </w:pPr>
      <w:r w:rsidRPr="003E5CBC">
        <w:rPr>
          <w:rFonts w:ascii="Tahoma" w:hAnsi="Tahoma" w:cs="Tahoma"/>
          <w:b/>
          <w:bCs/>
          <w:sz w:val="20"/>
          <w:szCs w:val="20"/>
          <w:lang w:val="es-ES"/>
        </w:rPr>
        <w:t>FORMATO No. 09</w:t>
      </w:r>
    </w:p>
    <w:p w14:paraId="3E9B4B16" w14:textId="77777777" w:rsidR="000C35C4" w:rsidRPr="003E5CBC" w:rsidRDefault="000C35C4" w:rsidP="00370C58">
      <w:pPr>
        <w:spacing w:after="0"/>
        <w:jc w:val="center"/>
        <w:rPr>
          <w:rFonts w:ascii="Tahoma" w:hAnsi="Tahoma" w:cs="Tahoma"/>
          <w:b/>
          <w:bCs/>
          <w:sz w:val="20"/>
          <w:szCs w:val="20"/>
        </w:rPr>
      </w:pPr>
      <w:r w:rsidRPr="003E5CBC">
        <w:rPr>
          <w:rFonts w:ascii="Tahoma" w:hAnsi="Tahoma" w:cs="Tahoma"/>
          <w:b/>
          <w:bCs/>
          <w:sz w:val="20"/>
          <w:szCs w:val="20"/>
        </w:rPr>
        <w:t>AUTORIZACIÓN PARA EL TRATAMIENTO DE DATOS PERSONALES</w:t>
      </w:r>
    </w:p>
    <w:p w14:paraId="669C5685"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lang w:eastAsia="es-ES"/>
        </w:rPr>
      </w:pPr>
    </w:p>
    <w:p w14:paraId="16B009C1"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lang w:eastAsia="es-ES"/>
        </w:rPr>
      </w:pPr>
      <w:r w:rsidRPr="003E5CBC">
        <w:rPr>
          <w:rFonts w:ascii="Tahoma" w:hAnsi="Tahoma" w:cs="Tahoma"/>
          <w:sz w:val="20"/>
          <w:szCs w:val="20"/>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7A72F7FE"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lang w:eastAsia="es-ES"/>
        </w:rPr>
      </w:pPr>
    </w:p>
    <w:p w14:paraId="27A0C509"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lang w:eastAsia="es-ES"/>
        </w:rPr>
      </w:pPr>
      <w:r w:rsidRPr="003E5CBC">
        <w:rPr>
          <w:rFonts w:ascii="Tahoma" w:hAnsi="Tahoma" w:cs="Tahoma"/>
          <w:sz w:val="20"/>
          <w:szCs w:val="20"/>
          <w:lang w:eastAsia="es-ES"/>
        </w:rPr>
        <w:t>Señores</w:t>
      </w:r>
    </w:p>
    <w:p w14:paraId="5DB3A430" w14:textId="77777777" w:rsidR="000C35C4" w:rsidRPr="003E5CBC" w:rsidRDefault="000C35C4" w:rsidP="000C35C4">
      <w:pPr>
        <w:tabs>
          <w:tab w:val="left" w:pos="-142"/>
        </w:tabs>
        <w:autoSpaceDE w:val="0"/>
        <w:autoSpaceDN w:val="0"/>
        <w:adjustRightInd w:val="0"/>
        <w:spacing w:after="0"/>
        <w:outlineLvl w:val="0"/>
        <w:rPr>
          <w:rFonts w:ascii="Tahoma" w:hAnsi="Tahoma" w:cs="Tahoma"/>
          <w:b/>
          <w:sz w:val="20"/>
          <w:szCs w:val="20"/>
          <w:highlight w:val="lightGray"/>
          <w:lang w:eastAsia="es-ES"/>
        </w:rPr>
      </w:pPr>
      <w:r w:rsidRPr="003E5CBC">
        <w:rPr>
          <w:rFonts w:ascii="Tahoma" w:hAnsi="Tahoma" w:cs="Tahoma"/>
          <w:b/>
          <w:sz w:val="20"/>
          <w:szCs w:val="20"/>
          <w:lang w:eastAsia="es-ES"/>
        </w:rPr>
        <w:t>[</w:t>
      </w:r>
      <w:r w:rsidRPr="003E5CBC">
        <w:rPr>
          <w:rFonts w:ascii="Tahoma" w:hAnsi="Tahoma" w:cs="Tahoma"/>
          <w:b/>
          <w:sz w:val="20"/>
          <w:szCs w:val="20"/>
          <w:highlight w:val="lightGray"/>
          <w:lang w:eastAsia="es-ES"/>
        </w:rPr>
        <w:t xml:space="preserve">NOMBRE DE LA ENTIDAD] </w:t>
      </w:r>
    </w:p>
    <w:p w14:paraId="4FAEAEF0"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highlight w:val="lightGray"/>
          <w:lang w:eastAsia="es-ES"/>
        </w:rPr>
      </w:pPr>
      <w:r w:rsidRPr="003E5CBC">
        <w:rPr>
          <w:rFonts w:ascii="Tahoma" w:hAnsi="Tahoma" w:cs="Tahoma"/>
          <w:sz w:val="20"/>
          <w:szCs w:val="20"/>
          <w:highlight w:val="lightGray"/>
          <w:lang w:eastAsia="es-ES"/>
        </w:rPr>
        <w:t>[Dirección de la Entidad]</w:t>
      </w:r>
    </w:p>
    <w:p w14:paraId="7B79FD6F" w14:textId="77777777" w:rsidR="000C35C4" w:rsidRPr="003E5CBC" w:rsidRDefault="000C35C4" w:rsidP="000C35C4">
      <w:pPr>
        <w:tabs>
          <w:tab w:val="left" w:pos="-142"/>
          <w:tab w:val="center" w:pos="4419"/>
        </w:tabs>
        <w:autoSpaceDE w:val="0"/>
        <w:autoSpaceDN w:val="0"/>
        <w:adjustRightInd w:val="0"/>
        <w:spacing w:after="0"/>
        <w:outlineLvl w:val="0"/>
        <w:rPr>
          <w:rFonts w:ascii="Tahoma" w:hAnsi="Tahoma" w:cs="Tahoma"/>
          <w:sz w:val="20"/>
          <w:szCs w:val="20"/>
          <w:lang w:eastAsia="es-ES"/>
        </w:rPr>
      </w:pPr>
      <w:r w:rsidRPr="003E5CBC">
        <w:rPr>
          <w:rFonts w:ascii="Tahoma" w:hAnsi="Tahoma" w:cs="Tahoma"/>
          <w:sz w:val="20"/>
          <w:szCs w:val="20"/>
          <w:highlight w:val="lightGray"/>
          <w:lang w:eastAsia="es-ES"/>
        </w:rPr>
        <w:t>[Ciudad]</w:t>
      </w:r>
      <w:r w:rsidRPr="003E5CBC">
        <w:rPr>
          <w:rFonts w:ascii="Tahoma" w:hAnsi="Tahoma" w:cs="Tahoma"/>
          <w:sz w:val="20"/>
          <w:szCs w:val="20"/>
          <w:lang w:eastAsia="es-ES"/>
        </w:rPr>
        <w:t xml:space="preserve"> </w:t>
      </w:r>
      <w:r w:rsidRPr="003E5CBC">
        <w:rPr>
          <w:rFonts w:ascii="Tahoma" w:hAnsi="Tahoma" w:cs="Tahoma"/>
          <w:sz w:val="20"/>
          <w:szCs w:val="20"/>
          <w:lang w:eastAsia="es-ES"/>
        </w:rPr>
        <w:tab/>
      </w:r>
    </w:p>
    <w:p w14:paraId="11FC79C6" w14:textId="77777777" w:rsidR="000C35C4" w:rsidRPr="003E5CBC" w:rsidRDefault="000C35C4" w:rsidP="000C35C4">
      <w:pPr>
        <w:tabs>
          <w:tab w:val="left" w:pos="-142"/>
        </w:tabs>
        <w:autoSpaceDE w:val="0"/>
        <w:autoSpaceDN w:val="0"/>
        <w:adjustRightInd w:val="0"/>
        <w:spacing w:before="120" w:after="0"/>
        <w:rPr>
          <w:rFonts w:ascii="Tahoma" w:hAnsi="Tahoma" w:cs="Tahoma"/>
          <w:sz w:val="20"/>
          <w:szCs w:val="20"/>
          <w:lang w:eastAsia="es-ES"/>
        </w:rPr>
      </w:pPr>
    </w:p>
    <w:p w14:paraId="1DD84A84"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lang w:eastAsia="es-ES"/>
        </w:rPr>
      </w:pPr>
      <w:r w:rsidRPr="003E5CBC">
        <w:rPr>
          <w:rFonts w:ascii="Tahoma" w:hAnsi="Tahoma" w:cs="Tahoma"/>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Pr="003E5CBC">
        <w:rPr>
          <w:rFonts w:ascii="Tahoma" w:hAnsi="Tahoma" w:cs="Tahoma"/>
          <w:sz w:val="20"/>
          <w:szCs w:val="20"/>
          <w:highlight w:val="lightGray"/>
          <w:lang w:eastAsia="es-ES"/>
        </w:rPr>
        <w:t>[Incluir el nombre de la Entidad]</w:t>
      </w:r>
      <w:r w:rsidRPr="003E5CBC">
        <w:rPr>
          <w:rFonts w:ascii="Tahoma" w:hAnsi="Tahoma" w:cs="Tahoma"/>
          <w:sz w:val="20"/>
          <w:szCs w:val="20"/>
          <w:lang w:eastAsia="es-ES"/>
        </w:rPr>
        <w:t xml:space="preserve"> de lo siguiente: </w:t>
      </w:r>
    </w:p>
    <w:p w14:paraId="0DAF7C87"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lang w:eastAsia="es-ES"/>
        </w:rPr>
      </w:pPr>
    </w:p>
    <w:p w14:paraId="204900F7" w14:textId="77777777" w:rsidR="000C35C4" w:rsidRPr="003E5CBC" w:rsidRDefault="000C35C4" w:rsidP="005A784E">
      <w:pPr>
        <w:numPr>
          <w:ilvl w:val="0"/>
          <w:numId w:val="3"/>
        </w:numPr>
        <w:tabs>
          <w:tab w:val="left" w:pos="-142"/>
        </w:tabs>
        <w:autoSpaceDE w:val="0"/>
        <w:autoSpaceDN w:val="0"/>
        <w:adjustRightInd w:val="0"/>
        <w:spacing w:after="0"/>
        <w:contextualSpacing/>
        <w:outlineLvl w:val="0"/>
        <w:rPr>
          <w:rFonts w:ascii="Tahoma" w:hAnsi="Tahoma" w:cs="Tahoma"/>
          <w:sz w:val="20"/>
          <w:szCs w:val="20"/>
          <w:lang w:eastAsia="es-ES"/>
        </w:rPr>
      </w:pPr>
      <w:r w:rsidRPr="003E5CBC">
        <w:rPr>
          <w:rFonts w:ascii="Tahoma" w:hAnsi="Tahoma" w:cs="Tahoma"/>
          <w:sz w:val="20"/>
          <w:szCs w:val="20"/>
          <w:lang w:eastAsia="es-ES"/>
        </w:rPr>
        <w:t xml:space="preserve">La </w:t>
      </w:r>
      <w:r w:rsidRPr="003E5CBC">
        <w:rPr>
          <w:rFonts w:ascii="Tahoma" w:hAnsi="Tahoma" w:cs="Tahoma"/>
          <w:sz w:val="20"/>
          <w:szCs w:val="20"/>
          <w:highlight w:val="lightGray"/>
          <w:lang w:eastAsia="es-ES"/>
        </w:rPr>
        <w:t>[Incluir el nombre de la Entidad Estatal]</w:t>
      </w:r>
      <w:r w:rsidRPr="003E5CBC">
        <w:rPr>
          <w:rFonts w:ascii="Tahoma" w:hAnsi="Tahoma" w:cs="Tahoma"/>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numerales 2, 5, 6 y 7 de , relacionados con la acreditación de ser víctima de violencia intrafamiliar, persona en proceso de reintegración o reincorporación, o persona perteneciente a la población indígena, negra, afrocolombiana raizal, palenquera, Rrom, o gitanas. </w:t>
      </w:r>
    </w:p>
    <w:p w14:paraId="2BB6C6DE" w14:textId="77777777" w:rsidR="000C35C4" w:rsidRPr="003E5CBC" w:rsidRDefault="000C35C4" w:rsidP="000C35C4">
      <w:pPr>
        <w:tabs>
          <w:tab w:val="left" w:pos="-142"/>
        </w:tabs>
        <w:autoSpaceDE w:val="0"/>
        <w:autoSpaceDN w:val="0"/>
        <w:adjustRightInd w:val="0"/>
        <w:spacing w:after="0"/>
        <w:ind w:left="720"/>
        <w:contextualSpacing/>
        <w:outlineLvl w:val="0"/>
        <w:rPr>
          <w:rFonts w:ascii="Tahoma" w:hAnsi="Tahoma" w:cs="Tahoma"/>
          <w:sz w:val="20"/>
          <w:szCs w:val="20"/>
          <w:lang w:eastAsia="es-ES"/>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0C35C4" w:rsidRPr="003E5CBC" w14:paraId="1DDCB204" w14:textId="77777777" w:rsidTr="00AD0AA0">
        <w:trPr>
          <w:jc w:val="center"/>
        </w:trPr>
        <w:tc>
          <w:tcPr>
            <w:tcW w:w="3388" w:type="dxa"/>
            <w:vMerge w:val="restart"/>
            <w:shd w:val="clear" w:color="auto" w:fill="auto"/>
            <w:vAlign w:val="center"/>
          </w:tcPr>
          <w:p w14:paraId="1DF802E6" w14:textId="77777777" w:rsidR="000C35C4" w:rsidRPr="003E5CBC" w:rsidRDefault="000C35C4" w:rsidP="00AD0AA0">
            <w:pPr>
              <w:tabs>
                <w:tab w:val="left" w:pos="-142"/>
              </w:tabs>
              <w:autoSpaceDE w:val="0"/>
              <w:autoSpaceDN w:val="0"/>
              <w:adjustRightInd w:val="0"/>
              <w:spacing w:after="0"/>
              <w:contextualSpacing/>
              <w:jc w:val="center"/>
              <w:outlineLvl w:val="0"/>
              <w:rPr>
                <w:rFonts w:ascii="Tahoma" w:hAnsi="Tahoma" w:cs="Tahoma"/>
                <w:b/>
                <w:bCs/>
                <w:sz w:val="20"/>
                <w:szCs w:val="20"/>
                <w:lang w:eastAsia="es-ES"/>
              </w:rPr>
            </w:pPr>
            <w:r w:rsidRPr="003E5CBC">
              <w:rPr>
                <w:rFonts w:ascii="Tahoma" w:hAnsi="Tahoma" w:cs="Tahoma"/>
                <w:b/>
                <w:bCs/>
                <w:sz w:val="20"/>
                <w:szCs w:val="20"/>
                <w:lang w:eastAsia="es-ES"/>
              </w:rPr>
              <w:t>Finalidad</w:t>
            </w:r>
          </w:p>
        </w:tc>
        <w:tc>
          <w:tcPr>
            <w:tcW w:w="4016" w:type="dxa"/>
            <w:gridSpan w:val="2"/>
            <w:shd w:val="clear" w:color="auto" w:fill="auto"/>
            <w:vAlign w:val="center"/>
          </w:tcPr>
          <w:p w14:paraId="4E93F9A3" w14:textId="77777777" w:rsidR="000C35C4" w:rsidRPr="003E5CBC" w:rsidRDefault="000C35C4" w:rsidP="00AD0AA0">
            <w:pPr>
              <w:tabs>
                <w:tab w:val="left" w:pos="-142"/>
              </w:tabs>
              <w:autoSpaceDE w:val="0"/>
              <w:autoSpaceDN w:val="0"/>
              <w:adjustRightInd w:val="0"/>
              <w:spacing w:after="0"/>
              <w:contextualSpacing/>
              <w:jc w:val="center"/>
              <w:outlineLvl w:val="0"/>
              <w:rPr>
                <w:rFonts w:ascii="Tahoma" w:hAnsi="Tahoma" w:cs="Tahoma"/>
                <w:b/>
                <w:bCs/>
                <w:sz w:val="20"/>
                <w:szCs w:val="20"/>
                <w:lang w:eastAsia="es-ES"/>
              </w:rPr>
            </w:pPr>
            <w:r w:rsidRPr="003E5CBC">
              <w:rPr>
                <w:rFonts w:ascii="Tahoma" w:hAnsi="Tahoma" w:cs="Tahoma"/>
                <w:b/>
                <w:bCs/>
                <w:sz w:val="20"/>
                <w:szCs w:val="20"/>
                <w:lang w:eastAsia="es-ES"/>
              </w:rPr>
              <w:t>Autoriza</w:t>
            </w:r>
          </w:p>
        </w:tc>
      </w:tr>
      <w:tr w:rsidR="000C35C4" w:rsidRPr="003E5CBC" w14:paraId="31C2BCAF" w14:textId="77777777" w:rsidTr="00570F53">
        <w:trPr>
          <w:jc w:val="center"/>
        </w:trPr>
        <w:tc>
          <w:tcPr>
            <w:tcW w:w="3388" w:type="dxa"/>
            <w:vMerge/>
            <w:shd w:val="clear" w:color="auto" w:fill="F2F2F2"/>
          </w:tcPr>
          <w:p w14:paraId="36A60817" w14:textId="77777777" w:rsidR="000C35C4" w:rsidRPr="003E5CBC" w:rsidRDefault="000C35C4" w:rsidP="000C35C4">
            <w:pPr>
              <w:tabs>
                <w:tab w:val="left" w:pos="-142"/>
              </w:tabs>
              <w:autoSpaceDE w:val="0"/>
              <w:autoSpaceDN w:val="0"/>
              <w:adjustRightInd w:val="0"/>
              <w:spacing w:after="0"/>
              <w:contextualSpacing/>
              <w:outlineLvl w:val="0"/>
              <w:rPr>
                <w:rFonts w:ascii="Tahoma" w:hAnsi="Tahoma" w:cs="Tahoma"/>
                <w:b/>
                <w:bCs/>
                <w:sz w:val="20"/>
                <w:szCs w:val="20"/>
                <w:lang w:eastAsia="es-ES"/>
              </w:rPr>
            </w:pPr>
          </w:p>
        </w:tc>
        <w:tc>
          <w:tcPr>
            <w:tcW w:w="2008" w:type="dxa"/>
            <w:shd w:val="clear" w:color="auto" w:fill="F2F2F2"/>
          </w:tcPr>
          <w:p w14:paraId="1A911C85" w14:textId="77777777" w:rsidR="000C35C4" w:rsidRPr="003E5CBC" w:rsidRDefault="000C35C4" w:rsidP="000C35C4">
            <w:pPr>
              <w:tabs>
                <w:tab w:val="left" w:pos="-142"/>
              </w:tabs>
              <w:autoSpaceDE w:val="0"/>
              <w:autoSpaceDN w:val="0"/>
              <w:adjustRightInd w:val="0"/>
              <w:spacing w:after="0"/>
              <w:contextualSpacing/>
              <w:outlineLvl w:val="0"/>
              <w:rPr>
                <w:rFonts w:ascii="Tahoma" w:hAnsi="Tahoma" w:cs="Tahoma"/>
                <w:b/>
                <w:bCs/>
                <w:sz w:val="20"/>
                <w:szCs w:val="20"/>
                <w:lang w:eastAsia="es-ES"/>
              </w:rPr>
            </w:pPr>
            <w:r w:rsidRPr="003E5CBC">
              <w:rPr>
                <w:rFonts w:ascii="Tahoma" w:hAnsi="Tahoma" w:cs="Tahoma"/>
                <w:b/>
                <w:bCs/>
                <w:sz w:val="20"/>
                <w:szCs w:val="20"/>
                <w:lang w:eastAsia="es-ES"/>
              </w:rPr>
              <w:t>SÍ</w:t>
            </w:r>
          </w:p>
        </w:tc>
        <w:tc>
          <w:tcPr>
            <w:tcW w:w="2008" w:type="dxa"/>
            <w:shd w:val="clear" w:color="auto" w:fill="F2F2F2"/>
          </w:tcPr>
          <w:p w14:paraId="4BFFDCB4" w14:textId="77777777" w:rsidR="000C35C4" w:rsidRPr="003E5CBC" w:rsidRDefault="000C35C4" w:rsidP="000C35C4">
            <w:pPr>
              <w:tabs>
                <w:tab w:val="left" w:pos="-142"/>
              </w:tabs>
              <w:autoSpaceDE w:val="0"/>
              <w:autoSpaceDN w:val="0"/>
              <w:adjustRightInd w:val="0"/>
              <w:spacing w:after="0"/>
              <w:contextualSpacing/>
              <w:outlineLvl w:val="0"/>
              <w:rPr>
                <w:rFonts w:ascii="Tahoma" w:hAnsi="Tahoma" w:cs="Tahoma"/>
                <w:b/>
                <w:bCs/>
                <w:sz w:val="20"/>
                <w:szCs w:val="20"/>
                <w:lang w:eastAsia="es-ES"/>
              </w:rPr>
            </w:pPr>
            <w:r w:rsidRPr="003E5CBC">
              <w:rPr>
                <w:rFonts w:ascii="Tahoma" w:hAnsi="Tahoma" w:cs="Tahoma"/>
                <w:b/>
                <w:bCs/>
                <w:sz w:val="20"/>
                <w:szCs w:val="20"/>
                <w:lang w:eastAsia="es-ES"/>
              </w:rPr>
              <w:t>NO</w:t>
            </w:r>
          </w:p>
        </w:tc>
      </w:tr>
      <w:tr w:rsidR="000C35C4" w:rsidRPr="003E5CBC" w14:paraId="46C69052" w14:textId="77777777" w:rsidTr="00570F53">
        <w:trPr>
          <w:jc w:val="center"/>
        </w:trPr>
        <w:tc>
          <w:tcPr>
            <w:tcW w:w="3388" w:type="dxa"/>
            <w:shd w:val="clear" w:color="auto" w:fill="auto"/>
          </w:tcPr>
          <w:p w14:paraId="16CD5081" w14:textId="77777777" w:rsidR="000C35C4" w:rsidRPr="003E5CBC" w:rsidRDefault="000C35C4" w:rsidP="000C35C4">
            <w:pPr>
              <w:tabs>
                <w:tab w:val="left" w:pos="-142"/>
              </w:tabs>
              <w:autoSpaceDE w:val="0"/>
              <w:autoSpaceDN w:val="0"/>
              <w:adjustRightInd w:val="0"/>
              <w:spacing w:after="0"/>
              <w:contextualSpacing/>
              <w:outlineLvl w:val="0"/>
              <w:rPr>
                <w:rFonts w:ascii="Tahoma" w:hAnsi="Tahoma" w:cs="Tahoma"/>
                <w:b/>
                <w:bCs/>
                <w:sz w:val="20"/>
                <w:szCs w:val="20"/>
                <w:lang w:eastAsia="es-ES"/>
              </w:rPr>
            </w:pPr>
            <w:r w:rsidRPr="003E5CBC">
              <w:rPr>
                <w:rFonts w:ascii="Tahoma" w:hAnsi="Tahoma" w:cs="Tahoma"/>
                <w:b/>
                <w:bCs/>
                <w:sz w:val="20"/>
                <w:szCs w:val="2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shd w:val="clear" w:color="auto" w:fill="auto"/>
          </w:tcPr>
          <w:p w14:paraId="5D9630EA" w14:textId="77777777" w:rsidR="000C35C4" w:rsidRPr="003E5CBC" w:rsidRDefault="000C35C4" w:rsidP="000C35C4">
            <w:pPr>
              <w:tabs>
                <w:tab w:val="left" w:pos="-142"/>
              </w:tabs>
              <w:autoSpaceDE w:val="0"/>
              <w:autoSpaceDN w:val="0"/>
              <w:adjustRightInd w:val="0"/>
              <w:spacing w:after="0"/>
              <w:contextualSpacing/>
              <w:outlineLvl w:val="0"/>
              <w:rPr>
                <w:rFonts w:ascii="Tahoma" w:hAnsi="Tahoma" w:cs="Tahoma"/>
                <w:sz w:val="20"/>
                <w:szCs w:val="20"/>
                <w:lang w:eastAsia="es-ES"/>
              </w:rPr>
            </w:pPr>
          </w:p>
        </w:tc>
        <w:tc>
          <w:tcPr>
            <w:tcW w:w="2008" w:type="dxa"/>
            <w:shd w:val="clear" w:color="auto" w:fill="auto"/>
          </w:tcPr>
          <w:p w14:paraId="65DF68DB" w14:textId="77777777" w:rsidR="000C35C4" w:rsidRPr="003E5CBC" w:rsidRDefault="000C35C4" w:rsidP="000C35C4">
            <w:pPr>
              <w:tabs>
                <w:tab w:val="left" w:pos="-142"/>
              </w:tabs>
              <w:autoSpaceDE w:val="0"/>
              <w:autoSpaceDN w:val="0"/>
              <w:adjustRightInd w:val="0"/>
              <w:spacing w:after="0"/>
              <w:contextualSpacing/>
              <w:outlineLvl w:val="0"/>
              <w:rPr>
                <w:rFonts w:ascii="Tahoma" w:hAnsi="Tahoma" w:cs="Tahoma"/>
                <w:sz w:val="20"/>
                <w:szCs w:val="20"/>
                <w:lang w:eastAsia="es-ES"/>
              </w:rPr>
            </w:pPr>
          </w:p>
        </w:tc>
      </w:tr>
      <w:tr w:rsidR="000C35C4" w:rsidRPr="003E5CBC" w14:paraId="6F0B4B67" w14:textId="77777777" w:rsidTr="00570F53">
        <w:trPr>
          <w:jc w:val="center"/>
        </w:trPr>
        <w:tc>
          <w:tcPr>
            <w:tcW w:w="3388" w:type="dxa"/>
            <w:shd w:val="clear" w:color="auto" w:fill="F2F2F2"/>
          </w:tcPr>
          <w:p w14:paraId="4A9B6FCE" w14:textId="77777777" w:rsidR="000C35C4" w:rsidRPr="003E5CBC" w:rsidRDefault="000C35C4" w:rsidP="000C35C4">
            <w:pPr>
              <w:tabs>
                <w:tab w:val="left" w:pos="-142"/>
              </w:tabs>
              <w:autoSpaceDE w:val="0"/>
              <w:autoSpaceDN w:val="0"/>
              <w:adjustRightInd w:val="0"/>
              <w:spacing w:after="0"/>
              <w:contextualSpacing/>
              <w:outlineLvl w:val="0"/>
              <w:rPr>
                <w:rFonts w:ascii="Tahoma" w:hAnsi="Tahoma" w:cs="Tahoma"/>
                <w:b/>
                <w:bCs/>
                <w:sz w:val="20"/>
                <w:szCs w:val="20"/>
                <w:lang w:eastAsia="es-ES"/>
              </w:rPr>
            </w:pPr>
          </w:p>
        </w:tc>
        <w:tc>
          <w:tcPr>
            <w:tcW w:w="2008" w:type="dxa"/>
            <w:shd w:val="clear" w:color="auto" w:fill="F2F2F2"/>
          </w:tcPr>
          <w:p w14:paraId="481D1FC1" w14:textId="77777777" w:rsidR="000C35C4" w:rsidRPr="003E5CBC" w:rsidRDefault="000C35C4" w:rsidP="000C35C4">
            <w:pPr>
              <w:tabs>
                <w:tab w:val="left" w:pos="-142"/>
              </w:tabs>
              <w:autoSpaceDE w:val="0"/>
              <w:autoSpaceDN w:val="0"/>
              <w:adjustRightInd w:val="0"/>
              <w:spacing w:after="0"/>
              <w:contextualSpacing/>
              <w:outlineLvl w:val="0"/>
              <w:rPr>
                <w:rFonts w:ascii="Tahoma" w:hAnsi="Tahoma" w:cs="Tahoma"/>
                <w:sz w:val="20"/>
                <w:szCs w:val="20"/>
                <w:lang w:eastAsia="es-ES"/>
              </w:rPr>
            </w:pPr>
          </w:p>
        </w:tc>
        <w:tc>
          <w:tcPr>
            <w:tcW w:w="2008" w:type="dxa"/>
            <w:shd w:val="clear" w:color="auto" w:fill="F2F2F2"/>
          </w:tcPr>
          <w:p w14:paraId="20581ADD" w14:textId="77777777" w:rsidR="000C35C4" w:rsidRPr="003E5CBC" w:rsidRDefault="000C35C4" w:rsidP="000C35C4">
            <w:pPr>
              <w:tabs>
                <w:tab w:val="left" w:pos="-142"/>
              </w:tabs>
              <w:autoSpaceDE w:val="0"/>
              <w:autoSpaceDN w:val="0"/>
              <w:adjustRightInd w:val="0"/>
              <w:spacing w:after="0"/>
              <w:contextualSpacing/>
              <w:outlineLvl w:val="0"/>
              <w:rPr>
                <w:rFonts w:ascii="Tahoma" w:hAnsi="Tahoma" w:cs="Tahoma"/>
                <w:sz w:val="20"/>
                <w:szCs w:val="20"/>
                <w:lang w:eastAsia="es-ES"/>
              </w:rPr>
            </w:pPr>
          </w:p>
        </w:tc>
      </w:tr>
    </w:tbl>
    <w:p w14:paraId="1F589453" w14:textId="77777777" w:rsidR="000C35C4" w:rsidRPr="003E5CBC" w:rsidRDefault="000C35C4" w:rsidP="000C35C4">
      <w:pPr>
        <w:tabs>
          <w:tab w:val="left" w:pos="-142"/>
        </w:tabs>
        <w:autoSpaceDE w:val="0"/>
        <w:autoSpaceDN w:val="0"/>
        <w:adjustRightInd w:val="0"/>
        <w:spacing w:after="0"/>
        <w:ind w:left="720"/>
        <w:contextualSpacing/>
        <w:outlineLvl w:val="0"/>
        <w:rPr>
          <w:rFonts w:ascii="Tahoma" w:hAnsi="Tahoma" w:cs="Tahoma"/>
          <w:sz w:val="20"/>
          <w:szCs w:val="20"/>
          <w:lang w:eastAsia="es-ES"/>
        </w:rPr>
      </w:pPr>
    </w:p>
    <w:p w14:paraId="243EE8D4" w14:textId="77777777" w:rsidR="000C35C4" w:rsidRPr="003E5CBC" w:rsidRDefault="000C35C4" w:rsidP="005A784E">
      <w:pPr>
        <w:numPr>
          <w:ilvl w:val="0"/>
          <w:numId w:val="3"/>
        </w:numPr>
        <w:tabs>
          <w:tab w:val="left" w:pos="-142"/>
        </w:tabs>
        <w:autoSpaceDE w:val="0"/>
        <w:autoSpaceDN w:val="0"/>
        <w:adjustRightInd w:val="0"/>
        <w:spacing w:after="0"/>
        <w:contextualSpacing/>
        <w:outlineLvl w:val="0"/>
        <w:rPr>
          <w:rFonts w:ascii="Tahoma" w:hAnsi="Tahoma" w:cs="Tahoma"/>
          <w:sz w:val="20"/>
          <w:szCs w:val="20"/>
          <w:lang w:eastAsia="es-ES"/>
        </w:rPr>
      </w:pPr>
      <w:r w:rsidRPr="003E5CBC">
        <w:rPr>
          <w:rFonts w:ascii="Tahoma" w:hAnsi="Tahoma" w:cs="Tahoma"/>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E5CBC">
        <w:rPr>
          <w:rFonts w:ascii="Tahoma" w:hAnsi="Tahoma" w:cs="Tahoma"/>
          <w:sz w:val="20"/>
          <w:szCs w:val="20"/>
        </w:rPr>
        <w:t>.</w:t>
      </w:r>
    </w:p>
    <w:p w14:paraId="1C76DB18" w14:textId="77777777" w:rsidR="000C35C4" w:rsidRPr="003E5CBC" w:rsidRDefault="000C35C4" w:rsidP="000C35C4">
      <w:pPr>
        <w:tabs>
          <w:tab w:val="left" w:pos="-142"/>
        </w:tabs>
        <w:autoSpaceDE w:val="0"/>
        <w:autoSpaceDN w:val="0"/>
        <w:adjustRightInd w:val="0"/>
        <w:spacing w:after="0"/>
        <w:ind w:left="720"/>
        <w:contextualSpacing/>
        <w:outlineLvl w:val="0"/>
        <w:rPr>
          <w:rFonts w:ascii="Tahoma" w:hAnsi="Tahoma" w:cs="Tahoma"/>
          <w:sz w:val="20"/>
          <w:szCs w:val="20"/>
          <w:lang w:eastAsia="es-ES"/>
        </w:rPr>
      </w:pPr>
    </w:p>
    <w:p w14:paraId="16BFE58A" w14:textId="77777777" w:rsidR="000C35C4" w:rsidRPr="003E5CBC" w:rsidRDefault="000C35C4" w:rsidP="005A784E">
      <w:pPr>
        <w:numPr>
          <w:ilvl w:val="0"/>
          <w:numId w:val="3"/>
        </w:numPr>
        <w:tabs>
          <w:tab w:val="left" w:pos="-142"/>
        </w:tabs>
        <w:autoSpaceDE w:val="0"/>
        <w:autoSpaceDN w:val="0"/>
        <w:adjustRightInd w:val="0"/>
        <w:spacing w:after="0"/>
        <w:contextualSpacing/>
        <w:outlineLvl w:val="0"/>
        <w:rPr>
          <w:rFonts w:ascii="Tahoma" w:hAnsi="Tahoma" w:cs="Tahoma"/>
          <w:sz w:val="20"/>
          <w:szCs w:val="20"/>
          <w:lang w:eastAsia="es-ES"/>
        </w:rPr>
      </w:pPr>
      <w:r w:rsidRPr="003E5CBC">
        <w:rPr>
          <w:rFonts w:ascii="Tahoma" w:hAnsi="Tahoma" w:cs="Tahoma"/>
          <w:sz w:val="20"/>
          <w:szCs w:val="20"/>
          <w:lang w:eastAsia="es-ES"/>
        </w:rPr>
        <w:t xml:space="preserve">Manifiesto que me informaron que los datos sensibles que se recolectarán serán utilizados para hacer efectivo el criterio de desempate previsto en el numeral 14,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5AD58CFD" w14:textId="77777777" w:rsidR="000C35C4" w:rsidRPr="003E5CBC" w:rsidRDefault="000C35C4" w:rsidP="000C35C4">
      <w:pPr>
        <w:tabs>
          <w:tab w:val="left" w:pos="-142"/>
        </w:tabs>
        <w:autoSpaceDE w:val="0"/>
        <w:autoSpaceDN w:val="0"/>
        <w:adjustRightInd w:val="0"/>
        <w:spacing w:after="0"/>
        <w:outlineLvl w:val="0"/>
        <w:rPr>
          <w:rFonts w:ascii="Tahoma" w:hAnsi="Tahoma" w:cs="Tahoma"/>
          <w:b/>
          <w:bCs/>
          <w:sz w:val="20"/>
          <w:szCs w:val="20"/>
          <w:lang w:eastAsia="es-ES"/>
        </w:rPr>
      </w:pPr>
    </w:p>
    <w:p w14:paraId="4D8EA60B" w14:textId="77777777" w:rsidR="000C35C4" w:rsidRPr="003E5CBC" w:rsidRDefault="000C35C4" w:rsidP="000C35C4">
      <w:pPr>
        <w:tabs>
          <w:tab w:val="left" w:pos="-142"/>
        </w:tabs>
        <w:autoSpaceDE w:val="0"/>
        <w:autoSpaceDN w:val="0"/>
        <w:adjustRightInd w:val="0"/>
        <w:spacing w:after="0"/>
        <w:outlineLvl w:val="0"/>
        <w:rPr>
          <w:rFonts w:ascii="Tahoma" w:hAnsi="Tahoma" w:cs="Tahoma"/>
          <w:b/>
          <w:bCs/>
          <w:sz w:val="20"/>
          <w:szCs w:val="20"/>
          <w:lang w:eastAsia="es-ES"/>
        </w:rPr>
      </w:pPr>
      <w:r w:rsidRPr="003E5CBC">
        <w:rPr>
          <w:rFonts w:ascii="Tahoma" w:hAnsi="Tahoma" w:cs="Tahoma"/>
          <w:b/>
          <w:bCs/>
          <w:sz w:val="20"/>
          <w:szCs w:val="20"/>
          <w:lang w:eastAsia="es-ES"/>
        </w:rPr>
        <w:t>Derechos del titular</w:t>
      </w:r>
    </w:p>
    <w:p w14:paraId="7484CF8E" w14:textId="77777777" w:rsidR="000C35C4" w:rsidRPr="003E5CBC" w:rsidRDefault="000C35C4" w:rsidP="000C35C4">
      <w:pPr>
        <w:tabs>
          <w:tab w:val="left" w:pos="-142"/>
        </w:tabs>
        <w:autoSpaceDE w:val="0"/>
        <w:autoSpaceDN w:val="0"/>
        <w:adjustRightInd w:val="0"/>
        <w:spacing w:after="0"/>
        <w:outlineLvl w:val="0"/>
        <w:rPr>
          <w:rFonts w:ascii="Tahoma" w:hAnsi="Tahoma" w:cs="Tahoma"/>
          <w:b/>
          <w:bCs/>
          <w:sz w:val="20"/>
          <w:szCs w:val="20"/>
          <w:lang w:eastAsia="es-ES"/>
        </w:rPr>
      </w:pPr>
    </w:p>
    <w:p w14:paraId="261B7971" w14:textId="77777777" w:rsidR="000C35C4" w:rsidRPr="003E5CBC" w:rsidRDefault="000C35C4" w:rsidP="000C35C4">
      <w:pPr>
        <w:spacing w:after="0"/>
        <w:rPr>
          <w:rFonts w:ascii="Tahoma" w:hAnsi="Tahoma" w:cs="Tahoma"/>
          <w:sz w:val="20"/>
          <w:szCs w:val="20"/>
          <w:lang w:eastAsia="es-ES"/>
        </w:rPr>
      </w:pPr>
      <w:r w:rsidRPr="003E5CBC">
        <w:rPr>
          <w:rFonts w:ascii="Tahoma" w:hAnsi="Tahoma" w:cs="Tahoma"/>
          <w:sz w:val="20"/>
          <w:szCs w:val="20"/>
          <w:lang w:eastAsia="es-ES"/>
        </w:rPr>
        <w:t xml:space="preserve">Sus derechos como titular de los datos son los previstos en la Constitución y en la Ley 1581 de 2012, especialmente los siguientes: </w:t>
      </w:r>
    </w:p>
    <w:p w14:paraId="070EAB76" w14:textId="77777777" w:rsidR="000C35C4" w:rsidRPr="003E5CBC" w:rsidRDefault="000C35C4" w:rsidP="005A784E">
      <w:pPr>
        <w:numPr>
          <w:ilvl w:val="0"/>
          <w:numId w:val="4"/>
        </w:numPr>
        <w:spacing w:after="0"/>
        <w:contextualSpacing/>
        <w:rPr>
          <w:rFonts w:ascii="Tahoma" w:hAnsi="Tahoma" w:cs="Tahoma"/>
          <w:sz w:val="20"/>
          <w:szCs w:val="20"/>
          <w:lang w:eastAsia="es-ES"/>
        </w:rPr>
      </w:pPr>
      <w:r w:rsidRPr="003E5CBC">
        <w:rPr>
          <w:rFonts w:ascii="Tahoma" w:hAnsi="Tahoma" w:cs="Tahoma"/>
          <w:sz w:val="20"/>
          <w:szCs w:val="20"/>
          <w:lang w:eastAsia="es-ES"/>
        </w:rPr>
        <w:t xml:space="preserve">Acceder en forma gratuita a los datos proporcionados que hayan sido objeto de tratamiento. </w:t>
      </w:r>
    </w:p>
    <w:p w14:paraId="58D48550" w14:textId="77777777" w:rsidR="000C35C4" w:rsidRPr="003E5CBC" w:rsidRDefault="000C35C4" w:rsidP="000C35C4">
      <w:pPr>
        <w:spacing w:after="0"/>
        <w:ind w:left="720"/>
        <w:contextualSpacing/>
        <w:rPr>
          <w:rFonts w:ascii="Tahoma" w:hAnsi="Tahoma" w:cs="Tahoma"/>
          <w:sz w:val="20"/>
          <w:szCs w:val="20"/>
          <w:lang w:eastAsia="es-ES"/>
        </w:rPr>
      </w:pPr>
    </w:p>
    <w:p w14:paraId="6C0B37C9" w14:textId="77777777" w:rsidR="000C35C4" w:rsidRPr="003E5CBC" w:rsidRDefault="000C35C4" w:rsidP="005A784E">
      <w:pPr>
        <w:numPr>
          <w:ilvl w:val="0"/>
          <w:numId w:val="4"/>
        </w:numPr>
        <w:spacing w:after="0"/>
        <w:contextualSpacing/>
        <w:rPr>
          <w:rFonts w:ascii="Tahoma" w:hAnsi="Tahoma" w:cs="Tahoma"/>
          <w:sz w:val="20"/>
          <w:szCs w:val="20"/>
          <w:lang w:eastAsia="es-ES"/>
        </w:rPr>
      </w:pPr>
      <w:r w:rsidRPr="003E5CBC">
        <w:rPr>
          <w:rFonts w:ascii="Tahoma" w:hAnsi="Tahoma" w:cs="Tahoma"/>
          <w:sz w:val="20"/>
          <w:szCs w:val="20"/>
          <w:lang w:eastAsia="es-ES"/>
        </w:rPr>
        <w:t xml:space="preserve">Solicitar la actualización y rectificación de su información frente a los datos parciales, inexactos, incompletos. </w:t>
      </w:r>
    </w:p>
    <w:p w14:paraId="0567FF2D" w14:textId="77777777" w:rsidR="000C35C4" w:rsidRPr="003E5CBC" w:rsidRDefault="000C35C4" w:rsidP="000C35C4">
      <w:pPr>
        <w:spacing w:after="0"/>
        <w:ind w:left="720"/>
        <w:contextualSpacing/>
        <w:rPr>
          <w:rFonts w:ascii="Tahoma" w:hAnsi="Tahoma" w:cs="Tahoma"/>
          <w:sz w:val="20"/>
          <w:szCs w:val="20"/>
          <w:lang w:eastAsia="es-ES"/>
        </w:rPr>
      </w:pPr>
    </w:p>
    <w:p w14:paraId="01B51D38" w14:textId="77777777" w:rsidR="000C35C4" w:rsidRPr="003E5CBC" w:rsidRDefault="000C35C4" w:rsidP="005A784E">
      <w:pPr>
        <w:numPr>
          <w:ilvl w:val="0"/>
          <w:numId w:val="4"/>
        </w:numPr>
        <w:spacing w:after="0"/>
        <w:contextualSpacing/>
        <w:rPr>
          <w:rFonts w:ascii="Tahoma" w:hAnsi="Tahoma" w:cs="Tahoma"/>
          <w:sz w:val="20"/>
          <w:szCs w:val="20"/>
          <w:lang w:eastAsia="es-ES"/>
        </w:rPr>
      </w:pPr>
      <w:r w:rsidRPr="003E5CBC">
        <w:rPr>
          <w:rFonts w:ascii="Tahoma" w:hAnsi="Tahoma" w:cs="Tahoma"/>
          <w:sz w:val="20"/>
          <w:szCs w:val="20"/>
          <w:lang w:eastAsia="es-ES"/>
        </w:rPr>
        <w:t xml:space="preserve">Solicitar prueba de la autorización otorgada. </w:t>
      </w:r>
    </w:p>
    <w:p w14:paraId="1C2EA5D8" w14:textId="77777777" w:rsidR="000C35C4" w:rsidRPr="003E5CBC" w:rsidRDefault="000C35C4" w:rsidP="000C35C4">
      <w:pPr>
        <w:spacing w:after="0"/>
        <w:ind w:left="720"/>
        <w:contextualSpacing/>
        <w:rPr>
          <w:rFonts w:ascii="Tahoma" w:hAnsi="Tahoma" w:cs="Tahoma"/>
          <w:sz w:val="20"/>
          <w:szCs w:val="20"/>
          <w:lang w:eastAsia="es-ES"/>
        </w:rPr>
      </w:pPr>
    </w:p>
    <w:p w14:paraId="449D014C" w14:textId="77777777" w:rsidR="000C35C4" w:rsidRPr="003E5CBC" w:rsidRDefault="000C35C4" w:rsidP="005A784E">
      <w:pPr>
        <w:numPr>
          <w:ilvl w:val="0"/>
          <w:numId w:val="4"/>
        </w:numPr>
        <w:spacing w:after="0"/>
        <w:contextualSpacing/>
        <w:rPr>
          <w:rFonts w:ascii="Tahoma" w:hAnsi="Tahoma" w:cs="Tahoma"/>
          <w:sz w:val="20"/>
          <w:szCs w:val="20"/>
          <w:lang w:eastAsia="es-ES"/>
        </w:rPr>
      </w:pPr>
      <w:r w:rsidRPr="003E5CBC">
        <w:rPr>
          <w:rFonts w:ascii="Tahoma" w:hAnsi="Tahoma" w:cs="Tahoma"/>
          <w:sz w:val="20"/>
          <w:szCs w:val="20"/>
          <w:lang w:eastAsia="es-ES"/>
        </w:rPr>
        <w:t xml:space="preserve">Presentar ante la Superintendencia de Industria y Comercio quejas por infracciones a lo dispuesto en la normatividad vigente. </w:t>
      </w:r>
    </w:p>
    <w:p w14:paraId="5647A96F" w14:textId="77777777" w:rsidR="000C35C4" w:rsidRPr="003E5CBC" w:rsidRDefault="000C35C4" w:rsidP="000C35C4">
      <w:pPr>
        <w:spacing w:after="0"/>
        <w:ind w:left="720"/>
        <w:contextualSpacing/>
        <w:rPr>
          <w:rFonts w:ascii="Tahoma" w:hAnsi="Tahoma" w:cs="Tahoma"/>
          <w:sz w:val="20"/>
          <w:szCs w:val="20"/>
          <w:lang w:eastAsia="es-ES"/>
        </w:rPr>
      </w:pPr>
    </w:p>
    <w:p w14:paraId="163BE596" w14:textId="77777777" w:rsidR="000C35C4" w:rsidRPr="003E5CBC" w:rsidRDefault="000C35C4" w:rsidP="005A784E">
      <w:pPr>
        <w:numPr>
          <w:ilvl w:val="0"/>
          <w:numId w:val="4"/>
        </w:numPr>
        <w:spacing w:after="0"/>
        <w:contextualSpacing/>
        <w:rPr>
          <w:rFonts w:ascii="Tahoma" w:hAnsi="Tahoma" w:cs="Tahoma"/>
          <w:sz w:val="20"/>
          <w:szCs w:val="20"/>
          <w:lang w:eastAsia="es-ES"/>
        </w:rPr>
      </w:pPr>
      <w:r w:rsidRPr="003E5CBC">
        <w:rPr>
          <w:rFonts w:ascii="Tahoma" w:hAnsi="Tahoma" w:cs="Tahoma"/>
          <w:sz w:val="20"/>
          <w:szCs w:val="20"/>
          <w:lang w:eastAsia="es-ES"/>
        </w:rPr>
        <w:t xml:space="preserve">Revocar la autorización y/o solicitar la supresión del dato, a menos que exista un deber legal o contractual que haga imperativo conservar la información. </w:t>
      </w:r>
    </w:p>
    <w:p w14:paraId="12E3724D" w14:textId="77777777" w:rsidR="000C35C4" w:rsidRPr="003E5CBC" w:rsidRDefault="000C35C4" w:rsidP="000C35C4">
      <w:pPr>
        <w:spacing w:after="0"/>
        <w:ind w:left="720"/>
        <w:contextualSpacing/>
        <w:rPr>
          <w:rFonts w:ascii="Tahoma" w:hAnsi="Tahoma" w:cs="Tahoma"/>
          <w:sz w:val="20"/>
          <w:szCs w:val="20"/>
          <w:lang w:eastAsia="es-ES"/>
        </w:rPr>
      </w:pPr>
    </w:p>
    <w:p w14:paraId="3AA4C066" w14:textId="77777777" w:rsidR="000C35C4" w:rsidRPr="003E5CBC" w:rsidRDefault="000C35C4" w:rsidP="005A784E">
      <w:pPr>
        <w:numPr>
          <w:ilvl w:val="0"/>
          <w:numId w:val="4"/>
        </w:numPr>
        <w:spacing w:after="0"/>
        <w:contextualSpacing/>
        <w:rPr>
          <w:rFonts w:ascii="Tahoma" w:hAnsi="Tahoma" w:cs="Tahoma"/>
          <w:sz w:val="20"/>
          <w:szCs w:val="20"/>
          <w:lang w:eastAsia="es-ES"/>
        </w:rPr>
      </w:pPr>
      <w:r w:rsidRPr="003E5CBC">
        <w:rPr>
          <w:rFonts w:ascii="Tahoma" w:hAnsi="Tahoma" w:cs="Tahoma"/>
          <w:sz w:val="20"/>
          <w:szCs w:val="20"/>
          <w:lang w:eastAsia="es-ES"/>
        </w:rPr>
        <w:t xml:space="preserve">Abstenerse de responder las preguntas sobre datos sensibles o sobre datos de las niñas y niños y adolescentes. </w:t>
      </w:r>
    </w:p>
    <w:p w14:paraId="5D75ED62" w14:textId="77777777" w:rsidR="000C35C4" w:rsidRPr="003E5CBC" w:rsidRDefault="000C35C4" w:rsidP="000C35C4">
      <w:pPr>
        <w:spacing w:after="0"/>
        <w:ind w:left="720"/>
        <w:contextualSpacing/>
        <w:rPr>
          <w:rFonts w:ascii="Tahoma" w:hAnsi="Tahoma" w:cs="Tahoma"/>
          <w:sz w:val="20"/>
          <w:szCs w:val="20"/>
          <w:lang w:eastAsia="es-ES"/>
        </w:rPr>
      </w:pPr>
    </w:p>
    <w:p w14:paraId="1020AAC3" w14:textId="77777777" w:rsidR="000C35C4" w:rsidRPr="003E5CBC" w:rsidRDefault="000C35C4" w:rsidP="000C35C4">
      <w:pPr>
        <w:spacing w:after="0"/>
        <w:rPr>
          <w:rFonts w:ascii="Tahoma" w:hAnsi="Tahoma" w:cs="Tahoma"/>
          <w:sz w:val="20"/>
          <w:szCs w:val="20"/>
          <w:lang w:eastAsia="es-ES"/>
        </w:rPr>
      </w:pPr>
      <w:r w:rsidRPr="003E5CBC">
        <w:rPr>
          <w:rFonts w:ascii="Tahoma" w:hAnsi="Tahoma" w:cs="Tahoma"/>
          <w:sz w:val="20"/>
          <w:szCs w:val="20"/>
          <w:lang w:eastAsia="es-ES"/>
        </w:rPr>
        <w:t xml:space="preserve">Estos derechos los podré ejercer mediante los canales o medios dispuestos por </w:t>
      </w:r>
      <w:r w:rsidRPr="003E5CBC">
        <w:rPr>
          <w:rFonts w:ascii="Tahoma" w:hAnsi="Tahoma" w:cs="Tahoma"/>
          <w:sz w:val="20"/>
          <w:szCs w:val="20"/>
          <w:highlight w:val="lightGray"/>
          <w:lang w:eastAsia="es-ES"/>
        </w:rPr>
        <w:t>[Incluir nombre de la Entidad]</w:t>
      </w:r>
      <w:r w:rsidRPr="003E5CBC">
        <w:rPr>
          <w:rFonts w:ascii="Tahoma" w:hAnsi="Tahoma" w:cs="Tahoma"/>
          <w:sz w:val="20"/>
          <w:szCs w:val="20"/>
          <w:lang w:eastAsia="es-ES"/>
        </w:rPr>
        <w:t xml:space="preserve"> para la atención al público, la línea de atención nacional </w:t>
      </w:r>
      <w:r w:rsidRPr="003E5CBC">
        <w:rPr>
          <w:rFonts w:ascii="Tahoma" w:hAnsi="Tahoma" w:cs="Tahoma"/>
          <w:sz w:val="20"/>
          <w:szCs w:val="20"/>
          <w:highlight w:val="lightGray"/>
          <w:lang w:eastAsia="es-ES"/>
        </w:rPr>
        <w:t>[incluir número de atención de la Entidad</w:t>
      </w:r>
      <w:r w:rsidRPr="003E5CBC">
        <w:rPr>
          <w:rFonts w:ascii="Tahoma" w:hAnsi="Tahoma" w:cs="Tahoma"/>
          <w:sz w:val="20"/>
          <w:szCs w:val="20"/>
          <w:lang w:eastAsia="es-ES"/>
        </w:rPr>
        <w:t>], el correo electrónico [</w:t>
      </w:r>
      <w:r w:rsidRPr="003E5CBC">
        <w:rPr>
          <w:rFonts w:ascii="Tahoma" w:hAnsi="Tahoma" w:cs="Tahoma"/>
          <w:sz w:val="20"/>
          <w:szCs w:val="20"/>
          <w:highlight w:val="lightGray"/>
          <w:lang w:eastAsia="es-ES"/>
        </w:rPr>
        <w:t>incluir el correo electrónico</w:t>
      </w:r>
      <w:r w:rsidRPr="003E5CBC">
        <w:rPr>
          <w:rFonts w:ascii="Tahoma" w:hAnsi="Tahoma" w:cs="Tahoma"/>
          <w:sz w:val="20"/>
          <w:szCs w:val="20"/>
          <w:lang w:eastAsia="es-ES"/>
        </w:rPr>
        <w:t xml:space="preserve">] y las oficinas de atención al cliente a nivel nacional, cuya información puedo consultar en </w:t>
      </w:r>
      <w:r w:rsidRPr="003E5CBC">
        <w:rPr>
          <w:rFonts w:ascii="Tahoma" w:hAnsi="Tahoma" w:cs="Tahoma"/>
          <w:sz w:val="20"/>
          <w:szCs w:val="20"/>
          <w:highlight w:val="lightGray"/>
          <w:lang w:eastAsia="es-ES"/>
        </w:rPr>
        <w:t>[incluir página web de la Entidad</w:t>
      </w:r>
      <w:r w:rsidRPr="003E5CBC">
        <w:rPr>
          <w:rFonts w:ascii="Tahoma" w:hAnsi="Tahoma" w:cs="Tahoma"/>
          <w:sz w:val="20"/>
          <w:szCs w:val="20"/>
          <w:lang w:eastAsia="es-ES"/>
        </w:rPr>
        <w:t>], disponibles de [</w:t>
      </w:r>
      <w:r w:rsidRPr="003E5CBC">
        <w:rPr>
          <w:rFonts w:ascii="Tahoma" w:hAnsi="Tahoma" w:cs="Tahoma"/>
          <w:sz w:val="20"/>
          <w:szCs w:val="20"/>
          <w:highlight w:val="lightGray"/>
          <w:lang w:eastAsia="es-ES"/>
        </w:rPr>
        <w:t>lunes a viernes de 8:00 am a 6:00 p.m</w:t>
      </w:r>
      <w:r w:rsidRPr="003E5CBC">
        <w:rPr>
          <w:rFonts w:ascii="Tahoma" w:hAnsi="Tahoma" w:cs="Tahoma"/>
          <w:sz w:val="20"/>
          <w:szCs w:val="20"/>
          <w:lang w:eastAsia="es-ES"/>
        </w:rPr>
        <w:t>].</w:t>
      </w:r>
    </w:p>
    <w:p w14:paraId="5043AC5E" w14:textId="77777777" w:rsidR="000C35C4" w:rsidRPr="003E5CBC" w:rsidRDefault="000C35C4" w:rsidP="000C35C4">
      <w:pPr>
        <w:spacing w:after="0"/>
        <w:rPr>
          <w:rFonts w:ascii="Tahoma" w:hAnsi="Tahoma" w:cs="Tahoma"/>
          <w:sz w:val="20"/>
          <w:szCs w:val="20"/>
          <w:lang w:eastAsia="es-ES"/>
        </w:rPr>
      </w:pPr>
      <w:r w:rsidRPr="003E5CBC">
        <w:rPr>
          <w:rFonts w:ascii="Tahoma" w:hAnsi="Tahoma" w:cs="Tahoma"/>
          <w:sz w:val="20"/>
          <w:szCs w:val="20"/>
          <w:lang w:eastAsia="es-ES"/>
        </w:rPr>
        <w:t xml:space="preserve">Por todo lo anterior, he otorgado mi consentimiento a </w:t>
      </w:r>
      <w:r w:rsidRPr="003E5CBC">
        <w:rPr>
          <w:rFonts w:ascii="Tahoma" w:hAnsi="Tahoma" w:cs="Tahoma"/>
          <w:sz w:val="20"/>
          <w:szCs w:val="20"/>
          <w:highlight w:val="lightGray"/>
          <w:lang w:eastAsia="es-ES"/>
        </w:rPr>
        <w:t>[Incluir nombre de la Entidad</w:t>
      </w:r>
      <w:r w:rsidRPr="003E5CBC">
        <w:rPr>
          <w:rFonts w:ascii="Tahoma" w:hAnsi="Tahoma" w:cs="Tahoma"/>
          <w:sz w:val="20"/>
          <w:szCs w:val="20"/>
          <w:lang w:eastAsia="es-ES"/>
        </w:rPr>
        <w:t xml:space="preserve">] para que trate mi información personal de acuerdo con la Política de Tratamiento de Datos Personales dispuesta en </w:t>
      </w:r>
      <w:r w:rsidRPr="003E5CBC">
        <w:rPr>
          <w:rFonts w:ascii="Tahoma" w:hAnsi="Tahoma" w:cs="Tahoma"/>
          <w:sz w:val="20"/>
          <w:szCs w:val="20"/>
          <w:highlight w:val="lightGray"/>
          <w:lang w:eastAsia="es-ES"/>
        </w:rPr>
        <w:t>[Incluir el link en donde se encuentra la Política de Tratamiento de Datos Personales]</w:t>
      </w:r>
      <w:r w:rsidRPr="003E5CBC">
        <w:rPr>
          <w:rFonts w:ascii="Tahoma" w:hAnsi="Tahoma" w:cs="Tahoma"/>
          <w:sz w:val="20"/>
          <w:szCs w:val="20"/>
          <w:lang w:eastAsia="es-ES"/>
        </w:rPr>
        <w:t xml:space="preserve"> y que me dio a conocer antes de recolectar mis datos personales. </w:t>
      </w:r>
    </w:p>
    <w:p w14:paraId="4F386E76" w14:textId="77777777" w:rsidR="000C35C4" w:rsidRPr="003E5CBC" w:rsidRDefault="000C35C4" w:rsidP="000C35C4">
      <w:pPr>
        <w:spacing w:after="0"/>
        <w:rPr>
          <w:rFonts w:ascii="Tahoma" w:hAnsi="Tahoma" w:cs="Tahoma"/>
          <w:sz w:val="20"/>
          <w:szCs w:val="20"/>
          <w:lang w:eastAsia="es-ES"/>
        </w:rPr>
      </w:pPr>
      <w:r w:rsidRPr="003E5CBC">
        <w:rPr>
          <w:rFonts w:ascii="Tahoma" w:hAnsi="Tahoma" w:cs="Tahoma"/>
          <w:sz w:val="20"/>
          <w:szCs w:val="20"/>
          <w:lang w:eastAsia="es-ES"/>
        </w:rPr>
        <w:t>Manifiesto que la presente autorización me fue solicitada y puesta de presente antes de entregar mis datos y que la suscribo de forma libre y voluntaria una vez leída en su totalidad.</w:t>
      </w:r>
    </w:p>
    <w:p w14:paraId="42F27650" w14:textId="77777777" w:rsidR="000C35C4" w:rsidRPr="003E5CBC" w:rsidRDefault="000C35C4" w:rsidP="000C35C4">
      <w:pPr>
        <w:spacing w:after="0"/>
        <w:rPr>
          <w:rFonts w:ascii="Tahoma" w:hAnsi="Tahoma" w:cs="Tahoma"/>
          <w:sz w:val="20"/>
          <w:szCs w:val="20"/>
          <w:lang w:eastAsia="es-ES"/>
        </w:rPr>
      </w:pPr>
    </w:p>
    <w:p w14:paraId="6AB1C5E8" w14:textId="77777777" w:rsidR="000C35C4" w:rsidRPr="003E5CBC" w:rsidRDefault="000C35C4" w:rsidP="000C35C4">
      <w:pPr>
        <w:spacing w:after="0"/>
        <w:rPr>
          <w:rFonts w:ascii="Tahoma" w:hAnsi="Tahoma" w:cs="Tahoma"/>
          <w:sz w:val="20"/>
          <w:szCs w:val="20"/>
          <w:lang w:eastAsia="es-ES"/>
        </w:rPr>
      </w:pPr>
      <w:r w:rsidRPr="003E5CBC">
        <w:rPr>
          <w:rFonts w:ascii="Tahoma" w:hAnsi="Tahoma" w:cs="Tahoma"/>
          <w:b/>
          <w:bCs/>
          <w:sz w:val="20"/>
          <w:szCs w:val="20"/>
          <w:lang w:eastAsia="es-ES"/>
        </w:rPr>
        <w:t>Nombre</w:t>
      </w:r>
      <w:r w:rsidRPr="003E5CBC">
        <w:rPr>
          <w:rFonts w:ascii="Tahoma" w:hAnsi="Tahoma" w:cs="Tahoma"/>
          <w:sz w:val="20"/>
          <w:szCs w:val="20"/>
          <w:lang w:eastAsia="es-ES"/>
        </w:rPr>
        <w:t xml:space="preserve">: </w:t>
      </w:r>
      <w:r w:rsidRPr="003E5CBC">
        <w:rPr>
          <w:rFonts w:ascii="Tahoma" w:hAnsi="Tahoma" w:cs="Tahoma"/>
          <w:sz w:val="20"/>
          <w:szCs w:val="20"/>
          <w:highlight w:val="lightGray"/>
          <w:lang w:eastAsia="es-ES"/>
        </w:rPr>
        <w:t>[Incluir nombre del titular de la autorización datos sensibles para la autorización de datos</w:t>
      </w:r>
      <w:r w:rsidRPr="003E5CBC">
        <w:rPr>
          <w:rFonts w:ascii="Tahoma" w:hAnsi="Tahoma" w:cs="Tahoma"/>
          <w:sz w:val="20"/>
          <w:szCs w:val="20"/>
          <w:lang w:eastAsia="es-ES"/>
        </w:rPr>
        <w:t>]</w:t>
      </w:r>
    </w:p>
    <w:p w14:paraId="4102563C" w14:textId="77777777" w:rsidR="000C35C4" w:rsidRPr="003E5CBC" w:rsidRDefault="000C35C4" w:rsidP="000C35C4">
      <w:pPr>
        <w:spacing w:after="0"/>
        <w:rPr>
          <w:rFonts w:ascii="Tahoma" w:hAnsi="Tahoma" w:cs="Tahoma"/>
          <w:sz w:val="20"/>
          <w:szCs w:val="20"/>
          <w:lang w:eastAsia="es-ES"/>
        </w:rPr>
      </w:pPr>
      <w:r w:rsidRPr="003E5CBC">
        <w:rPr>
          <w:rFonts w:ascii="Tahoma" w:hAnsi="Tahoma" w:cs="Tahoma"/>
          <w:b/>
          <w:bCs/>
          <w:sz w:val="20"/>
          <w:szCs w:val="20"/>
          <w:lang w:eastAsia="es-ES"/>
        </w:rPr>
        <w:t>Firma</w:t>
      </w:r>
      <w:r w:rsidRPr="003E5CBC">
        <w:rPr>
          <w:rFonts w:ascii="Tahoma" w:hAnsi="Tahoma" w:cs="Tahoma"/>
          <w:sz w:val="20"/>
          <w:szCs w:val="20"/>
          <w:lang w:eastAsia="es-ES"/>
        </w:rPr>
        <w:t>: [</w:t>
      </w:r>
      <w:r w:rsidRPr="003E5CBC">
        <w:rPr>
          <w:rFonts w:ascii="Tahoma" w:hAnsi="Tahoma" w:cs="Tahoma"/>
          <w:sz w:val="20"/>
          <w:szCs w:val="20"/>
          <w:highlight w:val="lightGray"/>
          <w:lang w:eastAsia="es-ES"/>
        </w:rPr>
        <w:t>Incluir firma del titular</w:t>
      </w:r>
      <w:r w:rsidRPr="003E5CBC">
        <w:rPr>
          <w:rFonts w:ascii="Tahoma" w:hAnsi="Tahoma" w:cs="Tahoma"/>
          <w:sz w:val="20"/>
          <w:szCs w:val="20"/>
          <w:lang w:eastAsia="es-ES"/>
        </w:rPr>
        <w:t>]</w:t>
      </w:r>
    </w:p>
    <w:p w14:paraId="11B3066E" w14:textId="77777777" w:rsidR="000C35C4" w:rsidRPr="003E5CBC" w:rsidRDefault="000C35C4" w:rsidP="000C35C4">
      <w:pPr>
        <w:spacing w:after="0"/>
        <w:rPr>
          <w:rFonts w:ascii="Tahoma" w:hAnsi="Tahoma" w:cs="Tahoma"/>
          <w:sz w:val="20"/>
          <w:szCs w:val="20"/>
          <w:highlight w:val="lightGray"/>
          <w:lang w:eastAsia="es-ES"/>
        </w:rPr>
      </w:pPr>
      <w:r w:rsidRPr="003E5CBC">
        <w:rPr>
          <w:rFonts w:ascii="Tahoma" w:hAnsi="Tahoma" w:cs="Tahoma"/>
          <w:b/>
          <w:bCs/>
          <w:sz w:val="20"/>
          <w:szCs w:val="20"/>
          <w:lang w:eastAsia="es-ES"/>
        </w:rPr>
        <w:t>Identificación</w:t>
      </w:r>
      <w:r w:rsidRPr="003E5CBC">
        <w:rPr>
          <w:rFonts w:ascii="Tahoma" w:hAnsi="Tahoma" w:cs="Tahoma"/>
          <w:sz w:val="20"/>
          <w:szCs w:val="20"/>
          <w:lang w:eastAsia="es-ES"/>
        </w:rPr>
        <w:t xml:space="preserve">: </w:t>
      </w:r>
      <w:r w:rsidRPr="003E5CBC">
        <w:rPr>
          <w:rFonts w:ascii="Tahoma" w:hAnsi="Tahoma" w:cs="Tahoma"/>
          <w:sz w:val="20"/>
          <w:szCs w:val="20"/>
          <w:highlight w:val="lightGray"/>
          <w:lang w:eastAsia="es-ES"/>
        </w:rPr>
        <w:t>[Incluir número de identificación del titular de datos sensibles]</w:t>
      </w:r>
    </w:p>
    <w:bookmarkEnd w:id="1"/>
    <w:p w14:paraId="1C0A5A24" w14:textId="77777777" w:rsidR="000C35C4" w:rsidRPr="003E5CBC" w:rsidRDefault="000C35C4" w:rsidP="000C35C4">
      <w:pPr>
        <w:spacing w:after="0"/>
        <w:rPr>
          <w:rFonts w:ascii="Tahoma" w:hAnsi="Tahoma" w:cs="Tahoma"/>
          <w:b/>
          <w:sz w:val="20"/>
          <w:szCs w:val="20"/>
        </w:rPr>
      </w:pPr>
    </w:p>
    <w:p w14:paraId="5430E90C" w14:textId="77777777" w:rsidR="000C35C4" w:rsidRPr="003E5CBC" w:rsidRDefault="000C35C4" w:rsidP="000C35C4">
      <w:pPr>
        <w:spacing w:after="0"/>
        <w:rPr>
          <w:rFonts w:ascii="Tahoma" w:hAnsi="Tahoma" w:cs="Tahoma"/>
          <w:b/>
          <w:sz w:val="20"/>
          <w:szCs w:val="20"/>
        </w:rPr>
      </w:pPr>
    </w:p>
    <w:p w14:paraId="7369669F" w14:textId="77777777" w:rsidR="000C35C4" w:rsidRPr="003E5CBC" w:rsidRDefault="000C35C4" w:rsidP="000C35C4">
      <w:pPr>
        <w:spacing w:after="0"/>
        <w:rPr>
          <w:rFonts w:ascii="Tahoma" w:hAnsi="Tahoma" w:cs="Tahoma"/>
          <w:b/>
          <w:sz w:val="20"/>
          <w:szCs w:val="20"/>
        </w:rPr>
      </w:pPr>
    </w:p>
    <w:p w14:paraId="2D92C5DE" w14:textId="77777777" w:rsidR="0074109D" w:rsidRPr="003E5CBC" w:rsidRDefault="0074109D" w:rsidP="000C35C4">
      <w:pPr>
        <w:spacing w:after="0"/>
        <w:rPr>
          <w:rFonts w:ascii="Tahoma" w:hAnsi="Tahoma" w:cs="Tahoma"/>
          <w:b/>
          <w:sz w:val="20"/>
          <w:szCs w:val="20"/>
        </w:rPr>
      </w:pPr>
    </w:p>
    <w:p w14:paraId="72BDA2E6" w14:textId="77777777" w:rsidR="0074109D" w:rsidRPr="003E5CBC" w:rsidRDefault="0074109D" w:rsidP="000C35C4">
      <w:pPr>
        <w:spacing w:after="0"/>
        <w:rPr>
          <w:rFonts w:ascii="Tahoma" w:hAnsi="Tahoma" w:cs="Tahoma"/>
          <w:b/>
          <w:sz w:val="20"/>
          <w:szCs w:val="20"/>
        </w:rPr>
      </w:pPr>
    </w:p>
    <w:p w14:paraId="701F35CE" w14:textId="77777777" w:rsidR="0074109D" w:rsidRPr="003E5CBC" w:rsidRDefault="0074109D" w:rsidP="000C35C4">
      <w:pPr>
        <w:spacing w:after="0"/>
        <w:rPr>
          <w:rFonts w:ascii="Tahoma" w:hAnsi="Tahoma" w:cs="Tahoma"/>
          <w:b/>
          <w:sz w:val="20"/>
          <w:szCs w:val="20"/>
        </w:rPr>
      </w:pPr>
    </w:p>
    <w:p w14:paraId="78602189" w14:textId="77777777" w:rsidR="0074109D" w:rsidRPr="003E5CBC" w:rsidRDefault="0074109D" w:rsidP="000C35C4">
      <w:pPr>
        <w:spacing w:after="0"/>
        <w:rPr>
          <w:rFonts w:ascii="Tahoma" w:hAnsi="Tahoma" w:cs="Tahoma"/>
          <w:b/>
          <w:sz w:val="20"/>
          <w:szCs w:val="20"/>
        </w:rPr>
      </w:pPr>
    </w:p>
    <w:p w14:paraId="1AF36ECC" w14:textId="77777777" w:rsidR="000C35C4" w:rsidRPr="003E5CBC" w:rsidRDefault="000C35C4" w:rsidP="000C35C4">
      <w:pPr>
        <w:spacing w:after="0"/>
        <w:rPr>
          <w:rFonts w:ascii="Tahoma" w:hAnsi="Tahoma" w:cs="Tahoma"/>
          <w:b/>
          <w:sz w:val="20"/>
          <w:szCs w:val="20"/>
        </w:rPr>
      </w:pPr>
    </w:p>
    <w:p w14:paraId="07EE3C7D" w14:textId="77777777" w:rsidR="000C35C4" w:rsidRPr="003E5CBC" w:rsidRDefault="000C35C4" w:rsidP="000C35C4">
      <w:pPr>
        <w:spacing w:after="0"/>
        <w:rPr>
          <w:rFonts w:ascii="Tahoma" w:hAnsi="Tahoma" w:cs="Tahoma"/>
          <w:b/>
          <w:sz w:val="20"/>
          <w:szCs w:val="20"/>
        </w:rPr>
      </w:pPr>
    </w:p>
    <w:p w14:paraId="5993399C" w14:textId="77777777" w:rsidR="000C35C4" w:rsidRPr="003E5CBC" w:rsidRDefault="000C35C4" w:rsidP="000C35C4">
      <w:pPr>
        <w:spacing w:after="0"/>
        <w:rPr>
          <w:rFonts w:ascii="Tahoma" w:hAnsi="Tahoma" w:cs="Tahoma"/>
          <w:b/>
          <w:sz w:val="20"/>
          <w:szCs w:val="20"/>
        </w:rPr>
      </w:pPr>
    </w:p>
    <w:p w14:paraId="00160A57" w14:textId="77777777" w:rsidR="000C35C4" w:rsidRPr="003E5CBC" w:rsidRDefault="000C35C4" w:rsidP="000C35C4">
      <w:pPr>
        <w:spacing w:after="0"/>
        <w:rPr>
          <w:rFonts w:ascii="Tahoma" w:hAnsi="Tahoma" w:cs="Tahoma"/>
          <w:b/>
          <w:sz w:val="20"/>
          <w:szCs w:val="20"/>
        </w:rPr>
      </w:pPr>
    </w:p>
    <w:p w14:paraId="689757F6" w14:textId="77777777" w:rsidR="000C35C4" w:rsidRPr="003E5CBC" w:rsidRDefault="005E1901" w:rsidP="00370C58">
      <w:pPr>
        <w:spacing w:after="0"/>
        <w:jc w:val="center"/>
        <w:rPr>
          <w:rFonts w:ascii="Tahoma" w:hAnsi="Tahoma" w:cs="Tahoma"/>
          <w:b/>
          <w:sz w:val="20"/>
          <w:szCs w:val="20"/>
        </w:rPr>
      </w:pPr>
      <w:r w:rsidRPr="003E5CBC">
        <w:rPr>
          <w:rFonts w:ascii="Tahoma" w:hAnsi="Tahoma" w:cs="Tahoma"/>
          <w:b/>
          <w:sz w:val="20"/>
          <w:szCs w:val="20"/>
        </w:rPr>
        <w:t>FORMULARIO No. 10</w:t>
      </w:r>
      <w:r w:rsidR="000C35C4" w:rsidRPr="003E5CBC">
        <w:rPr>
          <w:rFonts w:ascii="Tahoma" w:hAnsi="Tahoma" w:cs="Tahoma"/>
          <w:b/>
          <w:sz w:val="20"/>
          <w:szCs w:val="20"/>
        </w:rPr>
        <w:t>A</w:t>
      </w:r>
    </w:p>
    <w:p w14:paraId="11166697" w14:textId="77777777" w:rsidR="000C35C4" w:rsidRPr="003E5CBC" w:rsidRDefault="000C35C4" w:rsidP="00370C58">
      <w:pPr>
        <w:spacing w:after="0"/>
        <w:jc w:val="center"/>
        <w:rPr>
          <w:rFonts w:ascii="Tahoma" w:hAnsi="Tahoma" w:cs="Tahoma"/>
          <w:b/>
          <w:sz w:val="20"/>
          <w:szCs w:val="20"/>
        </w:rPr>
      </w:pPr>
      <w:r w:rsidRPr="003E5CBC">
        <w:rPr>
          <w:rFonts w:ascii="Tahoma" w:hAnsi="Tahoma" w:cs="Tahoma"/>
          <w:b/>
          <w:sz w:val="20"/>
          <w:szCs w:val="20"/>
        </w:rPr>
        <w:t>DECLARACIÓN SOBRE MULTAS Y SANCIONES</w:t>
      </w:r>
    </w:p>
    <w:p w14:paraId="236A7763" w14:textId="77777777" w:rsidR="000C35C4" w:rsidRPr="003E5CBC" w:rsidRDefault="000C35C4" w:rsidP="00370C58">
      <w:pPr>
        <w:spacing w:after="0"/>
        <w:jc w:val="center"/>
        <w:rPr>
          <w:rFonts w:ascii="Tahoma" w:hAnsi="Tahoma" w:cs="Tahoma"/>
          <w:b/>
          <w:sz w:val="20"/>
          <w:szCs w:val="20"/>
        </w:rPr>
      </w:pPr>
      <w:r w:rsidRPr="003E5CBC">
        <w:rPr>
          <w:rFonts w:ascii="Tahoma" w:hAnsi="Tahoma" w:cs="Tahoma"/>
          <w:b/>
          <w:sz w:val="20"/>
          <w:szCs w:val="20"/>
        </w:rPr>
        <w:t>-PERSONA NATURAL-</w:t>
      </w:r>
    </w:p>
    <w:p w14:paraId="4672E436" w14:textId="77777777" w:rsidR="000C35C4" w:rsidRPr="003E5CBC" w:rsidRDefault="000C35C4" w:rsidP="000C35C4">
      <w:pPr>
        <w:spacing w:after="0"/>
        <w:rPr>
          <w:rFonts w:ascii="Tahoma" w:hAnsi="Tahoma" w:cs="Tahoma"/>
          <w:sz w:val="20"/>
          <w:szCs w:val="20"/>
        </w:rPr>
      </w:pPr>
    </w:p>
    <w:p w14:paraId="40A9BDE4"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(Lugar y Fecha)</w:t>
      </w:r>
    </w:p>
    <w:p w14:paraId="4AE6983D" w14:textId="77777777" w:rsidR="000C35C4" w:rsidRPr="003E5CBC" w:rsidRDefault="000C35C4" w:rsidP="000C35C4">
      <w:pPr>
        <w:spacing w:after="0"/>
        <w:rPr>
          <w:rFonts w:ascii="Tahoma" w:hAnsi="Tahoma" w:cs="Tahoma"/>
          <w:sz w:val="20"/>
          <w:szCs w:val="20"/>
        </w:rPr>
      </w:pPr>
    </w:p>
    <w:p w14:paraId="0B6B2FC9"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Señores</w:t>
      </w:r>
    </w:p>
    <w:p w14:paraId="2A14DA68" w14:textId="77777777" w:rsidR="000C35C4" w:rsidRPr="003E5CBC" w:rsidRDefault="000C35C4" w:rsidP="000C35C4">
      <w:pPr>
        <w:widowControl w:val="0"/>
        <w:spacing w:after="0"/>
        <w:rPr>
          <w:rFonts w:ascii="Tahoma" w:hAnsi="Tahoma" w:cs="Tahoma"/>
          <w:sz w:val="20"/>
          <w:szCs w:val="20"/>
        </w:rPr>
      </w:pPr>
      <w:r w:rsidRPr="003E5CBC">
        <w:rPr>
          <w:rFonts w:ascii="Tahoma" w:hAnsi="Tahoma" w:cs="Tahoma"/>
          <w:sz w:val="20"/>
          <w:szCs w:val="20"/>
        </w:rPr>
        <w:t>____________</w:t>
      </w:r>
    </w:p>
    <w:p w14:paraId="7D0B9DF2" w14:textId="77777777" w:rsidR="000C35C4" w:rsidRPr="003E5CBC" w:rsidRDefault="000C35C4" w:rsidP="000C35C4">
      <w:pPr>
        <w:widowControl w:val="0"/>
        <w:spacing w:after="0"/>
        <w:rPr>
          <w:rFonts w:ascii="Tahoma" w:hAnsi="Tahoma" w:cs="Tahoma"/>
          <w:sz w:val="20"/>
          <w:szCs w:val="20"/>
        </w:rPr>
      </w:pPr>
      <w:r w:rsidRPr="003E5CBC">
        <w:rPr>
          <w:rFonts w:ascii="Tahoma" w:hAnsi="Tahoma" w:cs="Tahoma"/>
          <w:sz w:val="20"/>
          <w:szCs w:val="20"/>
        </w:rPr>
        <w:t>___________</w:t>
      </w:r>
    </w:p>
    <w:p w14:paraId="41B748C5" w14:textId="77777777" w:rsidR="000C35C4" w:rsidRPr="003E5CBC" w:rsidRDefault="000C35C4" w:rsidP="000C35C4">
      <w:pPr>
        <w:widowControl w:val="0"/>
        <w:spacing w:after="0"/>
        <w:rPr>
          <w:rFonts w:ascii="Tahoma" w:hAnsi="Tahoma" w:cs="Tahoma"/>
          <w:sz w:val="20"/>
          <w:szCs w:val="20"/>
        </w:rPr>
      </w:pPr>
    </w:p>
    <w:tbl>
      <w:tblPr>
        <w:tblW w:w="8760" w:type="dxa"/>
        <w:tblInd w:w="9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387"/>
        <w:gridCol w:w="6373"/>
      </w:tblGrid>
      <w:tr w:rsidR="000C35C4" w:rsidRPr="003E5CBC" w14:paraId="79B76B50" w14:textId="77777777" w:rsidTr="00570F53">
        <w:trPr>
          <w:trHeight w:hRule="exact" w:val="547"/>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2F6F9126" w14:textId="77777777" w:rsidR="000C35C4" w:rsidRPr="003E5CBC" w:rsidRDefault="000C35C4" w:rsidP="000C35C4">
            <w:pPr>
              <w:spacing w:after="0"/>
              <w:rPr>
                <w:rFonts w:ascii="Tahoma" w:eastAsia="Arial Narrow" w:hAnsi="Tahoma" w:cs="Tahoma"/>
                <w:sz w:val="20"/>
                <w:szCs w:val="20"/>
              </w:rPr>
            </w:pPr>
            <w:r w:rsidRPr="003E5CBC">
              <w:rPr>
                <w:rFonts w:ascii="Tahoma" w:eastAsia="Arial Narrow" w:hAnsi="Tahoma" w:cs="Tahoma"/>
                <w:sz w:val="20"/>
                <w:szCs w:val="20"/>
              </w:rPr>
              <w:t>Referencia</w:t>
            </w:r>
          </w:p>
        </w:tc>
        <w:tc>
          <w:tcPr>
            <w:tcW w:w="6372"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662021A4" w14:textId="77777777" w:rsidR="000C35C4" w:rsidRPr="003E5CBC" w:rsidRDefault="000C35C4" w:rsidP="000C35C4">
            <w:pPr>
              <w:spacing w:after="0"/>
              <w:rPr>
                <w:rFonts w:ascii="Tahoma" w:eastAsia="Arial Narrow" w:hAnsi="Tahoma" w:cs="Tahoma"/>
                <w:sz w:val="20"/>
                <w:szCs w:val="20"/>
              </w:rPr>
            </w:pPr>
            <w:r w:rsidRPr="003E5CBC">
              <w:rPr>
                <w:rFonts w:ascii="Tahoma" w:eastAsia="Arial Narrow" w:hAnsi="Tahoma" w:cs="Tahoma"/>
                <w:sz w:val="20"/>
                <w:szCs w:val="20"/>
              </w:rPr>
              <w:t>DECLARACIÓN SOBRE MULTAS Y SANCIONES</w:t>
            </w:r>
          </w:p>
        </w:tc>
      </w:tr>
      <w:tr w:rsidR="000C35C4" w:rsidRPr="003E5CBC" w14:paraId="63B069DD" w14:textId="77777777" w:rsidTr="00570F53">
        <w:trPr>
          <w:trHeight w:hRule="exact" w:val="278"/>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0C9CDAFF" w14:textId="77777777" w:rsidR="000C35C4" w:rsidRPr="003E5CBC" w:rsidRDefault="000C35C4" w:rsidP="000C35C4">
            <w:pPr>
              <w:spacing w:after="0"/>
              <w:rPr>
                <w:rFonts w:ascii="Tahoma" w:eastAsia="Arial Narrow" w:hAnsi="Tahoma" w:cs="Tahoma"/>
                <w:sz w:val="20"/>
                <w:szCs w:val="20"/>
              </w:rPr>
            </w:pPr>
            <w:r w:rsidRPr="003E5CBC">
              <w:rPr>
                <w:rFonts w:ascii="Tahoma" w:eastAsia="Arial Narrow" w:hAnsi="Tahoma" w:cs="Tahoma"/>
                <w:sz w:val="20"/>
                <w:szCs w:val="20"/>
              </w:rPr>
              <w:t>Objeto del proceso</w:t>
            </w:r>
          </w:p>
        </w:tc>
        <w:tc>
          <w:tcPr>
            <w:tcW w:w="6372"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788A10B8" w14:textId="77777777" w:rsidR="000C35C4" w:rsidRPr="003E5CBC" w:rsidRDefault="000C35C4" w:rsidP="000C35C4">
            <w:pPr>
              <w:widowControl w:val="0"/>
              <w:spacing w:after="0"/>
              <w:rPr>
                <w:rFonts w:ascii="Tahoma" w:hAnsi="Tahoma" w:cs="Tahoma"/>
                <w:sz w:val="20"/>
                <w:szCs w:val="20"/>
              </w:rPr>
            </w:pPr>
          </w:p>
        </w:tc>
      </w:tr>
    </w:tbl>
    <w:p w14:paraId="01DA296B" w14:textId="77777777" w:rsidR="000C35C4" w:rsidRPr="003E5CBC" w:rsidRDefault="000C35C4" w:rsidP="000C35C4">
      <w:pPr>
        <w:spacing w:after="0"/>
        <w:rPr>
          <w:rFonts w:ascii="Tahoma" w:hAnsi="Tahoma" w:cs="Tahoma"/>
          <w:sz w:val="20"/>
          <w:szCs w:val="20"/>
        </w:rPr>
      </w:pPr>
    </w:p>
    <w:p w14:paraId="29739117"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Yo, ______________________________ identificado con cédula de ciudadanía número _______________ expedida en ________________, bajo la gravedad de juramento certifico que en los últimos Cinco (5) años a la fecha, he sido objeto SI __ NO __ de multas y/o sanciones por incumplimiento de mis obligaciones contractuales frente a entidades públicas o privadas.</w:t>
      </w:r>
    </w:p>
    <w:p w14:paraId="5191E112" w14:textId="77777777" w:rsidR="000C35C4" w:rsidRPr="003E5CBC" w:rsidRDefault="000C35C4" w:rsidP="000C35C4">
      <w:pPr>
        <w:spacing w:after="0"/>
        <w:rPr>
          <w:rFonts w:ascii="Tahoma" w:hAnsi="Tahoma" w:cs="Tahoma"/>
          <w:sz w:val="20"/>
          <w:szCs w:val="20"/>
        </w:rPr>
      </w:pPr>
    </w:p>
    <w:p w14:paraId="6474457B"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(En caso de multas y /o sanciones, deberá relacionar el monto de la multa o de la sanción, número de sanciones y el nombre de la entidad que le impuso la sanción o multa).</w:t>
      </w:r>
    </w:p>
    <w:p w14:paraId="5B9A66A2" w14:textId="77777777" w:rsidR="000C35C4" w:rsidRPr="003E5CBC" w:rsidRDefault="000C35C4" w:rsidP="000C35C4">
      <w:pPr>
        <w:spacing w:after="0"/>
        <w:rPr>
          <w:rFonts w:ascii="Tahoma" w:hAnsi="Tahoma" w:cs="Tahoma"/>
          <w:sz w:val="20"/>
          <w:szCs w:val="20"/>
        </w:rPr>
      </w:pPr>
    </w:p>
    <w:p w14:paraId="4D6044B8" w14:textId="77777777" w:rsidR="000C35C4" w:rsidRPr="003E5CBC" w:rsidRDefault="000C35C4" w:rsidP="000C35C4">
      <w:pPr>
        <w:spacing w:after="0"/>
        <w:rPr>
          <w:rFonts w:ascii="Tahoma" w:hAnsi="Tahoma" w:cs="Tahoma"/>
          <w:sz w:val="20"/>
          <w:szCs w:val="20"/>
        </w:rPr>
      </w:pPr>
    </w:p>
    <w:p w14:paraId="013927F4"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Atentamente,</w:t>
      </w:r>
    </w:p>
    <w:p w14:paraId="08BE7EB5" w14:textId="77777777" w:rsidR="000C35C4" w:rsidRPr="003E5CBC" w:rsidRDefault="000C35C4" w:rsidP="000C35C4">
      <w:pPr>
        <w:spacing w:after="0"/>
        <w:rPr>
          <w:rFonts w:ascii="Tahoma" w:hAnsi="Tahoma" w:cs="Tahoma"/>
          <w:sz w:val="20"/>
          <w:szCs w:val="20"/>
        </w:rPr>
      </w:pPr>
    </w:p>
    <w:p w14:paraId="0F0F88AD" w14:textId="77777777" w:rsidR="000C35C4" w:rsidRPr="003E5CBC" w:rsidRDefault="000C35C4" w:rsidP="000C35C4">
      <w:pPr>
        <w:spacing w:after="0"/>
        <w:rPr>
          <w:rFonts w:ascii="Tahoma" w:hAnsi="Tahoma" w:cs="Tahoma"/>
          <w:sz w:val="20"/>
          <w:szCs w:val="20"/>
        </w:rPr>
      </w:pPr>
    </w:p>
    <w:p w14:paraId="61FB0630"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FIRMA__________________________________________________</w:t>
      </w:r>
    </w:p>
    <w:p w14:paraId="76293D82" w14:textId="77777777" w:rsidR="000C35C4" w:rsidRPr="003E5CBC" w:rsidRDefault="000C35C4" w:rsidP="000C35C4">
      <w:pPr>
        <w:spacing w:after="0"/>
        <w:rPr>
          <w:rFonts w:ascii="Tahoma" w:hAnsi="Tahoma" w:cs="Tahoma"/>
          <w:sz w:val="20"/>
          <w:szCs w:val="20"/>
        </w:rPr>
      </w:pPr>
    </w:p>
    <w:p w14:paraId="2729931F"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NOMBRES Y APELLIDOS PERSONA NATURAL</w:t>
      </w:r>
    </w:p>
    <w:p w14:paraId="00FDDF83" w14:textId="77777777" w:rsidR="000C35C4" w:rsidRPr="003E5CBC" w:rsidRDefault="000C35C4" w:rsidP="000C35C4">
      <w:pPr>
        <w:spacing w:after="0"/>
        <w:rPr>
          <w:rFonts w:ascii="Tahoma" w:hAnsi="Tahoma" w:cs="Tahoma"/>
          <w:sz w:val="20"/>
          <w:szCs w:val="20"/>
        </w:rPr>
      </w:pPr>
    </w:p>
    <w:p w14:paraId="26745080"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Cédula de Ciudadanía No.: ______________________</w:t>
      </w:r>
    </w:p>
    <w:p w14:paraId="574102E9" w14:textId="77777777" w:rsidR="000C35C4" w:rsidRPr="003E5CBC" w:rsidRDefault="000C35C4" w:rsidP="000C35C4">
      <w:pPr>
        <w:spacing w:after="0"/>
        <w:contextualSpacing/>
        <w:rPr>
          <w:rFonts w:ascii="Tahoma" w:hAnsi="Tahoma" w:cs="Tahoma"/>
          <w:b/>
          <w:sz w:val="20"/>
          <w:szCs w:val="20"/>
        </w:rPr>
      </w:pPr>
    </w:p>
    <w:p w14:paraId="741983C3" w14:textId="77777777" w:rsidR="000C35C4" w:rsidRPr="003E5CBC" w:rsidRDefault="000C35C4" w:rsidP="000C35C4">
      <w:pPr>
        <w:spacing w:after="0"/>
        <w:contextualSpacing/>
        <w:rPr>
          <w:rFonts w:ascii="Tahoma" w:hAnsi="Tahoma" w:cs="Tahoma"/>
          <w:b/>
          <w:sz w:val="20"/>
          <w:szCs w:val="20"/>
        </w:rPr>
      </w:pPr>
    </w:p>
    <w:p w14:paraId="11E0D391" w14:textId="77777777" w:rsidR="000C35C4" w:rsidRPr="003E5CBC" w:rsidRDefault="000C35C4" w:rsidP="000C35C4">
      <w:pPr>
        <w:spacing w:after="0"/>
        <w:contextualSpacing/>
        <w:rPr>
          <w:rFonts w:ascii="Tahoma" w:hAnsi="Tahoma" w:cs="Tahoma"/>
          <w:b/>
          <w:sz w:val="20"/>
          <w:szCs w:val="20"/>
        </w:rPr>
      </w:pPr>
    </w:p>
    <w:p w14:paraId="792121BC" w14:textId="77777777" w:rsidR="000C35C4" w:rsidRPr="003E5CBC" w:rsidRDefault="000C35C4" w:rsidP="000C35C4">
      <w:pPr>
        <w:spacing w:after="0"/>
        <w:contextualSpacing/>
        <w:rPr>
          <w:rFonts w:ascii="Tahoma" w:hAnsi="Tahoma" w:cs="Tahoma"/>
          <w:b/>
          <w:sz w:val="20"/>
          <w:szCs w:val="20"/>
        </w:rPr>
      </w:pPr>
    </w:p>
    <w:p w14:paraId="0718351E" w14:textId="77777777" w:rsidR="000C35C4" w:rsidRPr="003E5CBC" w:rsidRDefault="000C35C4" w:rsidP="000C35C4">
      <w:pPr>
        <w:spacing w:after="0"/>
        <w:contextualSpacing/>
        <w:rPr>
          <w:rFonts w:ascii="Tahoma" w:hAnsi="Tahoma" w:cs="Tahoma"/>
          <w:b/>
          <w:sz w:val="20"/>
          <w:szCs w:val="20"/>
        </w:rPr>
      </w:pPr>
    </w:p>
    <w:p w14:paraId="46BA7147" w14:textId="77777777" w:rsidR="000C35C4" w:rsidRPr="003E5CBC" w:rsidRDefault="000C35C4" w:rsidP="000C35C4">
      <w:pPr>
        <w:spacing w:after="0"/>
        <w:contextualSpacing/>
        <w:rPr>
          <w:rFonts w:ascii="Tahoma" w:hAnsi="Tahoma" w:cs="Tahoma"/>
          <w:b/>
          <w:sz w:val="20"/>
          <w:szCs w:val="20"/>
        </w:rPr>
      </w:pPr>
    </w:p>
    <w:p w14:paraId="79987F2A" w14:textId="77777777" w:rsidR="000C35C4" w:rsidRPr="003E5CBC" w:rsidRDefault="000C35C4" w:rsidP="000C35C4">
      <w:pPr>
        <w:spacing w:after="0"/>
        <w:contextualSpacing/>
        <w:rPr>
          <w:rFonts w:ascii="Tahoma" w:hAnsi="Tahoma" w:cs="Tahoma"/>
          <w:b/>
          <w:sz w:val="20"/>
          <w:szCs w:val="20"/>
        </w:rPr>
      </w:pPr>
    </w:p>
    <w:p w14:paraId="6A536E4F" w14:textId="77777777" w:rsidR="000C35C4" w:rsidRPr="003E5CBC" w:rsidRDefault="000C35C4" w:rsidP="000C35C4">
      <w:pPr>
        <w:spacing w:after="0"/>
        <w:contextualSpacing/>
        <w:rPr>
          <w:rFonts w:ascii="Tahoma" w:hAnsi="Tahoma" w:cs="Tahoma"/>
          <w:b/>
          <w:sz w:val="20"/>
          <w:szCs w:val="20"/>
        </w:rPr>
      </w:pPr>
    </w:p>
    <w:p w14:paraId="1DBBB6E0" w14:textId="77777777" w:rsidR="000C35C4" w:rsidRPr="003E5CBC" w:rsidRDefault="000C35C4" w:rsidP="000C35C4">
      <w:pPr>
        <w:spacing w:after="0"/>
        <w:contextualSpacing/>
        <w:rPr>
          <w:rFonts w:ascii="Tahoma" w:hAnsi="Tahoma" w:cs="Tahoma"/>
          <w:b/>
          <w:sz w:val="20"/>
          <w:szCs w:val="20"/>
        </w:rPr>
      </w:pPr>
    </w:p>
    <w:p w14:paraId="4563719D" w14:textId="77777777" w:rsidR="000C35C4" w:rsidRPr="003E5CBC" w:rsidRDefault="000C35C4" w:rsidP="000C35C4">
      <w:pPr>
        <w:spacing w:after="0"/>
        <w:contextualSpacing/>
        <w:rPr>
          <w:rFonts w:ascii="Tahoma" w:hAnsi="Tahoma" w:cs="Tahoma"/>
          <w:b/>
          <w:sz w:val="20"/>
          <w:szCs w:val="20"/>
        </w:rPr>
      </w:pPr>
    </w:p>
    <w:p w14:paraId="130A5D65" w14:textId="77777777" w:rsidR="000C35C4" w:rsidRPr="003E5CBC" w:rsidRDefault="000C35C4" w:rsidP="000C35C4">
      <w:pPr>
        <w:spacing w:after="0"/>
        <w:contextualSpacing/>
        <w:rPr>
          <w:rFonts w:ascii="Tahoma" w:hAnsi="Tahoma" w:cs="Tahoma"/>
          <w:b/>
          <w:sz w:val="20"/>
          <w:szCs w:val="20"/>
        </w:rPr>
      </w:pPr>
    </w:p>
    <w:p w14:paraId="0FAD9880" w14:textId="77777777" w:rsidR="000C35C4" w:rsidRPr="003E5CBC" w:rsidRDefault="000C35C4" w:rsidP="000C35C4">
      <w:pPr>
        <w:spacing w:after="0"/>
        <w:contextualSpacing/>
        <w:rPr>
          <w:rFonts w:ascii="Tahoma" w:hAnsi="Tahoma" w:cs="Tahoma"/>
          <w:b/>
          <w:sz w:val="20"/>
          <w:szCs w:val="20"/>
        </w:rPr>
      </w:pPr>
    </w:p>
    <w:p w14:paraId="11C031CE" w14:textId="77777777" w:rsidR="000C35C4" w:rsidRPr="003E5CBC" w:rsidRDefault="000C35C4" w:rsidP="000C35C4">
      <w:pPr>
        <w:spacing w:after="0"/>
        <w:contextualSpacing/>
        <w:rPr>
          <w:rFonts w:ascii="Tahoma" w:hAnsi="Tahoma" w:cs="Tahoma"/>
          <w:b/>
          <w:sz w:val="20"/>
          <w:szCs w:val="20"/>
        </w:rPr>
      </w:pPr>
    </w:p>
    <w:p w14:paraId="1543745F" w14:textId="77777777" w:rsidR="000C35C4" w:rsidRPr="003E5CBC" w:rsidRDefault="000C35C4" w:rsidP="000C35C4">
      <w:pPr>
        <w:spacing w:after="0"/>
        <w:contextualSpacing/>
        <w:rPr>
          <w:rFonts w:ascii="Tahoma" w:hAnsi="Tahoma" w:cs="Tahoma"/>
          <w:b/>
          <w:sz w:val="20"/>
          <w:szCs w:val="20"/>
        </w:rPr>
      </w:pPr>
    </w:p>
    <w:p w14:paraId="57D40D65" w14:textId="77777777" w:rsidR="00AD0AA0" w:rsidRPr="003E5CBC" w:rsidRDefault="00AD0AA0" w:rsidP="000C35C4">
      <w:pPr>
        <w:spacing w:after="0"/>
        <w:contextualSpacing/>
        <w:rPr>
          <w:rFonts w:ascii="Tahoma" w:hAnsi="Tahoma" w:cs="Tahoma"/>
          <w:b/>
          <w:sz w:val="20"/>
          <w:szCs w:val="20"/>
        </w:rPr>
      </w:pPr>
    </w:p>
    <w:p w14:paraId="7D12ADF6" w14:textId="77777777" w:rsidR="000C35C4" w:rsidRPr="003E5CBC" w:rsidRDefault="000C35C4" w:rsidP="000C35C4">
      <w:pPr>
        <w:spacing w:after="0"/>
        <w:contextualSpacing/>
        <w:rPr>
          <w:rFonts w:ascii="Tahoma" w:hAnsi="Tahoma" w:cs="Tahoma"/>
          <w:b/>
          <w:sz w:val="20"/>
          <w:szCs w:val="20"/>
        </w:rPr>
      </w:pPr>
    </w:p>
    <w:p w14:paraId="50A8A124" w14:textId="77777777" w:rsidR="000C35C4" w:rsidRPr="003E5CBC" w:rsidRDefault="000C35C4" w:rsidP="000C35C4">
      <w:pPr>
        <w:spacing w:after="0"/>
        <w:contextualSpacing/>
        <w:rPr>
          <w:rFonts w:ascii="Tahoma" w:hAnsi="Tahoma" w:cs="Tahoma"/>
          <w:b/>
          <w:sz w:val="20"/>
          <w:szCs w:val="20"/>
        </w:rPr>
      </w:pPr>
    </w:p>
    <w:p w14:paraId="703AB5C5" w14:textId="77777777" w:rsidR="000C35C4" w:rsidRPr="003E5CBC" w:rsidRDefault="005E1901" w:rsidP="00370C58">
      <w:pPr>
        <w:spacing w:after="0"/>
        <w:jc w:val="center"/>
        <w:rPr>
          <w:rFonts w:ascii="Tahoma" w:hAnsi="Tahoma" w:cs="Tahoma"/>
          <w:b/>
          <w:sz w:val="20"/>
          <w:szCs w:val="20"/>
        </w:rPr>
      </w:pPr>
      <w:r w:rsidRPr="003E5CBC">
        <w:rPr>
          <w:rFonts w:ascii="Tahoma" w:hAnsi="Tahoma" w:cs="Tahoma"/>
          <w:b/>
          <w:sz w:val="20"/>
          <w:szCs w:val="20"/>
        </w:rPr>
        <w:t>FORMULARIO No. 10</w:t>
      </w:r>
      <w:r w:rsidR="000C35C4" w:rsidRPr="003E5CBC">
        <w:rPr>
          <w:rFonts w:ascii="Tahoma" w:hAnsi="Tahoma" w:cs="Tahoma"/>
          <w:b/>
          <w:sz w:val="20"/>
          <w:szCs w:val="20"/>
        </w:rPr>
        <w:t xml:space="preserve"> B</w:t>
      </w:r>
    </w:p>
    <w:p w14:paraId="175C42A7" w14:textId="77777777" w:rsidR="000C35C4" w:rsidRPr="003E5CBC" w:rsidRDefault="000C35C4" w:rsidP="00370C58">
      <w:pPr>
        <w:spacing w:after="0"/>
        <w:jc w:val="center"/>
        <w:rPr>
          <w:rFonts w:ascii="Tahoma" w:hAnsi="Tahoma" w:cs="Tahoma"/>
          <w:b/>
          <w:sz w:val="20"/>
          <w:szCs w:val="20"/>
        </w:rPr>
      </w:pPr>
      <w:r w:rsidRPr="003E5CBC">
        <w:rPr>
          <w:rFonts w:ascii="Tahoma" w:hAnsi="Tahoma" w:cs="Tahoma"/>
          <w:b/>
          <w:sz w:val="20"/>
          <w:szCs w:val="20"/>
        </w:rPr>
        <w:t>DECLARACIÓN SOBRE MULTAS Y SANCIONES</w:t>
      </w:r>
    </w:p>
    <w:p w14:paraId="4975AC5A" w14:textId="77777777" w:rsidR="000C35C4" w:rsidRPr="003E5CBC" w:rsidRDefault="000C35C4" w:rsidP="00370C58">
      <w:pPr>
        <w:spacing w:after="0"/>
        <w:jc w:val="center"/>
        <w:rPr>
          <w:rFonts w:ascii="Tahoma" w:hAnsi="Tahoma" w:cs="Tahoma"/>
          <w:b/>
          <w:sz w:val="20"/>
          <w:szCs w:val="20"/>
        </w:rPr>
      </w:pPr>
      <w:r w:rsidRPr="003E5CBC">
        <w:rPr>
          <w:rFonts w:ascii="Tahoma" w:hAnsi="Tahoma" w:cs="Tahoma"/>
          <w:b/>
          <w:sz w:val="20"/>
          <w:szCs w:val="20"/>
        </w:rPr>
        <w:t>-PERSONA JURÍDICA-</w:t>
      </w:r>
    </w:p>
    <w:p w14:paraId="4261CE90" w14:textId="77777777" w:rsidR="000C35C4" w:rsidRPr="003E5CBC" w:rsidRDefault="000C35C4" w:rsidP="000C35C4">
      <w:pPr>
        <w:spacing w:after="0"/>
        <w:rPr>
          <w:rFonts w:ascii="Tahoma" w:hAnsi="Tahoma" w:cs="Tahoma"/>
          <w:b/>
          <w:sz w:val="20"/>
          <w:szCs w:val="20"/>
        </w:rPr>
      </w:pPr>
    </w:p>
    <w:p w14:paraId="3D3E4A4C"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(Lugar y Fecha)</w:t>
      </w:r>
    </w:p>
    <w:p w14:paraId="19B5133D" w14:textId="77777777" w:rsidR="000C35C4" w:rsidRPr="003E5CBC" w:rsidRDefault="000C35C4" w:rsidP="000C35C4">
      <w:pPr>
        <w:spacing w:after="0"/>
        <w:rPr>
          <w:rFonts w:ascii="Tahoma" w:hAnsi="Tahoma" w:cs="Tahoma"/>
          <w:sz w:val="20"/>
          <w:szCs w:val="20"/>
        </w:rPr>
      </w:pPr>
    </w:p>
    <w:p w14:paraId="52AFC587"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Señores</w:t>
      </w:r>
    </w:p>
    <w:p w14:paraId="3C39B8FD" w14:textId="77777777" w:rsidR="000C35C4" w:rsidRPr="003E5CBC" w:rsidRDefault="000C35C4" w:rsidP="000C35C4">
      <w:pPr>
        <w:widowControl w:val="0"/>
        <w:spacing w:after="0"/>
        <w:rPr>
          <w:rFonts w:ascii="Tahoma" w:hAnsi="Tahoma" w:cs="Tahoma"/>
          <w:sz w:val="20"/>
          <w:szCs w:val="20"/>
          <w:lang w:val="es-ES"/>
        </w:rPr>
      </w:pPr>
      <w:r w:rsidRPr="003E5CBC">
        <w:rPr>
          <w:rFonts w:ascii="Tahoma" w:hAnsi="Tahoma" w:cs="Tahoma"/>
          <w:sz w:val="20"/>
          <w:szCs w:val="20"/>
          <w:lang w:val="es-ES"/>
        </w:rPr>
        <w:t>____________</w:t>
      </w:r>
    </w:p>
    <w:p w14:paraId="0D7A9FCC" w14:textId="77777777" w:rsidR="000C35C4" w:rsidRPr="003E5CBC" w:rsidRDefault="000C35C4" w:rsidP="000C35C4">
      <w:pPr>
        <w:widowControl w:val="0"/>
        <w:spacing w:after="0"/>
        <w:rPr>
          <w:rFonts w:ascii="Tahoma" w:hAnsi="Tahoma" w:cs="Tahoma"/>
          <w:sz w:val="20"/>
          <w:szCs w:val="20"/>
          <w:lang w:val="es-ES"/>
        </w:rPr>
      </w:pPr>
    </w:p>
    <w:tbl>
      <w:tblPr>
        <w:tblW w:w="9358"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549"/>
        <w:gridCol w:w="6809"/>
      </w:tblGrid>
      <w:tr w:rsidR="000C35C4" w:rsidRPr="003E5CBC" w14:paraId="7499314C" w14:textId="77777777" w:rsidTr="00570F53">
        <w:trPr>
          <w:trHeight w:hRule="exact" w:val="586"/>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34511F70" w14:textId="77777777" w:rsidR="000C35C4" w:rsidRPr="003E5CBC" w:rsidRDefault="000C35C4" w:rsidP="000C35C4">
            <w:pPr>
              <w:spacing w:after="0"/>
              <w:rPr>
                <w:rFonts w:ascii="Tahoma" w:eastAsia="Arial Narrow" w:hAnsi="Tahoma" w:cs="Tahoma"/>
                <w:sz w:val="20"/>
                <w:szCs w:val="20"/>
              </w:rPr>
            </w:pPr>
            <w:r w:rsidRPr="003E5CBC">
              <w:rPr>
                <w:rFonts w:ascii="Tahoma" w:eastAsia="Arial Narrow" w:hAnsi="Tahoma" w:cs="Tahoma"/>
                <w:sz w:val="20"/>
                <w:szCs w:val="20"/>
              </w:rPr>
              <w:t>Referencia</w:t>
            </w:r>
          </w:p>
        </w:tc>
        <w:tc>
          <w:tcPr>
            <w:tcW w:w="6808"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272FECB9" w14:textId="77777777" w:rsidR="000C35C4" w:rsidRPr="003E5CBC" w:rsidRDefault="000C35C4" w:rsidP="000C35C4">
            <w:pPr>
              <w:spacing w:after="0"/>
              <w:rPr>
                <w:rFonts w:ascii="Tahoma" w:eastAsia="Arial Narrow" w:hAnsi="Tahoma" w:cs="Tahoma"/>
                <w:sz w:val="20"/>
                <w:szCs w:val="20"/>
              </w:rPr>
            </w:pPr>
            <w:r w:rsidRPr="003E5CBC">
              <w:rPr>
                <w:rFonts w:ascii="Tahoma" w:eastAsia="Arial Narrow" w:hAnsi="Tahoma" w:cs="Tahoma"/>
                <w:sz w:val="20"/>
                <w:szCs w:val="20"/>
              </w:rPr>
              <w:t>DECLARACIÓN SOBRE MULTAS Y SANCIONES</w:t>
            </w:r>
          </w:p>
        </w:tc>
      </w:tr>
      <w:tr w:rsidR="000C35C4" w:rsidRPr="003E5CBC" w14:paraId="7C7BA634" w14:textId="77777777" w:rsidTr="00570F53">
        <w:trPr>
          <w:trHeight w:hRule="exact" w:val="297"/>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34052460" w14:textId="77777777" w:rsidR="000C35C4" w:rsidRPr="003E5CBC" w:rsidRDefault="000C35C4" w:rsidP="000C35C4">
            <w:pPr>
              <w:spacing w:after="0"/>
              <w:rPr>
                <w:rFonts w:ascii="Tahoma" w:eastAsia="Arial Narrow" w:hAnsi="Tahoma" w:cs="Tahoma"/>
                <w:sz w:val="20"/>
                <w:szCs w:val="20"/>
              </w:rPr>
            </w:pPr>
            <w:r w:rsidRPr="003E5CBC">
              <w:rPr>
                <w:rFonts w:ascii="Tahoma" w:eastAsia="Arial Narrow" w:hAnsi="Tahoma" w:cs="Tahoma"/>
                <w:sz w:val="20"/>
                <w:szCs w:val="20"/>
              </w:rPr>
              <w:t>Objeto del proceso</w:t>
            </w:r>
          </w:p>
        </w:tc>
        <w:tc>
          <w:tcPr>
            <w:tcW w:w="6808"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445142C7" w14:textId="77777777" w:rsidR="000C35C4" w:rsidRPr="003E5CBC" w:rsidRDefault="000C35C4" w:rsidP="000C35C4">
            <w:pPr>
              <w:widowControl w:val="0"/>
              <w:spacing w:after="0"/>
              <w:rPr>
                <w:rFonts w:ascii="Tahoma" w:hAnsi="Tahoma" w:cs="Tahoma"/>
                <w:sz w:val="20"/>
                <w:szCs w:val="20"/>
              </w:rPr>
            </w:pPr>
          </w:p>
        </w:tc>
      </w:tr>
    </w:tbl>
    <w:p w14:paraId="2EA417E5" w14:textId="77777777" w:rsidR="000C35C4" w:rsidRPr="003E5CBC" w:rsidRDefault="000C35C4" w:rsidP="000C35C4">
      <w:pPr>
        <w:spacing w:after="0"/>
        <w:rPr>
          <w:rFonts w:ascii="Tahoma" w:hAnsi="Tahoma" w:cs="Tahoma"/>
          <w:sz w:val="20"/>
          <w:szCs w:val="20"/>
        </w:rPr>
      </w:pPr>
    </w:p>
    <w:p w14:paraId="68358188"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a la fecha, he sido objeto SI __ NO __ de multas y/o sanciones por incumplimiento de mis obligaciones contractuales frente a entidades públicas o privadas.</w:t>
      </w:r>
    </w:p>
    <w:p w14:paraId="67B73A56" w14:textId="77777777" w:rsidR="000C35C4" w:rsidRPr="003E5CBC" w:rsidRDefault="000C35C4" w:rsidP="000C35C4">
      <w:pPr>
        <w:spacing w:after="0"/>
        <w:rPr>
          <w:rFonts w:ascii="Tahoma" w:hAnsi="Tahoma" w:cs="Tahoma"/>
          <w:sz w:val="20"/>
          <w:szCs w:val="20"/>
        </w:rPr>
      </w:pPr>
    </w:p>
    <w:p w14:paraId="7B45DFB6"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(En caso de multas y /o sanciones, deberá relacionar el monto de la multa o de la sanción, número de sanciones y el nombre de la entidad que le impuso la sanción o multa).</w:t>
      </w:r>
    </w:p>
    <w:p w14:paraId="42A44D97" w14:textId="77777777" w:rsidR="000C35C4" w:rsidRPr="003E5CBC" w:rsidRDefault="000C35C4" w:rsidP="000C35C4">
      <w:pPr>
        <w:spacing w:after="0"/>
        <w:rPr>
          <w:rFonts w:ascii="Tahoma" w:hAnsi="Tahoma" w:cs="Tahoma"/>
          <w:sz w:val="20"/>
          <w:szCs w:val="20"/>
        </w:rPr>
      </w:pPr>
    </w:p>
    <w:p w14:paraId="34417917"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Atentamente,</w:t>
      </w:r>
    </w:p>
    <w:p w14:paraId="4ECF3C06" w14:textId="77777777" w:rsidR="000C35C4" w:rsidRPr="003E5CBC" w:rsidRDefault="000C35C4" w:rsidP="000C35C4">
      <w:pPr>
        <w:spacing w:after="0"/>
        <w:rPr>
          <w:rFonts w:ascii="Tahoma" w:hAnsi="Tahoma" w:cs="Tahoma"/>
          <w:sz w:val="20"/>
          <w:szCs w:val="20"/>
        </w:rPr>
      </w:pPr>
    </w:p>
    <w:p w14:paraId="7F3E95C1"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FIRMA__________________________________________________</w:t>
      </w:r>
    </w:p>
    <w:p w14:paraId="1F041CAE" w14:textId="77777777" w:rsidR="000C35C4" w:rsidRPr="003E5CBC" w:rsidRDefault="000C35C4" w:rsidP="000C35C4">
      <w:pPr>
        <w:spacing w:after="0"/>
        <w:rPr>
          <w:rFonts w:ascii="Tahoma" w:hAnsi="Tahoma" w:cs="Tahoma"/>
          <w:sz w:val="20"/>
          <w:szCs w:val="20"/>
        </w:rPr>
      </w:pPr>
    </w:p>
    <w:p w14:paraId="7BCCF395"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NOMBRES Y APELLIDOS (REPRESENTANTE LEGAL)</w:t>
      </w:r>
    </w:p>
    <w:p w14:paraId="00A99A10" w14:textId="77777777" w:rsidR="000C35C4" w:rsidRPr="003E5CBC" w:rsidRDefault="000C35C4" w:rsidP="000C35C4">
      <w:pPr>
        <w:spacing w:after="0"/>
        <w:rPr>
          <w:rFonts w:ascii="Tahoma" w:hAnsi="Tahoma" w:cs="Tahoma"/>
          <w:sz w:val="20"/>
          <w:szCs w:val="20"/>
        </w:rPr>
      </w:pPr>
    </w:p>
    <w:p w14:paraId="0587FFE7"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Cédula de Ciudadanía No.: ______________________</w:t>
      </w:r>
    </w:p>
    <w:p w14:paraId="4D70FB36" w14:textId="77777777" w:rsidR="000C35C4" w:rsidRPr="003E5CBC" w:rsidRDefault="000C35C4" w:rsidP="000C35C4">
      <w:pPr>
        <w:spacing w:after="0"/>
        <w:rPr>
          <w:rFonts w:ascii="Tahoma" w:hAnsi="Tahoma" w:cs="Tahoma"/>
          <w:sz w:val="20"/>
          <w:szCs w:val="20"/>
        </w:rPr>
      </w:pPr>
    </w:p>
    <w:p w14:paraId="02623818"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NIT: ______________________</w:t>
      </w:r>
    </w:p>
    <w:p w14:paraId="0D0EB369" w14:textId="77777777" w:rsidR="000C35C4" w:rsidRPr="003E5CBC" w:rsidRDefault="000C35C4" w:rsidP="000C35C4">
      <w:pPr>
        <w:spacing w:after="0"/>
        <w:contextualSpacing/>
        <w:rPr>
          <w:rFonts w:ascii="Tahoma" w:hAnsi="Tahoma" w:cs="Tahoma"/>
          <w:b/>
          <w:sz w:val="20"/>
          <w:szCs w:val="20"/>
        </w:rPr>
      </w:pPr>
    </w:p>
    <w:p w14:paraId="08056997" w14:textId="77777777" w:rsidR="000C35C4" w:rsidRPr="003E5CBC" w:rsidRDefault="000C35C4" w:rsidP="000C35C4">
      <w:pPr>
        <w:spacing w:after="0"/>
        <w:contextualSpacing/>
        <w:rPr>
          <w:rFonts w:ascii="Tahoma" w:hAnsi="Tahoma" w:cs="Tahoma"/>
          <w:b/>
          <w:sz w:val="20"/>
          <w:szCs w:val="20"/>
        </w:rPr>
      </w:pPr>
    </w:p>
    <w:p w14:paraId="52B070EE" w14:textId="77777777" w:rsidR="000C35C4" w:rsidRPr="003E5CBC" w:rsidRDefault="000C35C4" w:rsidP="000C35C4">
      <w:pPr>
        <w:spacing w:after="0"/>
        <w:rPr>
          <w:rFonts w:ascii="Tahoma" w:hAnsi="Tahoma" w:cs="Tahoma"/>
          <w:b/>
          <w:sz w:val="20"/>
          <w:szCs w:val="20"/>
        </w:rPr>
      </w:pPr>
    </w:p>
    <w:p w14:paraId="55E9360D" w14:textId="77777777" w:rsidR="000C35C4" w:rsidRPr="003E5CBC" w:rsidRDefault="000C35C4" w:rsidP="000C35C4">
      <w:pPr>
        <w:spacing w:after="0"/>
        <w:rPr>
          <w:rFonts w:ascii="Tahoma" w:hAnsi="Tahoma" w:cs="Tahoma"/>
          <w:b/>
          <w:sz w:val="20"/>
          <w:szCs w:val="20"/>
        </w:rPr>
      </w:pPr>
    </w:p>
    <w:p w14:paraId="6ECB70A1" w14:textId="77777777" w:rsidR="000C35C4" w:rsidRPr="003E5CBC" w:rsidRDefault="000C35C4" w:rsidP="000C35C4">
      <w:pPr>
        <w:spacing w:after="0"/>
        <w:rPr>
          <w:rFonts w:ascii="Tahoma" w:hAnsi="Tahoma" w:cs="Tahoma"/>
          <w:b/>
          <w:sz w:val="20"/>
          <w:szCs w:val="20"/>
        </w:rPr>
      </w:pPr>
    </w:p>
    <w:p w14:paraId="0DACBD83" w14:textId="77777777" w:rsidR="000C35C4" w:rsidRPr="003E5CBC" w:rsidRDefault="000C35C4" w:rsidP="000C35C4">
      <w:pPr>
        <w:spacing w:after="0"/>
        <w:rPr>
          <w:rFonts w:ascii="Tahoma" w:hAnsi="Tahoma" w:cs="Tahoma"/>
          <w:b/>
          <w:sz w:val="20"/>
          <w:szCs w:val="20"/>
        </w:rPr>
      </w:pPr>
    </w:p>
    <w:p w14:paraId="36EF0928" w14:textId="77777777" w:rsidR="000C35C4" w:rsidRPr="003E5CBC" w:rsidRDefault="000C35C4" w:rsidP="000C35C4">
      <w:pPr>
        <w:spacing w:after="0"/>
        <w:rPr>
          <w:rFonts w:ascii="Tahoma" w:hAnsi="Tahoma" w:cs="Tahoma"/>
          <w:b/>
          <w:sz w:val="20"/>
          <w:szCs w:val="20"/>
        </w:rPr>
      </w:pPr>
    </w:p>
    <w:p w14:paraId="0B3F10B6" w14:textId="77777777" w:rsidR="000C35C4" w:rsidRPr="003E5CBC" w:rsidRDefault="000C35C4" w:rsidP="000C35C4">
      <w:pPr>
        <w:spacing w:after="0"/>
        <w:rPr>
          <w:rFonts w:ascii="Tahoma" w:hAnsi="Tahoma" w:cs="Tahoma"/>
          <w:b/>
          <w:sz w:val="20"/>
          <w:szCs w:val="20"/>
        </w:rPr>
      </w:pPr>
    </w:p>
    <w:p w14:paraId="0D70CD0B" w14:textId="77777777" w:rsidR="000C35C4" w:rsidRPr="003E5CBC" w:rsidRDefault="000C35C4" w:rsidP="000C35C4">
      <w:pPr>
        <w:spacing w:after="0"/>
        <w:rPr>
          <w:rFonts w:ascii="Tahoma" w:hAnsi="Tahoma" w:cs="Tahoma"/>
          <w:b/>
          <w:sz w:val="20"/>
          <w:szCs w:val="20"/>
        </w:rPr>
      </w:pPr>
    </w:p>
    <w:p w14:paraId="3B76D7F1" w14:textId="77777777" w:rsidR="000C35C4" w:rsidRPr="003E5CBC" w:rsidRDefault="000C35C4" w:rsidP="000C35C4">
      <w:pPr>
        <w:spacing w:after="0"/>
        <w:rPr>
          <w:rFonts w:ascii="Tahoma" w:hAnsi="Tahoma" w:cs="Tahoma"/>
          <w:b/>
          <w:sz w:val="20"/>
          <w:szCs w:val="20"/>
        </w:rPr>
      </w:pPr>
    </w:p>
    <w:p w14:paraId="59471430" w14:textId="77777777" w:rsidR="000C35C4" w:rsidRPr="003E5CBC" w:rsidRDefault="000C35C4" w:rsidP="000C35C4">
      <w:pPr>
        <w:spacing w:after="0"/>
        <w:rPr>
          <w:rFonts w:ascii="Tahoma" w:hAnsi="Tahoma" w:cs="Tahoma"/>
          <w:b/>
          <w:sz w:val="20"/>
          <w:szCs w:val="20"/>
        </w:rPr>
      </w:pPr>
    </w:p>
    <w:p w14:paraId="16DE54E6" w14:textId="77777777" w:rsidR="00204E66" w:rsidRPr="003E5CBC" w:rsidRDefault="00204E66" w:rsidP="000C35C4">
      <w:pPr>
        <w:spacing w:after="0"/>
        <w:rPr>
          <w:rFonts w:ascii="Tahoma" w:hAnsi="Tahoma" w:cs="Tahoma"/>
          <w:b/>
          <w:sz w:val="20"/>
          <w:szCs w:val="20"/>
        </w:rPr>
      </w:pPr>
    </w:p>
    <w:p w14:paraId="6A6BBEC3" w14:textId="77777777" w:rsidR="005E1901" w:rsidRPr="003E5CBC" w:rsidRDefault="005E1901" w:rsidP="000C35C4">
      <w:pPr>
        <w:spacing w:after="0"/>
        <w:rPr>
          <w:rFonts w:ascii="Tahoma" w:hAnsi="Tahoma" w:cs="Tahoma"/>
          <w:b/>
          <w:sz w:val="20"/>
          <w:szCs w:val="20"/>
        </w:rPr>
      </w:pPr>
    </w:p>
    <w:p w14:paraId="42823C6B" w14:textId="77777777" w:rsidR="0074109D" w:rsidRPr="003E5CBC" w:rsidRDefault="0074109D" w:rsidP="000C35C4">
      <w:pPr>
        <w:spacing w:after="0"/>
        <w:rPr>
          <w:rFonts w:ascii="Tahoma" w:hAnsi="Tahoma" w:cs="Tahoma"/>
          <w:b/>
          <w:sz w:val="20"/>
          <w:szCs w:val="20"/>
        </w:rPr>
      </w:pPr>
    </w:p>
    <w:p w14:paraId="1954BF32" w14:textId="77777777" w:rsidR="000C35C4" w:rsidRPr="003E5CBC" w:rsidRDefault="000C35C4" w:rsidP="000C35C4">
      <w:pPr>
        <w:spacing w:after="0"/>
        <w:rPr>
          <w:rFonts w:ascii="Tahoma" w:hAnsi="Tahoma" w:cs="Tahoma"/>
          <w:b/>
          <w:sz w:val="20"/>
          <w:szCs w:val="20"/>
        </w:rPr>
      </w:pPr>
    </w:p>
    <w:p w14:paraId="6337B156" w14:textId="77777777" w:rsidR="000C35C4" w:rsidRPr="003E5CBC" w:rsidRDefault="000C35C4" w:rsidP="000C35C4">
      <w:pPr>
        <w:spacing w:after="0"/>
        <w:rPr>
          <w:rFonts w:ascii="Tahoma" w:hAnsi="Tahoma" w:cs="Tahoma"/>
          <w:b/>
          <w:sz w:val="20"/>
          <w:szCs w:val="20"/>
          <w:highlight w:val="yellow"/>
        </w:rPr>
      </w:pPr>
    </w:p>
    <w:p w14:paraId="6A9B17B7" w14:textId="77777777" w:rsidR="000C35C4" w:rsidRPr="003E5CBC" w:rsidRDefault="005E1901" w:rsidP="00370C58">
      <w:pPr>
        <w:spacing w:after="0"/>
        <w:contextualSpacing/>
        <w:jc w:val="center"/>
        <w:rPr>
          <w:rFonts w:ascii="Tahoma" w:hAnsi="Tahoma" w:cs="Tahoma"/>
          <w:b/>
          <w:bCs/>
          <w:sz w:val="20"/>
          <w:szCs w:val="20"/>
        </w:rPr>
      </w:pPr>
      <w:r w:rsidRPr="003E5CBC">
        <w:rPr>
          <w:rFonts w:ascii="Tahoma" w:hAnsi="Tahoma" w:cs="Tahoma"/>
          <w:b/>
          <w:bCs/>
          <w:sz w:val="20"/>
          <w:szCs w:val="20"/>
        </w:rPr>
        <w:t>FORMATO No. 11</w:t>
      </w:r>
    </w:p>
    <w:p w14:paraId="5AE9C1C3" w14:textId="77777777" w:rsidR="000C35C4" w:rsidRPr="003E5CBC" w:rsidRDefault="000C35C4" w:rsidP="00370C58">
      <w:pPr>
        <w:spacing w:after="0"/>
        <w:jc w:val="center"/>
        <w:rPr>
          <w:rFonts w:ascii="Tahoma" w:hAnsi="Tahoma" w:cs="Tahoma"/>
          <w:b/>
          <w:bCs/>
          <w:sz w:val="20"/>
          <w:szCs w:val="20"/>
        </w:rPr>
      </w:pPr>
      <w:r w:rsidRPr="003E5CBC">
        <w:rPr>
          <w:rFonts w:ascii="Tahoma" w:hAnsi="Tahoma" w:cs="Tahoma"/>
          <w:b/>
          <w:bCs/>
          <w:sz w:val="20"/>
          <w:szCs w:val="20"/>
        </w:rPr>
        <w:t>EXPERIENCIA DEL PROPONENTE</w:t>
      </w:r>
    </w:p>
    <w:p w14:paraId="54BB4076" w14:textId="77777777" w:rsidR="000C35C4" w:rsidRPr="003E5CBC" w:rsidRDefault="000C35C4" w:rsidP="00370C58">
      <w:pPr>
        <w:spacing w:after="0"/>
        <w:jc w:val="center"/>
        <w:rPr>
          <w:rFonts w:ascii="Tahoma" w:hAnsi="Tahoma" w:cs="Tahoma"/>
          <w:b/>
          <w:sz w:val="20"/>
          <w:szCs w:val="20"/>
        </w:rPr>
      </w:pPr>
      <w:r w:rsidRPr="003E5CBC">
        <w:rPr>
          <w:rFonts w:ascii="Tahoma" w:hAnsi="Tahoma" w:cs="Tahoma"/>
          <w:b/>
          <w:sz w:val="20"/>
          <w:szCs w:val="20"/>
        </w:rPr>
        <w:t>CERTIFICADO DE CONTRATOS EJECUTADOS</w:t>
      </w:r>
    </w:p>
    <w:p w14:paraId="2EA4DAEA" w14:textId="77777777" w:rsidR="00AD0AA0" w:rsidRPr="003E5CBC" w:rsidRDefault="00AD0AA0" w:rsidP="00AD0AA0">
      <w:pPr>
        <w:spacing w:after="0"/>
        <w:rPr>
          <w:rFonts w:ascii="Tahoma" w:hAnsi="Tahoma" w:cs="Tahoma"/>
          <w:sz w:val="20"/>
          <w:szCs w:val="20"/>
        </w:rPr>
      </w:pPr>
    </w:p>
    <w:p w14:paraId="056F1A01" w14:textId="77777777" w:rsidR="00AD0AA0" w:rsidRPr="003E5CBC" w:rsidRDefault="00AD0AA0" w:rsidP="00AD0AA0">
      <w:pPr>
        <w:spacing w:after="0"/>
        <w:rPr>
          <w:rFonts w:ascii="Tahoma" w:hAnsi="Tahoma" w:cs="Tahoma"/>
          <w:sz w:val="20"/>
          <w:szCs w:val="20"/>
        </w:rPr>
      </w:pPr>
      <w:r w:rsidRPr="003E5CBC">
        <w:rPr>
          <w:rFonts w:ascii="Tahoma" w:hAnsi="Tahoma" w:cs="Tahoma"/>
          <w:sz w:val="20"/>
          <w:szCs w:val="20"/>
        </w:rPr>
        <w:t>Señores:</w:t>
      </w:r>
    </w:p>
    <w:p w14:paraId="1245476C" w14:textId="77777777" w:rsidR="00AD0AA0" w:rsidRPr="003E5CBC" w:rsidRDefault="00AD0AA0" w:rsidP="00AD0AA0">
      <w:pPr>
        <w:spacing w:after="0"/>
        <w:rPr>
          <w:rFonts w:ascii="Tahoma" w:hAnsi="Tahoma" w:cs="Tahoma"/>
          <w:b/>
          <w:sz w:val="20"/>
          <w:szCs w:val="20"/>
        </w:rPr>
      </w:pPr>
      <w:r w:rsidRPr="003E5CBC">
        <w:rPr>
          <w:rFonts w:ascii="Tahoma" w:hAnsi="Tahoma" w:cs="Tahoma"/>
          <w:b/>
          <w:sz w:val="20"/>
          <w:szCs w:val="20"/>
        </w:rPr>
        <w:t>MUNICIPIO DE FLORENCIA</w:t>
      </w:r>
    </w:p>
    <w:p w14:paraId="06D1B069" w14:textId="77777777" w:rsidR="00AD0AA0" w:rsidRPr="003E5CBC" w:rsidRDefault="00AD0AA0" w:rsidP="00AD0AA0">
      <w:pPr>
        <w:spacing w:after="0"/>
        <w:rPr>
          <w:rFonts w:ascii="Tahoma" w:hAnsi="Tahoma" w:cs="Tahoma"/>
          <w:sz w:val="20"/>
          <w:szCs w:val="20"/>
        </w:rPr>
      </w:pPr>
    </w:p>
    <w:p w14:paraId="35696C22" w14:textId="0566EF54" w:rsidR="00AD0AA0" w:rsidRPr="003E5CBC" w:rsidRDefault="00AD0AA0" w:rsidP="00AD0AA0">
      <w:pPr>
        <w:spacing w:after="0"/>
        <w:rPr>
          <w:rFonts w:ascii="Tahoma" w:hAnsi="Tahoma" w:cs="Tahoma"/>
          <w:b/>
          <w:sz w:val="20"/>
          <w:szCs w:val="20"/>
        </w:rPr>
      </w:pPr>
      <w:r w:rsidRPr="003E5CBC">
        <w:rPr>
          <w:rFonts w:ascii="Tahoma" w:hAnsi="Tahoma" w:cs="Tahoma"/>
          <w:sz w:val="20"/>
          <w:szCs w:val="20"/>
        </w:rPr>
        <w:t xml:space="preserve">REFERENCIA DEL PROCESO: </w:t>
      </w:r>
      <w:r w:rsidR="00F37C74" w:rsidRPr="002D281C">
        <w:rPr>
          <w:rFonts w:ascii="Arial Narrow" w:hAnsi="Arial Narrow" w:cs="Arial"/>
          <w:b/>
          <w:sz w:val="23"/>
          <w:szCs w:val="23"/>
        </w:rPr>
        <w:t>SASEIOAJC-0</w:t>
      </w:r>
      <w:r w:rsidR="00F37C74">
        <w:rPr>
          <w:rFonts w:ascii="Arial Narrow" w:hAnsi="Arial Narrow" w:cs="Arial"/>
          <w:b/>
          <w:sz w:val="23"/>
          <w:szCs w:val="23"/>
        </w:rPr>
        <w:t>12</w:t>
      </w:r>
      <w:r w:rsidR="00F37C74" w:rsidRPr="002D281C">
        <w:rPr>
          <w:rFonts w:ascii="Arial Narrow" w:hAnsi="Arial Narrow" w:cs="Arial"/>
          <w:b/>
          <w:sz w:val="23"/>
          <w:szCs w:val="23"/>
        </w:rPr>
        <w:t>-2025</w:t>
      </w:r>
    </w:p>
    <w:p w14:paraId="286632D7" w14:textId="77777777" w:rsidR="000C35C4" w:rsidRPr="003E5CBC" w:rsidRDefault="000C35C4" w:rsidP="000C35C4">
      <w:pPr>
        <w:spacing w:after="0"/>
        <w:rPr>
          <w:rFonts w:ascii="Tahoma" w:hAnsi="Tahoma" w:cs="Tahoma"/>
          <w:b/>
          <w:sz w:val="20"/>
          <w:szCs w:val="20"/>
        </w:rPr>
      </w:pPr>
    </w:p>
    <w:p w14:paraId="73B91774" w14:textId="77777777" w:rsidR="00A57C0A" w:rsidRPr="003E5CBC" w:rsidRDefault="00A57C0A" w:rsidP="000C35C4">
      <w:pPr>
        <w:spacing w:after="0"/>
        <w:rPr>
          <w:rFonts w:ascii="Tahoma" w:hAnsi="Tahoma" w:cs="Tahoma"/>
          <w:b/>
          <w:sz w:val="20"/>
          <w:szCs w:val="20"/>
        </w:rPr>
      </w:pPr>
      <w:r w:rsidRPr="003E5CBC">
        <w:rPr>
          <w:rFonts w:ascii="Tahoma" w:hAnsi="Tahoma" w:cs="Tahoma"/>
          <w:b/>
          <w:sz w:val="20"/>
          <w:szCs w:val="20"/>
        </w:rPr>
        <w:t>EXPERIENCIA GENERAL</w:t>
      </w:r>
    </w:p>
    <w:p w14:paraId="1EC5A392" w14:textId="77777777" w:rsidR="00A57C0A" w:rsidRPr="003E5CBC" w:rsidRDefault="00A57C0A" w:rsidP="000C35C4">
      <w:pPr>
        <w:spacing w:after="0"/>
        <w:rPr>
          <w:rFonts w:ascii="Tahoma" w:hAnsi="Tahoma" w:cs="Tahoma"/>
          <w:b/>
          <w:sz w:val="20"/>
          <w:szCs w:val="20"/>
        </w:rPr>
      </w:pPr>
    </w:p>
    <w:tbl>
      <w:tblPr>
        <w:tblStyle w:val="Tablaconcuadrcula"/>
        <w:tblW w:w="5000" w:type="pct"/>
        <w:tblLook w:val="04A0" w:firstRow="1" w:lastRow="0" w:firstColumn="1" w:lastColumn="0" w:noHBand="0" w:noVBand="1"/>
      </w:tblPr>
      <w:tblGrid>
        <w:gridCol w:w="617"/>
        <w:gridCol w:w="816"/>
        <w:gridCol w:w="1282"/>
        <w:gridCol w:w="461"/>
        <w:gridCol w:w="1088"/>
        <w:gridCol w:w="1315"/>
        <w:gridCol w:w="1064"/>
        <w:gridCol w:w="1095"/>
        <w:gridCol w:w="1095"/>
      </w:tblGrid>
      <w:tr w:rsidR="00AD0AA0" w:rsidRPr="003E5CBC" w14:paraId="479B4BB2" w14:textId="77777777" w:rsidTr="00204E66">
        <w:trPr>
          <w:trHeight w:val="70"/>
        </w:trPr>
        <w:tc>
          <w:tcPr>
            <w:tcW w:w="47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F20D735" w14:textId="77777777" w:rsidR="00AD0AA0" w:rsidRPr="003E5CBC" w:rsidRDefault="00AD0AA0" w:rsidP="00B44D84">
            <w:pPr>
              <w:jc w:val="center"/>
              <w:rPr>
                <w:rFonts w:ascii="Tahoma" w:hAnsi="Tahoma" w:cs="Tahoma"/>
                <w:b/>
              </w:rPr>
            </w:pPr>
            <w:r w:rsidRPr="003E5CBC">
              <w:rPr>
                <w:rFonts w:ascii="Tahoma" w:hAnsi="Tahoma" w:cs="Tahoma"/>
                <w:b/>
              </w:rPr>
              <w:t>ítem</w:t>
            </w:r>
          </w:p>
        </w:tc>
        <w:tc>
          <w:tcPr>
            <w:tcW w:w="1332"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9ECC473" w14:textId="77777777" w:rsidR="00AD0AA0" w:rsidRPr="003E5CBC" w:rsidRDefault="00AD0AA0" w:rsidP="00B44D84">
            <w:pPr>
              <w:jc w:val="center"/>
              <w:rPr>
                <w:rFonts w:ascii="Tahoma" w:hAnsi="Tahoma" w:cs="Tahoma"/>
                <w:b/>
              </w:rPr>
            </w:pPr>
            <w:r w:rsidRPr="003E5CBC">
              <w:rPr>
                <w:rFonts w:ascii="Tahoma" w:hAnsi="Tahoma" w:cs="Tahoma"/>
                <w:b/>
              </w:rPr>
              <w:t>Contrato</w:t>
            </w:r>
          </w:p>
        </w:tc>
        <w:tc>
          <w:tcPr>
            <w:tcW w:w="1356"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395276" w14:textId="77777777" w:rsidR="00AD0AA0" w:rsidRPr="003E5CBC" w:rsidRDefault="00AD0AA0" w:rsidP="00B44D84">
            <w:pPr>
              <w:jc w:val="center"/>
              <w:rPr>
                <w:rFonts w:ascii="Tahoma" w:hAnsi="Tahoma" w:cs="Tahoma"/>
                <w:b/>
              </w:rPr>
            </w:pPr>
            <w:r w:rsidRPr="003E5CBC">
              <w:rPr>
                <w:rFonts w:ascii="Tahoma" w:hAnsi="Tahoma" w:cs="Tahoma"/>
                <w:b/>
              </w:rPr>
              <w:t>Vigencia del contrato</w:t>
            </w:r>
          </w:p>
        </w:tc>
        <w:tc>
          <w:tcPr>
            <w:tcW w:w="60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1D34D0" w14:textId="77777777" w:rsidR="00AD0AA0" w:rsidRPr="003E5CBC" w:rsidRDefault="00AD0AA0" w:rsidP="00B44D84">
            <w:pPr>
              <w:jc w:val="center"/>
              <w:rPr>
                <w:rFonts w:ascii="Tahoma" w:hAnsi="Tahoma" w:cs="Tahoma"/>
                <w:b/>
              </w:rPr>
            </w:pPr>
            <w:r w:rsidRPr="003E5CBC">
              <w:rPr>
                <w:rFonts w:ascii="Tahoma" w:hAnsi="Tahoma" w:cs="Tahoma"/>
                <w:b/>
              </w:rPr>
              <w:t>Plazo de ejecución meses</w:t>
            </w:r>
          </w:p>
        </w:tc>
        <w:tc>
          <w:tcPr>
            <w:tcW w:w="61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7FCF07" w14:textId="77777777" w:rsidR="00AD0AA0" w:rsidRPr="003E5CBC" w:rsidRDefault="00AD0AA0" w:rsidP="00B44D84">
            <w:pPr>
              <w:jc w:val="center"/>
              <w:rPr>
                <w:rFonts w:ascii="Tahoma" w:hAnsi="Tahoma" w:cs="Tahoma"/>
                <w:b/>
              </w:rPr>
            </w:pPr>
            <w:r w:rsidRPr="003E5CBC">
              <w:rPr>
                <w:rFonts w:ascii="Tahoma" w:hAnsi="Tahoma" w:cs="Tahoma"/>
                <w:b/>
              </w:rPr>
              <w:t>Valor total ejecutado</w:t>
            </w:r>
          </w:p>
        </w:tc>
        <w:tc>
          <w:tcPr>
            <w:tcW w:w="61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A36139D" w14:textId="77777777" w:rsidR="00AD0AA0" w:rsidRPr="003E5CBC" w:rsidRDefault="00AD0AA0" w:rsidP="00B44D84">
            <w:pPr>
              <w:jc w:val="center"/>
              <w:rPr>
                <w:rFonts w:ascii="Tahoma" w:hAnsi="Tahoma" w:cs="Tahoma"/>
                <w:b/>
              </w:rPr>
            </w:pPr>
            <w:r w:rsidRPr="003E5CBC">
              <w:rPr>
                <w:rFonts w:ascii="Tahoma" w:hAnsi="Tahoma" w:cs="Tahoma"/>
                <w:b/>
              </w:rPr>
              <w:t>Valor ejecutado en SMMLV</w:t>
            </w:r>
          </w:p>
        </w:tc>
      </w:tr>
      <w:tr w:rsidR="00204E66" w:rsidRPr="003E5CBC" w14:paraId="4D94A6E9" w14:textId="77777777" w:rsidTr="00204E66">
        <w:tc>
          <w:tcPr>
            <w:tcW w:w="476" w:type="pct"/>
            <w:vMerge/>
            <w:tcBorders>
              <w:top w:val="single" w:sz="4" w:space="0" w:color="auto"/>
              <w:left w:val="single" w:sz="4" w:space="0" w:color="auto"/>
              <w:bottom w:val="single" w:sz="4" w:space="0" w:color="auto"/>
              <w:right w:val="single" w:sz="4" w:space="0" w:color="auto"/>
            </w:tcBorders>
            <w:vAlign w:val="center"/>
            <w:hideMark/>
          </w:tcPr>
          <w:p w14:paraId="2BB3C774" w14:textId="77777777" w:rsidR="00AD0AA0" w:rsidRPr="003E5CBC" w:rsidRDefault="00AD0AA0" w:rsidP="00B44D84">
            <w:pPr>
              <w:rPr>
                <w:rFonts w:ascii="Tahoma" w:hAnsi="Tahoma" w:cs="Tahoma"/>
                <w:b/>
              </w:rPr>
            </w:pPr>
          </w:p>
        </w:tc>
        <w:tc>
          <w:tcPr>
            <w:tcW w:w="3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F7742D" w14:textId="77777777" w:rsidR="00AD0AA0" w:rsidRPr="003E5CBC" w:rsidRDefault="00AD0AA0" w:rsidP="00B44D84">
            <w:pPr>
              <w:jc w:val="center"/>
              <w:rPr>
                <w:rFonts w:ascii="Tahoma" w:hAnsi="Tahoma" w:cs="Tahoma"/>
                <w:b/>
              </w:rPr>
            </w:pPr>
            <w:r w:rsidRPr="003E5CBC">
              <w:rPr>
                <w:rFonts w:ascii="Tahoma" w:hAnsi="Tahoma" w:cs="Tahoma"/>
                <w:b/>
              </w:rPr>
              <w:t>Objeto</w:t>
            </w:r>
          </w:p>
        </w:tc>
        <w:tc>
          <w:tcPr>
            <w:tcW w:w="7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309D50" w14:textId="77777777" w:rsidR="00AD0AA0" w:rsidRPr="003E5CBC" w:rsidRDefault="00AD0AA0" w:rsidP="00B44D84">
            <w:pPr>
              <w:jc w:val="center"/>
              <w:rPr>
                <w:rFonts w:ascii="Tahoma" w:hAnsi="Tahoma" w:cs="Tahoma"/>
                <w:b/>
              </w:rPr>
            </w:pPr>
            <w:r w:rsidRPr="003E5CBC">
              <w:rPr>
                <w:rFonts w:ascii="Tahoma" w:hAnsi="Tahoma" w:cs="Tahoma"/>
                <w:b/>
              </w:rPr>
              <w:t>Contratante</w:t>
            </w:r>
          </w:p>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100464" w14:textId="77777777" w:rsidR="00AD0AA0" w:rsidRPr="003E5CBC" w:rsidRDefault="00AD0AA0" w:rsidP="00B44D84">
            <w:pPr>
              <w:jc w:val="center"/>
              <w:rPr>
                <w:rFonts w:ascii="Tahoma" w:hAnsi="Tahoma" w:cs="Tahoma"/>
                <w:b/>
              </w:rPr>
            </w:pPr>
            <w:r w:rsidRPr="003E5CBC">
              <w:rPr>
                <w:rFonts w:ascii="Tahoma" w:hAnsi="Tahoma" w:cs="Tahoma"/>
                <w:b/>
              </w:rPr>
              <w:t>No</w:t>
            </w:r>
          </w:p>
        </w:tc>
        <w:tc>
          <w:tcPr>
            <w:tcW w:w="6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8553C2" w14:textId="77777777" w:rsidR="00AD0AA0" w:rsidRPr="003E5CBC" w:rsidRDefault="00AD0AA0" w:rsidP="00B44D84">
            <w:pPr>
              <w:jc w:val="center"/>
              <w:rPr>
                <w:rFonts w:ascii="Tahoma" w:hAnsi="Tahoma" w:cs="Tahoma"/>
                <w:b/>
              </w:rPr>
            </w:pPr>
            <w:r w:rsidRPr="003E5CBC">
              <w:rPr>
                <w:rFonts w:ascii="Tahoma" w:hAnsi="Tahoma" w:cs="Tahoma"/>
                <w:b/>
              </w:rPr>
              <w:t>Iniciación DD-MM-AA</w:t>
            </w:r>
          </w:p>
        </w:tc>
        <w:tc>
          <w:tcPr>
            <w:tcW w:w="7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EB14BE" w14:textId="77777777" w:rsidR="00AD0AA0" w:rsidRPr="003E5CBC" w:rsidRDefault="00AD0AA0" w:rsidP="00B44D84">
            <w:pPr>
              <w:jc w:val="center"/>
              <w:rPr>
                <w:rFonts w:ascii="Tahoma" w:hAnsi="Tahoma" w:cs="Tahoma"/>
                <w:b/>
              </w:rPr>
            </w:pPr>
            <w:r w:rsidRPr="003E5CBC">
              <w:rPr>
                <w:rFonts w:ascii="Tahoma" w:hAnsi="Tahoma" w:cs="Tahoma"/>
                <w:b/>
              </w:rPr>
              <w:t>Terminación DD-MM-AA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8779A4" w14:textId="77777777" w:rsidR="00AD0AA0" w:rsidRPr="003E5CBC" w:rsidRDefault="00AD0AA0" w:rsidP="00B44D84">
            <w:pPr>
              <w:rPr>
                <w:rFonts w:ascii="Tahoma" w:hAnsi="Tahoma"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526064" w14:textId="77777777" w:rsidR="00AD0AA0" w:rsidRPr="003E5CBC" w:rsidRDefault="00AD0AA0" w:rsidP="00B44D84">
            <w:pPr>
              <w:rPr>
                <w:rFonts w:ascii="Tahoma" w:hAnsi="Tahoma"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48D808" w14:textId="77777777" w:rsidR="00AD0AA0" w:rsidRPr="003E5CBC" w:rsidRDefault="00AD0AA0" w:rsidP="00B44D84">
            <w:pPr>
              <w:rPr>
                <w:rFonts w:ascii="Tahoma" w:hAnsi="Tahoma" w:cs="Tahoma"/>
                <w:b/>
              </w:rPr>
            </w:pPr>
          </w:p>
        </w:tc>
      </w:tr>
      <w:tr w:rsidR="00AD0AA0" w:rsidRPr="003E5CBC" w14:paraId="59B9E52E" w14:textId="77777777" w:rsidTr="00204E66">
        <w:tc>
          <w:tcPr>
            <w:tcW w:w="476" w:type="pct"/>
            <w:tcBorders>
              <w:top w:val="single" w:sz="4" w:space="0" w:color="auto"/>
              <w:left w:val="single" w:sz="4" w:space="0" w:color="auto"/>
              <w:bottom w:val="single" w:sz="4" w:space="0" w:color="auto"/>
              <w:right w:val="single" w:sz="4" w:space="0" w:color="auto"/>
            </w:tcBorders>
            <w:vAlign w:val="center"/>
            <w:hideMark/>
          </w:tcPr>
          <w:p w14:paraId="5AD42A16" w14:textId="77777777" w:rsidR="00AD0AA0" w:rsidRPr="003E5CBC" w:rsidRDefault="00AD0AA0" w:rsidP="00B44D84">
            <w:pPr>
              <w:jc w:val="center"/>
              <w:rPr>
                <w:rFonts w:ascii="Tahoma" w:hAnsi="Tahoma" w:cs="Tahoma"/>
              </w:rPr>
            </w:pPr>
            <w:r w:rsidRPr="003E5CBC">
              <w:rPr>
                <w:rFonts w:ascii="Tahoma" w:hAnsi="Tahoma" w:cs="Tahoma"/>
              </w:rPr>
              <w:t>1</w:t>
            </w:r>
          </w:p>
        </w:tc>
        <w:tc>
          <w:tcPr>
            <w:tcW w:w="348" w:type="pct"/>
            <w:tcBorders>
              <w:top w:val="single" w:sz="4" w:space="0" w:color="auto"/>
              <w:left w:val="single" w:sz="4" w:space="0" w:color="auto"/>
              <w:bottom w:val="single" w:sz="4" w:space="0" w:color="auto"/>
              <w:right w:val="single" w:sz="4" w:space="0" w:color="auto"/>
            </w:tcBorders>
          </w:tcPr>
          <w:p w14:paraId="185F67FC" w14:textId="77777777" w:rsidR="00AD0AA0" w:rsidRPr="003E5CBC" w:rsidRDefault="00AD0AA0" w:rsidP="00B44D84">
            <w:pPr>
              <w:rPr>
                <w:rFonts w:ascii="Tahoma" w:hAnsi="Tahoma" w:cs="Tahoma"/>
              </w:rPr>
            </w:pPr>
          </w:p>
        </w:tc>
        <w:tc>
          <w:tcPr>
            <w:tcW w:w="724" w:type="pct"/>
            <w:tcBorders>
              <w:top w:val="single" w:sz="4" w:space="0" w:color="auto"/>
              <w:left w:val="single" w:sz="4" w:space="0" w:color="auto"/>
              <w:bottom w:val="single" w:sz="4" w:space="0" w:color="auto"/>
              <w:right w:val="single" w:sz="4" w:space="0" w:color="auto"/>
            </w:tcBorders>
          </w:tcPr>
          <w:p w14:paraId="1F24E7CB" w14:textId="77777777" w:rsidR="00AD0AA0" w:rsidRPr="003E5CBC" w:rsidRDefault="00AD0AA0" w:rsidP="00B44D84">
            <w:pPr>
              <w:rPr>
                <w:rFonts w:ascii="Tahoma" w:hAnsi="Tahoma" w:cs="Tahoma"/>
              </w:rPr>
            </w:pPr>
          </w:p>
        </w:tc>
        <w:tc>
          <w:tcPr>
            <w:tcW w:w="261" w:type="pct"/>
            <w:tcBorders>
              <w:top w:val="single" w:sz="4" w:space="0" w:color="auto"/>
              <w:left w:val="single" w:sz="4" w:space="0" w:color="auto"/>
              <w:bottom w:val="single" w:sz="4" w:space="0" w:color="auto"/>
              <w:right w:val="single" w:sz="4" w:space="0" w:color="auto"/>
            </w:tcBorders>
          </w:tcPr>
          <w:p w14:paraId="65DD27E4" w14:textId="77777777" w:rsidR="00AD0AA0" w:rsidRPr="003E5CBC" w:rsidRDefault="00AD0AA0" w:rsidP="00B44D84">
            <w:pPr>
              <w:rPr>
                <w:rFonts w:ascii="Tahoma" w:hAnsi="Tahoma" w:cs="Tahoma"/>
              </w:rPr>
            </w:pPr>
          </w:p>
        </w:tc>
        <w:tc>
          <w:tcPr>
            <w:tcW w:w="614" w:type="pct"/>
            <w:tcBorders>
              <w:top w:val="single" w:sz="4" w:space="0" w:color="auto"/>
              <w:left w:val="single" w:sz="4" w:space="0" w:color="auto"/>
              <w:bottom w:val="single" w:sz="4" w:space="0" w:color="auto"/>
              <w:right w:val="single" w:sz="4" w:space="0" w:color="auto"/>
            </w:tcBorders>
          </w:tcPr>
          <w:p w14:paraId="70504B2A" w14:textId="77777777" w:rsidR="00AD0AA0" w:rsidRPr="003E5CBC" w:rsidRDefault="00AD0AA0" w:rsidP="00B44D84">
            <w:pPr>
              <w:rPr>
                <w:rFonts w:ascii="Tahoma" w:hAnsi="Tahoma" w:cs="Tahoma"/>
              </w:rPr>
            </w:pPr>
          </w:p>
        </w:tc>
        <w:tc>
          <w:tcPr>
            <w:tcW w:w="742" w:type="pct"/>
            <w:tcBorders>
              <w:top w:val="single" w:sz="4" w:space="0" w:color="auto"/>
              <w:left w:val="single" w:sz="4" w:space="0" w:color="auto"/>
              <w:bottom w:val="single" w:sz="4" w:space="0" w:color="auto"/>
              <w:right w:val="single" w:sz="4" w:space="0" w:color="auto"/>
            </w:tcBorders>
          </w:tcPr>
          <w:p w14:paraId="53607554" w14:textId="77777777" w:rsidR="00AD0AA0" w:rsidRPr="003E5CBC" w:rsidRDefault="00AD0AA0" w:rsidP="00B44D84">
            <w:pPr>
              <w:rPr>
                <w:rFonts w:ascii="Tahoma" w:hAnsi="Tahoma" w:cs="Tahoma"/>
              </w:rPr>
            </w:pPr>
          </w:p>
        </w:tc>
        <w:tc>
          <w:tcPr>
            <w:tcW w:w="600" w:type="pct"/>
            <w:tcBorders>
              <w:top w:val="single" w:sz="4" w:space="0" w:color="auto"/>
              <w:left w:val="single" w:sz="4" w:space="0" w:color="auto"/>
              <w:bottom w:val="single" w:sz="4" w:space="0" w:color="auto"/>
              <w:right w:val="single" w:sz="4" w:space="0" w:color="auto"/>
            </w:tcBorders>
          </w:tcPr>
          <w:p w14:paraId="36820716" w14:textId="77777777" w:rsidR="00AD0AA0" w:rsidRPr="003E5CBC" w:rsidRDefault="00AD0AA0" w:rsidP="00B44D84">
            <w:pPr>
              <w:rPr>
                <w:rFonts w:ascii="Tahoma" w:hAnsi="Tahoma" w:cs="Tahoma"/>
              </w:rPr>
            </w:pPr>
          </w:p>
        </w:tc>
        <w:tc>
          <w:tcPr>
            <w:tcW w:w="618" w:type="pct"/>
            <w:tcBorders>
              <w:top w:val="single" w:sz="4" w:space="0" w:color="auto"/>
              <w:left w:val="single" w:sz="4" w:space="0" w:color="auto"/>
              <w:bottom w:val="single" w:sz="4" w:space="0" w:color="auto"/>
              <w:right w:val="single" w:sz="4" w:space="0" w:color="auto"/>
            </w:tcBorders>
          </w:tcPr>
          <w:p w14:paraId="35569C3A" w14:textId="77777777" w:rsidR="00AD0AA0" w:rsidRPr="003E5CBC" w:rsidRDefault="00AD0AA0" w:rsidP="00B44D84">
            <w:pPr>
              <w:rPr>
                <w:rFonts w:ascii="Tahoma" w:hAnsi="Tahoma" w:cs="Tahoma"/>
              </w:rPr>
            </w:pPr>
          </w:p>
        </w:tc>
        <w:tc>
          <w:tcPr>
            <w:tcW w:w="618" w:type="pct"/>
            <w:tcBorders>
              <w:top w:val="single" w:sz="4" w:space="0" w:color="auto"/>
              <w:left w:val="single" w:sz="4" w:space="0" w:color="auto"/>
              <w:bottom w:val="single" w:sz="4" w:space="0" w:color="auto"/>
              <w:right w:val="single" w:sz="4" w:space="0" w:color="auto"/>
            </w:tcBorders>
          </w:tcPr>
          <w:p w14:paraId="56B4309D" w14:textId="77777777" w:rsidR="00AD0AA0" w:rsidRPr="003E5CBC" w:rsidRDefault="00AD0AA0" w:rsidP="00B44D84">
            <w:pPr>
              <w:rPr>
                <w:rFonts w:ascii="Tahoma" w:hAnsi="Tahoma" w:cs="Tahoma"/>
              </w:rPr>
            </w:pPr>
          </w:p>
        </w:tc>
      </w:tr>
      <w:tr w:rsidR="00AD0AA0" w:rsidRPr="003E5CBC" w14:paraId="2A8E8F88" w14:textId="77777777" w:rsidTr="00204E66">
        <w:tc>
          <w:tcPr>
            <w:tcW w:w="476" w:type="pct"/>
            <w:tcBorders>
              <w:top w:val="single" w:sz="4" w:space="0" w:color="auto"/>
              <w:left w:val="single" w:sz="4" w:space="0" w:color="auto"/>
              <w:bottom w:val="single" w:sz="4" w:space="0" w:color="auto"/>
              <w:right w:val="single" w:sz="4" w:space="0" w:color="auto"/>
            </w:tcBorders>
            <w:vAlign w:val="center"/>
          </w:tcPr>
          <w:p w14:paraId="4B99F000" w14:textId="77777777" w:rsidR="00AD0AA0" w:rsidRPr="003E5CBC" w:rsidRDefault="00AD0AA0" w:rsidP="00B44D84">
            <w:pPr>
              <w:jc w:val="center"/>
              <w:rPr>
                <w:rFonts w:ascii="Tahoma" w:hAnsi="Tahoma" w:cs="Tahoma"/>
              </w:rPr>
            </w:pPr>
            <w:r w:rsidRPr="003E5CBC">
              <w:rPr>
                <w:rFonts w:ascii="Tahoma" w:hAnsi="Tahoma" w:cs="Tahoma"/>
              </w:rPr>
              <w:t>2</w:t>
            </w:r>
          </w:p>
        </w:tc>
        <w:tc>
          <w:tcPr>
            <w:tcW w:w="348" w:type="pct"/>
            <w:tcBorders>
              <w:top w:val="single" w:sz="4" w:space="0" w:color="auto"/>
              <w:left w:val="single" w:sz="4" w:space="0" w:color="auto"/>
              <w:bottom w:val="single" w:sz="4" w:space="0" w:color="auto"/>
              <w:right w:val="single" w:sz="4" w:space="0" w:color="auto"/>
            </w:tcBorders>
          </w:tcPr>
          <w:p w14:paraId="6B99051E" w14:textId="77777777" w:rsidR="00AD0AA0" w:rsidRPr="003E5CBC" w:rsidRDefault="00AD0AA0" w:rsidP="00B44D84">
            <w:pPr>
              <w:rPr>
                <w:rFonts w:ascii="Tahoma" w:hAnsi="Tahoma" w:cs="Tahoma"/>
              </w:rPr>
            </w:pPr>
          </w:p>
        </w:tc>
        <w:tc>
          <w:tcPr>
            <w:tcW w:w="724" w:type="pct"/>
            <w:tcBorders>
              <w:top w:val="single" w:sz="4" w:space="0" w:color="auto"/>
              <w:left w:val="single" w:sz="4" w:space="0" w:color="auto"/>
              <w:bottom w:val="single" w:sz="4" w:space="0" w:color="auto"/>
              <w:right w:val="single" w:sz="4" w:space="0" w:color="auto"/>
            </w:tcBorders>
          </w:tcPr>
          <w:p w14:paraId="686636EC" w14:textId="77777777" w:rsidR="00AD0AA0" w:rsidRPr="003E5CBC" w:rsidRDefault="00AD0AA0" w:rsidP="00B44D84">
            <w:pPr>
              <w:rPr>
                <w:rFonts w:ascii="Tahoma" w:hAnsi="Tahoma" w:cs="Tahoma"/>
              </w:rPr>
            </w:pPr>
          </w:p>
        </w:tc>
        <w:tc>
          <w:tcPr>
            <w:tcW w:w="261" w:type="pct"/>
            <w:tcBorders>
              <w:top w:val="single" w:sz="4" w:space="0" w:color="auto"/>
              <w:left w:val="single" w:sz="4" w:space="0" w:color="auto"/>
              <w:bottom w:val="single" w:sz="4" w:space="0" w:color="auto"/>
              <w:right w:val="single" w:sz="4" w:space="0" w:color="auto"/>
            </w:tcBorders>
          </w:tcPr>
          <w:p w14:paraId="3455F2A6" w14:textId="77777777" w:rsidR="00AD0AA0" w:rsidRPr="003E5CBC" w:rsidRDefault="00AD0AA0" w:rsidP="00B44D84">
            <w:pPr>
              <w:rPr>
                <w:rFonts w:ascii="Tahoma" w:hAnsi="Tahoma" w:cs="Tahoma"/>
              </w:rPr>
            </w:pPr>
          </w:p>
        </w:tc>
        <w:tc>
          <w:tcPr>
            <w:tcW w:w="614" w:type="pct"/>
            <w:tcBorders>
              <w:top w:val="single" w:sz="4" w:space="0" w:color="auto"/>
              <w:left w:val="single" w:sz="4" w:space="0" w:color="auto"/>
              <w:bottom w:val="single" w:sz="4" w:space="0" w:color="auto"/>
              <w:right w:val="single" w:sz="4" w:space="0" w:color="auto"/>
            </w:tcBorders>
          </w:tcPr>
          <w:p w14:paraId="604A87E5" w14:textId="77777777" w:rsidR="00AD0AA0" w:rsidRPr="003E5CBC" w:rsidRDefault="00AD0AA0" w:rsidP="00B44D84">
            <w:pPr>
              <w:rPr>
                <w:rFonts w:ascii="Tahoma" w:hAnsi="Tahoma" w:cs="Tahoma"/>
              </w:rPr>
            </w:pPr>
          </w:p>
        </w:tc>
        <w:tc>
          <w:tcPr>
            <w:tcW w:w="742" w:type="pct"/>
            <w:tcBorders>
              <w:top w:val="single" w:sz="4" w:space="0" w:color="auto"/>
              <w:left w:val="single" w:sz="4" w:space="0" w:color="auto"/>
              <w:bottom w:val="single" w:sz="4" w:space="0" w:color="auto"/>
              <w:right w:val="single" w:sz="4" w:space="0" w:color="auto"/>
            </w:tcBorders>
          </w:tcPr>
          <w:p w14:paraId="264C41DF" w14:textId="77777777" w:rsidR="00AD0AA0" w:rsidRPr="003E5CBC" w:rsidRDefault="00AD0AA0" w:rsidP="00B44D84">
            <w:pPr>
              <w:rPr>
                <w:rFonts w:ascii="Tahoma" w:hAnsi="Tahoma" w:cs="Tahoma"/>
              </w:rPr>
            </w:pPr>
          </w:p>
        </w:tc>
        <w:tc>
          <w:tcPr>
            <w:tcW w:w="600" w:type="pct"/>
            <w:tcBorders>
              <w:top w:val="single" w:sz="4" w:space="0" w:color="auto"/>
              <w:left w:val="single" w:sz="4" w:space="0" w:color="auto"/>
              <w:bottom w:val="single" w:sz="4" w:space="0" w:color="auto"/>
              <w:right w:val="single" w:sz="4" w:space="0" w:color="auto"/>
            </w:tcBorders>
          </w:tcPr>
          <w:p w14:paraId="5687CE25" w14:textId="77777777" w:rsidR="00AD0AA0" w:rsidRPr="003E5CBC" w:rsidRDefault="00AD0AA0" w:rsidP="00B44D84">
            <w:pPr>
              <w:rPr>
                <w:rFonts w:ascii="Tahoma" w:hAnsi="Tahoma" w:cs="Tahoma"/>
              </w:rPr>
            </w:pPr>
          </w:p>
        </w:tc>
        <w:tc>
          <w:tcPr>
            <w:tcW w:w="618" w:type="pct"/>
            <w:tcBorders>
              <w:top w:val="single" w:sz="4" w:space="0" w:color="auto"/>
              <w:left w:val="single" w:sz="4" w:space="0" w:color="auto"/>
              <w:bottom w:val="single" w:sz="4" w:space="0" w:color="auto"/>
              <w:right w:val="single" w:sz="4" w:space="0" w:color="auto"/>
            </w:tcBorders>
          </w:tcPr>
          <w:p w14:paraId="32FC3BE2" w14:textId="77777777" w:rsidR="00AD0AA0" w:rsidRPr="003E5CBC" w:rsidRDefault="00AD0AA0" w:rsidP="00B44D84">
            <w:pPr>
              <w:rPr>
                <w:rFonts w:ascii="Tahoma" w:hAnsi="Tahoma" w:cs="Tahoma"/>
              </w:rPr>
            </w:pPr>
          </w:p>
        </w:tc>
        <w:tc>
          <w:tcPr>
            <w:tcW w:w="618" w:type="pct"/>
            <w:tcBorders>
              <w:top w:val="single" w:sz="4" w:space="0" w:color="auto"/>
              <w:left w:val="single" w:sz="4" w:space="0" w:color="auto"/>
              <w:bottom w:val="single" w:sz="4" w:space="0" w:color="auto"/>
              <w:right w:val="single" w:sz="4" w:space="0" w:color="auto"/>
            </w:tcBorders>
          </w:tcPr>
          <w:p w14:paraId="119209CC" w14:textId="77777777" w:rsidR="00AD0AA0" w:rsidRPr="003E5CBC" w:rsidRDefault="00AD0AA0" w:rsidP="00B44D84">
            <w:pPr>
              <w:rPr>
                <w:rFonts w:ascii="Tahoma" w:hAnsi="Tahoma" w:cs="Tahoma"/>
              </w:rPr>
            </w:pPr>
          </w:p>
        </w:tc>
      </w:tr>
      <w:tr w:rsidR="00AD0AA0" w:rsidRPr="003E5CBC" w14:paraId="7F706AA2" w14:textId="77777777" w:rsidTr="00204E66">
        <w:tc>
          <w:tcPr>
            <w:tcW w:w="476" w:type="pct"/>
            <w:tcBorders>
              <w:top w:val="single" w:sz="4" w:space="0" w:color="auto"/>
              <w:left w:val="nil"/>
              <w:bottom w:val="nil"/>
              <w:right w:val="nil"/>
            </w:tcBorders>
          </w:tcPr>
          <w:p w14:paraId="3A2525A1" w14:textId="77777777" w:rsidR="00AD0AA0" w:rsidRPr="003E5CBC" w:rsidRDefault="00AD0AA0" w:rsidP="00B44D84">
            <w:pPr>
              <w:rPr>
                <w:rFonts w:ascii="Tahoma" w:hAnsi="Tahoma" w:cs="Tahoma"/>
              </w:rPr>
            </w:pPr>
          </w:p>
        </w:tc>
        <w:tc>
          <w:tcPr>
            <w:tcW w:w="1946" w:type="pct"/>
            <w:gridSpan w:val="4"/>
            <w:tcBorders>
              <w:top w:val="nil"/>
              <w:left w:val="nil"/>
              <w:bottom w:val="nil"/>
              <w:right w:val="single" w:sz="4" w:space="0" w:color="auto"/>
            </w:tcBorders>
            <w:vAlign w:val="center"/>
          </w:tcPr>
          <w:p w14:paraId="3E21676E" w14:textId="77777777" w:rsidR="00AD0AA0" w:rsidRPr="003E5CBC" w:rsidRDefault="00AD0AA0" w:rsidP="00B44D84">
            <w:pPr>
              <w:rPr>
                <w:rFonts w:ascii="Tahoma" w:hAnsi="Tahoma" w:cs="Tahoma"/>
              </w:rPr>
            </w:pPr>
          </w:p>
        </w:tc>
        <w:tc>
          <w:tcPr>
            <w:tcW w:w="742"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289CDEA" w14:textId="77777777" w:rsidR="00AD0AA0" w:rsidRPr="003E5CBC" w:rsidRDefault="00AD0AA0" w:rsidP="00B44D84">
            <w:pPr>
              <w:jc w:val="center"/>
              <w:rPr>
                <w:rFonts w:ascii="Tahoma" w:hAnsi="Tahoma" w:cs="Tahoma"/>
                <w:b/>
              </w:rPr>
            </w:pPr>
            <w:r w:rsidRPr="003E5CBC">
              <w:rPr>
                <w:rFonts w:ascii="Tahoma" w:hAnsi="Tahoma" w:cs="Tahoma"/>
                <w:b/>
              </w:rPr>
              <w:t>Sumatoria</w:t>
            </w:r>
          </w:p>
        </w:tc>
        <w:tc>
          <w:tcPr>
            <w:tcW w:w="60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BAD5384" w14:textId="77777777" w:rsidR="00AD0AA0" w:rsidRPr="003E5CBC" w:rsidRDefault="00AD0AA0" w:rsidP="00B44D84">
            <w:pPr>
              <w:rPr>
                <w:rFonts w:ascii="Tahoma" w:hAnsi="Tahoma" w:cs="Tahoma"/>
              </w:rPr>
            </w:pPr>
          </w:p>
        </w:tc>
        <w:tc>
          <w:tcPr>
            <w:tcW w:w="6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369A9B2" w14:textId="77777777" w:rsidR="00AD0AA0" w:rsidRPr="003E5CBC" w:rsidRDefault="00AD0AA0" w:rsidP="00B44D84">
            <w:pPr>
              <w:rPr>
                <w:rFonts w:ascii="Tahoma" w:hAnsi="Tahoma" w:cs="Tahoma"/>
              </w:rPr>
            </w:pPr>
          </w:p>
        </w:tc>
        <w:tc>
          <w:tcPr>
            <w:tcW w:w="6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79FFB16" w14:textId="77777777" w:rsidR="00AD0AA0" w:rsidRPr="003E5CBC" w:rsidRDefault="00AD0AA0" w:rsidP="00B44D84">
            <w:pPr>
              <w:rPr>
                <w:rFonts w:ascii="Tahoma" w:hAnsi="Tahoma" w:cs="Tahoma"/>
              </w:rPr>
            </w:pPr>
          </w:p>
        </w:tc>
      </w:tr>
    </w:tbl>
    <w:p w14:paraId="16B7BB6B" w14:textId="77777777" w:rsidR="000C35C4" w:rsidRPr="003E5CBC" w:rsidRDefault="000C35C4" w:rsidP="000C35C4">
      <w:pPr>
        <w:spacing w:after="0"/>
        <w:rPr>
          <w:rFonts w:ascii="Tahoma" w:hAnsi="Tahoma" w:cs="Tahoma"/>
          <w:sz w:val="20"/>
          <w:szCs w:val="20"/>
        </w:rPr>
      </w:pPr>
    </w:p>
    <w:p w14:paraId="219DC75F" w14:textId="1BC70856" w:rsidR="000C35C4" w:rsidRPr="003E5CBC" w:rsidRDefault="00A57C0A" w:rsidP="000C35C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Tahoma" w:hAnsi="Tahoma" w:cs="Tahoma"/>
          <w:b/>
          <w:sz w:val="20"/>
          <w:szCs w:val="20"/>
          <w:lang w:eastAsia="es-ES"/>
        </w:rPr>
      </w:pPr>
      <w:r w:rsidRPr="003E5CBC">
        <w:rPr>
          <w:rFonts w:ascii="Tahoma" w:hAnsi="Tahoma" w:cs="Tahoma"/>
          <w:b/>
          <w:sz w:val="20"/>
          <w:szCs w:val="20"/>
          <w:lang w:eastAsia="es-ES"/>
        </w:rPr>
        <w:t xml:space="preserve">EXPERIENCIA </w:t>
      </w:r>
      <w:r w:rsidR="0052095E" w:rsidRPr="003E5CBC">
        <w:rPr>
          <w:rFonts w:ascii="Tahoma" w:hAnsi="Tahoma" w:cs="Tahoma"/>
          <w:b/>
          <w:sz w:val="20"/>
          <w:szCs w:val="20"/>
          <w:lang w:eastAsia="es-ES"/>
        </w:rPr>
        <w:t>ESPECÍFICA</w:t>
      </w:r>
    </w:p>
    <w:p w14:paraId="3CF656A3" w14:textId="77777777" w:rsidR="00A57C0A" w:rsidRPr="003E5CBC" w:rsidRDefault="00A57C0A" w:rsidP="000C35C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Tahoma" w:hAnsi="Tahoma" w:cs="Tahoma"/>
          <w:b/>
          <w:sz w:val="20"/>
          <w:szCs w:val="20"/>
          <w:lang w:eastAsia="es-ES"/>
        </w:rPr>
      </w:pPr>
    </w:p>
    <w:tbl>
      <w:tblPr>
        <w:tblStyle w:val="Tablaconcuadrcula"/>
        <w:tblW w:w="5000" w:type="pct"/>
        <w:tblLook w:val="04A0" w:firstRow="1" w:lastRow="0" w:firstColumn="1" w:lastColumn="0" w:noHBand="0" w:noVBand="1"/>
      </w:tblPr>
      <w:tblGrid>
        <w:gridCol w:w="617"/>
        <w:gridCol w:w="816"/>
        <w:gridCol w:w="1282"/>
        <w:gridCol w:w="461"/>
        <w:gridCol w:w="1088"/>
        <w:gridCol w:w="1315"/>
        <w:gridCol w:w="1064"/>
        <w:gridCol w:w="1095"/>
        <w:gridCol w:w="1095"/>
      </w:tblGrid>
      <w:tr w:rsidR="00A57C0A" w:rsidRPr="003E5CBC" w14:paraId="0B6F57CA" w14:textId="77777777" w:rsidTr="00B44D84">
        <w:trPr>
          <w:trHeight w:val="70"/>
        </w:trPr>
        <w:tc>
          <w:tcPr>
            <w:tcW w:w="47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1667DDC" w14:textId="77777777" w:rsidR="00A57C0A" w:rsidRPr="003E5CBC" w:rsidRDefault="00A57C0A" w:rsidP="00B44D84">
            <w:pPr>
              <w:jc w:val="center"/>
              <w:rPr>
                <w:rFonts w:ascii="Tahoma" w:hAnsi="Tahoma" w:cs="Tahoma"/>
                <w:b/>
              </w:rPr>
            </w:pPr>
            <w:r w:rsidRPr="003E5CBC">
              <w:rPr>
                <w:rFonts w:ascii="Tahoma" w:hAnsi="Tahoma" w:cs="Tahoma"/>
                <w:b/>
              </w:rPr>
              <w:t>ítem</w:t>
            </w:r>
          </w:p>
        </w:tc>
        <w:tc>
          <w:tcPr>
            <w:tcW w:w="1332"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3F7482C" w14:textId="77777777" w:rsidR="00A57C0A" w:rsidRPr="003E5CBC" w:rsidRDefault="00A57C0A" w:rsidP="00B44D84">
            <w:pPr>
              <w:jc w:val="center"/>
              <w:rPr>
                <w:rFonts w:ascii="Tahoma" w:hAnsi="Tahoma" w:cs="Tahoma"/>
                <w:b/>
              </w:rPr>
            </w:pPr>
            <w:r w:rsidRPr="003E5CBC">
              <w:rPr>
                <w:rFonts w:ascii="Tahoma" w:hAnsi="Tahoma" w:cs="Tahoma"/>
                <w:b/>
              </w:rPr>
              <w:t>Contrato</w:t>
            </w:r>
          </w:p>
        </w:tc>
        <w:tc>
          <w:tcPr>
            <w:tcW w:w="1356"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098A55D" w14:textId="77777777" w:rsidR="00A57C0A" w:rsidRPr="003E5CBC" w:rsidRDefault="00A57C0A" w:rsidP="00B44D84">
            <w:pPr>
              <w:jc w:val="center"/>
              <w:rPr>
                <w:rFonts w:ascii="Tahoma" w:hAnsi="Tahoma" w:cs="Tahoma"/>
                <w:b/>
              </w:rPr>
            </w:pPr>
            <w:r w:rsidRPr="003E5CBC">
              <w:rPr>
                <w:rFonts w:ascii="Tahoma" w:hAnsi="Tahoma" w:cs="Tahoma"/>
                <w:b/>
              </w:rPr>
              <w:t>Vigencia del contrato</w:t>
            </w:r>
          </w:p>
        </w:tc>
        <w:tc>
          <w:tcPr>
            <w:tcW w:w="60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0CB169" w14:textId="77777777" w:rsidR="00A57C0A" w:rsidRPr="003E5CBC" w:rsidRDefault="00A57C0A" w:rsidP="00B44D84">
            <w:pPr>
              <w:jc w:val="center"/>
              <w:rPr>
                <w:rFonts w:ascii="Tahoma" w:hAnsi="Tahoma" w:cs="Tahoma"/>
                <w:b/>
              </w:rPr>
            </w:pPr>
            <w:r w:rsidRPr="003E5CBC">
              <w:rPr>
                <w:rFonts w:ascii="Tahoma" w:hAnsi="Tahoma" w:cs="Tahoma"/>
                <w:b/>
              </w:rPr>
              <w:t>Plazo de ejecución meses</w:t>
            </w:r>
          </w:p>
        </w:tc>
        <w:tc>
          <w:tcPr>
            <w:tcW w:w="61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0FECDB4" w14:textId="77777777" w:rsidR="00A57C0A" w:rsidRPr="003E5CBC" w:rsidRDefault="00A57C0A" w:rsidP="00B44D84">
            <w:pPr>
              <w:jc w:val="center"/>
              <w:rPr>
                <w:rFonts w:ascii="Tahoma" w:hAnsi="Tahoma" w:cs="Tahoma"/>
                <w:b/>
              </w:rPr>
            </w:pPr>
            <w:r w:rsidRPr="003E5CBC">
              <w:rPr>
                <w:rFonts w:ascii="Tahoma" w:hAnsi="Tahoma" w:cs="Tahoma"/>
                <w:b/>
              </w:rPr>
              <w:t>Valor total ejecutado</w:t>
            </w:r>
          </w:p>
        </w:tc>
        <w:tc>
          <w:tcPr>
            <w:tcW w:w="61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A2653F2" w14:textId="77777777" w:rsidR="00A57C0A" w:rsidRPr="003E5CBC" w:rsidRDefault="00A57C0A" w:rsidP="00B44D84">
            <w:pPr>
              <w:jc w:val="center"/>
              <w:rPr>
                <w:rFonts w:ascii="Tahoma" w:hAnsi="Tahoma" w:cs="Tahoma"/>
                <w:b/>
              </w:rPr>
            </w:pPr>
            <w:r w:rsidRPr="003E5CBC">
              <w:rPr>
                <w:rFonts w:ascii="Tahoma" w:hAnsi="Tahoma" w:cs="Tahoma"/>
                <w:b/>
              </w:rPr>
              <w:t>Valor ejecutado en SMMLV</w:t>
            </w:r>
          </w:p>
        </w:tc>
      </w:tr>
      <w:tr w:rsidR="00A57C0A" w:rsidRPr="003E5CBC" w14:paraId="18A3C3C6" w14:textId="77777777" w:rsidTr="00B44D84">
        <w:tc>
          <w:tcPr>
            <w:tcW w:w="476" w:type="pct"/>
            <w:vMerge/>
            <w:tcBorders>
              <w:top w:val="single" w:sz="4" w:space="0" w:color="auto"/>
              <w:left w:val="single" w:sz="4" w:space="0" w:color="auto"/>
              <w:bottom w:val="single" w:sz="4" w:space="0" w:color="auto"/>
              <w:right w:val="single" w:sz="4" w:space="0" w:color="auto"/>
            </w:tcBorders>
            <w:vAlign w:val="center"/>
            <w:hideMark/>
          </w:tcPr>
          <w:p w14:paraId="498790F0" w14:textId="77777777" w:rsidR="00A57C0A" w:rsidRPr="003E5CBC" w:rsidRDefault="00A57C0A" w:rsidP="00B44D84">
            <w:pPr>
              <w:rPr>
                <w:rFonts w:ascii="Tahoma" w:hAnsi="Tahoma" w:cs="Tahoma"/>
                <w:b/>
              </w:rPr>
            </w:pPr>
          </w:p>
        </w:tc>
        <w:tc>
          <w:tcPr>
            <w:tcW w:w="3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D015A3" w14:textId="77777777" w:rsidR="00A57C0A" w:rsidRPr="003E5CBC" w:rsidRDefault="00A57C0A" w:rsidP="00B44D84">
            <w:pPr>
              <w:jc w:val="center"/>
              <w:rPr>
                <w:rFonts w:ascii="Tahoma" w:hAnsi="Tahoma" w:cs="Tahoma"/>
                <w:b/>
              </w:rPr>
            </w:pPr>
            <w:r w:rsidRPr="003E5CBC">
              <w:rPr>
                <w:rFonts w:ascii="Tahoma" w:hAnsi="Tahoma" w:cs="Tahoma"/>
                <w:b/>
              </w:rPr>
              <w:t>Objeto</w:t>
            </w:r>
          </w:p>
        </w:tc>
        <w:tc>
          <w:tcPr>
            <w:tcW w:w="7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DAEEDF" w14:textId="77777777" w:rsidR="00A57C0A" w:rsidRPr="003E5CBC" w:rsidRDefault="00A57C0A" w:rsidP="00B44D84">
            <w:pPr>
              <w:jc w:val="center"/>
              <w:rPr>
                <w:rFonts w:ascii="Tahoma" w:hAnsi="Tahoma" w:cs="Tahoma"/>
                <w:b/>
              </w:rPr>
            </w:pPr>
            <w:r w:rsidRPr="003E5CBC">
              <w:rPr>
                <w:rFonts w:ascii="Tahoma" w:hAnsi="Tahoma" w:cs="Tahoma"/>
                <w:b/>
              </w:rPr>
              <w:t>Contratante</w:t>
            </w:r>
          </w:p>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0AC723" w14:textId="77777777" w:rsidR="00A57C0A" w:rsidRPr="003E5CBC" w:rsidRDefault="00A57C0A" w:rsidP="00B44D84">
            <w:pPr>
              <w:jc w:val="center"/>
              <w:rPr>
                <w:rFonts w:ascii="Tahoma" w:hAnsi="Tahoma" w:cs="Tahoma"/>
                <w:b/>
              </w:rPr>
            </w:pPr>
            <w:r w:rsidRPr="003E5CBC">
              <w:rPr>
                <w:rFonts w:ascii="Tahoma" w:hAnsi="Tahoma" w:cs="Tahoma"/>
                <w:b/>
              </w:rPr>
              <w:t>No</w:t>
            </w:r>
          </w:p>
        </w:tc>
        <w:tc>
          <w:tcPr>
            <w:tcW w:w="6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8679BC" w14:textId="77777777" w:rsidR="00A57C0A" w:rsidRPr="003E5CBC" w:rsidRDefault="00A57C0A" w:rsidP="00B44D84">
            <w:pPr>
              <w:jc w:val="center"/>
              <w:rPr>
                <w:rFonts w:ascii="Tahoma" w:hAnsi="Tahoma" w:cs="Tahoma"/>
                <w:b/>
              </w:rPr>
            </w:pPr>
            <w:r w:rsidRPr="003E5CBC">
              <w:rPr>
                <w:rFonts w:ascii="Tahoma" w:hAnsi="Tahoma" w:cs="Tahoma"/>
                <w:b/>
              </w:rPr>
              <w:t>Iniciación DD-MM-AA</w:t>
            </w:r>
          </w:p>
        </w:tc>
        <w:tc>
          <w:tcPr>
            <w:tcW w:w="7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F8E9FB" w14:textId="77777777" w:rsidR="00A57C0A" w:rsidRPr="003E5CBC" w:rsidRDefault="00A57C0A" w:rsidP="00B44D84">
            <w:pPr>
              <w:jc w:val="center"/>
              <w:rPr>
                <w:rFonts w:ascii="Tahoma" w:hAnsi="Tahoma" w:cs="Tahoma"/>
                <w:b/>
              </w:rPr>
            </w:pPr>
            <w:r w:rsidRPr="003E5CBC">
              <w:rPr>
                <w:rFonts w:ascii="Tahoma" w:hAnsi="Tahoma" w:cs="Tahoma"/>
                <w:b/>
              </w:rPr>
              <w:t>Terminación DD-MM-AA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34FD00" w14:textId="77777777" w:rsidR="00A57C0A" w:rsidRPr="003E5CBC" w:rsidRDefault="00A57C0A" w:rsidP="00B44D84">
            <w:pPr>
              <w:rPr>
                <w:rFonts w:ascii="Tahoma" w:hAnsi="Tahoma"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DAD965" w14:textId="77777777" w:rsidR="00A57C0A" w:rsidRPr="003E5CBC" w:rsidRDefault="00A57C0A" w:rsidP="00B44D84">
            <w:pPr>
              <w:rPr>
                <w:rFonts w:ascii="Tahoma" w:hAnsi="Tahoma"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D2BCD9" w14:textId="77777777" w:rsidR="00A57C0A" w:rsidRPr="003E5CBC" w:rsidRDefault="00A57C0A" w:rsidP="00B44D84">
            <w:pPr>
              <w:rPr>
                <w:rFonts w:ascii="Tahoma" w:hAnsi="Tahoma" w:cs="Tahoma"/>
                <w:b/>
              </w:rPr>
            </w:pPr>
          </w:p>
        </w:tc>
      </w:tr>
      <w:tr w:rsidR="00A57C0A" w:rsidRPr="003E5CBC" w14:paraId="1F17EB28" w14:textId="77777777" w:rsidTr="00B44D84">
        <w:tc>
          <w:tcPr>
            <w:tcW w:w="476" w:type="pct"/>
            <w:tcBorders>
              <w:top w:val="single" w:sz="4" w:space="0" w:color="auto"/>
              <w:left w:val="single" w:sz="4" w:space="0" w:color="auto"/>
              <w:bottom w:val="single" w:sz="4" w:space="0" w:color="auto"/>
              <w:right w:val="single" w:sz="4" w:space="0" w:color="auto"/>
            </w:tcBorders>
            <w:vAlign w:val="center"/>
            <w:hideMark/>
          </w:tcPr>
          <w:p w14:paraId="5D9A4EFB" w14:textId="77777777" w:rsidR="00A57C0A" w:rsidRPr="003E5CBC" w:rsidRDefault="00A57C0A" w:rsidP="00B44D84">
            <w:pPr>
              <w:jc w:val="center"/>
              <w:rPr>
                <w:rFonts w:ascii="Tahoma" w:hAnsi="Tahoma" w:cs="Tahoma"/>
              </w:rPr>
            </w:pPr>
            <w:r w:rsidRPr="003E5CBC">
              <w:rPr>
                <w:rFonts w:ascii="Tahoma" w:hAnsi="Tahoma" w:cs="Tahoma"/>
              </w:rPr>
              <w:t>1</w:t>
            </w:r>
          </w:p>
        </w:tc>
        <w:tc>
          <w:tcPr>
            <w:tcW w:w="348" w:type="pct"/>
            <w:tcBorders>
              <w:top w:val="single" w:sz="4" w:space="0" w:color="auto"/>
              <w:left w:val="single" w:sz="4" w:space="0" w:color="auto"/>
              <w:bottom w:val="single" w:sz="4" w:space="0" w:color="auto"/>
              <w:right w:val="single" w:sz="4" w:space="0" w:color="auto"/>
            </w:tcBorders>
          </w:tcPr>
          <w:p w14:paraId="03D4DB0A" w14:textId="77777777" w:rsidR="00A57C0A" w:rsidRPr="003E5CBC" w:rsidRDefault="00A57C0A" w:rsidP="00B44D84">
            <w:pPr>
              <w:rPr>
                <w:rFonts w:ascii="Tahoma" w:hAnsi="Tahoma" w:cs="Tahoma"/>
              </w:rPr>
            </w:pPr>
          </w:p>
        </w:tc>
        <w:tc>
          <w:tcPr>
            <w:tcW w:w="724" w:type="pct"/>
            <w:tcBorders>
              <w:top w:val="single" w:sz="4" w:space="0" w:color="auto"/>
              <w:left w:val="single" w:sz="4" w:space="0" w:color="auto"/>
              <w:bottom w:val="single" w:sz="4" w:space="0" w:color="auto"/>
              <w:right w:val="single" w:sz="4" w:space="0" w:color="auto"/>
            </w:tcBorders>
          </w:tcPr>
          <w:p w14:paraId="17E3B8AC" w14:textId="77777777" w:rsidR="00A57C0A" w:rsidRPr="003E5CBC" w:rsidRDefault="00A57C0A" w:rsidP="00B44D84">
            <w:pPr>
              <w:rPr>
                <w:rFonts w:ascii="Tahoma" w:hAnsi="Tahoma" w:cs="Tahoma"/>
              </w:rPr>
            </w:pPr>
          </w:p>
        </w:tc>
        <w:tc>
          <w:tcPr>
            <w:tcW w:w="261" w:type="pct"/>
            <w:tcBorders>
              <w:top w:val="single" w:sz="4" w:space="0" w:color="auto"/>
              <w:left w:val="single" w:sz="4" w:space="0" w:color="auto"/>
              <w:bottom w:val="single" w:sz="4" w:space="0" w:color="auto"/>
              <w:right w:val="single" w:sz="4" w:space="0" w:color="auto"/>
            </w:tcBorders>
          </w:tcPr>
          <w:p w14:paraId="16304E24" w14:textId="77777777" w:rsidR="00A57C0A" w:rsidRPr="003E5CBC" w:rsidRDefault="00A57C0A" w:rsidP="00B44D84">
            <w:pPr>
              <w:rPr>
                <w:rFonts w:ascii="Tahoma" w:hAnsi="Tahoma" w:cs="Tahoma"/>
              </w:rPr>
            </w:pPr>
          </w:p>
        </w:tc>
        <w:tc>
          <w:tcPr>
            <w:tcW w:w="614" w:type="pct"/>
            <w:tcBorders>
              <w:top w:val="single" w:sz="4" w:space="0" w:color="auto"/>
              <w:left w:val="single" w:sz="4" w:space="0" w:color="auto"/>
              <w:bottom w:val="single" w:sz="4" w:space="0" w:color="auto"/>
              <w:right w:val="single" w:sz="4" w:space="0" w:color="auto"/>
            </w:tcBorders>
          </w:tcPr>
          <w:p w14:paraId="563282A2" w14:textId="77777777" w:rsidR="00A57C0A" w:rsidRPr="003E5CBC" w:rsidRDefault="00A57C0A" w:rsidP="00B44D84">
            <w:pPr>
              <w:rPr>
                <w:rFonts w:ascii="Tahoma" w:hAnsi="Tahoma" w:cs="Tahoma"/>
              </w:rPr>
            </w:pPr>
          </w:p>
        </w:tc>
        <w:tc>
          <w:tcPr>
            <w:tcW w:w="742" w:type="pct"/>
            <w:tcBorders>
              <w:top w:val="single" w:sz="4" w:space="0" w:color="auto"/>
              <w:left w:val="single" w:sz="4" w:space="0" w:color="auto"/>
              <w:bottom w:val="single" w:sz="4" w:space="0" w:color="auto"/>
              <w:right w:val="single" w:sz="4" w:space="0" w:color="auto"/>
            </w:tcBorders>
          </w:tcPr>
          <w:p w14:paraId="6ACA6C99" w14:textId="77777777" w:rsidR="00A57C0A" w:rsidRPr="003E5CBC" w:rsidRDefault="00A57C0A" w:rsidP="00B44D84">
            <w:pPr>
              <w:rPr>
                <w:rFonts w:ascii="Tahoma" w:hAnsi="Tahoma" w:cs="Tahoma"/>
              </w:rPr>
            </w:pPr>
          </w:p>
        </w:tc>
        <w:tc>
          <w:tcPr>
            <w:tcW w:w="600" w:type="pct"/>
            <w:tcBorders>
              <w:top w:val="single" w:sz="4" w:space="0" w:color="auto"/>
              <w:left w:val="single" w:sz="4" w:space="0" w:color="auto"/>
              <w:bottom w:val="single" w:sz="4" w:space="0" w:color="auto"/>
              <w:right w:val="single" w:sz="4" w:space="0" w:color="auto"/>
            </w:tcBorders>
          </w:tcPr>
          <w:p w14:paraId="72B50B10" w14:textId="77777777" w:rsidR="00A57C0A" w:rsidRPr="003E5CBC" w:rsidRDefault="00A57C0A" w:rsidP="00B44D84">
            <w:pPr>
              <w:rPr>
                <w:rFonts w:ascii="Tahoma" w:hAnsi="Tahoma" w:cs="Tahoma"/>
              </w:rPr>
            </w:pPr>
          </w:p>
        </w:tc>
        <w:tc>
          <w:tcPr>
            <w:tcW w:w="618" w:type="pct"/>
            <w:tcBorders>
              <w:top w:val="single" w:sz="4" w:space="0" w:color="auto"/>
              <w:left w:val="single" w:sz="4" w:space="0" w:color="auto"/>
              <w:bottom w:val="single" w:sz="4" w:space="0" w:color="auto"/>
              <w:right w:val="single" w:sz="4" w:space="0" w:color="auto"/>
            </w:tcBorders>
          </w:tcPr>
          <w:p w14:paraId="26764ACB" w14:textId="77777777" w:rsidR="00A57C0A" w:rsidRPr="003E5CBC" w:rsidRDefault="00A57C0A" w:rsidP="00B44D84">
            <w:pPr>
              <w:rPr>
                <w:rFonts w:ascii="Tahoma" w:hAnsi="Tahoma" w:cs="Tahoma"/>
              </w:rPr>
            </w:pPr>
          </w:p>
        </w:tc>
        <w:tc>
          <w:tcPr>
            <w:tcW w:w="618" w:type="pct"/>
            <w:tcBorders>
              <w:top w:val="single" w:sz="4" w:space="0" w:color="auto"/>
              <w:left w:val="single" w:sz="4" w:space="0" w:color="auto"/>
              <w:bottom w:val="single" w:sz="4" w:space="0" w:color="auto"/>
              <w:right w:val="single" w:sz="4" w:space="0" w:color="auto"/>
            </w:tcBorders>
          </w:tcPr>
          <w:p w14:paraId="23200977" w14:textId="77777777" w:rsidR="00A57C0A" w:rsidRPr="003E5CBC" w:rsidRDefault="00A57C0A" w:rsidP="00B44D84">
            <w:pPr>
              <w:rPr>
                <w:rFonts w:ascii="Tahoma" w:hAnsi="Tahoma" w:cs="Tahoma"/>
              </w:rPr>
            </w:pPr>
          </w:p>
        </w:tc>
      </w:tr>
      <w:tr w:rsidR="00A57C0A" w:rsidRPr="003E5CBC" w14:paraId="0014766A" w14:textId="77777777" w:rsidTr="00B44D84">
        <w:tc>
          <w:tcPr>
            <w:tcW w:w="476" w:type="pct"/>
            <w:tcBorders>
              <w:top w:val="single" w:sz="4" w:space="0" w:color="auto"/>
              <w:left w:val="single" w:sz="4" w:space="0" w:color="auto"/>
              <w:bottom w:val="single" w:sz="4" w:space="0" w:color="auto"/>
              <w:right w:val="single" w:sz="4" w:space="0" w:color="auto"/>
            </w:tcBorders>
            <w:vAlign w:val="center"/>
          </w:tcPr>
          <w:p w14:paraId="73A51799" w14:textId="77777777" w:rsidR="00A57C0A" w:rsidRPr="003E5CBC" w:rsidRDefault="00A57C0A" w:rsidP="00B44D84">
            <w:pPr>
              <w:jc w:val="center"/>
              <w:rPr>
                <w:rFonts w:ascii="Tahoma" w:hAnsi="Tahoma" w:cs="Tahoma"/>
              </w:rPr>
            </w:pPr>
            <w:r w:rsidRPr="003E5CBC">
              <w:rPr>
                <w:rFonts w:ascii="Tahoma" w:hAnsi="Tahoma" w:cs="Tahoma"/>
              </w:rPr>
              <w:t>2</w:t>
            </w:r>
          </w:p>
        </w:tc>
        <w:tc>
          <w:tcPr>
            <w:tcW w:w="348" w:type="pct"/>
            <w:tcBorders>
              <w:top w:val="single" w:sz="4" w:space="0" w:color="auto"/>
              <w:left w:val="single" w:sz="4" w:space="0" w:color="auto"/>
              <w:bottom w:val="single" w:sz="4" w:space="0" w:color="auto"/>
              <w:right w:val="single" w:sz="4" w:space="0" w:color="auto"/>
            </w:tcBorders>
          </w:tcPr>
          <w:p w14:paraId="1F874005" w14:textId="77777777" w:rsidR="00A57C0A" w:rsidRPr="003E5CBC" w:rsidRDefault="00A57C0A" w:rsidP="00B44D84">
            <w:pPr>
              <w:rPr>
                <w:rFonts w:ascii="Tahoma" w:hAnsi="Tahoma" w:cs="Tahoma"/>
              </w:rPr>
            </w:pPr>
          </w:p>
        </w:tc>
        <w:tc>
          <w:tcPr>
            <w:tcW w:w="724" w:type="pct"/>
            <w:tcBorders>
              <w:top w:val="single" w:sz="4" w:space="0" w:color="auto"/>
              <w:left w:val="single" w:sz="4" w:space="0" w:color="auto"/>
              <w:bottom w:val="single" w:sz="4" w:space="0" w:color="auto"/>
              <w:right w:val="single" w:sz="4" w:space="0" w:color="auto"/>
            </w:tcBorders>
          </w:tcPr>
          <w:p w14:paraId="22AFC7F9" w14:textId="77777777" w:rsidR="00A57C0A" w:rsidRPr="003E5CBC" w:rsidRDefault="00A57C0A" w:rsidP="00B44D84">
            <w:pPr>
              <w:rPr>
                <w:rFonts w:ascii="Tahoma" w:hAnsi="Tahoma" w:cs="Tahoma"/>
              </w:rPr>
            </w:pPr>
          </w:p>
        </w:tc>
        <w:tc>
          <w:tcPr>
            <w:tcW w:w="261" w:type="pct"/>
            <w:tcBorders>
              <w:top w:val="single" w:sz="4" w:space="0" w:color="auto"/>
              <w:left w:val="single" w:sz="4" w:space="0" w:color="auto"/>
              <w:bottom w:val="single" w:sz="4" w:space="0" w:color="auto"/>
              <w:right w:val="single" w:sz="4" w:space="0" w:color="auto"/>
            </w:tcBorders>
          </w:tcPr>
          <w:p w14:paraId="4C977239" w14:textId="77777777" w:rsidR="00A57C0A" w:rsidRPr="003E5CBC" w:rsidRDefault="00A57C0A" w:rsidP="00B44D84">
            <w:pPr>
              <w:rPr>
                <w:rFonts w:ascii="Tahoma" w:hAnsi="Tahoma" w:cs="Tahoma"/>
              </w:rPr>
            </w:pPr>
          </w:p>
        </w:tc>
        <w:tc>
          <w:tcPr>
            <w:tcW w:w="614" w:type="pct"/>
            <w:tcBorders>
              <w:top w:val="single" w:sz="4" w:space="0" w:color="auto"/>
              <w:left w:val="single" w:sz="4" w:space="0" w:color="auto"/>
              <w:bottom w:val="single" w:sz="4" w:space="0" w:color="auto"/>
              <w:right w:val="single" w:sz="4" w:space="0" w:color="auto"/>
            </w:tcBorders>
          </w:tcPr>
          <w:p w14:paraId="6905DB95" w14:textId="77777777" w:rsidR="00A57C0A" w:rsidRPr="003E5CBC" w:rsidRDefault="00A57C0A" w:rsidP="00B44D84">
            <w:pPr>
              <w:rPr>
                <w:rFonts w:ascii="Tahoma" w:hAnsi="Tahoma" w:cs="Tahoma"/>
              </w:rPr>
            </w:pPr>
          </w:p>
        </w:tc>
        <w:tc>
          <w:tcPr>
            <w:tcW w:w="742" w:type="pct"/>
            <w:tcBorders>
              <w:top w:val="single" w:sz="4" w:space="0" w:color="auto"/>
              <w:left w:val="single" w:sz="4" w:space="0" w:color="auto"/>
              <w:bottom w:val="single" w:sz="4" w:space="0" w:color="auto"/>
              <w:right w:val="single" w:sz="4" w:space="0" w:color="auto"/>
            </w:tcBorders>
          </w:tcPr>
          <w:p w14:paraId="20C5CC08" w14:textId="77777777" w:rsidR="00A57C0A" w:rsidRPr="003E5CBC" w:rsidRDefault="00A57C0A" w:rsidP="00B44D84">
            <w:pPr>
              <w:rPr>
                <w:rFonts w:ascii="Tahoma" w:hAnsi="Tahoma" w:cs="Tahoma"/>
              </w:rPr>
            </w:pPr>
          </w:p>
        </w:tc>
        <w:tc>
          <w:tcPr>
            <w:tcW w:w="600" w:type="pct"/>
            <w:tcBorders>
              <w:top w:val="single" w:sz="4" w:space="0" w:color="auto"/>
              <w:left w:val="single" w:sz="4" w:space="0" w:color="auto"/>
              <w:bottom w:val="single" w:sz="4" w:space="0" w:color="auto"/>
              <w:right w:val="single" w:sz="4" w:space="0" w:color="auto"/>
            </w:tcBorders>
          </w:tcPr>
          <w:p w14:paraId="5F310DC5" w14:textId="77777777" w:rsidR="00A57C0A" w:rsidRPr="003E5CBC" w:rsidRDefault="00A57C0A" w:rsidP="00B44D84">
            <w:pPr>
              <w:rPr>
                <w:rFonts w:ascii="Tahoma" w:hAnsi="Tahoma" w:cs="Tahoma"/>
              </w:rPr>
            </w:pPr>
          </w:p>
        </w:tc>
        <w:tc>
          <w:tcPr>
            <w:tcW w:w="618" w:type="pct"/>
            <w:tcBorders>
              <w:top w:val="single" w:sz="4" w:space="0" w:color="auto"/>
              <w:left w:val="single" w:sz="4" w:space="0" w:color="auto"/>
              <w:bottom w:val="single" w:sz="4" w:space="0" w:color="auto"/>
              <w:right w:val="single" w:sz="4" w:space="0" w:color="auto"/>
            </w:tcBorders>
          </w:tcPr>
          <w:p w14:paraId="77EA279D" w14:textId="77777777" w:rsidR="00A57C0A" w:rsidRPr="003E5CBC" w:rsidRDefault="00A57C0A" w:rsidP="00B44D84">
            <w:pPr>
              <w:rPr>
                <w:rFonts w:ascii="Tahoma" w:hAnsi="Tahoma" w:cs="Tahoma"/>
              </w:rPr>
            </w:pPr>
          </w:p>
        </w:tc>
        <w:tc>
          <w:tcPr>
            <w:tcW w:w="618" w:type="pct"/>
            <w:tcBorders>
              <w:top w:val="single" w:sz="4" w:space="0" w:color="auto"/>
              <w:left w:val="single" w:sz="4" w:space="0" w:color="auto"/>
              <w:bottom w:val="single" w:sz="4" w:space="0" w:color="auto"/>
              <w:right w:val="single" w:sz="4" w:space="0" w:color="auto"/>
            </w:tcBorders>
          </w:tcPr>
          <w:p w14:paraId="6CFEA533" w14:textId="77777777" w:rsidR="00A57C0A" w:rsidRPr="003E5CBC" w:rsidRDefault="00A57C0A" w:rsidP="00B44D84">
            <w:pPr>
              <w:rPr>
                <w:rFonts w:ascii="Tahoma" w:hAnsi="Tahoma" w:cs="Tahoma"/>
              </w:rPr>
            </w:pPr>
          </w:p>
        </w:tc>
      </w:tr>
      <w:tr w:rsidR="00A57C0A" w:rsidRPr="003E5CBC" w14:paraId="282AAE34" w14:textId="77777777" w:rsidTr="00B44D84">
        <w:tc>
          <w:tcPr>
            <w:tcW w:w="476" w:type="pct"/>
            <w:tcBorders>
              <w:top w:val="single" w:sz="4" w:space="0" w:color="auto"/>
              <w:left w:val="nil"/>
              <w:bottom w:val="nil"/>
              <w:right w:val="nil"/>
            </w:tcBorders>
          </w:tcPr>
          <w:p w14:paraId="2C0F6EBD" w14:textId="77777777" w:rsidR="00A57C0A" w:rsidRPr="003E5CBC" w:rsidRDefault="00A57C0A" w:rsidP="00B44D84">
            <w:pPr>
              <w:rPr>
                <w:rFonts w:ascii="Tahoma" w:hAnsi="Tahoma" w:cs="Tahoma"/>
              </w:rPr>
            </w:pPr>
          </w:p>
        </w:tc>
        <w:tc>
          <w:tcPr>
            <w:tcW w:w="1946" w:type="pct"/>
            <w:gridSpan w:val="4"/>
            <w:tcBorders>
              <w:top w:val="nil"/>
              <w:left w:val="nil"/>
              <w:bottom w:val="nil"/>
              <w:right w:val="single" w:sz="4" w:space="0" w:color="auto"/>
            </w:tcBorders>
            <w:vAlign w:val="center"/>
          </w:tcPr>
          <w:p w14:paraId="67182545" w14:textId="77777777" w:rsidR="00A57C0A" w:rsidRPr="003E5CBC" w:rsidRDefault="00A57C0A" w:rsidP="00B44D84">
            <w:pPr>
              <w:rPr>
                <w:rFonts w:ascii="Tahoma" w:hAnsi="Tahoma" w:cs="Tahoma"/>
              </w:rPr>
            </w:pPr>
          </w:p>
        </w:tc>
        <w:tc>
          <w:tcPr>
            <w:tcW w:w="742"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45AC307" w14:textId="77777777" w:rsidR="00A57C0A" w:rsidRPr="003E5CBC" w:rsidRDefault="00A57C0A" w:rsidP="00B44D84">
            <w:pPr>
              <w:jc w:val="center"/>
              <w:rPr>
                <w:rFonts w:ascii="Tahoma" w:hAnsi="Tahoma" w:cs="Tahoma"/>
                <w:b/>
              </w:rPr>
            </w:pPr>
            <w:r w:rsidRPr="003E5CBC">
              <w:rPr>
                <w:rFonts w:ascii="Tahoma" w:hAnsi="Tahoma" w:cs="Tahoma"/>
                <w:b/>
              </w:rPr>
              <w:t>Sumatoria</w:t>
            </w:r>
          </w:p>
        </w:tc>
        <w:tc>
          <w:tcPr>
            <w:tcW w:w="60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8F899CA" w14:textId="77777777" w:rsidR="00A57C0A" w:rsidRPr="003E5CBC" w:rsidRDefault="00A57C0A" w:rsidP="00B44D84">
            <w:pPr>
              <w:rPr>
                <w:rFonts w:ascii="Tahoma" w:hAnsi="Tahoma" w:cs="Tahoma"/>
              </w:rPr>
            </w:pPr>
          </w:p>
        </w:tc>
        <w:tc>
          <w:tcPr>
            <w:tcW w:w="6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430C7B5" w14:textId="77777777" w:rsidR="00A57C0A" w:rsidRPr="003E5CBC" w:rsidRDefault="00A57C0A" w:rsidP="00B44D84">
            <w:pPr>
              <w:rPr>
                <w:rFonts w:ascii="Tahoma" w:hAnsi="Tahoma" w:cs="Tahoma"/>
              </w:rPr>
            </w:pPr>
          </w:p>
        </w:tc>
        <w:tc>
          <w:tcPr>
            <w:tcW w:w="6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E6A1EC1" w14:textId="77777777" w:rsidR="00A57C0A" w:rsidRPr="003E5CBC" w:rsidRDefault="00A57C0A" w:rsidP="00B44D84">
            <w:pPr>
              <w:rPr>
                <w:rFonts w:ascii="Tahoma" w:hAnsi="Tahoma" w:cs="Tahoma"/>
              </w:rPr>
            </w:pPr>
          </w:p>
        </w:tc>
      </w:tr>
    </w:tbl>
    <w:p w14:paraId="0869BD70" w14:textId="77777777" w:rsidR="00A57C0A" w:rsidRPr="003E5CBC" w:rsidRDefault="00A57C0A" w:rsidP="000C35C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Tahoma" w:hAnsi="Tahoma" w:cs="Tahoma"/>
          <w:b/>
          <w:sz w:val="20"/>
          <w:szCs w:val="20"/>
          <w:lang w:eastAsia="es-ES"/>
        </w:rPr>
      </w:pPr>
    </w:p>
    <w:p w14:paraId="5B951C2C" w14:textId="77777777" w:rsidR="00A57C0A" w:rsidRPr="003E5CBC" w:rsidRDefault="00A57C0A" w:rsidP="000C35C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Tahoma" w:hAnsi="Tahoma" w:cs="Tahoma"/>
          <w:sz w:val="20"/>
          <w:szCs w:val="20"/>
          <w:lang w:eastAsia="es-ES"/>
        </w:rPr>
      </w:pPr>
    </w:p>
    <w:p w14:paraId="02669D74"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Nombre del proponente__________________________________________________</w:t>
      </w:r>
    </w:p>
    <w:p w14:paraId="35B319F9"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Nombre del Representante Legal</w:t>
      </w:r>
      <w:r w:rsidRPr="003E5CBC">
        <w:rPr>
          <w:rFonts w:ascii="Tahoma" w:hAnsi="Tahoma" w:cs="Tahoma"/>
          <w:sz w:val="20"/>
          <w:szCs w:val="20"/>
        </w:rPr>
        <w:tab/>
        <w:t>________________________________________</w:t>
      </w:r>
    </w:p>
    <w:p w14:paraId="32F82D18"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C. C. No.  __________________</w:t>
      </w:r>
      <w:r w:rsidRPr="003E5CBC">
        <w:rPr>
          <w:rFonts w:ascii="Tahoma" w:hAnsi="Tahoma" w:cs="Tahoma"/>
          <w:sz w:val="20"/>
          <w:szCs w:val="20"/>
        </w:rPr>
        <w:tab/>
      </w:r>
      <w:proofErr w:type="gramStart"/>
      <w:r w:rsidRPr="003E5CBC">
        <w:rPr>
          <w:rFonts w:ascii="Tahoma" w:hAnsi="Tahoma" w:cs="Tahoma"/>
          <w:sz w:val="20"/>
          <w:szCs w:val="20"/>
        </w:rPr>
        <w:t>de</w:t>
      </w:r>
      <w:proofErr w:type="gramEnd"/>
      <w:r w:rsidRPr="003E5CBC">
        <w:rPr>
          <w:rFonts w:ascii="Tahoma" w:hAnsi="Tahoma" w:cs="Tahoma"/>
          <w:sz w:val="20"/>
          <w:szCs w:val="20"/>
        </w:rPr>
        <w:t xml:space="preserve">  </w:t>
      </w:r>
      <w:r w:rsidRPr="003E5CBC">
        <w:rPr>
          <w:rFonts w:ascii="Tahoma" w:hAnsi="Tahoma" w:cs="Tahoma"/>
          <w:sz w:val="20"/>
          <w:szCs w:val="20"/>
        </w:rPr>
        <w:tab/>
        <w:t>__________________________________</w:t>
      </w:r>
    </w:p>
    <w:p w14:paraId="75E6AEB5" w14:textId="77777777" w:rsidR="000C35C4" w:rsidRPr="003E5CBC" w:rsidRDefault="000C35C4" w:rsidP="000C35C4">
      <w:pPr>
        <w:spacing w:after="0"/>
        <w:rPr>
          <w:rFonts w:ascii="Tahoma" w:hAnsi="Tahoma" w:cs="Tahoma"/>
          <w:sz w:val="20"/>
          <w:szCs w:val="20"/>
        </w:rPr>
      </w:pPr>
    </w:p>
    <w:p w14:paraId="2DC9506A"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_____________________________________</w:t>
      </w:r>
    </w:p>
    <w:p w14:paraId="1F1EB353"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FIRMA (Proponente o Representante Legal)</w:t>
      </w:r>
    </w:p>
    <w:p w14:paraId="77D22F32" w14:textId="77777777" w:rsidR="000C35C4" w:rsidRPr="003E5CBC" w:rsidRDefault="000C35C4" w:rsidP="000C35C4">
      <w:pPr>
        <w:spacing w:after="0"/>
        <w:rPr>
          <w:rFonts w:ascii="Tahoma" w:hAnsi="Tahoma" w:cs="Tahoma"/>
          <w:sz w:val="20"/>
          <w:szCs w:val="20"/>
        </w:rPr>
      </w:pPr>
    </w:p>
    <w:p w14:paraId="55698C45" w14:textId="77777777" w:rsidR="000C35C4" w:rsidRPr="003E5CBC" w:rsidRDefault="000C35C4" w:rsidP="000C35C4">
      <w:pPr>
        <w:spacing w:after="0"/>
        <w:contextualSpacing/>
        <w:rPr>
          <w:rFonts w:ascii="Tahoma" w:hAnsi="Tahoma" w:cs="Tahoma"/>
          <w:sz w:val="20"/>
          <w:szCs w:val="20"/>
        </w:rPr>
      </w:pPr>
      <w:r w:rsidRPr="003E5CBC">
        <w:rPr>
          <w:rFonts w:ascii="Tahoma" w:hAnsi="Tahoma" w:cs="Tahoma"/>
          <w:sz w:val="20"/>
          <w:szCs w:val="20"/>
        </w:rPr>
        <w:t>(</w:t>
      </w:r>
      <w:r w:rsidRPr="003E5CBC">
        <w:rPr>
          <w:rFonts w:ascii="Tahoma" w:hAnsi="Tahoma" w:cs="Tahoma"/>
          <w:i/>
          <w:sz w:val="20"/>
          <w:szCs w:val="20"/>
        </w:rPr>
        <w:t>El proponente debe llenar el presente formato por cada uno de los contratos que pretenda hacer valer).</w:t>
      </w:r>
    </w:p>
    <w:p w14:paraId="4D371DB0" w14:textId="77777777" w:rsidR="000C35C4" w:rsidRPr="003E5CBC" w:rsidRDefault="000C35C4" w:rsidP="000C35C4">
      <w:pPr>
        <w:spacing w:after="0"/>
        <w:contextualSpacing/>
        <w:rPr>
          <w:rFonts w:ascii="Tahoma" w:hAnsi="Tahoma" w:cs="Tahoma"/>
          <w:b/>
          <w:bCs/>
          <w:sz w:val="20"/>
          <w:szCs w:val="20"/>
        </w:rPr>
      </w:pPr>
    </w:p>
    <w:p w14:paraId="567AD4FC" w14:textId="77777777" w:rsidR="000C35C4" w:rsidRPr="003E5CBC" w:rsidRDefault="000C35C4" w:rsidP="000C35C4">
      <w:pPr>
        <w:spacing w:after="0"/>
        <w:contextualSpacing/>
        <w:rPr>
          <w:rFonts w:ascii="Tahoma" w:hAnsi="Tahoma" w:cs="Tahoma"/>
          <w:b/>
          <w:bCs/>
          <w:sz w:val="20"/>
          <w:szCs w:val="20"/>
        </w:rPr>
      </w:pPr>
    </w:p>
    <w:p w14:paraId="41499E8A" w14:textId="77777777" w:rsidR="000C35C4" w:rsidRPr="003E5CBC" w:rsidRDefault="000C35C4" w:rsidP="000C35C4">
      <w:pPr>
        <w:spacing w:after="0"/>
        <w:contextualSpacing/>
        <w:rPr>
          <w:rFonts w:ascii="Tahoma" w:hAnsi="Tahoma" w:cs="Tahoma"/>
          <w:b/>
          <w:bCs/>
          <w:sz w:val="20"/>
          <w:szCs w:val="20"/>
        </w:rPr>
      </w:pPr>
    </w:p>
    <w:p w14:paraId="4053E98D" w14:textId="77777777" w:rsidR="000C35C4" w:rsidRPr="003E5CBC" w:rsidRDefault="000C35C4" w:rsidP="000C35C4">
      <w:pPr>
        <w:spacing w:after="0"/>
        <w:contextualSpacing/>
        <w:rPr>
          <w:rFonts w:ascii="Tahoma" w:hAnsi="Tahoma" w:cs="Tahoma"/>
          <w:b/>
          <w:bCs/>
          <w:sz w:val="20"/>
          <w:szCs w:val="20"/>
        </w:rPr>
      </w:pPr>
    </w:p>
    <w:p w14:paraId="6E33A2C2" w14:textId="77777777" w:rsidR="000C35C4" w:rsidRPr="003E5CBC" w:rsidRDefault="000C35C4" w:rsidP="000C35C4">
      <w:pPr>
        <w:spacing w:after="0"/>
        <w:contextualSpacing/>
        <w:rPr>
          <w:rFonts w:ascii="Tahoma" w:hAnsi="Tahoma" w:cs="Tahoma"/>
          <w:b/>
          <w:bCs/>
          <w:sz w:val="20"/>
          <w:szCs w:val="20"/>
        </w:rPr>
      </w:pPr>
    </w:p>
    <w:p w14:paraId="4DF7D2D4" w14:textId="77777777" w:rsidR="000C35C4" w:rsidRPr="003E5CBC" w:rsidRDefault="000C35C4" w:rsidP="000C35C4">
      <w:pPr>
        <w:spacing w:after="0"/>
        <w:contextualSpacing/>
        <w:rPr>
          <w:rFonts w:ascii="Tahoma" w:hAnsi="Tahoma" w:cs="Tahoma"/>
          <w:b/>
          <w:bCs/>
          <w:sz w:val="20"/>
          <w:szCs w:val="20"/>
        </w:rPr>
      </w:pPr>
    </w:p>
    <w:p w14:paraId="375FEDA7" w14:textId="77777777" w:rsidR="000C35C4" w:rsidRPr="003E5CBC" w:rsidRDefault="000C35C4" w:rsidP="000C35C4">
      <w:pPr>
        <w:spacing w:after="0"/>
        <w:contextualSpacing/>
        <w:rPr>
          <w:rFonts w:ascii="Tahoma" w:hAnsi="Tahoma" w:cs="Tahoma"/>
          <w:b/>
          <w:bCs/>
          <w:sz w:val="20"/>
          <w:szCs w:val="20"/>
        </w:rPr>
      </w:pPr>
    </w:p>
    <w:p w14:paraId="762CE2F3" w14:textId="77777777" w:rsidR="000C35C4" w:rsidRPr="003E5CBC" w:rsidRDefault="000C35C4" w:rsidP="000C35C4">
      <w:pPr>
        <w:spacing w:after="0"/>
        <w:contextualSpacing/>
        <w:rPr>
          <w:rFonts w:ascii="Tahoma" w:hAnsi="Tahoma" w:cs="Tahoma"/>
          <w:b/>
          <w:bCs/>
          <w:sz w:val="20"/>
          <w:szCs w:val="20"/>
        </w:rPr>
      </w:pPr>
    </w:p>
    <w:p w14:paraId="330B88D4" w14:textId="77777777" w:rsidR="000C35C4" w:rsidRPr="003E5CBC" w:rsidRDefault="000C35C4" w:rsidP="000C35C4">
      <w:pPr>
        <w:spacing w:after="0"/>
        <w:contextualSpacing/>
        <w:rPr>
          <w:rFonts w:ascii="Tahoma" w:hAnsi="Tahoma" w:cs="Tahoma"/>
          <w:b/>
          <w:bCs/>
          <w:sz w:val="20"/>
          <w:szCs w:val="20"/>
        </w:rPr>
      </w:pPr>
    </w:p>
    <w:p w14:paraId="5C8CECEE" w14:textId="77777777" w:rsidR="000C35C4" w:rsidRPr="003E5CBC" w:rsidRDefault="000C35C4" w:rsidP="000C35C4">
      <w:pPr>
        <w:spacing w:after="0"/>
        <w:contextualSpacing/>
        <w:rPr>
          <w:rFonts w:ascii="Tahoma" w:hAnsi="Tahoma" w:cs="Tahoma"/>
          <w:b/>
          <w:bCs/>
          <w:sz w:val="20"/>
          <w:szCs w:val="20"/>
        </w:rPr>
      </w:pPr>
    </w:p>
    <w:p w14:paraId="256A3DFB" w14:textId="77777777" w:rsidR="000C35C4" w:rsidRPr="003E5CBC" w:rsidRDefault="000C35C4" w:rsidP="000C35C4">
      <w:pPr>
        <w:spacing w:after="0"/>
        <w:contextualSpacing/>
        <w:jc w:val="center"/>
        <w:rPr>
          <w:rFonts w:ascii="Tahoma" w:hAnsi="Tahoma" w:cs="Tahoma"/>
          <w:b/>
          <w:bCs/>
          <w:sz w:val="20"/>
          <w:szCs w:val="20"/>
        </w:rPr>
      </w:pPr>
      <w:r w:rsidRPr="003E5CBC">
        <w:rPr>
          <w:rFonts w:ascii="Tahoma" w:hAnsi="Tahoma" w:cs="Tahoma"/>
          <w:b/>
          <w:bCs/>
          <w:sz w:val="20"/>
          <w:szCs w:val="20"/>
        </w:rPr>
        <w:t>FORMATO</w:t>
      </w:r>
      <w:r w:rsidR="005E1901" w:rsidRPr="003E5CBC">
        <w:rPr>
          <w:rFonts w:ascii="Tahoma" w:hAnsi="Tahoma" w:cs="Tahoma"/>
          <w:b/>
          <w:bCs/>
          <w:sz w:val="20"/>
          <w:szCs w:val="20"/>
        </w:rPr>
        <w:t xml:space="preserve"> No. 12</w:t>
      </w:r>
    </w:p>
    <w:p w14:paraId="7FFCB174" w14:textId="77777777" w:rsidR="00AC7B16" w:rsidRDefault="00AC7B16" w:rsidP="000C35C4">
      <w:pPr>
        <w:spacing w:after="0"/>
        <w:jc w:val="center"/>
        <w:rPr>
          <w:rFonts w:ascii="Tahoma" w:hAnsi="Tahoma" w:cs="Tahoma"/>
          <w:b/>
          <w:bCs/>
          <w:sz w:val="20"/>
          <w:szCs w:val="20"/>
          <w:lang w:eastAsia="es-CO"/>
        </w:rPr>
      </w:pPr>
    </w:p>
    <w:p w14:paraId="77D87FA7" w14:textId="77777777" w:rsidR="000C35C4" w:rsidRPr="003E5CBC" w:rsidRDefault="000C35C4" w:rsidP="000C35C4">
      <w:pPr>
        <w:spacing w:after="0"/>
        <w:jc w:val="center"/>
        <w:rPr>
          <w:rFonts w:ascii="Tahoma" w:hAnsi="Tahoma" w:cs="Tahoma"/>
          <w:b/>
          <w:bCs/>
          <w:sz w:val="20"/>
          <w:szCs w:val="20"/>
          <w:lang w:eastAsia="es-CO"/>
        </w:rPr>
      </w:pPr>
      <w:r w:rsidRPr="003E5CBC">
        <w:rPr>
          <w:rFonts w:ascii="Tahoma" w:hAnsi="Tahoma" w:cs="Tahoma"/>
          <w:b/>
          <w:bCs/>
          <w:sz w:val="20"/>
          <w:szCs w:val="20"/>
          <w:lang w:eastAsia="es-CO"/>
        </w:rPr>
        <w:t>FORMATO DEL CERTIFICADO DE ACREDITACIÓN DE LA CAPACIDAD FINANCIERA Y CAPACIDAD ORGANIZACIONAL PARA CUMPLIR CON LOS REQUISITOS HABILITANTES</w:t>
      </w:r>
    </w:p>
    <w:p w14:paraId="47A60FB8" w14:textId="77777777" w:rsidR="000C35C4" w:rsidRPr="003E5CBC" w:rsidRDefault="000C35C4" w:rsidP="000C35C4">
      <w:pPr>
        <w:spacing w:after="0"/>
        <w:rPr>
          <w:rFonts w:ascii="Tahoma" w:hAnsi="Tahoma" w:cs="Tahoma"/>
          <w:b/>
          <w:bCs/>
          <w:sz w:val="20"/>
          <w:szCs w:val="20"/>
          <w:lang w:eastAsia="es-CO"/>
        </w:rPr>
      </w:pPr>
    </w:p>
    <w:p w14:paraId="48B5EEF8" w14:textId="77777777" w:rsidR="000C35C4" w:rsidRPr="003E5CBC" w:rsidRDefault="000C35C4" w:rsidP="000C35C4">
      <w:pPr>
        <w:spacing w:after="0"/>
        <w:rPr>
          <w:rFonts w:ascii="Tahoma" w:hAnsi="Tahoma" w:cs="Tahoma"/>
          <w:b/>
          <w:bCs/>
          <w:sz w:val="20"/>
          <w:szCs w:val="20"/>
          <w:lang w:eastAsia="es-CO"/>
        </w:rPr>
      </w:pPr>
      <w:r w:rsidRPr="003E5CBC">
        <w:rPr>
          <w:rFonts w:ascii="Tahoma" w:hAnsi="Tahoma" w:cs="Tahoma"/>
          <w:b/>
          <w:bCs/>
          <w:sz w:val="20"/>
          <w:szCs w:val="20"/>
          <w:u w:val="single"/>
          <w:lang w:eastAsia="es-CO"/>
        </w:rPr>
        <w:t>NO CERTIFICADOS EN EL RUP ÚNICAMENTE.</w:t>
      </w:r>
    </w:p>
    <w:p w14:paraId="069D73DE" w14:textId="77777777" w:rsidR="000C35C4" w:rsidRPr="003E5CBC" w:rsidRDefault="000C35C4" w:rsidP="000C35C4">
      <w:pPr>
        <w:spacing w:after="0"/>
        <w:rPr>
          <w:rFonts w:ascii="Tahoma" w:hAnsi="Tahoma" w:cs="Tahoma"/>
          <w:b/>
          <w:bCs/>
          <w:sz w:val="20"/>
          <w:szCs w:val="20"/>
        </w:rPr>
      </w:pPr>
    </w:p>
    <w:tbl>
      <w:tblPr>
        <w:tblW w:w="90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2884"/>
        <w:gridCol w:w="6172"/>
      </w:tblGrid>
      <w:tr w:rsidR="000C35C4" w:rsidRPr="003E5CBC" w14:paraId="275AF4D9" w14:textId="77777777" w:rsidTr="00570F53">
        <w:tc>
          <w:tcPr>
            <w:tcW w:w="2884" w:type="dxa"/>
            <w:shd w:val="clear" w:color="auto" w:fill="EEECE1"/>
            <w:tcMar>
              <w:left w:w="78" w:type="dxa"/>
            </w:tcMar>
          </w:tcPr>
          <w:p w14:paraId="6172C1F8" w14:textId="77777777" w:rsidR="000C35C4" w:rsidRPr="003E5CBC" w:rsidRDefault="000C35C4" w:rsidP="000C35C4">
            <w:pPr>
              <w:spacing w:after="0"/>
              <w:contextualSpacing/>
              <w:rPr>
                <w:rFonts w:ascii="Tahoma" w:hAnsi="Tahoma" w:cs="Tahoma"/>
                <w:b/>
                <w:bCs/>
                <w:sz w:val="20"/>
                <w:szCs w:val="20"/>
              </w:rPr>
            </w:pPr>
            <w:r w:rsidRPr="003E5CBC">
              <w:rPr>
                <w:rFonts w:ascii="Tahoma" w:hAnsi="Tahoma" w:cs="Tahoma"/>
                <w:b/>
                <w:bCs/>
                <w:sz w:val="20"/>
                <w:szCs w:val="20"/>
              </w:rPr>
              <w:t>CÓDIGO UNSPSC</w:t>
            </w:r>
          </w:p>
        </w:tc>
        <w:tc>
          <w:tcPr>
            <w:tcW w:w="6171" w:type="dxa"/>
            <w:shd w:val="clear" w:color="auto" w:fill="EEECE1"/>
            <w:tcMar>
              <w:left w:w="78" w:type="dxa"/>
            </w:tcMar>
          </w:tcPr>
          <w:p w14:paraId="0A883B63" w14:textId="77777777" w:rsidR="000C35C4" w:rsidRPr="003E5CBC" w:rsidRDefault="000C35C4" w:rsidP="000C35C4">
            <w:pPr>
              <w:spacing w:after="0"/>
              <w:contextualSpacing/>
              <w:rPr>
                <w:rFonts w:ascii="Tahoma" w:hAnsi="Tahoma" w:cs="Tahoma"/>
                <w:b/>
                <w:bCs/>
                <w:sz w:val="20"/>
                <w:szCs w:val="20"/>
              </w:rPr>
            </w:pPr>
            <w:r w:rsidRPr="003E5CBC">
              <w:rPr>
                <w:rFonts w:ascii="Tahoma" w:hAnsi="Tahoma" w:cs="Tahoma"/>
                <w:b/>
                <w:bCs/>
                <w:sz w:val="20"/>
                <w:szCs w:val="20"/>
              </w:rPr>
              <w:t>DESCRIPCIÓN</w:t>
            </w:r>
          </w:p>
        </w:tc>
      </w:tr>
      <w:tr w:rsidR="000C35C4" w:rsidRPr="003E5CBC" w14:paraId="1FE05414" w14:textId="77777777" w:rsidTr="00570F53">
        <w:tc>
          <w:tcPr>
            <w:tcW w:w="2884" w:type="dxa"/>
            <w:shd w:val="clear" w:color="auto" w:fill="auto"/>
            <w:tcMar>
              <w:left w:w="78" w:type="dxa"/>
            </w:tcMar>
          </w:tcPr>
          <w:p w14:paraId="676FDEEE" w14:textId="77777777" w:rsidR="000C35C4" w:rsidRPr="003E5CBC" w:rsidRDefault="000C35C4" w:rsidP="000C35C4">
            <w:pPr>
              <w:spacing w:after="0"/>
              <w:contextualSpacing/>
              <w:rPr>
                <w:rFonts w:ascii="Tahoma" w:hAnsi="Tahoma" w:cs="Tahoma"/>
                <w:b/>
                <w:bCs/>
                <w:sz w:val="20"/>
                <w:szCs w:val="20"/>
              </w:rPr>
            </w:pPr>
          </w:p>
        </w:tc>
        <w:tc>
          <w:tcPr>
            <w:tcW w:w="6171" w:type="dxa"/>
            <w:shd w:val="clear" w:color="auto" w:fill="auto"/>
            <w:tcMar>
              <w:left w:w="78" w:type="dxa"/>
            </w:tcMar>
          </w:tcPr>
          <w:p w14:paraId="49C82FD8" w14:textId="77777777" w:rsidR="000C35C4" w:rsidRPr="003E5CBC" w:rsidRDefault="000C35C4" w:rsidP="000C35C4">
            <w:pPr>
              <w:spacing w:after="0"/>
              <w:contextualSpacing/>
              <w:rPr>
                <w:rFonts w:ascii="Tahoma" w:hAnsi="Tahoma" w:cs="Tahoma"/>
                <w:b/>
                <w:bCs/>
                <w:sz w:val="20"/>
                <w:szCs w:val="20"/>
              </w:rPr>
            </w:pPr>
          </w:p>
        </w:tc>
      </w:tr>
    </w:tbl>
    <w:p w14:paraId="7C06383D" w14:textId="77777777" w:rsidR="000C35C4" w:rsidRPr="003E5CBC" w:rsidRDefault="000C35C4" w:rsidP="000C35C4">
      <w:pPr>
        <w:spacing w:after="0"/>
        <w:contextualSpacing/>
        <w:rPr>
          <w:rFonts w:ascii="Tahoma" w:hAnsi="Tahoma" w:cs="Tahoma"/>
          <w:b/>
          <w:bCs/>
          <w:sz w:val="20"/>
          <w:szCs w:val="20"/>
        </w:rPr>
      </w:pPr>
    </w:p>
    <w:p w14:paraId="15A8661D" w14:textId="77777777" w:rsidR="000C35C4" w:rsidRPr="003E5CBC" w:rsidRDefault="000C35C4" w:rsidP="000C35C4">
      <w:pPr>
        <w:spacing w:after="0"/>
        <w:contextualSpacing/>
        <w:rPr>
          <w:rFonts w:ascii="Tahoma" w:hAnsi="Tahoma" w:cs="Tahoma"/>
          <w:b/>
          <w:bCs/>
          <w:sz w:val="20"/>
          <w:szCs w:val="20"/>
        </w:rPr>
      </w:pPr>
      <w:r w:rsidRPr="003E5CBC">
        <w:rPr>
          <w:rFonts w:ascii="Tahoma" w:hAnsi="Tahoma" w:cs="Tahoma"/>
          <w:b/>
          <w:bCs/>
          <w:sz w:val="20"/>
          <w:szCs w:val="20"/>
        </w:rPr>
        <w:t>OFERENTE: _________________________________________</w:t>
      </w:r>
    </w:p>
    <w:p w14:paraId="78621403" w14:textId="77777777" w:rsidR="000C35C4" w:rsidRPr="003E5CBC" w:rsidRDefault="000C35C4" w:rsidP="000C35C4">
      <w:pPr>
        <w:spacing w:after="0"/>
        <w:contextualSpacing/>
        <w:rPr>
          <w:rFonts w:ascii="Tahoma" w:hAnsi="Tahoma" w:cs="Tahoma"/>
          <w:b/>
          <w:bCs/>
          <w:sz w:val="20"/>
          <w:szCs w:val="20"/>
        </w:rPr>
      </w:pPr>
    </w:p>
    <w:p w14:paraId="65A6C11B" w14:textId="77777777" w:rsidR="000C35C4" w:rsidRPr="003E5CBC" w:rsidRDefault="000C35C4" w:rsidP="000C35C4">
      <w:pPr>
        <w:spacing w:after="0"/>
        <w:rPr>
          <w:rFonts w:ascii="Tahoma" w:hAnsi="Tahoma" w:cs="Tahoma"/>
          <w:b/>
          <w:bCs/>
          <w:sz w:val="20"/>
          <w:szCs w:val="20"/>
        </w:rPr>
      </w:pPr>
      <w:r w:rsidRPr="003E5CBC">
        <w:rPr>
          <w:rFonts w:ascii="Tahoma" w:hAnsi="Tahoma" w:cs="Tahoma"/>
          <w:b/>
          <w:bCs/>
          <w:sz w:val="20"/>
          <w:szCs w:val="20"/>
          <w:lang w:eastAsia="es-CO"/>
        </w:rPr>
        <w:t>RESUMEN DE CUENTAS DE BALANCE GENERAL Y ESTADO DE RESULTADOS QUE SEAN NECESARIAS PARA VERIFICAR LOS REQUISITOS HABILITANTES DE CAPACIDAD FINANCIERA Y ORGANIZACIONAL.</w:t>
      </w:r>
    </w:p>
    <w:p w14:paraId="494B1920" w14:textId="77777777" w:rsidR="000C35C4" w:rsidRPr="003E5CBC" w:rsidRDefault="000C35C4" w:rsidP="000C35C4">
      <w:pPr>
        <w:spacing w:after="0"/>
        <w:contextualSpacing/>
        <w:rPr>
          <w:rFonts w:ascii="Tahoma" w:hAnsi="Tahoma" w:cs="Tahoma"/>
          <w:b/>
          <w:sz w:val="20"/>
          <w:szCs w:val="20"/>
          <w:highlight w:val="yellow"/>
        </w:rPr>
      </w:pPr>
    </w:p>
    <w:tbl>
      <w:tblPr>
        <w:tblW w:w="90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1803"/>
        <w:gridCol w:w="1813"/>
        <w:gridCol w:w="1813"/>
        <w:gridCol w:w="1813"/>
        <w:gridCol w:w="1814"/>
      </w:tblGrid>
      <w:tr w:rsidR="000C35C4" w:rsidRPr="003E5CBC" w14:paraId="20DEA4EC" w14:textId="77777777" w:rsidTr="00570F53">
        <w:tc>
          <w:tcPr>
            <w:tcW w:w="1803" w:type="dxa"/>
            <w:vMerge w:val="restart"/>
            <w:shd w:val="clear" w:color="auto" w:fill="EEECE1"/>
            <w:tcMar>
              <w:left w:w="78" w:type="dxa"/>
            </w:tcMar>
            <w:vAlign w:val="center"/>
          </w:tcPr>
          <w:p w14:paraId="610FC52D" w14:textId="77777777" w:rsidR="000C35C4" w:rsidRPr="003E5CBC" w:rsidRDefault="000C35C4" w:rsidP="000C35C4">
            <w:pPr>
              <w:spacing w:after="0"/>
              <w:contextualSpacing/>
              <w:rPr>
                <w:rFonts w:ascii="Tahoma" w:hAnsi="Tahoma" w:cs="Tahoma"/>
                <w:b/>
                <w:sz w:val="20"/>
                <w:szCs w:val="20"/>
                <w:vertAlign w:val="subscript"/>
              </w:rPr>
            </w:pPr>
            <w:r w:rsidRPr="003E5CBC">
              <w:rPr>
                <w:rFonts w:ascii="Tahoma" w:hAnsi="Tahoma" w:cs="Tahoma"/>
                <w:b/>
                <w:sz w:val="20"/>
                <w:szCs w:val="20"/>
                <w:vertAlign w:val="subscript"/>
              </w:rPr>
              <w:t>Cuenta</w:t>
            </w:r>
          </w:p>
        </w:tc>
        <w:tc>
          <w:tcPr>
            <w:tcW w:w="1813" w:type="dxa"/>
            <w:shd w:val="clear" w:color="auto" w:fill="EEECE1"/>
            <w:tcMar>
              <w:left w:w="78" w:type="dxa"/>
            </w:tcMar>
            <w:vAlign w:val="center"/>
          </w:tcPr>
          <w:p w14:paraId="350C4669" w14:textId="77777777" w:rsidR="000C35C4" w:rsidRPr="003E5CBC" w:rsidRDefault="000C35C4" w:rsidP="000C35C4">
            <w:pPr>
              <w:spacing w:after="0"/>
              <w:contextualSpacing/>
              <w:rPr>
                <w:rFonts w:ascii="Tahoma" w:hAnsi="Tahoma" w:cs="Tahoma"/>
                <w:b/>
                <w:sz w:val="20"/>
                <w:szCs w:val="20"/>
                <w:vertAlign w:val="subscript"/>
              </w:rPr>
            </w:pPr>
            <w:r w:rsidRPr="003E5CBC">
              <w:rPr>
                <w:rFonts w:ascii="Tahoma" w:hAnsi="Tahoma" w:cs="Tahoma"/>
                <w:b/>
                <w:sz w:val="20"/>
                <w:szCs w:val="20"/>
                <w:vertAlign w:val="subscript"/>
              </w:rPr>
              <w:t>Oferente singular</w:t>
            </w:r>
          </w:p>
        </w:tc>
        <w:tc>
          <w:tcPr>
            <w:tcW w:w="5440" w:type="dxa"/>
            <w:gridSpan w:val="3"/>
            <w:shd w:val="clear" w:color="auto" w:fill="EEECE1"/>
            <w:tcMar>
              <w:left w:w="78" w:type="dxa"/>
            </w:tcMar>
            <w:vAlign w:val="center"/>
          </w:tcPr>
          <w:p w14:paraId="32F5F5AC" w14:textId="77777777" w:rsidR="000C35C4" w:rsidRPr="003E5CBC" w:rsidRDefault="000C35C4" w:rsidP="000C35C4">
            <w:pPr>
              <w:spacing w:after="0"/>
              <w:rPr>
                <w:rFonts w:ascii="Tahoma" w:hAnsi="Tahoma" w:cs="Tahoma"/>
                <w:b/>
                <w:sz w:val="20"/>
                <w:szCs w:val="20"/>
                <w:vertAlign w:val="subscript"/>
              </w:rPr>
            </w:pPr>
            <w:r w:rsidRPr="003E5CBC">
              <w:rPr>
                <w:rFonts w:ascii="Tahoma" w:hAnsi="Tahoma" w:cs="Tahoma"/>
                <w:b/>
                <w:bCs/>
                <w:sz w:val="20"/>
                <w:szCs w:val="20"/>
                <w:vertAlign w:val="subscript"/>
                <w:lang w:eastAsia="es-CO"/>
              </w:rPr>
              <w:t>Oferente Plural</w:t>
            </w:r>
          </w:p>
        </w:tc>
      </w:tr>
      <w:tr w:rsidR="000C35C4" w:rsidRPr="003E5CBC" w14:paraId="1A6D7CE3" w14:textId="77777777" w:rsidTr="00570F53">
        <w:trPr>
          <w:trHeight w:val="864"/>
        </w:trPr>
        <w:tc>
          <w:tcPr>
            <w:tcW w:w="1803" w:type="dxa"/>
            <w:vMerge/>
            <w:shd w:val="clear" w:color="auto" w:fill="EEECE1"/>
            <w:tcMar>
              <w:left w:w="78" w:type="dxa"/>
            </w:tcMar>
            <w:vAlign w:val="center"/>
          </w:tcPr>
          <w:p w14:paraId="1869B89F"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EEECE1"/>
            <w:tcMar>
              <w:left w:w="78" w:type="dxa"/>
            </w:tcMar>
            <w:vAlign w:val="center"/>
          </w:tcPr>
          <w:p w14:paraId="2ADC58CC"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(Valor en pesos</w:t>
            </w:r>
          </w:p>
          <w:p w14:paraId="624743F4"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colombianos)</w:t>
            </w:r>
          </w:p>
        </w:tc>
        <w:tc>
          <w:tcPr>
            <w:tcW w:w="1813" w:type="dxa"/>
            <w:shd w:val="clear" w:color="auto" w:fill="EEECE1"/>
            <w:tcMar>
              <w:left w:w="78" w:type="dxa"/>
            </w:tcMar>
            <w:vAlign w:val="center"/>
          </w:tcPr>
          <w:p w14:paraId="6306CA2B"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Participante N°1</w:t>
            </w:r>
          </w:p>
          <w:p w14:paraId="1686CE5B"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(Valor en pesos</w:t>
            </w:r>
          </w:p>
          <w:p w14:paraId="4CA740C4" w14:textId="77777777" w:rsidR="000C35C4" w:rsidRPr="003E5CBC" w:rsidRDefault="000C35C4" w:rsidP="000C35C4">
            <w:pPr>
              <w:spacing w:after="0"/>
              <w:rPr>
                <w:rFonts w:ascii="Tahoma" w:hAnsi="Tahoma" w:cs="Tahoma"/>
                <w:b/>
                <w:sz w:val="20"/>
                <w:szCs w:val="20"/>
                <w:highlight w:val="yellow"/>
                <w:vertAlign w:val="subscript"/>
              </w:rPr>
            </w:pPr>
            <w:r w:rsidRPr="003E5CBC">
              <w:rPr>
                <w:rFonts w:ascii="Tahoma" w:hAnsi="Tahoma" w:cs="Tahoma"/>
                <w:b/>
                <w:bCs/>
                <w:sz w:val="20"/>
                <w:szCs w:val="20"/>
                <w:vertAlign w:val="subscript"/>
                <w:lang w:eastAsia="es-CO"/>
              </w:rPr>
              <w:t>colombianos)</w:t>
            </w:r>
          </w:p>
        </w:tc>
        <w:tc>
          <w:tcPr>
            <w:tcW w:w="1813" w:type="dxa"/>
            <w:shd w:val="clear" w:color="auto" w:fill="EEECE1"/>
            <w:tcMar>
              <w:left w:w="78" w:type="dxa"/>
            </w:tcMar>
            <w:vAlign w:val="center"/>
          </w:tcPr>
          <w:p w14:paraId="476C7286"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Participante N°2</w:t>
            </w:r>
          </w:p>
          <w:p w14:paraId="267257EC"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(Valor en pesos</w:t>
            </w:r>
          </w:p>
          <w:p w14:paraId="0BA3B907"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colombianos)</w:t>
            </w:r>
          </w:p>
        </w:tc>
        <w:tc>
          <w:tcPr>
            <w:tcW w:w="1814" w:type="dxa"/>
            <w:shd w:val="clear" w:color="auto" w:fill="EEECE1"/>
            <w:tcMar>
              <w:left w:w="78" w:type="dxa"/>
            </w:tcMar>
            <w:vAlign w:val="center"/>
          </w:tcPr>
          <w:p w14:paraId="22FDEF2D"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Participante N°3</w:t>
            </w:r>
          </w:p>
          <w:p w14:paraId="02CD5C94"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(Valor en pesos</w:t>
            </w:r>
          </w:p>
          <w:p w14:paraId="1B655B55" w14:textId="77777777" w:rsidR="000C35C4" w:rsidRPr="003E5CBC" w:rsidRDefault="000C35C4" w:rsidP="000C35C4">
            <w:pPr>
              <w:spacing w:after="0"/>
              <w:contextualSpacing/>
              <w:rPr>
                <w:rFonts w:ascii="Tahoma" w:hAnsi="Tahoma" w:cs="Tahoma"/>
                <w:b/>
                <w:sz w:val="20"/>
                <w:szCs w:val="20"/>
                <w:highlight w:val="yellow"/>
                <w:vertAlign w:val="subscript"/>
              </w:rPr>
            </w:pPr>
            <w:r w:rsidRPr="003E5CBC">
              <w:rPr>
                <w:rFonts w:ascii="Tahoma" w:hAnsi="Tahoma" w:cs="Tahoma"/>
                <w:b/>
                <w:bCs/>
                <w:sz w:val="20"/>
                <w:szCs w:val="20"/>
                <w:vertAlign w:val="subscript"/>
                <w:lang w:eastAsia="es-CO"/>
              </w:rPr>
              <w:t>colombianos)</w:t>
            </w:r>
          </w:p>
        </w:tc>
      </w:tr>
      <w:tr w:rsidR="000C35C4" w:rsidRPr="003E5CBC" w14:paraId="5E8CEF54" w14:textId="77777777" w:rsidTr="00570F53">
        <w:tc>
          <w:tcPr>
            <w:tcW w:w="1803" w:type="dxa"/>
            <w:shd w:val="clear" w:color="auto" w:fill="EEECE1"/>
            <w:tcMar>
              <w:left w:w="78" w:type="dxa"/>
            </w:tcMar>
            <w:vAlign w:val="center"/>
          </w:tcPr>
          <w:p w14:paraId="755CD300" w14:textId="77777777" w:rsidR="000C35C4" w:rsidRPr="003E5CBC" w:rsidRDefault="000C35C4" w:rsidP="000C35C4">
            <w:pPr>
              <w:spacing w:after="0"/>
              <w:rPr>
                <w:rFonts w:ascii="Tahoma" w:hAnsi="Tahoma" w:cs="Tahoma"/>
                <w:b/>
                <w:sz w:val="20"/>
                <w:szCs w:val="20"/>
                <w:highlight w:val="yellow"/>
                <w:vertAlign w:val="subscript"/>
              </w:rPr>
            </w:pPr>
            <w:r w:rsidRPr="003E5CBC">
              <w:rPr>
                <w:rFonts w:ascii="Tahoma" w:hAnsi="Tahoma" w:cs="Tahoma"/>
                <w:sz w:val="20"/>
                <w:szCs w:val="20"/>
                <w:vertAlign w:val="subscript"/>
                <w:lang w:eastAsia="es-CO"/>
              </w:rPr>
              <w:t>Activo Corriente</w:t>
            </w:r>
          </w:p>
        </w:tc>
        <w:tc>
          <w:tcPr>
            <w:tcW w:w="1813" w:type="dxa"/>
            <w:shd w:val="clear" w:color="auto" w:fill="auto"/>
            <w:tcMar>
              <w:left w:w="78" w:type="dxa"/>
            </w:tcMar>
            <w:vAlign w:val="center"/>
          </w:tcPr>
          <w:p w14:paraId="05178C3B"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14:paraId="736B7631"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14:paraId="7CA22FEE"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4" w:type="dxa"/>
            <w:shd w:val="clear" w:color="auto" w:fill="auto"/>
            <w:tcMar>
              <w:left w:w="78" w:type="dxa"/>
            </w:tcMar>
            <w:vAlign w:val="center"/>
          </w:tcPr>
          <w:p w14:paraId="7515C0A8" w14:textId="77777777" w:rsidR="000C35C4" w:rsidRPr="003E5CBC" w:rsidRDefault="000C35C4" w:rsidP="000C35C4">
            <w:pPr>
              <w:spacing w:after="0"/>
              <w:contextualSpacing/>
              <w:rPr>
                <w:rFonts w:ascii="Tahoma" w:hAnsi="Tahoma" w:cs="Tahoma"/>
                <w:b/>
                <w:sz w:val="20"/>
                <w:szCs w:val="20"/>
                <w:highlight w:val="yellow"/>
                <w:vertAlign w:val="subscript"/>
              </w:rPr>
            </w:pPr>
          </w:p>
        </w:tc>
      </w:tr>
      <w:tr w:rsidR="000C35C4" w:rsidRPr="003E5CBC" w14:paraId="372E3A56" w14:textId="77777777" w:rsidTr="00570F53">
        <w:tc>
          <w:tcPr>
            <w:tcW w:w="1803" w:type="dxa"/>
            <w:shd w:val="clear" w:color="auto" w:fill="EEECE1"/>
            <w:tcMar>
              <w:left w:w="78" w:type="dxa"/>
            </w:tcMar>
            <w:vAlign w:val="center"/>
          </w:tcPr>
          <w:p w14:paraId="5FC664EC" w14:textId="77777777" w:rsidR="000C35C4" w:rsidRPr="003E5CBC" w:rsidRDefault="000C35C4" w:rsidP="000C35C4">
            <w:pPr>
              <w:spacing w:after="0"/>
              <w:rPr>
                <w:rFonts w:ascii="Tahoma" w:hAnsi="Tahoma" w:cs="Tahoma"/>
                <w:b/>
                <w:sz w:val="20"/>
                <w:szCs w:val="20"/>
                <w:highlight w:val="yellow"/>
                <w:vertAlign w:val="subscript"/>
              </w:rPr>
            </w:pPr>
            <w:r w:rsidRPr="003E5CBC">
              <w:rPr>
                <w:rFonts w:ascii="Tahoma" w:hAnsi="Tahoma" w:cs="Tahoma"/>
                <w:sz w:val="20"/>
                <w:szCs w:val="20"/>
                <w:vertAlign w:val="subscript"/>
                <w:lang w:eastAsia="es-CO"/>
              </w:rPr>
              <w:t>Activo Total</w:t>
            </w:r>
          </w:p>
        </w:tc>
        <w:tc>
          <w:tcPr>
            <w:tcW w:w="1813" w:type="dxa"/>
            <w:shd w:val="clear" w:color="auto" w:fill="auto"/>
            <w:tcMar>
              <w:left w:w="78" w:type="dxa"/>
            </w:tcMar>
            <w:vAlign w:val="center"/>
          </w:tcPr>
          <w:p w14:paraId="591A91CB"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14:paraId="6B57ED56"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14:paraId="2738FF38"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4" w:type="dxa"/>
            <w:shd w:val="clear" w:color="auto" w:fill="auto"/>
            <w:tcMar>
              <w:left w:w="78" w:type="dxa"/>
            </w:tcMar>
            <w:vAlign w:val="center"/>
          </w:tcPr>
          <w:p w14:paraId="50A3CE4D" w14:textId="77777777" w:rsidR="000C35C4" w:rsidRPr="003E5CBC" w:rsidRDefault="000C35C4" w:rsidP="000C35C4">
            <w:pPr>
              <w:spacing w:after="0"/>
              <w:contextualSpacing/>
              <w:rPr>
                <w:rFonts w:ascii="Tahoma" w:hAnsi="Tahoma" w:cs="Tahoma"/>
                <w:b/>
                <w:sz w:val="20"/>
                <w:szCs w:val="20"/>
                <w:highlight w:val="yellow"/>
                <w:vertAlign w:val="subscript"/>
              </w:rPr>
            </w:pPr>
          </w:p>
        </w:tc>
      </w:tr>
      <w:tr w:rsidR="000C35C4" w:rsidRPr="003E5CBC" w14:paraId="33375888" w14:textId="77777777" w:rsidTr="00570F53">
        <w:tc>
          <w:tcPr>
            <w:tcW w:w="1803" w:type="dxa"/>
            <w:shd w:val="clear" w:color="auto" w:fill="EEECE1"/>
            <w:tcMar>
              <w:left w:w="78" w:type="dxa"/>
            </w:tcMar>
            <w:vAlign w:val="center"/>
          </w:tcPr>
          <w:p w14:paraId="0380D155" w14:textId="77777777" w:rsidR="000C35C4" w:rsidRPr="003E5CBC" w:rsidRDefault="000C35C4" w:rsidP="000C35C4">
            <w:pPr>
              <w:spacing w:after="0"/>
              <w:rPr>
                <w:rFonts w:ascii="Tahoma" w:hAnsi="Tahoma" w:cs="Tahoma"/>
                <w:b/>
                <w:sz w:val="20"/>
                <w:szCs w:val="20"/>
                <w:highlight w:val="yellow"/>
                <w:vertAlign w:val="subscript"/>
              </w:rPr>
            </w:pPr>
            <w:r w:rsidRPr="003E5CBC">
              <w:rPr>
                <w:rFonts w:ascii="Tahoma" w:hAnsi="Tahoma" w:cs="Tahoma"/>
                <w:sz w:val="20"/>
                <w:szCs w:val="20"/>
                <w:vertAlign w:val="subscript"/>
                <w:lang w:eastAsia="es-CO"/>
              </w:rPr>
              <w:t>Pasivo Corriente</w:t>
            </w:r>
          </w:p>
        </w:tc>
        <w:tc>
          <w:tcPr>
            <w:tcW w:w="1813" w:type="dxa"/>
            <w:shd w:val="clear" w:color="auto" w:fill="auto"/>
            <w:tcMar>
              <w:left w:w="78" w:type="dxa"/>
            </w:tcMar>
            <w:vAlign w:val="center"/>
          </w:tcPr>
          <w:p w14:paraId="7FEB666B"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14:paraId="04C50E16"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14:paraId="16BA152C"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4" w:type="dxa"/>
            <w:shd w:val="clear" w:color="auto" w:fill="auto"/>
            <w:tcMar>
              <w:left w:w="78" w:type="dxa"/>
            </w:tcMar>
            <w:vAlign w:val="center"/>
          </w:tcPr>
          <w:p w14:paraId="7BCAEEC8" w14:textId="77777777" w:rsidR="000C35C4" w:rsidRPr="003E5CBC" w:rsidRDefault="000C35C4" w:rsidP="000C35C4">
            <w:pPr>
              <w:spacing w:after="0"/>
              <w:contextualSpacing/>
              <w:rPr>
                <w:rFonts w:ascii="Tahoma" w:hAnsi="Tahoma" w:cs="Tahoma"/>
                <w:b/>
                <w:sz w:val="20"/>
                <w:szCs w:val="20"/>
                <w:highlight w:val="yellow"/>
                <w:vertAlign w:val="subscript"/>
              </w:rPr>
            </w:pPr>
          </w:p>
        </w:tc>
      </w:tr>
      <w:tr w:rsidR="000C35C4" w:rsidRPr="003E5CBC" w14:paraId="20DFF06D" w14:textId="77777777" w:rsidTr="00570F53">
        <w:tc>
          <w:tcPr>
            <w:tcW w:w="1803" w:type="dxa"/>
            <w:shd w:val="clear" w:color="auto" w:fill="EEECE1"/>
            <w:tcMar>
              <w:left w:w="78" w:type="dxa"/>
            </w:tcMar>
            <w:vAlign w:val="center"/>
          </w:tcPr>
          <w:p w14:paraId="6D4C2635" w14:textId="77777777" w:rsidR="000C35C4" w:rsidRPr="003E5CBC" w:rsidRDefault="000C35C4" w:rsidP="000C35C4">
            <w:pPr>
              <w:spacing w:after="0"/>
              <w:rPr>
                <w:rFonts w:ascii="Tahoma" w:hAnsi="Tahoma" w:cs="Tahoma"/>
                <w:b/>
                <w:sz w:val="20"/>
                <w:szCs w:val="20"/>
                <w:highlight w:val="yellow"/>
                <w:vertAlign w:val="subscript"/>
              </w:rPr>
            </w:pPr>
            <w:r w:rsidRPr="003E5CBC">
              <w:rPr>
                <w:rFonts w:ascii="Tahoma" w:hAnsi="Tahoma" w:cs="Tahoma"/>
                <w:sz w:val="20"/>
                <w:szCs w:val="20"/>
                <w:vertAlign w:val="subscript"/>
                <w:lang w:eastAsia="es-CO"/>
              </w:rPr>
              <w:t>Pasivo total</w:t>
            </w:r>
          </w:p>
        </w:tc>
        <w:tc>
          <w:tcPr>
            <w:tcW w:w="1813" w:type="dxa"/>
            <w:shd w:val="clear" w:color="auto" w:fill="auto"/>
            <w:tcMar>
              <w:left w:w="78" w:type="dxa"/>
            </w:tcMar>
            <w:vAlign w:val="center"/>
          </w:tcPr>
          <w:p w14:paraId="1D62A010"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14:paraId="6BA3535C"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14:paraId="73C1F08C"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4" w:type="dxa"/>
            <w:shd w:val="clear" w:color="auto" w:fill="auto"/>
            <w:tcMar>
              <w:left w:w="78" w:type="dxa"/>
            </w:tcMar>
            <w:vAlign w:val="center"/>
          </w:tcPr>
          <w:p w14:paraId="72361C13" w14:textId="77777777" w:rsidR="000C35C4" w:rsidRPr="003E5CBC" w:rsidRDefault="000C35C4" w:rsidP="000C35C4">
            <w:pPr>
              <w:spacing w:after="0"/>
              <w:contextualSpacing/>
              <w:rPr>
                <w:rFonts w:ascii="Tahoma" w:hAnsi="Tahoma" w:cs="Tahoma"/>
                <w:b/>
                <w:sz w:val="20"/>
                <w:szCs w:val="20"/>
                <w:highlight w:val="yellow"/>
                <w:vertAlign w:val="subscript"/>
              </w:rPr>
            </w:pPr>
          </w:p>
        </w:tc>
      </w:tr>
      <w:tr w:rsidR="000C35C4" w:rsidRPr="003E5CBC" w14:paraId="152DFA0D" w14:textId="77777777" w:rsidTr="00570F53">
        <w:tc>
          <w:tcPr>
            <w:tcW w:w="1803" w:type="dxa"/>
            <w:shd w:val="clear" w:color="auto" w:fill="EEECE1"/>
            <w:tcMar>
              <w:left w:w="78" w:type="dxa"/>
            </w:tcMar>
            <w:vAlign w:val="center"/>
          </w:tcPr>
          <w:p w14:paraId="4A175240" w14:textId="77777777" w:rsidR="000C35C4" w:rsidRPr="003E5CBC" w:rsidRDefault="000C35C4" w:rsidP="000C35C4">
            <w:pPr>
              <w:spacing w:after="0"/>
              <w:rPr>
                <w:rFonts w:ascii="Tahoma" w:hAnsi="Tahoma" w:cs="Tahoma"/>
                <w:b/>
                <w:sz w:val="20"/>
                <w:szCs w:val="20"/>
                <w:highlight w:val="yellow"/>
                <w:vertAlign w:val="subscript"/>
              </w:rPr>
            </w:pPr>
            <w:r w:rsidRPr="003E5CBC">
              <w:rPr>
                <w:rFonts w:ascii="Tahoma" w:hAnsi="Tahoma" w:cs="Tahoma"/>
                <w:sz w:val="20"/>
                <w:szCs w:val="20"/>
                <w:vertAlign w:val="subscript"/>
                <w:lang w:eastAsia="es-CO"/>
              </w:rPr>
              <w:t>Utilidad Operacional</w:t>
            </w:r>
          </w:p>
        </w:tc>
        <w:tc>
          <w:tcPr>
            <w:tcW w:w="1813" w:type="dxa"/>
            <w:shd w:val="clear" w:color="auto" w:fill="auto"/>
            <w:tcMar>
              <w:left w:w="78" w:type="dxa"/>
            </w:tcMar>
            <w:vAlign w:val="center"/>
          </w:tcPr>
          <w:p w14:paraId="7BBB341E"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14:paraId="57CB5F0E"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14:paraId="300A752D"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4" w:type="dxa"/>
            <w:shd w:val="clear" w:color="auto" w:fill="auto"/>
            <w:tcMar>
              <w:left w:w="78" w:type="dxa"/>
            </w:tcMar>
            <w:vAlign w:val="center"/>
          </w:tcPr>
          <w:p w14:paraId="1C3E1811" w14:textId="77777777" w:rsidR="000C35C4" w:rsidRPr="003E5CBC" w:rsidRDefault="000C35C4" w:rsidP="000C35C4">
            <w:pPr>
              <w:spacing w:after="0"/>
              <w:contextualSpacing/>
              <w:rPr>
                <w:rFonts w:ascii="Tahoma" w:hAnsi="Tahoma" w:cs="Tahoma"/>
                <w:b/>
                <w:sz w:val="20"/>
                <w:szCs w:val="20"/>
                <w:highlight w:val="yellow"/>
                <w:vertAlign w:val="subscript"/>
              </w:rPr>
            </w:pPr>
          </w:p>
        </w:tc>
      </w:tr>
      <w:tr w:rsidR="000C35C4" w:rsidRPr="003E5CBC" w14:paraId="36E2EC7F" w14:textId="77777777" w:rsidTr="00570F53">
        <w:tc>
          <w:tcPr>
            <w:tcW w:w="1803" w:type="dxa"/>
            <w:shd w:val="clear" w:color="auto" w:fill="EEECE1"/>
            <w:tcMar>
              <w:left w:w="78" w:type="dxa"/>
            </w:tcMar>
            <w:vAlign w:val="center"/>
          </w:tcPr>
          <w:p w14:paraId="1FDE8F34" w14:textId="77777777" w:rsidR="000C35C4" w:rsidRPr="003E5CBC" w:rsidRDefault="000C35C4" w:rsidP="000C35C4">
            <w:pPr>
              <w:spacing w:after="0"/>
              <w:rPr>
                <w:rFonts w:ascii="Tahoma" w:hAnsi="Tahoma" w:cs="Tahoma"/>
                <w:b/>
                <w:sz w:val="20"/>
                <w:szCs w:val="20"/>
                <w:highlight w:val="yellow"/>
                <w:vertAlign w:val="subscript"/>
              </w:rPr>
            </w:pPr>
            <w:r w:rsidRPr="003E5CBC">
              <w:rPr>
                <w:rFonts w:ascii="Tahoma" w:hAnsi="Tahoma" w:cs="Tahoma"/>
                <w:sz w:val="20"/>
                <w:szCs w:val="20"/>
                <w:vertAlign w:val="subscript"/>
                <w:lang w:eastAsia="es-CO"/>
              </w:rPr>
              <w:t>Gastos de intereses</w:t>
            </w:r>
          </w:p>
        </w:tc>
        <w:tc>
          <w:tcPr>
            <w:tcW w:w="1813" w:type="dxa"/>
            <w:shd w:val="clear" w:color="auto" w:fill="auto"/>
            <w:tcMar>
              <w:left w:w="78" w:type="dxa"/>
            </w:tcMar>
            <w:vAlign w:val="center"/>
          </w:tcPr>
          <w:p w14:paraId="3828867F"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14:paraId="05BC905B"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14:paraId="2DFA9AD9"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4" w:type="dxa"/>
            <w:shd w:val="clear" w:color="auto" w:fill="auto"/>
            <w:tcMar>
              <w:left w:w="78" w:type="dxa"/>
            </w:tcMar>
            <w:vAlign w:val="center"/>
          </w:tcPr>
          <w:p w14:paraId="02133B9F" w14:textId="77777777" w:rsidR="000C35C4" w:rsidRPr="003E5CBC" w:rsidRDefault="000C35C4" w:rsidP="000C35C4">
            <w:pPr>
              <w:spacing w:after="0"/>
              <w:contextualSpacing/>
              <w:rPr>
                <w:rFonts w:ascii="Tahoma" w:hAnsi="Tahoma" w:cs="Tahoma"/>
                <w:b/>
                <w:sz w:val="20"/>
                <w:szCs w:val="20"/>
                <w:highlight w:val="yellow"/>
                <w:vertAlign w:val="subscript"/>
              </w:rPr>
            </w:pPr>
          </w:p>
        </w:tc>
      </w:tr>
      <w:tr w:rsidR="000C35C4" w:rsidRPr="003E5CBC" w14:paraId="6C185667" w14:textId="77777777" w:rsidTr="00570F53">
        <w:trPr>
          <w:trHeight w:val="367"/>
        </w:trPr>
        <w:tc>
          <w:tcPr>
            <w:tcW w:w="1803" w:type="dxa"/>
            <w:shd w:val="clear" w:color="auto" w:fill="EEECE1"/>
            <w:tcMar>
              <w:left w:w="78" w:type="dxa"/>
            </w:tcMar>
            <w:vAlign w:val="center"/>
          </w:tcPr>
          <w:p w14:paraId="3A97A4A6" w14:textId="77777777" w:rsidR="000C35C4" w:rsidRPr="003E5CBC" w:rsidRDefault="000C35C4" w:rsidP="000C35C4">
            <w:pPr>
              <w:spacing w:after="0"/>
              <w:contextualSpacing/>
              <w:rPr>
                <w:rFonts w:ascii="Tahoma" w:hAnsi="Tahoma" w:cs="Tahoma"/>
                <w:sz w:val="20"/>
                <w:szCs w:val="20"/>
                <w:vertAlign w:val="subscript"/>
                <w:lang w:eastAsia="es-CO"/>
              </w:rPr>
            </w:pPr>
            <w:r w:rsidRPr="003E5CBC">
              <w:rPr>
                <w:rFonts w:ascii="Tahoma" w:hAnsi="Tahoma" w:cs="Tahoma"/>
                <w:sz w:val="20"/>
                <w:szCs w:val="20"/>
                <w:vertAlign w:val="subscript"/>
                <w:lang w:eastAsia="es-CO"/>
              </w:rPr>
              <w:t>Fecha de corte de los estados financieros</w:t>
            </w:r>
          </w:p>
        </w:tc>
        <w:tc>
          <w:tcPr>
            <w:tcW w:w="1813" w:type="dxa"/>
            <w:shd w:val="clear" w:color="auto" w:fill="auto"/>
            <w:tcMar>
              <w:left w:w="78" w:type="dxa"/>
            </w:tcMar>
            <w:vAlign w:val="center"/>
          </w:tcPr>
          <w:p w14:paraId="66943CFC"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14:paraId="5FF470BA"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14:paraId="3F957FF7"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4" w:type="dxa"/>
            <w:shd w:val="clear" w:color="auto" w:fill="auto"/>
            <w:tcMar>
              <w:left w:w="78" w:type="dxa"/>
            </w:tcMar>
            <w:vAlign w:val="center"/>
          </w:tcPr>
          <w:p w14:paraId="655AEBE3" w14:textId="77777777" w:rsidR="000C35C4" w:rsidRPr="003E5CBC" w:rsidRDefault="000C35C4" w:rsidP="000C35C4">
            <w:pPr>
              <w:spacing w:after="0"/>
              <w:contextualSpacing/>
              <w:rPr>
                <w:rFonts w:ascii="Tahoma" w:hAnsi="Tahoma" w:cs="Tahoma"/>
                <w:b/>
                <w:sz w:val="20"/>
                <w:szCs w:val="20"/>
                <w:highlight w:val="yellow"/>
                <w:vertAlign w:val="subscript"/>
              </w:rPr>
            </w:pPr>
          </w:p>
        </w:tc>
      </w:tr>
    </w:tbl>
    <w:p w14:paraId="7CB79FAE" w14:textId="77777777" w:rsidR="000C35C4" w:rsidRPr="003E5CBC" w:rsidRDefault="000C35C4" w:rsidP="000C35C4">
      <w:pPr>
        <w:spacing w:after="0"/>
        <w:contextualSpacing/>
        <w:rPr>
          <w:rFonts w:ascii="Tahoma" w:hAnsi="Tahoma" w:cs="Tahoma"/>
          <w:b/>
          <w:sz w:val="20"/>
          <w:szCs w:val="20"/>
          <w:highlight w:val="yellow"/>
        </w:rPr>
      </w:pPr>
    </w:p>
    <w:p w14:paraId="2B75D691" w14:textId="77777777" w:rsidR="000C35C4" w:rsidRPr="003E5CBC" w:rsidRDefault="000C35C4" w:rsidP="000C35C4">
      <w:pPr>
        <w:spacing w:after="0"/>
        <w:contextualSpacing/>
        <w:rPr>
          <w:rFonts w:ascii="Tahoma" w:hAnsi="Tahoma" w:cs="Tahoma"/>
          <w:b/>
          <w:i/>
          <w:sz w:val="20"/>
          <w:szCs w:val="20"/>
          <w:highlight w:val="yellow"/>
        </w:rPr>
      </w:pPr>
      <w:r w:rsidRPr="003E5CBC">
        <w:rPr>
          <w:rFonts w:ascii="Tahoma" w:hAnsi="Tahoma" w:cs="Tahoma"/>
          <w:i/>
          <w:sz w:val="20"/>
          <w:szCs w:val="20"/>
          <w:lang w:eastAsia="es-CO"/>
        </w:rPr>
        <w:t>* Si el oferente es plural y tiene más de tres participantes debe insertar las columnas adicionales en la tabla anterior.</w:t>
      </w:r>
    </w:p>
    <w:p w14:paraId="62B531FE" w14:textId="77777777" w:rsidR="000C35C4" w:rsidRPr="003E5CBC" w:rsidRDefault="000C35C4" w:rsidP="000C35C4">
      <w:pPr>
        <w:spacing w:after="0"/>
        <w:contextualSpacing/>
        <w:rPr>
          <w:rFonts w:ascii="Tahoma" w:hAnsi="Tahoma" w:cs="Tahoma"/>
          <w:b/>
          <w:sz w:val="20"/>
          <w:szCs w:val="20"/>
          <w:highlight w:val="yellow"/>
        </w:rPr>
      </w:pPr>
    </w:p>
    <w:p w14:paraId="5C4BDBC0" w14:textId="77777777" w:rsidR="000C35C4" w:rsidRPr="003E5CBC" w:rsidRDefault="000C35C4" w:rsidP="000C35C4">
      <w:pPr>
        <w:spacing w:after="0"/>
        <w:contextualSpacing/>
        <w:rPr>
          <w:rFonts w:ascii="Tahoma" w:hAnsi="Tahoma" w:cs="Tahoma"/>
          <w:b/>
          <w:bCs/>
          <w:sz w:val="20"/>
          <w:szCs w:val="20"/>
          <w:u w:val="single"/>
          <w:lang w:eastAsia="es-CO"/>
        </w:rPr>
      </w:pPr>
      <w:r w:rsidRPr="003E5CBC">
        <w:rPr>
          <w:rFonts w:ascii="Tahoma" w:hAnsi="Tahoma" w:cs="Tahoma"/>
          <w:b/>
          <w:bCs/>
          <w:sz w:val="20"/>
          <w:szCs w:val="20"/>
          <w:u w:val="single"/>
          <w:lang w:eastAsia="es-CO"/>
        </w:rPr>
        <w:t>CAPACIDAD FINANCIERA</w:t>
      </w:r>
    </w:p>
    <w:p w14:paraId="653A45F7" w14:textId="77777777" w:rsidR="00204E66" w:rsidRPr="003E5CBC" w:rsidRDefault="00204E66" w:rsidP="000C35C4">
      <w:pPr>
        <w:spacing w:after="0"/>
        <w:contextualSpacing/>
        <w:rPr>
          <w:rFonts w:ascii="Tahoma" w:hAnsi="Tahoma" w:cs="Tahoma"/>
          <w:b/>
          <w:sz w:val="20"/>
          <w:szCs w:val="20"/>
          <w:highlight w:val="yellow"/>
          <w:u w:val="single"/>
        </w:rPr>
      </w:pPr>
    </w:p>
    <w:tbl>
      <w:tblPr>
        <w:tblW w:w="90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1616"/>
        <w:gridCol w:w="1457"/>
        <w:gridCol w:w="1475"/>
        <w:gridCol w:w="1611"/>
        <w:gridCol w:w="1526"/>
        <w:gridCol w:w="1371"/>
      </w:tblGrid>
      <w:tr w:rsidR="000C35C4" w:rsidRPr="003E5CBC" w14:paraId="0CB3859C" w14:textId="77777777" w:rsidTr="00570F53">
        <w:tc>
          <w:tcPr>
            <w:tcW w:w="1615" w:type="dxa"/>
            <w:vMerge w:val="restart"/>
            <w:shd w:val="clear" w:color="auto" w:fill="EEECE1"/>
            <w:tcMar>
              <w:left w:w="78" w:type="dxa"/>
            </w:tcMar>
            <w:vAlign w:val="center"/>
          </w:tcPr>
          <w:p w14:paraId="079B002E" w14:textId="77777777" w:rsidR="000C35C4" w:rsidRPr="003E5CBC" w:rsidRDefault="000C35C4" w:rsidP="000C35C4">
            <w:pPr>
              <w:spacing w:after="0"/>
              <w:contextualSpacing/>
              <w:rPr>
                <w:rFonts w:ascii="Tahoma" w:hAnsi="Tahoma" w:cs="Tahoma"/>
                <w:b/>
                <w:sz w:val="20"/>
                <w:szCs w:val="20"/>
                <w:vertAlign w:val="subscript"/>
              </w:rPr>
            </w:pPr>
            <w:r w:rsidRPr="003E5CBC">
              <w:rPr>
                <w:rFonts w:ascii="Tahoma" w:hAnsi="Tahoma" w:cs="Tahoma"/>
                <w:b/>
                <w:sz w:val="20"/>
                <w:szCs w:val="20"/>
                <w:vertAlign w:val="subscript"/>
              </w:rPr>
              <w:t>Porcentaje de participación</w:t>
            </w:r>
          </w:p>
          <w:p w14:paraId="6062AA51" w14:textId="77777777" w:rsidR="000C35C4" w:rsidRPr="003E5CBC" w:rsidRDefault="000C35C4" w:rsidP="000C35C4">
            <w:pPr>
              <w:spacing w:after="0"/>
              <w:contextualSpacing/>
              <w:rPr>
                <w:rFonts w:ascii="Tahoma" w:hAnsi="Tahoma" w:cs="Tahoma"/>
                <w:b/>
                <w:sz w:val="20"/>
                <w:szCs w:val="20"/>
                <w:vertAlign w:val="subscript"/>
              </w:rPr>
            </w:pPr>
            <w:r w:rsidRPr="003E5CBC">
              <w:rPr>
                <w:rFonts w:ascii="Tahoma" w:hAnsi="Tahoma" w:cs="Tahoma"/>
                <w:b/>
                <w:sz w:val="20"/>
                <w:szCs w:val="20"/>
                <w:vertAlign w:val="subscript"/>
              </w:rPr>
              <w:t>Indicador</w:t>
            </w:r>
          </w:p>
        </w:tc>
        <w:tc>
          <w:tcPr>
            <w:tcW w:w="1457" w:type="dxa"/>
            <w:shd w:val="clear" w:color="auto" w:fill="EEECE1"/>
            <w:tcMar>
              <w:left w:w="78" w:type="dxa"/>
            </w:tcMar>
            <w:vAlign w:val="center"/>
          </w:tcPr>
          <w:p w14:paraId="442CDBD0" w14:textId="77777777" w:rsidR="000C35C4" w:rsidRPr="003E5CBC" w:rsidRDefault="000C35C4" w:rsidP="000C35C4">
            <w:pPr>
              <w:spacing w:after="0"/>
              <w:contextualSpacing/>
              <w:rPr>
                <w:rFonts w:ascii="Tahoma" w:hAnsi="Tahoma" w:cs="Tahoma"/>
                <w:b/>
                <w:sz w:val="20"/>
                <w:szCs w:val="20"/>
                <w:vertAlign w:val="subscript"/>
              </w:rPr>
            </w:pPr>
            <w:r w:rsidRPr="003E5CBC">
              <w:rPr>
                <w:rFonts w:ascii="Tahoma" w:hAnsi="Tahoma" w:cs="Tahoma"/>
                <w:b/>
                <w:sz w:val="20"/>
                <w:szCs w:val="20"/>
                <w:vertAlign w:val="subscript"/>
              </w:rPr>
              <w:t>Oferente individual</w:t>
            </w:r>
          </w:p>
        </w:tc>
        <w:tc>
          <w:tcPr>
            <w:tcW w:w="5983" w:type="dxa"/>
            <w:gridSpan w:val="4"/>
            <w:shd w:val="clear" w:color="auto" w:fill="EEECE1"/>
            <w:tcMar>
              <w:left w:w="78" w:type="dxa"/>
            </w:tcMar>
            <w:vAlign w:val="center"/>
          </w:tcPr>
          <w:p w14:paraId="07F9941B"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Oferente Plural</w:t>
            </w:r>
          </w:p>
        </w:tc>
      </w:tr>
      <w:tr w:rsidR="000C35C4" w:rsidRPr="003E5CBC" w14:paraId="05B262BB" w14:textId="77777777" w:rsidTr="00570F53">
        <w:trPr>
          <w:trHeight w:val="848"/>
        </w:trPr>
        <w:tc>
          <w:tcPr>
            <w:tcW w:w="1615" w:type="dxa"/>
            <w:vMerge/>
            <w:shd w:val="clear" w:color="auto" w:fill="EEECE1"/>
            <w:tcMar>
              <w:left w:w="78" w:type="dxa"/>
            </w:tcMar>
            <w:vAlign w:val="center"/>
          </w:tcPr>
          <w:p w14:paraId="5E19752E"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457" w:type="dxa"/>
            <w:shd w:val="clear" w:color="auto" w:fill="EEECE1"/>
            <w:tcMar>
              <w:left w:w="78" w:type="dxa"/>
            </w:tcMar>
            <w:vAlign w:val="center"/>
          </w:tcPr>
          <w:p w14:paraId="11B158CE" w14:textId="77777777" w:rsidR="000C35C4" w:rsidRPr="003E5CBC" w:rsidRDefault="000C35C4" w:rsidP="000C35C4">
            <w:pPr>
              <w:spacing w:after="0"/>
              <w:rPr>
                <w:rFonts w:ascii="Tahoma" w:hAnsi="Tahoma" w:cs="Tahoma"/>
                <w:b/>
                <w:bCs/>
                <w:sz w:val="20"/>
                <w:szCs w:val="20"/>
                <w:vertAlign w:val="subscript"/>
                <w:lang w:eastAsia="es-CO"/>
              </w:rPr>
            </w:pPr>
          </w:p>
          <w:p w14:paraId="5BA88A4F"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100%</w:t>
            </w:r>
          </w:p>
          <w:p w14:paraId="6BCEF0BB"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Índice del oferente</w:t>
            </w:r>
          </w:p>
        </w:tc>
        <w:tc>
          <w:tcPr>
            <w:tcW w:w="1475" w:type="dxa"/>
            <w:shd w:val="clear" w:color="auto" w:fill="EEECE1"/>
            <w:tcMar>
              <w:left w:w="78" w:type="dxa"/>
            </w:tcMar>
            <w:vAlign w:val="center"/>
          </w:tcPr>
          <w:p w14:paraId="7CF635AF"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Índice del Participante N°1</w:t>
            </w:r>
          </w:p>
          <w:p w14:paraId="0C766F3E" w14:textId="77777777" w:rsidR="000C35C4" w:rsidRPr="003E5CBC" w:rsidRDefault="000C35C4" w:rsidP="000C35C4">
            <w:pPr>
              <w:spacing w:after="0"/>
              <w:rPr>
                <w:rFonts w:ascii="Tahoma" w:hAnsi="Tahoma" w:cs="Tahoma"/>
                <w:b/>
                <w:sz w:val="20"/>
                <w:szCs w:val="20"/>
                <w:highlight w:val="yellow"/>
                <w:vertAlign w:val="subscript"/>
              </w:rPr>
            </w:pPr>
            <w:r w:rsidRPr="003E5CBC">
              <w:rPr>
                <w:rFonts w:ascii="Tahoma" w:hAnsi="Tahoma" w:cs="Tahoma"/>
                <w:b/>
                <w:bCs/>
                <w:sz w:val="20"/>
                <w:szCs w:val="20"/>
                <w:vertAlign w:val="subscript"/>
                <w:lang w:eastAsia="es-CO"/>
              </w:rPr>
              <w:t>(indicar % de participación)</w:t>
            </w:r>
          </w:p>
        </w:tc>
        <w:tc>
          <w:tcPr>
            <w:tcW w:w="1611" w:type="dxa"/>
            <w:shd w:val="clear" w:color="auto" w:fill="EEECE1"/>
            <w:tcMar>
              <w:left w:w="78" w:type="dxa"/>
            </w:tcMar>
            <w:vAlign w:val="center"/>
          </w:tcPr>
          <w:p w14:paraId="369649F5"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Índice del Participante N°2</w:t>
            </w:r>
          </w:p>
          <w:p w14:paraId="3EA00AD4"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(indicar % de participación)</w:t>
            </w:r>
          </w:p>
        </w:tc>
        <w:tc>
          <w:tcPr>
            <w:tcW w:w="1526" w:type="dxa"/>
            <w:shd w:val="clear" w:color="auto" w:fill="EEECE1"/>
            <w:tcMar>
              <w:left w:w="78" w:type="dxa"/>
            </w:tcMar>
            <w:vAlign w:val="center"/>
          </w:tcPr>
          <w:p w14:paraId="1CCC4427"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Índice del Participante N°3</w:t>
            </w:r>
          </w:p>
          <w:p w14:paraId="635F5D8A" w14:textId="77777777" w:rsidR="000C35C4" w:rsidRPr="003E5CBC" w:rsidRDefault="000C35C4" w:rsidP="000C35C4">
            <w:pPr>
              <w:spacing w:after="0"/>
              <w:rPr>
                <w:rFonts w:ascii="Tahoma" w:hAnsi="Tahoma" w:cs="Tahoma"/>
                <w:b/>
                <w:sz w:val="20"/>
                <w:szCs w:val="20"/>
                <w:highlight w:val="yellow"/>
                <w:vertAlign w:val="subscript"/>
              </w:rPr>
            </w:pPr>
            <w:r w:rsidRPr="003E5CBC">
              <w:rPr>
                <w:rFonts w:ascii="Tahoma" w:hAnsi="Tahoma" w:cs="Tahoma"/>
                <w:b/>
                <w:bCs/>
                <w:sz w:val="20"/>
                <w:szCs w:val="20"/>
                <w:vertAlign w:val="subscript"/>
                <w:lang w:eastAsia="es-CO"/>
              </w:rPr>
              <w:t>(indicar % de participación)</w:t>
            </w:r>
          </w:p>
        </w:tc>
        <w:tc>
          <w:tcPr>
            <w:tcW w:w="1371" w:type="dxa"/>
            <w:shd w:val="clear" w:color="auto" w:fill="EEECE1"/>
            <w:tcMar>
              <w:left w:w="78" w:type="dxa"/>
            </w:tcMar>
            <w:vAlign w:val="center"/>
          </w:tcPr>
          <w:p w14:paraId="5C945B03"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100%</w:t>
            </w:r>
          </w:p>
          <w:p w14:paraId="427460CD"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Índice del oferente plural</w:t>
            </w:r>
          </w:p>
        </w:tc>
      </w:tr>
      <w:tr w:rsidR="000C35C4" w:rsidRPr="003E5CBC" w14:paraId="5E1DBDF6" w14:textId="77777777" w:rsidTr="00570F53">
        <w:tc>
          <w:tcPr>
            <w:tcW w:w="1615" w:type="dxa"/>
            <w:shd w:val="clear" w:color="auto" w:fill="EEECE1"/>
            <w:tcMar>
              <w:left w:w="78" w:type="dxa"/>
            </w:tcMar>
            <w:vAlign w:val="center"/>
          </w:tcPr>
          <w:p w14:paraId="278253A3" w14:textId="77777777" w:rsidR="000C35C4" w:rsidRPr="003E5CBC" w:rsidRDefault="000C35C4" w:rsidP="000C35C4">
            <w:pPr>
              <w:spacing w:after="0"/>
              <w:rPr>
                <w:rFonts w:ascii="Tahoma" w:hAnsi="Tahoma" w:cs="Tahoma"/>
                <w:b/>
                <w:sz w:val="20"/>
                <w:szCs w:val="20"/>
                <w:highlight w:val="yellow"/>
                <w:vertAlign w:val="subscript"/>
              </w:rPr>
            </w:pPr>
            <w:r w:rsidRPr="003E5CBC">
              <w:rPr>
                <w:rFonts w:ascii="Tahoma" w:hAnsi="Tahoma" w:cs="Tahoma"/>
                <w:sz w:val="20"/>
                <w:szCs w:val="20"/>
                <w:vertAlign w:val="subscript"/>
                <w:lang w:eastAsia="es-CO"/>
              </w:rPr>
              <w:t>Índice de Liquidez</w:t>
            </w:r>
          </w:p>
        </w:tc>
        <w:tc>
          <w:tcPr>
            <w:tcW w:w="1457" w:type="dxa"/>
            <w:shd w:val="clear" w:color="auto" w:fill="auto"/>
            <w:tcMar>
              <w:left w:w="78" w:type="dxa"/>
            </w:tcMar>
            <w:vAlign w:val="center"/>
          </w:tcPr>
          <w:p w14:paraId="4DCF546E"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475" w:type="dxa"/>
            <w:shd w:val="clear" w:color="auto" w:fill="auto"/>
            <w:tcMar>
              <w:left w:w="78" w:type="dxa"/>
            </w:tcMar>
            <w:vAlign w:val="center"/>
          </w:tcPr>
          <w:p w14:paraId="25E6CCFD"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611" w:type="dxa"/>
            <w:shd w:val="clear" w:color="auto" w:fill="auto"/>
            <w:tcMar>
              <w:left w:w="78" w:type="dxa"/>
            </w:tcMar>
            <w:vAlign w:val="center"/>
          </w:tcPr>
          <w:p w14:paraId="2252D543"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526" w:type="dxa"/>
            <w:shd w:val="clear" w:color="auto" w:fill="auto"/>
            <w:tcMar>
              <w:left w:w="78" w:type="dxa"/>
            </w:tcMar>
            <w:vAlign w:val="center"/>
          </w:tcPr>
          <w:p w14:paraId="5ECC2C87"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371" w:type="dxa"/>
            <w:shd w:val="clear" w:color="auto" w:fill="auto"/>
            <w:tcMar>
              <w:left w:w="78" w:type="dxa"/>
            </w:tcMar>
            <w:vAlign w:val="center"/>
          </w:tcPr>
          <w:p w14:paraId="59D511EE" w14:textId="77777777" w:rsidR="000C35C4" w:rsidRPr="003E5CBC" w:rsidRDefault="000C35C4" w:rsidP="000C35C4">
            <w:pPr>
              <w:spacing w:after="0"/>
              <w:contextualSpacing/>
              <w:rPr>
                <w:rFonts w:ascii="Tahoma" w:hAnsi="Tahoma" w:cs="Tahoma"/>
                <w:b/>
                <w:sz w:val="20"/>
                <w:szCs w:val="20"/>
                <w:highlight w:val="yellow"/>
                <w:vertAlign w:val="subscript"/>
              </w:rPr>
            </w:pPr>
          </w:p>
        </w:tc>
      </w:tr>
      <w:tr w:rsidR="000C35C4" w:rsidRPr="003E5CBC" w14:paraId="3868F1AF" w14:textId="77777777" w:rsidTr="00570F53">
        <w:tc>
          <w:tcPr>
            <w:tcW w:w="1615" w:type="dxa"/>
            <w:shd w:val="clear" w:color="auto" w:fill="EEECE1"/>
            <w:tcMar>
              <w:left w:w="78" w:type="dxa"/>
            </w:tcMar>
            <w:vAlign w:val="center"/>
          </w:tcPr>
          <w:p w14:paraId="360D72CA" w14:textId="77777777" w:rsidR="000C35C4" w:rsidRPr="003E5CBC" w:rsidRDefault="000C35C4" w:rsidP="000C35C4">
            <w:pPr>
              <w:spacing w:after="0"/>
              <w:rPr>
                <w:rFonts w:ascii="Tahoma" w:hAnsi="Tahoma" w:cs="Tahoma"/>
                <w:sz w:val="20"/>
                <w:szCs w:val="20"/>
                <w:vertAlign w:val="subscript"/>
                <w:lang w:eastAsia="es-CO"/>
              </w:rPr>
            </w:pPr>
            <w:r w:rsidRPr="003E5CBC">
              <w:rPr>
                <w:rFonts w:ascii="Tahoma" w:hAnsi="Tahoma" w:cs="Tahoma"/>
                <w:sz w:val="20"/>
                <w:szCs w:val="20"/>
                <w:vertAlign w:val="subscript"/>
                <w:lang w:eastAsia="es-CO"/>
              </w:rPr>
              <w:t>Índice de</w:t>
            </w:r>
          </w:p>
          <w:p w14:paraId="3CF982DA" w14:textId="77777777" w:rsidR="000C35C4" w:rsidRPr="003E5CBC" w:rsidRDefault="000C35C4" w:rsidP="000C35C4">
            <w:pPr>
              <w:spacing w:after="0"/>
              <w:rPr>
                <w:rFonts w:ascii="Tahoma" w:hAnsi="Tahoma" w:cs="Tahoma"/>
                <w:b/>
                <w:sz w:val="20"/>
                <w:szCs w:val="20"/>
                <w:highlight w:val="yellow"/>
                <w:vertAlign w:val="subscript"/>
              </w:rPr>
            </w:pPr>
            <w:r w:rsidRPr="003E5CBC">
              <w:rPr>
                <w:rFonts w:ascii="Tahoma" w:hAnsi="Tahoma" w:cs="Tahoma"/>
                <w:sz w:val="20"/>
                <w:szCs w:val="20"/>
                <w:vertAlign w:val="subscript"/>
                <w:lang w:eastAsia="es-CO"/>
              </w:rPr>
              <w:t>Endeudamiento</w:t>
            </w:r>
          </w:p>
        </w:tc>
        <w:tc>
          <w:tcPr>
            <w:tcW w:w="1457" w:type="dxa"/>
            <w:shd w:val="clear" w:color="auto" w:fill="auto"/>
            <w:tcMar>
              <w:left w:w="78" w:type="dxa"/>
            </w:tcMar>
            <w:vAlign w:val="center"/>
          </w:tcPr>
          <w:p w14:paraId="4B1DCC5F"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475" w:type="dxa"/>
            <w:shd w:val="clear" w:color="auto" w:fill="auto"/>
            <w:tcMar>
              <w:left w:w="78" w:type="dxa"/>
            </w:tcMar>
            <w:vAlign w:val="center"/>
          </w:tcPr>
          <w:p w14:paraId="513636EC"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611" w:type="dxa"/>
            <w:shd w:val="clear" w:color="auto" w:fill="auto"/>
            <w:tcMar>
              <w:left w:w="78" w:type="dxa"/>
            </w:tcMar>
            <w:vAlign w:val="center"/>
          </w:tcPr>
          <w:p w14:paraId="27E5D07B"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526" w:type="dxa"/>
            <w:shd w:val="clear" w:color="auto" w:fill="auto"/>
            <w:tcMar>
              <w:left w:w="78" w:type="dxa"/>
            </w:tcMar>
            <w:vAlign w:val="center"/>
          </w:tcPr>
          <w:p w14:paraId="367BC2DF"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371" w:type="dxa"/>
            <w:shd w:val="clear" w:color="auto" w:fill="auto"/>
            <w:tcMar>
              <w:left w:w="78" w:type="dxa"/>
            </w:tcMar>
            <w:vAlign w:val="center"/>
          </w:tcPr>
          <w:p w14:paraId="44EFA3BA" w14:textId="77777777" w:rsidR="000C35C4" w:rsidRPr="003E5CBC" w:rsidRDefault="000C35C4" w:rsidP="000C35C4">
            <w:pPr>
              <w:spacing w:after="0"/>
              <w:contextualSpacing/>
              <w:rPr>
                <w:rFonts w:ascii="Tahoma" w:hAnsi="Tahoma" w:cs="Tahoma"/>
                <w:b/>
                <w:sz w:val="20"/>
                <w:szCs w:val="20"/>
                <w:highlight w:val="yellow"/>
                <w:vertAlign w:val="subscript"/>
              </w:rPr>
            </w:pPr>
          </w:p>
        </w:tc>
      </w:tr>
      <w:tr w:rsidR="000C35C4" w:rsidRPr="003E5CBC" w14:paraId="4AD53AEA" w14:textId="77777777" w:rsidTr="00570F53">
        <w:tc>
          <w:tcPr>
            <w:tcW w:w="1615" w:type="dxa"/>
            <w:shd w:val="clear" w:color="auto" w:fill="EEECE1"/>
            <w:tcMar>
              <w:left w:w="78" w:type="dxa"/>
            </w:tcMar>
            <w:vAlign w:val="center"/>
          </w:tcPr>
          <w:p w14:paraId="2D0C9B9F" w14:textId="77777777" w:rsidR="000C35C4" w:rsidRPr="003E5CBC" w:rsidRDefault="000C35C4" w:rsidP="000C35C4">
            <w:pPr>
              <w:spacing w:after="0"/>
              <w:rPr>
                <w:rFonts w:ascii="Tahoma" w:hAnsi="Tahoma" w:cs="Tahoma"/>
                <w:sz w:val="20"/>
                <w:szCs w:val="20"/>
                <w:vertAlign w:val="subscript"/>
                <w:lang w:eastAsia="es-CO"/>
              </w:rPr>
            </w:pPr>
            <w:r w:rsidRPr="003E5CBC">
              <w:rPr>
                <w:rFonts w:ascii="Tahoma" w:hAnsi="Tahoma" w:cs="Tahoma"/>
                <w:sz w:val="20"/>
                <w:szCs w:val="20"/>
                <w:vertAlign w:val="subscript"/>
                <w:lang w:eastAsia="es-CO"/>
              </w:rPr>
              <w:t>Razón de Cobertura</w:t>
            </w:r>
          </w:p>
          <w:p w14:paraId="57BADC75" w14:textId="77777777" w:rsidR="000C35C4" w:rsidRPr="003E5CBC" w:rsidRDefault="000C35C4" w:rsidP="000C35C4">
            <w:pPr>
              <w:spacing w:after="0"/>
              <w:contextualSpacing/>
              <w:rPr>
                <w:rFonts w:ascii="Tahoma" w:hAnsi="Tahoma" w:cs="Tahoma"/>
                <w:b/>
                <w:sz w:val="20"/>
                <w:szCs w:val="20"/>
                <w:highlight w:val="yellow"/>
                <w:vertAlign w:val="subscript"/>
              </w:rPr>
            </w:pPr>
            <w:r w:rsidRPr="003E5CBC">
              <w:rPr>
                <w:rFonts w:ascii="Tahoma" w:hAnsi="Tahoma" w:cs="Tahoma"/>
                <w:sz w:val="20"/>
                <w:szCs w:val="20"/>
                <w:vertAlign w:val="subscript"/>
                <w:lang w:eastAsia="es-CO"/>
              </w:rPr>
              <w:t>de Intereses</w:t>
            </w:r>
          </w:p>
        </w:tc>
        <w:tc>
          <w:tcPr>
            <w:tcW w:w="1457" w:type="dxa"/>
            <w:shd w:val="clear" w:color="auto" w:fill="auto"/>
            <w:tcMar>
              <w:left w:w="78" w:type="dxa"/>
            </w:tcMar>
            <w:vAlign w:val="center"/>
          </w:tcPr>
          <w:p w14:paraId="36A84919"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475" w:type="dxa"/>
            <w:shd w:val="clear" w:color="auto" w:fill="auto"/>
            <w:tcMar>
              <w:left w:w="78" w:type="dxa"/>
            </w:tcMar>
            <w:vAlign w:val="center"/>
          </w:tcPr>
          <w:p w14:paraId="710920B1"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611" w:type="dxa"/>
            <w:shd w:val="clear" w:color="auto" w:fill="auto"/>
            <w:tcMar>
              <w:left w:w="78" w:type="dxa"/>
            </w:tcMar>
            <w:vAlign w:val="center"/>
          </w:tcPr>
          <w:p w14:paraId="063813A0"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526" w:type="dxa"/>
            <w:shd w:val="clear" w:color="auto" w:fill="auto"/>
            <w:tcMar>
              <w:left w:w="78" w:type="dxa"/>
            </w:tcMar>
            <w:vAlign w:val="center"/>
          </w:tcPr>
          <w:p w14:paraId="30559534"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371" w:type="dxa"/>
            <w:shd w:val="clear" w:color="auto" w:fill="auto"/>
            <w:tcMar>
              <w:left w:w="78" w:type="dxa"/>
            </w:tcMar>
            <w:vAlign w:val="center"/>
          </w:tcPr>
          <w:p w14:paraId="5E49A895" w14:textId="77777777" w:rsidR="000C35C4" w:rsidRPr="003E5CBC" w:rsidRDefault="000C35C4" w:rsidP="000C35C4">
            <w:pPr>
              <w:spacing w:after="0"/>
              <w:contextualSpacing/>
              <w:rPr>
                <w:rFonts w:ascii="Tahoma" w:hAnsi="Tahoma" w:cs="Tahoma"/>
                <w:b/>
                <w:sz w:val="20"/>
                <w:szCs w:val="20"/>
                <w:highlight w:val="yellow"/>
                <w:vertAlign w:val="subscript"/>
              </w:rPr>
            </w:pPr>
          </w:p>
        </w:tc>
      </w:tr>
    </w:tbl>
    <w:p w14:paraId="7141F43A" w14:textId="77777777" w:rsidR="000C35C4" w:rsidRPr="003E5CBC" w:rsidRDefault="000C35C4" w:rsidP="000C35C4">
      <w:pPr>
        <w:spacing w:after="0"/>
        <w:contextualSpacing/>
        <w:rPr>
          <w:rFonts w:ascii="Tahoma" w:hAnsi="Tahoma" w:cs="Tahoma"/>
          <w:i/>
          <w:sz w:val="20"/>
          <w:szCs w:val="20"/>
          <w:lang w:eastAsia="es-CO"/>
        </w:rPr>
      </w:pPr>
    </w:p>
    <w:p w14:paraId="0A435161" w14:textId="77777777" w:rsidR="000C35C4" w:rsidRPr="003E5CBC" w:rsidRDefault="000C35C4" w:rsidP="000C35C4">
      <w:pPr>
        <w:spacing w:after="0"/>
        <w:contextualSpacing/>
        <w:rPr>
          <w:rFonts w:ascii="Tahoma" w:hAnsi="Tahoma" w:cs="Tahoma"/>
          <w:b/>
          <w:i/>
          <w:sz w:val="20"/>
          <w:szCs w:val="20"/>
          <w:highlight w:val="yellow"/>
        </w:rPr>
      </w:pPr>
      <w:r w:rsidRPr="003E5CBC">
        <w:rPr>
          <w:rFonts w:ascii="Tahoma" w:hAnsi="Tahoma" w:cs="Tahoma"/>
          <w:i/>
          <w:sz w:val="20"/>
          <w:szCs w:val="20"/>
          <w:lang w:eastAsia="es-CO"/>
        </w:rPr>
        <w:t>* Si el oferente es plural y tiene más de tres participantes debe insertar las columnas adicionales en la tabla anterior.</w:t>
      </w:r>
    </w:p>
    <w:p w14:paraId="5395B6E7" w14:textId="77777777" w:rsidR="000C35C4" w:rsidRPr="003E5CBC" w:rsidRDefault="000C35C4" w:rsidP="000C35C4">
      <w:pPr>
        <w:spacing w:after="0"/>
        <w:contextualSpacing/>
        <w:rPr>
          <w:rFonts w:ascii="Tahoma" w:hAnsi="Tahoma" w:cs="Tahoma"/>
          <w:b/>
          <w:sz w:val="20"/>
          <w:szCs w:val="20"/>
          <w:highlight w:val="yellow"/>
        </w:rPr>
      </w:pPr>
    </w:p>
    <w:p w14:paraId="31968C64" w14:textId="77777777" w:rsidR="000C35C4" w:rsidRPr="003E5CBC" w:rsidRDefault="000C35C4" w:rsidP="000C35C4">
      <w:pPr>
        <w:spacing w:after="0"/>
        <w:contextualSpacing/>
        <w:rPr>
          <w:rFonts w:ascii="Tahoma" w:hAnsi="Tahoma" w:cs="Tahoma"/>
          <w:b/>
          <w:sz w:val="20"/>
          <w:szCs w:val="20"/>
          <w:highlight w:val="yellow"/>
          <w:u w:val="single"/>
        </w:rPr>
      </w:pPr>
      <w:r w:rsidRPr="003E5CBC">
        <w:rPr>
          <w:rFonts w:ascii="Tahoma" w:hAnsi="Tahoma" w:cs="Tahoma"/>
          <w:b/>
          <w:bCs/>
          <w:sz w:val="20"/>
          <w:szCs w:val="20"/>
          <w:u w:val="single"/>
          <w:lang w:eastAsia="es-CO"/>
        </w:rPr>
        <w:t>CAPACIDAD ORGANIZACIONAL</w:t>
      </w:r>
    </w:p>
    <w:p w14:paraId="7794B550" w14:textId="77777777" w:rsidR="000C35C4" w:rsidRPr="003E5CBC" w:rsidRDefault="000C35C4" w:rsidP="000C35C4">
      <w:pPr>
        <w:spacing w:after="0"/>
        <w:contextualSpacing/>
        <w:rPr>
          <w:rFonts w:ascii="Tahoma" w:hAnsi="Tahoma" w:cs="Tahoma"/>
          <w:b/>
          <w:sz w:val="20"/>
          <w:szCs w:val="20"/>
          <w:highlight w:val="yellow"/>
        </w:rPr>
      </w:pPr>
    </w:p>
    <w:tbl>
      <w:tblPr>
        <w:tblW w:w="9057"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1612"/>
        <w:gridCol w:w="1459"/>
        <w:gridCol w:w="1474"/>
        <w:gridCol w:w="1615"/>
        <w:gridCol w:w="1523"/>
        <w:gridCol w:w="1374"/>
      </w:tblGrid>
      <w:tr w:rsidR="000C35C4" w:rsidRPr="003E5CBC" w14:paraId="29DD74E3" w14:textId="77777777" w:rsidTr="00570F53">
        <w:tc>
          <w:tcPr>
            <w:tcW w:w="1611" w:type="dxa"/>
            <w:vMerge w:val="restart"/>
            <w:shd w:val="clear" w:color="auto" w:fill="EEECE1"/>
            <w:tcMar>
              <w:left w:w="78" w:type="dxa"/>
            </w:tcMar>
            <w:vAlign w:val="center"/>
          </w:tcPr>
          <w:p w14:paraId="1EFCA7DD" w14:textId="77777777" w:rsidR="000C35C4" w:rsidRPr="003E5CBC" w:rsidRDefault="000C35C4" w:rsidP="000C35C4">
            <w:pPr>
              <w:spacing w:after="0"/>
              <w:contextualSpacing/>
              <w:rPr>
                <w:rFonts w:ascii="Tahoma" w:hAnsi="Tahoma" w:cs="Tahoma"/>
                <w:b/>
                <w:sz w:val="20"/>
                <w:szCs w:val="20"/>
                <w:vertAlign w:val="subscript"/>
              </w:rPr>
            </w:pPr>
            <w:r w:rsidRPr="003E5CBC">
              <w:rPr>
                <w:rFonts w:ascii="Tahoma" w:hAnsi="Tahoma" w:cs="Tahoma"/>
                <w:b/>
                <w:sz w:val="20"/>
                <w:szCs w:val="20"/>
                <w:vertAlign w:val="subscript"/>
              </w:rPr>
              <w:t>Porcentaje de participación</w:t>
            </w:r>
          </w:p>
          <w:p w14:paraId="5DC08F0B" w14:textId="77777777" w:rsidR="000C35C4" w:rsidRPr="003E5CBC" w:rsidRDefault="000C35C4" w:rsidP="000C35C4">
            <w:pPr>
              <w:spacing w:after="0"/>
              <w:contextualSpacing/>
              <w:rPr>
                <w:rFonts w:ascii="Tahoma" w:hAnsi="Tahoma" w:cs="Tahoma"/>
                <w:b/>
                <w:sz w:val="20"/>
                <w:szCs w:val="20"/>
                <w:vertAlign w:val="subscript"/>
              </w:rPr>
            </w:pPr>
            <w:r w:rsidRPr="003E5CBC">
              <w:rPr>
                <w:rFonts w:ascii="Tahoma" w:hAnsi="Tahoma" w:cs="Tahoma"/>
                <w:b/>
                <w:sz w:val="20"/>
                <w:szCs w:val="20"/>
                <w:vertAlign w:val="subscript"/>
              </w:rPr>
              <w:t>Indicador</w:t>
            </w:r>
          </w:p>
        </w:tc>
        <w:tc>
          <w:tcPr>
            <w:tcW w:w="1459" w:type="dxa"/>
            <w:shd w:val="clear" w:color="auto" w:fill="EEECE1"/>
            <w:tcMar>
              <w:left w:w="78" w:type="dxa"/>
            </w:tcMar>
            <w:vAlign w:val="center"/>
          </w:tcPr>
          <w:p w14:paraId="3F3C76F5" w14:textId="77777777" w:rsidR="000C35C4" w:rsidRPr="003E5CBC" w:rsidRDefault="000C35C4" w:rsidP="000C35C4">
            <w:pPr>
              <w:spacing w:after="0"/>
              <w:contextualSpacing/>
              <w:rPr>
                <w:rFonts w:ascii="Tahoma" w:hAnsi="Tahoma" w:cs="Tahoma"/>
                <w:b/>
                <w:sz w:val="20"/>
                <w:szCs w:val="20"/>
                <w:vertAlign w:val="subscript"/>
              </w:rPr>
            </w:pPr>
            <w:r w:rsidRPr="003E5CBC">
              <w:rPr>
                <w:rFonts w:ascii="Tahoma" w:hAnsi="Tahoma" w:cs="Tahoma"/>
                <w:b/>
                <w:sz w:val="20"/>
                <w:szCs w:val="20"/>
                <w:vertAlign w:val="subscript"/>
              </w:rPr>
              <w:t>Oferente individual</w:t>
            </w:r>
          </w:p>
        </w:tc>
        <w:tc>
          <w:tcPr>
            <w:tcW w:w="5986" w:type="dxa"/>
            <w:gridSpan w:val="4"/>
            <w:shd w:val="clear" w:color="auto" w:fill="EEECE1"/>
            <w:tcMar>
              <w:left w:w="78" w:type="dxa"/>
            </w:tcMar>
            <w:vAlign w:val="center"/>
          </w:tcPr>
          <w:p w14:paraId="0DAC664E"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Oferente Plural</w:t>
            </w:r>
          </w:p>
        </w:tc>
      </w:tr>
      <w:tr w:rsidR="000C35C4" w:rsidRPr="003E5CBC" w14:paraId="65DEB468" w14:textId="77777777" w:rsidTr="00570F53">
        <w:trPr>
          <w:trHeight w:val="864"/>
        </w:trPr>
        <w:tc>
          <w:tcPr>
            <w:tcW w:w="1611" w:type="dxa"/>
            <w:vMerge/>
            <w:shd w:val="clear" w:color="auto" w:fill="EEECE1"/>
            <w:tcMar>
              <w:left w:w="78" w:type="dxa"/>
            </w:tcMar>
            <w:vAlign w:val="center"/>
          </w:tcPr>
          <w:p w14:paraId="2FD9E4EF"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459" w:type="dxa"/>
            <w:shd w:val="clear" w:color="auto" w:fill="EEECE1"/>
            <w:tcMar>
              <w:left w:w="78" w:type="dxa"/>
            </w:tcMar>
            <w:vAlign w:val="center"/>
          </w:tcPr>
          <w:p w14:paraId="55306EB4"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100%</w:t>
            </w:r>
          </w:p>
          <w:p w14:paraId="3E13CCFA"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Índice del oferente</w:t>
            </w:r>
          </w:p>
        </w:tc>
        <w:tc>
          <w:tcPr>
            <w:tcW w:w="1474" w:type="dxa"/>
            <w:shd w:val="clear" w:color="auto" w:fill="EEECE1"/>
            <w:tcMar>
              <w:left w:w="78" w:type="dxa"/>
            </w:tcMar>
            <w:vAlign w:val="center"/>
          </w:tcPr>
          <w:p w14:paraId="18AB67A4"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Índice del Participante N°1</w:t>
            </w:r>
          </w:p>
          <w:p w14:paraId="02B3C9BC" w14:textId="77777777" w:rsidR="000C35C4" w:rsidRPr="003E5CBC" w:rsidRDefault="000C35C4" w:rsidP="000C35C4">
            <w:pPr>
              <w:spacing w:after="0"/>
              <w:rPr>
                <w:rFonts w:ascii="Tahoma" w:hAnsi="Tahoma" w:cs="Tahoma"/>
                <w:b/>
                <w:sz w:val="20"/>
                <w:szCs w:val="20"/>
                <w:highlight w:val="yellow"/>
                <w:vertAlign w:val="subscript"/>
              </w:rPr>
            </w:pPr>
            <w:r w:rsidRPr="003E5CBC">
              <w:rPr>
                <w:rFonts w:ascii="Tahoma" w:hAnsi="Tahoma" w:cs="Tahoma"/>
                <w:b/>
                <w:bCs/>
                <w:sz w:val="20"/>
                <w:szCs w:val="20"/>
                <w:vertAlign w:val="subscript"/>
                <w:lang w:eastAsia="es-CO"/>
              </w:rPr>
              <w:t>(indicar % de participación)</w:t>
            </w:r>
          </w:p>
        </w:tc>
        <w:tc>
          <w:tcPr>
            <w:tcW w:w="1615" w:type="dxa"/>
            <w:shd w:val="clear" w:color="auto" w:fill="EEECE1"/>
            <w:tcMar>
              <w:left w:w="78" w:type="dxa"/>
            </w:tcMar>
            <w:vAlign w:val="center"/>
          </w:tcPr>
          <w:p w14:paraId="464EEBE4"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Índice del Participante N°2</w:t>
            </w:r>
          </w:p>
          <w:p w14:paraId="5CBC6551"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(indicar % de participación)</w:t>
            </w:r>
          </w:p>
        </w:tc>
        <w:tc>
          <w:tcPr>
            <w:tcW w:w="1523" w:type="dxa"/>
            <w:shd w:val="clear" w:color="auto" w:fill="EEECE1"/>
            <w:tcMar>
              <w:left w:w="78" w:type="dxa"/>
            </w:tcMar>
            <w:vAlign w:val="center"/>
          </w:tcPr>
          <w:p w14:paraId="4287BCF3"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Índice del Participante N°3</w:t>
            </w:r>
          </w:p>
          <w:p w14:paraId="6C689F06" w14:textId="77777777" w:rsidR="000C35C4" w:rsidRPr="003E5CBC" w:rsidRDefault="000C35C4" w:rsidP="000C35C4">
            <w:pPr>
              <w:spacing w:after="0"/>
              <w:rPr>
                <w:rFonts w:ascii="Tahoma" w:hAnsi="Tahoma" w:cs="Tahoma"/>
                <w:b/>
                <w:sz w:val="20"/>
                <w:szCs w:val="20"/>
                <w:highlight w:val="yellow"/>
                <w:vertAlign w:val="subscript"/>
              </w:rPr>
            </w:pPr>
            <w:r w:rsidRPr="003E5CBC">
              <w:rPr>
                <w:rFonts w:ascii="Tahoma" w:hAnsi="Tahoma" w:cs="Tahoma"/>
                <w:b/>
                <w:bCs/>
                <w:sz w:val="20"/>
                <w:szCs w:val="20"/>
                <w:vertAlign w:val="subscript"/>
                <w:lang w:eastAsia="es-CO"/>
              </w:rPr>
              <w:t>(indicar % de participación)</w:t>
            </w:r>
          </w:p>
        </w:tc>
        <w:tc>
          <w:tcPr>
            <w:tcW w:w="1374" w:type="dxa"/>
            <w:shd w:val="clear" w:color="auto" w:fill="EEECE1"/>
            <w:tcMar>
              <w:left w:w="78" w:type="dxa"/>
            </w:tcMar>
            <w:vAlign w:val="center"/>
          </w:tcPr>
          <w:p w14:paraId="04A9A6D7"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100%</w:t>
            </w:r>
          </w:p>
          <w:p w14:paraId="7B722ABE"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Índice del oferente plural</w:t>
            </w:r>
          </w:p>
        </w:tc>
      </w:tr>
      <w:tr w:rsidR="000C35C4" w:rsidRPr="003E5CBC" w14:paraId="62F67061" w14:textId="77777777" w:rsidTr="00570F53">
        <w:tc>
          <w:tcPr>
            <w:tcW w:w="1611" w:type="dxa"/>
            <w:shd w:val="clear" w:color="auto" w:fill="EEECE1"/>
            <w:tcMar>
              <w:left w:w="78" w:type="dxa"/>
            </w:tcMar>
            <w:vAlign w:val="center"/>
          </w:tcPr>
          <w:p w14:paraId="2BBBDD83" w14:textId="77777777" w:rsidR="000C35C4" w:rsidRPr="003E5CBC" w:rsidRDefault="000C35C4" w:rsidP="000C35C4">
            <w:pPr>
              <w:spacing w:after="0"/>
              <w:rPr>
                <w:rFonts w:ascii="Tahoma" w:hAnsi="Tahoma" w:cs="Tahoma"/>
                <w:sz w:val="20"/>
                <w:szCs w:val="20"/>
                <w:vertAlign w:val="subscript"/>
                <w:lang w:eastAsia="es-CO"/>
              </w:rPr>
            </w:pPr>
            <w:r w:rsidRPr="003E5CBC">
              <w:rPr>
                <w:rFonts w:ascii="Tahoma" w:hAnsi="Tahoma" w:cs="Tahoma"/>
                <w:sz w:val="20"/>
                <w:szCs w:val="20"/>
                <w:vertAlign w:val="subscript"/>
                <w:lang w:eastAsia="es-CO"/>
              </w:rPr>
              <w:t>Rentabilidad sobre</w:t>
            </w:r>
          </w:p>
          <w:p w14:paraId="612DBB5C" w14:textId="77777777" w:rsidR="000C35C4" w:rsidRPr="003E5CBC" w:rsidRDefault="000C35C4" w:rsidP="000C35C4">
            <w:pPr>
              <w:spacing w:after="0"/>
              <w:rPr>
                <w:rFonts w:ascii="Tahoma" w:hAnsi="Tahoma" w:cs="Tahoma"/>
                <w:b/>
                <w:sz w:val="20"/>
                <w:szCs w:val="20"/>
                <w:highlight w:val="yellow"/>
                <w:vertAlign w:val="subscript"/>
              </w:rPr>
            </w:pPr>
            <w:r w:rsidRPr="003E5CBC">
              <w:rPr>
                <w:rFonts w:ascii="Tahoma" w:hAnsi="Tahoma" w:cs="Tahoma"/>
                <w:sz w:val="20"/>
                <w:szCs w:val="20"/>
                <w:vertAlign w:val="subscript"/>
                <w:lang w:eastAsia="es-CO"/>
              </w:rPr>
              <w:t>activos</w:t>
            </w:r>
          </w:p>
        </w:tc>
        <w:tc>
          <w:tcPr>
            <w:tcW w:w="1459" w:type="dxa"/>
            <w:shd w:val="clear" w:color="auto" w:fill="auto"/>
            <w:tcMar>
              <w:left w:w="78" w:type="dxa"/>
            </w:tcMar>
            <w:vAlign w:val="center"/>
          </w:tcPr>
          <w:p w14:paraId="3279B148"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474" w:type="dxa"/>
            <w:shd w:val="clear" w:color="auto" w:fill="auto"/>
            <w:tcMar>
              <w:left w:w="78" w:type="dxa"/>
            </w:tcMar>
            <w:vAlign w:val="center"/>
          </w:tcPr>
          <w:p w14:paraId="0192F07A"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615" w:type="dxa"/>
            <w:shd w:val="clear" w:color="auto" w:fill="auto"/>
            <w:tcMar>
              <w:left w:w="78" w:type="dxa"/>
            </w:tcMar>
            <w:vAlign w:val="center"/>
          </w:tcPr>
          <w:p w14:paraId="7D201936"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523" w:type="dxa"/>
            <w:shd w:val="clear" w:color="auto" w:fill="auto"/>
            <w:tcMar>
              <w:left w:w="78" w:type="dxa"/>
            </w:tcMar>
            <w:vAlign w:val="center"/>
          </w:tcPr>
          <w:p w14:paraId="537422DB"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374" w:type="dxa"/>
            <w:shd w:val="clear" w:color="auto" w:fill="auto"/>
            <w:tcMar>
              <w:left w:w="78" w:type="dxa"/>
            </w:tcMar>
            <w:vAlign w:val="center"/>
          </w:tcPr>
          <w:p w14:paraId="296A02B4" w14:textId="77777777" w:rsidR="000C35C4" w:rsidRPr="003E5CBC" w:rsidRDefault="000C35C4" w:rsidP="000C35C4">
            <w:pPr>
              <w:spacing w:after="0"/>
              <w:contextualSpacing/>
              <w:rPr>
                <w:rFonts w:ascii="Tahoma" w:hAnsi="Tahoma" w:cs="Tahoma"/>
                <w:b/>
                <w:sz w:val="20"/>
                <w:szCs w:val="20"/>
                <w:highlight w:val="yellow"/>
                <w:vertAlign w:val="subscript"/>
              </w:rPr>
            </w:pPr>
          </w:p>
        </w:tc>
      </w:tr>
      <w:tr w:rsidR="000C35C4" w:rsidRPr="003E5CBC" w14:paraId="3B573042" w14:textId="77777777" w:rsidTr="00570F53">
        <w:tc>
          <w:tcPr>
            <w:tcW w:w="1611" w:type="dxa"/>
            <w:shd w:val="clear" w:color="auto" w:fill="EEECE1"/>
            <w:tcMar>
              <w:left w:w="78" w:type="dxa"/>
            </w:tcMar>
            <w:vAlign w:val="center"/>
          </w:tcPr>
          <w:p w14:paraId="234233E6" w14:textId="77777777" w:rsidR="000C35C4" w:rsidRPr="003E5CBC" w:rsidRDefault="000C35C4" w:rsidP="000C35C4">
            <w:pPr>
              <w:spacing w:after="0"/>
              <w:rPr>
                <w:rFonts w:ascii="Tahoma" w:hAnsi="Tahoma" w:cs="Tahoma"/>
                <w:sz w:val="20"/>
                <w:szCs w:val="20"/>
                <w:vertAlign w:val="subscript"/>
                <w:lang w:eastAsia="es-CO"/>
              </w:rPr>
            </w:pPr>
            <w:r w:rsidRPr="003E5CBC">
              <w:rPr>
                <w:rFonts w:ascii="Tahoma" w:hAnsi="Tahoma" w:cs="Tahoma"/>
                <w:sz w:val="20"/>
                <w:szCs w:val="20"/>
                <w:vertAlign w:val="subscript"/>
                <w:lang w:eastAsia="es-CO"/>
              </w:rPr>
              <w:t>Rentabilidad sobre el</w:t>
            </w:r>
          </w:p>
          <w:p w14:paraId="3DCDBF4B" w14:textId="77777777" w:rsidR="000C35C4" w:rsidRPr="003E5CBC" w:rsidRDefault="000C35C4" w:rsidP="000C35C4">
            <w:pPr>
              <w:spacing w:after="0"/>
              <w:contextualSpacing/>
              <w:rPr>
                <w:rFonts w:ascii="Tahoma" w:hAnsi="Tahoma" w:cs="Tahoma"/>
                <w:b/>
                <w:sz w:val="20"/>
                <w:szCs w:val="20"/>
                <w:highlight w:val="yellow"/>
                <w:vertAlign w:val="subscript"/>
              </w:rPr>
            </w:pPr>
            <w:r w:rsidRPr="003E5CBC">
              <w:rPr>
                <w:rFonts w:ascii="Tahoma" w:hAnsi="Tahoma" w:cs="Tahoma"/>
                <w:sz w:val="20"/>
                <w:szCs w:val="20"/>
                <w:vertAlign w:val="subscript"/>
                <w:lang w:eastAsia="es-CO"/>
              </w:rPr>
              <w:t>patrimonio</w:t>
            </w:r>
          </w:p>
        </w:tc>
        <w:tc>
          <w:tcPr>
            <w:tcW w:w="1459" w:type="dxa"/>
            <w:shd w:val="clear" w:color="auto" w:fill="auto"/>
            <w:tcMar>
              <w:left w:w="78" w:type="dxa"/>
            </w:tcMar>
            <w:vAlign w:val="center"/>
          </w:tcPr>
          <w:p w14:paraId="193077B1"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474" w:type="dxa"/>
            <w:shd w:val="clear" w:color="auto" w:fill="auto"/>
            <w:tcMar>
              <w:left w:w="78" w:type="dxa"/>
            </w:tcMar>
            <w:vAlign w:val="center"/>
          </w:tcPr>
          <w:p w14:paraId="736C73CD"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615" w:type="dxa"/>
            <w:shd w:val="clear" w:color="auto" w:fill="auto"/>
            <w:tcMar>
              <w:left w:w="78" w:type="dxa"/>
            </w:tcMar>
            <w:vAlign w:val="center"/>
          </w:tcPr>
          <w:p w14:paraId="22A369A6"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523" w:type="dxa"/>
            <w:shd w:val="clear" w:color="auto" w:fill="auto"/>
            <w:tcMar>
              <w:left w:w="78" w:type="dxa"/>
            </w:tcMar>
            <w:vAlign w:val="center"/>
          </w:tcPr>
          <w:p w14:paraId="7218C79D"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374" w:type="dxa"/>
            <w:shd w:val="clear" w:color="auto" w:fill="auto"/>
            <w:tcMar>
              <w:left w:w="78" w:type="dxa"/>
            </w:tcMar>
            <w:vAlign w:val="center"/>
          </w:tcPr>
          <w:p w14:paraId="3BAEC8B9" w14:textId="77777777" w:rsidR="000C35C4" w:rsidRPr="003E5CBC" w:rsidRDefault="000C35C4" w:rsidP="000C35C4">
            <w:pPr>
              <w:spacing w:after="0"/>
              <w:contextualSpacing/>
              <w:rPr>
                <w:rFonts w:ascii="Tahoma" w:hAnsi="Tahoma" w:cs="Tahoma"/>
                <w:b/>
                <w:sz w:val="20"/>
                <w:szCs w:val="20"/>
                <w:highlight w:val="yellow"/>
                <w:vertAlign w:val="subscript"/>
              </w:rPr>
            </w:pPr>
          </w:p>
        </w:tc>
      </w:tr>
    </w:tbl>
    <w:p w14:paraId="1AE31FA8" w14:textId="77777777" w:rsidR="000C35C4" w:rsidRPr="003E5CBC" w:rsidRDefault="000C35C4" w:rsidP="000C35C4">
      <w:pPr>
        <w:spacing w:after="0"/>
        <w:contextualSpacing/>
        <w:rPr>
          <w:rFonts w:ascii="Tahoma" w:hAnsi="Tahoma" w:cs="Tahoma"/>
          <w:b/>
          <w:sz w:val="20"/>
          <w:szCs w:val="20"/>
          <w:highlight w:val="yellow"/>
        </w:rPr>
      </w:pPr>
    </w:p>
    <w:p w14:paraId="1642350B"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 xml:space="preserve">* </w:t>
      </w:r>
      <w:r w:rsidRPr="003E5CBC">
        <w:rPr>
          <w:rFonts w:ascii="Tahoma" w:hAnsi="Tahoma" w:cs="Tahoma"/>
          <w:i/>
          <w:sz w:val="20"/>
          <w:szCs w:val="20"/>
          <w:lang w:eastAsia="es-CO"/>
        </w:rPr>
        <w:t>Si el oferente es plural y tiene más de tres participantes debe insertar las columnas adicionales en la tabla anterior.</w:t>
      </w:r>
    </w:p>
    <w:p w14:paraId="04F9A5A4" w14:textId="77777777" w:rsidR="000C35C4" w:rsidRPr="003E5CBC" w:rsidRDefault="000C35C4" w:rsidP="000C35C4">
      <w:pPr>
        <w:spacing w:after="0"/>
        <w:rPr>
          <w:rFonts w:ascii="Tahoma" w:hAnsi="Tahoma" w:cs="Tahoma"/>
          <w:sz w:val="20"/>
          <w:szCs w:val="20"/>
          <w:lang w:eastAsia="es-CO"/>
        </w:rPr>
      </w:pPr>
    </w:p>
    <w:p w14:paraId="7854325B" w14:textId="77777777" w:rsidR="000C35C4" w:rsidRPr="003E5CBC" w:rsidRDefault="000C35C4" w:rsidP="000C35C4">
      <w:pPr>
        <w:spacing w:after="0"/>
        <w:rPr>
          <w:rFonts w:ascii="Tahoma" w:hAnsi="Tahoma" w:cs="Tahoma"/>
          <w:b/>
          <w:sz w:val="20"/>
          <w:szCs w:val="20"/>
          <w:highlight w:val="yellow"/>
        </w:rPr>
      </w:pPr>
      <w:r w:rsidRPr="003E5CBC">
        <w:rPr>
          <w:rFonts w:ascii="Tahoma" w:hAnsi="Tahoma" w:cs="Tahoma"/>
          <w:sz w:val="20"/>
          <w:szCs w:val="20"/>
          <w:lang w:eastAsia="es-CO"/>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511CCC96" w14:textId="77777777" w:rsidR="000C35C4" w:rsidRPr="003E5CBC" w:rsidRDefault="000C35C4" w:rsidP="000C35C4">
      <w:pPr>
        <w:spacing w:after="0"/>
        <w:contextualSpacing/>
        <w:rPr>
          <w:rFonts w:ascii="Tahoma" w:hAnsi="Tahoma" w:cs="Tahoma"/>
          <w:b/>
          <w:sz w:val="20"/>
          <w:szCs w:val="20"/>
          <w:highlight w:val="yellow"/>
        </w:rPr>
      </w:pPr>
    </w:p>
    <w:p w14:paraId="58E17653" w14:textId="77777777" w:rsidR="000C35C4" w:rsidRPr="003E5CBC" w:rsidRDefault="000C35C4" w:rsidP="000C35C4">
      <w:pPr>
        <w:spacing w:after="0"/>
        <w:contextualSpacing/>
        <w:rPr>
          <w:rFonts w:ascii="Tahoma" w:hAnsi="Tahoma" w:cs="Tahoma"/>
          <w:b/>
          <w:sz w:val="20"/>
          <w:szCs w:val="20"/>
          <w:highlight w:val="yellow"/>
        </w:rPr>
      </w:pPr>
    </w:p>
    <w:p w14:paraId="5C853434"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Firma Representante legal del Oferente</w:t>
      </w:r>
    </w:p>
    <w:p w14:paraId="7D3097DD"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Nombre:</w:t>
      </w:r>
    </w:p>
    <w:p w14:paraId="4C3EE57B"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Documento de identidad:</w:t>
      </w:r>
    </w:p>
    <w:p w14:paraId="23F6849D" w14:textId="77777777" w:rsidR="000C35C4" w:rsidRPr="003E5CBC" w:rsidRDefault="000C35C4" w:rsidP="000C35C4">
      <w:pPr>
        <w:spacing w:after="0"/>
        <w:rPr>
          <w:rFonts w:ascii="Tahoma" w:hAnsi="Tahoma" w:cs="Tahoma"/>
          <w:sz w:val="20"/>
          <w:szCs w:val="20"/>
          <w:lang w:eastAsia="es-CO"/>
        </w:rPr>
      </w:pPr>
    </w:p>
    <w:p w14:paraId="434A4836" w14:textId="77777777" w:rsidR="000C35C4" w:rsidRPr="003E5CBC" w:rsidRDefault="000C35C4" w:rsidP="000C35C4">
      <w:pPr>
        <w:spacing w:after="0"/>
        <w:rPr>
          <w:rFonts w:ascii="Tahoma" w:hAnsi="Tahoma" w:cs="Tahoma"/>
          <w:sz w:val="20"/>
          <w:szCs w:val="20"/>
          <w:lang w:eastAsia="es-CO"/>
        </w:rPr>
      </w:pPr>
    </w:p>
    <w:p w14:paraId="13C11CE8"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Firma Revisor Fiscal Firma Contador</w:t>
      </w:r>
    </w:p>
    <w:p w14:paraId="727EA939"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Nombre:</w:t>
      </w:r>
    </w:p>
    <w:p w14:paraId="002EF1B6"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Documento de identidad:</w:t>
      </w:r>
    </w:p>
    <w:p w14:paraId="23FB8C4A"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Tarjeta Profesional:</w:t>
      </w:r>
    </w:p>
    <w:p w14:paraId="0441BD11" w14:textId="77777777" w:rsidR="000C35C4" w:rsidRPr="003E5CBC" w:rsidRDefault="000C35C4" w:rsidP="000C35C4">
      <w:pPr>
        <w:spacing w:after="0"/>
        <w:rPr>
          <w:rFonts w:ascii="Tahoma" w:hAnsi="Tahoma" w:cs="Tahoma"/>
          <w:sz w:val="20"/>
          <w:szCs w:val="20"/>
          <w:lang w:eastAsia="es-CO"/>
        </w:rPr>
      </w:pPr>
    </w:p>
    <w:p w14:paraId="68FEF04B"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 Indique si actúa como revisor fiscal o contador</w:t>
      </w:r>
    </w:p>
    <w:p w14:paraId="17555327" w14:textId="77777777" w:rsidR="000C35C4" w:rsidRPr="003E5CBC" w:rsidRDefault="000C35C4" w:rsidP="000C35C4">
      <w:pPr>
        <w:spacing w:after="0"/>
        <w:rPr>
          <w:rFonts w:ascii="Tahoma" w:hAnsi="Tahoma" w:cs="Tahoma"/>
          <w:sz w:val="20"/>
          <w:szCs w:val="20"/>
          <w:lang w:eastAsia="es-CO"/>
        </w:rPr>
      </w:pPr>
    </w:p>
    <w:p w14:paraId="3F63B3D8" w14:textId="77777777" w:rsidR="000C35C4" w:rsidRPr="003E5CBC" w:rsidRDefault="000C35C4" w:rsidP="000C35C4">
      <w:pPr>
        <w:spacing w:after="0"/>
        <w:rPr>
          <w:rFonts w:ascii="Tahoma" w:hAnsi="Tahoma" w:cs="Tahoma"/>
          <w:i/>
          <w:sz w:val="20"/>
          <w:szCs w:val="20"/>
          <w:lang w:eastAsia="es-CO"/>
        </w:rPr>
      </w:pPr>
    </w:p>
    <w:p w14:paraId="6EF7338B" w14:textId="77777777" w:rsidR="000C35C4" w:rsidRPr="003E5CBC" w:rsidRDefault="000C35C4" w:rsidP="000C35C4">
      <w:pPr>
        <w:spacing w:after="0"/>
        <w:rPr>
          <w:rFonts w:ascii="Tahoma" w:hAnsi="Tahoma" w:cs="Tahoma"/>
          <w:b/>
          <w:i/>
          <w:sz w:val="20"/>
          <w:szCs w:val="20"/>
          <w:highlight w:val="yellow"/>
        </w:rPr>
      </w:pPr>
      <w:r w:rsidRPr="003E5CBC">
        <w:rPr>
          <w:rFonts w:ascii="Tahoma" w:hAnsi="Tahoma" w:cs="Tahoma"/>
          <w:i/>
          <w:sz w:val="20"/>
          <w:szCs w:val="20"/>
          <w:lang w:eastAsia="es-CO"/>
        </w:rPr>
        <w:t>Nota: Si se trata de proponentes plurales, el revisor fiscal o contador de cada uno de los miembros del proponente plural debe firmar e incluir sus datos en el presente formato.</w:t>
      </w:r>
    </w:p>
    <w:p w14:paraId="1C813FAD" w14:textId="77777777" w:rsidR="000C35C4" w:rsidRPr="003E5CBC" w:rsidRDefault="000C35C4" w:rsidP="000C35C4">
      <w:pPr>
        <w:spacing w:after="0"/>
        <w:contextualSpacing/>
        <w:rPr>
          <w:rFonts w:ascii="Tahoma" w:hAnsi="Tahoma" w:cs="Tahoma"/>
          <w:b/>
          <w:sz w:val="20"/>
          <w:szCs w:val="20"/>
          <w:highlight w:val="yellow"/>
        </w:rPr>
      </w:pPr>
    </w:p>
    <w:p w14:paraId="2574A425" w14:textId="77777777" w:rsidR="000C35C4" w:rsidRPr="003E5CBC" w:rsidRDefault="000C35C4" w:rsidP="000C35C4">
      <w:pPr>
        <w:spacing w:after="0"/>
        <w:contextualSpacing/>
        <w:rPr>
          <w:rFonts w:ascii="Tahoma" w:hAnsi="Tahoma" w:cs="Tahoma"/>
          <w:b/>
          <w:sz w:val="20"/>
          <w:szCs w:val="20"/>
          <w:highlight w:val="yellow"/>
        </w:rPr>
      </w:pPr>
    </w:p>
    <w:p w14:paraId="06C9E02F" w14:textId="77777777" w:rsidR="000C35C4" w:rsidRPr="003E5CBC" w:rsidRDefault="000C35C4" w:rsidP="000C35C4">
      <w:pPr>
        <w:spacing w:after="0"/>
        <w:contextualSpacing/>
        <w:rPr>
          <w:rFonts w:ascii="Tahoma" w:hAnsi="Tahoma" w:cs="Tahoma"/>
          <w:b/>
          <w:sz w:val="20"/>
          <w:szCs w:val="20"/>
          <w:highlight w:val="yellow"/>
        </w:rPr>
      </w:pPr>
    </w:p>
    <w:p w14:paraId="09AA1C28" w14:textId="77777777" w:rsidR="000C35C4" w:rsidRPr="003E5CBC" w:rsidRDefault="000C35C4" w:rsidP="000C35C4">
      <w:pPr>
        <w:spacing w:after="0"/>
        <w:contextualSpacing/>
        <w:rPr>
          <w:rFonts w:ascii="Tahoma" w:hAnsi="Tahoma" w:cs="Tahoma"/>
          <w:b/>
          <w:sz w:val="20"/>
          <w:szCs w:val="20"/>
          <w:highlight w:val="yellow"/>
        </w:rPr>
      </w:pPr>
    </w:p>
    <w:p w14:paraId="5E06DD08" w14:textId="77777777" w:rsidR="000C35C4" w:rsidRPr="003E5CBC" w:rsidRDefault="000C35C4" w:rsidP="000C35C4">
      <w:pPr>
        <w:spacing w:after="0"/>
        <w:contextualSpacing/>
        <w:rPr>
          <w:rFonts w:ascii="Tahoma" w:hAnsi="Tahoma" w:cs="Tahoma"/>
          <w:b/>
          <w:sz w:val="20"/>
          <w:szCs w:val="20"/>
          <w:highlight w:val="yellow"/>
        </w:rPr>
      </w:pPr>
    </w:p>
    <w:p w14:paraId="485A6614" w14:textId="77777777" w:rsidR="000C35C4" w:rsidRPr="003E5CBC" w:rsidRDefault="000C35C4" w:rsidP="000C35C4">
      <w:pPr>
        <w:spacing w:after="0"/>
        <w:contextualSpacing/>
        <w:rPr>
          <w:rFonts w:ascii="Tahoma" w:hAnsi="Tahoma" w:cs="Tahoma"/>
          <w:b/>
          <w:sz w:val="20"/>
          <w:szCs w:val="20"/>
          <w:highlight w:val="yellow"/>
        </w:rPr>
      </w:pPr>
    </w:p>
    <w:p w14:paraId="4F0AF5DD" w14:textId="77777777" w:rsidR="000C35C4" w:rsidRPr="003E5CBC" w:rsidRDefault="000C35C4" w:rsidP="000C35C4">
      <w:pPr>
        <w:spacing w:after="0"/>
        <w:contextualSpacing/>
        <w:rPr>
          <w:rFonts w:ascii="Tahoma" w:hAnsi="Tahoma" w:cs="Tahoma"/>
          <w:b/>
          <w:sz w:val="20"/>
          <w:szCs w:val="20"/>
          <w:highlight w:val="yellow"/>
        </w:rPr>
      </w:pPr>
    </w:p>
    <w:p w14:paraId="72870F00" w14:textId="77777777" w:rsidR="000C35C4" w:rsidRPr="003E5CBC" w:rsidRDefault="000C35C4" w:rsidP="000C35C4">
      <w:pPr>
        <w:spacing w:after="0"/>
        <w:contextualSpacing/>
        <w:rPr>
          <w:rFonts w:ascii="Tahoma" w:hAnsi="Tahoma" w:cs="Tahoma"/>
          <w:b/>
          <w:sz w:val="20"/>
          <w:szCs w:val="20"/>
          <w:highlight w:val="yellow"/>
        </w:rPr>
      </w:pPr>
    </w:p>
    <w:p w14:paraId="42576C89" w14:textId="77777777" w:rsidR="000C35C4" w:rsidRPr="003E5CBC" w:rsidRDefault="000C35C4" w:rsidP="000C35C4">
      <w:pPr>
        <w:spacing w:after="0"/>
        <w:contextualSpacing/>
        <w:rPr>
          <w:rFonts w:ascii="Tahoma" w:hAnsi="Tahoma" w:cs="Tahoma"/>
          <w:b/>
          <w:sz w:val="20"/>
          <w:szCs w:val="20"/>
          <w:highlight w:val="yellow"/>
        </w:rPr>
      </w:pPr>
    </w:p>
    <w:p w14:paraId="124108B8" w14:textId="77777777" w:rsidR="000C35C4" w:rsidRPr="003E5CBC" w:rsidRDefault="005E1901" w:rsidP="00370C58">
      <w:pPr>
        <w:spacing w:after="0"/>
        <w:contextualSpacing/>
        <w:jc w:val="center"/>
        <w:rPr>
          <w:rFonts w:ascii="Tahoma" w:hAnsi="Tahoma" w:cs="Tahoma"/>
          <w:b/>
          <w:bCs/>
          <w:sz w:val="20"/>
          <w:szCs w:val="20"/>
        </w:rPr>
      </w:pPr>
      <w:r w:rsidRPr="003E5CBC">
        <w:rPr>
          <w:rFonts w:ascii="Tahoma" w:hAnsi="Tahoma" w:cs="Tahoma"/>
          <w:b/>
          <w:bCs/>
          <w:sz w:val="20"/>
          <w:szCs w:val="20"/>
        </w:rPr>
        <w:t>FORMATO No. 13</w:t>
      </w:r>
    </w:p>
    <w:p w14:paraId="63F83835" w14:textId="77777777" w:rsidR="000C35C4" w:rsidRPr="003E5CBC" w:rsidRDefault="000C35C4" w:rsidP="00570F53">
      <w:pPr>
        <w:spacing w:after="0"/>
        <w:contextualSpacing/>
        <w:jc w:val="center"/>
        <w:rPr>
          <w:rFonts w:ascii="Tahoma" w:hAnsi="Tahoma" w:cs="Tahoma"/>
          <w:b/>
          <w:bCs/>
          <w:sz w:val="20"/>
          <w:szCs w:val="20"/>
          <w:lang w:eastAsia="es-CO"/>
        </w:rPr>
      </w:pPr>
      <w:r w:rsidRPr="003E5CBC">
        <w:rPr>
          <w:rFonts w:ascii="Tahoma" w:hAnsi="Tahoma" w:cs="Tahoma"/>
          <w:b/>
          <w:bCs/>
          <w:sz w:val="20"/>
          <w:szCs w:val="20"/>
          <w:lang w:eastAsia="es-CO"/>
        </w:rPr>
        <w:t>FORMATO DEL CERTIFICADO DE ACREDITACIÓN DE EXPERIENCIA DEL EQUIPO DE TRABAJO</w:t>
      </w:r>
    </w:p>
    <w:p w14:paraId="44914064" w14:textId="77777777" w:rsidR="000C35C4" w:rsidRPr="003E5CBC" w:rsidRDefault="000C35C4" w:rsidP="00370C58">
      <w:pPr>
        <w:spacing w:after="0"/>
        <w:contextualSpacing/>
        <w:jc w:val="center"/>
        <w:rPr>
          <w:rFonts w:ascii="Tahoma" w:hAnsi="Tahoma" w:cs="Tahoma"/>
          <w:bCs/>
          <w:i/>
          <w:sz w:val="20"/>
          <w:szCs w:val="20"/>
          <w:lang w:eastAsia="es-CO"/>
        </w:rPr>
      </w:pPr>
    </w:p>
    <w:p w14:paraId="13600ED4" w14:textId="77777777" w:rsidR="000C35C4" w:rsidRPr="003E5CBC" w:rsidRDefault="000C35C4" w:rsidP="000C35C4">
      <w:pPr>
        <w:spacing w:after="0"/>
        <w:contextualSpacing/>
        <w:rPr>
          <w:rFonts w:ascii="Tahoma" w:hAnsi="Tahoma" w:cs="Tahoma"/>
          <w:bCs/>
          <w:i/>
          <w:sz w:val="20"/>
          <w:szCs w:val="20"/>
          <w:lang w:eastAsia="es-CO"/>
        </w:rPr>
      </w:pPr>
      <w:r w:rsidRPr="003E5CBC">
        <w:rPr>
          <w:rFonts w:ascii="Tahoma" w:hAnsi="Tahoma" w:cs="Tahoma"/>
          <w:bCs/>
          <w:i/>
          <w:sz w:val="20"/>
          <w:szCs w:val="20"/>
          <w:lang w:eastAsia="es-CO"/>
        </w:rPr>
        <w:t xml:space="preserve"> (El proponente debe discriminar cada contrato de experiencia exigido).</w:t>
      </w:r>
    </w:p>
    <w:p w14:paraId="67258DF7" w14:textId="77777777" w:rsidR="000C35C4" w:rsidRPr="003E5CBC" w:rsidRDefault="000C35C4" w:rsidP="000C35C4">
      <w:pPr>
        <w:spacing w:after="0"/>
        <w:contextualSpacing/>
        <w:rPr>
          <w:rFonts w:ascii="Tahoma" w:hAnsi="Tahoma" w:cs="Tahoma"/>
          <w:b/>
          <w:bCs/>
          <w:sz w:val="20"/>
          <w:szCs w:val="20"/>
        </w:rPr>
      </w:pPr>
    </w:p>
    <w:p w14:paraId="26C42A5A" w14:textId="77777777" w:rsidR="000C35C4" w:rsidRPr="003E5CBC" w:rsidRDefault="000C35C4" w:rsidP="000C35C4">
      <w:pPr>
        <w:spacing w:after="0"/>
        <w:contextualSpacing/>
        <w:rPr>
          <w:rFonts w:ascii="Tahoma" w:hAnsi="Tahoma" w:cs="Tahoma"/>
          <w:b/>
          <w:bCs/>
          <w:sz w:val="20"/>
          <w:szCs w:val="20"/>
        </w:rPr>
      </w:pPr>
      <w:r w:rsidRPr="003E5CBC">
        <w:rPr>
          <w:rFonts w:ascii="Tahoma" w:hAnsi="Tahoma" w:cs="Tahoma"/>
          <w:b/>
          <w:bCs/>
          <w:sz w:val="20"/>
          <w:szCs w:val="20"/>
        </w:rPr>
        <w:t>OFERENTE: _________________________________________</w:t>
      </w:r>
    </w:p>
    <w:p w14:paraId="4E998E91" w14:textId="77777777" w:rsidR="000C35C4" w:rsidRPr="003E5CBC" w:rsidRDefault="000C35C4" w:rsidP="000C35C4">
      <w:pPr>
        <w:spacing w:after="0"/>
        <w:contextualSpacing/>
        <w:rPr>
          <w:rFonts w:ascii="Tahoma" w:hAnsi="Tahoma" w:cs="Tahoma"/>
          <w:b/>
          <w:bCs/>
          <w:sz w:val="20"/>
          <w:szCs w:val="20"/>
          <w:lang w:eastAsia="es-CO"/>
        </w:rPr>
      </w:pPr>
    </w:p>
    <w:p w14:paraId="73FF42A4" w14:textId="77777777" w:rsidR="000C35C4" w:rsidRPr="003E5CBC" w:rsidRDefault="000C35C4" w:rsidP="000C35C4">
      <w:pPr>
        <w:spacing w:after="0"/>
        <w:contextualSpacing/>
        <w:rPr>
          <w:rFonts w:ascii="Tahoma" w:hAnsi="Tahoma" w:cs="Tahoma"/>
          <w:b/>
          <w:bCs/>
          <w:sz w:val="20"/>
          <w:szCs w:val="20"/>
        </w:rPr>
      </w:pPr>
      <w:r w:rsidRPr="003E5CBC">
        <w:rPr>
          <w:rFonts w:ascii="Tahoma" w:hAnsi="Tahoma" w:cs="Tahoma"/>
          <w:b/>
          <w:bCs/>
          <w:sz w:val="20"/>
          <w:szCs w:val="20"/>
          <w:lang w:eastAsia="es-CO"/>
        </w:rPr>
        <w:t>CARGO AL CUAL SE POSTULA</w:t>
      </w:r>
      <w:proofErr w:type="gramStart"/>
      <w:r w:rsidRPr="003E5CBC">
        <w:rPr>
          <w:rFonts w:ascii="Tahoma" w:hAnsi="Tahoma" w:cs="Tahoma"/>
          <w:b/>
          <w:bCs/>
          <w:sz w:val="20"/>
          <w:szCs w:val="20"/>
          <w:lang w:eastAsia="es-CO"/>
        </w:rPr>
        <w:t xml:space="preserve">:  </w:t>
      </w:r>
      <w:r w:rsidRPr="003E5CBC">
        <w:rPr>
          <w:rFonts w:ascii="Tahoma" w:hAnsi="Tahoma" w:cs="Tahoma"/>
          <w:bCs/>
          <w:i/>
          <w:sz w:val="20"/>
          <w:szCs w:val="20"/>
          <w:lang w:eastAsia="es-CO"/>
        </w:rPr>
        <w:t>(</w:t>
      </w:r>
      <w:proofErr w:type="gramEnd"/>
      <w:r w:rsidRPr="003E5CBC">
        <w:rPr>
          <w:rFonts w:ascii="Tahoma" w:hAnsi="Tahoma" w:cs="Tahoma"/>
          <w:bCs/>
          <w:i/>
          <w:sz w:val="20"/>
          <w:szCs w:val="20"/>
          <w:lang w:eastAsia="es-CO"/>
        </w:rPr>
        <w:t>director, residente, etc</w:t>
      </w:r>
      <w:r w:rsidRPr="003E5CBC">
        <w:rPr>
          <w:rFonts w:ascii="Tahoma" w:hAnsi="Tahoma" w:cs="Tahoma"/>
          <w:b/>
          <w:bCs/>
          <w:sz w:val="20"/>
          <w:szCs w:val="20"/>
          <w:lang w:eastAsia="es-CO"/>
        </w:rPr>
        <w:t>) ____________________</w:t>
      </w:r>
    </w:p>
    <w:p w14:paraId="22AC71FC" w14:textId="77777777" w:rsidR="000C35C4" w:rsidRPr="003E5CBC" w:rsidRDefault="000C35C4" w:rsidP="000C35C4">
      <w:pPr>
        <w:spacing w:after="0"/>
        <w:contextualSpacing/>
        <w:rPr>
          <w:rFonts w:ascii="Tahoma" w:hAnsi="Tahoma" w:cs="Tahoma"/>
          <w:bCs/>
          <w:sz w:val="20"/>
          <w:szCs w:val="20"/>
          <w:lang w:eastAsia="es-CO"/>
        </w:rPr>
      </w:pPr>
      <w:r w:rsidRPr="003E5CBC">
        <w:rPr>
          <w:rFonts w:ascii="Tahoma" w:hAnsi="Tahoma" w:cs="Tahoma"/>
          <w:bCs/>
          <w:sz w:val="20"/>
          <w:szCs w:val="20"/>
          <w:lang w:eastAsia="es-CO"/>
        </w:rPr>
        <w:t>Nombre</w:t>
      </w:r>
      <w:proofErr w:type="gramStart"/>
      <w:r w:rsidRPr="003E5CBC">
        <w:rPr>
          <w:rFonts w:ascii="Tahoma" w:hAnsi="Tahoma" w:cs="Tahoma"/>
          <w:bCs/>
          <w:sz w:val="20"/>
          <w:szCs w:val="20"/>
          <w:lang w:eastAsia="es-CO"/>
        </w:rPr>
        <w:t>:_</w:t>
      </w:r>
      <w:proofErr w:type="gramEnd"/>
      <w:r w:rsidRPr="003E5CBC">
        <w:rPr>
          <w:rFonts w:ascii="Tahoma" w:hAnsi="Tahoma" w:cs="Tahoma"/>
          <w:bCs/>
          <w:sz w:val="20"/>
          <w:szCs w:val="20"/>
          <w:lang w:eastAsia="es-CO"/>
        </w:rPr>
        <w:t>____________________________________________</w:t>
      </w:r>
    </w:p>
    <w:p w14:paraId="4C9D934F" w14:textId="77777777" w:rsidR="000C35C4" w:rsidRPr="003E5CBC" w:rsidRDefault="000C35C4" w:rsidP="000C35C4">
      <w:pPr>
        <w:spacing w:after="0"/>
        <w:contextualSpacing/>
        <w:rPr>
          <w:rFonts w:ascii="Tahoma" w:hAnsi="Tahoma" w:cs="Tahoma"/>
          <w:bCs/>
          <w:sz w:val="20"/>
          <w:szCs w:val="20"/>
          <w:lang w:eastAsia="es-CO"/>
        </w:rPr>
      </w:pPr>
      <w:r w:rsidRPr="003E5CBC">
        <w:rPr>
          <w:rFonts w:ascii="Tahoma" w:hAnsi="Tahoma" w:cs="Tahoma"/>
          <w:bCs/>
          <w:sz w:val="20"/>
          <w:szCs w:val="20"/>
          <w:lang w:eastAsia="es-CO"/>
        </w:rPr>
        <w:t>Cédula de ciudadanía__________________________________</w:t>
      </w:r>
    </w:p>
    <w:p w14:paraId="54291178" w14:textId="77777777" w:rsidR="000C35C4" w:rsidRPr="003E5CBC" w:rsidRDefault="000C35C4" w:rsidP="000C35C4">
      <w:pPr>
        <w:spacing w:after="0"/>
        <w:contextualSpacing/>
        <w:rPr>
          <w:rFonts w:ascii="Tahoma" w:hAnsi="Tahoma" w:cs="Tahoma"/>
          <w:bCs/>
          <w:sz w:val="20"/>
          <w:szCs w:val="20"/>
          <w:lang w:eastAsia="es-CO"/>
        </w:rPr>
      </w:pPr>
      <w:r w:rsidRPr="003E5CBC">
        <w:rPr>
          <w:rFonts w:ascii="Tahoma" w:hAnsi="Tahoma" w:cs="Tahoma"/>
          <w:bCs/>
          <w:sz w:val="20"/>
          <w:szCs w:val="20"/>
          <w:lang w:eastAsia="es-CO"/>
        </w:rPr>
        <w:t>Tarjeta profesional y/o matrícula profesional_________________</w:t>
      </w:r>
    </w:p>
    <w:p w14:paraId="46900548" w14:textId="77777777" w:rsidR="000C35C4" w:rsidRPr="003E5CBC" w:rsidRDefault="000C35C4" w:rsidP="000C35C4">
      <w:pPr>
        <w:spacing w:after="0"/>
        <w:contextualSpacing/>
        <w:rPr>
          <w:rFonts w:ascii="Tahoma" w:hAnsi="Tahoma" w:cs="Tahoma"/>
          <w:b/>
          <w:bCs/>
          <w:sz w:val="20"/>
          <w:szCs w:val="20"/>
        </w:rPr>
      </w:pPr>
    </w:p>
    <w:p w14:paraId="1E276916" w14:textId="77777777" w:rsidR="000C35C4" w:rsidRPr="003E5CBC" w:rsidRDefault="000C35C4" w:rsidP="000C35C4">
      <w:pPr>
        <w:spacing w:after="0"/>
        <w:contextualSpacing/>
        <w:rPr>
          <w:rFonts w:ascii="Tahoma" w:hAnsi="Tahoma" w:cs="Tahoma"/>
          <w:b/>
          <w:bCs/>
          <w:sz w:val="20"/>
          <w:szCs w:val="20"/>
        </w:rPr>
      </w:pPr>
      <w:r w:rsidRPr="003E5CBC">
        <w:rPr>
          <w:rFonts w:ascii="Tahoma" w:hAnsi="Tahoma" w:cs="Tahoma"/>
          <w:b/>
          <w:bCs/>
          <w:sz w:val="20"/>
          <w:szCs w:val="20"/>
        </w:rPr>
        <w:t>FORMATO DE CERTIFICADO DE CONTRATOS</w:t>
      </w:r>
    </w:p>
    <w:p w14:paraId="68F720DF" w14:textId="77777777" w:rsidR="00570F53" w:rsidRPr="003E5CBC" w:rsidRDefault="00570F53" w:rsidP="000C35C4">
      <w:pPr>
        <w:spacing w:after="0"/>
        <w:contextualSpacing/>
        <w:rPr>
          <w:rFonts w:ascii="Tahoma" w:hAnsi="Tahoma" w:cs="Tahoma"/>
          <w:b/>
          <w:bCs/>
          <w:sz w:val="20"/>
          <w:szCs w:val="20"/>
        </w:rPr>
      </w:pPr>
    </w:p>
    <w:tbl>
      <w:tblPr>
        <w:tblW w:w="89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1497"/>
        <w:gridCol w:w="1108"/>
        <w:gridCol w:w="271"/>
        <w:gridCol w:w="279"/>
        <w:gridCol w:w="285"/>
        <w:gridCol w:w="355"/>
        <w:gridCol w:w="473"/>
        <w:gridCol w:w="250"/>
        <w:gridCol w:w="1622"/>
        <w:gridCol w:w="112"/>
        <w:gridCol w:w="984"/>
        <w:gridCol w:w="1720"/>
      </w:tblGrid>
      <w:tr w:rsidR="000C35C4" w:rsidRPr="003E5CBC" w14:paraId="0817A84A" w14:textId="77777777" w:rsidTr="00154ACE">
        <w:tc>
          <w:tcPr>
            <w:tcW w:w="3155" w:type="dxa"/>
            <w:gridSpan w:val="4"/>
            <w:shd w:val="clear" w:color="auto" w:fill="EEECE1"/>
            <w:tcMar>
              <w:left w:w="78" w:type="dxa"/>
            </w:tcMar>
          </w:tcPr>
          <w:p w14:paraId="6BB4E779"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Nombre del cliente</w:t>
            </w:r>
          </w:p>
        </w:tc>
        <w:tc>
          <w:tcPr>
            <w:tcW w:w="5801" w:type="dxa"/>
            <w:gridSpan w:val="8"/>
            <w:shd w:val="clear" w:color="auto" w:fill="auto"/>
            <w:tcMar>
              <w:left w:w="78" w:type="dxa"/>
            </w:tcMar>
          </w:tcPr>
          <w:p w14:paraId="1620EC58" w14:textId="77777777" w:rsidR="000C35C4" w:rsidRPr="003E5CBC" w:rsidRDefault="000C35C4" w:rsidP="000C35C4">
            <w:pPr>
              <w:spacing w:after="0"/>
              <w:contextualSpacing/>
              <w:rPr>
                <w:rFonts w:ascii="Tahoma" w:hAnsi="Tahoma" w:cs="Tahoma"/>
                <w:b/>
                <w:bCs/>
                <w:sz w:val="20"/>
                <w:szCs w:val="20"/>
              </w:rPr>
            </w:pPr>
          </w:p>
        </w:tc>
      </w:tr>
      <w:tr w:rsidR="000C35C4" w:rsidRPr="003E5CBC" w14:paraId="3B5760C1" w14:textId="77777777" w:rsidTr="00154ACE">
        <w:tc>
          <w:tcPr>
            <w:tcW w:w="3155" w:type="dxa"/>
            <w:gridSpan w:val="4"/>
            <w:shd w:val="clear" w:color="auto" w:fill="EEECE1"/>
            <w:tcMar>
              <w:left w:w="78" w:type="dxa"/>
            </w:tcMar>
          </w:tcPr>
          <w:p w14:paraId="0E9FDAD4"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Nombre del contratista (oferente o miembro del oferente)</w:t>
            </w:r>
          </w:p>
        </w:tc>
        <w:tc>
          <w:tcPr>
            <w:tcW w:w="5801" w:type="dxa"/>
            <w:gridSpan w:val="8"/>
            <w:shd w:val="clear" w:color="auto" w:fill="auto"/>
            <w:tcMar>
              <w:left w:w="78" w:type="dxa"/>
            </w:tcMar>
          </w:tcPr>
          <w:p w14:paraId="259AB67B" w14:textId="77777777" w:rsidR="000C35C4" w:rsidRPr="003E5CBC" w:rsidRDefault="000C35C4" w:rsidP="000C35C4">
            <w:pPr>
              <w:spacing w:after="0"/>
              <w:contextualSpacing/>
              <w:rPr>
                <w:rFonts w:ascii="Tahoma" w:hAnsi="Tahoma" w:cs="Tahoma"/>
                <w:b/>
                <w:bCs/>
                <w:sz w:val="20"/>
                <w:szCs w:val="20"/>
              </w:rPr>
            </w:pPr>
          </w:p>
        </w:tc>
      </w:tr>
      <w:tr w:rsidR="000C35C4" w:rsidRPr="003E5CBC" w14:paraId="5607ED51" w14:textId="77777777" w:rsidTr="00154ACE">
        <w:trPr>
          <w:trHeight w:val="215"/>
        </w:trPr>
        <w:tc>
          <w:tcPr>
            <w:tcW w:w="2605" w:type="dxa"/>
            <w:gridSpan w:val="2"/>
            <w:vMerge w:val="restart"/>
            <w:shd w:val="clear" w:color="auto" w:fill="EEECE1"/>
            <w:tcMar>
              <w:left w:w="78" w:type="dxa"/>
            </w:tcMar>
          </w:tcPr>
          <w:p w14:paraId="22279E50"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¿El contratista es un proponente plural?</w:t>
            </w:r>
          </w:p>
        </w:tc>
        <w:tc>
          <w:tcPr>
            <w:tcW w:w="835" w:type="dxa"/>
            <w:gridSpan w:val="3"/>
            <w:shd w:val="clear" w:color="auto" w:fill="EEECE1"/>
            <w:tcMar>
              <w:left w:w="78" w:type="dxa"/>
            </w:tcMar>
          </w:tcPr>
          <w:p w14:paraId="64F12080"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SI</w:t>
            </w:r>
          </w:p>
        </w:tc>
        <w:tc>
          <w:tcPr>
            <w:tcW w:w="828" w:type="dxa"/>
            <w:gridSpan w:val="2"/>
            <w:shd w:val="clear" w:color="auto" w:fill="EEECE1"/>
            <w:tcMar>
              <w:left w:w="78" w:type="dxa"/>
            </w:tcMar>
          </w:tcPr>
          <w:p w14:paraId="1178CC9C"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NO</w:t>
            </w:r>
          </w:p>
        </w:tc>
        <w:tc>
          <w:tcPr>
            <w:tcW w:w="1984" w:type="dxa"/>
            <w:gridSpan w:val="3"/>
            <w:vMerge w:val="restart"/>
            <w:shd w:val="clear" w:color="auto" w:fill="EEECE1"/>
            <w:tcMar>
              <w:left w:w="78" w:type="dxa"/>
            </w:tcMar>
          </w:tcPr>
          <w:p w14:paraId="624E24AF"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Porcentaje de</w:t>
            </w:r>
          </w:p>
          <w:p w14:paraId="6AE22743"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participación</w:t>
            </w:r>
          </w:p>
        </w:tc>
        <w:tc>
          <w:tcPr>
            <w:tcW w:w="2704" w:type="dxa"/>
            <w:gridSpan w:val="2"/>
            <w:vMerge w:val="restart"/>
            <w:shd w:val="clear" w:color="auto" w:fill="auto"/>
            <w:tcMar>
              <w:left w:w="78" w:type="dxa"/>
            </w:tcMar>
          </w:tcPr>
          <w:p w14:paraId="01091F71" w14:textId="77777777" w:rsidR="000C35C4" w:rsidRPr="003E5CBC" w:rsidRDefault="000C35C4" w:rsidP="000C35C4">
            <w:pPr>
              <w:spacing w:after="0"/>
              <w:contextualSpacing/>
              <w:rPr>
                <w:rFonts w:ascii="Tahoma" w:hAnsi="Tahoma" w:cs="Tahoma"/>
                <w:b/>
                <w:bCs/>
                <w:sz w:val="20"/>
                <w:szCs w:val="20"/>
              </w:rPr>
            </w:pPr>
          </w:p>
        </w:tc>
      </w:tr>
      <w:tr w:rsidR="000C35C4" w:rsidRPr="003E5CBC" w14:paraId="46C7E9F3" w14:textId="77777777" w:rsidTr="00154ACE">
        <w:trPr>
          <w:trHeight w:val="215"/>
        </w:trPr>
        <w:tc>
          <w:tcPr>
            <w:tcW w:w="2605" w:type="dxa"/>
            <w:gridSpan w:val="2"/>
            <w:vMerge/>
            <w:shd w:val="clear" w:color="auto" w:fill="EEECE1"/>
            <w:tcMar>
              <w:left w:w="78" w:type="dxa"/>
            </w:tcMar>
          </w:tcPr>
          <w:p w14:paraId="09283045" w14:textId="77777777" w:rsidR="000C35C4" w:rsidRPr="003E5CBC" w:rsidRDefault="000C35C4" w:rsidP="000C35C4">
            <w:pPr>
              <w:spacing w:after="0"/>
              <w:rPr>
                <w:rFonts w:ascii="Tahoma" w:hAnsi="Tahoma" w:cs="Tahoma"/>
                <w:sz w:val="20"/>
                <w:szCs w:val="20"/>
                <w:lang w:eastAsia="es-CO"/>
              </w:rPr>
            </w:pPr>
          </w:p>
        </w:tc>
        <w:tc>
          <w:tcPr>
            <w:tcW w:w="835" w:type="dxa"/>
            <w:gridSpan w:val="3"/>
            <w:shd w:val="clear" w:color="auto" w:fill="auto"/>
            <w:tcMar>
              <w:left w:w="78" w:type="dxa"/>
            </w:tcMar>
          </w:tcPr>
          <w:p w14:paraId="65D07EF6" w14:textId="77777777" w:rsidR="000C35C4" w:rsidRPr="003E5CBC" w:rsidRDefault="000C35C4" w:rsidP="000C35C4">
            <w:pPr>
              <w:spacing w:after="0"/>
              <w:rPr>
                <w:rFonts w:ascii="Tahoma" w:hAnsi="Tahoma" w:cs="Tahoma"/>
                <w:sz w:val="20"/>
                <w:szCs w:val="20"/>
                <w:lang w:eastAsia="es-CO"/>
              </w:rPr>
            </w:pPr>
          </w:p>
        </w:tc>
        <w:tc>
          <w:tcPr>
            <w:tcW w:w="828" w:type="dxa"/>
            <w:gridSpan w:val="2"/>
            <w:shd w:val="clear" w:color="auto" w:fill="auto"/>
            <w:tcMar>
              <w:left w:w="78" w:type="dxa"/>
            </w:tcMar>
          </w:tcPr>
          <w:p w14:paraId="0AA3908B" w14:textId="77777777" w:rsidR="000C35C4" w:rsidRPr="003E5CBC" w:rsidRDefault="000C35C4" w:rsidP="000C35C4">
            <w:pPr>
              <w:spacing w:after="0"/>
              <w:rPr>
                <w:rFonts w:ascii="Tahoma" w:hAnsi="Tahoma" w:cs="Tahoma"/>
                <w:sz w:val="20"/>
                <w:szCs w:val="20"/>
                <w:lang w:eastAsia="es-CO"/>
              </w:rPr>
            </w:pPr>
          </w:p>
        </w:tc>
        <w:tc>
          <w:tcPr>
            <w:tcW w:w="1984" w:type="dxa"/>
            <w:gridSpan w:val="3"/>
            <w:vMerge/>
            <w:shd w:val="clear" w:color="auto" w:fill="auto"/>
            <w:tcMar>
              <w:left w:w="78" w:type="dxa"/>
            </w:tcMar>
          </w:tcPr>
          <w:p w14:paraId="3FECCA8F" w14:textId="77777777" w:rsidR="000C35C4" w:rsidRPr="003E5CBC" w:rsidRDefault="000C35C4" w:rsidP="000C35C4">
            <w:pPr>
              <w:spacing w:after="0"/>
              <w:rPr>
                <w:rFonts w:ascii="Tahoma" w:hAnsi="Tahoma" w:cs="Tahoma"/>
                <w:sz w:val="20"/>
                <w:szCs w:val="20"/>
                <w:lang w:eastAsia="es-CO"/>
              </w:rPr>
            </w:pPr>
          </w:p>
        </w:tc>
        <w:tc>
          <w:tcPr>
            <w:tcW w:w="2704" w:type="dxa"/>
            <w:gridSpan w:val="2"/>
            <w:vMerge/>
            <w:shd w:val="clear" w:color="auto" w:fill="auto"/>
            <w:tcMar>
              <w:left w:w="78" w:type="dxa"/>
            </w:tcMar>
          </w:tcPr>
          <w:p w14:paraId="7A23B446" w14:textId="77777777" w:rsidR="000C35C4" w:rsidRPr="003E5CBC" w:rsidRDefault="000C35C4" w:rsidP="000C35C4">
            <w:pPr>
              <w:spacing w:after="0"/>
              <w:rPr>
                <w:rFonts w:ascii="Tahoma" w:hAnsi="Tahoma" w:cs="Tahoma"/>
                <w:sz w:val="20"/>
                <w:szCs w:val="20"/>
                <w:lang w:eastAsia="es-CO"/>
              </w:rPr>
            </w:pPr>
          </w:p>
        </w:tc>
      </w:tr>
      <w:tr w:rsidR="000C35C4" w:rsidRPr="003E5CBC" w14:paraId="4D034E55" w14:textId="77777777" w:rsidTr="00154ACE">
        <w:trPr>
          <w:trHeight w:val="249"/>
        </w:trPr>
        <w:tc>
          <w:tcPr>
            <w:tcW w:w="1497" w:type="dxa"/>
            <w:shd w:val="clear" w:color="auto" w:fill="EEECE1"/>
            <w:tcMar>
              <w:left w:w="78" w:type="dxa"/>
            </w:tcMar>
          </w:tcPr>
          <w:p w14:paraId="7E66E751" w14:textId="77777777" w:rsidR="000C35C4" w:rsidRPr="003E5CBC" w:rsidRDefault="000C35C4" w:rsidP="000C35C4">
            <w:pPr>
              <w:spacing w:after="0"/>
              <w:contextualSpacing/>
              <w:rPr>
                <w:rFonts w:ascii="Tahoma" w:hAnsi="Tahoma" w:cs="Tahoma"/>
                <w:b/>
                <w:bCs/>
                <w:sz w:val="20"/>
                <w:szCs w:val="20"/>
              </w:rPr>
            </w:pPr>
            <w:r w:rsidRPr="003E5CBC">
              <w:rPr>
                <w:rFonts w:ascii="Tahoma" w:hAnsi="Tahoma" w:cs="Tahoma"/>
                <w:sz w:val="20"/>
                <w:szCs w:val="20"/>
                <w:lang w:eastAsia="es-CO"/>
              </w:rPr>
              <w:t>Fecha de inicio</w:t>
            </w:r>
          </w:p>
        </w:tc>
        <w:tc>
          <w:tcPr>
            <w:tcW w:w="1379" w:type="dxa"/>
            <w:gridSpan w:val="2"/>
            <w:shd w:val="clear" w:color="auto" w:fill="FFFFFF"/>
            <w:tcMar>
              <w:left w:w="78" w:type="dxa"/>
            </w:tcMar>
          </w:tcPr>
          <w:p w14:paraId="4CC4F8AC" w14:textId="77777777" w:rsidR="000C35C4" w:rsidRPr="003E5CBC" w:rsidRDefault="000C35C4" w:rsidP="000C35C4">
            <w:pPr>
              <w:spacing w:after="0"/>
              <w:contextualSpacing/>
              <w:rPr>
                <w:rFonts w:ascii="Tahoma" w:hAnsi="Tahoma" w:cs="Tahoma"/>
                <w:b/>
                <w:bCs/>
                <w:sz w:val="20"/>
                <w:szCs w:val="20"/>
              </w:rPr>
            </w:pPr>
          </w:p>
        </w:tc>
        <w:tc>
          <w:tcPr>
            <w:tcW w:w="1392" w:type="dxa"/>
            <w:gridSpan w:val="4"/>
            <w:shd w:val="clear" w:color="auto" w:fill="EEECE1"/>
            <w:tcMar>
              <w:left w:w="78" w:type="dxa"/>
            </w:tcMar>
          </w:tcPr>
          <w:p w14:paraId="3B84CE34"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Fecha</w:t>
            </w:r>
          </w:p>
          <w:p w14:paraId="70E7740F"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terminación</w:t>
            </w:r>
          </w:p>
          <w:p w14:paraId="7A5C551D" w14:textId="77777777" w:rsidR="000C35C4" w:rsidRPr="003E5CBC" w:rsidRDefault="000C35C4" w:rsidP="000C35C4">
            <w:pPr>
              <w:spacing w:after="0"/>
              <w:contextualSpacing/>
              <w:rPr>
                <w:rFonts w:ascii="Tahoma" w:hAnsi="Tahoma" w:cs="Tahoma"/>
                <w:b/>
                <w:bCs/>
                <w:sz w:val="20"/>
                <w:szCs w:val="20"/>
              </w:rPr>
            </w:pPr>
          </w:p>
        </w:tc>
        <w:tc>
          <w:tcPr>
            <w:tcW w:w="1872" w:type="dxa"/>
            <w:gridSpan w:val="2"/>
            <w:shd w:val="clear" w:color="auto" w:fill="auto"/>
            <w:tcMar>
              <w:left w:w="78" w:type="dxa"/>
            </w:tcMar>
          </w:tcPr>
          <w:p w14:paraId="433A2881" w14:textId="77777777" w:rsidR="000C35C4" w:rsidRPr="003E5CBC" w:rsidRDefault="000C35C4" w:rsidP="000C35C4">
            <w:pPr>
              <w:spacing w:after="0"/>
              <w:contextualSpacing/>
              <w:rPr>
                <w:rFonts w:ascii="Tahoma" w:hAnsi="Tahoma" w:cs="Tahoma"/>
                <w:b/>
                <w:bCs/>
                <w:sz w:val="20"/>
                <w:szCs w:val="20"/>
              </w:rPr>
            </w:pPr>
          </w:p>
        </w:tc>
        <w:tc>
          <w:tcPr>
            <w:tcW w:w="1096" w:type="dxa"/>
            <w:gridSpan w:val="2"/>
            <w:shd w:val="clear" w:color="auto" w:fill="EEECE1"/>
            <w:tcMar>
              <w:left w:w="78" w:type="dxa"/>
            </w:tcMar>
          </w:tcPr>
          <w:p w14:paraId="2930B727"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Duración en</w:t>
            </w:r>
          </w:p>
          <w:p w14:paraId="4CEF2849" w14:textId="77777777" w:rsidR="000C35C4" w:rsidRPr="003E5CBC" w:rsidRDefault="000C35C4" w:rsidP="000C35C4">
            <w:pPr>
              <w:spacing w:after="0"/>
              <w:rPr>
                <w:rFonts w:ascii="Tahoma" w:hAnsi="Tahoma" w:cs="Tahoma"/>
                <w:b/>
                <w:bCs/>
                <w:sz w:val="20"/>
                <w:szCs w:val="20"/>
              </w:rPr>
            </w:pPr>
            <w:r w:rsidRPr="003E5CBC">
              <w:rPr>
                <w:rFonts w:ascii="Tahoma" w:hAnsi="Tahoma" w:cs="Tahoma"/>
                <w:sz w:val="20"/>
                <w:szCs w:val="20"/>
                <w:lang w:eastAsia="es-CO"/>
              </w:rPr>
              <w:t>Meses</w:t>
            </w:r>
          </w:p>
        </w:tc>
        <w:tc>
          <w:tcPr>
            <w:tcW w:w="1720" w:type="dxa"/>
            <w:shd w:val="clear" w:color="auto" w:fill="auto"/>
            <w:tcMar>
              <w:left w:w="78" w:type="dxa"/>
            </w:tcMar>
          </w:tcPr>
          <w:p w14:paraId="0DE95F8D" w14:textId="77777777" w:rsidR="000C35C4" w:rsidRPr="003E5CBC" w:rsidRDefault="000C35C4" w:rsidP="000C35C4">
            <w:pPr>
              <w:spacing w:after="0"/>
              <w:contextualSpacing/>
              <w:rPr>
                <w:rFonts w:ascii="Tahoma" w:hAnsi="Tahoma" w:cs="Tahoma"/>
                <w:b/>
                <w:bCs/>
                <w:sz w:val="20"/>
                <w:szCs w:val="20"/>
              </w:rPr>
            </w:pPr>
          </w:p>
        </w:tc>
      </w:tr>
      <w:tr w:rsidR="000C35C4" w:rsidRPr="003E5CBC" w14:paraId="33AEC3B6" w14:textId="77777777" w:rsidTr="00154ACE">
        <w:tc>
          <w:tcPr>
            <w:tcW w:w="3795" w:type="dxa"/>
            <w:gridSpan w:val="6"/>
            <w:shd w:val="clear" w:color="auto" w:fill="EEECE1"/>
            <w:tcMar>
              <w:left w:w="78" w:type="dxa"/>
            </w:tcMar>
          </w:tcPr>
          <w:p w14:paraId="12E0EFDE"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Monto contratado</w:t>
            </w:r>
          </w:p>
          <w:p w14:paraId="5A5EDB15"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(incluido adiciones-en números y en letras)</w:t>
            </w:r>
          </w:p>
        </w:tc>
        <w:tc>
          <w:tcPr>
            <w:tcW w:w="5161" w:type="dxa"/>
            <w:gridSpan w:val="6"/>
            <w:shd w:val="clear" w:color="auto" w:fill="auto"/>
            <w:tcMar>
              <w:left w:w="78" w:type="dxa"/>
            </w:tcMar>
          </w:tcPr>
          <w:p w14:paraId="0407A0C1" w14:textId="77777777" w:rsidR="000C35C4" w:rsidRPr="003E5CBC" w:rsidRDefault="000C35C4" w:rsidP="000C35C4">
            <w:pPr>
              <w:spacing w:after="0"/>
              <w:contextualSpacing/>
              <w:rPr>
                <w:rFonts w:ascii="Tahoma" w:hAnsi="Tahoma" w:cs="Tahoma"/>
                <w:b/>
                <w:bCs/>
                <w:sz w:val="20"/>
                <w:szCs w:val="20"/>
              </w:rPr>
            </w:pPr>
          </w:p>
        </w:tc>
      </w:tr>
      <w:tr w:rsidR="000C35C4" w:rsidRPr="003E5CBC" w14:paraId="111F2CB4" w14:textId="77777777" w:rsidTr="00154ACE">
        <w:tc>
          <w:tcPr>
            <w:tcW w:w="3795" w:type="dxa"/>
            <w:gridSpan w:val="6"/>
            <w:shd w:val="clear" w:color="auto" w:fill="EEECE1"/>
            <w:tcMar>
              <w:left w:w="78" w:type="dxa"/>
            </w:tcMar>
          </w:tcPr>
          <w:p w14:paraId="5296EE6A" w14:textId="77777777" w:rsidR="000C35C4" w:rsidRPr="003E5CBC" w:rsidRDefault="000C35C4" w:rsidP="000C35C4">
            <w:pPr>
              <w:spacing w:after="0"/>
              <w:rPr>
                <w:rFonts w:ascii="Tahoma" w:hAnsi="Tahoma" w:cs="Tahoma"/>
                <w:b/>
                <w:bCs/>
                <w:sz w:val="20"/>
                <w:szCs w:val="20"/>
              </w:rPr>
            </w:pPr>
            <w:r w:rsidRPr="003E5CBC">
              <w:rPr>
                <w:rFonts w:ascii="Tahoma" w:hAnsi="Tahoma" w:cs="Tahoma"/>
                <w:sz w:val="20"/>
                <w:szCs w:val="20"/>
                <w:lang w:eastAsia="es-CO"/>
              </w:rPr>
              <w:t>Objeto del contrato</w:t>
            </w:r>
          </w:p>
        </w:tc>
        <w:tc>
          <w:tcPr>
            <w:tcW w:w="5161" w:type="dxa"/>
            <w:gridSpan w:val="6"/>
            <w:shd w:val="clear" w:color="auto" w:fill="auto"/>
            <w:tcMar>
              <w:left w:w="78" w:type="dxa"/>
            </w:tcMar>
          </w:tcPr>
          <w:p w14:paraId="0345356C" w14:textId="77777777" w:rsidR="000C35C4" w:rsidRPr="003E5CBC" w:rsidRDefault="000C35C4" w:rsidP="000C35C4">
            <w:pPr>
              <w:spacing w:after="0"/>
              <w:contextualSpacing/>
              <w:rPr>
                <w:rFonts w:ascii="Tahoma" w:hAnsi="Tahoma" w:cs="Tahoma"/>
                <w:b/>
                <w:bCs/>
                <w:sz w:val="20"/>
                <w:szCs w:val="20"/>
              </w:rPr>
            </w:pPr>
          </w:p>
        </w:tc>
      </w:tr>
      <w:tr w:rsidR="000C35C4" w:rsidRPr="003E5CBC" w14:paraId="05E92ECA" w14:textId="77777777" w:rsidTr="00154ACE">
        <w:tc>
          <w:tcPr>
            <w:tcW w:w="3795" w:type="dxa"/>
            <w:gridSpan w:val="6"/>
            <w:shd w:val="clear" w:color="auto" w:fill="EEECE1"/>
            <w:tcMar>
              <w:left w:w="78" w:type="dxa"/>
            </w:tcMar>
          </w:tcPr>
          <w:p w14:paraId="7402BF45"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 xml:space="preserve">Inscrito en el RUP ( SI APLICA) </w:t>
            </w:r>
          </w:p>
        </w:tc>
        <w:tc>
          <w:tcPr>
            <w:tcW w:w="5161" w:type="dxa"/>
            <w:gridSpan w:val="6"/>
            <w:shd w:val="clear" w:color="auto" w:fill="auto"/>
            <w:tcMar>
              <w:left w:w="78" w:type="dxa"/>
            </w:tcMar>
          </w:tcPr>
          <w:p w14:paraId="2870AEA8" w14:textId="77777777" w:rsidR="000C35C4" w:rsidRPr="003E5CBC" w:rsidRDefault="000C35C4" w:rsidP="000C35C4">
            <w:pPr>
              <w:spacing w:after="0"/>
              <w:contextualSpacing/>
              <w:rPr>
                <w:rFonts w:ascii="Tahoma" w:hAnsi="Tahoma" w:cs="Tahoma"/>
                <w:b/>
                <w:bCs/>
                <w:sz w:val="20"/>
                <w:szCs w:val="20"/>
              </w:rPr>
            </w:pPr>
          </w:p>
        </w:tc>
      </w:tr>
      <w:tr w:rsidR="000C35C4" w:rsidRPr="003E5CBC" w14:paraId="607E9062" w14:textId="77777777" w:rsidTr="00154ACE">
        <w:trPr>
          <w:trHeight w:val="334"/>
        </w:trPr>
        <w:tc>
          <w:tcPr>
            <w:tcW w:w="3795" w:type="dxa"/>
            <w:gridSpan w:val="6"/>
            <w:shd w:val="clear" w:color="auto" w:fill="EEECE1"/>
            <w:tcMar>
              <w:left w:w="78" w:type="dxa"/>
            </w:tcMar>
          </w:tcPr>
          <w:p w14:paraId="5DB4A0FF"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Persona de contacto</w:t>
            </w:r>
          </w:p>
          <w:p w14:paraId="75913784" w14:textId="77777777" w:rsidR="000C35C4" w:rsidRPr="003E5CBC" w:rsidRDefault="000C35C4" w:rsidP="000C35C4">
            <w:pPr>
              <w:spacing w:after="0"/>
              <w:rPr>
                <w:rFonts w:ascii="Tahoma" w:hAnsi="Tahoma" w:cs="Tahoma"/>
                <w:b/>
                <w:bCs/>
                <w:sz w:val="20"/>
                <w:szCs w:val="20"/>
              </w:rPr>
            </w:pPr>
            <w:r w:rsidRPr="003E5CBC">
              <w:rPr>
                <w:rFonts w:ascii="Tahoma" w:hAnsi="Tahoma" w:cs="Tahoma"/>
                <w:sz w:val="20"/>
                <w:szCs w:val="20"/>
                <w:lang w:eastAsia="es-CO"/>
              </w:rPr>
              <w:t>para verificación</w:t>
            </w:r>
          </w:p>
        </w:tc>
        <w:tc>
          <w:tcPr>
            <w:tcW w:w="5161" w:type="dxa"/>
            <w:gridSpan w:val="6"/>
            <w:shd w:val="clear" w:color="auto" w:fill="auto"/>
            <w:tcMar>
              <w:left w:w="78" w:type="dxa"/>
            </w:tcMar>
          </w:tcPr>
          <w:p w14:paraId="5F0BBDD5" w14:textId="77777777" w:rsidR="000C35C4" w:rsidRPr="003E5CBC" w:rsidRDefault="000C35C4" w:rsidP="000C35C4">
            <w:pPr>
              <w:spacing w:after="0"/>
              <w:contextualSpacing/>
              <w:rPr>
                <w:rFonts w:ascii="Tahoma" w:hAnsi="Tahoma" w:cs="Tahoma"/>
                <w:b/>
                <w:bCs/>
                <w:sz w:val="20"/>
                <w:szCs w:val="20"/>
              </w:rPr>
            </w:pPr>
          </w:p>
        </w:tc>
      </w:tr>
      <w:tr w:rsidR="000C35C4" w:rsidRPr="003E5CBC" w14:paraId="11D6B614" w14:textId="77777777" w:rsidTr="00154ACE">
        <w:tc>
          <w:tcPr>
            <w:tcW w:w="3795" w:type="dxa"/>
            <w:gridSpan w:val="6"/>
            <w:shd w:val="clear" w:color="auto" w:fill="EEECE1"/>
            <w:tcMar>
              <w:left w:w="78" w:type="dxa"/>
            </w:tcMar>
          </w:tcPr>
          <w:p w14:paraId="7275F10A" w14:textId="77777777" w:rsidR="000C35C4" w:rsidRPr="003E5CBC" w:rsidRDefault="000C35C4" w:rsidP="000C35C4">
            <w:pPr>
              <w:spacing w:after="0"/>
              <w:contextualSpacing/>
              <w:rPr>
                <w:rFonts w:ascii="Tahoma" w:hAnsi="Tahoma" w:cs="Tahoma"/>
                <w:b/>
                <w:bCs/>
                <w:sz w:val="20"/>
                <w:szCs w:val="20"/>
              </w:rPr>
            </w:pPr>
            <w:r w:rsidRPr="003E5CBC">
              <w:rPr>
                <w:rFonts w:ascii="Tahoma" w:hAnsi="Tahoma" w:cs="Tahoma"/>
                <w:sz w:val="20"/>
                <w:szCs w:val="20"/>
                <w:lang w:eastAsia="es-CO"/>
              </w:rPr>
              <w:t>Teléfono</w:t>
            </w:r>
          </w:p>
        </w:tc>
        <w:tc>
          <w:tcPr>
            <w:tcW w:w="723" w:type="dxa"/>
            <w:gridSpan w:val="2"/>
            <w:shd w:val="clear" w:color="auto" w:fill="auto"/>
            <w:tcMar>
              <w:left w:w="78" w:type="dxa"/>
            </w:tcMar>
          </w:tcPr>
          <w:p w14:paraId="31AD0CFC" w14:textId="77777777" w:rsidR="000C35C4" w:rsidRPr="003E5CBC" w:rsidRDefault="000C35C4" w:rsidP="000C35C4">
            <w:pPr>
              <w:spacing w:after="0"/>
              <w:contextualSpacing/>
              <w:rPr>
                <w:rFonts w:ascii="Tahoma" w:hAnsi="Tahoma" w:cs="Tahoma"/>
                <w:b/>
                <w:bCs/>
                <w:sz w:val="20"/>
                <w:szCs w:val="20"/>
              </w:rPr>
            </w:pPr>
          </w:p>
        </w:tc>
        <w:tc>
          <w:tcPr>
            <w:tcW w:w="1622" w:type="dxa"/>
            <w:shd w:val="clear" w:color="auto" w:fill="EEECE1"/>
            <w:tcMar>
              <w:left w:w="78" w:type="dxa"/>
            </w:tcMar>
          </w:tcPr>
          <w:p w14:paraId="56D7FF3B" w14:textId="77777777" w:rsidR="000C35C4" w:rsidRPr="003E5CBC" w:rsidRDefault="000C35C4" w:rsidP="000C35C4">
            <w:pPr>
              <w:spacing w:after="0"/>
              <w:rPr>
                <w:rFonts w:ascii="Tahoma" w:hAnsi="Tahoma" w:cs="Tahoma"/>
                <w:b/>
                <w:bCs/>
                <w:sz w:val="20"/>
                <w:szCs w:val="20"/>
              </w:rPr>
            </w:pPr>
            <w:r w:rsidRPr="003E5CBC">
              <w:rPr>
                <w:rFonts w:ascii="Tahoma" w:hAnsi="Tahoma" w:cs="Tahoma"/>
                <w:sz w:val="20"/>
                <w:szCs w:val="20"/>
                <w:lang w:eastAsia="es-CO"/>
              </w:rPr>
              <w:t>Celular</w:t>
            </w:r>
          </w:p>
        </w:tc>
        <w:tc>
          <w:tcPr>
            <w:tcW w:w="2816" w:type="dxa"/>
            <w:gridSpan w:val="3"/>
            <w:shd w:val="clear" w:color="auto" w:fill="auto"/>
            <w:tcMar>
              <w:left w:w="78" w:type="dxa"/>
            </w:tcMar>
          </w:tcPr>
          <w:p w14:paraId="3767528D" w14:textId="77777777" w:rsidR="000C35C4" w:rsidRPr="003E5CBC" w:rsidRDefault="000C35C4" w:rsidP="000C35C4">
            <w:pPr>
              <w:spacing w:after="0"/>
              <w:contextualSpacing/>
              <w:rPr>
                <w:rFonts w:ascii="Tahoma" w:hAnsi="Tahoma" w:cs="Tahoma"/>
                <w:b/>
                <w:bCs/>
                <w:sz w:val="20"/>
                <w:szCs w:val="20"/>
              </w:rPr>
            </w:pPr>
          </w:p>
        </w:tc>
      </w:tr>
      <w:tr w:rsidR="000C35C4" w:rsidRPr="003E5CBC" w14:paraId="11E4EC70" w14:textId="77777777" w:rsidTr="00154ACE">
        <w:tc>
          <w:tcPr>
            <w:tcW w:w="3795" w:type="dxa"/>
            <w:gridSpan w:val="6"/>
            <w:shd w:val="clear" w:color="auto" w:fill="EEECE1"/>
            <w:tcMar>
              <w:left w:w="78" w:type="dxa"/>
            </w:tcMar>
          </w:tcPr>
          <w:p w14:paraId="7513E259" w14:textId="77777777" w:rsidR="000C35C4" w:rsidRPr="003E5CBC" w:rsidRDefault="000C35C4" w:rsidP="000C35C4">
            <w:pPr>
              <w:spacing w:after="0"/>
              <w:rPr>
                <w:rFonts w:ascii="Tahoma" w:hAnsi="Tahoma" w:cs="Tahoma"/>
                <w:b/>
                <w:bCs/>
                <w:sz w:val="20"/>
                <w:szCs w:val="20"/>
              </w:rPr>
            </w:pPr>
            <w:r w:rsidRPr="003E5CBC">
              <w:rPr>
                <w:rFonts w:ascii="Tahoma" w:hAnsi="Tahoma" w:cs="Tahoma"/>
                <w:sz w:val="20"/>
                <w:szCs w:val="20"/>
                <w:lang w:eastAsia="es-CO"/>
              </w:rPr>
              <w:t>Dirección</w:t>
            </w:r>
          </w:p>
        </w:tc>
        <w:tc>
          <w:tcPr>
            <w:tcW w:w="5161" w:type="dxa"/>
            <w:gridSpan w:val="6"/>
            <w:shd w:val="clear" w:color="auto" w:fill="auto"/>
            <w:tcMar>
              <w:left w:w="78" w:type="dxa"/>
            </w:tcMar>
          </w:tcPr>
          <w:p w14:paraId="16DF5C4E" w14:textId="77777777" w:rsidR="000C35C4" w:rsidRPr="003E5CBC" w:rsidRDefault="000C35C4" w:rsidP="000C35C4">
            <w:pPr>
              <w:spacing w:after="0"/>
              <w:contextualSpacing/>
              <w:rPr>
                <w:rFonts w:ascii="Tahoma" w:hAnsi="Tahoma" w:cs="Tahoma"/>
                <w:b/>
                <w:bCs/>
                <w:sz w:val="20"/>
                <w:szCs w:val="20"/>
              </w:rPr>
            </w:pPr>
          </w:p>
        </w:tc>
      </w:tr>
      <w:tr w:rsidR="000C35C4" w:rsidRPr="003E5CBC" w14:paraId="664F781E" w14:textId="77777777" w:rsidTr="00154ACE">
        <w:tc>
          <w:tcPr>
            <w:tcW w:w="3795" w:type="dxa"/>
            <w:gridSpan w:val="6"/>
            <w:shd w:val="clear" w:color="auto" w:fill="EEECE1"/>
            <w:tcMar>
              <w:left w:w="78" w:type="dxa"/>
            </w:tcMar>
          </w:tcPr>
          <w:p w14:paraId="164F3ED6" w14:textId="77777777" w:rsidR="000C35C4" w:rsidRPr="003E5CBC" w:rsidRDefault="000C35C4" w:rsidP="000C35C4">
            <w:pPr>
              <w:spacing w:after="0"/>
              <w:contextualSpacing/>
              <w:rPr>
                <w:rFonts w:ascii="Tahoma" w:hAnsi="Tahoma" w:cs="Tahoma"/>
                <w:b/>
                <w:bCs/>
                <w:sz w:val="20"/>
                <w:szCs w:val="20"/>
              </w:rPr>
            </w:pPr>
            <w:r w:rsidRPr="003E5CBC">
              <w:rPr>
                <w:rFonts w:ascii="Tahoma" w:hAnsi="Tahoma" w:cs="Tahoma"/>
                <w:sz w:val="20"/>
                <w:szCs w:val="20"/>
                <w:lang w:eastAsia="es-CO"/>
              </w:rPr>
              <w:t>e-mail</w:t>
            </w:r>
          </w:p>
        </w:tc>
        <w:tc>
          <w:tcPr>
            <w:tcW w:w="5161" w:type="dxa"/>
            <w:gridSpan w:val="6"/>
            <w:shd w:val="clear" w:color="auto" w:fill="auto"/>
            <w:tcMar>
              <w:left w:w="78" w:type="dxa"/>
            </w:tcMar>
          </w:tcPr>
          <w:p w14:paraId="792A496B" w14:textId="77777777" w:rsidR="000C35C4" w:rsidRPr="003E5CBC" w:rsidRDefault="000C35C4" w:rsidP="000C35C4">
            <w:pPr>
              <w:spacing w:after="0"/>
              <w:contextualSpacing/>
              <w:rPr>
                <w:rFonts w:ascii="Tahoma" w:hAnsi="Tahoma" w:cs="Tahoma"/>
                <w:b/>
                <w:bCs/>
                <w:sz w:val="20"/>
                <w:szCs w:val="20"/>
              </w:rPr>
            </w:pPr>
          </w:p>
        </w:tc>
      </w:tr>
    </w:tbl>
    <w:p w14:paraId="11C0069F" w14:textId="77777777" w:rsidR="00154ACE" w:rsidRPr="003E5CBC" w:rsidRDefault="00154ACE" w:rsidP="000C35C4">
      <w:pPr>
        <w:spacing w:after="0"/>
        <w:rPr>
          <w:rFonts w:ascii="Tahoma" w:hAnsi="Tahoma" w:cs="Tahoma"/>
          <w:sz w:val="20"/>
          <w:szCs w:val="20"/>
          <w:lang w:eastAsia="es-CO"/>
        </w:rPr>
      </w:pPr>
    </w:p>
    <w:p w14:paraId="0ECAAE92" w14:textId="77777777" w:rsidR="000C35C4" w:rsidRPr="003E5CBC" w:rsidRDefault="000C35C4" w:rsidP="000C35C4">
      <w:pPr>
        <w:spacing w:after="0"/>
        <w:rPr>
          <w:rFonts w:ascii="Tahoma" w:hAnsi="Tahoma" w:cs="Tahoma"/>
          <w:b/>
          <w:bCs/>
          <w:sz w:val="20"/>
          <w:szCs w:val="20"/>
        </w:rPr>
      </w:pPr>
      <w:r w:rsidRPr="003E5CBC">
        <w:rPr>
          <w:rFonts w:ascii="Tahoma" w:hAnsi="Tahoma" w:cs="Tahoma"/>
          <w:sz w:val="20"/>
          <w:szCs w:val="20"/>
          <w:lang w:eastAsia="es-CO"/>
        </w:rPr>
        <w:t>El Oferente acepta que la ENTIDAD contacte al cliente para verificar la información contenida en el certificado.</w:t>
      </w:r>
    </w:p>
    <w:p w14:paraId="1097E258" w14:textId="77777777" w:rsidR="000C35C4" w:rsidRPr="003E5CBC" w:rsidRDefault="000C35C4" w:rsidP="000C35C4">
      <w:pPr>
        <w:spacing w:after="0"/>
        <w:contextualSpacing/>
        <w:rPr>
          <w:rFonts w:ascii="Tahoma" w:hAnsi="Tahoma" w:cs="Tahoma"/>
          <w:b/>
          <w:sz w:val="20"/>
          <w:szCs w:val="20"/>
          <w:highlight w:val="yellow"/>
        </w:rPr>
      </w:pPr>
    </w:p>
    <w:p w14:paraId="2DD31280"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Nombre del proponente__________________________________________________</w:t>
      </w:r>
    </w:p>
    <w:p w14:paraId="15798BC0"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Nombre del Representante Legal</w:t>
      </w:r>
      <w:r w:rsidRPr="003E5CBC">
        <w:rPr>
          <w:rFonts w:ascii="Tahoma" w:hAnsi="Tahoma" w:cs="Tahoma"/>
          <w:sz w:val="20"/>
          <w:szCs w:val="20"/>
        </w:rPr>
        <w:tab/>
        <w:t>________________________________________</w:t>
      </w:r>
    </w:p>
    <w:p w14:paraId="72F2F0A8"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C. C. No.  __________________</w:t>
      </w:r>
      <w:r w:rsidRPr="003E5CBC">
        <w:rPr>
          <w:rFonts w:ascii="Tahoma" w:hAnsi="Tahoma" w:cs="Tahoma"/>
          <w:sz w:val="20"/>
          <w:szCs w:val="20"/>
        </w:rPr>
        <w:tab/>
      </w:r>
      <w:proofErr w:type="gramStart"/>
      <w:r w:rsidRPr="003E5CBC">
        <w:rPr>
          <w:rFonts w:ascii="Tahoma" w:hAnsi="Tahoma" w:cs="Tahoma"/>
          <w:sz w:val="20"/>
          <w:szCs w:val="20"/>
        </w:rPr>
        <w:t>de</w:t>
      </w:r>
      <w:proofErr w:type="gramEnd"/>
      <w:r w:rsidRPr="003E5CBC">
        <w:rPr>
          <w:rFonts w:ascii="Tahoma" w:hAnsi="Tahoma" w:cs="Tahoma"/>
          <w:sz w:val="20"/>
          <w:szCs w:val="20"/>
        </w:rPr>
        <w:t xml:space="preserve">  </w:t>
      </w:r>
      <w:r w:rsidRPr="003E5CBC">
        <w:rPr>
          <w:rFonts w:ascii="Tahoma" w:hAnsi="Tahoma" w:cs="Tahoma"/>
          <w:sz w:val="20"/>
          <w:szCs w:val="20"/>
        </w:rPr>
        <w:tab/>
        <w:t>__________________________________</w:t>
      </w:r>
    </w:p>
    <w:p w14:paraId="6D0747CD" w14:textId="77777777" w:rsidR="000C35C4" w:rsidRPr="003E5CBC" w:rsidRDefault="000C35C4" w:rsidP="000C35C4">
      <w:pPr>
        <w:spacing w:after="0"/>
        <w:rPr>
          <w:rFonts w:ascii="Tahoma" w:hAnsi="Tahoma" w:cs="Tahoma"/>
          <w:sz w:val="20"/>
          <w:szCs w:val="20"/>
        </w:rPr>
      </w:pPr>
    </w:p>
    <w:p w14:paraId="4B5A7D88"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____________________________________</w:t>
      </w:r>
    </w:p>
    <w:p w14:paraId="698EA032"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FIRMA (Proponente o Representante Legal)</w:t>
      </w:r>
    </w:p>
    <w:p w14:paraId="1FA49D8B" w14:textId="77777777" w:rsidR="000C35C4" w:rsidRPr="003E5CBC" w:rsidRDefault="000C35C4" w:rsidP="000C35C4">
      <w:pPr>
        <w:spacing w:after="0"/>
        <w:contextualSpacing/>
        <w:rPr>
          <w:rFonts w:ascii="Tahoma" w:hAnsi="Tahoma" w:cs="Tahoma"/>
          <w:b/>
          <w:sz w:val="20"/>
          <w:szCs w:val="20"/>
        </w:rPr>
      </w:pPr>
      <w:r w:rsidRPr="003E5CBC">
        <w:rPr>
          <w:rFonts w:ascii="Tahoma" w:hAnsi="Tahoma" w:cs="Tahoma"/>
          <w:sz w:val="20"/>
          <w:szCs w:val="20"/>
        </w:rPr>
        <w:t>(</w:t>
      </w:r>
      <w:r w:rsidRPr="003E5CBC">
        <w:rPr>
          <w:rFonts w:ascii="Tahoma" w:hAnsi="Tahoma" w:cs="Tahoma"/>
          <w:i/>
          <w:sz w:val="20"/>
          <w:szCs w:val="20"/>
        </w:rPr>
        <w:t>El proponente debe llenar el presente formato por cada uno de los contratos que pretenda hacer valer para el equipo de trabajo propuesto, y para cada uno de los miembros del mismo)</w:t>
      </w:r>
    </w:p>
    <w:p w14:paraId="093CAF3F" w14:textId="77777777" w:rsidR="000C35C4" w:rsidRPr="003E5CBC" w:rsidRDefault="000C35C4" w:rsidP="000C35C4">
      <w:pPr>
        <w:pStyle w:val="Default"/>
        <w:jc w:val="both"/>
        <w:rPr>
          <w:b/>
          <w:color w:val="auto"/>
          <w:sz w:val="20"/>
          <w:szCs w:val="20"/>
        </w:rPr>
      </w:pPr>
    </w:p>
    <w:p w14:paraId="781BBDE1" w14:textId="77777777" w:rsidR="000C35C4" w:rsidRPr="003E5CBC" w:rsidRDefault="000C35C4" w:rsidP="000C35C4">
      <w:pPr>
        <w:pStyle w:val="Default"/>
        <w:jc w:val="both"/>
        <w:rPr>
          <w:b/>
          <w:color w:val="auto"/>
          <w:sz w:val="20"/>
          <w:szCs w:val="20"/>
        </w:rPr>
      </w:pPr>
    </w:p>
    <w:p w14:paraId="5B505134" w14:textId="77777777" w:rsidR="00AD0AA0" w:rsidRPr="003E5CBC" w:rsidRDefault="00AD0AA0" w:rsidP="000C35C4">
      <w:pPr>
        <w:pStyle w:val="Default"/>
        <w:jc w:val="both"/>
        <w:rPr>
          <w:b/>
          <w:color w:val="auto"/>
          <w:sz w:val="20"/>
          <w:szCs w:val="20"/>
        </w:rPr>
      </w:pPr>
    </w:p>
    <w:p w14:paraId="33482A75" w14:textId="77777777" w:rsidR="000C35C4" w:rsidRPr="003E5CBC" w:rsidRDefault="005E1901" w:rsidP="00370C58">
      <w:pPr>
        <w:pStyle w:val="Default"/>
        <w:jc w:val="center"/>
        <w:rPr>
          <w:b/>
          <w:color w:val="auto"/>
          <w:sz w:val="20"/>
          <w:szCs w:val="20"/>
        </w:rPr>
      </w:pPr>
      <w:r w:rsidRPr="003E5CBC">
        <w:rPr>
          <w:b/>
          <w:color w:val="auto"/>
          <w:sz w:val="20"/>
          <w:szCs w:val="20"/>
        </w:rPr>
        <w:t>FORMATO No. 14</w:t>
      </w:r>
    </w:p>
    <w:p w14:paraId="19154A09" w14:textId="77777777" w:rsidR="005D4444" w:rsidRDefault="005D4444" w:rsidP="00370C58">
      <w:pPr>
        <w:spacing w:after="0"/>
        <w:jc w:val="center"/>
        <w:rPr>
          <w:rFonts w:ascii="Tahoma" w:hAnsi="Tahoma" w:cs="Tahoma"/>
          <w:b/>
          <w:bCs/>
          <w:sz w:val="20"/>
          <w:szCs w:val="20"/>
        </w:rPr>
      </w:pPr>
    </w:p>
    <w:p w14:paraId="729199ED" w14:textId="77777777" w:rsidR="000C35C4" w:rsidRPr="003E5CBC" w:rsidRDefault="000C35C4" w:rsidP="00370C58">
      <w:pPr>
        <w:spacing w:after="0"/>
        <w:jc w:val="center"/>
        <w:rPr>
          <w:rFonts w:ascii="Tahoma" w:hAnsi="Tahoma" w:cs="Tahoma"/>
          <w:b/>
          <w:bCs/>
          <w:sz w:val="20"/>
          <w:szCs w:val="20"/>
        </w:rPr>
      </w:pPr>
      <w:r w:rsidRPr="003E5CBC">
        <w:rPr>
          <w:rFonts w:ascii="Tahoma" w:hAnsi="Tahoma" w:cs="Tahoma"/>
          <w:b/>
          <w:bCs/>
          <w:sz w:val="20"/>
          <w:szCs w:val="20"/>
        </w:rPr>
        <w:t>ESTE ES UN DOCUMENTO DE REFERENCIA CUANDO SE OPTE POR LA OBTENCIÓN DE PUNTAJE POR APOYO A LA INDUSTRIA NACIONAL</w:t>
      </w:r>
    </w:p>
    <w:p w14:paraId="56CB079E" w14:textId="77777777" w:rsidR="000C35C4" w:rsidRPr="003E5CBC" w:rsidRDefault="000C35C4" w:rsidP="000C35C4">
      <w:pPr>
        <w:spacing w:after="0"/>
        <w:rPr>
          <w:rFonts w:ascii="Tahoma" w:hAnsi="Tahoma" w:cs="Tahoma"/>
          <w:sz w:val="20"/>
          <w:szCs w:val="20"/>
        </w:rPr>
      </w:pPr>
    </w:p>
    <w:p w14:paraId="45F00F3E"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(Lugar y Fecha)</w:t>
      </w:r>
    </w:p>
    <w:p w14:paraId="25858502" w14:textId="77777777" w:rsidR="000C35C4" w:rsidRPr="003E5CBC" w:rsidRDefault="000C35C4" w:rsidP="000C35C4">
      <w:pPr>
        <w:tabs>
          <w:tab w:val="left" w:pos="-720"/>
        </w:tabs>
        <w:spacing w:after="0"/>
        <w:rPr>
          <w:rFonts w:ascii="Tahoma" w:hAnsi="Tahoma" w:cs="Tahoma"/>
          <w:spacing w:val="-3"/>
          <w:sz w:val="20"/>
          <w:szCs w:val="20"/>
        </w:rPr>
      </w:pPr>
    </w:p>
    <w:p w14:paraId="0E4C5C25"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 xml:space="preserve">Señores </w:t>
      </w:r>
    </w:p>
    <w:p w14:paraId="2277B6AF"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 xml:space="preserve">Municipio de Florencia </w:t>
      </w:r>
    </w:p>
    <w:p w14:paraId="65A816BD"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Dirección</w:t>
      </w:r>
    </w:p>
    <w:p w14:paraId="7C7D2F37" w14:textId="77777777" w:rsidR="000C35C4" w:rsidRPr="003E5CBC" w:rsidRDefault="000C35C4" w:rsidP="000C35C4">
      <w:pPr>
        <w:tabs>
          <w:tab w:val="left" w:pos="-720"/>
        </w:tabs>
        <w:spacing w:after="0"/>
        <w:rPr>
          <w:rFonts w:ascii="Tahoma" w:hAnsi="Tahoma" w:cs="Tahoma"/>
          <w:spacing w:val="-3"/>
          <w:sz w:val="20"/>
          <w:szCs w:val="20"/>
        </w:rPr>
      </w:pPr>
    </w:p>
    <w:p w14:paraId="69895A06" w14:textId="77777777" w:rsidR="000C35C4" w:rsidRPr="003E5CBC" w:rsidRDefault="000C35C4" w:rsidP="000C35C4">
      <w:pPr>
        <w:tabs>
          <w:tab w:val="left" w:pos="-720"/>
        </w:tabs>
        <w:spacing w:after="0"/>
        <w:rPr>
          <w:rFonts w:ascii="Tahoma" w:hAnsi="Tahoma" w:cs="Tahoma"/>
          <w:spacing w:val="-3"/>
          <w:sz w:val="20"/>
          <w:szCs w:val="20"/>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0C35C4" w:rsidRPr="003E5CBC" w14:paraId="3E78EB56" w14:textId="77777777" w:rsidTr="00570F5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554F7A8F"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Referencia</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651DACBE" w14:textId="77777777" w:rsidR="000C35C4" w:rsidRPr="003E5CBC" w:rsidRDefault="000C35C4" w:rsidP="000C35C4">
            <w:pPr>
              <w:tabs>
                <w:tab w:val="left" w:pos="-720"/>
              </w:tabs>
              <w:spacing w:after="0"/>
              <w:rPr>
                <w:rFonts w:ascii="Tahoma" w:hAnsi="Tahoma" w:cs="Tahoma"/>
                <w:spacing w:val="-3"/>
                <w:sz w:val="20"/>
                <w:szCs w:val="20"/>
              </w:rPr>
            </w:pPr>
          </w:p>
        </w:tc>
      </w:tr>
      <w:tr w:rsidR="000C35C4" w:rsidRPr="003E5CBC" w14:paraId="3193FAF8" w14:textId="77777777" w:rsidTr="00570F5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3FE914D0"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6BD04FD8" w14:textId="77777777" w:rsidR="000C35C4" w:rsidRPr="003E5CBC" w:rsidRDefault="000C35C4" w:rsidP="000C35C4">
            <w:pPr>
              <w:tabs>
                <w:tab w:val="left" w:pos="-720"/>
              </w:tabs>
              <w:spacing w:after="0"/>
              <w:rPr>
                <w:rFonts w:ascii="Tahoma" w:hAnsi="Tahoma" w:cs="Tahoma"/>
                <w:spacing w:val="-3"/>
                <w:sz w:val="20"/>
                <w:szCs w:val="20"/>
              </w:rPr>
            </w:pPr>
          </w:p>
        </w:tc>
      </w:tr>
    </w:tbl>
    <w:p w14:paraId="150FCC58" w14:textId="77777777" w:rsidR="000C35C4" w:rsidRPr="003E5CBC" w:rsidRDefault="000C35C4" w:rsidP="000C35C4">
      <w:pPr>
        <w:pStyle w:val="Default"/>
        <w:jc w:val="both"/>
        <w:rPr>
          <w:color w:val="auto"/>
          <w:sz w:val="20"/>
          <w:szCs w:val="20"/>
        </w:rPr>
      </w:pPr>
    </w:p>
    <w:p w14:paraId="1A1F140D" w14:textId="77777777" w:rsidR="000C35C4" w:rsidRPr="003E5CBC" w:rsidRDefault="000C35C4" w:rsidP="000C35C4">
      <w:pPr>
        <w:pStyle w:val="CM26"/>
        <w:spacing w:line="240" w:lineRule="auto"/>
        <w:jc w:val="both"/>
        <w:rPr>
          <w:rFonts w:ascii="Tahoma" w:hAnsi="Tahoma" w:cs="Tahoma"/>
          <w:sz w:val="20"/>
          <w:szCs w:val="20"/>
        </w:rPr>
      </w:pPr>
      <w:r w:rsidRPr="003E5CBC">
        <w:rPr>
          <w:rFonts w:ascii="Tahoma" w:hAnsi="Tahoma" w:cs="Tahoma"/>
          <w:sz w:val="20"/>
          <w:szCs w:val="20"/>
        </w:rPr>
        <w:t xml:space="preserve">Por medio de este documento ___________________________ (nombre o razón social del proponente) en adelante el “Proponente”, manifiesto que en virtud de lo dispuesto en el artículo 2 de la Ley 816 de 2003, el personal que será puesto al servicio para la ejecución del contrato en caso de que se me adjudique será de origen nacional (en caso de tener componente extranjero lo deberá manifestar)  </w:t>
      </w:r>
    </w:p>
    <w:p w14:paraId="35510686" w14:textId="77777777" w:rsidR="000C35C4" w:rsidRPr="003E5CBC" w:rsidRDefault="000C35C4" w:rsidP="000C35C4">
      <w:pPr>
        <w:pStyle w:val="Default"/>
        <w:jc w:val="both"/>
        <w:rPr>
          <w:color w:val="auto"/>
          <w:sz w:val="20"/>
          <w:szCs w:val="20"/>
        </w:rPr>
      </w:pPr>
    </w:p>
    <w:p w14:paraId="00740751" w14:textId="77777777" w:rsidR="000C35C4" w:rsidRPr="003E5CBC" w:rsidRDefault="000C35C4" w:rsidP="000C35C4">
      <w:pPr>
        <w:pStyle w:val="CM20"/>
        <w:spacing w:line="240" w:lineRule="auto"/>
        <w:jc w:val="both"/>
        <w:rPr>
          <w:rFonts w:ascii="Tahoma" w:hAnsi="Tahoma" w:cs="Tahoma"/>
          <w:sz w:val="20"/>
          <w:szCs w:val="20"/>
        </w:rPr>
      </w:pPr>
      <w:r w:rsidRPr="003E5CBC">
        <w:rPr>
          <w:rFonts w:ascii="Tahoma" w:hAnsi="Tahoma" w:cs="Tahoma"/>
          <w:sz w:val="20"/>
          <w:szCs w:val="20"/>
        </w:rPr>
        <w:t xml:space="preserve">Nombre del proponente </w:t>
      </w:r>
      <w:r w:rsidRPr="003E5CBC">
        <w:rPr>
          <w:rFonts w:ascii="Tahoma" w:hAnsi="Tahoma" w:cs="Tahoma"/>
          <w:sz w:val="20"/>
          <w:szCs w:val="20"/>
        </w:rPr>
        <w:tab/>
      </w:r>
      <w:r w:rsidRPr="003E5CBC">
        <w:rPr>
          <w:rFonts w:ascii="Tahoma" w:hAnsi="Tahoma" w:cs="Tahoma"/>
          <w:sz w:val="20"/>
          <w:szCs w:val="20"/>
        </w:rPr>
        <w:tab/>
        <w:t>______________________________________</w:t>
      </w:r>
    </w:p>
    <w:p w14:paraId="7E497096" w14:textId="77777777" w:rsidR="000C35C4" w:rsidRPr="003E5CBC" w:rsidRDefault="000C35C4" w:rsidP="000C35C4">
      <w:pPr>
        <w:pStyle w:val="CM20"/>
        <w:spacing w:line="240" w:lineRule="auto"/>
        <w:jc w:val="both"/>
        <w:rPr>
          <w:rFonts w:ascii="Tahoma" w:hAnsi="Tahoma" w:cs="Tahoma"/>
          <w:sz w:val="20"/>
          <w:szCs w:val="20"/>
        </w:rPr>
      </w:pPr>
    </w:p>
    <w:p w14:paraId="6271133E" w14:textId="77777777" w:rsidR="000C35C4" w:rsidRPr="003E5CBC" w:rsidRDefault="000C35C4" w:rsidP="000C35C4">
      <w:pPr>
        <w:pStyle w:val="CM20"/>
        <w:spacing w:line="240" w:lineRule="auto"/>
        <w:jc w:val="both"/>
        <w:rPr>
          <w:rFonts w:ascii="Tahoma" w:hAnsi="Tahoma" w:cs="Tahoma"/>
          <w:sz w:val="20"/>
          <w:szCs w:val="20"/>
        </w:rPr>
      </w:pPr>
      <w:r w:rsidRPr="003E5CBC">
        <w:rPr>
          <w:rFonts w:ascii="Tahoma" w:hAnsi="Tahoma" w:cs="Tahoma"/>
          <w:sz w:val="20"/>
          <w:szCs w:val="20"/>
        </w:rPr>
        <w:t>Nombre del Representante Legal</w:t>
      </w:r>
      <w:r w:rsidRPr="003E5CBC">
        <w:rPr>
          <w:rFonts w:ascii="Tahoma" w:hAnsi="Tahoma" w:cs="Tahoma"/>
          <w:sz w:val="20"/>
          <w:szCs w:val="20"/>
        </w:rPr>
        <w:tab/>
        <w:t>_______________________________________</w:t>
      </w:r>
      <w:r w:rsidRPr="003E5CBC">
        <w:rPr>
          <w:rFonts w:ascii="Tahoma" w:hAnsi="Tahoma" w:cs="Tahoma"/>
          <w:sz w:val="20"/>
          <w:szCs w:val="20"/>
        </w:rPr>
        <w:tab/>
      </w:r>
    </w:p>
    <w:p w14:paraId="26FC145B" w14:textId="77777777" w:rsidR="000C35C4" w:rsidRPr="003E5CBC" w:rsidRDefault="000C35C4" w:rsidP="000C35C4">
      <w:pPr>
        <w:pStyle w:val="CM28"/>
        <w:spacing w:line="240" w:lineRule="auto"/>
        <w:jc w:val="both"/>
        <w:rPr>
          <w:rFonts w:ascii="Tahoma" w:hAnsi="Tahoma" w:cs="Tahoma"/>
          <w:sz w:val="20"/>
          <w:szCs w:val="20"/>
        </w:rPr>
      </w:pPr>
    </w:p>
    <w:p w14:paraId="2FA5B0F0" w14:textId="77777777" w:rsidR="000C35C4" w:rsidRPr="003E5CBC" w:rsidRDefault="000C35C4" w:rsidP="000C35C4">
      <w:pPr>
        <w:pStyle w:val="CM28"/>
        <w:spacing w:line="240" w:lineRule="auto"/>
        <w:jc w:val="both"/>
        <w:rPr>
          <w:rFonts w:ascii="Tahoma" w:hAnsi="Tahoma" w:cs="Tahoma"/>
          <w:sz w:val="20"/>
          <w:szCs w:val="20"/>
        </w:rPr>
      </w:pPr>
      <w:r w:rsidRPr="003E5CBC">
        <w:rPr>
          <w:rFonts w:ascii="Tahoma" w:hAnsi="Tahoma" w:cs="Tahoma"/>
          <w:sz w:val="20"/>
          <w:szCs w:val="20"/>
        </w:rPr>
        <w:t>C. C. No.</w:t>
      </w:r>
      <w:r w:rsidRPr="003E5CBC">
        <w:rPr>
          <w:rFonts w:ascii="Tahoma" w:hAnsi="Tahoma" w:cs="Tahoma"/>
          <w:sz w:val="20"/>
          <w:szCs w:val="20"/>
        </w:rPr>
        <w:tab/>
      </w:r>
      <w:r w:rsidRPr="003E5CBC">
        <w:rPr>
          <w:rFonts w:ascii="Tahoma" w:hAnsi="Tahoma" w:cs="Tahoma"/>
          <w:sz w:val="20"/>
          <w:szCs w:val="20"/>
        </w:rPr>
        <w:tab/>
      </w:r>
      <w:r w:rsidRPr="003E5CBC">
        <w:rPr>
          <w:rFonts w:ascii="Tahoma" w:hAnsi="Tahoma" w:cs="Tahoma"/>
          <w:sz w:val="20"/>
          <w:szCs w:val="20"/>
        </w:rPr>
        <w:tab/>
      </w:r>
      <w:r w:rsidRPr="003E5CBC">
        <w:rPr>
          <w:rFonts w:ascii="Tahoma" w:hAnsi="Tahoma" w:cs="Tahoma"/>
          <w:sz w:val="20"/>
          <w:szCs w:val="20"/>
        </w:rPr>
        <w:tab/>
        <w:t xml:space="preserve"> _____________________ </w:t>
      </w:r>
      <w:proofErr w:type="gramStart"/>
      <w:r w:rsidRPr="003E5CBC">
        <w:rPr>
          <w:rFonts w:ascii="Tahoma" w:hAnsi="Tahoma" w:cs="Tahoma"/>
          <w:sz w:val="20"/>
          <w:szCs w:val="20"/>
        </w:rPr>
        <w:t>de</w:t>
      </w:r>
      <w:proofErr w:type="gramEnd"/>
      <w:r w:rsidRPr="003E5CBC">
        <w:rPr>
          <w:rFonts w:ascii="Tahoma" w:hAnsi="Tahoma" w:cs="Tahoma"/>
          <w:sz w:val="20"/>
          <w:szCs w:val="20"/>
        </w:rPr>
        <w:t xml:space="preserve"> _______________ </w:t>
      </w:r>
    </w:p>
    <w:p w14:paraId="0281C4C7" w14:textId="77777777" w:rsidR="000C35C4" w:rsidRPr="003E5CBC" w:rsidRDefault="000C35C4" w:rsidP="000C35C4">
      <w:pPr>
        <w:pStyle w:val="Default"/>
        <w:jc w:val="both"/>
        <w:rPr>
          <w:color w:val="auto"/>
          <w:sz w:val="20"/>
          <w:szCs w:val="20"/>
        </w:rPr>
      </w:pPr>
    </w:p>
    <w:p w14:paraId="4766B4C0" w14:textId="77777777" w:rsidR="000C35C4" w:rsidRPr="003E5CBC" w:rsidRDefault="000C35C4" w:rsidP="000C35C4">
      <w:pPr>
        <w:pStyle w:val="Default"/>
        <w:jc w:val="both"/>
        <w:rPr>
          <w:color w:val="auto"/>
          <w:sz w:val="20"/>
          <w:szCs w:val="20"/>
        </w:rPr>
      </w:pPr>
    </w:p>
    <w:p w14:paraId="4A30F4E8" w14:textId="77777777" w:rsidR="000C35C4" w:rsidRPr="003E5CBC" w:rsidRDefault="000C35C4" w:rsidP="000C35C4">
      <w:pPr>
        <w:pStyle w:val="Default"/>
        <w:jc w:val="both"/>
        <w:rPr>
          <w:color w:val="auto"/>
          <w:sz w:val="20"/>
          <w:szCs w:val="20"/>
        </w:rPr>
      </w:pPr>
      <w:r w:rsidRPr="003E5CBC">
        <w:rPr>
          <w:color w:val="auto"/>
          <w:sz w:val="20"/>
          <w:szCs w:val="20"/>
        </w:rPr>
        <w:t>______________________________________________________</w:t>
      </w:r>
    </w:p>
    <w:p w14:paraId="533039E1" w14:textId="77777777" w:rsidR="000C35C4" w:rsidRPr="003E5CBC" w:rsidRDefault="000C35C4" w:rsidP="000C35C4">
      <w:pPr>
        <w:pStyle w:val="Default"/>
        <w:jc w:val="both"/>
        <w:rPr>
          <w:color w:val="auto"/>
          <w:sz w:val="20"/>
          <w:szCs w:val="20"/>
        </w:rPr>
      </w:pPr>
      <w:r w:rsidRPr="003E5CBC">
        <w:rPr>
          <w:color w:val="auto"/>
          <w:sz w:val="20"/>
          <w:szCs w:val="20"/>
        </w:rPr>
        <w:t>FIRMA DEL PROPONENTE O DE SU REPRESENTANTE LEGAL</w:t>
      </w:r>
    </w:p>
    <w:p w14:paraId="7C293F28" w14:textId="77777777" w:rsidR="000C35C4" w:rsidRPr="003E5CBC" w:rsidRDefault="000C35C4" w:rsidP="000C35C4">
      <w:pPr>
        <w:pStyle w:val="Default"/>
        <w:jc w:val="both"/>
        <w:rPr>
          <w:color w:val="auto"/>
          <w:sz w:val="20"/>
          <w:szCs w:val="20"/>
        </w:rPr>
      </w:pPr>
    </w:p>
    <w:p w14:paraId="5568DA3D" w14:textId="77777777" w:rsidR="000C35C4" w:rsidRPr="003E5CBC" w:rsidRDefault="000C35C4" w:rsidP="000C35C4">
      <w:pPr>
        <w:pStyle w:val="Default"/>
        <w:jc w:val="both"/>
        <w:rPr>
          <w:color w:val="auto"/>
          <w:sz w:val="20"/>
          <w:szCs w:val="20"/>
        </w:rPr>
      </w:pPr>
    </w:p>
    <w:p w14:paraId="328947FA" w14:textId="77777777" w:rsidR="000C35C4" w:rsidRPr="003E5CBC" w:rsidRDefault="000C35C4" w:rsidP="000C35C4">
      <w:pPr>
        <w:pStyle w:val="Default"/>
        <w:jc w:val="both"/>
        <w:rPr>
          <w:color w:val="auto"/>
          <w:sz w:val="20"/>
          <w:szCs w:val="20"/>
        </w:rPr>
      </w:pPr>
    </w:p>
    <w:p w14:paraId="579B1849" w14:textId="77777777" w:rsidR="000C35C4" w:rsidRPr="003E5CBC" w:rsidRDefault="000C35C4" w:rsidP="000C35C4">
      <w:pPr>
        <w:pStyle w:val="Default"/>
        <w:jc w:val="both"/>
        <w:rPr>
          <w:color w:val="auto"/>
          <w:sz w:val="20"/>
          <w:szCs w:val="20"/>
        </w:rPr>
      </w:pPr>
    </w:p>
    <w:p w14:paraId="73FF99E2" w14:textId="77777777" w:rsidR="000C35C4" w:rsidRPr="003E5CBC" w:rsidRDefault="000C35C4" w:rsidP="000C35C4">
      <w:pPr>
        <w:pStyle w:val="Default"/>
        <w:jc w:val="both"/>
        <w:rPr>
          <w:color w:val="auto"/>
          <w:sz w:val="20"/>
          <w:szCs w:val="20"/>
        </w:rPr>
      </w:pPr>
    </w:p>
    <w:p w14:paraId="2FBF6C7D" w14:textId="77777777" w:rsidR="000C35C4" w:rsidRPr="003E5CBC" w:rsidRDefault="000C35C4" w:rsidP="000C35C4">
      <w:pPr>
        <w:pStyle w:val="Default"/>
        <w:jc w:val="both"/>
        <w:rPr>
          <w:color w:val="auto"/>
          <w:sz w:val="20"/>
          <w:szCs w:val="20"/>
        </w:rPr>
      </w:pPr>
    </w:p>
    <w:p w14:paraId="5DB1B4C6" w14:textId="77777777" w:rsidR="000C35C4" w:rsidRPr="003E5CBC" w:rsidRDefault="000C35C4" w:rsidP="000C35C4">
      <w:pPr>
        <w:pStyle w:val="Default"/>
        <w:jc w:val="both"/>
        <w:rPr>
          <w:color w:val="auto"/>
          <w:sz w:val="20"/>
          <w:szCs w:val="20"/>
        </w:rPr>
      </w:pPr>
    </w:p>
    <w:p w14:paraId="05710712" w14:textId="77777777" w:rsidR="000C35C4" w:rsidRPr="003E5CBC" w:rsidRDefault="000C35C4" w:rsidP="000C35C4">
      <w:pPr>
        <w:pStyle w:val="Default"/>
        <w:jc w:val="both"/>
        <w:rPr>
          <w:color w:val="auto"/>
          <w:sz w:val="20"/>
          <w:szCs w:val="20"/>
        </w:rPr>
      </w:pPr>
    </w:p>
    <w:p w14:paraId="5C28E9AC" w14:textId="77777777" w:rsidR="000C35C4" w:rsidRPr="003E5CBC" w:rsidRDefault="000C35C4" w:rsidP="000C35C4">
      <w:pPr>
        <w:pStyle w:val="Default"/>
        <w:jc w:val="both"/>
        <w:rPr>
          <w:color w:val="auto"/>
          <w:sz w:val="20"/>
          <w:szCs w:val="20"/>
        </w:rPr>
      </w:pPr>
    </w:p>
    <w:p w14:paraId="289944CD" w14:textId="77777777" w:rsidR="000C35C4" w:rsidRPr="003E5CBC" w:rsidRDefault="000C35C4" w:rsidP="000C35C4">
      <w:pPr>
        <w:pStyle w:val="Default"/>
        <w:jc w:val="both"/>
        <w:rPr>
          <w:color w:val="auto"/>
          <w:sz w:val="20"/>
          <w:szCs w:val="20"/>
        </w:rPr>
      </w:pPr>
    </w:p>
    <w:p w14:paraId="1AF133BB" w14:textId="77777777" w:rsidR="000C35C4" w:rsidRPr="003E5CBC" w:rsidRDefault="000C35C4" w:rsidP="000C35C4">
      <w:pPr>
        <w:pStyle w:val="Default"/>
        <w:jc w:val="both"/>
        <w:rPr>
          <w:color w:val="auto"/>
          <w:sz w:val="20"/>
          <w:szCs w:val="20"/>
        </w:rPr>
      </w:pPr>
    </w:p>
    <w:p w14:paraId="325A5CCF" w14:textId="77777777" w:rsidR="000C35C4" w:rsidRPr="003E5CBC" w:rsidRDefault="000C35C4" w:rsidP="000C35C4">
      <w:pPr>
        <w:pStyle w:val="Default"/>
        <w:jc w:val="both"/>
        <w:rPr>
          <w:color w:val="auto"/>
          <w:sz w:val="20"/>
          <w:szCs w:val="20"/>
        </w:rPr>
      </w:pPr>
    </w:p>
    <w:p w14:paraId="4FA73CCD" w14:textId="77777777" w:rsidR="000C35C4" w:rsidRPr="003E5CBC" w:rsidRDefault="000C35C4" w:rsidP="000C35C4">
      <w:pPr>
        <w:pStyle w:val="Default"/>
        <w:jc w:val="both"/>
        <w:rPr>
          <w:color w:val="auto"/>
          <w:sz w:val="20"/>
          <w:szCs w:val="20"/>
        </w:rPr>
      </w:pPr>
    </w:p>
    <w:p w14:paraId="5DD468E0" w14:textId="77777777" w:rsidR="000C35C4" w:rsidRPr="003E5CBC" w:rsidRDefault="000C35C4" w:rsidP="000C35C4">
      <w:pPr>
        <w:pStyle w:val="Default"/>
        <w:jc w:val="both"/>
        <w:rPr>
          <w:color w:val="auto"/>
          <w:sz w:val="20"/>
          <w:szCs w:val="20"/>
        </w:rPr>
      </w:pPr>
    </w:p>
    <w:p w14:paraId="38C84280" w14:textId="77777777" w:rsidR="000C35C4" w:rsidRPr="003E5CBC" w:rsidRDefault="000C35C4" w:rsidP="000C35C4">
      <w:pPr>
        <w:pStyle w:val="Default"/>
        <w:jc w:val="both"/>
        <w:rPr>
          <w:color w:val="auto"/>
          <w:sz w:val="20"/>
          <w:szCs w:val="20"/>
        </w:rPr>
      </w:pPr>
    </w:p>
    <w:p w14:paraId="75ABFC44" w14:textId="77777777" w:rsidR="000C35C4" w:rsidRPr="003E5CBC" w:rsidRDefault="000C35C4" w:rsidP="000C35C4">
      <w:pPr>
        <w:pStyle w:val="Default"/>
        <w:jc w:val="both"/>
        <w:rPr>
          <w:color w:val="auto"/>
          <w:sz w:val="20"/>
          <w:szCs w:val="20"/>
        </w:rPr>
      </w:pPr>
    </w:p>
    <w:p w14:paraId="61F9BFC0" w14:textId="77777777" w:rsidR="000C35C4" w:rsidRPr="003E5CBC" w:rsidRDefault="000C35C4" w:rsidP="000C35C4">
      <w:pPr>
        <w:pStyle w:val="Default"/>
        <w:jc w:val="both"/>
        <w:rPr>
          <w:color w:val="auto"/>
          <w:sz w:val="20"/>
          <w:szCs w:val="20"/>
        </w:rPr>
      </w:pPr>
    </w:p>
    <w:p w14:paraId="453E1D1D" w14:textId="77777777" w:rsidR="000C35C4" w:rsidRPr="003E5CBC" w:rsidRDefault="000C35C4" w:rsidP="000C35C4">
      <w:pPr>
        <w:pStyle w:val="Default"/>
        <w:jc w:val="both"/>
        <w:rPr>
          <w:color w:val="auto"/>
          <w:sz w:val="20"/>
          <w:szCs w:val="20"/>
        </w:rPr>
      </w:pPr>
    </w:p>
    <w:p w14:paraId="7AEFBEBE" w14:textId="77777777" w:rsidR="00AD0AA0" w:rsidRPr="003E5CBC" w:rsidRDefault="00AD0AA0" w:rsidP="000C35C4">
      <w:pPr>
        <w:pStyle w:val="Default"/>
        <w:jc w:val="both"/>
        <w:rPr>
          <w:color w:val="auto"/>
          <w:sz w:val="20"/>
          <w:szCs w:val="20"/>
        </w:rPr>
      </w:pPr>
    </w:p>
    <w:p w14:paraId="5A757DBA" w14:textId="77777777" w:rsidR="000C35C4" w:rsidRPr="003E5CBC" w:rsidRDefault="000C35C4" w:rsidP="000C35C4">
      <w:pPr>
        <w:pStyle w:val="Default"/>
        <w:jc w:val="both"/>
        <w:rPr>
          <w:color w:val="auto"/>
          <w:sz w:val="20"/>
          <w:szCs w:val="20"/>
        </w:rPr>
      </w:pPr>
    </w:p>
    <w:p w14:paraId="68652867" w14:textId="77777777" w:rsidR="000C35C4" w:rsidRPr="003E5CBC" w:rsidRDefault="005E1901" w:rsidP="00370C58">
      <w:pPr>
        <w:pStyle w:val="Default"/>
        <w:jc w:val="center"/>
        <w:rPr>
          <w:b/>
          <w:color w:val="auto"/>
          <w:sz w:val="20"/>
          <w:szCs w:val="20"/>
        </w:rPr>
      </w:pPr>
      <w:r w:rsidRPr="003E5CBC">
        <w:rPr>
          <w:b/>
          <w:color w:val="auto"/>
          <w:sz w:val="20"/>
          <w:szCs w:val="20"/>
        </w:rPr>
        <w:t>FORMATO No. 15</w:t>
      </w:r>
    </w:p>
    <w:p w14:paraId="0BCBDD79" w14:textId="77777777" w:rsidR="000C35C4" w:rsidRPr="003E5CBC" w:rsidRDefault="000C35C4" w:rsidP="00370C58">
      <w:pPr>
        <w:pStyle w:val="Sinespaciado"/>
        <w:jc w:val="center"/>
        <w:rPr>
          <w:rFonts w:ascii="Tahoma" w:hAnsi="Tahoma" w:cs="Tahoma"/>
          <w:b/>
          <w:sz w:val="20"/>
          <w:szCs w:val="20"/>
        </w:rPr>
      </w:pPr>
      <w:r w:rsidRPr="003E5CBC">
        <w:rPr>
          <w:rFonts w:ascii="Tahoma" w:hAnsi="Tahoma" w:cs="Tahoma"/>
          <w:b/>
          <w:sz w:val="20"/>
          <w:szCs w:val="20"/>
        </w:rPr>
        <w:t xml:space="preserve">COMPROMISO </w:t>
      </w:r>
      <w:r w:rsidRPr="003E5CBC">
        <w:rPr>
          <w:rFonts w:ascii="Tahoma" w:hAnsi="Tahoma" w:cs="Tahoma"/>
          <w:b/>
          <w:spacing w:val="-64"/>
          <w:sz w:val="20"/>
          <w:szCs w:val="20"/>
        </w:rPr>
        <w:t xml:space="preserve">   </w:t>
      </w:r>
      <w:r w:rsidRPr="003E5CBC">
        <w:rPr>
          <w:rFonts w:ascii="Tahoma" w:hAnsi="Tahoma" w:cs="Tahoma"/>
          <w:b/>
          <w:sz w:val="20"/>
          <w:szCs w:val="20"/>
        </w:rPr>
        <w:t>ANTICORRUPCIÓN</w:t>
      </w:r>
    </w:p>
    <w:p w14:paraId="26FC2D92" w14:textId="77777777" w:rsidR="000C35C4" w:rsidRPr="003E5CBC" w:rsidRDefault="000C35C4" w:rsidP="00370C58">
      <w:pPr>
        <w:pStyle w:val="Sinespaciado"/>
        <w:jc w:val="center"/>
        <w:rPr>
          <w:rFonts w:ascii="Tahoma" w:hAnsi="Tahoma" w:cs="Tahoma"/>
          <w:b/>
          <w:sz w:val="20"/>
          <w:szCs w:val="20"/>
        </w:rPr>
      </w:pPr>
    </w:p>
    <w:p w14:paraId="336CFFE0" w14:textId="77777777" w:rsidR="000C35C4" w:rsidRPr="003E5CBC" w:rsidRDefault="000C35C4" w:rsidP="00AD0AA0">
      <w:pPr>
        <w:pStyle w:val="Default"/>
        <w:jc w:val="both"/>
        <w:rPr>
          <w:sz w:val="20"/>
          <w:szCs w:val="20"/>
        </w:rPr>
      </w:pPr>
      <w:r w:rsidRPr="003E5CBC">
        <w:rPr>
          <w:sz w:val="20"/>
          <w:szCs w:val="20"/>
        </w:rPr>
        <w:t xml:space="preserve">Lugar y fecha </w:t>
      </w:r>
    </w:p>
    <w:p w14:paraId="77A0F2F0" w14:textId="77777777" w:rsidR="00AD0AA0" w:rsidRPr="003E5CBC" w:rsidRDefault="00AD0AA0" w:rsidP="00AD0AA0">
      <w:pPr>
        <w:pStyle w:val="Default"/>
        <w:jc w:val="both"/>
        <w:rPr>
          <w:sz w:val="20"/>
          <w:szCs w:val="20"/>
        </w:rPr>
      </w:pPr>
    </w:p>
    <w:p w14:paraId="7494D4B9" w14:textId="77777777" w:rsidR="000C35C4" w:rsidRPr="003E5CBC" w:rsidRDefault="000C35C4" w:rsidP="00AD0AA0">
      <w:pPr>
        <w:pStyle w:val="Default"/>
        <w:jc w:val="both"/>
        <w:rPr>
          <w:sz w:val="20"/>
          <w:szCs w:val="20"/>
        </w:rPr>
      </w:pPr>
      <w:r w:rsidRPr="003E5CBC">
        <w:rPr>
          <w:sz w:val="20"/>
          <w:szCs w:val="20"/>
        </w:rPr>
        <w:t>Señores</w:t>
      </w:r>
    </w:p>
    <w:p w14:paraId="0CB1C102" w14:textId="77777777" w:rsidR="00AD0AA0" w:rsidRPr="003E5CBC" w:rsidRDefault="00204E66" w:rsidP="00AD0AA0">
      <w:pPr>
        <w:pStyle w:val="Default"/>
        <w:jc w:val="both"/>
        <w:rPr>
          <w:b/>
          <w:sz w:val="20"/>
          <w:szCs w:val="20"/>
        </w:rPr>
      </w:pPr>
      <w:r w:rsidRPr="003E5CBC">
        <w:rPr>
          <w:b/>
          <w:sz w:val="20"/>
          <w:szCs w:val="20"/>
        </w:rPr>
        <w:t>MUNICIPIO</w:t>
      </w:r>
      <w:r w:rsidR="00AD0AA0" w:rsidRPr="003E5CBC">
        <w:rPr>
          <w:b/>
          <w:sz w:val="20"/>
          <w:szCs w:val="20"/>
        </w:rPr>
        <w:t xml:space="preserve"> DE FLORENCIA – CAQUETÁ</w:t>
      </w:r>
    </w:p>
    <w:p w14:paraId="1A4630B0" w14:textId="77777777" w:rsidR="00AD0AA0" w:rsidRPr="003E5CBC" w:rsidRDefault="00AD0AA0" w:rsidP="00AD0AA0">
      <w:pPr>
        <w:pStyle w:val="Default"/>
        <w:jc w:val="both"/>
        <w:rPr>
          <w:sz w:val="20"/>
          <w:szCs w:val="20"/>
        </w:rPr>
      </w:pPr>
    </w:p>
    <w:p w14:paraId="11C683F1" w14:textId="43CA536F" w:rsidR="000C35C4" w:rsidRPr="003E5CBC" w:rsidRDefault="000C35C4" w:rsidP="00AD0AA0">
      <w:pPr>
        <w:pStyle w:val="Default"/>
        <w:jc w:val="both"/>
        <w:rPr>
          <w:b/>
          <w:sz w:val="20"/>
          <w:szCs w:val="20"/>
        </w:rPr>
      </w:pPr>
      <w:r w:rsidRPr="003E5CBC">
        <w:rPr>
          <w:sz w:val="20"/>
          <w:szCs w:val="20"/>
        </w:rPr>
        <w:t>Proceso de Contratación</w:t>
      </w:r>
      <w:r w:rsidR="0052095E" w:rsidRPr="003E5CBC">
        <w:rPr>
          <w:sz w:val="20"/>
          <w:szCs w:val="20"/>
        </w:rPr>
        <w:t>:</w:t>
      </w:r>
      <w:r w:rsidRPr="003E5CBC">
        <w:rPr>
          <w:sz w:val="20"/>
          <w:szCs w:val="20"/>
        </w:rPr>
        <w:t xml:space="preserve"> </w:t>
      </w:r>
      <w:r w:rsidR="00F37C74" w:rsidRPr="002D281C">
        <w:rPr>
          <w:rFonts w:ascii="Arial Narrow" w:hAnsi="Arial Narrow" w:cs="Arial"/>
          <w:b/>
          <w:sz w:val="23"/>
          <w:szCs w:val="23"/>
        </w:rPr>
        <w:t>SASEIOAJC-0</w:t>
      </w:r>
      <w:r w:rsidR="00F37C74">
        <w:rPr>
          <w:rFonts w:ascii="Arial Narrow" w:hAnsi="Arial Narrow" w:cs="Arial"/>
          <w:b/>
          <w:sz w:val="23"/>
          <w:szCs w:val="23"/>
        </w:rPr>
        <w:t>12</w:t>
      </w:r>
      <w:r w:rsidR="00F37C74" w:rsidRPr="002D281C">
        <w:rPr>
          <w:rFonts w:ascii="Arial Narrow" w:hAnsi="Arial Narrow" w:cs="Arial"/>
          <w:b/>
          <w:sz w:val="23"/>
          <w:szCs w:val="23"/>
        </w:rPr>
        <w:t>-2025</w:t>
      </w:r>
    </w:p>
    <w:p w14:paraId="07C06A47" w14:textId="77777777" w:rsidR="00AD0AA0" w:rsidRPr="003E5CBC" w:rsidRDefault="00AD0AA0" w:rsidP="00AD0AA0">
      <w:pPr>
        <w:pStyle w:val="Default"/>
        <w:jc w:val="both"/>
        <w:rPr>
          <w:b/>
          <w:sz w:val="20"/>
          <w:szCs w:val="20"/>
        </w:rPr>
      </w:pPr>
    </w:p>
    <w:p w14:paraId="7BB9E255" w14:textId="77777777" w:rsidR="000C35C4" w:rsidRPr="003E5CBC" w:rsidRDefault="000C35C4" w:rsidP="00AD0AA0">
      <w:pPr>
        <w:pStyle w:val="Default"/>
        <w:jc w:val="both"/>
        <w:rPr>
          <w:sz w:val="20"/>
          <w:szCs w:val="20"/>
        </w:rPr>
      </w:pPr>
      <w:r w:rsidRPr="003E5CBC">
        <w:rPr>
          <w:sz w:val="20"/>
          <w:szCs w:val="20"/>
        </w:rPr>
        <w:t>"[Nombre del representante legal del Proponente]”, identificado como aparece al pie de mi firma,</w:t>
      </w:r>
      <w:r w:rsidRPr="003E5CBC">
        <w:rPr>
          <w:spacing w:val="1"/>
          <w:sz w:val="20"/>
          <w:szCs w:val="20"/>
        </w:rPr>
        <w:t xml:space="preserve"> </w:t>
      </w:r>
      <w:r w:rsidRPr="003E5CBC">
        <w:rPr>
          <w:sz w:val="20"/>
          <w:szCs w:val="20"/>
        </w:rPr>
        <w:t>en mi calidad de representante legal de</w:t>
      </w:r>
      <w:r w:rsidRPr="003E5CBC">
        <w:rPr>
          <w:spacing w:val="55"/>
          <w:sz w:val="20"/>
          <w:szCs w:val="20"/>
        </w:rPr>
        <w:t xml:space="preserve"> </w:t>
      </w:r>
      <w:r w:rsidRPr="003E5CBC">
        <w:rPr>
          <w:sz w:val="20"/>
          <w:szCs w:val="20"/>
        </w:rPr>
        <w:t>"[nombre del Proponente]”, manifiesto en mi nombre y</w:t>
      </w:r>
      <w:r w:rsidRPr="003E5CBC">
        <w:rPr>
          <w:spacing w:val="1"/>
          <w:sz w:val="20"/>
          <w:szCs w:val="20"/>
        </w:rPr>
        <w:t xml:space="preserve"> </w:t>
      </w:r>
      <w:r w:rsidRPr="003E5CBC">
        <w:rPr>
          <w:sz w:val="20"/>
          <w:szCs w:val="20"/>
        </w:rPr>
        <w:t>en</w:t>
      </w:r>
      <w:r w:rsidRPr="003E5CBC">
        <w:rPr>
          <w:spacing w:val="-2"/>
          <w:sz w:val="20"/>
          <w:szCs w:val="20"/>
        </w:rPr>
        <w:t xml:space="preserve"> </w:t>
      </w:r>
      <w:r w:rsidRPr="003E5CBC">
        <w:rPr>
          <w:sz w:val="20"/>
          <w:szCs w:val="20"/>
        </w:rPr>
        <w:t>nombre</w:t>
      </w:r>
      <w:r w:rsidRPr="003E5CBC">
        <w:rPr>
          <w:spacing w:val="-8"/>
          <w:sz w:val="20"/>
          <w:szCs w:val="20"/>
        </w:rPr>
        <w:t xml:space="preserve"> </w:t>
      </w:r>
      <w:r w:rsidRPr="003E5CBC">
        <w:rPr>
          <w:sz w:val="20"/>
          <w:szCs w:val="20"/>
        </w:rPr>
        <w:t>de</w:t>
      </w:r>
      <w:r w:rsidRPr="003E5CBC">
        <w:rPr>
          <w:spacing w:val="-4"/>
          <w:sz w:val="20"/>
          <w:szCs w:val="20"/>
        </w:rPr>
        <w:t xml:space="preserve"> </w:t>
      </w:r>
      <w:r w:rsidRPr="003E5CBC">
        <w:rPr>
          <w:sz w:val="20"/>
          <w:szCs w:val="20"/>
        </w:rPr>
        <w:t>"[nombre</w:t>
      </w:r>
      <w:r w:rsidRPr="003E5CBC">
        <w:rPr>
          <w:spacing w:val="-8"/>
          <w:sz w:val="20"/>
          <w:szCs w:val="20"/>
        </w:rPr>
        <w:t xml:space="preserve"> </w:t>
      </w:r>
      <w:r w:rsidRPr="003E5CBC">
        <w:rPr>
          <w:sz w:val="20"/>
          <w:szCs w:val="20"/>
        </w:rPr>
        <w:t>del</w:t>
      </w:r>
      <w:r w:rsidRPr="003E5CBC">
        <w:rPr>
          <w:spacing w:val="-4"/>
          <w:sz w:val="20"/>
          <w:szCs w:val="20"/>
        </w:rPr>
        <w:t xml:space="preserve"> </w:t>
      </w:r>
      <w:r w:rsidRPr="003E5CBC">
        <w:rPr>
          <w:sz w:val="20"/>
          <w:szCs w:val="20"/>
        </w:rPr>
        <w:t>Proponente]"</w:t>
      </w:r>
      <w:r w:rsidRPr="003E5CBC">
        <w:rPr>
          <w:spacing w:val="-9"/>
          <w:sz w:val="20"/>
          <w:szCs w:val="20"/>
        </w:rPr>
        <w:t xml:space="preserve"> </w:t>
      </w:r>
      <w:r w:rsidRPr="003E5CBC">
        <w:rPr>
          <w:sz w:val="20"/>
          <w:szCs w:val="20"/>
        </w:rPr>
        <w:t>que:</w:t>
      </w:r>
    </w:p>
    <w:p w14:paraId="252CCE17" w14:textId="77777777" w:rsidR="00AD0AA0" w:rsidRPr="003E5CBC" w:rsidRDefault="00AD0AA0" w:rsidP="00AD0AA0">
      <w:pPr>
        <w:pStyle w:val="Default"/>
        <w:jc w:val="both"/>
        <w:rPr>
          <w:sz w:val="20"/>
          <w:szCs w:val="20"/>
        </w:rPr>
      </w:pPr>
    </w:p>
    <w:p w14:paraId="42EB21E5" w14:textId="77777777" w:rsidR="000C35C4" w:rsidRPr="003E5CBC" w:rsidRDefault="000C35C4" w:rsidP="00AC679E">
      <w:pPr>
        <w:pStyle w:val="Default"/>
        <w:numPr>
          <w:ilvl w:val="0"/>
          <w:numId w:val="33"/>
        </w:numPr>
        <w:jc w:val="both"/>
        <w:rPr>
          <w:sz w:val="20"/>
          <w:szCs w:val="20"/>
        </w:rPr>
      </w:pPr>
      <w:r w:rsidRPr="003E5CBC">
        <w:rPr>
          <w:sz w:val="20"/>
          <w:szCs w:val="20"/>
        </w:rPr>
        <w:t>Apoyamos</w:t>
      </w:r>
      <w:r w:rsidRPr="003E5CBC">
        <w:rPr>
          <w:spacing w:val="9"/>
          <w:sz w:val="20"/>
          <w:szCs w:val="20"/>
        </w:rPr>
        <w:t xml:space="preserve"> </w:t>
      </w:r>
      <w:r w:rsidRPr="003E5CBC">
        <w:rPr>
          <w:sz w:val="20"/>
          <w:szCs w:val="20"/>
        </w:rPr>
        <w:t>la</w:t>
      </w:r>
      <w:r w:rsidRPr="003E5CBC">
        <w:rPr>
          <w:spacing w:val="17"/>
          <w:sz w:val="20"/>
          <w:szCs w:val="20"/>
        </w:rPr>
        <w:t xml:space="preserve"> </w:t>
      </w:r>
      <w:r w:rsidRPr="003E5CBC">
        <w:rPr>
          <w:sz w:val="20"/>
          <w:szCs w:val="20"/>
        </w:rPr>
        <w:t>acción</w:t>
      </w:r>
      <w:r w:rsidRPr="003E5CBC">
        <w:rPr>
          <w:spacing w:val="12"/>
          <w:sz w:val="20"/>
          <w:szCs w:val="20"/>
        </w:rPr>
        <w:t xml:space="preserve"> </w:t>
      </w:r>
      <w:r w:rsidRPr="003E5CBC">
        <w:rPr>
          <w:sz w:val="20"/>
          <w:szCs w:val="20"/>
        </w:rPr>
        <w:t>del</w:t>
      </w:r>
      <w:r w:rsidRPr="003E5CBC">
        <w:rPr>
          <w:spacing w:val="14"/>
          <w:sz w:val="20"/>
          <w:szCs w:val="20"/>
        </w:rPr>
        <w:t xml:space="preserve"> </w:t>
      </w:r>
      <w:r w:rsidRPr="003E5CBC">
        <w:rPr>
          <w:sz w:val="20"/>
          <w:szCs w:val="20"/>
        </w:rPr>
        <w:t>Estado</w:t>
      </w:r>
      <w:r w:rsidRPr="003E5CBC">
        <w:rPr>
          <w:spacing w:val="10"/>
          <w:sz w:val="20"/>
          <w:szCs w:val="20"/>
        </w:rPr>
        <w:t xml:space="preserve"> </w:t>
      </w:r>
      <w:r w:rsidRPr="003E5CBC">
        <w:rPr>
          <w:sz w:val="20"/>
          <w:szCs w:val="20"/>
        </w:rPr>
        <w:t>colombiano</w:t>
      </w:r>
      <w:r w:rsidRPr="003E5CBC">
        <w:rPr>
          <w:spacing w:val="15"/>
          <w:sz w:val="20"/>
          <w:szCs w:val="20"/>
        </w:rPr>
        <w:t xml:space="preserve"> </w:t>
      </w:r>
      <w:r w:rsidRPr="003E5CBC">
        <w:rPr>
          <w:sz w:val="20"/>
          <w:szCs w:val="20"/>
        </w:rPr>
        <w:t>y</w:t>
      </w:r>
      <w:r w:rsidRPr="003E5CBC">
        <w:rPr>
          <w:spacing w:val="7"/>
          <w:sz w:val="20"/>
          <w:szCs w:val="20"/>
        </w:rPr>
        <w:t xml:space="preserve"> </w:t>
      </w:r>
      <w:r w:rsidRPr="003E5CBC">
        <w:rPr>
          <w:sz w:val="20"/>
          <w:szCs w:val="20"/>
        </w:rPr>
        <w:t>de</w:t>
      </w:r>
      <w:r w:rsidRPr="003E5CBC">
        <w:rPr>
          <w:spacing w:val="15"/>
          <w:sz w:val="20"/>
          <w:szCs w:val="20"/>
        </w:rPr>
        <w:t xml:space="preserve"> </w:t>
      </w:r>
      <w:r w:rsidRPr="003E5CBC">
        <w:rPr>
          <w:sz w:val="20"/>
          <w:szCs w:val="20"/>
        </w:rPr>
        <w:t>Colombia</w:t>
      </w:r>
      <w:r w:rsidRPr="003E5CBC">
        <w:rPr>
          <w:spacing w:val="8"/>
          <w:sz w:val="20"/>
          <w:szCs w:val="20"/>
        </w:rPr>
        <w:t xml:space="preserve"> </w:t>
      </w:r>
      <w:r w:rsidRPr="003E5CBC">
        <w:rPr>
          <w:sz w:val="20"/>
          <w:szCs w:val="20"/>
        </w:rPr>
        <w:t>Compra</w:t>
      </w:r>
      <w:r w:rsidRPr="003E5CBC">
        <w:rPr>
          <w:spacing w:val="8"/>
          <w:sz w:val="20"/>
          <w:szCs w:val="20"/>
        </w:rPr>
        <w:t xml:space="preserve"> </w:t>
      </w:r>
      <w:r w:rsidRPr="003E5CBC">
        <w:rPr>
          <w:sz w:val="20"/>
          <w:szCs w:val="20"/>
        </w:rPr>
        <w:t>Eficiente</w:t>
      </w:r>
      <w:r w:rsidRPr="003E5CBC">
        <w:rPr>
          <w:spacing w:val="10"/>
          <w:sz w:val="20"/>
          <w:szCs w:val="20"/>
        </w:rPr>
        <w:t xml:space="preserve"> </w:t>
      </w:r>
      <w:r w:rsidRPr="003E5CBC">
        <w:rPr>
          <w:sz w:val="20"/>
          <w:szCs w:val="20"/>
        </w:rPr>
        <w:t>para</w:t>
      </w:r>
      <w:r w:rsidRPr="003E5CBC">
        <w:rPr>
          <w:spacing w:val="10"/>
          <w:sz w:val="20"/>
          <w:szCs w:val="20"/>
        </w:rPr>
        <w:t xml:space="preserve"> </w:t>
      </w:r>
      <w:r w:rsidRPr="003E5CBC">
        <w:rPr>
          <w:sz w:val="20"/>
          <w:szCs w:val="20"/>
        </w:rPr>
        <w:t>fortalecer</w:t>
      </w:r>
      <w:r w:rsidRPr="003E5CBC">
        <w:rPr>
          <w:spacing w:val="11"/>
          <w:sz w:val="20"/>
          <w:szCs w:val="20"/>
        </w:rPr>
        <w:t xml:space="preserve"> </w:t>
      </w:r>
      <w:r w:rsidRPr="003E5CBC">
        <w:rPr>
          <w:sz w:val="20"/>
          <w:szCs w:val="20"/>
        </w:rPr>
        <w:t>la</w:t>
      </w:r>
      <w:r w:rsidRPr="003E5CBC">
        <w:rPr>
          <w:spacing w:val="-52"/>
          <w:sz w:val="20"/>
          <w:szCs w:val="20"/>
        </w:rPr>
        <w:t xml:space="preserve"> </w:t>
      </w:r>
      <w:r w:rsidRPr="003E5CBC">
        <w:rPr>
          <w:sz w:val="20"/>
          <w:szCs w:val="20"/>
        </w:rPr>
        <w:t>transparencia</w:t>
      </w:r>
      <w:r w:rsidRPr="003E5CBC">
        <w:rPr>
          <w:spacing w:val="-5"/>
          <w:sz w:val="20"/>
          <w:szCs w:val="20"/>
        </w:rPr>
        <w:t xml:space="preserve"> </w:t>
      </w:r>
      <w:r w:rsidRPr="003E5CBC">
        <w:rPr>
          <w:sz w:val="20"/>
          <w:szCs w:val="20"/>
        </w:rPr>
        <w:t>y</w:t>
      </w:r>
      <w:r w:rsidRPr="003E5CBC">
        <w:rPr>
          <w:spacing w:val="-7"/>
          <w:sz w:val="20"/>
          <w:szCs w:val="20"/>
        </w:rPr>
        <w:t xml:space="preserve"> </w:t>
      </w:r>
      <w:r w:rsidRPr="003E5CBC">
        <w:rPr>
          <w:sz w:val="20"/>
          <w:szCs w:val="20"/>
        </w:rPr>
        <w:t>la</w:t>
      </w:r>
      <w:r w:rsidRPr="003E5CBC">
        <w:rPr>
          <w:spacing w:val="-2"/>
          <w:sz w:val="20"/>
          <w:szCs w:val="20"/>
        </w:rPr>
        <w:t xml:space="preserve"> </w:t>
      </w:r>
      <w:r w:rsidRPr="003E5CBC">
        <w:rPr>
          <w:sz w:val="20"/>
          <w:szCs w:val="20"/>
        </w:rPr>
        <w:t>rendición</w:t>
      </w:r>
      <w:r w:rsidRPr="003E5CBC">
        <w:rPr>
          <w:spacing w:val="-5"/>
          <w:sz w:val="20"/>
          <w:szCs w:val="20"/>
        </w:rPr>
        <w:t xml:space="preserve"> </w:t>
      </w:r>
      <w:r w:rsidRPr="003E5CBC">
        <w:rPr>
          <w:sz w:val="20"/>
          <w:szCs w:val="20"/>
        </w:rPr>
        <w:t>de</w:t>
      </w:r>
      <w:r w:rsidRPr="003E5CBC">
        <w:rPr>
          <w:spacing w:val="-5"/>
          <w:sz w:val="20"/>
          <w:szCs w:val="20"/>
        </w:rPr>
        <w:t xml:space="preserve"> </w:t>
      </w:r>
      <w:r w:rsidRPr="003E5CBC">
        <w:rPr>
          <w:sz w:val="20"/>
          <w:szCs w:val="20"/>
        </w:rPr>
        <w:t>cuentas</w:t>
      </w:r>
      <w:r w:rsidRPr="003E5CBC">
        <w:rPr>
          <w:spacing w:val="-7"/>
          <w:sz w:val="20"/>
          <w:szCs w:val="20"/>
        </w:rPr>
        <w:t xml:space="preserve"> </w:t>
      </w:r>
      <w:r w:rsidRPr="003E5CBC">
        <w:rPr>
          <w:sz w:val="20"/>
          <w:szCs w:val="20"/>
        </w:rPr>
        <w:t>de la</w:t>
      </w:r>
      <w:r w:rsidRPr="003E5CBC">
        <w:rPr>
          <w:spacing w:val="-1"/>
          <w:sz w:val="20"/>
          <w:szCs w:val="20"/>
        </w:rPr>
        <w:t xml:space="preserve"> </w:t>
      </w:r>
      <w:r w:rsidRPr="003E5CBC">
        <w:rPr>
          <w:sz w:val="20"/>
          <w:szCs w:val="20"/>
        </w:rPr>
        <w:t>administración</w:t>
      </w:r>
      <w:r w:rsidRPr="003E5CBC">
        <w:rPr>
          <w:spacing w:val="-12"/>
          <w:sz w:val="20"/>
          <w:szCs w:val="20"/>
        </w:rPr>
        <w:t xml:space="preserve"> </w:t>
      </w:r>
      <w:r w:rsidRPr="003E5CBC">
        <w:rPr>
          <w:sz w:val="20"/>
          <w:szCs w:val="20"/>
        </w:rPr>
        <w:t>pública.</w:t>
      </w:r>
    </w:p>
    <w:p w14:paraId="51802A5A" w14:textId="77777777" w:rsidR="000C35C4" w:rsidRPr="003E5CBC" w:rsidRDefault="000C35C4" w:rsidP="00AD0AA0">
      <w:pPr>
        <w:pStyle w:val="Default"/>
        <w:jc w:val="both"/>
        <w:rPr>
          <w:sz w:val="20"/>
          <w:szCs w:val="20"/>
        </w:rPr>
      </w:pPr>
    </w:p>
    <w:p w14:paraId="3CE5A892" w14:textId="77777777" w:rsidR="000C35C4" w:rsidRPr="003E5CBC" w:rsidRDefault="000C35C4" w:rsidP="00AC679E">
      <w:pPr>
        <w:pStyle w:val="Default"/>
        <w:numPr>
          <w:ilvl w:val="0"/>
          <w:numId w:val="33"/>
        </w:numPr>
        <w:jc w:val="both"/>
        <w:rPr>
          <w:sz w:val="20"/>
          <w:szCs w:val="20"/>
        </w:rPr>
      </w:pPr>
      <w:r w:rsidRPr="003E5CBC">
        <w:rPr>
          <w:sz w:val="20"/>
          <w:szCs w:val="20"/>
        </w:rPr>
        <w:t>No</w:t>
      </w:r>
      <w:r w:rsidRPr="003E5CBC">
        <w:rPr>
          <w:spacing w:val="19"/>
          <w:sz w:val="20"/>
          <w:szCs w:val="20"/>
        </w:rPr>
        <w:t xml:space="preserve"> </w:t>
      </w:r>
      <w:r w:rsidRPr="003E5CBC">
        <w:rPr>
          <w:sz w:val="20"/>
          <w:szCs w:val="20"/>
        </w:rPr>
        <w:t>estamos</w:t>
      </w:r>
      <w:r w:rsidRPr="003E5CBC">
        <w:rPr>
          <w:spacing w:val="17"/>
          <w:sz w:val="20"/>
          <w:szCs w:val="20"/>
        </w:rPr>
        <w:t xml:space="preserve"> </w:t>
      </w:r>
      <w:r w:rsidRPr="003E5CBC">
        <w:rPr>
          <w:sz w:val="20"/>
          <w:szCs w:val="20"/>
        </w:rPr>
        <w:t>en</w:t>
      </w:r>
      <w:r w:rsidRPr="003E5CBC">
        <w:rPr>
          <w:spacing w:val="19"/>
          <w:sz w:val="20"/>
          <w:szCs w:val="20"/>
        </w:rPr>
        <w:t xml:space="preserve"> </w:t>
      </w:r>
      <w:r w:rsidRPr="003E5CBC">
        <w:rPr>
          <w:sz w:val="20"/>
          <w:szCs w:val="20"/>
        </w:rPr>
        <w:t>causal</w:t>
      </w:r>
      <w:r w:rsidRPr="003E5CBC">
        <w:rPr>
          <w:spacing w:val="16"/>
          <w:sz w:val="20"/>
          <w:szCs w:val="20"/>
        </w:rPr>
        <w:t xml:space="preserve"> </w:t>
      </w:r>
      <w:r w:rsidRPr="003E5CBC">
        <w:rPr>
          <w:sz w:val="20"/>
          <w:szCs w:val="20"/>
        </w:rPr>
        <w:t>de</w:t>
      </w:r>
      <w:r w:rsidRPr="003E5CBC">
        <w:rPr>
          <w:spacing w:val="23"/>
          <w:sz w:val="20"/>
          <w:szCs w:val="20"/>
        </w:rPr>
        <w:t xml:space="preserve"> </w:t>
      </w:r>
      <w:r w:rsidRPr="003E5CBC">
        <w:rPr>
          <w:sz w:val="20"/>
          <w:szCs w:val="20"/>
        </w:rPr>
        <w:t>inhabilidad</w:t>
      </w:r>
      <w:r w:rsidRPr="003E5CBC">
        <w:rPr>
          <w:spacing w:val="12"/>
          <w:sz w:val="20"/>
          <w:szCs w:val="20"/>
        </w:rPr>
        <w:t xml:space="preserve"> </w:t>
      </w:r>
      <w:r w:rsidRPr="003E5CBC">
        <w:rPr>
          <w:sz w:val="20"/>
          <w:szCs w:val="20"/>
        </w:rPr>
        <w:t>alguna</w:t>
      </w:r>
      <w:r w:rsidRPr="003E5CBC">
        <w:rPr>
          <w:spacing w:val="20"/>
          <w:sz w:val="20"/>
          <w:szCs w:val="20"/>
        </w:rPr>
        <w:t xml:space="preserve"> </w:t>
      </w:r>
      <w:r w:rsidRPr="003E5CBC">
        <w:rPr>
          <w:sz w:val="20"/>
          <w:szCs w:val="20"/>
        </w:rPr>
        <w:t>para</w:t>
      </w:r>
      <w:r w:rsidRPr="003E5CBC">
        <w:rPr>
          <w:spacing w:val="20"/>
          <w:sz w:val="20"/>
          <w:szCs w:val="20"/>
        </w:rPr>
        <w:t xml:space="preserve"> </w:t>
      </w:r>
      <w:r w:rsidRPr="003E5CBC">
        <w:rPr>
          <w:sz w:val="20"/>
          <w:szCs w:val="20"/>
        </w:rPr>
        <w:t>celebrar</w:t>
      </w:r>
      <w:r w:rsidRPr="003E5CBC">
        <w:rPr>
          <w:spacing w:val="16"/>
          <w:sz w:val="20"/>
          <w:szCs w:val="20"/>
        </w:rPr>
        <w:t xml:space="preserve"> </w:t>
      </w:r>
      <w:r w:rsidRPr="003E5CBC">
        <w:rPr>
          <w:sz w:val="20"/>
          <w:szCs w:val="20"/>
        </w:rPr>
        <w:t>el</w:t>
      </w:r>
      <w:r w:rsidRPr="003E5CBC">
        <w:rPr>
          <w:spacing w:val="20"/>
          <w:sz w:val="20"/>
          <w:szCs w:val="20"/>
        </w:rPr>
        <w:t xml:space="preserve"> </w:t>
      </w:r>
      <w:r w:rsidRPr="003E5CBC">
        <w:rPr>
          <w:sz w:val="20"/>
          <w:szCs w:val="20"/>
        </w:rPr>
        <w:t>contrato</w:t>
      </w:r>
      <w:r w:rsidRPr="003E5CBC">
        <w:rPr>
          <w:spacing w:val="18"/>
          <w:sz w:val="20"/>
          <w:szCs w:val="20"/>
        </w:rPr>
        <w:t xml:space="preserve"> </w:t>
      </w:r>
      <w:r w:rsidRPr="003E5CBC">
        <w:rPr>
          <w:sz w:val="20"/>
          <w:szCs w:val="20"/>
        </w:rPr>
        <w:t>objeto</w:t>
      </w:r>
      <w:r w:rsidRPr="003E5CBC">
        <w:rPr>
          <w:spacing w:val="20"/>
          <w:sz w:val="20"/>
          <w:szCs w:val="20"/>
        </w:rPr>
        <w:t xml:space="preserve"> </w:t>
      </w:r>
      <w:r w:rsidRPr="003E5CBC">
        <w:rPr>
          <w:sz w:val="20"/>
          <w:szCs w:val="20"/>
        </w:rPr>
        <w:t>del</w:t>
      </w:r>
      <w:r w:rsidRPr="003E5CBC">
        <w:rPr>
          <w:spacing w:val="18"/>
          <w:sz w:val="20"/>
          <w:szCs w:val="20"/>
        </w:rPr>
        <w:t xml:space="preserve"> </w:t>
      </w:r>
      <w:r w:rsidRPr="003E5CBC">
        <w:rPr>
          <w:sz w:val="20"/>
          <w:szCs w:val="20"/>
        </w:rPr>
        <w:t>Proceso</w:t>
      </w:r>
      <w:r w:rsidRPr="003E5CBC">
        <w:rPr>
          <w:spacing w:val="16"/>
          <w:sz w:val="20"/>
          <w:szCs w:val="20"/>
        </w:rPr>
        <w:t xml:space="preserve"> </w:t>
      </w:r>
      <w:r w:rsidRPr="003E5CBC">
        <w:rPr>
          <w:sz w:val="20"/>
          <w:szCs w:val="20"/>
        </w:rPr>
        <w:t>de</w:t>
      </w:r>
      <w:r w:rsidRPr="003E5CBC">
        <w:rPr>
          <w:spacing w:val="-53"/>
          <w:sz w:val="20"/>
          <w:szCs w:val="20"/>
        </w:rPr>
        <w:t xml:space="preserve"> </w:t>
      </w:r>
      <w:r w:rsidRPr="003E5CBC">
        <w:rPr>
          <w:sz w:val="20"/>
          <w:szCs w:val="20"/>
        </w:rPr>
        <w:t>Contratación</w:t>
      </w:r>
      <w:r w:rsidRPr="003E5CBC">
        <w:rPr>
          <w:spacing w:val="-13"/>
          <w:sz w:val="20"/>
          <w:szCs w:val="20"/>
        </w:rPr>
        <w:t xml:space="preserve"> </w:t>
      </w:r>
    </w:p>
    <w:p w14:paraId="5180B5C4" w14:textId="77777777" w:rsidR="000C35C4" w:rsidRPr="003E5CBC" w:rsidRDefault="000C35C4" w:rsidP="00AD0AA0">
      <w:pPr>
        <w:pStyle w:val="Default"/>
        <w:jc w:val="both"/>
        <w:rPr>
          <w:sz w:val="20"/>
          <w:szCs w:val="20"/>
        </w:rPr>
      </w:pPr>
    </w:p>
    <w:p w14:paraId="51C9FA0B" w14:textId="77777777" w:rsidR="00AD0AA0" w:rsidRPr="003E5CBC" w:rsidRDefault="000C35C4" w:rsidP="00AC679E">
      <w:pPr>
        <w:pStyle w:val="Default"/>
        <w:numPr>
          <w:ilvl w:val="0"/>
          <w:numId w:val="33"/>
        </w:numPr>
        <w:jc w:val="both"/>
        <w:rPr>
          <w:sz w:val="20"/>
          <w:szCs w:val="20"/>
        </w:rPr>
      </w:pPr>
      <w:r w:rsidRPr="003E5CBC">
        <w:rPr>
          <w:sz w:val="20"/>
          <w:szCs w:val="20"/>
        </w:rPr>
        <w:t>Nos comprometemos a no ofrecer y no dar dádivas, sobornos o cualquier forma de halago,</w:t>
      </w:r>
      <w:r w:rsidRPr="003E5CBC">
        <w:rPr>
          <w:spacing w:val="1"/>
          <w:sz w:val="20"/>
          <w:szCs w:val="20"/>
        </w:rPr>
        <w:t xml:space="preserve"> </w:t>
      </w:r>
      <w:r w:rsidRPr="003E5CBC">
        <w:rPr>
          <w:sz w:val="20"/>
          <w:szCs w:val="20"/>
        </w:rPr>
        <w:t>retribuciones o prebenda a servidores públicos o asesores de LA ENTIDAD o de las Entidades</w:t>
      </w:r>
      <w:r w:rsidRPr="003E5CBC">
        <w:rPr>
          <w:spacing w:val="1"/>
          <w:sz w:val="20"/>
          <w:szCs w:val="20"/>
        </w:rPr>
        <w:t xml:space="preserve"> </w:t>
      </w:r>
      <w:r w:rsidRPr="003E5CBC">
        <w:rPr>
          <w:sz w:val="20"/>
          <w:szCs w:val="20"/>
        </w:rPr>
        <w:t>Compradoras,</w:t>
      </w:r>
      <w:r w:rsidRPr="003E5CBC">
        <w:rPr>
          <w:spacing w:val="-14"/>
          <w:sz w:val="20"/>
          <w:szCs w:val="20"/>
        </w:rPr>
        <w:t xml:space="preserve"> </w:t>
      </w:r>
      <w:r w:rsidRPr="003E5CBC">
        <w:rPr>
          <w:sz w:val="20"/>
          <w:szCs w:val="20"/>
        </w:rPr>
        <w:t>directamente</w:t>
      </w:r>
      <w:r w:rsidRPr="003E5CBC">
        <w:rPr>
          <w:spacing w:val="-13"/>
          <w:sz w:val="20"/>
          <w:szCs w:val="20"/>
        </w:rPr>
        <w:t xml:space="preserve"> </w:t>
      </w:r>
      <w:r w:rsidRPr="003E5CBC">
        <w:rPr>
          <w:sz w:val="20"/>
          <w:szCs w:val="20"/>
        </w:rPr>
        <w:t>o</w:t>
      </w:r>
      <w:r w:rsidRPr="003E5CBC">
        <w:rPr>
          <w:spacing w:val="-1"/>
          <w:sz w:val="20"/>
          <w:szCs w:val="20"/>
        </w:rPr>
        <w:t xml:space="preserve"> </w:t>
      </w:r>
      <w:r w:rsidRPr="003E5CBC">
        <w:rPr>
          <w:sz w:val="20"/>
          <w:szCs w:val="20"/>
        </w:rPr>
        <w:t>a</w:t>
      </w:r>
      <w:r w:rsidRPr="003E5CBC">
        <w:rPr>
          <w:spacing w:val="-1"/>
          <w:sz w:val="20"/>
          <w:szCs w:val="20"/>
        </w:rPr>
        <w:t xml:space="preserve"> </w:t>
      </w:r>
      <w:r w:rsidRPr="003E5CBC">
        <w:rPr>
          <w:sz w:val="20"/>
          <w:szCs w:val="20"/>
        </w:rPr>
        <w:t>través</w:t>
      </w:r>
      <w:r w:rsidRPr="003E5CBC">
        <w:rPr>
          <w:spacing w:val="2"/>
          <w:sz w:val="20"/>
          <w:szCs w:val="20"/>
        </w:rPr>
        <w:t xml:space="preserve"> </w:t>
      </w:r>
      <w:r w:rsidRPr="003E5CBC">
        <w:rPr>
          <w:sz w:val="20"/>
          <w:szCs w:val="20"/>
        </w:rPr>
        <w:t>de</w:t>
      </w:r>
      <w:r w:rsidRPr="003E5CBC">
        <w:rPr>
          <w:spacing w:val="-4"/>
          <w:sz w:val="20"/>
          <w:szCs w:val="20"/>
        </w:rPr>
        <w:t xml:space="preserve"> </w:t>
      </w:r>
      <w:r w:rsidRPr="003E5CBC">
        <w:rPr>
          <w:sz w:val="20"/>
          <w:szCs w:val="20"/>
        </w:rPr>
        <w:t>sus empleados,</w:t>
      </w:r>
      <w:r w:rsidRPr="003E5CBC">
        <w:rPr>
          <w:spacing w:val="-11"/>
          <w:sz w:val="20"/>
          <w:szCs w:val="20"/>
        </w:rPr>
        <w:t xml:space="preserve"> </w:t>
      </w:r>
      <w:r w:rsidRPr="003E5CBC">
        <w:rPr>
          <w:sz w:val="20"/>
          <w:szCs w:val="20"/>
        </w:rPr>
        <w:t>contratistas</w:t>
      </w:r>
      <w:r w:rsidRPr="003E5CBC">
        <w:rPr>
          <w:spacing w:val="-9"/>
          <w:sz w:val="20"/>
          <w:szCs w:val="20"/>
        </w:rPr>
        <w:t xml:space="preserve"> </w:t>
      </w:r>
      <w:r w:rsidRPr="003E5CBC">
        <w:rPr>
          <w:sz w:val="20"/>
          <w:szCs w:val="20"/>
        </w:rPr>
        <w:t>o</w:t>
      </w:r>
      <w:r w:rsidRPr="003E5CBC">
        <w:rPr>
          <w:spacing w:val="-4"/>
          <w:sz w:val="20"/>
          <w:szCs w:val="20"/>
        </w:rPr>
        <w:t xml:space="preserve"> </w:t>
      </w:r>
      <w:r w:rsidRPr="003E5CBC">
        <w:rPr>
          <w:sz w:val="20"/>
          <w:szCs w:val="20"/>
        </w:rPr>
        <w:t>terceros.</w:t>
      </w:r>
    </w:p>
    <w:p w14:paraId="4C8A49AB" w14:textId="77777777" w:rsidR="00AD0AA0" w:rsidRPr="003E5CBC" w:rsidRDefault="00AD0AA0" w:rsidP="00AD0AA0">
      <w:pPr>
        <w:pStyle w:val="Default"/>
        <w:jc w:val="both"/>
        <w:rPr>
          <w:sz w:val="20"/>
          <w:szCs w:val="20"/>
        </w:rPr>
      </w:pPr>
    </w:p>
    <w:p w14:paraId="7038FE82" w14:textId="12642E5F" w:rsidR="00AD0AA0" w:rsidRPr="003E5CBC" w:rsidRDefault="000C35C4" w:rsidP="005D4444">
      <w:pPr>
        <w:pStyle w:val="Default"/>
        <w:numPr>
          <w:ilvl w:val="0"/>
          <w:numId w:val="33"/>
        </w:numPr>
        <w:jc w:val="both"/>
        <w:rPr>
          <w:sz w:val="20"/>
          <w:szCs w:val="20"/>
        </w:rPr>
      </w:pPr>
      <w:r w:rsidRPr="003E5CBC">
        <w:rPr>
          <w:sz w:val="20"/>
          <w:szCs w:val="20"/>
        </w:rPr>
        <w:t>Nos comprometemos a no efectuar acuerdos, o realizar actos o condu</w:t>
      </w:r>
      <w:r w:rsidR="00AD0AA0" w:rsidRPr="003E5CBC">
        <w:rPr>
          <w:sz w:val="20"/>
          <w:szCs w:val="20"/>
        </w:rPr>
        <w:t>ctas que tengan por objeto</w:t>
      </w:r>
      <w:r w:rsidRPr="003E5CBC">
        <w:rPr>
          <w:sz w:val="20"/>
          <w:szCs w:val="20"/>
        </w:rPr>
        <w:t xml:space="preserve"> o efecto</w:t>
      </w:r>
      <w:r w:rsidRPr="003E5CBC">
        <w:rPr>
          <w:spacing w:val="-8"/>
          <w:sz w:val="20"/>
          <w:szCs w:val="20"/>
        </w:rPr>
        <w:t xml:space="preserve"> </w:t>
      </w:r>
      <w:r w:rsidRPr="003E5CBC">
        <w:rPr>
          <w:sz w:val="20"/>
          <w:szCs w:val="20"/>
        </w:rPr>
        <w:t>la</w:t>
      </w:r>
      <w:r w:rsidRPr="003E5CBC">
        <w:rPr>
          <w:spacing w:val="-4"/>
          <w:sz w:val="20"/>
          <w:szCs w:val="20"/>
        </w:rPr>
        <w:t xml:space="preserve"> </w:t>
      </w:r>
      <w:r w:rsidRPr="003E5CBC">
        <w:rPr>
          <w:sz w:val="20"/>
          <w:szCs w:val="20"/>
        </w:rPr>
        <w:t>colusión</w:t>
      </w:r>
      <w:r w:rsidRPr="003E5CBC">
        <w:rPr>
          <w:spacing w:val="-5"/>
          <w:sz w:val="20"/>
          <w:szCs w:val="20"/>
        </w:rPr>
        <w:t xml:space="preserve"> </w:t>
      </w:r>
      <w:r w:rsidRPr="003E5CBC">
        <w:rPr>
          <w:sz w:val="20"/>
          <w:szCs w:val="20"/>
        </w:rPr>
        <w:t>en</w:t>
      </w:r>
      <w:r w:rsidRPr="003E5CBC">
        <w:rPr>
          <w:spacing w:val="-1"/>
          <w:sz w:val="20"/>
          <w:szCs w:val="20"/>
        </w:rPr>
        <w:t xml:space="preserve"> </w:t>
      </w:r>
      <w:r w:rsidRPr="003E5CBC">
        <w:rPr>
          <w:sz w:val="20"/>
          <w:szCs w:val="20"/>
        </w:rPr>
        <w:t>el</w:t>
      </w:r>
      <w:r w:rsidRPr="003E5CBC">
        <w:rPr>
          <w:spacing w:val="2"/>
          <w:sz w:val="20"/>
          <w:szCs w:val="20"/>
        </w:rPr>
        <w:t xml:space="preserve"> </w:t>
      </w:r>
      <w:r w:rsidRPr="003E5CBC">
        <w:rPr>
          <w:sz w:val="20"/>
          <w:szCs w:val="20"/>
        </w:rPr>
        <w:t>Proceso</w:t>
      </w:r>
      <w:r w:rsidRPr="003E5CBC">
        <w:rPr>
          <w:spacing w:val="-8"/>
          <w:sz w:val="20"/>
          <w:szCs w:val="20"/>
        </w:rPr>
        <w:t xml:space="preserve"> </w:t>
      </w:r>
      <w:r w:rsidRPr="003E5CBC">
        <w:rPr>
          <w:sz w:val="20"/>
          <w:szCs w:val="20"/>
        </w:rPr>
        <w:t>de</w:t>
      </w:r>
      <w:r w:rsidRPr="003E5CBC">
        <w:rPr>
          <w:spacing w:val="-1"/>
          <w:sz w:val="20"/>
          <w:szCs w:val="20"/>
        </w:rPr>
        <w:t xml:space="preserve"> </w:t>
      </w:r>
      <w:r w:rsidRPr="003E5CBC">
        <w:rPr>
          <w:sz w:val="20"/>
          <w:szCs w:val="20"/>
        </w:rPr>
        <w:t>Contratación</w:t>
      </w:r>
      <w:r w:rsidRPr="003E5CBC">
        <w:rPr>
          <w:spacing w:val="-5"/>
          <w:sz w:val="20"/>
          <w:szCs w:val="20"/>
        </w:rPr>
        <w:t xml:space="preserve"> </w:t>
      </w:r>
      <w:r w:rsidR="005D4444" w:rsidRPr="005D4444">
        <w:rPr>
          <w:sz w:val="20"/>
          <w:szCs w:val="20"/>
        </w:rPr>
        <w:t>SASIPOAJC 004-2025</w:t>
      </w:r>
      <w:r w:rsidR="005D4444">
        <w:rPr>
          <w:sz w:val="20"/>
          <w:szCs w:val="20"/>
        </w:rPr>
        <w:t xml:space="preserve">. </w:t>
      </w:r>
    </w:p>
    <w:p w14:paraId="5588B5D0" w14:textId="77777777" w:rsidR="00AD0AA0" w:rsidRPr="003E5CBC" w:rsidRDefault="00AD0AA0" w:rsidP="00AD0AA0">
      <w:pPr>
        <w:pStyle w:val="Default"/>
        <w:rPr>
          <w:sz w:val="20"/>
          <w:szCs w:val="20"/>
        </w:rPr>
      </w:pPr>
    </w:p>
    <w:p w14:paraId="78B3DEAD" w14:textId="2BDEECEF" w:rsidR="000C35C4" w:rsidRPr="003E5CBC" w:rsidRDefault="000C35C4" w:rsidP="00AC679E">
      <w:pPr>
        <w:pStyle w:val="Default"/>
        <w:numPr>
          <w:ilvl w:val="0"/>
          <w:numId w:val="33"/>
        </w:numPr>
        <w:jc w:val="both"/>
        <w:rPr>
          <w:sz w:val="20"/>
          <w:szCs w:val="20"/>
        </w:rPr>
      </w:pPr>
      <w:r w:rsidRPr="003E5CBC">
        <w:rPr>
          <w:sz w:val="20"/>
          <w:szCs w:val="20"/>
        </w:rPr>
        <w:t xml:space="preserve">Nos comprometemos a revelar la información que sobre el Proceso de Contratación </w:t>
      </w:r>
      <w:r w:rsidR="005D4444" w:rsidRPr="005D4444">
        <w:rPr>
          <w:sz w:val="20"/>
          <w:szCs w:val="20"/>
        </w:rPr>
        <w:t>SASIPOAJC 004-2025</w:t>
      </w:r>
      <w:r w:rsidR="005D4444">
        <w:rPr>
          <w:sz w:val="20"/>
          <w:szCs w:val="20"/>
        </w:rPr>
        <w:t xml:space="preserve">, </w:t>
      </w:r>
      <w:r w:rsidRPr="003E5CBC">
        <w:rPr>
          <w:sz w:val="20"/>
          <w:szCs w:val="20"/>
        </w:rPr>
        <w:t>nos</w:t>
      </w:r>
      <w:r w:rsidRPr="003E5CBC">
        <w:rPr>
          <w:spacing w:val="-2"/>
          <w:sz w:val="20"/>
          <w:szCs w:val="20"/>
        </w:rPr>
        <w:t xml:space="preserve"> </w:t>
      </w:r>
      <w:r w:rsidRPr="003E5CBC">
        <w:rPr>
          <w:sz w:val="20"/>
          <w:szCs w:val="20"/>
        </w:rPr>
        <w:t>soliciten</w:t>
      </w:r>
      <w:r w:rsidRPr="003E5CBC">
        <w:rPr>
          <w:spacing w:val="-6"/>
          <w:sz w:val="20"/>
          <w:szCs w:val="20"/>
        </w:rPr>
        <w:t xml:space="preserve"> </w:t>
      </w:r>
      <w:r w:rsidRPr="003E5CBC">
        <w:rPr>
          <w:sz w:val="20"/>
          <w:szCs w:val="20"/>
        </w:rPr>
        <w:t>los</w:t>
      </w:r>
      <w:r w:rsidRPr="003E5CBC">
        <w:rPr>
          <w:spacing w:val="1"/>
          <w:sz w:val="20"/>
          <w:szCs w:val="20"/>
        </w:rPr>
        <w:t xml:space="preserve"> </w:t>
      </w:r>
      <w:r w:rsidRPr="003E5CBC">
        <w:rPr>
          <w:sz w:val="20"/>
          <w:szCs w:val="20"/>
        </w:rPr>
        <w:t>organismos</w:t>
      </w:r>
      <w:r w:rsidRPr="003E5CBC">
        <w:rPr>
          <w:spacing w:val="-9"/>
          <w:sz w:val="20"/>
          <w:szCs w:val="20"/>
        </w:rPr>
        <w:t xml:space="preserve"> </w:t>
      </w:r>
      <w:r w:rsidRPr="003E5CBC">
        <w:rPr>
          <w:sz w:val="20"/>
          <w:szCs w:val="20"/>
        </w:rPr>
        <w:t>de</w:t>
      </w:r>
      <w:r w:rsidRPr="003E5CBC">
        <w:rPr>
          <w:spacing w:val="-4"/>
          <w:sz w:val="20"/>
          <w:szCs w:val="20"/>
        </w:rPr>
        <w:t xml:space="preserve"> </w:t>
      </w:r>
      <w:r w:rsidRPr="003E5CBC">
        <w:rPr>
          <w:sz w:val="20"/>
          <w:szCs w:val="20"/>
        </w:rPr>
        <w:t>control</w:t>
      </w:r>
      <w:r w:rsidRPr="003E5CBC">
        <w:rPr>
          <w:spacing w:val="-2"/>
          <w:sz w:val="20"/>
          <w:szCs w:val="20"/>
        </w:rPr>
        <w:t xml:space="preserve"> </w:t>
      </w:r>
      <w:r w:rsidRPr="003E5CBC">
        <w:rPr>
          <w:sz w:val="20"/>
          <w:szCs w:val="20"/>
        </w:rPr>
        <w:t>de</w:t>
      </w:r>
      <w:r w:rsidRPr="003E5CBC">
        <w:rPr>
          <w:spacing w:val="-1"/>
          <w:sz w:val="20"/>
          <w:szCs w:val="20"/>
        </w:rPr>
        <w:t xml:space="preserve"> </w:t>
      </w:r>
      <w:r w:rsidRPr="003E5CBC">
        <w:rPr>
          <w:sz w:val="20"/>
          <w:szCs w:val="20"/>
        </w:rPr>
        <w:t>la</w:t>
      </w:r>
      <w:r w:rsidRPr="003E5CBC">
        <w:rPr>
          <w:spacing w:val="-1"/>
          <w:sz w:val="20"/>
          <w:szCs w:val="20"/>
        </w:rPr>
        <w:t xml:space="preserve"> </w:t>
      </w:r>
      <w:r w:rsidRPr="003E5CBC">
        <w:rPr>
          <w:sz w:val="20"/>
          <w:szCs w:val="20"/>
        </w:rPr>
        <w:t>República</w:t>
      </w:r>
      <w:r w:rsidRPr="003E5CBC">
        <w:rPr>
          <w:spacing w:val="-8"/>
          <w:sz w:val="20"/>
          <w:szCs w:val="20"/>
        </w:rPr>
        <w:t xml:space="preserve"> </w:t>
      </w:r>
      <w:r w:rsidRPr="003E5CBC">
        <w:rPr>
          <w:sz w:val="20"/>
          <w:szCs w:val="20"/>
        </w:rPr>
        <w:t>de</w:t>
      </w:r>
      <w:r w:rsidRPr="003E5CBC">
        <w:rPr>
          <w:spacing w:val="-4"/>
          <w:sz w:val="20"/>
          <w:szCs w:val="20"/>
        </w:rPr>
        <w:t xml:space="preserve"> </w:t>
      </w:r>
      <w:r w:rsidRPr="003E5CBC">
        <w:rPr>
          <w:sz w:val="20"/>
          <w:szCs w:val="20"/>
        </w:rPr>
        <w:t>Colombia.</w:t>
      </w:r>
    </w:p>
    <w:p w14:paraId="27728531" w14:textId="77777777" w:rsidR="000C35C4" w:rsidRPr="003E5CBC" w:rsidRDefault="000C35C4" w:rsidP="00AD0AA0">
      <w:pPr>
        <w:pStyle w:val="Default"/>
        <w:jc w:val="both"/>
        <w:rPr>
          <w:sz w:val="20"/>
          <w:szCs w:val="20"/>
        </w:rPr>
      </w:pPr>
    </w:p>
    <w:p w14:paraId="6F6C6378" w14:textId="77777777" w:rsidR="000C35C4" w:rsidRPr="003E5CBC" w:rsidRDefault="000C35C4" w:rsidP="00AC679E">
      <w:pPr>
        <w:pStyle w:val="Default"/>
        <w:numPr>
          <w:ilvl w:val="0"/>
          <w:numId w:val="33"/>
        </w:numPr>
        <w:jc w:val="both"/>
        <w:rPr>
          <w:sz w:val="20"/>
          <w:szCs w:val="20"/>
        </w:rPr>
      </w:pPr>
      <w:r w:rsidRPr="003E5CBC">
        <w:rPr>
          <w:sz w:val="20"/>
          <w:szCs w:val="20"/>
        </w:rPr>
        <w:t>Nos comprometemos a comunicar a nuestros empleados y asesores el contenido del presente</w:t>
      </w:r>
      <w:r w:rsidRPr="003E5CBC">
        <w:rPr>
          <w:spacing w:val="1"/>
          <w:sz w:val="20"/>
          <w:szCs w:val="20"/>
        </w:rPr>
        <w:t xml:space="preserve"> </w:t>
      </w:r>
      <w:r w:rsidRPr="003E5CBC">
        <w:rPr>
          <w:sz w:val="20"/>
          <w:szCs w:val="20"/>
        </w:rPr>
        <w:t>Compromiso Anticorrupción, explicar su importancia y las consecuencias de su incumplimiento por</w:t>
      </w:r>
      <w:r w:rsidRPr="003E5CBC">
        <w:rPr>
          <w:spacing w:val="1"/>
          <w:sz w:val="20"/>
          <w:szCs w:val="20"/>
        </w:rPr>
        <w:t xml:space="preserve"> </w:t>
      </w:r>
      <w:r w:rsidRPr="003E5CBC">
        <w:rPr>
          <w:sz w:val="20"/>
          <w:szCs w:val="20"/>
        </w:rPr>
        <w:t>nuestra</w:t>
      </w:r>
      <w:r w:rsidRPr="003E5CBC">
        <w:rPr>
          <w:spacing w:val="-9"/>
          <w:sz w:val="20"/>
          <w:szCs w:val="20"/>
        </w:rPr>
        <w:t xml:space="preserve"> </w:t>
      </w:r>
      <w:r w:rsidRPr="003E5CBC">
        <w:rPr>
          <w:sz w:val="20"/>
          <w:szCs w:val="20"/>
        </w:rPr>
        <w:t>parte,</w:t>
      </w:r>
      <w:r w:rsidRPr="003E5CBC">
        <w:rPr>
          <w:spacing w:val="1"/>
          <w:sz w:val="20"/>
          <w:szCs w:val="20"/>
        </w:rPr>
        <w:t xml:space="preserve"> </w:t>
      </w:r>
      <w:r w:rsidRPr="003E5CBC">
        <w:rPr>
          <w:sz w:val="20"/>
          <w:szCs w:val="20"/>
        </w:rPr>
        <w:t>y</w:t>
      </w:r>
      <w:r w:rsidRPr="003E5CBC">
        <w:rPr>
          <w:spacing w:val="-7"/>
          <w:sz w:val="20"/>
          <w:szCs w:val="20"/>
        </w:rPr>
        <w:t xml:space="preserve"> </w:t>
      </w:r>
      <w:r w:rsidRPr="003E5CBC">
        <w:rPr>
          <w:sz w:val="20"/>
          <w:szCs w:val="20"/>
        </w:rPr>
        <w:t>la</w:t>
      </w:r>
      <w:r w:rsidRPr="003E5CBC">
        <w:rPr>
          <w:spacing w:val="-1"/>
          <w:sz w:val="20"/>
          <w:szCs w:val="20"/>
        </w:rPr>
        <w:t xml:space="preserve"> </w:t>
      </w:r>
      <w:r w:rsidRPr="003E5CBC">
        <w:rPr>
          <w:sz w:val="20"/>
          <w:szCs w:val="20"/>
        </w:rPr>
        <w:t>de</w:t>
      </w:r>
      <w:r w:rsidRPr="003E5CBC">
        <w:rPr>
          <w:spacing w:val="-1"/>
          <w:sz w:val="20"/>
          <w:szCs w:val="20"/>
        </w:rPr>
        <w:t xml:space="preserve"> </w:t>
      </w:r>
      <w:r w:rsidRPr="003E5CBC">
        <w:rPr>
          <w:sz w:val="20"/>
          <w:szCs w:val="20"/>
        </w:rPr>
        <w:t>nuestros</w:t>
      </w:r>
      <w:r w:rsidRPr="003E5CBC">
        <w:rPr>
          <w:spacing w:val="-7"/>
          <w:sz w:val="20"/>
          <w:szCs w:val="20"/>
        </w:rPr>
        <w:t xml:space="preserve"> </w:t>
      </w:r>
      <w:r w:rsidRPr="003E5CBC">
        <w:rPr>
          <w:sz w:val="20"/>
          <w:szCs w:val="20"/>
        </w:rPr>
        <w:t>empleados</w:t>
      </w:r>
      <w:r w:rsidRPr="003E5CBC">
        <w:rPr>
          <w:spacing w:val="-7"/>
          <w:sz w:val="20"/>
          <w:szCs w:val="20"/>
        </w:rPr>
        <w:t xml:space="preserve"> </w:t>
      </w:r>
      <w:r w:rsidRPr="003E5CBC">
        <w:rPr>
          <w:sz w:val="20"/>
          <w:szCs w:val="20"/>
        </w:rPr>
        <w:t>o</w:t>
      </w:r>
      <w:r w:rsidRPr="003E5CBC">
        <w:rPr>
          <w:spacing w:val="-1"/>
          <w:sz w:val="20"/>
          <w:szCs w:val="20"/>
        </w:rPr>
        <w:t xml:space="preserve"> </w:t>
      </w:r>
      <w:r w:rsidRPr="003E5CBC">
        <w:rPr>
          <w:sz w:val="20"/>
          <w:szCs w:val="20"/>
        </w:rPr>
        <w:t>asesores.</w:t>
      </w:r>
    </w:p>
    <w:p w14:paraId="2C30D50D" w14:textId="77777777" w:rsidR="000C35C4" w:rsidRPr="003E5CBC" w:rsidRDefault="000C35C4" w:rsidP="00AD0AA0">
      <w:pPr>
        <w:pStyle w:val="Default"/>
        <w:jc w:val="both"/>
        <w:rPr>
          <w:sz w:val="20"/>
          <w:szCs w:val="20"/>
        </w:rPr>
      </w:pPr>
    </w:p>
    <w:p w14:paraId="686A2145" w14:textId="77777777" w:rsidR="000C35C4" w:rsidRPr="003E5CBC" w:rsidRDefault="000C35C4" w:rsidP="00AC679E">
      <w:pPr>
        <w:pStyle w:val="Default"/>
        <w:numPr>
          <w:ilvl w:val="0"/>
          <w:numId w:val="33"/>
        </w:numPr>
        <w:jc w:val="both"/>
        <w:rPr>
          <w:sz w:val="20"/>
          <w:szCs w:val="20"/>
        </w:rPr>
      </w:pPr>
      <w:r w:rsidRPr="003E5CBC">
        <w:rPr>
          <w:sz w:val="20"/>
          <w:szCs w:val="20"/>
        </w:rPr>
        <w:t>Conocemos</w:t>
      </w:r>
      <w:r w:rsidRPr="003E5CBC">
        <w:rPr>
          <w:spacing w:val="1"/>
          <w:sz w:val="20"/>
          <w:szCs w:val="20"/>
        </w:rPr>
        <w:t xml:space="preserve"> </w:t>
      </w:r>
      <w:r w:rsidRPr="003E5CBC">
        <w:rPr>
          <w:sz w:val="20"/>
          <w:szCs w:val="20"/>
        </w:rPr>
        <w:t>las</w:t>
      </w:r>
      <w:r w:rsidRPr="003E5CBC">
        <w:rPr>
          <w:spacing w:val="1"/>
          <w:sz w:val="20"/>
          <w:szCs w:val="20"/>
        </w:rPr>
        <w:t xml:space="preserve"> </w:t>
      </w:r>
      <w:r w:rsidRPr="003E5CBC">
        <w:rPr>
          <w:sz w:val="20"/>
          <w:szCs w:val="20"/>
        </w:rPr>
        <w:t>consecuencias</w:t>
      </w:r>
      <w:r w:rsidRPr="003E5CBC">
        <w:rPr>
          <w:spacing w:val="1"/>
          <w:sz w:val="20"/>
          <w:szCs w:val="20"/>
        </w:rPr>
        <w:t xml:space="preserve"> </w:t>
      </w:r>
      <w:r w:rsidRPr="003E5CBC">
        <w:rPr>
          <w:sz w:val="20"/>
          <w:szCs w:val="20"/>
        </w:rPr>
        <w:t>derivadas</w:t>
      </w:r>
      <w:r w:rsidRPr="003E5CBC">
        <w:rPr>
          <w:spacing w:val="1"/>
          <w:sz w:val="20"/>
          <w:szCs w:val="20"/>
        </w:rPr>
        <w:t xml:space="preserve"> </w:t>
      </w:r>
      <w:r w:rsidRPr="003E5CBC">
        <w:rPr>
          <w:sz w:val="20"/>
          <w:szCs w:val="20"/>
        </w:rPr>
        <w:t>del</w:t>
      </w:r>
      <w:r w:rsidRPr="003E5CBC">
        <w:rPr>
          <w:spacing w:val="1"/>
          <w:sz w:val="20"/>
          <w:szCs w:val="20"/>
        </w:rPr>
        <w:t xml:space="preserve"> </w:t>
      </w:r>
      <w:r w:rsidRPr="003E5CBC">
        <w:rPr>
          <w:sz w:val="20"/>
          <w:szCs w:val="20"/>
        </w:rPr>
        <w:t>incumplimiento</w:t>
      </w:r>
      <w:r w:rsidRPr="003E5CBC">
        <w:rPr>
          <w:spacing w:val="1"/>
          <w:sz w:val="20"/>
          <w:szCs w:val="20"/>
        </w:rPr>
        <w:t xml:space="preserve"> </w:t>
      </w:r>
      <w:r w:rsidRPr="003E5CBC">
        <w:rPr>
          <w:sz w:val="20"/>
          <w:szCs w:val="20"/>
        </w:rPr>
        <w:t>del</w:t>
      </w:r>
      <w:r w:rsidRPr="003E5CBC">
        <w:rPr>
          <w:spacing w:val="1"/>
          <w:sz w:val="20"/>
          <w:szCs w:val="20"/>
        </w:rPr>
        <w:t xml:space="preserve"> </w:t>
      </w:r>
      <w:r w:rsidRPr="003E5CBC">
        <w:rPr>
          <w:sz w:val="20"/>
          <w:szCs w:val="20"/>
        </w:rPr>
        <w:t>presente</w:t>
      </w:r>
      <w:r w:rsidRPr="003E5CBC">
        <w:rPr>
          <w:spacing w:val="1"/>
          <w:sz w:val="20"/>
          <w:szCs w:val="20"/>
        </w:rPr>
        <w:t xml:space="preserve"> </w:t>
      </w:r>
      <w:r w:rsidRPr="003E5CBC">
        <w:rPr>
          <w:sz w:val="20"/>
          <w:szCs w:val="20"/>
        </w:rPr>
        <w:t>compromiso</w:t>
      </w:r>
      <w:r w:rsidRPr="003E5CBC">
        <w:rPr>
          <w:spacing w:val="1"/>
          <w:sz w:val="20"/>
          <w:szCs w:val="20"/>
        </w:rPr>
        <w:t xml:space="preserve"> </w:t>
      </w:r>
      <w:r w:rsidRPr="003E5CBC">
        <w:rPr>
          <w:sz w:val="20"/>
          <w:szCs w:val="20"/>
        </w:rPr>
        <w:t>anticorrupción.</w:t>
      </w:r>
    </w:p>
    <w:p w14:paraId="4A8B5432" w14:textId="77777777" w:rsidR="00AD0AA0" w:rsidRPr="003E5CBC" w:rsidRDefault="00AD0AA0" w:rsidP="00AD0AA0">
      <w:pPr>
        <w:pStyle w:val="Default"/>
        <w:jc w:val="both"/>
        <w:rPr>
          <w:sz w:val="20"/>
          <w:szCs w:val="20"/>
        </w:rPr>
      </w:pPr>
    </w:p>
    <w:p w14:paraId="5E29CCDE" w14:textId="4D2B7242" w:rsidR="00AD0AA0" w:rsidRPr="003E5CBC" w:rsidRDefault="000C35C4" w:rsidP="00AD0AA0">
      <w:pPr>
        <w:pStyle w:val="Default"/>
        <w:jc w:val="both"/>
        <w:rPr>
          <w:sz w:val="20"/>
          <w:szCs w:val="20"/>
        </w:rPr>
      </w:pPr>
      <w:r w:rsidRPr="003E5CBC">
        <w:rPr>
          <w:sz w:val="20"/>
          <w:szCs w:val="20"/>
        </w:rPr>
        <w:t>En</w:t>
      </w:r>
      <w:r w:rsidRPr="003E5CBC">
        <w:rPr>
          <w:spacing w:val="-5"/>
          <w:sz w:val="20"/>
          <w:szCs w:val="20"/>
        </w:rPr>
        <w:t xml:space="preserve"> </w:t>
      </w:r>
      <w:r w:rsidRPr="003E5CBC">
        <w:rPr>
          <w:sz w:val="20"/>
          <w:szCs w:val="20"/>
        </w:rPr>
        <w:t>constancia</w:t>
      </w:r>
      <w:r w:rsidRPr="003E5CBC">
        <w:rPr>
          <w:spacing w:val="-12"/>
          <w:sz w:val="20"/>
          <w:szCs w:val="20"/>
        </w:rPr>
        <w:t xml:space="preserve"> </w:t>
      </w:r>
      <w:r w:rsidRPr="003E5CBC">
        <w:rPr>
          <w:sz w:val="20"/>
          <w:szCs w:val="20"/>
        </w:rPr>
        <w:t>de</w:t>
      </w:r>
      <w:r w:rsidRPr="003E5CBC">
        <w:rPr>
          <w:spacing w:val="-2"/>
          <w:sz w:val="20"/>
          <w:szCs w:val="20"/>
        </w:rPr>
        <w:t xml:space="preserve"> </w:t>
      </w:r>
      <w:r w:rsidRPr="003E5CBC">
        <w:rPr>
          <w:sz w:val="20"/>
          <w:szCs w:val="20"/>
        </w:rPr>
        <w:t>lo</w:t>
      </w:r>
      <w:r w:rsidRPr="003E5CBC">
        <w:rPr>
          <w:spacing w:val="1"/>
          <w:sz w:val="20"/>
          <w:szCs w:val="20"/>
        </w:rPr>
        <w:t xml:space="preserve"> </w:t>
      </w:r>
      <w:r w:rsidRPr="003E5CBC">
        <w:rPr>
          <w:sz w:val="20"/>
          <w:szCs w:val="20"/>
        </w:rPr>
        <w:t>anterior</w:t>
      </w:r>
      <w:r w:rsidRPr="003E5CBC">
        <w:rPr>
          <w:spacing w:val="-8"/>
          <w:sz w:val="20"/>
          <w:szCs w:val="20"/>
        </w:rPr>
        <w:t xml:space="preserve"> </w:t>
      </w:r>
      <w:r w:rsidRPr="003E5CBC">
        <w:rPr>
          <w:sz w:val="20"/>
          <w:szCs w:val="20"/>
        </w:rPr>
        <w:t>firmo</w:t>
      </w:r>
      <w:r w:rsidRPr="003E5CBC">
        <w:rPr>
          <w:spacing w:val="-7"/>
          <w:sz w:val="20"/>
          <w:szCs w:val="20"/>
        </w:rPr>
        <w:t xml:space="preserve"> </w:t>
      </w:r>
      <w:r w:rsidRPr="003E5CBC">
        <w:rPr>
          <w:sz w:val="20"/>
          <w:szCs w:val="20"/>
        </w:rPr>
        <w:t>este</w:t>
      </w:r>
      <w:r w:rsidRPr="003E5CBC">
        <w:rPr>
          <w:spacing w:val="-7"/>
          <w:sz w:val="20"/>
          <w:szCs w:val="20"/>
        </w:rPr>
        <w:t xml:space="preserve"> </w:t>
      </w:r>
      <w:r w:rsidRPr="003E5CBC">
        <w:rPr>
          <w:sz w:val="20"/>
          <w:szCs w:val="20"/>
        </w:rPr>
        <w:t>documento</w:t>
      </w:r>
      <w:r w:rsidRPr="003E5CBC">
        <w:rPr>
          <w:spacing w:val="-13"/>
          <w:sz w:val="20"/>
          <w:szCs w:val="20"/>
        </w:rPr>
        <w:t xml:space="preserve"> </w:t>
      </w:r>
      <w:r w:rsidRPr="003E5CBC">
        <w:rPr>
          <w:sz w:val="20"/>
          <w:szCs w:val="20"/>
        </w:rPr>
        <w:t>a los [día]</w:t>
      </w:r>
      <w:r w:rsidRPr="003E5CBC">
        <w:rPr>
          <w:spacing w:val="53"/>
          <w:sz w:val="20"/>
          <w:szCs w:val="20"/>
        </w:rPr>
        <w:t xml:space="preserve"> </w:t>
      </w:r>
      <w:r w:rsidRPr="003E5CBC">
        <w:rPr>
          <w:sz w:val="20"/>
          <w:szCs w:val="20"/>
        </w:rPr>
        <w:t>días</w:t>
      </w:r>
      <w:r w:rsidRPr="003E5CBC">
        <w:rPr>
          <w:spacing w:val="52"/>
          <w:sz w:val="20"/>
          <w:szCs w:val="20"/>
        </w:rPr>
        <w:t xml:space="preserve"> </w:t>
      </w:r>
      <w:r w:rsidRPr="003E5CBC">
        <w:rPr>
          <w:sz w:val="20"/>
          <w:szCs w:val="20"/>
        </w:rPr>
        <w:t>del</w:t>
      </w:r>
      <w:r w:rsidRPr="003E5CBC">
        <w:rPr>
          <w:spacing w:val="-8"/>
          <w:sz w:val="20"/>
          <w:szCs w:val="20"/>
        </w:rPr>
        <w:t xml:space="preserve"> </w:t>
      </w:r>
      <w:r w:rsidRPr="003E5CBC">
        <w:rPr>
          <w:sz w:val="20"/>
          <w:szCs w:val="20"/>
        </w:rPr>
        <w:t>mes</w:t>
      </w:r>
      <w:r w:rsidRPr="003E5CBC">
        <w:rPr>
          <w:spacing w:val="-2"/>
          <w:sz w:val="20"/>
          <w:szCs w:val="20"/>
        </w:rPr>
        <w:t xml:space="preserve"> </w:t>
      </w:r>
      <w:r w:rsidRPr="003E5CBC">
        <w:rPr>
          <w:sz w:val="20"/>
          <w:szCs w:val="20"/>
        </w:rPr>
        <w:t>de</w:t>
      </w:r>
      <w:r w:rsidRPr="003E5CBC">
        <w:rPr>
          <w:spacing w:val="-5"/>
          <w:sz w:val="20"/>
          <w:szCs w:val="20"/>
        </w:rPr>
        <w:t xml:space="preserve"> </w:t>
      </w:r>
      <w:r w:rsidRPr="003E5CBC">
        <w:rPr>
          <w:sz w:val="20"/>
          <w:szCs w:val="20"/>
        </w:rPr>
        <w:t>[mes]</w:t>
      </w:r>
      <w:r w:rsidRPr="003E5CBC">
        <w:rPr>
          <w:spacing w:val="-7"/>
          <w:sz w:val="20"/>
          <w:szCs w:val="20"/>
        </w:rPr>
        <w:t xml:space="preserve"> </w:t>
      </w:r>
      <w:r w:rsidRPr="003E5CBC">
        <w:rPr>
          <w:sz w:val="20"/>
          <w:szCs w:val="20"/>
        </w:rPr>
        <w:t>de</w:t>
      </w:r>
      <w:r w:rsidRPr="003E5CBC">
        <w:rPr>
          <w:spacing w:val="-2"/>
          <w:sz w:val="20"/>
          <w:szCs w:val="20"/>
        </w:rPr>
        <w:t xml:space="preserve"> </w:t>
      </w:r>
      <w:r w:rsidRPr="003E5CBC">
        <w:rPr>
          <w:sz w:val="20"/>
          <w:szCs w:val="20"/>
        </w:rPr>
        <w:t>202</w:t>
      </w:r>
      <w:r w:rsidR="005D4444">
        <w:rPr>
          <w:sz w:val="20"/>
          <w:szCs w:val="20"/>
        </w:rPr>
        <w:t>5</w:t>
      </w:r>
      <w:r w:rsidRPr="003E5CBC">
        <w:rPr>
          <w:sz w:val="20"/>
          <w:szCs w:val="20"/>
        </w:rPr>
        <w:t>.</w:t>
      </w:r>
    </w:p>
    <w:p w14:paraId="04A53E2A" w14:textId="77777777" w:rsidR="00AD0AA0" w:rsidRPr="003E5CBC" w:rsidRDefault="00AD0AA0" w:rsidP="00AD0AA0">
      <w:pPr>
        <w:pStyle w:val="Default"/>
        <w:jc w:val="both"/>
        <w:rPr>
          <w:sz w:val="20"/>
          <w:szCs w:val="20"/>
        </w:rPr>
      </w:pPr>
    </w:p>
    <w:p w14:paraId="524E78BF" w14:textId="77777777" w:rsidR="000C35C4" w:rsidRPr="003E5CBC" w:rsidRDefault="000C35C4" w:rsidP="00AD0AA0">
      <w:pPr>
        <w:pStyle w:val="Default"/>
        <w:jc w:val="both"/>
        <w:rPr>
          <w:sz w:val="20"/>
          <w:szCs w:val="20"/>
        </w:rPr>
      </w:pPr>
      <w:r w:rsidRPr="003E5CBC">
        <w:rPr>
          <w:sz w:val="20"/>
          <w:szCs w:val="20"/>
        </w:rPr>
        <w:t>Firma</w:t>
      </w:r>
      <w:r w:rsidRPr="003E5CBC">
        <w:rPr>
          <w:spacing w:val="-5"/>
          <w:sz w:val="20"/>
          <w:szCs w:val="20"/>
        </w:rPr>
        <w:t xml:space="preserve"> </w:t>
      </w:r>
      <w:r w:rsidRPr="003E5CBC">
        <w:rPr>
          <w:sz w:val="20"/>
          <w:szCs w:val="20"/>
        </w:rPr>
        <w:t>representante</w:t>
      </w:r>
      <w:r w:rsidRPr="003E5CBC">
        <w:rPr>
          <w:spacing w:val="-5"/>
          <w:sz w:val="20"/>
          <w:szCs w:val="20"/>
        </w:rPr>
        <w:t xml:space="preserve"> </w:t>
      </w:r>
      <w:r w:rsidRPr="003E5CBC">
        <w:rPr>
          <w:sz w:val="20"/>
          <w:szCs w:val="20"/>
        </w:rPr>
        <w:t>legal</w:t>
      </w:r>
      <w:r w:rsidRPr="003E5CBC">
        <w:rPr>
          <w:spacing w:val="-6"/>
          <w:sz w:val="20"/>
          <w:szCs w:val="20"/>
        </w:rPr>
        <w:t xml:space="preserve"> </w:t>
      </w:r>
      <w:r w:rsidRPr="003E5CBC">
        <w:rPr>
          <w:sz w:val="20"/>
          <w:szCs w:val="20"/>
        </w:rPr>
        <w:t>del</w:t>
      </w:r>
      <w:r w:rsidRPr="003E5CBC">
        <w:rPr>
          <w:spacing w:val="-6"/>
          <w:sz w:val="20"/>
          <w:szCs w:val="20"/>
        </w:rPr>
        <w:t xml:space="preserve"> </w:t>
      </w:r>
      <w:r w:rsidRPr="003E5CBC">
        <w:rPr>
          <w:sz w:val="20"/>
          <w:szCs w:val="20"/>
        </w:rPr>
        <w:t>Proponente</w:t>
      </w:r>
    </w:p>
    <w:p w14:paraId="277B06AA" w14:textId="77777777" w:rsidR="000C35C4" w:rsidRPr="003E5CBC" w:rsidRDefault="000C35C4" w:rsidP="00AD0AA0">
      <w:pPr>
        <w:pStyle w:val="Default"/>
        <w:jc w:val="both"/>
        <w:rPr>
          <w:sz w:val="20"/>
          <w:szCs w:val="20"/>
        </w:rPr>
      </w:pPr>
    </w:p>
    <w:p w14:paraId="35BB61FA" w14:textId="77777777" w:rsidR="000C35C4" w:rsidRPr="003E5CBC" w:rsidRDefault="000C35C4" w:rsidP="00AD0AA0">
      <w:pPr>
        <w:pStyle w:val="Default"/>
        <w:jc w:val="both"/>
        <w:rPr>
          <w:sz w:val="20"/>
          <w:szCs w:val="20"/>
          <w:u w:val="single" w:color="BDBDBD"/>
        </w:rPr>
      </w:pPr>
      <w:r w:rsidRPr="003E5CBC">
        <w:rPr>
          <w:noProof/>
          <w:sz w:val="20"/>
          <w:szCs w:val="20"/>
          <w:lang w:val="es-CO" w:eastAsia="es-CO"/>
        </w:rPr>
        <mc:AlternateContent>
          <mc:Choice Requires="wps">
            <w:drawing>
              <wp:anchor distT="0" distB="0" distL="114300" distR="114300" simplePos="0" relativeHeight="251659264" behindDoc="0" locked="0" layoutInCell="1" allowOverlap="1" wp14:anchorId="23AF59C2" wp14:editId="19132F09">
                <wp:simplePos x="0" y="0"/>
                <wp:positionH relativeFrom="page">
                  <wp:posOffset>4845685</wp:posOffset>
                </wp:positionH>
                <wp:positionV relativeFrom="paragraph">
                  <wp:posOffset>106045</wp:posOffset>
                </wp:positionV>
                <wp:extent cx="29210" cy="7620"/>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10" cy="7620"/>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21D18B22" id="Rectángulo 1" o:spid="_x0000_s1026" style="position:absolute;margin-left:381.55pt;margin-top:8.35pt;width:2.3pt;height:.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" fillcolor="#bdbdbd" stroked="f">
                <w10:wrap anchorx="page"/>
              </v:rect>
            </w:pict>
          </mc:Fallback>
        </mc:AlternateContent>
      </w:r>
      <w:r w:rsidRPr="003E5CBC">
        <w:rPr>
          <w:sz w:val="20"/>
          <w:szCs w:val="20"/>
        </w:rPr>
        <w:t>Nombre:</w:t>
      </w:r>
    </w:p>
    <w:p w14:paraId="70AA92D4" w14:textId="77777777" w:rsidR="000C35C4" w:rsidRPr="003E5CBC" w:rsidRDefault="000C35C4" w:rsidP="00AD0AA0">
      <w:pPr>
        <w:pStyle w:val="Default"/>
        <w:jc w:val="both"/>
        <w:rPr>
          <w:spacing w:val="-42"/>
          <w:sz w:val="20"/>
          <w:szCs w:val="20"/>
        </w:rPr>
      </w:pPr>
      <w:r w:rsidRPr="003E5CBC">
        <w:rPr>
          <w:sz w:val="20"/>
          <w:szCs w:val="20"/>
        </w:rPr>
        <w:t>Cargo:</w:t>
      </w:r>
      <w:r w:rsidRPr="003E5CBC">
        <w:rPr>
          <w:spacing w:val="-42"/>
          <w:sz w:val="20"/>
          <w:szCs w:val="20"/>
        </w:rPr>
        <w:t xml:space="preserve"> </w:t>
      </w:r>
      <w:r w:rsidR="00AD0AA0" w:rsidRPr="003E5CBC">
        <w:rPr>
          <w:spacing w:val="-42"/>
          <w:sz w:val="20"/>
          <w:szCs w:val="20"/>
        </w:rPr>
        <w:t xml:space="preserve"> </w:t>
      </w:r>
    </w:p>
    <w:p w14:paraId="5ACFB524" w14:textId="77777777" w:rsidR="000C35C4" w:rsidRPr="003E5CBC" w:rsidRDefault="000C35C4" w:rsidP="00AD0AA0">
      <w:pPr>
        <w:pStyle w:val="Default"/>
        <w:jc w:val="both"/>
        <w:rPr>
          <w:sz w:val="20"/>
          <w:szCs w:val="20"/>
        </w:rPr>
      </w:pPr>
      <w:r w:rsidRPr="003E5CBC">
        <w:rPr>
          <w:sz w:val="20"/>
          <w:szCs w:val="20"/>
        </w:rPr>
        <w:t>Documento</w:t>
      </w:r>
      <w:r w:rsidRPr="003E5CBC">
        <w:rPr>
          <w:spacing w:val="-11"/>
          <w:sz w:val="20"/>
          <w:szCs w:val="20"/>
        </w:rPr>
        <w:t xml:space="preserve"> </w:t>
      </w:r>
      <w:r w:rsidRPr="003E5CBC">
        <w:rPr>
          <w:sz w:val="20"/>
          <w:szCs w:val="20"/>
        </w:rPr>
        <w:t>de</w:t>
      </w:r>
      <w:r w:rsidRPr="003E5CBC">
        <w:rPr>
          <w:spacing w:val="-6"/>
          <w:sz w:val="20"/>
          <w:szCs w:val="20"/>
        </w:rPr>
        <w:t xml:space="preserve"> </w:t>
      </w:r>
      <w:r w:rsidRPr="003E5CBC">
        <w:rPr>
          <w:sz w:val="20"/>
          <w:szCs w:val="20"/>
        </w:rPr>
        <w:t xml:space="preserve">Identidad: </w:t>
      </w:r>
      <w:r w:rsidRPr="003E5CBC">
        <w:rPr>
          <w:spacing w:val="5"/>
          <w:sz w:val="20"/>
          <w:szCs w:val="20"/>
        </w:rPr>
        <w:t xml:space="preserve"> </w:t>
      </w:r>
      <w:r w:rsidRPr="003E5CBC">
        <w:rPr>
          <w:sz w:val="20"/>
          <w:szCs w:val="20"/>
          <w:u w:val="single" w:color="BDBDBD"/>
        </w:rPr>
        <w:t xml:space="preserve"> </w:t>
      </w:r>
    </w:p>
    <w:p w14:paraId="6D651618" w14:textId="77777777" w:rsidR="00640458" w:rsidRPr="003E5CBC" w:rsidRDefault="00640458" w:rsidP="00AD0AA0">
      <w:pPr>
        <w:pStyle w:val="Default"/>
        <w:jc w:val="both"/>
        <w:rPr>
          <w:sz w:val="20"/>
          <w:szCs w:val="20"/>
        </w:rPr>
      </w:pPr>
    </w:p>
    <w:p w14:paraId="5A0D85C3" w14:textId="77777777" w:rsidR="0019552A" w:rsidRPr="003E5CBC" w:rsidRDefault="000C35C4" w:rsidP="00AD0AA0">
      <w:pPr>
        <w:pStyle w:val="Default"/>
        <w:jc w:val="both"/>
        <w:rPr>
          <w:sz w:val="20"/>
          <w:szCs w:val="20"/>
        </w:rPr>
      </w:pPr>
      <w:r w:rsidRPr="003E5CBC">
        <w:rPr>
          <w:sz w:val="20"/>
          <w:szCs w:val="20"/>
        </w:rPr>
        <w:t>Los</w:t>
      </w:r>
      <w:r w:rsidRPr="003E5CBC">
        <w:rPr>
          <w:spacing w:val="-2"/>
          <w:sz w:val="20"/>
          <w:szCs w:val="20"/>
        </w:rPr>
        <w:t xml:space="preserve"> </w:t>
      </w:r>
      <w:r w:rsidRPr="003E5CBC">
        <w:rPr>
          <w:sz w:val="20"/>
          <w:szCs w:val="20"/>
        </w:rPr>
        <w:t>representantes</w:t>
      </w:r>
      <w:r w:rsidRPr="003E5CBC">
        <w:rPr>
          <w:spacing w:val="-1"/>
          <w:sz w:val="20"/>
          <w:szCs w:val="20"/>
        </w:rPr>
        <w:t xml:space="preserve"> </w:t>
      </w:r>
      <w:r w:rsidRPr="003E5CBC">
        <w:rPr>
          <w:sz w:val="20"/>
          <w:szCs w:val="20"/>
        </w:rPr>
        <w:t>de</w:t>
      </w:r>
      <w:r w:rsidRPr="003E5CBC">
        <w:rPr>
          <w:spacing w:val="-1"/>
          <w:sz w:val="20"/>
          <w:szCs w:val="20"/>
        </w:rPr>
        <w:t xml:space="preserve"> </w:t>
      </w:r>
      <w:r w:rsidRPr="003E5CBC">
        <w:rPr>
          <w:sz w:val="20"/>
          <w:szCs w:val="20"/>
        </w:rPr>
        <w:t>los</w:t>
      </w:r>
      <w:r w:rsidRPr="003E5CBC">
        <w:rPr>
          <w:spacing w:val="-2"/>
          <w:sz w:val="20"/>
          <w:szCs w:val="20"/>
        </w:rPr>
        <w:t xml:space="preserve"> </w:t>
      </w:r>
      <w:r w:rsidRPr="003E5CBC">
        <w:rPr>
          <w:sz w:val="20"/>
          <w:szCs w:val="20"/>
        </w:rPr>
        <w:t>integrantes</w:t>
      </w:r>
      <w:r w:rsidRPr="003E5CBC">
        <w:rPr>
          <w:spacing w:val="-1"/>
          <w:sz w:val="20"/>
          <w:szCs w:val="20"/>
        </w:rPr>
        <w:t xml:space="preserve"> </w:t>
      </w:r>
      <w:r w:rsidRPr="003E5CBC">
        <w:rPr>
          <w:sz w:val="20"/>
          <w:szCs w:val="20"/>
        </w:rPr>
        <w:t>del</w:t>
      </w:r>
      <w:r w:rsidRPr="003E5CBC">
        <w:rPr>
          <w:spacing w:val="-1"/>
          <w:sz w:val="20"/>
          <w:szCs w:val="20"/>
        </w:rPr>
        <w:t xml:space="preserve"> </w:t>
      </w:r>
      <w:r w:rsidRPr="003E5CBC">
        <w:rPr>
          <w:sz w:val="20"/>
          <w:szCs w:val="20"/>
        </w:rPr>
        <w:t>Proponente plural</w:t>
      </w:r>
      <w:r w:rsidRPr="003E5CBC">
        <w:rPr>
          <w:spacing w:val="-3"/>
          <w:sz w:val="20"/>
          <w:szCs w:val="20"/>
        </w:rPr>
        <w:t xml:space="preserve"> </w:t>
      </w:r>
      <w:r w:rsidRPr="003E5CBC">
        <w:rPr>
          <w:sz w:val="20"/>
          <w:szCs w:val="20"/>
        </w:rPr>
        <w:t>deben</w:t>
      </w:r>
      <w:r w:rsidRPr="003E5CBC">
        <w:rPr>
          <w:spacing w:val="-1"/>
          <w:sz w:val="20"/>
          <w:szCs w:val="20"/>
        </w:rPr>
        <w:t xml:space="preserve"> </w:t>
      </w:r>
      <w:r w:rsidRPr="003E5CBC">
        <w:rPr>
          <w:sz w:val="20"/>
          <w:szCs w:val="20"/>
        </w:rPr>
        <w:t>suscribir</w:t>
      </w:r>
      <w:r w:rsidRPr="003E5CBC">
        <w:rPr>
          <w:spacing w:val="-5"/>
          <w:sz w:val="20"/>
          <w:szCs w:val="20"/>
        </w:rPr>
        <w:t xml:space="preserve"> </w:t>
      </w:r>
      <w:r w:rsidRPr="003E5CBC">
        <w:rPr>
          <w:sz w:val="20"/>
          <w:szCs w:val="20"/>
        </w:rPr>
        <w:t>el</w:t>
      </w:r>
      <w:r w:rsidRPr="003E5CBC">
        <w:rPr>
          <w:spacing w:val="-1"/>
          <w:sz w:val="20"/>
          <w:szCs w:val="20"/>
        </w:rPr>
        <w:t xml:space="preserve"> </w:t>
      </w:r>
      <w:r w:rsidRPr="003E5CBC">
        <w:rPr>
          <w:sz w:val="20"/>
          <w:szCs w:val="20"/>
        </w:rPr>
        <w:t>presente</w:t>
      </w:r>
      <w:r w:rsidRPr="003E5CBC">
        <w:rPr>
          <w:spacing w:val="-1"/>
          <w:sz w:val="20"/>
          <w:szCs w:val="20"/>
        </w:rPr>
        <w:t xml:space="preserve"> </w:t>
      </w:r>
      <w:r w:rsidRPr="003E5CBC">
        <w:rPr>
          <w:sz w:val="20"/>
          <w:szCs w:val="20"/>
        </w:rPr>
        <w:t>documento</w:t>
      </w:r>
      <w:r w:rsidR="00570F53" w:rsidRPr="003E5CBC">
        <w:rPr>
          <w:sz w:val="20"/>
          <w:szCs w:val="20"/>
        </w:rPr>
        <w:t>.</w:t>
      </w:r>
    </w:p>
    <w:p w14:paraId="53D16B2C" w14:textId="77777777" w:rsidR="00AD0AA0" w:rsidRPr="003E5CBC" w:rsidRDefault="00AD0AA0" w:rsidP="00AD0AA0">
      <w:pPr>
        <w:spacing w:after="0"/>
        <w:rPr>
          <w:rFonts w:ascii="Tahoma" w:hAnsi="Tahoma" w:cs="Tahoma"/>
          <w:sz w:val="20"/>
          <w:szCs w:val="20"/>
        </w:rPr>
      </w:pPr>
    </w:p>
    <w:p w14:paraId="24094EF4" w14:textId="77777777" w:rsidR="00AD0AA0" w:rsidRPr="003E5CBC" w:rsidRDefault="00AD0AA0" w:rsidP="00AD0AA0">
      <w:pPr>
        <w:spacing w:after="0"/>
        <w:rPr>
          <w:rFonts w:ascii="Tahoma" w:hAnsi="Tahoma" w:cs="Tahoma"/>
          <w:sz w:val="20"/>
          <w:szCs w:val="20"/>
        </w:rPr>
      </w:pPr>
    </w:p>
    <w:p w14:paraId="1426A38F" w14:textId="77777777" w:rsidR="00570F53" w:rsidRPr="003E5CBC" w:rsidRDefault="00570F53" w:rsidP="00570F53">
      <w:pPr>
        <w:pStyle w:val="Cierre"/>
        <w:ind w:left="0"/>
        <w:jc w:val="center"/>
        <w:rPr>
          <w:rFonts w:ascii="Tahoma" w:hAnsi="Tahoma" w:cs="Tahoma"/>
          <w:b/>
          <w:sz w:val="20"/>
          <w:szCs w:val="20"/>
        </w:rPr>
      </w:pPr>
      <w:r w:rsidRPr="003E5CBC">
        <w:rPr>
          <w:rFonts w:ascii="Tahoma" w:hAnsi="Tahoma" w:cs="Tahoma"/>
          <w:b/>
          <w:sz w:val="20"/>
          <w:szCs w:val="20"/>
        </w:rPr>
        <w:t>FORMATO No. 16</w:t>
      </w:r>
    </w:p>
    <w:p w14:paraId="295D7247" w14:textId="77777777" w:rsidR="00C528ED" w:rsidRPr="003E5CBC" w:rsidRDefault="00C528ED" w:rsidP="00570F53">
      <w:pPr>
        <w:pStyle w:val="Cierre"/>
        <w:ind w:left="0"/>
        <w:jc w:val="center"/>
        <w:rPr>
          <w:rFonts w:ascii="Tahoma" w:hAnsi="Tahoma" w:cs="Tahoma"/>
          <w:b/>
          <w:sz w:val="20"/>
          <w:szCs w:val="20"/>
        </w:rPr>
      </w:pPr>
      <w:r w:rsidRPr="003E5CBC">
        <w:rPr>
          <w:rFonts w:ascii="Tahoma" w:hAnsi="Tahoma" w:cs="Tahoma"/>
          <w:b/>
          <w:sz w:val="20"/>
          <w:szCs w:val="20"/>
        </w:rPr>
        <w:t>CERTIFICADO DE INHABILIDAD E INCOMPATIBILIDAD</w:t>
      </w:r>
    </w:p>
    <w:p w14:paraId="00F5D2A8" w14:textId="77777777" w:rsidR="00C528ED" w:rsidRPr="003E5CBC" w:rsidRDefault="00C528ED" w:rsidP="00C528ED">
      <w:pPr>
        <w:pStyle w:val="Cierre"/>
        <w:ind w:left="0"/>
        <w:rPr>
          <w:rFonts w:ascii="Tahoma" w:hAnsi="Tahoma" w:cs="Tahoma"/>
          <w:b/>
          <w:sz w:val="20"/>
          <w:szCs w:val="20"/>
        </w:rPr>
      </w:pPr>
    </w:p>
    <w:p w14:paraId="719F27BB" w14:textId="77777777" w:rsidR="00C528ED" w:rsidRPr="003E5CBC" w:rsidRDefault="00C528ED" w:rsidP="00C528ED">
      <w:pPr>
        <w:pStyle w:val="Cierre"/>
        <w:ind w:left="0"/>
        <w:rPr>
          <w:rFonts w:ascii="Tahoma" w:hAnsi="Tahoma" w:cs="Tahoma"/>
          <w:b/>
          <w:sz w:val="20"/>
          <w:szCs w:val="20"/>
        </w:rPr>
      </w:pPr>
    </w:p>
    <w:p w14:paraId="01C433B0" w14:textId="77777777" w:rsidR="00C528ED" w:rsidRPr="003E5CBC" w:rsidRDefault="00C528ED" w:rsidP="00C528ED">
      <w:pPr>
        <w:pStyle w:val="Default"/>
        <w:jc w:val="both"/>
        <w:rPr>
          <w:spacing w:val="-6"/>
          <w:sz w:val="20"/>
          <w:szCs w:val="20"/>
        </w:rPr>
      </w:pPr>
      <w:r w:rsidRPr="003E5CBC">
        <w:rPr>
          <w:sz w:val="20"/>
          <w:szCs w:val="20"/>
        </w:rPr>
        <w:t>Florencia</w:t>
      </w:r>
      <w:r w:rsidRPr="003E5CBC">
        <w:rPr>
          <w:spacing w:val="-6"/>
          <w:sz w:val="20"/>
          <w:szCs w:val="20"/>
        </w:rPr>
        <w:t>,</w:t>
      </w:r>
    </w:p>
    <w:p w14:paraId="5EFFA49A" w14:textId="77777777" w:rsidR="00C528ED" w:rsidRPr="003E5CBC" w:rsidRDefault="00C528ED" w:rsidP="00C528ED">
      <w:pPr>
        <w:pStyle w:val="Default"/>
        <w:jc w:val="both"/>
        <w:rPr>
          <w:sz w:val="20"/>
          <w:szCs w:val="20"/>
        </w:rPr>
      </w:pPr>
    </w:p>
    <w:p w14:paraId="105A9499" w14:textId="151D1132" w:rsidR="00C528ED" w:rsidRDefault="00C528ED" w:rsidP="00C528ED">
      <w:pPr>
        <w:pStyle w:val="Default"/>
        <w:jc w:val="both"/>
        <w:rPr>
          <w:sz w:val="20"/>
          <w:szCs w:val="20"/>
        </w:rPr>
      </w:pPr>
      <w:r w:rsidRPr="003E5CBC">
        <w:rPr>
          <w:sz w:val="20"/>
          <w:szCs w:val="20"/>
        </w:rPr>
        <w:t>Señores</w:t>
      </w:r>
      <w:r w:rsidR="005D4444">
        <w:rPr>
          <w:sz w:val="20"/>
          <w:szCs w:val="20"/>
        </w:rPr>
        <w:t>:</w:t>
      </w:r>
    </w:p>
    <w:p w14:paraId="17295E1E" w14:textId="77777777" w:rsidR="005D4444" w:rsidRPr="003E5CBC" w:rsidRDefault="005D4444" w:rsidP="00C528ED">
      <w:pPr>
        <w:pStyle w:val="Default"/>
        <w:jc w:val="both"/>
        <w:rPr>
          <w:sz w:val="20"/>
          <w:szCs w:val="20"/>
        </w:rPr>
      </w:pPr>
    </w:p>
    <w:p w14:paraId="7E03643B" w14:textId="77777777" w:rsidR="00C528ED" w:rsidRPr="003E5CBC" w:rsidRDefault="00C528ED" w:rsidP="00C528ED">
      <w:pPr>
        <w:pStyle w:val="Default"/>
        <w:jc w:val="both"/>
        <w:rPr>
          <w:b/>
          <w:sz w:val="20"/>
          <w:szCs w:val="20"/>
        </w:rPr>
      </w:pPr>
      <w:r w:rsidRPr="003E5CBC">
        <w:rPr>
          <w:b/>
          <w:sz w:val="20"/>
          <w:szCs w:val="20"/>
        </w:rPr>
        <w:t>MUNICIPIO DE FLORENCIA</w:t>
      </w:r>
    </w:p>
    <w:p w14:paraId="6329238B" w14:textId="77777777" w:rsidR="00C528ED" w:rsidRPr="003E5CBC" w:rsidRDefault="00C528ED" w:rsidP="00C528ED">
      <w:pPr>
        <w:pStyle w:val="Default"/>
        <w:jc w:val="both"/>
        <w:rPr>
          <w:sz w:val="20"/>
          <w:szCs w:val="20"/>
        </w:rPr>
      </w:pPr>
      <w:r w:rsidRPr="003E5CBC">
        <w:rPr>
          <w:sz w:val="20"/>
          <w:szCs w:val="20"/>
        </w:rPr>
        <w:t>Ciudad</w:t>
      </w:r>
    </w:p>
    <w:p w14:paraId="3C456BEE" w14:textId="77777777" w:rsidR="00C528ED" w:rsidRPr="003E5CBC" w:rsidRDefault="00C528ED" w:rsidP="00C528ED">
      <w:pPr>
        <w:pStyle w:val="Default"/>
        <w:jc w:val="both"/>
        <w:rPr>
          <w:sz w:val="20"/>
          <w:szCs w:val="20"/>
        </w:rPr>
      </w:pPr>
    </w:p>
    <w:p w14:paraId="6AD0F81F" w14:textId="32EAEA1B" w:rsidR="00C528ED" w:rsidRDefault="00C528ED" w:rsidP="00F37C74">
      <w:pPr>
        <w:pStyle w:val="Default"/>
        <w:jc w:val="both"/>
        <w:rPr>
          <w:rFonts w:ascii="Arial Narrow" w:hAnsi="Arial Narrow" w:cs="Arial"/>
          <w:b/>
          <w:sz w:val="23"/>
          <w:szCs w:val="23"/>
        </w:rPr>
      </w:pPr>
      <w:r w:rsidRPr="003E5CBC">
        <w:rPr>
          <w:sz w:val="20"/>
          <w:szCs w:val="20"/>
        </w:rPr>
        <w:t xml:space="preserve">Proceso de Contratación SELECCIÓN ABREVIADA </w:t>
      </w:r>
      <w:r w:rsidR="005C2688">
        <w:rPr>
          <w:sz w:val="20"/>
          <w:szCs w:val="20"/>
        </w:rPr>
        <w:t xml:space="preserve">SUBASTA INVERSA </w:t>
      </w:r>
      <w:r w:rsidR="00F37C74">
        <w:rPr>
          <w:sz w:val="20"/>
          <w:szCs w:val="20"/>
        </w:rPr>
        <w:t>ELECTRÓNICA</w:t>
      </w:r>
      <w:r w:rsidR="005C2688">
        <w:rPr>
          <w:sz w:val="20"/>
          <w:szCs w:val="20"/>
        </w:rPr>
        <w:t xml:space="preserve"> </w:t>
      </w:r>
      <w:r w:rsidR="00F37C74" w:rsidRPr="002D281C">
        <w:rPr>
          <w:rFonts w:ascii="Arial Narrow" w:hAnsi="Arial Narrow" w:cs="Arial"/>
          <w:b/>
          <w:sz w:val="23"/>
          <w:szCs w:val="23"/>
        </w:rPr>
        <w:t>SASEIOAJC-0</w:t>
      </w:r>
      <w:r w:rsidR="00F37C74">
        <w:rPr>
          <w:rFonts w:ascii="Arial Narrow" w:hAnsi="Arial Narrow" w:cs="Arial"/>
          <w:b/>
          <w:sz w:val="23"/>
          <w:szCs w:val="23"/>
        </w:rPr>
        <w:t>12</w:t>
      </w:r>
      <w:r w:rsidR="00F37C74" w:rsidRPr="002D281C">
        <w:rPr>
          <w:rFonts w:ascii="Arial Narrow" w:hAnsi="Arial Narrow" w:cs="Arial"/>
          <w:b/>
          <w:sz w:val="23"/>
          <w:szCs w:val="23"/>
        </w:rPr>
        <w:t>-2025</w:t>
      </w:r>
      <w:r w:rsidR="00F37C74">
        <w:rPr>
          <w:rFonts w:ascii="Arial Narrow" w:hAnsi="Arial Narrow" w:cs="Arial"/>
          <w:b/>
          <w:sz w:val="23"/>
          <w:szCs w:val="23"/>
        </w:rPr>
        <w:t>.</w:t>
      </w:r>
    </w:p>
    <w:p w14:paraId="541AA2B5" w14:textId="77777777" w:rsidR="00F37C74" w:rsidRPr="003E5CBC" w:rsidRDefault="00F37C74" w:rsidP="00F37C74">
      <w:pPr>
        <w:pStyle w:val="Default"/>
        <w:jc w:val="both"/>
        <w:rPr>
          <w:b/>
          <w:sz w:val="20"/>
          <w:szCs w:val="20"/>
        </w:rPr>
      </w:pPr>
    </w:p>
    <w:p w14:paraId="6DCBAC61" w14:textId="77777777" w:rsidR="00C528ED" w:rsidRPr="003E5CBC" w:rsidRDefault="00C528ED" w:rsidP="00C528ED">
      <w:pPr>
        <w:pStyle w:val="Cierre"/>
        <w:ind w:left="0"/>
        <w:rPr>
          <w:rFonts w:ascii="Tahoma" w:hAnsi="Tahoma" w:cs="Tahoma"/>
          <w:sz w:val="20"/>
          <w:szCs w:val="20"/>
        </w:rPr>
      </w:pPr>
      <w:r w:rsidRPr="003E5CBC">
        <w:rPr>
          <w:rFonts w:ascii="Tahoma" w:hAnsi="Tahoma" w:cs="Tahoma"/>
          <w:sz w:val="20"/>
          <w:szCs w:val="20"/>
        </w:rPr>
        <w:t>Ref. Certificado bajo la gravedad de juramento</w:t>
      </w:r>
    </w:p>
    <w:p w14:paraId="39A0ED77" w14:textId="77777777" w:rsidR="00C528ED" w:rsidRPr="003E5CBC" w:rsidRDefault="00C528ED" w:rsidP="00C528ED">
      <w:pPr>
        <w:pStyle w:val="Cierre"/>
        <w:ind w:left="0"/>
        <w:rPr>
          <w:rFonts w:ascii="Tahoma" w:hAnsi="Tahoma" w:cs="Tahoma"/>
          <w:b/>
          <w:sz w:val="20"/>
          <w:szCs w:val="20"/>
        </w:rPr>
      </w:pPr>
    </w:p>
    <w:p w14:paraId="6DC2BB2E" w14:textId="77777777" w:rsidR="00C528ED" w:rsidRPr="003E5CBC" w:rsidRDefault="00C528ED" w:rsidP="00C528ED">
      <w:pPr>
        <w:pStyle w:val="Cierre"/>
        <w:spacing w:line="276" w:lineRule="auto"/>
        <w:ind w:left="0"/>
        <w:jc w:val="both"/>
        <w:rPr>
          <w:rFonts w:ascii="Tahoma" w:hAnsi="Tahoma" w:cs="Tahoma"/>
          <w:sz w:val="20"/>
          <w:szCs w:val="20"/>
        </w:rPr>
      </w:pPr>
      <w:r w:rsidRPr="003E5CBC">
        <w:rPr>
          <w:rFonts w:ascii="Tahoma" w:hAnsi="Tahoma" w:cs="Tahoma"/>
          <w:sz w:val="20"/>
          <w:szCs w:val="20"/>
        </w:rPr>
        <w:t>Yo, ____________________________, mayor de edad, natural de ______________, identificado con cédula de ciudadanía No. ________________, expedida en ________________, en mi calidad de representante legal de _____________________.</w:t>
      </w:r>
    </w:p>
    <w:p w14:paraId="6293C274" w14:textId="77777777" w:rsidR="00C528ED" w:rsidRPr="003E5CBC" w:rsidRDefault="00C528ED" w:rsidP="00C528ED">
      <w:pPr>
        <w:pStyle w:val="Cierre"/>
        <w:ind w:left="0"/>
        <w:rPr>
          <w:rFonts w:ascii="Tahoma" w:hAnsi="Tahoma" w:cs="Tahoma"/>
          <w:b/>
          <w:sz w:val="20"/>
          <w:szCs w:val="20"/>
        </w:rPr>
      </w:pPr>
    </w:p>
    <w:p w14:paraId="5997C7F6" w14:textId="7A0238C3" w:rsidR="00C528ED" w:rsidRPr="003E5CBC" w:rsidRDefault="00C528ED" w:rsidP="00C528ED">
      <w:pPr>
        <w:pStyle w:val="Cierre"/>
        <w:ind w:left="0"/>
        <w:rPr>
          <w:rFonts w:ascii="Tahoma" w:hAnsi="Tahoma" w:cs="Tahoma"/>
          <w:b/>
          <w:sz w:val="20"/>
          <w:szCs w:val="20"/>
        </w:rPr>
      </w:pPr>
      <w:r w:rsidRPr="003E5CBC">
        <w:rPr>
          <w:rFonts w:ascii="Tahoma" w:hAnsi="Tahoma" w:cs="Tahoma"/>
          <w:b/>
          <w:sz w:val="20"/>
          <w:szCs w:val="20"/>
        </w:rPr>
        <w:t>CERTIF</w:t>
      </w:r>
      <w:r w:rsidR="00B50CAD" w:rsidRPr="003E5CBC">
        <w:rPr>
          <w:rFonts w:ascii="Tahoma" w:hAnsi="Tahoma" w:cs="Tahoma"/>
          <w:b/>
          <w:sz w:val="20"/>
          <w:szCs w:val="20"/>
        </w:rPr>
        <w:t>I</w:t>
      </w:r>
      <w:r w:rsidRPr="003E5CBC">
        <w:rPr>
          <w:rFonts w:ascii="Tahoma" w:hAnsi="Tahoma" w:cs="Tahoma"/>
          <w:b/>
          <w:sz w:val="20"/>
          <w:szCs w:val="20"/>
        </w:rPr>
        <w:t>CO:</w:t>
      </w:r>
    </w:p>
    <w:p w14:paraId="2EDF10D2" w14:textId="77777777" w:rsidR="00C528ED" w:rsidRPr="003E5CBC" w:rsidRDefault="00C528ED" w:rsidP="00C528ED">
      <w:pPr>
        <w:pStyle w:val="Cierre"/>
        <w:ind w:left="0"/>
        <w:rPr>
          <w:rFonts w:ascii="Tahoma" w:hAnsi="Tahoma" w:cs="Tahoma"/>
          <w:b/>
          <w:sz w:val="20"/>
          <w:szCs w:val="20"/>
        </w:rPr>
      </w:pPr>
    </w:p>
    <w:p w14:paraId="3E9503B5" w14:textId="77777777" w:rsidR="00C528ED" w:rsidRPr="003E5CBC" w:rsidRDefault="00C528ED" w:rsidP="00C528ED">
      <w:pPr>
        <w:pStyle w:val="Cierre"/>
        <w:ind w:left="0"/>
        <w:jc w:val="both"/>
        <w:rPr>
          <w:rFonts w:ascii="Tahoma" w:hAnsi="Tahoma" w:cs="Tahoma"/>
          <w:sz w:val="20"/>
          <w:szCs w:val="20"/>
          <w:lang w:val="es-CO"/>
        </w:rPr>
      </w:pPr>
      <w:r w:rsidRPr="003E5CBC">
        <w:rPr>
          <w:rFonts w:ascii="Tahoma" w:hAnsi="Tahoma" w:cs="Tahoma"/>
          <w:sz w:val="20"/>
          <w:szCs w:val="20"/>
          <w:lang w:val="es-CO"/>
        </w:rPr>
        <w:t>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artículo 127 de la Constitución Nacional, artículo 18 de la Ley 1150 del 2007 y demás normas aplicables para contratar con el Estado y por consiguiente, con El municipio de Florencia.</w:t>
      </w:r>
    </w:p>
    <w:p w14:paraId="75BC122A" w14:textId="77777777" w:rsidR="00C528ED" w:rsidRPr="003E5CBC" w:rsidRDefault="00C528ED" w:rsidP="00C528ED">
      <w:pPr>
        <w:pStyle w:val="Cierre"/>
        <w:ind w:left="0"/>
        <w:jc w:val="both"/>
        <w:rPr>
          <w:rFonts w:ascii="Tahoma" w:hAnsi="Tahoma" w:cs="Tahoma"/>
          <w:sz w:val="20"/>
          <w:szCs w:val="20"/>
          <w:lang w:val="es-CO"/>
        </w:rPr>
      </w:pPr>
    </w:p>
    <w:p w14:paraId="4B11C62D" w14:textId="77777777" w:rsidR="00C528ED" w:rsidRPr="003E5CBC" w:rsidRDefault="00C528ED" w:rsidP="00C528ED">
      <w:pPr>
        <w:pStyle w:val="Cierre"/>
        <w:ind w:left="0"/>
        <w:rPr>
          <w:rFonts w:ascii="Tahoma" w:hAnsi="Tahoma" w:cs="Tahoma"/>
          <w:sz w:val="20"/>
          <w:szCs w:val="20"/>
          <w:lang w:val="es-CO"/>
        </w:rPr>
      </w:pPr>
      <w:r w:rsidRPr="003E5CBC">
        <w:rPr>
          <w:rFonts w:ascii="Tahoma" w:hAnsi="Tahoma" w:cs="Tahoma"/>
          <w:sz w:val="20"/>
          <w:szCs w:val="20"/>
          <w:lang w:val="es-CO"/>
        </w:rPr>
        <w:t>En Constancia de lo aquí aseguro, firmo con esta certificación en la fecha arriba consignada.</w:t>
      </w:r>
    </w:p>
    <w:p w14:paraId="03EC7C00" w14:textId="77777777" w:rsidR="00C528ED" w:rsidRPr="003E5CBC" w:rsidRDefault="00C528ED" w:rsidP="00C528ED">
      <w:pPr>
        <w:pStyle w:val="Cierre"/>
        <w:ind w:left="0"/>
        <w:rPr>
          <w:rFonts w:ascii="Tahoma" w:hAnsi="Tahoma" w:cs="Tahoma"/>
          <w:sz w:val="20"/>
          <w:szCs w:val="20"/>
          <w:lang w:val="es-CO"/>
        </w:rPr>
      </w:pPr>
    </w:p>
    <w:p w14:paraId="225DC2B3" w14:textId="77777777" w:rsidR="00C528ED" w:rsidRPr="003E5CBC" w:rsidRDefault="00C528ED" w:rsidP="00C528ED">
      <w:pPr>
        <w:pStyle w:val="Cierre"/>
        <w:ind w:left="0"/>
        <w:rPr>
          <w:rFonts w:ascii="Tahoma" w:hAnsi="Tahoma" w:cs="Tahoma"/>
          <w:sz w:val="20"/>
          <w:szCs w:val="20"/>
          <w:lang w:val="es-CO"/>
        </w:rPr>
      </w:pPr>
      <w:r w:rsidRPr="003E5CBC">
        <w:rPr>
          <w:rFonts w:ascii="Tahoma" w:hAnsi="Tahoma" w:cs="Tahoma"/>
          <w:sz w:val="20"/>
          <w:szCs w:val="20"/>
          <w:lang w:val="es-CO"/>
        </w:rPr>
        <w:t>Atentamente,</w:t>
      </w:r>
    </w:p>
    <w:p w14:paraId="0203176F" w14:textId="77777777" w:rsidR="00C528ED" w:rsidRPr="003E5CBC" w:rsidRDefault="00C528ED" w:rsidP="00C528ED">
      <w:pPr>
        <w:pStyle w:val="Cierre"/>
        <w:ind w:left="0"/>
        <w:rPr>
          <w:rFonts w:ascii="Tahoma" w:hAnsi="Tahoma" w:cs="Tahoma"/>
          <w:sz w:val="20"/>
          <w:szCs w:val="20"/>
          <w:lang w:val="es-CO"/>
        </w:rPr>
      </w:pPr>
    </w:p>
    <w:p w14:paraId="4BA6BEF6" w14:textId="77777777" w:rsidR="00C528ED" w:rsidRPr="003E5CBC" w:rsidRDefault="00C528ED" w:rsidP="00C528ED">
      <w:pPr>
        <w:pStyle w:val="Cierre"/>
        <w:ind w:left="0"/>
        <w:rPr>
          <w:rFonts w:ascii="Tahoma" w:hAnsi="Tahoma" w:cs="Tahoma"/>
          <w:sz w:val="20"/>
          <w:szCs w:val="20"/>
          <w:lang w:val="es-CO"/>
        </w:rPr>
      </w:pPr>
    </w:p>
    <w:p w14:paraId="56F8C1B4" w14:textId="77777777" w:rsidR="00C528ED" w:rsidRPr="003E5CBC" w:rsidRDefault="00C528ED" w:rsidP="00C528ED">
      <w:pPr>
        <w:pStyle w:val="Cierre"/>
        <w:spacing w:line="360" w:lineRule="auto"/>
        <w:ind w:left="0"/>
        <w:jc w:val="both"/>
        <w:rPr>
          <w:rFonts w:ascii="Tahoma" w:hAnsi="Tahoma" w:cs="Tahoma"/>
          <w:sz w:val="20"/>
          <w:szCs w:val="20"/>
          <w:lang w:val="es-CO"/>
        </w:rPr>
      </w:pPr>
      <w:r w:rsidRPr="003E5CBC">
        <w:rPr>
          <w:rFonts w:ascii="Tahoma" w:hAnsi="Tahoma" w:cs="Tahoma"/>
          <w:sz w:val="20"/>
          <w:szCs w:val="20"/>
          <w:lang w:val="es-CO"/>
        </w:rPr>
        <w:t>Firma del proponente</w:t>
      </w:r>
      <w:r w:rsidRPr="003E5CBC">
        <w:rPr>
          <w:rFonts w:ascii="Tahoma" w:hAnsi="Tahoma" w:cs="Tahoma"/>
          <w:sz w:val="20"/>
          <w:szCs w:val="20"/>
          <w:lang w:val="es-CO"/>
        </w:rPr>
        <w:tab/>
        <w:t xml:space="preserve"> _______________________________________</w:t>
      </w:r>
      <w:r w:rsidRPr="003E5CBC">
        <w:rPr>
          <w:rFonts w:ascii="Tahoma" w:hAnsi="Tahoma" w:cs="Tahoma"/>
          <w:sz w:val="20"/>
          <w:szCs w:val="20"/>
          <w:lang w:val="es-CO"/>
        </w:rPr>
        <w:tab/>
      </w:r>
      <w:r w:rsidRPr="003E5CBC">
        <w:rPr>
          <w:rFonts w:ascii="Tahoma" w:hAnsi="Tahoma" w:cs="Tahoma"/>
          <w:sz w:val="20"/>
          <w:szCs w:val="20"/>
          <w:lang w:val="es-CO"/>
        </w:rPr>
        <w:tab/>
        <w:t xml:space="preserve"> </w:t>
      </w:r>
    </w:p>
    <w:p w14:paraId="202BFB2C" w14:textId="77777777" w:rsidR="00C528ED" w:rsidRPr="003E5CBC" w:rsidRDefault="00C528ED" w:rsidP="00C528ED">
      <w:pPr>
        <w:pStyle w:val="Cierre"/>
        <w:spacing w:line="360" w:lineRule="auto"/>
        <w:ind w:left="0"/>
        <w:jc w:val="both"/>
        <w:rPr>
          <w:rFonts w:ascii="Tahoma" w:hAnsi="Tahoma" w:cs="Tahoma"/>
          <w:sz w:val="20"/>
          <w:szCs w:val="20"/>
          <w:lang w:val="es-CO"/>
        </w:rPr>
      </w:pPr>
      <w:r w:rsidRPr="003E5CBC">
        <w:rPr>
          <w:rFonts w:ascii="Tahoma" w:hAnsi="Tahoma" w:cs="Tahoma"/>
          <w:sz w:val="20"/>
          <w:szCs w:val="20"/>
          <w:lang w:val="es-CO"/>
        </w:rPr>
        <w:t>Nombre del proponte</w:t>
      </w:r>
      <w:r w:rsidRPr="003E5CBC">
        <w:rPr>
          <w:rFonts w:ascii="Tahoma" w:hAnsi="Tahoma" w:cs="Tahoma"/>
          <w:sz w:val="20"/>
          <w:szCs w:val="20"/>
          <w:lang w:val="es-CO"/>
        </w:rPr>
        <w:tab/>
        <w:t xml:space="preserve"> _______________________________________</w:t>
      </w:r>
      <w:r w:rsidRPr="003E5CBC">
        <w:rPr>
          <w:rFonts w:ascii="Tahoma" w:hAnsi="Tahoma" w:cs="Tahoma"/>
          <w:sz w:val="20"/>
          <w:szCs w:val="20"/>
          <w:lang w:val="es-CO"/>
        </w:rPr>
        <w:tab/>
        <w:t xml:space="preserve"> </w:t>
      </w:r>
      <w:r w:rsidRPr="003E5CBC">
        <w:rPr>
          <w:rFonts w:ascii="Tahoma" w:hAnsi="Tahoma" w:cs="Tahoma"/>
          <w:sz w:val="20"/>
          <w:szCs w:val="20"/>
          <w:lang w:val="es-CO"/>
        </w:rPr>
        <w:tab/>
      </w:r>
      <w:r w:rsidRPr="003E5CBC">
        <w:rPr>
          <w:rFonts w:ascii="Tahoma" w:hAnsi="Tahoma" w:cs="Tahoma"/>
          <w:sz w:val="20"/>
          <w:szCs w:val="20"/>
          <w:lang w:val="es-CO"/>
        </w:rPr>
        <w:tab/>
        <w:t xml:space="preserve"> </w:t>
      </w:r>
    </w:p>
    <w:p w14:paraId="524F8639" w14:textId="77777777" w:rsidR="00C528ED" w:rsidRPr="003E5CBC" w:rsidRDefault="00C528ED" w:rsidP="00C528ED">
      <w:pPr>
        <w:pStyle w:val="Cierre"/>
        <w:spacing w:line="360" w:lineRule="auto"/>
        <w:ind w:left="0"/>
        <w:jc w:val="both"/>
        <w:rPr>
          <w:rFonts w:ascii="Tahoma" w:hAnsi="Tahoma" w:cs="Tahoma"/>
          <w:sz w:val="20"/>
          <w:szCs w:val="20"/>
          <w:lang w:val="es-CO"/>
        </w:rPr>
      </w:pPr>
      <w:r w:rsidRPr="003E5CBC">
        <w:rPr>
          <w:rFonts w:ascii="Tahoma" w:hAnsi="Tahoma" w:cs="Tahoma"/>
          <w:sz w:val="20"/>
          <w:szCs w:val="20"/>
          <w:lang w:val="es-CO"/>
        </w:rPr>
        <w:t>Identificación:</w:t>
      </w:r>
      <w:r w:rsidRPr="003E5CBC">
        <w:rPr>
          <w:rFonts w:ascii="Tahoma" w:hAnsi="Tahoma" w:cs="Tahoma"/>
          <w:sz w:val="20"/>
          <w:szCs w:val="20"/>
          <w:lang w:val="es-CO"/>
        </w:rPr>
        <w:tab/>
      </w:r>
      <w:r w:rsidRPr="003E5CBC">
        <w:rPr>
          <w:rFonts w:ascii="Tahoma" w:hAnsi="Tahoma" w:cs="Tahoma"/>
          <w:sz w:val="20"/>
          <w:szCs w:val="20"/>
          <w:lang w:val="es-CO"/>
        </w:rPr>
        <w:tab/>
        <w:t xml:space="preserve"> _______________________________________</w:t>
      </w:r>
      <w:r w:rsidRPr="003E5CBC">
        <w:rPr>
          <w:rFonts w:ascii="Tahoma" w:hAnsi="Tahoma" w:cs="Tahoma"/>
          <w:sz w:val="20"/>
          <w:szCs w:val="20"/>
          <w:lang w:val="es-CO"/>
        </w:rPr>
        <w:tab/>
        <w:t xml:space="preserve"> </w:t>
      </w:r>
      <w:r w:rsidRPr="003E5CBC">
        <w:rPr>
          <w:rFonts w:ascii="Tahoma" w:hAnsi="Tahoma" w:cs="Tahoma"/>
          <w:sz w:val="20"/>
          <w:szCs w:val="20"/>
          <w:lang w:val="es-CO"/>
        </w:rPr>
        <w:tab/>
      </w:r>
      <w:r w:rsidRPr="003E5CBC">
        <w:rPr>
          <w:rFonts w:ascii="Tahoma" w:hAnsi="Tahoma" w:cs="Tahoma"/>
          <w:sz w:val="20"/>
          <w:szCs w:val="20"/>
          <w:lang w:val="es-CO"/>
        </w:rPr>
        <w:tab/>
      </w:r>
      <w:r w:rsidRPr="003E5CBC">
        <w:rPr>
          <w:rFonts w:ascii="Tahoma" w:hAnsi="Tahoma" w:cs="Tahoma"/>
          <w:sz w:val="20"/>
          <w:szCs w:val="20"/>
          <w:lang w:val="es-CO"/>
        </w:rPr>
        <w:tab/>
      </w:r>
    </w:p>
    <w:p w14:paraId="4FDD1E3C" w14:textId="77777777" w:rsidR="00C528ED" w:rsidRPr="003E5CBC" w:rsidRDefault="00C528ED" w:rsidP="00C528ED">
      <w:pPr>
        <w:pStyle w:val="Cierre"/>
        <w:spacing w:line="360" w:lineRule="auto"/>
        <w:ind w:left="0"/>
        <w:jc w:val="both"/>
        <w:rPr>
          <w:rFonts w:ascii="Tahoma" w:hAnsi="Tahoma" w:cs="Tahoma"/>
          <w:sz w:val="20"/>
          <w:szCs w:val="20"/>
          <w:lang w:val="es-CO"/>
        </w:rPr>
      </w:pPr>
    </w:p>
    <w:p w14:paraId="70DDC25B" w14:textId="77777777" w:rsidR="00C528ED" w:rsidRPr="003E5CBC" w:rsidRDefault="00C528ED" w:rsidP="00C528ED">
      <w:pPr>
        <w:pStyle w:val="Cierre"/>
        <w:spacing w:line="360" w:lineRule="auto"/>
        <w:ind w:left="0"/>
        <w:jc w:val="both"/>
        <w:rPr>
          <w:rFonts w:ascii="Tahoma" w:hAnsi="Tahoma" w:cs="Tahoma"/>
          <w:sz w:val="20"/>
          <w:szCs w:val="20"/>
          <w:lang w:val="es-CO"/>
        </w:rPr>
      </w:pPr>
    </w:p>
    <w:p w14:paraId="0675FFBE" w14:textId="77777777" w:rsidR="00C528ED" w:rsidRPr="003E5CBC" w:rsidRDefault="00C528ED" w:rsidP="00C528ED">
      <w:pPr>
        <w:pStyle w:val="Cierre"/>
        <w:spacing w:line="360" w:lineRule="auto"/>
        <w:ind w:left="0"/>
        <w:jc w:val="both"/>
        <w:rPr>
          <w:rFonts w:ascii="Tahoma" w:hAnsi="Tahoma" w:cs="Tahoma"/>
          <w:sz w:val="20"/>
          <w:szCs w:val="20"/>
          <w:lang w:val="es-CO"/>
        </w:rPr>
      </w:pPr>
    </w:p>
    <w:p w14:paraId="77E0D80A" w14:textId="77777777" w:rsidR="00C528ED" w:rsidRPr="003E5CBC" w:rsidRDefault="00C528ED" w:rsidP="00C528ED">
      <w:pPr>
        <w:pStyle w:val="Cierre"/>
        <w:spacing w:line="360" w:lineRule="auto"/>
        <w:ind w:left="0"/>
        <w:jc w:val="both"/>
        <w:rPr>
          <w:rFonts w:ascii="Tahoma" w:hAnsi="Tahoma" w:cs="Tahoma"/>
          <w:sz w:val="20"/>
          <w:szCs w:val="20"/>
          <w:lang w:val="es-CO"/>
        </w:rPr>
      </w:pPr>
    </w:p>
    <w:p w14:paraId="07CCE46F" w14:textId="77777777" w:rsidR="00C528ED" w:rsidRPr="003E5CBC" w:rsidRDefault="00C528ED" w:rsidP="00C528ED">
      <w:pPr>
        <w:pStyle w:val="Cierre"/>
        <w:spacing w:line="360" w:lineRule="auto"/>
        <w:ind w:left="0"/>
        <w:jc w:val="both"/>
        <w:rPr>
          <w:rFonts w:ascii="Tahoma" w:hAnsi="Tahoma" w:cs="Tahoma"/>
          <w:sz w:val="20"/>
          <w:szCs w:val="20"/>
          <w:lang w:val="es-CO"/>
        </w:rPr>
      </w:pPr>
    </w:p>
    <w:p w14:paraId="5A641FE8" w14:textId="77777777" w:rsidR="00154ACE" w:rsidRPr="003E5CBC" w:rsidRDefault="00154ACE" w:rsidP="00C528ED">
      <w:pPr>
        <w:pStyle w:val="Cierre"/>
        <w:spacing w:line="360" w:lineRule="auto"/>
        <w:ind w:left="0"/>
        <w:jc w:val="both"/>
        <w:rPr>
          <w:rFonts w:ascii="Tahoma" w:hAnsi="Tahoma" w:cs="Tahoma"/>
          <w:sz w:val="20"/>
          <w:szCs w:val="20"/>
          <w:lang w:val="es-CO"/>
        </w:rPr>
      </w:pPr>
    </w:p>
    <w:p w14:paraId="20C42667" w14:textId="77777777" w:rsidR="0052095E" w:rsidRPr="003E5CBC" w:rsidRDefault="0052095E" w:rsidP="00C528ED">
      <w:pPr>
        <w:pStyle w:val="Cierre"/>
        <w:spacing w:line="360" w:lineRule="auto"/>
        <w:ind w:left="0"/>
        <w:jc w:val="both"/>
        <w:rPr>
          <w:rFonts w:ascii="Tahoma" w:hAnsi="Tahoma" w:cs="Tahoma"/>
          <w:sz w:val="20"/>
          <w:szCs w:val="20"/>
          <w:lang w:val="es-CO"/>
        </w:rPr>
      </w:pPr>
    </w:p>
    <w:p w14:paraId="15FA1E44" w14:textId="77777777" w:rsidR="00C528ED" w:rsidRPr="003E5CBC" w:rsidRDefault="00C25282" w:rsidP="00570F53">
      <w:pPr>
        <w:pStyle w:val="Cierre"/>
        <w:ind w:left="0"/>
        <w:jc w:val="center"/>
        <w:rPr>
          <w:rFonts w:ascii="Tahoma" w:hAnsi="Tahoma" w:cs="Tahoma"/>
          <w:b/>
          <w:sz w:val="20"/>
          <w:szCs w:val="20"/>
          <w:lang w:val="es-CO"/>
        </w:rPr>
      </w:pPr>
      <w:r w:rsidRPr="003E5CBC">
        <w:rPr>
          <w:rFonts w:ascii="Tahoma" w:hAnsi="Tahoma" w:cs="Tahoma"/>
          <w:b/>
          <w:sz w:val="20"/>
          <w:szCs w:val="20"/>
          <w:lang w:val="es-CO"/>
        </w:rPr>
        <w:t xml:space="preserve">FORMATO 16 </w:t>
      </w:r>
      <w:r w:rsidR="00C528ED" w:rsidRPr="003E5CBC">
        <w:rPr>
          <w:rFonts w:ascii="Tahoma" w:hAnsi="Tahoma" w:cs="Tahoma"/>
          <w:b/>
          <w:sz w:val="20"/>
          <w:szCs w:val="20"/>
          <w:lang w:val="es-CO"/>
        </w:rPr>
        <w:t>– A</w:t>
      </w:r>
    </w:p>
    <w:p w14:paraId="3767D9D7" w14:textId="77777777" w:rsidR="00C528ED" w:rsidRPr="003E5CBC" w:rsidRDefault="00C528ED" w:rsidP="00C528ED">
      <w:pPr>
        <w:pStyle w:val="Cierre"/>
        <w:ind w:left="0"/>
        <w:jc w:val="center"/>
        <w:rPr>
          <w:rFonts w:ascii="Tahoma" w:hAnsi="Tahoma" w:cs="Tahoma"/>
          <w:b/>
          <w:sz w:val="20"/>
          <w:szCs w:val="20"/>
          <w:lang w:val="es-CO"/>
        </w:rPr>
      </w:pPr>
      <w:r w:rsidRPr="003E5CBC">
        <w:rPr>
          <w:rFonts w:ascii="Tahoma" w:hAnsi="Tahoma" w:cs="Tahoma"/>
          <w:b/>
          <w:sz w:val="20"/>
          <w:szCs w:val="20"/>
          <w:lang w:val="es-CO"/>
        </w:rPr>
        <w:t>ACREDITACIÓN DE EMPRENDIMIENTOS Y EMPRESAS DE MUJERES (PERSONA JURÍDICA)</w:t>
      </w:r>
    </w:p>
    <w:p w14:paraId="261CDD5B" w14:textId="77777777" w:rsidR="00C528ED" w:rsidRPr="003E5CBC" w:rsidRDefault="00C528ED" w:rsidP="00C528ED">
      <w:pPr>
        <w:pStyle w:val="Cierre"/>
        <w:jc w:val="center"/>
        <w:rPr>
          <w:rFonts w:ascii="Tahoma" w:hAnsi="Tahoma" w:cs="Tahoma"/>
          <w:b/>
          <w:sz w:val="20"/>
          <w:szCs w:val="20"/>
          <w:lang w:val="es-CO"/>
        </w:rPr>
      </w:pPr>
    </w:p>
    <w:p w14:paraId="3C64B424" w14:textId="77777777" w:rsidR="00C528ED" w:rsidRPr="003E5CBC" w:rsidRDefault="00C528ED" w:rsidP="00C528ED">
      <w:pPr>
        <w:pStyle w:val="Cierre"/>
        <w:ind w:left="0"/>
        <w:jc w:val="both"/>
        <w:rPr>
          <w:rFonts w:ascii="Tahoma" w:hAnsi="Tahoma" w:cs="Tahoma"/>
          <w:sz w:val="20"/>
          <w:szCs w:val="20"/>
          <w:lang w:val="es-CO"/>
        </w:rPr>
      </w:pPr>
      <w:r w:rsidRPr="003E5CBC">
        <w:rPr>
          <w:rFonts w:ascii="Tahoma" w:hAnsi="Tahoma" w:cs="Tahoma"/>
          <w:sz w:val="20"/>
          <w:szCs w:val="20"/>
          <w:lang w:val="es-CO"/>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7E5F98E0" w14:textId="77777777" w:rsidR="00C528ED" w:rsidRPr="003E5CBC" w:rsidRDefault="00C528ED" w:rsidP="001636AD">
      <w:pPr>
        <w:pStyle w:val="Cierre"/>
        <w:ind w:left="0"/>
        <w:rPr>
          <w:rFonts w:ascii="Tahoma" w:hAnsi="Tahoma" w:cs="Tahoma"/>
          <w:b/>
          <w:sz w:val="20"/>
          <w:szCs w:val="20"/>
          <w:lang w:val="es-CO"/>
        </w:rPr>
      </w:pPr>
    </w:p>
    <w:p w14:paraId="3478B460" w14:textId="290C6C28" w:rsidR="001636AD" w:rsidRDefault="001636AD" w:rsidP="001636AD">
      <w:pPr>
        <w:pStyle w:val="Cierre"/>
        <w:ind w:left="0"/>
        <w:jc w:val="both"/>
        <w:rPr>
          <w:rFonts w:ascii="Tahoma" w:hAnsi="Tahoma" w:cs="Tahoma"/>
          <w:sz w:val="20"/>
          <w:szCs w:val="20"/>
          <w:lang w:val="es-CO"/>
        </w:rPr>
      </w:pPr>
      <w:r w:rsidRPr="003E5CBC">
        <w:rPr>
          <w:rFonts w:ascii="Tahoma" w:hAnsi="Tahoma" w:cs="Tahoma"/>
          <w:sz w:val="20"/>
          <w:szCs w:val="20"/>
          <w:lang w:val="es-CO"/>
        </w:rPr>
        <w:t>Señores</w:t>
      </w:r>
      <w:r w:rsidR="005D4444">
        <w:rPr>
          <w:rFonts w:ascii="Tahoma" w:hAnsi="Tahoma" w:cs="Tahoma"/>
          <w:sz w:val="20"/>
          <w:szCs w:val="20"/>
          <w:lang w:val="es-CO"/>
        </w:rPr>
        <w:t>:</w:t>
      </w:r>
    </w:p>
    <w:p w14:paraId="5C9E0A67" w14:textId="77777777" w:rsidR="005D4444" w:rsidRPr="003E5CBC" w:rsidRDefault="005D4444" w:rsidP="001636AD">
      <w:pPr>
        <w:pStyle w:val="Cierre"/>
        <w:ind w:left="0"/>
        <w:jc w:val="both"/>
        <w:rPr>
          <w:rFonts w:ascii="Tahoma" w:hAnsi="Tahoma" w:cs="Tahoma"/>
          <w:sz w:val="20"/>
          <w:szCs w:val="20"/>
          <w:lang w:val="es-CO"/>
        </w:rPr>
      </w:pPr>
    </w:p>
    <w:p w14:paraId="15AC890A" w14:textId="77777777" w:rsidR="001636AD" w:rsidRPr="003E5CBC" w:rsidRDefault="001636AD" w:rsidP="001636AD">
      <w:pPr>
        <w:pStyle w:val="Cierre"/>
        <w:ind w:left="0"/>
        <w:jc w:val="both"/>
        <w:rPr>
          <w:rFonts w:ascii="Tahoma" w:hAnsi="Tahoma" w:cs="Tahoma"/>
          <w:b/>
          <w:sz w:val="20"/>
          <w:szCs w:val="20"/>
          <w:lang w:val="es-CO"/>
        </w:rPr>
      </w:pPr>
      <w:r w:rsidRPr="003E5CBC">
        <w:rPr>
          <w:rFonts w:ascii="Tahoma" w:hAnsi="Tahoma" w:cs="Tahoma"/>
          <w:b/>
          <w:sz w:val="20"/>
          <w:szCs w:val="20"/>
          <w:lang w:val="es-CO"/>
        </w:rPr>
        <w:t>[NOMBRE DE LA ENTIDAD]</w:t>
      </w:r>
    </w:p>
    <w:p w14:paraId="17120706" w14:textId="77777777" w:rsidR="001636AD" w:rsidRPr="003E5CBC" w:rsidRDefault="001636AD" w:rsidP="001636AD">
      <w:pPr>
        <w:pStyle w:val="Cierre"/>
        <w:ind w:left="0"/>
        <w:jc w:val="both"/>
        <w:rPr>
          <w:rFonts w:ascii="Tahoma" w:hAnsi="Tahoma" w:cs="Tahoma"/>
          <w:sz w:val="20"/>
          <w:szCs w:val="20"/>
          <w:lang w:val="es-CO"/>
        </w:rPr>
      </w:pPr>
      <w:r w:rsidRPr="003E5CBC">
        <w:rPr>
          <w:rFonts w:ascii="Tahoma" w:hAnsi="Tahoma" w:cs="Tahoma"/>
          <w:sz w:val="20"/>
          <w:szCs w:val="20"/>
          <w:lang w:val="es-CO"/>
        </w:rPr>
        <w:t>[Ciudad]</w:t>
      </w:r>
    </w:p>
    <w:p w14:paraId="29A4221C" w14:textId="77777777" w:rsidR="001636AD" w:rsidRPr="003E5CBC" w:rsidRDefault="001636AD" w:rsidP="001636AD">
      <w:pPr>
        <w:pStyle w:val="Cierre"/>
        <w:ind w:left="0"/>
        <w:jc w:val="both"/>
        <w:rPr>
          <w:rFonts w:ascii="Tahoma" w:hAnsi="Tahoma" w:cs="Tahoma"/>
          <w:sz w:val="20"/>
          <w:szCs w:val="20"/>
          <w:lang w:val="es-CO"/>
        </w:rPr>
      </w:pPr>
    </w:p>
    <w:p w14:paraId="18BD571A" w14:textId="77777777" w:rsidR="001636AD" w:rsidRPr="003E5CBC" w:rsidRDefault="001636AD" w:rsidP="001636AD">
      <w:pPr>
        <w:pStyle w:val="Cierre"/>
        <w:ind w:left="0"/>
        <w:jc w:val="both"/>
        <w:rPr>
          <w:rFonts w:ascii="Tahoma" w:hAnsi="Tahoma" w:cs="Tahoma"/>
          <w:sz w:val="20"/>
          <w:szCs w:val="20"/>
          <w:lang w:val="es-CO"/>
        </w:rPr>
      </w:pPr>
      <w:r w:rsidRPr="003E5CBC">
        <w:rPr>
          <w:rFonts w:ascii="Tahoma" w:hAnsi="Tahoma" w:cs="Tahoma"/>
          <w:sz w:val="20"/>
          <w:szCs w:val="20"/>
          <w:lang w:val="es-CO"/>
        </w:rPr>
        <w:t>REFERENCIA: Proceso de Contratación [Incluir número del Proceso de Contratación] Objeto: [Incluir cuando el Proceso de Contratación sea estructurado por lotes o grupos] Lote: [Indicar el lote o lotes a los cuales se presenta oferta.]</w:t>
      </w:r>
    </w:p>
    <w:p w14:paraId="32C34C80" w14:textId="77777777" w:rsidR="001636AD" w:rsidRPr="003E5CBC" w:rsidRDefault="001636AD" w:rsidP="001636AD">
      <w:pPr>
        <w:pStyle w:val="Cierre"/>
        <w:rPr>
          <w:rFonts w:ascii="Tahoma" w:hAnsi="Tahoma" w:cs="Tahoma"/>
          <w:b/>
          <w:sz w:val="20"/>
          <w:szCs w:val="20"/>
          <w:lang w:val="es-CO"/>
        </w:rPr>
      </w:pPr>
    </w:p>
    <w:p w14:paraId="095A8BFE" w14:textId="77777777" w:rsidR="001636AD" w:rsidRPr="003E5CBC" w:rsidRDefault="001636AD" w:rsidP="001636AD">
      <w:pPr>
        <w:pStyle w:val="Cierre"/>
        <w:ind w:left="0"/>
        <w:rPr>
          <w:rFonts w:ascii="Tahoma" w:hAnsi="Tahoma" w:cs="Tahoma"/>
          <w:sz w:val="20"/>
          <w:szCs w:val="20"/>
          <w:lang w:val="es-CO"/>
        </w:rPr>
      </w:pPr>
      <w:r w:rsidRPr="003E5CBC">
        <w:rPr>
          <w:rFonts w:ascii="Tahoma" w:hAnsi="Tahoma" w:cs="Tahoma"/>
          <w:sz w:val="20"/>
          <w:szCs w:val="20"/>
          <w:lang w:val="es-CO"/>
        </w:rPr>
        <w:t>Estimados señores:</w:t>
      </w:r>
    </w:p>
    <w:p w14:paraId="71B9394E" w14:textId="77777777" w:rsidR="001636AD" w:rsidRPr="003E5CBC" w:rsidRDefault="001636AD" w:rsidP="001636AD">
      <w:pPr>
        <w:pStyle w:val="Cierre"/>
        <w:ind w:left="0"/>
        <w:rPr>
          <w:rFonts w:ascii="Tahoma" w:hAnsi="Tahoma" w:cs="Tahoma"/>
          <w:sz w:val="20"/>
          <w:szCs w:val="20"/>
          <w:lang w:val="es-CO"/>
        </w:rPr>
      </w:pPr>
    </w:p>
    <w:p w14:paraId="69D861B7" w14:textId="77777777" w:rsidR="001636AD" w:rsidRPr="003E5CBC" w:rsidRDefault="001636AD" w:rsidP="001636AD">
      <w:pPr>
        <w:pStyle w:val="Cierre"/>
        <w:ind w:left="0"/>
        <w:jc w:val="both"/>
        <w:rPr>
          <w:rFonts w:ascii="Tahoma" w:hAnsi="Tahoma" w:cs="Tahoma"/>
          <w:sz w:val="20"/>
          <w:szCs w:val="20"/>
        </w:rPr>
      </w:pPr>
      <w:r w:rsidRPr="003E5CBC">
        <w:rPr>
          <w:rFonts w:ascii="Tahoma" w:hAnsi="Tahoma" w:cs="Tahoma"/>
          <w:sz w:val="20"/>
          <w:szCs w:val="20"/>
        </w:rPr>
        <w:t>[Incluir el nombre del representante legal de la persona jurídica y del revisor fiscal, cuando este</w:t>
      </w:r>
      <w:r w:rsidRPr="003E5CBC">
        <w:rPr>
          <w:rFonts w:ascii="Tahoma" w:hAnsi="Tahoma" w:cs="Tahoma"/>
          <w:spacing w:val="1"/>
          <w:sz w:val="20"/>
          <w:szCs w:val="20"/>
        </w:rPr>
        <w:t xml:space="preserve"> </w:t>
      </w:r>
      <w:r w:rsidRPr="003E5CBC">
        <w:rPr>
          <w:rFonts w:ascii="Tahoma" w:hAnsi="Tahoma" w:cs="Tahoma"/>
          <w:sz w:val="20"/>
          <w:szCs w:val="20"/>
        </w:rPr>
        <w:t>último exista de acuerdo con los requerimientos de ley, o el contador] identificados con [Incluir los</w:t>
      </w:r>
      <w:r w:rsidRPr="003E5CBC">
        <w:rPr>
          <w:rFonts w:ascii="Tahoma" w:hAnsi="Tahoma" w:cs="Tahoma"/>
          <w:spacing w:val="1"/>
          <w:sz w:val="20"/>
          <w:szCs w:val="20"/>
        </w:rPr>
        <w:t xml:space="preserve"> </w:t>
      </w:r>
      <w:r w:rsidRPr="003E5CBC">
        <w:rPr>
          <w:rFonts w:ascii="Tahoma" w:hAnsi="Tahoma" w:cs="Tahoma"/>
          <w:sz w:val="20"/>
          <w:szCs w:val="20"/>
        </w:rPr>
        <w:t>números</w:t>
      </w:r>
      <w:r w:rsidRPr="003E5CBC">
        <w:rPr>
          <w:rFonts w:ascii="Tahoma" w:hAnsi="Tahoma" w:cs="Tahoma"/>
          <w:spacing w:val="-5"/>
          <w:sz w:val="20"/>
          <w:szCs w:val="20"/>
        </w:rPr>
        <w:t xml:space="preserve"> </w:t>
      </w:r>
      <w:r w:rsidRPr="003E5CBC">
        <w:rPr>
          <w:rFonts w:ascii="Tahoma" w:hAnsi="Tahoma" w:cs="Tahoma"/>
          <w:sz w:val="20"/>
          <w:szCs w:val="20"/>
        </w:rPr>
        <w:t>de</w:t>
      </w:r>
      <w:r w:rsidRPr="003E5CBC">
        <w:rPr>
          <w:rFonts w:ascii="Tahoma" w:hAnsi="Tahoma" w:cs="Tahoma"/>
          <w:spacing w:val="-4"/>
          <w:sz w:val="20"/>
          <w:szCs w:val="20"/>
        </w:rPr>
        <w:t xml:space="preserve"> </w:t>
      </w:r>
      <w:r w:rsidRPr="003E5CBC">
        <w:rPr>
          <w:rFonts w:ascii="Tahoma" w:hAnsi="Tahoma" w:cs="Tahoma"/>
          <w:sz w:val="20"/>
          <w:szCs w:val="20"/>
        </w:rPr>
        <w:t>identificación],</w:t>
      </w:r>
      <w:r w:rsidRPr="003E5CBC">
        <w:rPr>
          <w:rFonts w:ascii="Tahoma" w:hAnsi="Tahoma" w:cs="Tahoma"/>
          <w:spacing w:val="-4"/>
          <w:sz w:val="20"/>
          <w:szCs w:val="20"/>
        </w:rPr>
        <w:t xml:space="preserve"> </w:t>
      </w:r>
      <w:r w:rsidRPr="003E5CBC">
        <w:rPr>
          <w:rFonts w:ascii="Tahoma" w:hAnsi="Tahoma" w:cs="Tahoma"/>
          <w:sz w:val="20"/>
          <w:szCs w:val="20"/>
        </w:rPr>
        <w:t>en</w:t>
      </w:r>
      <w:r w:rsidRPr="003E5CBC">
        <w:rPr>
          <w:rFonts w:ascii="Tahoma" w:hAnsi="Tahoma" w:cs="Tahoma"/>
          <w:spacing w:val="-4"/>
          <w:sz w:val="20"/>
          <w:szCs w:val="20"/>
        </w:rPr>
        <w:t xml:space="preserve"> </w:t>
      </w:r>
      <w:r w:rsidRPr="003E5CBC">
        <w:rPr>
          <w:rFonts w:ascii="Tahoma" w:hAnsi="Tahoma" w:cs="Tahoma"/>
          <w:sz w:val="20"/>
          <w:szCs w:val="20"/>
        </w:rPr>
        <w:t>nuestra</w:t>
      </w:r>
      <w:r w:rsidRPr="003E5CBC">
        <w:rPr>
          <w:rFonts w:ascii="Tahoma" w:hAnsi="Tahoma" w:cs="Tahoma"/>
          <w:spacing w:val="-3"/>
          <w:sz w:val="20"/>
          <w:szCs w:val="20"/>
        </w:rPr>
        <w:t xml:space="preserve"> </w:t>
      </w:r>
      <w:r w:rsidRPr="003E5CBC">
        <w:rPr>
          <w:rFonts w:ascii="Tahoma" w:hAnsi="Tahoma" w:cs="Tahoma"/>
          <w:sz w:val="20"/>
          <w:szCs w:val="20"/>
        </w:rPr>
        <w:t>condición</w:t>
      </w:r>
      <w:r w:rsidRPr="003E5CBC">
        <w:rPr>
          <w:rFonts w:ascii="Tahoma" w:hAnsi="Tahoma" w:cs="Tahoma"/>
          <w:spacing w:val="-5"/>
          <w:sz w:val="20"/>
          <w:szCs w:val="20"/>
        </w:rPr>
        <w:t xml:space="preserve"> </w:t>
      </w:r>
      <w:r w:rsidRPr="003E5CBC">
        <w:rPr>
          <w:rFonts w:ascii="Tahoma" w:hAnsi="Tahoma" w:cs="Tahoma"/>
          <w:sz w:val="20"/>
          <w:szCs w:val="20"/>
        </w:rPr>
        <w:t>de</w:t>
      </w:r>
      <w:r w:rsidRPr="003E5CBC">
        <w:rPr>
          <w:rFonts w:ascii="Tahoma" w:hAnsi="Tahoma" w:cs="Tahoma"/>
          <w:spacing w:val="-4"/>
          <w:sz w:val="20"/>
          <w:szCs w:val="20"/>
        </w:rPr>
        <w:t xml:space="preserve"> </w:t>
      </w:r>
      <w:r w:rsidRPr="003E5CBC">
        <w:rPr>
          <w:rFonts w:ascii="Tahoma" w:hAnsi="Tahoma" w:cs="Tahoma"/>
          <w:sz w:val="20"/>
          <w:szCs w:val="20"/>
        </w:rPr>
        <w:t>representante</w:t>
      </w:r>
      <w:r w:rsidRPr="003E5CBC">
        <w:rPr>
          <w:rFonts w:ascii="Tahoma" w:hAnsi="Tahoma" w:cs="Tahoma"/>
          <w:spacing w:val="-4"/>
          <w:sz w:val="20"/>
          <w:szCs w:val="20"/>
        </w:rPr>
        <w:t xml:space="preserve"> </w:t>
      </w:r>
      <w:r w:rsidRPr="003E5CBC">
        <w:rPr>
          <w:rFonts w:ascii="Tahoma" w:hAnsi="Tahoma" w:cs="Tahoma"/>
          <w:sz w:val="20"/>
          <w:szCs w:val="20"/>
        </w:rPr>
        <w:t>legal</w:t>
      </w:r>
      <w:r w:rsidRPr="003E5CBC">
        <w:rPr>
          <w:rFonts w:ascii="Tahoma" w:hAnsi="Tahoma" w:cs="Tahoma"/>
          <w:spacing w:val="-5"/>
          <w:sz w:val="20"/>
          <w:szCs w:val="20"/>
        </w:rPr>
        <w:t xml:space="preserve"> </w:t>
      </w:r>
      <w:r w:rsidRPr="003E5CBC">
        <w:rPr>
          <w:rFonts w:ascii="Tahoma" w:hAnsi="Tahoma" w:cs="Tahoma"/>
          <w:sz w:val="20"/>
          <w:szCs w:val="20"/>
        </w:rPr>
        <w:t>[y</w:t>
      </w:r>
      <w:r w:rsidRPr="003E5CBC">
        <w:rPr>
          <w:rFonts w:ascii="Tahoma" w:hAnsi="Tahoma" w:cs="Tahoma"/>
          <w:spacing w:val="-4"/>
          <w:sz w:val="20"/>
          <w:szCs w:val="20"/>
        </w:rPr>
        <w:t xml:space="preserve"> </w:t>
      </w:r>
      <w:r w:rsidRPr="003E5CBC">
        <w:rPr>
          <w:rFonts w:ascii="Tahoma" w:hAnsi="Tahoma" w:cs="Tahoma"/>
          <w:sz w:val="20"/>
          <w:szCs w:val="20"/>
        </w:rPr>
        <w:t>revisor</w:t>
      </w:r>
      <w:r w:rsidRPr="003E5CBC">
        <w:rPr>
          <w:rFonts w:ascii="Tahoma" w:hAnsi="Tahoma" w:cs="Tahoma"/>
          <w:spacing w:val="-4"/>
          <w:sz w:val="20"/>
          <w:szCs w:val="20"/>
        </w:rPr>
        <w:t xml:space="preserve"> </w:t>
      </w:r>
      <w:r w:rsidRPr="003E5CBC">
        <w:rPr>
          <w:rFonts w:ascii="Tahoma" w:hAnsi="Tahoma" w:cs="Tahoma"/>
          <w:sz w:val="20"/>
          <w:szCs w:val="20"/>
        </w:rPr>
        <w:t>fiscal,</w:t>
      </w:r>
      <w:r w:rsidRPr="003E5CBC">
        <w:rPr>
          <w:rFonts w:ascii="Tahoma" w:hAnsi="Tahoma" w:cs="Tahoma"/>
          <w:spacing w:val="-3"/>
          <w:sz w:val="20"/>
          <w:szCs w:val="20"/>
        </w:rPr>
        <w:t xml:space="preserve"> </w:t>
      </w:r>
      <w:r w:rsidRPr="003E5CBC">
        <w:rPr>
          <w:rFonts w:ascii="Tahoma" w:hAnsi="Tahoma" w:cs="Tahoma"/>
          <w:sz w:val="20"/>
          <w:szCs w:val="20"/>
        </w:rPr>
        <w:t>en</w:t>
      </w:r>
      <w:r w:rsidRPr="003E5CBC">
        <w:rPr>
          <w:rFonts w:ascii="Tahoma" w:hAnsi="Tahoma" w:cs="Tahoma"/>
          <w:spacing w:val="-4"/>
          <w:sz w:val="20"/>
          <w:szCs w:val="20"/>
        </w:rPr>
        <w:t xml:space="preserve"> </w:t>
      </w:r>
      <w:r w:rsidRPr="003E5CBC">
        <w:rPr>
          <w:rFonts w:ascii="Tahoma" w:hAnsi="Tahoma" w:cs="Tahoma"/>
          <w:sz w:val="20"/>
          <w:szCs w:val="20"/>
        </w:rPr>
        <w:t>caso</w:t>
      </w:r>
      <w:r w:rsidRPr="003E5CBC">
        <w:rPr>
          <w:rFonts w:ascii="Tahoma" w:hAnsi="Tahoma" w:cs="Tahoma"/>
          <w:spacing w:val="-5"/>
          <w:sz w:val="20"/>
          <w:szCs w:val="20"/>
        </w:rPr>
        <w:t xml:space="preserve"> </w:t>
      </w:r>
      <w:r w:rsidRPr="003E5CBC">
        <w:rPr>
          <w:rFonts w:ascii="Tahoma" w:hAnsi="Tahoma" w:cs="Tahoma"/>
          <w:sz w:val="20"/>
          <w:szCs w:val="20"/>
        </w:rPr>
        <w:t>de</w:t>
      </w:r>
      <w:r w:rsidRPr="003E5CBC">
        <w:rPr>
          <w:rFonts w:ascii="Tahoma" w:hAnsi="Tahoma" w:cs="Tahoma"/>
          <w:spacing w:val="-60"/>
          <w:sz w:val="20"/>
          <w:szCs w:val="20"/>
        </w:rPr>
        <w:t xml:space="preserve"> </w:t>
      </w:r>
      <w:r w:rsidRPr="003E5CBC">
        <w:rPr>
          <w:rFonts w:ascii="Tahoma" w:hAnsi="Tahoma" w:cs="Tahoma"/>
          <w:spacing w:val="-1"/>
          <w:sz w:val="20"/>
          <w:szCs w:val="20"/>
        </w:rPr>
        <w:t>estar</w:t>
      </w:r>
      <w:r w:rsidRPr="003E5CBC">
        <w:rPr>
          <w:rFonts w:ascii="Tahoma" w:hAnsi="Tahoma" w:cs="Tahoma"/>
          <w:spacing w:val="-14"/>
          <w:sz w:val="20"/>
          <w:szCs w:val="20"/>
        </w:rPr>
        <w:t xml:space="preserve"> </w:t>
      </w:r>
      <w:r w:rsidRPr="003E5CBC">
        <w:rPr>
          <w:rFonts w:ascii="Tahoma" w:hAnsi="Tahoma" w:cs="Tahoma"/>
          <w:spacing w:val="-1"/>
          <w:sz w:val="20"/>
          <w:szCs w:val="20"/>
        </w:rPr>
        <w:t>obligado</w:t>
      </w:r>
      <w:r w:rsidRPr="003E5CBC">
        <w:rPr>
          <w:rFonts w:ascii="Tahoma" w:hAnsi="Tahoma" w:cs="Tahoma"/>
          <w:spacing w:val="-14"/>
          <w:sz w:val="20"/>
          <w:szCs w:val="20"/>
        </w:rPr>
        <w:t xml:space="preserve"> </w:t>
      </w:r>
      <w:r w:rsidRPr="003E5CBC">
        <w:rPr>
          <w:rFonts w:ascii="Tahoma" w:hAnsi="Tahoma" w:cs="Tahoma"/>
          <w:sz w:val="20"/>
          <w:szCs w:val="20"/>
        </w:rPr>
        <w:t>según</w:t>
      </w:r>
      <w:r w:rsidRPr="003E5CBC">
        <w:rPr>
          <w:rFonts w:ascii="Tahoma" w:hAnsi="Tahoma" w:cs="Tahoma"/>
          <w:spacing w:val="-14"/>
          <w:sz w:val="20"/>
          <w:szCs w:val="20"/>
        </w:rPr>
        <w:t xml:space="preserve"> </w:t>
      </w:r>
      <w:r w:rsidRPr="003E5CBC">
        <w:rPr>
          <w:rFonts w:ascii="Tahoma" w:hAnsi="Tahoma" w:cs="Tahoma"/>
          <w:sz w:val="20"/>
          <w:szCs w:val="20"/>
        </w:rPr>
        <w:t>los</w:t>
      </w:r>
      <w:r w:rsidRPr="003E5CBC">
        <w:rPr>
          <w:rFonts w:ascii="Tahoma" w:hAnsi="Tahoma" w:cs="Tahoma"/>
          <w:spacing w:val="-14"/>
          <w:sz w:val="20"/>
          <w:szCs w:val="20"/>
        </w:rPr>
        <w:t xml:space="preserve"> </w:t>
      </w:r>
      <w:r w:rsidRPr="003E5CBC">
        <w:rPr>
          <w:rFonts w:ascii="Tahoma" w:hAnsi="Tahoma" w:cs="Tahoma"/>
          <w:sz w:val="20"/>
          <w:szCs w:val="20"/>
        </w:rPr>
        <w:t>requerimientos</w:t>
      </w:r>
      <w:r w:rsidRPr="003E5CBC">
        <w:rPr>
          <w:rFonts w:ascii="Tahoma" w:hAnsi="Tahoma" w:cs="Tahoma"/>
          <w:spacing w:val="-15"/>
          <w:sz w:val="20"/>
          <w:szCs w:val="20"/>
        </w:rPr>
        <w:t xml:space="preserve"> </w:t>
      </w:r>
      <w:r w:rsidRPr="003E5CBC">
        <w:rPr>
          <w:rFonts w:ascii="Tahoma" w:hAnsi="Tahoma" w:cs="Tahoma"/>
          <w:sz w:val="20"/>
          <w:szCs w:val="20"/>
        </w:rPr>
        <w:t>de</w:t>
      </w:r>
      <w:r w:rsidRPr="003E5CBC">
        <w:rPr>
          <w:rFonts w:ascii="Tahoma" w:hAnsi="Tahoma" w:cs="Tahoma"/>
          <w:spacing w:val="-15"/>
          <w:sz w:val="20"/>
          <w:szCs w:val="20"/>
        </w:rPr>
        <w:t xml:space="preserve"> </w:t>
      </w:r>
      <w:r w:rsidRPr="003E5CBC">
        <w:rPr>
          <w:rFonts w:ascii="Tahoma" w:hAnsi="Tahoma" w:cs="Tahoma"/>
          <w:sz w:val="20"/>
          <w:szCs w:val="20"/>
        </w:rPr>
        <w:t>ley,</w:t>
      </w:r>
      <w:r w:rsidRPr="003E5CBC">
        <w:rPr>
          <w:rFonts w:ascii="Tahoma" w:hAnsi="Tahoma" w:cs="Tahoma"/>
          <w:spacing w:val="-13"/>
          <w:sz w:val="20"/>
          <w:szCs w:val="20"/>
        </w:rPr>
        <w:t xml:space="preserve"> </w:t>
      </w:r>
      <w:r w:rsidRPr="003E5CBC">
        <w:rPr>
          <w:rFonts w:ascii="Tahoma" w:hAnsi="Tahoma" w:cs="Tahoma"/>
          <w:sz w:val="20"/>
          <w:szCs w:val="20"/>
        </w:rPr>
        <w:t>o</w:t>
      </w:r>
      <w:r w:rsidRPr="003E5CBC">
        <w:rPr>
          <w:rFonts w:ascii="Tahoma" w:hAnsi="Tahoma" w:cs="Tahoma"/>
          <w:spacing w:val="-14"/>
          <w:sz w:val="20"/>
          <w:szCs w:val="20"/>
        </w:rPr>
        <w:t xml:space="preserve"> </w:t>
      </w:r>
      <w:r w:rsidRPr="003E5CBC">
        <w:rPr>
          <w:rFonts w:ascii="Tahoma" w:hAnsi="Tahoma" w:cs="Tahoma"/>
          <w:sz w:val="20"/>
          <w:szCs w:val="20"/>
        </w:rPr>
        <w:t>el</w:t>
      </w:r>
      <w:r w:rsidRPr="003E5CBC">
        <w:rPr>
          <w:rFonts w:ascii="Tahoma" w:hAnsi="Tahoma" w:cs="Tahoma"/>
          <w:spacing w:val="-14"/>
          <w:sz w:val="20"/>
          <w:szCs w:val="20"/>
        </w:rPr>
        <w:t xml:space="preserve"> </w:t>
      </w:r>
      <w:r w:rsidRPr="003E5CBC">
        <w:rPr>
          <w:rFonts w:ascii="Tahoma" w:hAnsi="Tahoma" w:cs="Tahoma"/>
          <w:sz w:val="20"/>
          <w:szCs w:val="20"/>
        </w:rPr>
        <w:t>contador]</w:t>
      </w:r>
      <w:r w:rsidRPr="003E5CBC">
        <w:rPr>
          <w:rFonts w:ascii="Tahoma" w:hAnsi="Tahoma" w:cs="Tahoma"/>
          <w:spacing w:val="-14"/>
          <w:sz w:val="20"/>
          <w:szCs w:val="20"/>
        </w:rPr>
        <w:t xml:space="preserve"> </w:t>
      </w:r>
      <w:r w:rsidRPr="003E5CBC">
        <w:rPr>
          <w:rFonts w:ascii="Tahoma" w:hAnsi="Tahoma" w:cs="Tahoma"/>
          <w:sz w:val="20"/>
          <w:szCs w:val="20"/>
        </w:rPr>
        <w:t>de</w:t>
      </w:r>
      <w:r w:rsidRPr="003E5CBC">
        <w:rPr>
          <w:rFonts w:ascii="Tahoma" w:hAnsi="Tahoma" w:cs="Tahoma"/>
          <w:spacing w:val="-14"/>
          <w:sz w:val="20"/>
          <w:szCs w:val="20"/>
        </w:rPr>
        <w:t xml:space="preserve"> </w:t>
      </w:r>
      <w:r w:rsidRPr="003E5CBC">
        <w:rPr>
          <w:rFonts w:ascii="Tahoma" w:hAnsi="Tahoma" w:cs="Tahoma"/>
          <w:sz w:val="20"/>
          <w:szCs w:val="20"/>
        </w:rPr>
        <w:t>[Incluir</w:t>
      </w:r>
      <w:r w:rsidRPr="003E5CBC">
        <w:rPr>
          <w:rFonts w:ascii="Tahoma" w:hAnsi="Tahoma" w:cs="Tahoma"/>
          <w:spacing w:val="-15"/>
          <w:sz w:val="20"/>
          <w:szCs w:val="20"/>
        </w:rPr>
        <w:t xml:space="preserve"> </w:t>
      </w:r>
      <w:r w:rsidRPr="003E5CBC">
        <w:rPr>
          <w:rFonts w:ascii="Tahoma" w:hAnsi="Tahoma" w:cs="Tahoma"/>
          <w:sz w:val="20"/>
          <w:szCs w:val="20"/>
        </w:rPr>
        <w:t>la</w:t>
      </w:r>
      <w:r w:rsidRPr="003E5CBC">
        <w:rPr>
          <w:rFonts w:ascii="Tahoma" w:hAnsi="Tahoma" w:cs="Tahoma"/>
          <w:spacing w:val="-13"/>
          <w:sz w:val="20"/>
          <w:szCs w:val="20"/>
        </w:rPr>
        <w:t xml:space="preserve"> </w:t>
      </w:r>
      <w:r w:rsidRPr="003E5CBC">
        <w:rPr>
          <w:rFonts w:ascii="Tahoma" w:hAnsi="Tahoma" w:cs="Tahoma"/>
          <w:sz w:val="20"/>
          <w:szCs w:val="20"/>
        </w:rPr>
        <w:t>razón</w:t>
      </w:r>
      <w:r w:rsidRPr="003E5CBC">
        <w:rPr>
          <w:rFonts w:ascii="Tahoma" w:hAnsi="Tahoma" w:cs="Tahoma"/>
          <w:spacing w:val="-16"/>
          <w:sz w:val="20"/>
          <w:szCs w:val="20"/>
        </w:rPr>
        <w:t xml:space="preserve"> </w:t>
      </w:r>
      <w:r w:rsidRPr="003E5CBC">
        <w:rPr>
          <w:rFonts w:ascii="Tahoma" w:hAnsi="Tahoma" w:cs="Tahoma"/>
          <w:sz w:val="20"/>
          <w:szCs w:val="20"/>
        </w:rPr>
        <w:t>social</w:t>
      </w:r>
      <w:r w:rsidRPr="003E5CBC">
        <w:rPr>
          <w:rFonts w:ascii="Tahoma" w:hAnsi="Tahoma" w:cs="Tahoma"/>
          <w:spacing w:val="-14"/>
          <w:sz w:val="20"/>
          <w:szCs w:val="20"/>
        </w:rPr>
        <w:t xml:space="preserve"> </w:t>
      </w:r>
      <w:r w:rsidRPr="003E5CBC">
        <w:rPr>
          <w:rFonts w:ascii="Tahoma" w:hAnsi="Tahoma" w:cs="Tahoma"/>
          <w:sz w:val="20"/>
          <w:szCs w:val="20"/>
        </w:rPr>
        <w:t>de</w:t>
      </w:r>
      <w:r w:rsidRPr="003E5CBC">
        <w:rPr>
          <w:rFonts w:ascii="Tahoma" w:hAnsi="Tahoma" w:cs="Tahoma"/>
          <w:spacing w:val="-15"/>
          <w:sz w:val="20"/>
          <w:szCs w:val="20"/>
        </w:rPr>
        <w:t xml:space="preserve"> </w:t>
      </w:r>
      <w:r w:rsidRPr="003E5CBC">
        <w:rPr>
          <w:rFonts w:ascii="Tahoma" w:hAnsi="Tahoma" w:cs="Tahoma"/>
          <w:sz w:val="20"/>
          <w:szCs w:val="20"/>
        </w:rPr>
        <w:t>la</w:t>
      </w:r>
      <w:r w:rsidRPr="003E5CBC">
        <w:rPr>
          <w:rFonts w:ascii="Tahoma" w:hAnsi="Tahoma" w:cs="Tahoma"/>
          <w:spacing w:val="-13"/>
          <w:sz w:val="20"/>
          <w:szCs w:val="20"/>
        </w:rPr>
        <w:t xml:space="preserve"> </w:t>
      </w:r>
      <w:r w:rsidRPr="003E5CBC">
        <w:rPr>
          <w:rFonts w:ascii="Tahoma" w:hAnsi="Tahoma" w:cs="Tahoma"/>
          <w:sz w:val="20"/>
          <w:szCs w:val="20"/>
        </w:rPr>
        <w:t>persona</w:t>
      </w:r>
      <w:r w:rsidRPr="003E5CBC">
        <w:rPr>
          <w:rFonts w:ascii="Tahoma" w:hAnsi="Tahoma" w:cs="Tahoma"/>
          <w:spacing w:val="-60"/>
          <w:sz w:val="20"/>
          <w:szCs w:val="20"/>
        </w:rPr>
        <w:t xml:space="preserve"> </w:t>
      </w:r>
      <w:r w:rsidRPr="003E5CBC">
        <w:rPr>
          <w:rFonts w:ascii="Tahoma" w:hAnsi="Tahoma" w:cs="Tahoma"/>
          <w:sz w:val="20"/>
          <w:szCs w:val="20"/>
        </w:rPr>
        <w:t>jurídica]</w:t>
      </w:r>
      <w:r w:rsidRPr="003E5CBC">
        <w:rPr>
          <w:rFonts w:ascii="Tahoma" w:hAnsi="Tahoma" w:cs="Tahoma"/>
          <w:spacing w:val="-8"/>
          <w:sz w:val="20"/>
          <w:szCs w:val="20"/>
        </w:rPr>
        <w:t xml:space="preserve"> </w:t>
      </w:r>
      <w:r w:rsidRPr="003E5CBC">
        <w:rPr>
          <w:rFonts w:ascii="Tahoma" w:hAnsi="Tahoma" w:cs="Tahoma"/>
          <w:sz w:val="20"/>
          <w:szCs w:val="20"/>
        </w:rPr>
        <w:t>identificada</w:t>
      </w:r>
      <w:r w:rsidRPr="003E5CBC">
        <w:rPr>
          <w:rFonts w:ascii="Tahoma" w:hAnsi="Tahoma" w:cs="Tahoma"/>
          <w:spacing w:val="-8"/>
          <w:sz w:val="20"/>
          <w:szCs w:val="20"/>
        </w:rPr>
        <w:t xml:space="preserve"> </w:t>
      </w:r>
      <w:r w:rsidRPr="003E5CBC">
        <w:rPr>
          <w:rFonts w:ascii="Tahoma" w:hAnsi="Tahoma" w:cs="Tahoma"/>
          <w:sz w:val="20"/>
          <w:szCs w:val="20"/>
        </w:rPr>
        <w:t>con</w:t>
      </w:r>
      <w:r w:rsidRPr="003E5CBC">
        <w:rPr>
          <w:rFonts w:ascii="Tahoma" w:hAnsi="Tahoma" w:cs="Tahoma"/>
          <w:spacing w:val="-9"/>
          <w:sz w:val="20"/>
          <w:szCs w:val="20"/>
        </w:rPr>
        <w:t xml:space="preserve"> </w:t>
      </w:r>
      <w:r w:rsidRPr="003E5CBC">
        <w:rPr>
          <w:rFonts w:ascii="Tahoma" w:hAnsi="Tahoma" w:cs="Tahoma"/>
          <w:sz w:val="20"/>
          <w:szCs w:val="20"/>
        </w:rPr>
        <w:t>el</w:t>
      </w:r>
      <w:r w:rsidRPr="003E5CBC">
        <w:rPr>
          <w:rFonts w:ascii="Tahoma" w:hAnsi="Tahoma" w:cs="Tahoma"/>
          <w:spacing w:val="-10"/>
          <w:sz w:val="20"/>
          <w:szCs w:val="20"/>
        </w:rPr>
        <w:t xml:space="preserve"> </w:t>
      </w:r>
      <w:r w:rsidRPr="003E5CBC">
        <w:rPr>
          <w:rFonts w:ascii="Tahoma" w:hAnsi="Tahoma" w:cs="Tahoma"/>
          <w:sz w:val="20"/>
          <w:szCs w:val="20"/>
        </w:rPr>
        <w:t>NIT</w:t>
      </w:r>
      <w:r w:rsidRPr="003E5CBC">
        <w:rPr>
          <w:rFonts w:ascii="Tahoma" w:hAnsi="Tahoma" w:cs="Tahoma"/>
          <w:spacing w:val="-8"/>
          <w:sz w:val="20"/>
          <w:szCs w:val="20"/>
        </w:rPr>
        <w:t xml:space="preserve"> </w:t>
      </w:r>
      <w:r w:rsidRPr="003E5CBC">
        <w:rPr>
          <w:rFonts w:ascii="Tahoma" w:hAnsi="Tahoma" w:cs="Tahoma"/>
          <w:sz w:val="20"/>
          <w:szCs w:val="20"/>
        </w:rPr>
        <w:t>[Incluir</w:t>
      </w:r>
      <w:r w:rsidRPr="003E5CBC">
        <w:rPr>
          <w:rFonts w:ascii="Tahoma" w:hAnsi="Tahoma" w:cs="Tahoma"/>
          <w:spacing w:val="-9"/>
          <w:sz w:val="20"/>
          <w:szCs w:val="20"/>
        </w:rPr>
        <w:t xml:space="preserve"> </w:t>
      </w:r>
      <w:r w:rsidRPr="003E5CBC">
        <w:rPr>
          <w:rFonts w:ascii="Tahoma" w:hAnsi="Tahoma" w:cs="Tahoma"/>
          <w:sz w:val="20"/>
          <w:szCs w:val="20"/>
        </w:rPr>
        <w:t>el</w:t>
      </w:r>
      <w:r w:rsidRPr="003E5CBC">
        <w:rPr>
          <w:rFonts w:ascii="Tahoma" w:hAnsi="Tahoma" w:cs="Tahoma"/>
          <w:spacing w:val="-9"/>
          <w:sz w:val="20"/>
          <w:szCs w:val="20"/>
        </w:rPr>
        <w:t xml:space="preserve"> </w:t>
      </w:r>
      <w:r w:rsidRPr="003E5CBC">
        <w:rPr>
          <w:rFonts w:ascii="Tahoma" w:hAnsi="Tahoma" w:cs="Tahoma"/>
          <w:sz w:val="20"/>
          <w:szCs w:val="20"/>
        </w:rPr>
        <w:t>NIT],</w:t>
      </w:r>
      <w:r w:rsidRPr="003E5CBC">
        <w:rPr>
          <w:rFonts w:ascii="Tahoma" w:hAnsi="Tahoma" w:cs="Tahoma"/>
          <w:spacing w:val="-8"/>
          <w:sz w:val="20"/>
          <w:szCs w:val="20"/>
        </w:rPr>
        <w:t xml:space="preserve"> </w:t>
      </w:r>
      <w:r w:rsidRPr="003E5CBC">
        <w:rPr>
          <w:rFonts w:ascii="Tahoma" w:hAnsi="Tahoma" w:cs="Tahoma"/>
          <w:sz w:val="20"/>
          <w:szCs w:val="20"/>
        </w:rPr>
        <w:t>en</w:t>
      </w:r>
      <w:r w:rsidRPr="003E5CBC">
        <w:rPr>
          <w:rFonts w:ascii="Tahoma" w:hAnsi="Tahoma" w:cs="Tahoma"/>
          <w:spacing w:val="-9"/>
          <w:sz w:val="20"/>
          <w:szCs w:val="20"/>
        </w:rPr>
        <w:t xml:space="preserve"> </w:t>
      </w:r>
      <w:r w:rsidRPr="003E5CBC">
        <w:rPr>
          <w:rFonts w:ascii="Tahoma" w:hAnsi="Tahoma" w:cs="Tahoma"/>
          <w:sz w:val="20"/>
          <w:szCs w:val="20"/>
        </w:rPr>
        <w:t>adelante</w:t>
      </w:r>
      <w:r w:rsidRPr="003E5CBC">
        <w:rPr>
          <w:rFonts w:ascii="Tahoma" w:hAnsi="Tahoma" w:cs="Tahoma"/>
          <w:spacing w:val="-8"/>
          <w:sz w:val="20"/>
          <w:szCs w:val="20"/>
        </w:rPr>
        <w:t xml:space="preserve"> </w:t>
      </w:r>
      <w:r w:rsidRPr="003E5CBC">
        <w:rPr>
          <w:rFonts w:ascii="Tahoma" w:hAnsi="Tahoma" w:cs="Tahoma"/>
          <w:sz w:val="20"/>
          <w:szCs w:val="20"/>
        </w:rPr>
        <w:t>el</w:t>
      </w:r>
      <w:r w:rsidRPr="003E5CBC">
        <w:rPr>
          <w:rFonts w:ascii="Tahoma" w:hAnsi="Tahoma" w:cs="Tahoma"/>
          <w:spacing w:val="-9"/>
          <w:sz w:val="20"/>
          <w:szCs w:val="20"/>
        </w:rPr>
        <w:t xml:space="preserve"> </w:t>
      </w:r>
      <w:r w:rsidRPr="003E5CBC">
        <w:rPr>
          <w:rFonts w:ascii="Tahoma" w:hAnsi="Tahoma" w:cs="Tahoma"/>
          <w:sz w:val="20"/>
          <w:szCs w:val="20"/>
        </w:rPr>
        <w:t>Proponente,</w:t>
      </w:r>
      <w:r w:rsidRPr="003E5CBC">
        <w:rPr>
          <w:rFonts w:ascii="Tahoma" w:hAnsi="Tahoma" w:cs="Tahoma"/>
          <w:spacing w:val="-9"/>
          <w:sz w:val="20"/>
          <w:szCs w:val="20"/>
        </w:rPr>
        <w:t xml:space="preserve"> </w:t>
      </w:r>
      <w:r w:rsidRPr="003E5CBC">
        <w:rPr>
          <w:rFonts w:ascii="Tahoma" w:hAnsi="Tahoma" w:cs="Tahoma"/>
          <w:sz w:val="20"/>
          <w:szCs w:val="20"/>
        </w:rPr>
        <w:t>acreditamos</w:t>
      </w:r>
      <w:r w:rsidRPr="003E5CBC">
        <w:rPr>
          <w:rFonts w:ascii="Tahoma" w:hAnsi="Tahoma" w:cs="Tahoma"/>
          <w:spacing w:val="-8"/>
          <w:sz w:val="20"/>
          <w:szCs w:val="20"/>
        </w:rPr>
        <w:t xml:space="preserve"> </w:t>
      </w:r>
      <w:r w:rsidRPr="003E5CBC">
        <w:rPr>
          <w:rFonts w:ascii="Tahoma" w:hAnsi="Tahoma" w:cs="Tahoma"/>
          <w:sz w:val="20"/>
          <w:szCs w:val="20"/>
        </w:rPr>
        <w:t>la</w:t>
      </w:r>
      <w:r w:rsidRPr="003E5CBC">
        <w:rPr>
          <w:rFonts w:ascii="Tahoma" w:hAnsi="Tahoma" w:cs="Tahoma"/>
          <w:spacing w:val="-8"/>
          <w:sz w:val="20"/>
          <w:szCs w:val="20"/>
        </w:rPr>
        <w:t xml:space="preserve"> </w:t>
      </w:r>
      <w:r w:rsidRPr="003E5CBC">
        <w:rPr>
          <w:rFonts w:ascii="Tahoma" w:hAnsi="Tahoma" w:cs="Tahoma"/>
          <w:sz w:val="20"/>
          <w:szCs w:val="20"/>
        </w:rPr>
        <w:t>condición</w:t>
      </w:r>
      <w:r w:rsidRPr="003E5CBC">
        <w:rPr>
          <w:rFonts w:ascii="Tahoma" w:hAnsi="Tahoma" w:cs="Tahoma"/>
          <w:spacing w:val="-60"/>
          <w:sz w:val="20"/>
          <w:szCs w:val="20"/>
        </w:rPr>
        <w:t xml:space="preserve"> </w:t>
      </w:r>
      <w:r w:rsidRPr="003E5CBC">
        <w:rPr>
          <w:rFonts w:ascii="Tahoma" w:hAnsi="Tahoma" w:cs="Tahoma"/>
          <w:sz w:val="20"/>
          <w:szCs w:val="20"/>
        </w:rPr>
        <w:t>de ser emprendimiento y empresa de mujer en los términos del artículo 2.2.1.2.4.2.14 del Decreto</w:t>
      </w:r>
      <w:r w:rsidRPr="003E5CBC">
        <w:rPr>
          <w:rFonts w:ascii="Tahoma" w:hAnsi="Tahoma" w:cs="Tahoma"/>
          <w:spacing w:val="1"/>
          <w:sz w:val="20"/>
          <w:szCs w:val="20"/>
        </w:rPr>
        <w:t xml:space="preserve"> </w:t>
      </w:r>
      <w:r w:rsidRPr="003E5CBC">
        <w:rPr>
          <w:rFonts w:ascii="Tahoma" w:hAnsi="Tahoma" w:cs="Tahoma"/>
          <w:sz w:val="20"/>
          <w:szCs w:val="20"/>
        </w:rPr>
        <w:t>1082 de</w:t>
      </w:r>
      <w:r w:rsidRPr="003E5CBC">
        <w:rPr>
          <w:rFonts w:ascii="Tahoma" w:hAnsi="Tahoma" w:cs="Tahoma"/>
          <w:spacing w:val="-1"/>
          <w:sz w:val="20"/>
          <w:szCs w:val="20"/>
        </w:rPr>
        <w:t xml:space="preserve"> </w:t>
      </w:r>
      <w:r w:rsidRPr="003E5CBC">
        <w:rPr>
          <w:rFonts w:ascii="Tahoma" w:hAnsi="Tahoma" w:cs="Tahoma"/>
          <w:sz w:val="20"/>
          <w:szCs w:val="20"/>
        </w:rPr>
        <w:t>2015.</w:t>
      </w:r>
    </w:p>
    <w:p w14:paraId="2D299767" w14:textId="77777777" w:rsidR="001636AD" w:rsidRPr="003E5CBC" w:rsidRDefault="001636AD" w:rsidP="001636AD">
      <w:pPr>
        <w:pStyle w:val="Cierre"/>
        <w:ind w:left="0"/>
        <w:jc w:val="both"/>
        <w:rPr>
          <w:rFonts w:ascii="Tahoma" w:hAnsi="Tahoma" w:cs="Tahoma"/>
          <w:sz w:val="20"/>
          <w:szCs w:val="20"/>
        </w:rPr>
      </w:pPr>
    </w:p>
    <w:p w14:paraId="2FA20FCE" w14:textId="77777777" w:rsidR="001636AD" w:rsidRPr="003E5CBC" w:rsidRDefault="001636AD" w:rsidP="001636AD">
      <w:pPr>
        <w:pStyle w:val="Cierre"/>
        <w:ind w:left="0"/>
        <w:jc w:val="both"/>
        <w:rPr>
          <w:rFonts w:ascii="Tahoma" w:hAnsi="Tahoma" w:cs="Tahoma"/>
          <w:sz w:val="20"/>
          <w:szCs w:val="20"/>
        </w:rPr>
      </w:pPr>
      <w:r w:rsidRPr="003E5CBC">
        <w:rPr>
          <w:rFonts w:ascii="Tahoma" w:hAnsi="Tahoma" w:cs="Tahoma"/>
          <w:sz w:val="20"/>
          <w:szCs w:val="20"/>
        </w:rPr>
        <w:t>[El</w:t>
      </w:r>
      <w:r w:rsidRPr="003E5CBC">
        <w:rPr>
          <w:rFonts w:ascii="Tahoma" w:hAnsi="Tahoma" w:cs="Tahoma"/>
          <w:spacing w:val="35"/>
          <w:sz w:val="20"/>
          <w:szCs w:val="20"/>
        </w:rPr>
        <w:t xml:space="preserve"> </w:t>
      </w:r>
      <w:r w:rsidRPr="003E5CBC">
        <w:rPr>
          <w:rFonts w:ascii="Tahoma" w:hAnsi="Tahoma" w:cs="Tahoma"/>
          <w:sz w:val="20"/>
          <w:szCs w:val="20"/>
        </w:rPr>
        <w:t>Proponente</w:t>
      </w:r>
      <w:r w:rsidRPr="003E5CBC">
        <w:rPr>
          <w:rFonts w:ascii="Tahoma" w:hAnsi="Tahoma" w:cs="Tahoma"/>
          <w:spacing w:val="35"/>
          <w:sz w:val="20"/>
          <w:szCs w:val="20"/>
        </w:rPr>
        <w:t xml:space="preserve"> </w:t>
      </w:r>
      <w:r w:rsidRPr="003E5CBC">
        <w:rPr>
          <w:rFonts w:ascii="Tahoma" w:hAnsi="Tahoma" w:cs="Tahoma"/>
          <w:sz w:val="20"/>
          <w:szCs w:val="20"/>
        </w:rPr>
        <w:t>escogerá</w:t>
      </w:r>
      <w:r w:rsidRPr="003E5CBC">
        <w:rPr>
          <w:rFonts w:ascii="Tahoma" w:hAnsi="Tahoma" w:cs="Tahoma"/>
          <w:spacing w:val="34"/>
          <w:sz w:val="20"/>
          <w:szCs w:val="20"/>
        </w:rPr>
        <w:t xml:space="preserve"> </w:t>
      </w:r>
      <w:r w:rsidRPr="003E5CBC">
        <w:rPr>
          <w:rFonts w:ascii="Tahoma" w:hAnsi="Tahoma" w:cs="Tahoma"/>
          <w:sz w:val="20"/>
          <w:szCs w:val="20"/>
        </w:rPr>
        <w:t>una</w:t>
      </w:r>
      <w:r w:rsidRPr="003E5CBC">
        <w:rPr>
          <w:rFonts w:ascii="Tahoma" w:hAnsi="Tahoma" w:cs="Tahoma"/>
          <w:spacing w:val="35"/>
          <w:sz w:val="20"/>
          <w:szCs w:val="20"/>
        </w:rPr>
        <w:t xml:space="preserve"> </w:t>
      </w:r>
      <w:r w:rsidRPr="003E5CBC">
        <w:rPr>
          <w:rFonts w:ascii="Tahoma" w:hAnsi="Tahoma" w:cs="Tahoma"/>
          <w:sz w:val="20"/>
          <w:szCs w:val="20"/>
        </w:rPr>
        <w:t>de</w:t>
      </w:r>
      <w:r w:rsidRPr="003E5CBC">
        <w:rPr>
          <w:rFonts w:ascii="Tahoma" w:hAnsi="Tahoma" w:cs="Tahoma"/>
          <w:spacing w:val="34"/>
          <w:sz w:val="20"/>
          <w:szCs w:val="20"/>
        </w:rPr>
        <w:t xml:space="preserve"> </w:t>
      </w:r>
      <w:r w:rsidRPr="003E5CBC">
        <w:rPr>
          <w:rFonts w:ascii="Tahoma" w:hAnsi="Tahoma" w:cs="Tahoma"/>
          <w:sz w:val="20"/>
          <w:szCs w:val="20"/>
        </w:rPr>
        <w:t>las</w:t>
      </w:r>
      <w:r w:rsidRPr="003E5CBC">
        <w:rPr>
          <w:rFonts w:ascii="Tahoma" w:hAnsi="Tahoma" w:cs="Tahoma"/>
          <w:spacing w:val="34"/>
          <w:sz w:val="20"/>
          <w:szCs w:val="20"/>
        </w:rPr>
        <w:t xml:space="preserve"> </w:t>
      </w:r>
      <w:r w:rsidRPr="003E5CBC">
        <w:rPr>
          <w:rFonts w:ascii="Tahoma" w:hAnsi="Tahoma" w:cs="Tahoma"/>
          <w:sz w:val="20"/>
          <w:szCs w:val="20"/>
        </w:rPr>
        <w:t>siguientes</w:t>
      </w:r>
      <w:r w:rsidRPr="003E5CBC">
        <w:rPr>
          <w:rFonts w:ascii="Tahoma" w:hAnsi="Tahoma" w:cs="Tahoma"/>
          <w:spacing w:val="36"/>
          <w:sz w:val="20"/>
          <w:szCs w:val="20"/>
        </w:rPr>
        <w:t xml:space="preserve"> </w:t>
      </w:r>
      <w:r w:rsidRPr="003E5CBC">
        <w:rPr>
          <w:rFonts w:ascii="Tahoma" w:hAnsi="Tahoma" w:cs="Tahoma"/>
          <w:sz w:val="20"/>
          <w:szCs w:val="20"/>
        </w:rPr>
        <w:t>dos</w:t>
      </w:r>
      <w:r w:rsidRPr="003E5CBC">
        <w:rPr>
          <w:rFonts w:ascii="Tahoma" w:hAnsi="Tahoma" w:cs="Tahoma"/>
          <w:spacing w:val="34"/>
          <w:sz w:val="20"/>
          <w:szCs w:val="20"/>
        </w:rPr>
        <w:t xml:space="preserve"> </w:t>
      </w:r>
      <w:r w:rsidRPr="003E5CBC">
        <w:rPr>
          <w:rFonts w:ascii="Tahoma" w:hAnsi="Tahoma" w:cs="Tahoma"/>
          <w:sz w:val="20"/>
          <w:szCs w:val="20"/>
        </w:rPr>
        <w:t>(2)</w:t>
      </w:r>
      <w:r w:rsidRPr="003E5CBC">
        <w:rPr>
          <w:rFonts w:ascii="Tahoma" w:hAnsi="Tahoma" w:cs="Tahoma"/>
          <w:spacing w:val="34"/>
          <w:sz w:val="20"/>
          <w:szCs w:val="20"/>
        </w:rPr>
        <w:t xml:space="preserve"> </w:t>
      </w:r>
      <w:r w:rsidRPr="003E5CBC">
        <w:rPr>
          <w:rFonts w:ascii="Tahoma" w:hAnsi="Tahoma" w:cs="Tahoma"/>
          <w:sz w:val="20"/>
          <w:szCs w:val="20"/>
        </w:rPr>
        <w:t>opciones</w:t>
      </w:r>
      <w:r w:rsidRPr="003E5CBC">
        <w:rPr>
          <w:rFonts w:ascii="Tahoma" w:hAnsi="Tahoma" w:cs="Tahoma"/>
          <w:spacing w:val="35"/>
          <w:sz w:val="20"/>
          <w:szCs w:val="20"/>
        </w:rPr>
        <w:t xml:space="preserve"> </w:t>
      </w:r>
      <w:r w:rsidRPr="003E5CBC">
        <w:rPr>
          <w:rFonts w:ascii="Tahoma" w:hAnsi="Tahoma" w:cs="Tahoma"/>
          <w:sz w:val="20"/>
          <w:szCs w:val="20"/>
        </w:rPr>
        <w:t>para</w:t>
      </w:r>
      <w:r w:rsidRPr="003E5CBC">
        <w:rPr>
          <w:rFonts w:ascii="Tahoma" w:hAnsi="Tahoma" w:cs="Tahoma"/>
          <w:spacing w:val="34"/>
          <w:sz w:val="20"/>
          <w:szCs w:val="20"/>
        </w:rPr>
        <w:t xml:space="preserve"> </w:t>
      </w:r>
      <w:r w:rsidRPr="003E5CBC">
        <w:rPr>
          <w:rFonts w:ascii="Tahoma" w:hAnsi="Tahoma" w:cs="Tahoma"/>
          <w:sz w:val="20"/>
          <w:szCs w:val="20"/>
        </w:rPr>
        <w:t>acreditar</w:t>
      </w:r>
      <w:r w:rsidRPr="003E5CBC">
        <w:rPr>
          <w:rFonts w:ascii="Tahoma" w:hAnsi="Tahoma" w:cs="Tahoma"/>
          <w:spacing w:val="35"/>
          <w:sz w:val="20"/>
          <w:szCs w:val="20"/>
        </w:rPr>
        <w:t xml:space="preserve"> </w:t>
      </w:r>
      <w:r w:rsidRPr="003E5CBC">
        <w:rPr>
          <w:rFonts w:ascii="Tahoma" w:hAnsi="Tahoma" w:cs="Tahoma"/>
          <w:sz w:val="20"/>
          <w:szCs w:val="20"/>
        </w:rPr>
        <w:t>la</w:t>
      </w:r>
      <w:r w:rsidRPr="003E5CBC">
        <w:rPr>
          <w:rFonts w:ascii="Tahoma" w:hAnsi="Tahoma" w:cs="Tahoma"/>
          <w:spacing w:val="36"/>
          <w:sz w:val="20"/>
          <w:szCs w:val="20"/>
        </w:rPr>
        <w:t xml:space="preserve"> </w:t>
      </w:r>
      <w:r w:rsidRPr="003E5CBC">
        <w:rPr>
          <w:rFonts w:ascii="Tahoma" w:hAnsi="Tahoma" w:cs="Tahoma"/>
          <w:sz w:val="20"/>
          <w:szCs w:val="20"/>
        </w:rPr>
        <w:t>condición</w:t>
      </w:r>
      <w:r w:rsidRPr="003E5CBC">
        <w:rPr>
          <w:rFonts w:ascii="Tahoma" w:hAnsi="Tahoma" w:cs="Tahoma"/>
          <w:spacing w:val="35"/>
          <w:sz w:val="20"/>
          <w:szCs w:val="20"/>
        </w:rPr>
        <w:t xml:space="preserve"> </w:t>
      </w:r>
      <w:r w:rsidRPr="003E5CBC">
        <w:rPr>
          <w:rFonts w:ascii="Tahoma" w:hAnsi="Tahoma" w:cs="Tahoma"/>
          <w:sz w:val="20"/>
          <w:szCs w:val="20"/>
        </w:rPr>
        <w:t>de</w:t>
      </w:r>
      <w:r w:rsidRPr="003E5CBC">
        <w:rPr>
          <w:rFonts w:ascii="Tahoma" w:hAnsi="Tahoma" w:cs="Tahoma"/>
          <w:spacing w:val="-60"/>
          <w:sz w:val="20"/>
          <w:szCs w:val="20"/>
        </w:rPr>
        <w:t xml:space="preserve"> </w:t>
      </w:r>
      <w:r w:rsidRPr="003E5CBC">
        <w:rPr>
          <w:rFonts w:ascii="Tahoma" w:hAnsi="Tahoma" w:cs="Tahoma"/>
          <w:sz w:val="20"/>
          <w:szCs w:val="20"/>
        </w:rPr>
        <w:t>emprendimiento</w:t>
      </w:r>
      <w:r w:rsidRPr="003E5CBC">
        <w:rPr>
          <w:rFonts w:ascii="Tahoma" w:hAnsi="Tahoma" w:cs="Tahoma"/>
          <w:spacing w:val="-1"/>
          <w:sz w:val="20"/>
          <w:szCs w:val="20"/>
        </w:rPr>
        <w:t xml:space="preserve"> </w:t>
      </w:r>
      <w:r w:rsidRPr="003E5CBC">
        <w:rPr>
          <w:rFonts w:ascii="Tahoma" w:hAnsi="Tahoma" w:cs="Tahoma"/>
          <w:sz w:val="20"/>
          <w:szCs w:val="20"/>
        </w:rPr>
        <w:t>y</w:t>
      </w:r>
      <w:r w:rsidRPr="003E5CBC">
        <w:rPr>
          <w:rFonts w:ascii="Tahoma" w:hAnsi="Tahoma" w:cs="Tahoma"/>
          <w:spacing w:val="-1"/>
          <w:sz w:val="20"/>
          <w:szCs w:val="20"/>
        </w:rPr>
        <w:t xml:space="preserve"> </w:t>
      </w:r>
      <w:r w:rsidRPr="003E5CBC">
        <w:rPr>
          <w:rFonts w:ascii="Tahoma" w:hAnsi="Tahoma" w:cs="Tahoma"/>
          <w:sz w:val="20"/>
          <w:szCs w:val="20"/>
        </w:rPr>
        <w:t>empresa de mujer:]</w:t>
      </w:r>
    </w:p>
    <w:p w14:paraId="77450CF4" w14:textId="77777777" w:rsidR="001636AD" w:rsidRPr="003E5CBC" w:rsidRDefault="001636AD" w:rsidP="001636AD">
      <w:pPr>
        <w:pStyle w:val="Cierre"/>
        <w:ind w:left="0"/>
        <w:jc w:val="both"/>
        <w:rPr>
          <w:rFonts w:ascii="Tahoma" w:hAnsi="Tahoma" w:cs="Tahoma"/>
          <w:sz w:val="20"/>
          <w:szCs w:val="20"/>
        </w:rPr>
      </w:pPr>
    </w:p>
    <w:p w14:paraId="2F0ED28B" w14:textId="77777777" w:rsidR="001636AD" w:rsidRPr="003E5CBC" w:rsidRDefault="001636AD" w:rsidP="001636AD">
      <w:pPr>
        <w:pStyle w:val="Cierre"/>
        <w:ind w:left="0"/>
        <w:jc w:val="both"/>
        <w:rPr>
          <w:rFonts w:ascii="Tahoma" w:hAnsi="Tahoma" w:cs="Tahoma"/>
          <w:sz w:val="20"/>
          <w:szCs w:val="20"/>
        </w:rPr>
      </w:pPr>
      <w:r w:rsidRPr="003E5CBC">
        <w:rPr>
          <w:rFonts w:ascii="Tahoma" w:hAnsi="Tahoma" w:cs="Tahoma"/>
          <w:sz w:val="20"/>
          <w:szCs w:val="20"/>
        </w:rPr>
        <w:t>[</w:t>
      </w:r>
      <w:r w:rsidRPr="003E5CBC">
        <w:rPr>
          <w:rFonts w:ascii="Tahoma" w:hAnsi="Tahoma" w:cs="Tahoma"/>
          <w:b/>
          <w:sz w:val="20"/>
          <w:szCs w:val="20"/>
        </w:rPr>
        <w:t>Opción</w:t>
      </w:r>
      <w:r w:rsidRPr="003E5CBC">
        <w:rPr>
          <w:rFonts w:ascii="Tahoma" w:hAnsi="Tahoma" w:cs="Tahoma"/>
          <w:b/>
          <w:spacing w:val="-12"/>
          <w:sz w:val="20"/>
          <w:szCs w:val="20"/>
        </w:rPr>
        <w:t xml:space="preserve"> </w:t>
      </w:r>
      <w:r w:rsidRPr="003E5CBC">
        <w:rPr>
          <w:rFonts w:ascii="Tahoma" w:hAnsi="Tahoma" w:cs="Tahoma"/>
          <w:b/>
          <w:sz w:val="20"/>
          <w:szCs w:val="20"/>
        </w:rPr>
        <w:t>1.</w:t>
      </w:r>
      <w:r w:rsidRPr="003E5CBC">
        <w:rPr>
          <w:rFonts w:ascii="Tahoma" w:hAnsi="Tahoma" w:cs="Tahoma"/>
          <w:b/>
          <w:spacing w:val="-10"/>
          <w:sz w:val="20"/>
          <w:szCs w:val="20"/>
        </w:rPr>
        <w:t xml:space="preserve"> </w:t>
      </w:r>
      <w:r w:rsidRPr="003E5CBC">
        <w:rPr>
          <w:rFonts w:ascii="Tahoma" w:hAnsi="Tahoma" w:cs="Tahoma"/>
          <w:sz w:val="20"/>
          <w:szCs w:val="20"/>
        </w:rPr>
        <w:t>Incorporar</w:t>
      </w:r>
      <w:r w:rsidRPr="003E5CBC">
        <w:rPr>
          <w:rFonts w:ascii="Tahoma" w:hAnsi="Tahoma" w:cs="Tahoma"/>
          <w:spacing w:val="-12"/>
          <w:sz w:val="20"/>
          <w:szCs w:val="20"/>
        </w:rPr>
        <w:t xml:space="preserve"> </w:t>
      </w:r>
      <w:r w:rsidRPr="003E5CBC">
        <w:rPr>
          <w:rFonts w:ascii="Tahoma" w:hAnsi="Tahoma" w:cs="Tahoma"/>
          <w:sz w:val="20"/>
          <w:szCs w:val="20"/>
        </w:rPr>
        <w:t>si</w:t>
      </w:r>
      <w:r w:rsidRPr="003E5CBC">
        <w:rPr>
          <w:rFonts w:ascii="Tahoma" w:hAnsi="Tahoma" w:cs="Tahoma"/>
          <w:spacing w:val="-12"/>
          <w:sz w:val="20"/>
          <w:szCs w:val="20"/>
        </w:rPr>
        <w:t xml:space="preserve"> </w:t>
      </w:r>
      <w:r w:rsidRPr="003E5CBC">
        <w:rPr>
          <w:rFonts w:ascii="Tahoma" w:hAnsi="Tahoma" w:cs="Tahoma"/>
          <w:sz w:val="20"/>
          <w:szCs w:val="20"/>
        </w:rPr>
        <w:t>la</w:t>
      </w:r>
      <w:r w:rsidRPr="003E5CBC">
        <w:rPr>
          <w:rFonts w:ascii="Tahoma" w:hAnsi="Tahoma" w:cs="Tahoma"/>
          <w:spacing w:val="-11"/>
          <w:sz w:val="20"/>
          <w:szCs w:val="20"/>
        </w:rPr>
        <w:t xml:space="preserve"> </w:t>
      </w:r>
      <w:r w:rsidRPr="003E5CBC">
        <w:rPr>
          <w:rFonts w:ascii="Tahoma" w:hAnsi="Tahoma" w:cs="Tahoma"/>
          <w:sz w:val="20"/>
          <w:szCs w:val="20"/>
        </w:rPr>
        <w:t>participación</w:t>
      </w:r>
      <w:r w:rsidRPr="003E5CBC">
        <w:rPr>
          <w:rFonts w:ascii="Tahoma" w:hAnsi="Tahoma" w:cs="Tahoma"/>
          <w:spacing w:val="-12"/>
          <w:sz w:val="20"/>
          <w:szCs w:val="20"/>
        </w:rPr>
        <w:t xml:space="preserve"> </w:t>
      </w:r>
      <w:r w:rsidRPr="003E5CBC">
        <w:rPr>
          <w:rFonts w:ascii="Tahoma" w:hAnsi="Tahoma" w:cs="Tahoma"/>
          <w:sz w:val="20"/>
          <w:szCs w:val="20"/>
        </w:rPr>
        <w:t>accionaria</w:t>
      </w:r>
      <w:r w:rsidRPr="003E5CBC">
        <w:rPr>
          <w:rFonts w:ascii="Tahoma" w:hAnsi="Tahoma" w:cs="Tahoma"/>
          <w:spacing w:val="-12"/>
          <w:sz w:val="20"/>
          <w:szCs w:val="20"/>
        </w:rPr>
        <w:t xml:space="preserve"> </w:t>
      </w:r>
      <w:r w:rsidRPr="003E5CBC">
        <w:rPr>
          <w:rFonts w:ascii="Tahoma" w:hAnsi="Tahoma" w:cs="Tahoma"/>
          <w:sz w:val="20"/>
          <w:szCs w:val="20"/>
        </w:rPr>
        <w:t>de</w:t>
      </w:r>
      <w:r w:rsidRPr="003E5CBC">
        <w:rPr>
          <w:rFonts w:ascii="Tahoma" w:hAnsi="Tahoma" w:cs="Tahoma"/>
          <w:spacing w:val="-11"/>
          <w:sz w:val="20"/>
          <w:szCs w:val="20"/>
        </w:rPr>
        <w:t xml:space="preserve"> </w:t>
      </w:r>
      <w:r w:rsidRPr="003E5CBC">
        <w:rPr>
          <w:rFonts w:ascii="Tahoma" w:hAnsi="Tahoma" w:cs="Tahoma"/>
          <w:sz w:val="20"/>
          <w:szCs w:val="20"/>
        </w:rPr>
        <w:t>la</w:t>
      </w:r>
      <w:r w:rsidRPr="003E5CBC">
        <w:rPr>
          <w:rFonts w:ascii="Tahoma" w:hAnsi="Tahoma" w:cs="Tahoma"/>
          <w:spacing w:val="-11"/>
          <w:sz w:val="20"/>
          <w:szCs w:val="20"/>
        </w:rPr>
        <w:t xml:space="preserve"> </w:t>
      </w:r>
      <w:r w:rsidRPr="003E5CBC">
        <w:rPr>
          <w:rFonts w:ascii="Tahoma" w:hAnsi="Tahoma" w:cs="Tahoma"/>
          <w:sz w:val="20"/>
          <w:szCs w:val="20"/>
        </w:rPr>
        <w:t>persona</w:t>
      </w:r>
      <w:r w:rsidRPr="003E5CBC">
        <w:rPr>
          <w:rFonts w:ascii="Tahoma" w:hAnsi="Tahoma" w:cs="Tahoma"/>
          <w:spacing w:val="-12"/>
          <w:sz w:val="20"/>
          <w:szCs w:val="20"/>
        </w:rPr>
        <w:t xml:space="preserve"> </w:t>
      </w:r>
      <w:r w:rsidRPr="003E5CBC">
        <w:rPr>
          <w:rFonts w:ascii="Tahoma" w:hAnsi="Tahoma" w:cs="Tahoma"/>
          <w:sz w:val="20"/>
          <w:szCs w:val="20"/>
        </w:rPr>
        <w:t>jurídica</w:t>
      </w:r>
      <w:r w:rsidRPr="003E5CBC">
        <w:rPr>
          <w:rFonts w:ascii="Tahoma" w:hAnsi="Tahoma" w:cs="Tahoma"/>
          <w:spacing w:val="-11"/>
          <w:sz w:val="20"/>
          <w:szCs w:val="20"/>
        </w:rPr>
        <w:t xml:space="preserve"> </w:t>
      </w:r>
      <w:r w:rsidRPr="003E5CBC">
        <w:rPr>
          <w:rFonts w:ascii="Tahoma" w:hAnsi="Tahoma" w:cs="Tahoma"/>
          <w:sz w:val="20"/>
          <w:szCs w:val="20"/>
        </w:rPr>
        <w:t>en</w:t>
      </w:r>
      <w:r w:rsidRPr="003E5CBC">
        <w:rPr>
          <w:rFonts w:ascii="Tahoma" w:hAnsi="Tahoma" w:cs="Tahoma"/>
          <w:spacing w:val="-12"/>
          <w:sz w:val="20"/>
          <w:szCs w:val="20"/>
        </w:rPr>
        <w:t xml:space="preserve"> </w:t>
      </w:r>
      <w:r w:rsidRPr="003E5CBC">
        <w:rPr>
          <w:rFonts w:ascii="Tahoma" w:hAnsi="Tahoma" w:cs="Tahoma"/>
          <w:sz w:val="20"/>
          <w:szCs w:val="20"/>
        </w:rPr>
        <w:t>su</w:t>
      </w:r>
      <w:r w:rsidRPr="003E5CBC">
        <w:rPr>
          <w:rFonts w:ascii="Tahoma" w:hAnsi="Tahoma" w:cs="Tahoma"/>
          <w:spacing w:val="-14"/>
          <w:sz w:val="20"/>
          <w:szCs w:val="20"/>
        </w:rPr>
        <w:t xml:space="preserve"> </w:t>
      </w:r>
      <w:r w:rsidRPr="003E5CBC">
        <w:rPr>
          <w:rFonts w:ascii="Tahoma" w:hAnsi="Tahoma" w:cs="Tahoma"/>
          <w:sz w:val="20"/>
          <w:szCs w:val="20"/>
        </w:rPr>
        <w:t>mayoría</w:t>
      </w:r>
      <w:r w:rsidRPr="003E5CBC">
        <w:rPr>
          <w:rFonts w:ascii="Tahoma" w:hAnsi="Tahoma" w:cs="Tahoma"/>
          <w:spacing w:val="-12"/>
          <w:sz w:val="20"/>
          <w:szCs w:val="20"/>
        </w:rPr>
        <w:t xml:space="preserve"> </w:t>
      </w:r>
      <w:r w:rsidRPr="003E5CBC">
        <w:rPr>
          <w:rFonts w:ascii="Tahoma" w:hAnsi="Tahoma" w:cs="Tahoma"/>
          <w:sz w:val="20"/>
          <w:szCs w:val="20"/>
        </w:rPr>
        <w:t>son</w:t>
      </w:r>
      <w:r w:rsidRPr="003E5CBC">
        <w:rPr>
          <w:rFonts w:ascii="Tahoma" w:hAnsi="Tahoma" w:cs="Tahoma"/>
          <w:spacing w:val="-12"/>
          <w:sz w:val="20"/>
          <w:szCs w:val="20"/>
        </w:rPr>
        <w:t xml:space="preserve"> </w:t>
      </w:r>
      <w:r w:rsidRPr="003E5CBC">
        <w:rPr>
          <w:rFonts w:ascii="Tahoma" w:hAnsi="Tahoma" w:cs="Tahoma"/>
          <w:sz w:val="20"/>
          <w:szCs w:val="20"/>
        </w:rPr>
        <w:t>mujeres</w:t>
      </w:r>
      <w:r w:rsidRPr="003E5CBC">
        <w:rPr>
          <w:rFonts w:ascii="Tahoma" w:hAnsi="Tahoma" w:cs="Tahoma"/>
          <w:spacing w:val="-60"/>
          <w:sz w:val="20"/>
          <w:szCs w:val="20"/>
        </w:rPr>
        <w:t xml:space="preserve"> </w:t>
      </w:r>
      <w:r w:rsidRPr="003E5CBC">
        <w:rPr>
          <w:rFonts w:ascii="Tahoma" w:hAnsi="Tahoma" w:cs="Tahoma"/>
          <w:sz w:val="20"/>
          <w:szCs w:val="20"/>
        </w:rPr>
        <w:t>y</w:t>
      </w:r>
      <w:r w:rsidRPr="003E5CBC">
        <w:rPr>
          <w:rFonts w:ascii="Tahoma" w:hAnsi="Tahoma" w:cs="Tahoma"/>
          <w:spacing w:val="-1"/>
          <w:sz w:val="20"/>
          <w:szCs w:val="20"/>
        </w:rPr>
        <w:t xml:space="preserve"> </w:t>
      </w:r>
      <w:r w:rsidRPr="003E5CBC">
        <w:rPr>
          <w:rFonts w:ascii="Tahoma" w:hAnsi="Tahoma" w:cs="Tahoma"/>
          <w:sz w:val="20"/>
          <w:szCs w:val="20"/>
        </w:rPr>
        <w:t>los derechos de</w:t>
      </w:r>
      <w:r w:rsidRPr="003E5CBC">
        <w:rPr>
          <w:rFonts w:ascii="Tahoma" w:hAnsi="Tahoma" w:cs="Tahoma"/>
          <w:spacing w:val="-1"/>
          <w:sz w:val="20"/>
          <w:szCs w:val="20"/>
        </w:rPr>
        <w:t xml:space="preserve"> </w:t>
      </w:r>
      <w:r w:rsidRPr="003E5CBC">
        <w:rPr>
          <w:rFonts w:ascii="Tahoma" w:hAnsi="Tahoma" w:cs="Tahoma"/>
          <w:sz w:val="20"/>
          <w:szCs w:val="20"/>
        </w:rPr>
        <w:t>propiedad</w:t>
      </w:r>
      <w:r w:rsidRPr="003E5CBC">
        <w:rPr>
          <w:rFonts w:ascii="Tahoma" w:hAnsi="Tahoma" w:cs="Tahoma"/>
          <w:spacing w:val="-1"/>
          <w:sz w:val="20"/>
          <w:szCs w:val="20"/>
        </w:rPr>
        <w:t xml:space="preserve"> </w:t>
      </w:r>
      <w:r w:rsidRPr="003E5CBC">
        <w:rPr>
          <w:rFonts w:ascii="Tahoma" w:hAnsi="Tahoma" w:cs="Tahoma"/>
          <w:sz w:val="20"/>
          <w:szCs w:val="20"/>
        </w:rPr>
        <w:t>han</w:t>
      </w:r>
      <w:r w:rsidRPr="003E5CBC">
        <w:rPr>
          <w:rFonts w:ascii="Tahoma" w:hAnsi="Tahoma" w:cs="Tahoma"/>
          <w:spacing w:val="-1"/>
          <w:sz w:val="20"/>
          <w:szCs w:val="20"/>
        </w:rPr>
        <w:t xml:space="preserve"> </w:t>
      </w:r>
      <w:r w:rsidRPr="003E5CBC">
        <w:rPr>
          <w:rFonts w:ascii="Tahoma" w:hAnsi="Tahoma" w:cs="Tahoma"/>
          <w:sz w:val="20"/>
          <w:szCs w:val="20"/>
        </w:rPr>
        <w:t>pertenecido</w:t>
      </w:r>
      <w:r w:rsidRPr="003E5CBC">
        <w:rPr>
          <w:rFonts w:ascii="Tahoma" w:hAnsi="Tahoma" w:cs="Tahoma"/>
          <w:spacing w:val="-1"/>
          <w:sz w:val="20"/>
          <w:szCs w:val="20"/>
        </w:rPr>
        <w:t xml:space="preserve"> </w:t>
      </w:r>
      <w:r w:rsidRPr="003E5CBC">
        <w:rPr>
          <w:rFonts w:ascii="Tahoma" w:hAnsi="Tahoma" w:cs="Tahoma"/>
          <w:sz w:val="20"/>
          <w:szCs w:val="20"/>
        </w:rPr>
        <w:t>a éstas</w:t>
      </w:r>
      <w:r w:rsidRPr="003E5CBC">
        <w:rPr>
          <w:rFonts w:ascii="Tahoma" w:hAnsi="Tahoma" w:cs="Tahoma"/>
          <w:spacing w:val="-2"/>
          <w:sz w:val="20"/>
          <w:szCs w:val="20"/>
        </w:rPr>
        <w:t xml:space="preserve"> </w:t>
      </w:r>
      <w:r w:rsidRPr="003E5CBC">
        <w:rPr>
          <w:rFonts w:ascii="Tahoma" w:hAnsi="Tahoma" w:cs="Tahoma"/>
          <w:sz w:val="20"/>
          <w:szCs w:val="20"/>
        </w:rPr>
        <w:t>durante el</w:t>
      </w:r>
      <w:r w:rsidRPr="003E5CBC">
        <w:rPr>
          <w:rFonts w:ascii="Tahoma" w:hAnsi="Tahoma" w:cs="Tahoma"/>
          <w:spacing w:val="-1"/>
          <w:sz w:val="20"/>
          <w:szCs w:val="20"/>
        </w:rPr>
        <w:t xml:space="preserve"> </w:t>
      </w:r>
      <w:r w:rsidRPr="003E5CBC">
        <w:rPr>
          <w:rFonts w:ascii="Tahoma" w:hAnsi="Tahoma" w:cs="Tahoma"/>
          <w:sz w:val="20"/>
          <w:szCs w:val="20"/>
        </w:rPr>
        <w:t>último año.]</w:t>
      </w:r>
    </w:p>
    <w:p w14:paraId="66AFF988" w14:textId="77777777" w:rsidR="001636AD" w:rsidRPr="003E5CBC" w:rsidRDefault="001636AD" w:rsidP="001636AD">
      <w:pPr>
        <w:pStyle w:val="Cierre"/>
        <w:ind w:left="0"/>
        <w:jc w:val="both"/>
        <w:rPr>
          <w:rFonts w:ascii="Tahoma" w:hAnsi="Tahoma" w:cs="Tahoma"/>
          <w:sz w:val="20"/>
          <w:szCs w:val="20"/>
        </w:rPr>
      </w:pPr>
    </w:p>
    <w:p w14:paraId="0804CAD9" w14:textId="77777777" w:rsidR="001636AD" w:rsidRPr="003E5CBC" w:rsidRDefault="001636AD" w:rsidP="001636AD">
      <w:pPr>
        <w:pStyle w:val="Cierre"/>
        <w:ind w:left="0"/>
        <w:jc w:val="both"/>
        <w:rPr>
          <w:rFonts w:ascii="Tahoma" w:hAnsi="Tahoma" w:cs="Tahoma"/>
          <w:sz w:val="20"/>
          <w:szCs w:val="20"/>
        </w:rPr>
      </w:pPr>
      <w:r w:rsidRPr="003E5CBC">
        <w:rPr>
          <w:rFonts w:ascii="Tahoma" w:hAnsi="Tahoma" w:cs="Tahoma"/>
          <w:sz w:val="20"/>
          <w:szCs w:val="20"/>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3AE6A4A6" w14:textId="77777777" w:rsidR="001636AD" w:rsidRPr="003E5CBC" w:rsidRDefault="001636AD" w:rsidP="001636AD">
      <w:pPr>
        <w:pStyle w:val="Cierre"/>
        <w:ind w:left="0"/>
        <w:jc w:val="both"/>
        <w:rPr>
          <w:rFonts w:ascii="Tahoma" w:hAnsi="Tahoma" w:cs="Tahoma"/>
          <w:sz w:val="20"/>
          <w:szCs w:val="20"/>
        </w:rPr>
      </w:pPr>
    </w:p>
    <w:tbl>
      <w:tblPr>
        <w:tblStyle w:val="TableNormal"/>
        <w:tblW w:w="0" w:type="auto"/>
        <w:tblInd w:w="614"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916"/>
        <w:gridCol w:w="4307"/>
      </w:tblGrid>
      <w:tr w:rsidR="001636AD" w:rsidRPr="003E5CBC" w14:paraId="4F7C3320" w14:textId="77777777" w:rsidTr="001636AD">
        <w:trPr>
          <w:trHeight w:val="885"/>
        </w:trPr>
        <w:tc>
          <w:tcPr>
            <w:tcW w:w="3916" w:type="dxa"/>
            <w:shd w:val="clear" w:color="auto" w:fill="393838"/>
          </w:tcPr>
          <w:p w14:paraId="3D474886" w14:textId="77777777" w:rsidR="001636AD" w:rsidRPr="003E5CBC" w:rsidRDefault="001636AD" w:rsidP="0074109D">
            <w:pPr>
              <w:pStyle w:val="TableParagraph"/>
              <w:ind w:left="108" w:right="143"/>
              <w:rPr>
                <w:rFonts w:ascii="Tahoma" w:hAnsi="Tahoma" w:cs="Tahoma"/>
                <w:b/>
                <w:sz w:val="20"/>
                <w:szCs w:val="20"/>
              </w:rPr>
            </w:pPr>
            <w:r w:rsidRPr="003E5CBC">
              <w:rPr>
                <w:rFonts w:ascii="Tahoma" w:hAnsi="Tahoma" w:cs="Tahoma"/>
                <w:b/>
                <w:color w:val="FFFFFF"/>
                <w:sz w:val="20"/>
                <w:szCs w:val="20"/>
              </w:rPr>
              <w:t>Nombre</w:t>
            </w:r>
            <w:r w:rsidRPr="003E5CBC">
              <w:rPr>
                <w:rFonts w:ascii="Tahoma" w:hAnsi="Tahoma" w:cs="Tahoma"/>
                <w:b/>
                <w:color w:val="FFFFFF"/>
                <w:spacing w:val="18"/>
                <w:sz w:val="20"/>
                <w:szCs w:val="20"/>
              </w:rPr>
              <w:t xml:space="preserve"> </w:t>
            </w:r>
            <w:r w:rsidRPr="003E5CBC">
              <w:rPr>
                <w:rFonts w:ascii="Tahoma" w:hAnsi="Tahoma" w:cs="Tahoma"/>
                <w:b/>
                <w:color w:val="FFFFFF"/>
                <w:sz w:val="20"/>
                <w:szCs w:val="20"/>
              </w:rPr>
              <w:t>completo</w:t>
            </w:r>
            <w:r w:rsidRPr="003E5CBC">
              <w:rPr>
                <w:rFonts w:ascii="Tahoma" w:hAnsi="Tahoma" w:cs="Tahoma"/>
                <w:b/>
                <w:color w:val="FFFFFF"/>
                <w:spacing w:val="18"/>
                <w:sz w:val="20"/>
                <w:szCs w:val="20"/>
              </w:rPr>
              <w:t xml:space="preserve"> </w:t>
            </w:r>
            <w:r w:rsidRPr="003E5CBC">
              <w:rPr>
                <w:rFonts w:ascii="Tahoma" w:hAnsi="Tahoma" w:cs="Tahoma"/>
                <w:b/>
                <w:color w:val="FFFFFF"/>
                <w:sz w:val="20"/>
                <w:szCs w:val="20"/>
              </w:rPr>
              <w:t>y</w:t>
            </w:r>
            <w:r w:rsidRPr="003E5CBC">
              <w:rPr>
                <w:rFonts w:ascii="Tahoma" w:hAnsi="Tahoma" w:cs="Tahoma"/>
                <w:b/>
                <w:color w:val="FFFFFF"/>
                <w:spacing w:val="18"/>
                <w:sz w:val="20"/>
                <w:szCs w:val="20"/>
              </w:rPr>
              <w:t xml:space="preserve"> </w:t>
            </w:r>
            <w:r w:rsidRPr="003E5CBC">
              <w:rPr>
                <w:rFonts w:ascii="Tahoma" w:hAnsi="Tahoma" w:cs="Tahoma"/>
                <w:b/>
                <w:color w:val="FFFFFF"/>
                <w:sz w:val="20"/>
                <w:szCs w:val="20"/>
              </w:rPr>
              <w:t>número</w:t>
            </w:r>
            <w:r w:rsidRPr="003E5CBC">
              <w:rPr>
                <w:rFonts w:ascii="Tahoma" w:hAnsi="Tahoma" w:cs="Tahoma"/>
                <w:b/>
                <w:color w:val="FFFFFF"/>
                <w:spacing w:val="18"/>
                <w:sz w:val="20"/>
                <w:szCs w:val="20"/>
              </w:rPr>
              <w:t xml:space="preserve"> </w:t>
            </w:r>
            <w:r w:rsidRPr="003E5CBC">
              <w:rPr>
                <w:rFonts w:ascii="Tahoma" w:hAnsi="Tahoma" w:cs="Tahoma"/>
                <w:b/>
                <w:color w:val="FFFFFF"/>
                <w:sz w:val="20"/>
                <w:szCs w:val="20"/>
              </w:rPr>
              <w:t>de</w:t>
            </w:r>
            <w:r w:rsidRPr="003E5CBC">
              <w:rPr>
                <w:rFonts w:ascii="Tahoma" w:hAnsi="Tahoma" w:cs="Tahoma"/>
                <w:b/>
                <w:color w:val="FFFFFF"/>
                <w:spacing w:val="-56"/>
                <w:sz w:val="20"/>
                <w:szCs w:val="20"/>
              </w:rPr>
              <w:t xml:space="preserve"> </w:t>
            </w:r>
            <w:r w:rsidRPr="003E5CBC">
              <w:rPr>
                <w:rFonts w:ascii="Tahoma" w:hAnsi="Tahoma" w:cs="Tahoma"/>
                <w:b/>
                <w:color w:val="FFFFFF"/>
                <w:sz w:val="20"/>
                <w:szCs w:val="20"/>
              </w:rPr>
              <w:t>identificación</w:t>
            </w:r>
            <w:r w:rsidRPr="003E5CBC">
              <w:rPr>
                <w:rFonts w:ascii="Tahoma" w:hAnsi="Tahoma" w:cs="Tahoma"/>
                <w:b/>
                <w:color w:val="FFFFFF"/>
                <w:spacing w:val="34"/>
                <w:sz w:val="20"/>
                <w:szCs w:val="20"/>
              </w:rPr>
              <w:t xml:space="preserve"> </w:t>
            </w:r>
            <w:r w:rsidRPr="003E5CBC">
              <w:rPr>
                <w:rFonts w:ascii="Tahoma" w:hAnsi="Tahoma" w:cs="Tahoma"/>
                <w:b/>
                <w:color w:val="FFFFFF"/>
                <w:sz w:val="20"/>
                <w:szCs w:val="20"/>
              </w:rPr>
              <w:t>de</w:t>
            </w:r>
            <w:r w:rsidRPr="003E5CBC">
              <w:rPr>
                <w:rFonts w:ascii="Tahoma" w:hAnsi="Tahoma" w:cs="Tahoma"/>
                <w:b/>
                <w:color w:val="FFFFFF"/>
                <w:spacing w:val="34"/>
                <w:sz w:val="20"/>
                <w:szCs w:val="20"/>
              </w:rPr>
              <w:t xml:space="preserve"> </w:t>
            </w:r>
            <w:r w:rsidRPr="003E5CBC">
              <w:rPr>
                <w:rFonts w:ascii="Tahoma" w:hAnsi="Tahoma" w:cs="Tahoma"/>
                <w:b/>
                <w:color w:val="FFFFFF"/>
                <w:sz w:val="20"/>
                <w:szCs w:val="20"/>
              </w:rPr>
              <w:t>la</w:t>
            </w:r>
            <w:r w:rsidRPr="003E5CBC">
              <w:rPr>
                <w:rFonts w:ascii="Tahoma" w:hAnsi="Tahoma" w:cs="Tahoma"/>
                <w:b/>
                <w:color w:val="FFFFFF"/>
                <w:spacing w:val="34"/>
                <w:sz w:val="20"/>
                <w:szCs w:val="20"/>
              </w:rPr>
              <w:t xml:space="preserve"> </w:t>
            </w:r>
            <w:r w:rsidRPr="003E5CBC">
              <w:rPr>
                <w:rFonts w:ascii="Tahoma" w:hAnsi="Tahoma" w:cs="Tahoma"/>
                <w:b/>
                <w:color w:val="FFFFFF"/>
                <w:sz w:val="20"/>
                <w:szCs w:val="20"/>
              </w:rPr>
              <w:t>(s)</w:t>
            </w:r>
            <w:r w:rsidRPr="003E5CBC">
              <w:rPr>
                <w:rFonts w:ascii="Tahoma" w:hAnsi="Tahoma" w:cs="Tahoma"/>
                <w:b/>
                <w:color w:val="FFFFFF"/>
                <w:spacing w:val="34"/>
                <w:sz w:val="20"/>
                <w:szCs w:val="20"/>
              </w:rPr>
              <w:t xml:space="preserve"> </w:t>
            </w:r>
            <w:r w:rsidRPr="003E5CBC">
              <w:rPr>
                <w:rFonts w:ascii="Tahoma" w:hAnsi="Tahoma" w:cs="Tahoma"/>
                <w:b/>
                <w:color w:val="FFFFFF"/>
                <w:sz w:val="20"/>
                <w:szCs w:val="20"/>
              </w:rPr>
              <w:t>mujeres</w:t>
            </w:r>
            <w:r w:rsidRPr="003E5CBC">
              <w:rPr>
                <w:rFonts w:ascii="Tahoma" w:hAnsi="Tahoma" w:cs="Tahoma"/>
                <w:b/>
                <w:color w:val="FFFFFF"/>
                <w:spacing w:val="34"/>
                <w:sz w:val="20"/>
                <w:szCs w:val="20"/>
              </w:rPr>
              <w:t xml:space="preserve"> </w:t>
            </w:r>
            <w:r w:rsidRPr="003E5CBC">
              <w:rPr>
                <w:rFonts w:ascii="Tahoma" w:hAnsi="Tahoma" w:cs="Tahoma"/>
                <w:b/>
                <w:color w:val="FFFFFF"/>
                <w:sz w:val="20"/>
                <w:szCs w:val="20"/>
              </w:rPr>
              <w:t>(s)</w:t>
            </w:r>
            <w:r w:rsidRPr="003E5CBC">
              <w:rPr>
                <w:rFonts w:ascii="Tahoma" w:hAnsi="Tahoma" w:cs="Tahoma"/>
                <w:b/>
                <w:color w:val="FFFFFF"/>
                <w:spacing w:val="-55"/>
                <w:sz w:val="20"/>
                <w:szCs w:val="20"/>
              </w:rPr>
              <w:t xml:space="preserve"> </w:t>
            </w:r>
            <w:r w:rsidRPr="003E5CBC">
              <w:rPr>
                <w:rFonts w:ascii="Tahoma" w:hAnsi="Tahoma" w:cs="Tahoma"/>
                <w:b/>
                <w:color w:val="FFFFFF"/>
                <w:sz w:val="20"/>
                <w:szCs w:val="20"/>
              </w:rPr>
              <w:t>que</w:t>
            </w:r>
            <w:r w:rsidRPr="003E5CBC">
              <w:rPr>
                <w:rFonts w:ascii="Tahoma" w:hAnsi="Tahoma" w:cs="Tahoma"/>
                <w:b/>
                <w:color w:val="FFFFFF"/>
                <w:spacing w:val="30"/>
                <w:sz w:val="20"/>
                <w:szCs w:val="20"/>
              </w:rPr>
              <w:t xml:space="preserve"> </w:t>
            </w:r>
            <w:r w:rsidRPr="003E5CBC">
              <w:rPr>
                <w:rFonts w:ascii="Tahoma" w:hAnsi="Tahoma" w:cs="Tahoma"/>
                <w:b/>
                <w:color w:val="FFFFFF"/>
                <w:sz w:val="20"/>
                <w:szCs w:val="20"/>
              </w:rPr>
              <w:t>tienen</w:t>
            </w:r>
            <w:r w:rsidRPr="003E5CBC">
              <w:rPr>
                <w:rFonts w:ascii="Tahoma" w:hAnsi="Tahoma" w:cs="Tahoma"/>
                <w:b/>
                <w:color w:val="FFFFFF"/>
                <w:spacing w:val="29"/>
                <w:sz w:val="20"/>
                <w:szCs w:val="20"/>
              </w:rPr>
              <w:t xml:space="preserve"> </w:t>
            </w:r>
            <w:r w:rsidRPr="003E5CBC">
              <w:rPr>
                <w:rFonts w:ascii="Tahoma" w:hAnsi="Tahoma" w:cs="Tahoma"/>
                <w:b/>
                <w:color w:val="FFFFFF"/>
                <w:sz w:val="20"/>
                <w:szCs w:val="20"/>
              </w:rPr>
              <w:t>o</w:t>
            </w:r>
            <w:r w:rsidRPr="003E5CBC">
              <w:rPr>
                <w:rFonts w:ascii="Tahoma" w:hAnsi="Tahoma" w:cs="Tahoma"/>
                <w:b/>
                <w:color w:val="FFFFFF"/>
                <w:spacing w:val="30"/>
                <w:sz w:val="20"/>
                <w:szCs w:val="20"/>
              </w:rPr>
              <w:t xml:space="preserve"> </w:t>
            </w:r>
            <w:r w:rsidRPr="003E5CBC">
              <w:rPr>
                <w:rFonts w:ascii="Tahoma" w:hAnsi="Tahoma" w:cs="Tahoma"/>
                <w:b/>
                <w:color w:val="FFFFFF"/>
                <w:sz w:val="20"/>
                <w:szCs w:val="20"/>
              </w:rPr>
              <w:t>tuvieron</w:t>
            </w:r>
            <w:r w:rsidRPr="003E5CBC">
              <w:rPr>
                <w:rFonts w:ascii="Tahoma" w:hAnsi="Tahoma" w:cs="Tahoma"/>
                <w:b/>
                <w:color w:val="FFFFFF"/>
                <w:spacing w:val="29"/>
                <w:sz w:val="20"/>
                <w:szCs w:val="20"/>
              </w:rPr>
              <w:t xml:space="preserve"> </w:t>
            </w:r>
            <w:r w:rsidRPr="003E5CBC">
              <w:rPr>
                <w:rFonts w:ascii="Tahoma" w:hAnsi="Tahoma" w:cs="Tahoma"/>
                <w:b/>
                <w:color w:val="FFFFFF"/>
                <w:sz w:val="20"/>
                <w:szCs w:val="20"/>
              </w:rPr>
              <w:t>participación</w:t>
            </w:r>
            <w:r w:rsidRPr="003E5CBC">
              <w:rPr>
                <w:rFonts w:ascii="Tahoma" w:hAnsi="Tahoma" w:cs="Tahoma"/>
                <w:b/>
                <w:color w:val="FFFFFF"/>
                <w:spacing w:val="-56"/>
                <w:sz w:val="20"/>
                <w:szCs w:val="20"/>
              </w:rPr>
              <w:t xml:space="preserve"> </w:t>
            </w:r>
            <w:r w:rsidRPr="003E5CBC">
              <w:rPr>
                <w:rFonts w:ascii="Tahoma" w:hAnsi="Tahoma" w:cs="Tahoma"/>
                <w:b/>
                <w:color w:val="FFFFFF"/>
                <w:sz w:val="20"/>
                <w:szCs w:val="20"/>
              </w:rPr>
              <w:t>durante el último año en la persona</w:t>
            </w:r>
            <w:r w:rsidRPr="003E5CBC">
              <w:rPr>
                <w:rFonts w:ascii="Tahoma" w:hAnsi="Tahoma" w:cs="Tahoma"/>
                <w:b/>
                <w:color w:val="FFFFFF"/>
                <w:spacing w:val="1"/>
                <w:sz w:val="20"/>
                <w:szCs w:val="20"/>
              </w:rPr>
              <w:t xml:space="preserve"> </w:t>
            </w:r>
            <w:r w:rsidRPr="003E5CBC">
              <w:rPr>
                <w:rFonts w:ascii="Tahoma" w:hAnsi="Tahoma" w:cs="Tahoma"/>
                <w:b/>
                <w:color w:val="FFFFFF"/>
                <w:sz w:val="20"/>
                <w:szCs w:val="20"/>
              </w:rPr>
              <w:t>jurídica</w:t>
            </w:r>
          </w:p>
        </w:tc>
        <w:tc>
          <w:tcPr>
            <w:tcW w:w="4307" w:type="dxa"/>
            <w:shd w:val="clear" w:color="auto" w:fill="393838"/>
          </w:tcPr>
          <w:p w14:paraId="72B61CCF" w14:textId="77777777" w:rsidR="001636AD" w:rsidRPr="003E5CBC" w:rsidRDefault="001636AD" w:rsidP="0074109D">
            <w:pPr>
              <w:pStyle w:val="TableParagraph"/>
              <w:ind w:left="107" w:right="145"/>
              <w:jc w:val="both"/>
              <w:rPr>
                <w:rFonts w:ascii="Tahoma" w:hAnsi="Tahoma" w:cs="Tahoma"/>
                <w:b/>
                <w:sz w:val="20"/>
                <w:szCs w:val="20"/>
              </w:rPr>
            </w:pPr>
            <w:r w:rsidRPr="003E5CBC">
              <w:rPr>
                <w:rFonts w:ascii="Tahoma" w:hAnsi="Tahoma" w:cs="Tahoma"/>
                <w:b/>
                <w:color w:val="FFFFFF"/>
                <w:sz w:val="20"/>
                <w:szCs w:val="20"/>
              </w:rPr>
              <w:t>Número de acciones, partes de interés o</w:t>
            </w:r>
            <w:r w:rsidRPr="003E5CBC">
              <w:rPr>
                <w:rFonts w:ascii="Tahoma" w:hAnsi="Tahoma" w:cs="Tahoma"/>
                <w:b/>
                <w:color w:val="FFFFFF"/>
                <w:spacing w:val="-56"/>
                <w:sz w:val="20"/>
                <w:szCs w:val="20"/>
              </w:rPr>
              <w:t xml:space="preserve"> </w:t>
            </w:r>
            <w:r w:rsidRPr="003E5CBC">
              <w:rPr>
                <w:rFonts w:ascii="Tahoma" w:hAnsi="Tahoma" w:cs="Tahoma"/>
                <w:b/>
                <w:color w:val="FFFFFF"/>
                <w:sz w:val="20"/>
                <w:szCs w:val="20"/>
              </w:rPr>
              <w:t>cuotas</w:t>
            </w:r>
            <w:r w:rsidRPr="003E5CBC">
              <w:rPr>
                <w:rFonts w:ascii="Tahoma" w:hAnsi="Tahoma" w:cs="Tahoma"/>
                <w:b/>
                <w:color w:val="FFFFFF"/>
                <w:spacing w:val="1"/>
                <w:sz w:val="20"/>
                <w:szCs w:val="20"/>
              </w:rPr>
              <w:t xml:space="preserve"> </w:t>
            </w:r>
            <w:r w:rsidRPr="003E5CBC">
              <w:rPr>
                <w:rFonts w:ascii="Tahoma" w:hAnsi="Tahoma" w:cs="Tahoma"/>
                <w:b/>
                <w:color w:val="FFFFFF"/>
                <w:sz w:val="20"/>
                <w:szCs w:val="20"/>
              </w:rPr>
              <w:t>de</w:t>
            </w:r>
            <w:r w:rsidRPr="003E5CBC">
              <w:rPr>
                <w:rFonts w:ascii="Tahoma" w:hAnsi="Tahoma" w:cs="Tahoma"/>
                <w:b/>
                <w:color w:val="FFFFFF"/>
                <w:spacing w:val="1"/>
                <w:sz w:val="20"/>
                <w:szCs w:val="20"/>
              </w:rPr>
              <w:t xml:space="preserve"> </w:t>
            </w:r>
            <w:r w:rsidRPr="003E5CBC">
              <w:rPr>
                <w:rFonts w:ascii="Tahoma" w:hAnsi="Tahoma" w:cs="Tahoma"/>
                <w:b/>
                <w:color w:val="FFFFFF"/>
                <w:sz w:val="20"/>
                <w:szCs w:val="20"/>
              </w:rPr>
              <w:t>participación</w:t>
            </w:r>
            <w:r w:rsidRPr="003E5CBC">
              <w:rPr>
                <w:rFonts w:ascii="Tahoma" w:hAnsi="Tahoma" w:cs="Tahoma"/>
                <w:b/>
                <w:color w:val="FFFFFF"/>
                <w:spacing w:val="1"/>
                <w:sz w:val="20"/>
                <w:szCs w:val="20"/>
              </w:rPr>
              <w:t xml:space="preserve"> </w:t>
            </w:r>
            <w:r w:rsidRPr="003E5CBC">
              <w:rPr>
                <w:rFonts w:ascii="Tahoma" w:hAnsi="Tahoma" w:cs="Tahoma"/>
                <w:b/>
                <w:color w:val="FFFFFF"/>
                <w:sz w:val="20"/>
                <w:szCs w:val="20"/>
              </w:rPr>
              <w:t>de</w:t>
            </w:r>
            <w:r w:rsidRPr="003E5CBC">
              <w:rPr>
                <w:rFonts w:ascii="Tahoma" w:hAnsi="Tahoma" w:cs="Tahoma"/>
                <w:b/>
                <w:color w:val="FFFFFF"/>
                <w:spacing w:val="1"/>
                <w:sz w:val="20"/>
                <w:szCs w:val="20"/>
              </w:rPr>
              <w:t xml:space="preserve"> </w:t>
            </w:r>
            <w:r w:rsidRPr="003E5CBC">
              <w:rPr>
                <w:rFonts w:ascii="Tahoma" w:hAnsi="Tahoma" w:cs="Tahoma"/>
                <w:b/>
                <w:color w:val="FFFFFF"/>
                <w:sz w:val="20"/>
                <w:szCs w:val="20"/>
              </w:rPr>
              <w:t>la</w:t>
            </w:r>
            <w:r w:rsidRPr="003E5CBC">
              <w:rPr>
                <w:rFonts w:ascii="Tahoma" w:hAnsi="Tahoma" w:cs="Tahoma"/>
                <w:b/>
                <w:color w:val="FFFFFF"/>
                <w:spacing w:val="1"/>
                <w:sz w:val="20"/>
                <w:szCs w:val="20"/>
              </w:rPr>
              <w:t xml:space="preserve"> </w:t>
            </w:r>
            <w:r w:rsidRPr="003E5CBC">
              <w:rPr>
                <w:rFonts w:ascii="Tahoma" w:hAnsi="Tahoma" w:cs="Tahoma"/>
                <w:b/>
                <w:color w:val="FFFFFF"/>
                <w:sz w:val="20"/>
                <w:szCs w:val="20"/>
              </w:rPr>
              <w:t>persona</w:t>
            </w:r>
            <w:r w:rsidRPr="003E5CBC">
              <w:rPr>
                <w:rFonts w:ascii="Tahoma" w:hAnsi="Tahoma" w:cs="Tahoma"/>
                <w:b/>
                <w:color w:val="FFFFFF"/>
                <w:spacing w:val="-56"/>
                <w:sz w:val="20"/>
                <w:szCs w:val="20"/>
              </w:rPr>
              <w:t xml:space="preserve"> </w:t>
            </w:r>
            <w:r w:rsidRPr="003E5CBC">
              <w:rPr>
                <w:rFonts w:ascii="Tahoma" w:hAnsi="Tahoma" w:cs="Tahoma"/>
                <w:b/>
                <w:color w:val="FFFFFF"/>
                <w:sz w:val="20"/>
                <w:szCs w:val="20"/>
              </w:rPr>
              <w:t>jurídica, o el alcance o condición de su</w:t>
            </w:r>
            <w:r w:rsidRPr="003E5CBC">
              <w:rPr>
                <w:rFonts w:ascii="Tahoma" w:hAnsi="Tahoma" w:cs="Tahoma"/>
                <w:b/>
                <w:color w:val="FFFFFF"/>
                <w:spacing w:val="1"/>
                <w:sz w:val="20"/>
                <w:szCs w:val="20"/>
              </w:rPr>
              <w:t xml:space="preserve"> </w:t>
            </w:r>
            <w:r w:rsidRPr="003E5CBC">
              <w:rPr>
                <w:rFonts w:ascii="Tahoma" w:hAnsi="Tahoma" w:cs="Tahoma"/>
                <w:b/>
                <w:color w:val="FFFFFF"/>
                <w:sz w:val="20"/>
                <w:szCs w:val="20"/>
              </w:rPr>
              <w:t>participación en el caso de las personas</w:t>
            </w:r>
            <w:r w:rsidRPr="003E5CBC">
              <w:rPr>
                <w:rFonts w:ascii="Tahoma" w:hAnsi="Tahoma" w:cs="Tahoma"/>
                <w:b/>
                <w:color w:val="FFFFFF"/>
                <w:spacing w:val="1"/>
                <w:sz w:val="20"/>
                <w:szCs w:val="20"/>
              </w:rPr>
              <w:t xml:space="preserve"> </w:t>
            </w:r>
            <w:r w:rsidRPr="003E5CBC">
              <w:rPr>
                <w:rFonts w:ascii="Tahoma" w:hAnsi="Tahoma" w:cs="Tahoma"/>
                <w:b/>
                <w:color w:val="FFFFFF"/>
                <w:sz w:val="20"/>
                <w:szCs w:val="20"/>
              </w:rPr>
              <w:t>jurídicas</w:t>
            </w:r>
            <w:r w:rsidRPr="003E5CBC">
              <w:rPr>
                <w:rFonts w:ascii="Tahoma" w:hAnsi="Tahoma" w:cs="Tahoma"/>
                <w:b/>
                <w:color w:val="FFFFFF"/>
                <w:spacing w:val="-2"/>
                <w:sz w:val="20"/>
                <w:szCs w:val="20"/>
              </w:rPr>
              <w:t xml:space="preserve"> </w:t>
            </w:r>
            <w:r w:rsidRPr="003E5CBC">
              <w:rPr>
                <w:rFonts w:ascii="Tahoma" w:hAnsi="Tahoma" w:cs="Tahoma"/>
                <w:b/>
                <w:color w:val="FFFFFF"/>
                <w:sz w:val="20"/>
                <w:szCs w:val="20"/>
              </w:rPr>
              <w:t>sin</w:t>
            </w:r>
            <w:r w:rsidRPr="003E5CBC">
              <w:rPr>
                <w:rFonts w:ascii="Tahoma" w:hAnsi="Tahoma" w:cs="Tahoma"/>
                <w:b/>
                <w:color w:val="FFFFFF"/>
                <w:spacing w:val="-2"/>
                <w:sz w:val="20"/>
                <w:szCs w:val="20"/>
              </w:rPr>
              <w:t xml:space="preserve"> </w:t>
            </w:r>
            <w:r w:rsidRPr="003E5CBC">
              <w:rPr>
                <w:rFonts w:ascii="Tahoma" w:hAnsi="Tahoma" w:cs="Tahoma"/>
                <w:b/>
                <w:color w:val="FFFFFF"/>
                <w:sz w:val="20"/>
                <w:szCs w:val="20"/>
              </w:rPr>
              <w:t>ánimo de</w:t>
            </w:r>
            <w:r w:rsidRPr="003E5CBC">
              <w:rPr>
                <w:rFonts w:ascii="Tahoma" w:hAnsi="Tahoma" w:cs="Tahoma"/>
                <w:b/>
                <w:color w:val="FFFFFF"/>
                <w:spacing w:val="-1"/>
                <w:sz w:val="20"/>
                <w:szCs w:val="20"/>
              </w:rPr>
              <w:t xml:space="preserve"> </w:t>
            </w:r>
            <w:r w:rsidRPr="003E5CBC">
              <w:rPr>
                <w:rFonts w:ascii="Tahoma" w:hAnsi="Tahoma" w:cs="Tahoma"/>
                <w:b/>
                <w:color w:val="FFFFFF"/>
                <w:sz w:val="20"/>
                <w:szCs w:val="20"/>
              </w:rPr>
              <w:t>lucro</w:t>
            </w:r>
          </w:p>
        </w:tc>
      </w:tr>
      <w:tr w:rsidR="001636AD" w:rsidRPr="003E5CBC" w14:paraId="24050EAF" w14:textId="77777777" w:rsidTr="0074109D">
        <w:trPr>
          <w:trHeight w:val="242"/>
        </w:trPr>
        <w:tc>
          <w:tcPr>
            <w:tcW w:w="3916" w:type="dxa"/>
          </w:tcPr>
          <w:p w14:paraId="6AC22B43" w14:textId="77777777" w:rsidR="001636AD" w:rsidRPr="003E5CBC" w:rsidRDefault="001636AD" w:rsidP="0074109D">
            <w:pPr>
              <w:pStyle w:val="TableParagraph"/>
              <w:rPr>
                <w:rFonts w:ascii="Tahoma" w:hAnsi="Tahoma" w:cs="Tahoma"/>
                <w:sz w:val="20"/>
                <w:szCs w:val="20"/>
              </w:rPr>
            </w:pPr>
          </w:p>
          <w:p w14:paraId="3602A4F9" w14:textId="77777777" w:rsidR="001636AD" w:rsidRPr="003E5CBC" w:rsidRDefault="001636AD" w:rsidP="0074109D">
            <w:pPr>
              <w:pStyle w:val="TableParagraph"/>
              <w:rPr>
                <w:rFonts w:ascii="Tahoma" w:hAnsi="Tahoma" w:cs="Tahoma"/>
                <w:sz w:val="20"/>
                <w:szCs w:val="20"/>
              </w:rPr>
            </w:pPr>
          </w:p>
        </w:tc>
        <w:tc>
          <w:tcPr>
            <w:tcW w:w="4307" w:type="dxa"/>
          </w:tcPr>
          <w:p w14:paraId="1E7FB30F" w14:textId="77777777" w:rsidR="001636AD" w:rsidRPr="003E5CBC" w:rsidRDefault="001636AD" w:rsidP="0074109D">
            <w:pPr>
              <w:pStyle w:val="TableParagraph"/>
              <w:rPr>
                <w:rFonts w:ascii="Tahoma" w:hAnsi="Tahoma" w:cs="Tahoma"/>
                <w:sz w:val="20"/>
                <w:szCs w:val="20"/>
              </w:rPr>
            </w:pPr>
          </w:p>
        </w:tc>
      </w:tr>
    </w:tbl>
    <w:p w14:paraId="711106F2" w14:textId="77777777" w:rsidR="001636AD" w:rsidRPr="003E5CBC" w:rsidRDefault="001636AD" w:rsidP="001636AD">
      <w:pPr>
        <w:pStyle w:val="Cierre"/>
        <w:ind w:left="0"/>
        <w:jc w:val="both"/>
        <w:rPr>
          <w:rFonts w:ascii="Tahoma" w:hAnsi="Tahoma" w:cs="Tahoma"/>
          <w:sz w:val="20"/>
          <w:szCs w:val="20"/>
          <w:lang w:val="es-CO"/>
        </w:rPr>
      </w:pPr>
    </w:p>
    <w:p w14:paraId="354454AC" w14:textId="77777777" w:rsidR="001636AD" w:rsidRPr="003E5CBC" w:rsidRDefault="001636AD" w:rsidP="001636AD">
      <w:pPr>
        <w:pStyle w:val="Cierre"/>
        <w:ind w:left="0"/>
        <w:jc w:val="both"/>
        <w:rPr>
          <w:rFonts w:ascii="Tahoma" w:hAnsi="Tahoma" w:cs="Tahoma"/>
          <w:sz w:val="20"/>
          <w:szCs w:val="20"/>
        </w:rPr>
      </w:pPr>
      <w:r w:rsidRPr="003E5CBC">
        <w:rPr>
          <w:rFonts w:ascii="Tahoma" w:hAnsi="Tahoma" w:cs="Tahoma"/>
          <w:sz w:val="20"/>
          <w:szCs w:val="2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[Indicar la </w:t>
      </w:r>
      <w:proofErr w:type="gramStart"/>
      <w:r w:rsidRPr="003E5CBC">
        <w:rPr>
          <w:rFonts w:ascii="Tahoma" w:hAnsi="Tahoma" w:cs="Tahoma"/>
          <w:sz w:val="20"/>
          <w:szCs w:val="20"/>
        </w:rPr>
        <w:t>fecha(</w:t>
      </w:r>
      <w:proofErr w:type="gramEnd"/>
      <w:r w:rsidRPr="003E5CBC">
        <w:rPr>
          <w:rFonts w:ascii="Tahoma" w:hAnsi="Tahoma" w:cs="Tahoma"/>
          <w:sz w:val="20"/>
          <w:szCs w:val="20"/>
        </w:rPr>
        <w:t>día/mes/año) desde que se cumple con dicha condición].</w:t>
      </w:r>
    </w:p>
    <w:p w14:paraId="19710D8C" w14:textId="77777777" w:rsidR="001636AD" w:rsidRPr="003E5CBC" w:rsidRDefault="001636AD" w:rsidP="001636AD">
      <w:pPr>
        <w:pStyle w:val="Cierre"/>
        <w:jc w:val="both"/>
        <w:rPr>
          <w:rFonts w:ascii="Tahoma" w:hAnsi="Tahoma" w:cs="Tahoma"/>
          <w:sz w:val="20"/>
          <w:szCs w:val="20"/>
        </w:rPr>
      </w:pPr>
    </w:p>
    <w:p w14:paraId="21217D24" w14:textId="77777777" w:rsidR="001636AD" w:rsidRPr="003E5CBC" w:rsidRDefault="001636AD" w:rsidP="001636AD">
      <w:pPr>
        <w:pStyle w:val="Cierre"/>
        <w:ind w:left="0"/>
        <w:jc w:val="both"/>
        <w:rPr>
          <w:rFonts w:ascii="Tahoma" w:hAnsi="Tahoma" w:cs="Tahoma"/>
          <w:sz w:val="20"/>
          <w:szCs w:val="20"/>
        </w:rPr>
      </w:pPr>
      <w:r w:rsidRPr="003E5CBC">
        <w:rPr>
          <w:rFonts w:ascii="Tahoma" w:hAnsi="Tahoma" w:cs="Tahoma"/>
          <w:sz w:val="20"/>
          <w:szCs w:val="20"/>
        </w:rPr>
        <w:t>[</w:t>
      </w:r>
      <w:r w:rsidRPr="003E5CBC">
        <w:rPr>
          <w:rFonts w:ascii="Tahoma" w:hAnsi="Tahoma" w:cs="Tahoma"/>
          <w:b/>
          <w:sz w:val="20"/>
          <w:szCs w:val="20"/>
        </w:rPr>
        <w:t xml:space="preserve">Opción 2. </w:t>
      </w:r>
      <w:r w:rsidRPr="003E5CBC">
        <w:rPr>
          <w:rFonts w:ascii="Tahoma" w:hAnsi="Tahoma" w:cs="Tahoma"/>
          <w:sz w:val="20"/>
          <w:szCs w:val="20"/>
        </w:rPr>
        <w:t>Incorporar si por lo menos el cincuenta por ciento (50 %) de los empleos del nivel directivo de la persona jurídica son ejercidos por mujeres y estas han estado vinculadas laboralmente duranteal menos el último año.]</w:t>
      </w:r>
    </w:p>
    <w:p w14:paraId="1CCA9A48" w14:textId="77777777" w:rsidR="001636AD" w:rsidRPr="003E5CBC" w:rsidRDefault="001636AD" w:rsidP="001636AD">
      <w:pPr>
        <w:pStyle w:val="Cierre"/>
        <w:jc w:val="both"/>
        <w:rPr>
          <w:rFonts w:ascii="Tahoma" w:hAnsi="Tahoma" w:cs="Tahoma"/>
          <w:sz w:val="20"/>
          <w:szCs w:val="20"/>
        </w:rPr>
      </w:pPr>
    </w:p>
    <w:p w14:paraId="238D8B95" w14:textId="77777777" w:rsidR="001636AD" w:rsidRPr="003E5CBC" w:rsidRDefault="001636AD" w:rsidP="001636AD">
      <w:pPr>
        <w:pStyle w:val="Cierre"/>
        <w:ind w:left="0"/>
        <w:jc w:val="both"/>
        <w:rPr>
          <w:rFonts w:ascii="Tahoma" w:hAnsi="Tahoma" w:cs="Tahoma"/>
          <w:sz w:val="20"/>
          <w:szCs w:val="20"/>
        </w:rPr>
      </w:pPr>
      <w:r w:rsidRPr="003E5CBC">
        <w:rPr>
          <w:rFonts w:ascii="Tahoma" w:hAnsi="Tahoma" w:cs="Tahoma"/>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08309B4A" w14:textId="77777777" w:rsidR="001636AD" w:rsidRPr="003E5CBC" w:rsidRDefault="001636AD" w:rsidP="001636AD">
      <w:pPr>
        <w:pStyle w:val="Cierre"/>
        <w:ind w:left="0"/>
        <w:rPr>
          <w:rFonts w:ascii="Tahoma" w:hAnsi="Tahoma" w:cs="Tahoma"/>
          <w:sz w:val="20"/>
          <w:szCs w:val="20"/>
          <w:lang w:val="es-CO"/>
        </w:rPr>
      </w:pPr>
    </w:p>
    <w:tbl>
      <w:tblPr>
        <w:tblStyle w:val="TableNormal"/>
        <w:tblW w:w="8436" w:type="dxa"/>
        <w:jc w:val="center"/>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10"/>
        <w:gridCol w:w="2205"/>
        <w:gridCol w:w="10"/>
        <w:gridCol w:w="99"/>
        <w:gridCol w:w="2177"/>
        <w:gridCol w:w="652"/>
        <w:gridCol w:w="122"/>
        <w:gridCol w:w="108"/>
        <w:gridCol w:w="10"/>
        <w:gridCol w:w="96"/>
        <w:gridCol w:w="1268"/>
        <w:gridCol w:w="352"/>
        <w:gridCol w:w="1210"/>
        <w:gridCol w:w="108"/>
        <w:gridCol w:w="9"/>
      </w:tblGrid>
      <w:tr w:rsidR="001636AD" w:rsidRPr="003E5CBC" w14:paraId="5B2FD3FA" w14:textId="77777777" w:rsidTr="00C25282">
        <w:trPr>
          <w:gridBefore w:val="1"/>
          <w:wBefore w:w="10" w:type="dxa"/>
          <w:trHeight w:val="1324"/>
          <w:jc w:val="center"/>
        </w:trPr>
        <w:tc>
          <w:tcPr>
            <w:tcW w:w="2215" w:type="dxa"/>
            <w:gridSpan w:val="2"/>
            <w:shd w:val="clear" w:color="auto" w:fill="393838"/>
          </w:tcPr>
          <w:p w14:paraId="4BC21649" w14:textId="77777777" w:rsidR="001636AD" w:rsidRPr="003E5CBC" w:rsidRDefault="001636AD" w:rsidP="0074109D">
            <w:pPr>
              <w:pStyle w:val="TableParagraph"/>
              <w:spacing w:before="133" w:line="276" w:lineRule="auto"/>
              <w:ind w:left="256" w:right="237"/>
              <w:jc w:val="center"/>
              <w:rPr>
                <w:rFonts w:ascii="Tahoma" w:hAnsi="Tahoma" w:cs="Tahoma"/>
                <w:b/>
                <w:sz w:val="20"/>
                <w:szCs w:val="20"/>
              </w:rPr>
            </w:pPr>
            <w:r w:rsidRPr="003E5CBC">
              <w:rPr>
                <w:rFonts w:ascii="Tahoma" w:hAnsi="Tahoma" w:cs="Tahoma"/>
                <w:b/>
                <w:color w:val="FFFFFF"/>
                <w:spacing w:val="-2"/>
                <w:sz w:val="20"/>
                <w:szCs w:val="20"/>
              </w:rPr>
              <w:t xml:space="preserve">Denominación </w:t>
            </w:r>
            <w:r w:rsidRPr="003E5CBC">
              <w:rPr>
                <w:rFonts w:ascii="Tahoma" w:hAnsi="Tahoma" w:cs="Tahoma"/>
                <w:b/>
                <w:color w:val="FFFFFF"/>
                <w:spacing w:val="-1"/>
                <w:sz w:val="20"/>
                <w:szCs w:val="20"/>
              </w:rPr>
              <w:t>del</w:t>
            </w:r>
            <w:r w:rsidRPr="003E5CBC">
              <w:rPr>
                <w:rFonts w:ascii="Tahoma" w:hAnsi="Tahoma" w:cs="Tahoma"/>
                <w:b/>
                <w:color w:val="FFFFFF"/>
                <w:spacing w:val="-53"/>
                <w:sz w:val="20"/>
                <w:szCs w:val="20"/>
              </w:rPr>
              <w:t xml:space="preserve"> </w:t>
            </w:r>
            <w:r w:rsidRPr="003E5CBC">
              <w:rPr>
                <w:rFonts w:ascii="Tahoma" w:hAnsi="Tahoma" w:cs="Tahoma"/>
                <w:b/>
                <w:color w:val="FFFFFF"/>
                <w:sz w:val="20"/>
                <w:szCs w:val="20"/>
              </w:rPr>
              <w:t>cargo directivo</w:t>
            </w:r>
            <w:r w:rsidRPr="003E5CBC">
              <w:rPr>
                <w:rFonts w:ascii="Tahoma" w:hAnsi="Tahoma" w:cs="Tahoma"/>
                <w:b/>
                <w:color w:val="FFFFFF"/>
                <w:spacing w:val="1"/>
                <w:sz w:val="20"/>
                <w:szCs w:val="20"/>
              </w:rPr>
              <w:t xml:space="preserve"> </w:t>
            </w:r>
            <w:r w:rsidRPr="003E5CBC">
              <w:rPr>
                <w:rFonts w:ascii="Tahoma" w:hAnsi="Tahoma" w:cs="Tahoma"/>
                <w:b/>
                <w:color w:val="FFFFFF"/>
                <w:sz w:val="20"/>
                <w:szCs w:val="20"/>
              </w:rPr>
              <w:t>dentro de la</w:t>
            </w:r>
            <w:r w:rsidRPr="003E5CBC">
              <w:rPr>
                <w:rFonts w:ascii="Tahoma" w:hAnsi="Tahoma" w:cs="Tahoma"/>
                <w:b/>
                <w:color w:val="FFFFFF"/>
                <w:spacing w:val="1"/>
                <w:sz w:val="20"/>
                <w:szCs w:val="20"/>
              </w:rPr>
              <w:t xml:space="preserve"> </w:t>
            </w:r>
            <w:r w:rsidRPr="003E5CBC">
              <w:rPr>
                <w:rFonts w:ascii="Tahoma" w:hAnsi="Tahoma" w:cs="Tahoma"/>
                <w:b/>
                <w:color w:val="FFFFFF"/>
                <w:sz w:val="20"/>
                <w:szCs w:val="20"/>
              </w:rPr>
              <w:t>empresa</w:t>
            </w:r>
          </w:p>
        </w:tc>
        <w:tc>
          <w:tcPr>
            <w:tcW w:w="3168" w:type="dxa"/>
            <w:gridSpan w:val="6"/>
            <w:shd w:val="clear" w:color="auto" w:fill="393838"/>
          </w:tcPr>
          <w:p w14:paraId="6FDDD565" w14:textId="77777777" w:rsidR="001636AD" w:rsidRPr="003E5CBC" w:rsidRDefault="001636AD" w:rsidP="0074109D">
            <w:pPr>
              <w:pStyle w:val="TableParagraph"/>
              <w:spacing w:before="1" w:line="276" w:lineRule="auto"/>
              <w:ind w:left="122" w:right="100" w:hanging="6"/>
              <w:rPr>
                <w:rFonts w:ascii="Tahoma" w:hAnsi="Tahoma" w:cs="Tahoma"/>
                <w:b/>
                <w:sz w:val="20"/>
                <w:szCs w:val="20"/>
              </w:rPr>
            </w:pPr>
            <w:r w:rsidRPr="003E5CBC">
              <w:rPr>
                <w:rFonts w:ascii="Tahoma" w:hAnsi="Tahoma" w:cs="Tahoma"/>
                <w:b/>
                <w:color w:val="FFFFFF"/>
                <w:sz w:val="20"/>
                <w:szCs w:val="20"/>
              </w:rPr>
              <w:t>Nombre</w:t>
            </w:r>
            <w:r w:rsidRPr="003E5CBC">
              <w:rPr>
                <w:rFonts w:ascii="Tahoma" w:hAnsi="Tahoma" w:cs="Tahoma"/>
                <w:b/>
                <w:color w:val="FFFFFF"/>
                <w:spacing w:val="-7"/>
                <w:sz w:val="20"/>
                <w:szCs w:val="20"/>
              </w:rPr>
              <w:t xml:space="preserve"> </w:t>
            </w:r>
            <w:r w:rsidRPr="003E5CBC">
              <w:rPr>
                <w:rFonts w:ascii="Tahoma" w:hAnsi="Tahoma" w:cs="Tahoma"/>
                <w:b/>
                <w:color w:val="FFFFFF"/>
                <w:sz w:val="20"/>
                <w:szCs w:val="20"/>
              </w:rPr>
              <w:t>completo</w:t>
            </w:r>
            <w:r w:rsidRPr="003E5CBC">
              <w:rPr>
                <w:rFonts w:ascii="Tahoma" w:hAnsi="Tahoma" w:cs="Tahoma"/>
                <w:b/>
                <w:color w:val="FFFFFF"/>
                <w:spacing w:val="-3"/>
                <w:sz w:val="20"/>
                <w:szCs w:val="20"/>
              </w:rPr>
              <w:t xml:space="preserve"> </w:t>
            </w:r>
            <w:r w:rsidRPr="003E5CBC">
              <w:rPr>
                <w:rFonts w:ascii="Tahoma" w:hAnsi="Tahoma" w:cs="Tahoma"/>
                <w:b/>
                <w:color w:val="FFFFFF"/>
                <w:sz w:val="20"/>
                <w:szCs w:val="20"/>
              </w:rPr>
              <w:t>y</w:t>
            </w:r>
            <w:r w:rsidRPr="003E5CBC">
              <w:rPr>
                <w:rFonts w:ascii="Tahoma" w:hAnsi="Tahoma" w:cs="Tahoma"/>
                <w:b/>
                <w:color w:val="FFFFFF"/>
                <w:spacing w:val="-9"/>
                <w:sz w:val="20"/>
                <w:szCs w:val="20"/>
              </w:rPr>
              <w:t xml:space="preserve"> </w:t>
            </w:r>
            <w:r w:rsidRPr="003E5CBC">
              <w:rPr>
                <w:rFonts w:ascii="Tahoma" w:hAnsi="Tahoma" w:cs="Tahoma"/>
                <w:b/>
                <w:color w:val="FFFFFF"/>
                <w:sz w:val="20"/>
                <w:szCs w:val="20"/>
              </w:rPr>
              <w:t>número</w:t>
            </w:r>
            <w:r w:rsidRPr="003E5CBC">
              <w:rPr>
                <w:rFonts w:ascii="Tahoma" w:hAnsi="Tahoma" w:cs="Tahoma"/>
                <w:b/>
                <w:color w:val="FFFFFF"/>
                <w:spacing w:val="-4"/>
                <w:sz w:val="20"/>
                <w:szCs w:val="20"/>
              </w:rPr>
              <w:t xml:space="preserve"> </w:t>
            </w:r>
            <w:r w:rsidRPr="003E5CBC">
              <w:rPr>
                <w:rFonts w:ascii="Tahoma" w:hAnsi="Tahoma" w:cs="Tahoma"/>
                <w:b/>
                <w:color w:val="FFFFFF"/>
                <w:sz w:val="20"/>
                <w:szCs w:val="20"/>
              </w:rPr>
              <w:t>de</w:t>
            </w:r>
            <w:r w:rsidRPr="003E5CBC">
              <w:rPr>
                <w:rFonts w:ascii="Tahoma" w:hAnsi="Tahoma" w:cs="Tahoma"/>
                <w:b/>
                <w:color w:val="FFFFFF"/>
                <w:spacing w:val="-53"/>
                <w:sz w:val="20"/>
                <w:szCs w:val="20"/>
              </w:rPr>
              <w:t xml:space="preserve"> </w:t>
            </w:r>
            <w:r w:rsidRPr="003E5CBC">
              <w:rPr>
                <w:rFonts w:ascii="Tahoma" w:hAnsi="Tahoma" w:cs="Tahoma"/>
                <w:b/>
                <w:color w:val="FFFFFF"/>
                <w:sz w:val="20"/>
                <w:szCs w:val="20"/>
              </w:rPr>
              <w:t>identificación</w:t>
            </w:r>
            <w:r w:rsidRPr="003E5CBC">
              <w:rPr>
                <w:rFonts w:ascii="Tahoma" w:hAnsi="Tahoma" w:cs="Tahoma"/>
                <w:b/>
                <w:color w:val="FFFFFF"/>
                <w:spacing w:val="-8"/>
                <w:sz w:val="20"/>
                <w:szCs w:val="20"/>
              </w:rPr>
              <w:t xml:space="preserve"> </w:t>
            </w:r>
            <w:r w:rsidRPr="003E5CBC">
              <w:rPr>
                <w:rFonts w:ascii="Tahoma" w:hAnsi="Tahoma" w:cs="Tahoma"/>
                <w:b/>
                <w:color w:val="FFFFFF"/>
                <w:sz w:val="20"/>
                <w:szCs w:val="20"/>
              </w:rPr>
              <w:t>de</w:t>
            </w:r>
            <w:r w:rsidRPr="003E5CBC">
              <w:rPr>
                <w:rFonts w:ascii="Tahoma" w:hAnsi="Tahoma" w:cs="Tahoma"/>
                <w:b/>
                <w:color w:val="FFFFFF"/>
                <w:spacing w:val="-8"/>
                <w:sz w:val="20"/>
                <w:szCs w:val="20"/>
              </w:rPr>
              <w:t xml:space="preserve"> </w:t>
            </w:r>
            <w:r w:rsidRPr="003E5CBC">
              <w:rPr>
                <w:rFonts w:ascii="Tahoma" w:hAnsi="Tahoma" w:cs="Tahoma"/>
                <w:b/>
                <w:color w:val="FFFFFF"/>
                <w:sz w:val="20"/>
                <w:szCs w:val="20"/>
              </w:rPr>
              <w:t>la</w:t>
            </w:r>
            <w:r w:rsidRPr="003E5CBC">
              <w:rPr>
                <w:rFonts w:ascii="Tahoma" w:hAnsi="Tahoma" w:cs="Tahoma"/>
                <w:b/>
                <w:color w:val="FFFFFF"/>
                <w:spacing w:val="-6"/>
                <w:sz w:val="20"/>
                <w:szCs w:val="20"/>
              </w:rPr>
              <w:t xml:space="preserve"> </w:t>
            </w:r>
            <w:r w:rsidRPr="003E5CBC">
              <w:rPr>
                <w:rFonts w:ascii="Tahoma" w:hAnsi="Tahoma" w:cs="Tahoma"/>
                <w:b/>
                <w:color w:val="FFFFFF"/>
                <w:sz w:val="20"/>
                <w:szCs w:val="20"/>
              </w:rPr>
              <w:t>(s)</w:t>
            </w:r>
            <w:r w:rsidRPr="003E5CBC">
              <w:rPr>
                <w:rFonts w:ascii="Tahoma" w:hAnsi="Tahoma" w:cs="Tahoma"/>
                <w:b/>
                <w:color w:val="FFFFFF"/>
                <w:spacing w:val="-5"/>
                <w:sz w:val="20"/>
                <w:szCs w:val="20"/>
              </w:rPr>
              <w:t xml:space="preserve"> </w:t>
            </w:r>
            <w:r w:rsidRPr="003E5CBC">
              <w:rPr>
                <w:rFonts w:ascii="Tahoma" w:hAnsi="Tahoma" w:cs="Tahoma"/>
                <w:b/>
                <w:color w:val="FFFFFF"/>
                <w:sz w:val="20"/>
                <w:szCs w:val="20"/>
              </w:rPr>
              <w:t>persona</w:t>
            </w:r>
          </w:p>
          <w:p w14:paraId="2C506C98" w14:textId="77777777" w:rsidR="001636AD" w:rsidRPr="003E5CBC" w:rsidRDefault="001636AD" w:rsidP="0074109D">
            <w:pPr>
              <w:pStyle w:val="TableParagraph"/>
              <w:spacing w:line="276" w:lineRule="auto"/>
              <w:ind w:left="130" w:right="100" w:firstLine="99"/>
              <w:rPr>
                <w:rFonts w:ascii="Tahoma" w:hAnsi="Tahoma" w:cs="Tahoma"/>
                <w:b/>
                <w:sz w:val="20"/>
                <w:szCs w:val="20"/>
              </w:rPr>
            </w:pPr>
            <w:r w:rsidRPr="003E5CBC">
              <w:rPr>
                <w:rFonts w:ascii="Tahoma" w:hAnsi="Tahoma" w:cs="Tahoma"/>
                <w:b/>
                <w:color w:val="FFFFFF"/>
                <w:sz w:val="20"/>
                <w:szCs w:val="20"/>
              </w:rPr>
              <w:t>(s) que ocuparon / ejercen el</w:t>
            </w:r>
            <w:r w:rsidRPr="003E5CBC">
              <w:rPr>
                <w:rFonts w:ascii="Tahoma" w:hAnsi="Tahoma" w:cs="Tahoma"/>
                <w:b/>
                <w:color w:val="FFFFFF"/>
                <w:spacing w:val="1"/>
                <w:sz w:val="20"/>
                <w:szCs w:val="20"/>
              </w:rPr>
              <w:t xml:space="preserve"> </w:t>
            </w:r>
            <w:r w:rsidRPr="003E5CBC">
              <w:rPr>
                <w:rFonts w:ascii="Tahoma" w:hAnsi="Tahoma" w:cs="Tahoma"/>
                <w:b/>
                <w:color w:val="FFFFFF"/>
                <w:sz w:val="20"/>
                <w:szCs w:val="20"/>
              </w:rPr>
              <w:t>cargo</w:t>
            </w:r>
            <w:r w:rsidRPr="003E5CBC">
              <w:rPr>
                <w:rFonts w:ascii="Tahoma" w:hAnsi="Tahoma" w:cs="Tahoma"/>
                <w:b/>
                <w:color w:val="FFFFFF"/>
                <w:spacing w:val="-7"/>
                <w:sz w:val="20"/>
                <w:szCs w:val="20"/>
              </w:rPr>
              <w:t xml:space="preserve"> </w:t>
            </w:r>
            <w:r w:rsidRPr="003E5CBC">
              <w:rPr>
                <w:rFonts w:ascii="Tahoma" w:hAnsi="Tahoma" w:cs="Tahoma"/>
                <w:b/>
                <w:color w:val="FFFFFF"/>
                <w:sz w:val="20"/>
                <w:szCs w:val="20"/>
              </w:rPr>
              <w:t>durante</w:t>
            </w:r>
            <w:r w:rsidRPr="003E5CBC">
              <w:rPr>
                <w:rFonts w:ascii="Tahoma" w:hAnsi="Tahoma" w:cs="Tahoma"/>
                <w:b/>
                <w:color w:val="FFFFFF"/>
                <w:spacing w:val="-8"/>
                <w:sz w:val="20"/>
                <w:szCs w:val="20"/>
              </w:rPr>
              <w:t xml:space="preserve"> </w:t>
            </w:r>
            <w:r w:rsidRPr="003E5CBC">
              <w:rPr>
                <w:rFonts w:ascii="Tahoma" w:hAnsi="Tahoma" w:cs="Tahoma"/>
                <w:b/>
                <w:color w:val="FFFFFF"/>
                <w:sz w:val="20"/>
                <w:szCs w:val="20"/>
              </w:rPr>
              <w:t>el</w:t>
            </w:r>
            <w:r w:rsidRPr="003E5CBC">
              <w:rPr>
                <w:rFonts w:ascii="Tahoma" w:hAnsi="Tahoma" w:cs="Tahoma"/>
                <w:b/>
                <w:color w:val="FFFFFF"/>
                <w:spacing w:val="-8"/>
                <w:sz w:val="20"/>
                <w:szCs w:val="20"/>
              </w:rPr>
              <w:t xml:space="preserve"> </w:t>
            </w:r>
            <w:r w:rsidRPr="003E5CBC">
              <w:rPr>
                <w:rFonts w:ascii="Tahoma" w:hAnsi="Tahoma" w:cs="Tahoma"/>
                <w:b/>
                <w:color w:val="FFFFFF"/>
                <w:sz w:val="20"/>
                <w:szCs w:val="20"/>
              </w:rPr>
              <w:t>último</w:t>
            </w:r>
            <w:r w:rsidRPr="003E5CBC">
              <w:rPr>
                <w:rFonts w:ascii="Tahoma" w:hAnsi="Tahoma" w:cs="Tahoma"/>
                <w:b/>
                <w:color w:val="FFFFFF"/>
                <w:spacing w:val="-6"/>
                <w:sz w:val="20"/>
                <w:szCs w:val="20"/>
              </w:rPr>
              <w:t xml:space="preserve"> </w:t>
            </w:r>
            <w:r w:rsidRPr="003E5CBC">
              <w:rPr>
                <w:rFonts w:ascii="Tahoma" w:hAnsi="Tahoma" w:cs="Tahoma"/>
                <w:b/>
                <w:color w:val="FFFFFF"/>
                <w:sz w:val="20"/>
                <w:szCs w:val="20"/>
              </w:rPr>
              <w:t>año</w:t>
            </w:r>
            <w:r w:rsidRPr="003E5CBC">
              <w:rPr>
                <w:rFonts w:ascii="Tahoma" w:hAnsi="Tahoma" w:cs="Tahoma"/>
                <w:b/>
                <w:color w:val="FFFFFF"/>
                <w:spacing w:val="-7"/>
                <w:sz w:val="20"/>
                <w:szCs w:val="20"/>
              </w:rPr>
              <w:t xml:space="preserve"> </w:t>
            </w:r>
            <w:r w:rsidRPr="003E5CBC">
              <w:rPr>
                <w:rFonts w:ascii="Tahoma" w:hAnsi="Tahoma" w:cs="Tahoma"/>
                <w:b/>
                <w:color w:val="FFFFFF"/>
                <w:sz w:val="20"/>
                <w:szCs w:val="20"/>
              </w:rPr>
              <w:t>en</w:t>
            </w:r>
          </w:p>
          <w:p w14:paraId="2462C216" w14:textId="77777777" w:rsidR="001636AD" w:rsidRPr="003E5CBC" w:rsidRDefault="001636AD" w:rsidP="0074109D">
            <w:pPr>
              <w:pStyle w:val="TableParagraph"/>
              <w:spacing w:line="227" w:lineRule="exact"/>
              <w:ind w:left="704"/>
              <w:rPr>
                <w:rFonts w:ascii="Tahoma" w:hAnsi="Tahoma" w:cs="Tahoma"/>
                <w:b/>
                <w:sz w:val="20"/>
                <w:szCs w:val="20"/>
              </w:rPr>
            </w:pPr>
            <w:r w:rsidRPr="003E5CBC">
              <w:rPr>
                <w:rFonts w:ascii="Tahoma" w:hAnsi="Tahoma" w:cs="Tahoma"/>
                <w:b/>
                <w:color w:val="FFFFFF"/>
                <w:sz w:val="20"/>
                <w:szCs w:val="20"/>
              </w:rPr>
              <w:t>la</w:t>
            </w:r>
            <w:r w:rsidRPr="003E5CBC">
              <w:rPr>
                <w:rFonts w:ascii="Tahoma" w:hAnsi="Tahoma" w:cs="Tahoma"/>
                <w:b/>
                <w:color w:val="FFFFFF"/>
                <w:spacing w:val="-4"/>
                <w:sz w:val="20"/>
                <w:szCs w:val="20"/>
              </w:rPr>
              <w:t xml:space="preserve"> </w:t>
            </w:r>
            <w:r w:rsidRPr="003E5CBC">
              <w:rPr>
                <w:rFonts w:ascii="Tahoma" w:hAnsi="Tahoma" w:cs="Tahoma"/>
                <w:b/>
                <w:color w:val="FFFFFF"/>
                <w:sz w:val="20"/>
                <w:szCs w:val="20"/>
              </w:rPr>
              <w:t>persona</w:t>
            </w:r>
            <w:r w:rsidRPr="003E5CBC">
              <w:rPr>
                <w:rFonts w:ascii="Tahoma" w:hAnsi="Tahoma" w:cs="Tahoma"/>
                <w:b/>
                <w:color w:val="FFFFFF"/>
                <w:spacing w:val="-4"/>
                <w:sz w:val="20"/>
                <w:szCs w:val="20"/>
              </w:rPr>
              <w:t xml:space="preserve"> </w:t>
            </w:r>
            <w:r w:rsidRPr="003E5CBC">
              <w:rPr>
                <w:rFonts w:ascii="Tahoma" w:hAnsi="Tahoma" w:cs="Tahoma"/>
                <w:b/>
                <w:color w:val="FFFFFF"/>
                <w:sz w:val="20"/>
                <w:szCs w:val="20"/>
              </w:rPr>
              <w:t>jurídica</w:t>
            </w:r>
          </w:p>
        </w:tc>
        <w:tc>
          <w:tcPr>
            <w:tcW w:w="3043" w:type="dxa"/>
            <w:gridSpan w:val="6"/>
            <w:shd w:val="clear" w:color="auto" w:fill="393838"/>
          </w:tcPr>
          <w:p w14:paraId="7BBC88AD" w14:textId="77777777" w:rsidR="001636AD" w:rsidRPr="003E5CBC" w:rsidRDefault="001636AD" w:rsidP="0074109D">
            <w:pPr>
              <w:pStyle w:val="TableParagraph"/>
              <w:spacing w:before="133"/>
              <w:ind w:left="188"/>
              <w:rPr>
                <w:rFonts w:ascii="Tahoma" w:hAnsi="Tahoma" w:cs="Tahoma"/>
                <w:b/>
                <w:sz w:val="20"/>
                <w:szCs w:val="20"/>
              </w:rPr>
            </w:pPr>
            <w:r w:rsidRPr="003E5CBC">
              <w:rPr>
                <w:rFonts w:ascii="Tahoma" w:hAnsi="Tahoma" w:cs="Tahoma"/>
                <w:b/>
                <w:color w:val="FFFFFF"/>
                <w:sz w:val="20"/>
                <w:szCs w:val="20"/>
              </w:rPr>
              <w:t>Tiempo</w:t>
            </w:r>
            <w:r w:rsidRPr="003E5CBC">
              <w:rPr>
                <w:rFonts w:ascii="Tahoma" w:hAnsi="Tahoma" w:cs="Tahoma"/>
                <w:b/>
                <w:color w:val="FFFFFF"/>
                <w:spacing w:val="-4"/>
                <w:sz w:val="20"/>
                <w:szCs w:val="20"/>
              </w:rPr>
              <w:t xml:space="preserve"> </w:t>
            </w:r>
            <w:r w:rsidRPr="003E5CBC">
              <w:rPr>
                <w:rFonts w:ascii="Tahoma" w:hAnsi="Tahoma" w:cs="Tahoma"/>
                <w:b/>
                <w:color w:val="FFFFFF"/>
                <w:sz w:val="20"/>
                <w:szCs w:val="20"/>
              </w:rPr>
              <w:t>de</w:t>
            </w:r>
            <w:r w:rsidRPr="003E5CBC">
              <w:rPr>
                <w:rFonts w:ascii="Tahoma" w:hAnsi="Tahoma" w:cs="Tahoma"/>
                <w:b/>
                <w:color w:val="FFFFFF"/>
                <w:spacing w:val="-2"/>
                <w:sz w:val="20"/>
                <w:szCs w:val="20"/>
              </w:rPr>
              <w:t xml:space="preserve"> </w:t>
            </w:r>
            <w:r w:rsidRPr="003E5CBC">
              <w:rPr>
                <w:rFonts w:ascii="Tahoma" w:hAnsi="Tahoma" w:cs="Tahoma"/>
                <w:b/>
                <w:color w:val="FFFFFF"/>
                <w:sz w:val="20"/>
                <w:szCs w:val="20"/>
              </w:rPr>
              <w:t>vinculación</w:t>
            </w:r>
            <w:r w:rsidRPr="003E5CBC">
              <w:rPr>
                <w:rFonts w:ascii="Tahoma" w:hAnsi="Tahoma" w:cs="Tahoma"/>
                <w:b/>
                <w:color w:val="FFFFFF"/>
                <w:spacing w:val="-3"/>
                <w:sz w:val="20"/>
                <w:szCs w:val="20"/>
              </w:rPr>
              <w:t xml:space="preserve"> </w:t>
            </w:r>
            <w:r w:rsidRPr="003E5CBC">
              <w:rPr>
                <w:rFonts w:ascii="Tahoma" w:hAnsi="Tahoma" w:cs="Tahoma"/>
                <w:b/>
                <w:color w:val="FFFFFF"/>
                <w:sz w:val="20"/>
                <w:szCs w:val="20"/>
              </w:rPr>
              <w:t>de</w:t>
            </w:r>
            <w:r w:rsidRPr="003E5CBC">
              <w:rPr>
                <w:rFonts w:ascii="Tahoma" w:hAnsi="Tahoma" w:cs="Tahoma"/>
                <w:b/>
                <w:color w:val="FFFFFF"/>
                <w:spacing w:val="-1"/>
                <w:sz w:val="20"/>
                <w:szCs w:val="20"/>
              </w:rPr>
              <w:t xml:space="preserve"> </w:t>
            </w:r>
            <w:r w:rsidRPr="003E5CBC">
              <w:rPr>
                <w:rFonts w:ascii="Tahoma" w:hAnsi="Tahoma" w:cs="Tahoma"/>
                <w:b/>
                <w:color w:val="FFFFFF"/>
                <w:sz w:val="20"/>
                <w:szCs w:val="20"/>
              </w:rPr>
              <w:t>la</w:t>
            </w:r>
          </w:p>
          <w:p w14:paraId="0AD44804" w14:textId="77777777" w:rsidR="001636AD" w:rsidRPr="003E5CBC" w:rsidRDefault="001636AD" w:rsidP="0074109D">
            <w:pPr>
              <w:pStyle w:val="TableParagraph"/>
              <w:spacing w:before="34" w:line="276" w:lineRule="auto"/>
              <w:ind w:left="396" w:right="242" w:hanging="144"/>
              <w:rPr>
                <w:rFonts w:ascii="Tahoma" w:hAnsi="Tahoma" w:cs="Tahoma"/>
                <w:b/>
                <w:sz w:val="20"/>
                <w:szCs w:val="20"/>
              </w:rPr>
            </w:pPr>
            <w:r w:rsidRPr="003E5CBC">
              <w:rPr>
                <w:rFonts w:ascii="Tahoma" w:hAnsi="Tahoma" w:cs="Tahoma"/>
                <w:b/>
                <w:color w:val="FFFFFF"/>
                <w:sz w:val="20"/>
                <w:szCs w:val="20"/>
              </w:rPr>
              <w:t>(s)</w:t>
            </w:r>
            <w:r w:rsidRPr="003E5CBC">
              <w:rPr>
                <w:rFonts w:ascii="Tahoma" w:hAnsi="Tahoma" w:cs="Tahoma"/>
                <w:b/>
                <w:color w:val="FFFFFF"/>
                <w:spacing w:val="-9"/>
                <w:sz w:val="20"/>
                <w:szCs w:val="20"/>
              </w:rPr>
              <w:t xml:space="preserve"> </w:t>
            </w:r>
            <w:r w:rsidRPr="003E5CBC">
              <w:rPr>
                <w:rFonts w:ascii="Tahoma" w:hAnsi="Tahoma" w:cs="Tahoma"/>
                <w:b/>
                <w:color w:val="FFFFFF"/>
                <w:sz w:val="20"/>
                <w:szCs w:val="20"/>
              </w:rPr>
              <w:t>persona(s)</w:t>
            </w:r>
            <w:r w:rsidRPr="003E5CBC">
              <w:rPr>
                <w:rFonts w:ascii="Tahoma" w:hAnsi="Tahoma" w:cs="Tahoma"/>
                <w:b/>
                <w:color w:val="FFFFFF"/>
                <w:spacing w:val="-7"/>
                <w:sz w:val="20"/>
                <w:szCs w:val="20"/>
              </w:rPr>
              <w:t xml:space="preserve"> </w:t>
            </w:r>
            <w:r w:rsidRPr="003E5CBC">
              <w:rPr>
                <w:rFonts w:ascii="Tahoma" w:hAnsi="Tahoma" w:cs="Tahoma"/>
                <w:b/>
                <w:color w:val="FFFFFF"/>
                <w:sz w:val="20"/>
                <w:szCs w:val="20"/>
              </w:rPr>
              <w:t>que</w:t>
            </w:r>
            <w:r w:rsidRPr="003E5CBC">
              <w:rPr>
                <w:rFonts w:ascii="Tahoma" w:hAnsi="Tahoma" w:cs="Tahoma"/>
                <w:b/>
                <w:color w:val="FFFFFF"/>
                <w:spacing w:val="-6"/>
                <w:sz w:val="20"/>
                <w:szCs w:val="20"/>
              </w:rPr>
              <w:t xml:space="preserve"> </w:t>
            </w:r>
            <w:r w:rsidRPr="003E5CBC">
              <w:rPr>
                <w:rFonts w:ascii="Tahoma" w:hAnsi="Tahoma" w:cs="Tahoma"/>
                <w:b/>
                <w:color w:val="FFFFFF"/>
                <w:sz w:val="20"/>
                <w:szCs w:val="20"/>
              </w:rPr>
              <w:t>ejerció</w:t>
            </w:r>
            <w:r w:rsidRPr="003E5CBC">
              <w:rPr>
                <w:rFonts w:ascii="Tahoma" w:hAnsi="Tahoma" w:cs="Tahoma"/>
                <w:b/>
                <w:color w:val="FFFFFF"/>
                <w:spacing w:val="-5"/>
                <w:sz w:val="20"/>
                <w:szCs w:val="20"/>
              </w:rPr>
              <w:t xml:space="preserve"> </w:t>
            </w:r>
            <w:r w:rsidRPr="003E5CBC">
              <w:rPr>
                <w:rFonts w:ascii="Tahoma" w:hAnsi="Tahoma" w:cs="Tahoma"/>
                <w:b/>
                <w:color w:val="FFFFFF"/>
                <w:sz w:val="20"/>
                <w:szCs w:val="20"/>
              </w:rPr>
              <w:t>/</w:t>
            </w:r>
            <w:r w:rsidRPr="003E5CBC">
              <w:rPr>
                <w:rFonts w:ascii="Tahoma" w:hAnsi="Tahoma" w:cs="Tahoma"/>
                <w:b/>
                <w:color w:val="FFFFFF"/>
                <w:spacing w:val="-53"/>
                <w:sz w:val="20"/>
                <w:szCs w:val="20"/>
              </w:rPr>
              <w:t xml:space="preserve"> </w:t>
            </w:r>
            <w:r w:rsidRPr="003E5CBC">
              <w:rPr>
                <w:rFonts w:ascii="Tahoma" w:hAnsi="Tahoma" w:cs="Tahoma"/>
                <w:b/>
                <w:color w:val="FFFFFF"/>
                <w:sz w:val="20"/>
                <w:szCs w:val="20"/>
              </w:rPr>
              <w:t>ejerce</w:t>
            </w:r>
            <w:r w:rsidRPr="003E5CBC">
              <w:rPr>
                <w:rFonts w:ascii="Tahoma" w:hAnsi="Tahoma" w:cs="Tahoma"/>
                <w:b/>
                <w:color w:val="FFFFFF"/>
                <w:spacing w:val="-3"/>
                <w:sz w:val="20"/>
                <w:szCs w:val="20"/>
              </w:rPr>
              <w:t xml:space="preserve"> </w:t>
            </w:r>
            <w:r w:rsidRPr="003E5CBC">
              <w:rPr>
                <w:rFonts w:ascii="Tahoma" w:hAnsi="Tahoma" w:cs="Tahoma"/>
                <w:b/>
                <w:color w:val="FFFFFF"/>
                <w:sz w:val="20"/>
                <w:szCs w:val="20"/>
              </w:rPr>
              <w:t>el</w:t>
            </w:r>
            <w:r w:rsidRPr="003E5CBC">
              <w:rPr>
                <w:rFonts w:ascii="Tahoma" w:hAnsi="Tahoma" w:cs="Tahoma"/>
                <w:b/>
                <w:color w:val="FFFFFF"/>
                <w:spacing w:val="-4"/>
                <w:sz w:val="20"/>
                <w:szCs w:val="20"/>
              </w:rPr>
              <w:t xml:space="preserve"> </w:t>
            </w:r>
            <w:r w:rsidRPr="003E5CBC">
              <w:rPr>
                <w:rFonts w:ascii="Tahoma" w:hAnsi="Tahoma" w:cs="Tahoma"/>
                <w:b/>
                <w:color w:val="FFFFFF"/>
                <w:sz w:val="20"/>
                <w:szCs w:val="20"/>
              </w:rPr>
              <w:t>cargo</w:t>
            </w:r>
            <w:r w:rsidRPr="003E5CBC">
              <w:rPr>
                <w:rFonts w:ascii="Tahoma" w:hAnsi="Tahoma" w:cs="Tahoma"/>
                <w:b/>
                <w:color w:val="FFFFFF"/>
                <w:spacing w:val="-2"/>
                <w:sz w:val="20"/>
                <w:szCs w:val="20"/>
              </w:rPr>
              <w:t xml:space="preserve"> </w:t>
            </w:r>
            <w:r w:rsidRPr="003E5CBC">
              <w:rPr>
                <w:rFonts w:ascii="Tahoma" w:hAnsi="Tahoma" w:cs="Tahoma"/>
                <w:b/>
                <w:color w:val="FFFFFF"/>
                <w:sz w:val="20"/>
                <w:szCs w:val="20"/>
              </w:rPr>
              <w:t>del</w:t>
            </w:r>
            <w:r w:rsidRPr="003E5CBC">
              <w:rPr>
                <w:rFonts w:ascii="Tahoma" w:hAnsi="Tahoma" w:cs="Tahoma"/>
                <w:b/>
                <w:color w:val="FFFFFF"/>
                <w:spacing w:val="-4"/>
                <w:sz w:val="20"/>
                <w:szCs w:val="20"/>
              </w:rPr>
              <w:t xml:space="preserve"> </w:t>
            </w:r>
            <w:r w:rsidRPr="003E5CBC">
              <w:rPr>
                <w:rFonts w:ascii="Tahoma" w:hAnsi="Tahoma" w:cs="Tahoma"/>
                <w:b/>
                <w:color w:val="FFFFFF"/>
                <w:sz w:val="20"/>
                <w:szCs w:val="20"/>
              </w:rPr>
              <w:t>nivel</w:t>
            </w:r>
          </w:p>
          <w:p w14:paraId="0CDB7BFA" w14:textId="77777777" w:rsidR="001636AD" w:rsidRPr="003E5CBC" w:rsidRDefault="001636AD" w:rsidP="0074109D">
            <w:pPr>
              <w:pStyle w:val="TableParagraph"/>
              <w:spacing w:line="227" w:lineRule="exact"/>
              <w:ind w:left="1106"/>
              <w:rPr>
                <w:rFonts w:ascii="Tahoma" w:hAnsi="Tahoma" w:cs="Tahoma"/>
                <w:b/>
                <w:sz w:val="20"/>
                <w:szCs w:val="20"/>
              </w:rPr>
            </w:pPr>
            <w:r w:rsidRPr="003E5CBC">
              <w:rPr>
                <w:rFonts w:ascii="Tahoma" w:hAnsi="Tahoma" w:cs="Tahoma"/>
                <w:b/>
                <w:color w:val="FFFFFF"/>
                <w:sz w:val="20"/>
                <w:szCs w:val="20"/>
              </w:rPr>
              <w:t>directivo</w:t>
            </w:r>
          </w:p>
        </w:tc>
      </w:tr>
      <w:tr w:rsidR="001636AD" w:rsidRPr="003E5CBC" w14:paraId="22BC14B8" w14:textId="77777777" w:rsidTr="00C25282">
        <w:trPr>
          <w:gridBefore w:val="1"/>
          <w:wBefore w:w="10" w:type="dxa"/>
          <w:trHeight w:val="183"/>
          <w:jc w:val="center"/>
        </w:trPr>
        <w:tc>
          <w:tcPr>
            <w:tcW w:w="2215" w:type="dxa"/>
            <w:gridSpan w:val="2"/>
            <w:vMerge w:val="restart"/>
          </w:tcPr>
          <w:p w14:paraId="54E3F376" w14:textId="77777777" w:rsidR="001636AD" w:rsidRPr="003E5CBC" w:rsidRDefault="001636AD" w:rsidP="0074109D">
            <w:pPr>
              <w:pStyle w:val="TableParagraph"/>
              <w:rPr>
                <w:rFonts w:ascii="Tahoma" w:hAnsi="Tahoma" w:cs="Tahoma"/>
                <w:sz w:val="20"/>
                <w:szCs w:val="20"/>
              </w:rPr>
            </w:pPr>
          </w:p>
          <w:p w14:paraId="47FFE74F" w14:textId="77777777" w:rsidR="001636AD" w:rsidRPr="003E5CBC" w:rsidRDefault="001636AD" w:rsidP="0074109D">
            <w:pPr>
              <w:pStyle w:val="TableParagraph"/>
              <w:rPr>
                <w:rFonts w:ascii="Tahoma" w:hAnsi="Tahoma" w:cs="Tahoma"/>
                <w:sz w:val="20"/>
                <w:szCs w:val="20"/>
              </w:rPr>
            </w:pPr>
          </w:p>
          <w:p w14:paraId="3F599BB0" w14:textId="77777777" w:rsidR="001636AD" w:rsidRPr="003E5CBC" w:rsidRDefault="001636AD" w:rsidP="0074109D">
            <w:pPr>
              <w:pStyle w:val="TableParagraph"/>
              <w:rPr>
                <w:rFonts w:ascii="Tahoma" w:hAnsi="Tahoma" w:cs="Tahoma"/>
                <w:sz w:val="20"/>
                <w:szCs w:val="20"/>
              </w:rPr>
            </w:pPr>
          </w:p>
          <w:p w14:paraId="6BB68E8B" w14:textId="77777777" w:rsidR="001636AD" w:rsidRPr="003E5CBC" w:rsidRDefault="001636AD" w:rsidP="0074109D">
            <w:pPr>
              <w:pStyle w:val="TableParagraph"/>
              <w:rPr>
                <w:rFonts w:ascii="Tahoma" w:hAnsi="Tahoma" w:cs="Tahoma"/>
                <w:sz w:val="20"/>
                <w:szCs w:val="20"/>
              </w:rPr>
            </w:pPr>
          </w:p>
          <w:p w14:paraId="55876201" w14:textId="77777777" w:rsidR="001636AD" w:rsidRPr="003E5CBC" w:rsidRDefault="001636AD" w:rsidP="0074109D">
            <w:pPr>
              <w:pStyle w:val="TableParagraph"/>
              <w:spacing w:before="6"/>
              <w:rPr>
                <w:rFonts w:ascii="Tahoma" w:hAnsi="Tahoma" w:cs="Tahoma"/>
                <w:sz w:val="20"/>
                <w:szCs w:val="20"/>
              </w:rPr>
            </w:pPr>
          </w:p>
          <w:p w14:paraId="45C7B5C7" w14:textId="77777777" w:rsidR="001636AD" w:rsidRPr="003E5CBC" w:rsidRDefault="001636AD" w:rsidP="0074109D">
            <w:pPr>
              <w:pStyle w:val="TableParagraph"/>
              <w:spacing w:before="1" w:line="276" w:lineRule="auto"/>
              <w:ind w:left="322" w:right="308" w:firstLine="2"/>
              <w:jc w:val="center"/>
              <w:rPr>
                <w:rFonts w:ascii="Tahoma" w:hAnsi="Tahoma" w:cs="Tahoma"/>
                <w:sz w:val="20"/>
                <w:szCs w:val="20"/>
              </w:rPr>
            </w:pPr>
            <w:r w:rsidRPr="003E5CBC">
              <w:rPr>
                <w:rFonts w:ascii="Tahoma" w:hAnsi="Tahoma" w:cs="Tahoma"/>
                <w:sz w:val="20"/>
                <w:szCs w:val="20"/>
                <w:shd w:val="clear" w:color="auto" w:fill="D2D2D2"/>
              </w:rPr>
              <w:t>[Indique la</w:t>
            </w:r>
            <w:r w:rsidRPr="003E5CBC">
              <w:rPr>
                <w:rFonts w:ascii="Tahoma" w:hAnsi="Tahoma" w:cs="Tahoma"/>
                <w:spacing w:val="1"/>
                <w:sz w:val="20"/>
                <w:szCs w:val="20"/>
              </w:rPr>
              <w:t xml:space="preserve"> </w:t>
            </w:r>
            <w:r w:rsidRPr="003E5CBC">
              <w:rPr>
                <w:rFonts w:ascii="Tahoma" w:hAnsi="Tahoma" w:cs="Tahoma"/>
                <w:sz w:val="20"/>
                <w:szCs w:val="20"/>
                <w:shd w:val="clear" w:color="auto" w:fill="D2D2D2"/>
              </w:rPr>
              <w:t>denominación del</w:t>
            </w:r>
            <w:r w:rsidRPr="003E5CBC">
              <w:rPr>
                <w:rFonts w:ascii="Tahoma" w:hAnsi="Tahoma" w:cs="Tahoma"/>
                <w:spacing w:val="-53"/>
                <w:sz w:val="20"/>
                <w:szCs w:val="20"/>
              </w:rPr>
              <w:t xml:space="preserve"> </w:t>
            </w:r>
            <w:r w:rsidRPr="003E5CBC">
              <w:rPr>
                <w:rFonts w:ascii="Tahoma" w:hAnsi="Tahoma" w:cs="Tahoma"/>
                <w:sz w:val="20"/>
                <w:szCs w:val="20"/>
                <w:shd w:val="clear" w:color="auto" w:fill="D2D2D2"/>
              </w:rPr>
              <w:t>cargo directivo, a</w:t>
            </w:r>
            <w:r w:rsidRPr="003E5CBC">
              <w:rPr>
                <w:rFonts w:ascii="Tahoma" w:hAnsi="Tahoma" w:cs="Tahoma"/>
                <w:spacing w:val="-53"/>
                <w:sz w:val="20"/>
                <w:szCs w:val="20"/>
              </w:rPr>
              <w:t xml:space="preserve"> </w:t>
            </w:r>
            <w:r w:rsidRPr="003E5CBC">
              <w:rPr>
                <w:rFonts w:ascii="Tahoma" w:hAnsi="Tahoma" w:cs="Tahoma"/>
                <w:spacing w:val="-1"/>
                <w:sz w:val="20"/>
                <w:szCs w:val="20"/>
                <w:shd w:val="clear" w:color="auto" w:fill="D2D2D2"/>
              </w:rPr>
              <w:t>modo</w:t>
            </w:r>
            <w:r w:rsidRPr="003E5CBC">
              <w:rPr>
                <w:rFonts w:ascii="Tahoma" w:hAnsi="Tahoma" w:cs="Tahoma"/>
                <w:spacing w:val="-11"/>
                <w:sz w:val="20"/>
                <w:szCs w:val="20"/>
                <w:shd w:val="clear" w:color="auto" w:fill="D2D2D2"/>
              </w:rPr>
              <w:t xml:space="preserve"> </w:t>
            </w:r>
            <w:r w:rsidRPr="003E5CBC">
              <w:rPr>
                <w:rFonts w:ascii="Tahoma" w:hAnsi="Tahoma" w:cs="Tahoma"/>
                <w:spacing w:val="-1"/>
                <w:sz w:val="20"/>
                <w:szCs w:val="20"/>
                <w:shd w:val="clear" w:color="auto" w:fill="D2D2D2"/>
              </w:rPr>
              <w:t>de</w:t>
            </w:r>
            <w:r w:rsidRPr="003E5CBC">
              <w:rPr>
                <w:rFonts w:ascii="Tahoma" w:hAnsi="Tahoma" w:cs="Tahoma"/>
                <w:spacing w:val="-10"/>
                <w:sz w:val="20"/>
                <w:szCs w:val="20"/>
                <w:shd w:val="clear" w:color="auto" w:fill="D2D2D2"/>
              </w:rPr>
              <w:t xml:space="preserve"> </w:t>
            </w:r>
            <w:r w:rsidRPr="003E5CBC">
              <w:rPr>
                <w:rFonts w:ascii="Tahoma" w:hAnsi="Tahoma" w:cs="Tahoma"/>
                <w:spacing w:val="-1"/>
                <w:sz w:val="20"/>
                <w:szCs w:val="20"/>
                <w:shd w:val="clear" w:color="auto" w:fill="D2D2D2"/>
              </w:rPr>
              <w:t>ejemplo:</w:t>
            </w:r>
            <w:r w:rsidRPr="003E5CBC">
              <w:rPr>
                <w:rFonts w:ascii="Tahoma" w:hAnsi="Tahoma" w:cs="Tahoma"/>
                <w:spacing w:val="-53"/>
                <w:sz w:val="20"/>
                <w:szCs w:val="20"/>
              </w:rPr>
              <w:t xml:space="preserve"> </w:t>
            </w:r>
            <w:r w:rsidRPr="003E5CBC">
              <w:rPr>
                <w:rFonts w:ascii="Tahoma" w:hAnsi="Tahoma" w:cs="Tahoma"/>
                <w:sz w:val="20"/>
                <w:szCs w:val="20"/>
                <w:shd w:val="clear" w:color="auto" w:fill="D2D2D2"/>
              </w:rPr>
              <w:t>Gerente general,</w:t>
            </w:r>
            <w:r w:rsidRPr="003E5CBC">
              <w:rPr>
                <w:rFonts w:ascii="Tahoma" w:hAnsi="Tahoma" w:cs="Tahoma"/>
                <w:spacing w:val="1"/>
                <w:sz w:val="20"/>
                <w:szCs w:val="20"/>
              </w:rPr>
              <w:t xml:space="preserve"> </w:t>
            </w:r>
            <w:r w:rsidRPr="003E5CBC">
              <w:rPr>
                <w:rFonts w:ascii="Tahoma" w:hAnsi="Tahoma" w:cs="Tahoma"/>
                <w:sz w:val="20"/>
                <w:szCs w:val="20"/>
                <w:shd w:val="clear" w:color="auto" w:fill="D2D2D2"/>
              </w:rPr>
              <w:t>director</w:t>
            </w:r>
            <w:r w:rsidRPr="003E5CBC">
              <w:rPr>
                <w:rFonts w:ascii="Tahoma" w:hAnsi="Tahoma" w:cs="Tahoma"/>
                <w:spacing w:val="-10"/>
                <w:sz w:val="20"/>
                <w:szCs w:val="20"/>
                <w:shd w:val="clear" w:color="auto" w:fill="D2D2D2"/>
              </w:rPr>
              <w:t xml:space="preserve"> </w:t>
            </w:r>
            <w:r w:rsidRPr="003E5CBC">
              <w:rPr>
                <w:rFonts w:ascii="Tahoma" w:hAnsi="Tahoma" w:cs="Tahoma"/>
                <w:sz w:val="20"/>
                <w:szCs w:val="20"/>
                <w:shd w:val="clear" w:color="auto" w:fill="D2D2D2"/>
              </w:rPr>
              <w:t>ejecutivo]</w:t>
            </w:r>
          </w:p>
        </w:tc>
        <w:tc>
          <w:tcPr>
            <w:tcW w:w="2928" w:type="dxa"/>
            <w:gridSpan w:val="3"/>
            <w:tcBorders>
              <w:bottom w:val="single" w:sz="34" w:space="0" w:color="FFFFFF"/>
              <w:right w:val="nil"/>
            </w:tcBorders>
            <w:shd w:val="clear" w:color="auto" w:fill="D2D2D2"/>
          </w:tcPr>
          <w:p w14:paraId="19955EF9" w14:textId="77777777" w:rsidR="001636AD" w:rsidRPr="003E5CBC" w:rsidRDefault="001636AD" w:rsidP="0074109D">
            <w:pPr>
              <w:pStyle w:val="TableParagraph"/>
              <w:spacing w:line="163" w:lineRule="exact"/>
              <w:ind w:left="111"/>
              <w:rPr>
                <w:rFonts w:ascii="Tahoma" w:hAnsi="Tahoma" w:cs="Tahoma"/>
                <w:sz w:val="20"/>
                <w:szCs w:val="20"/>
              </w:rPr>
            </w:pPr>
            <w:r w:rsidRPr="003E5CBC">
              <w:rPr>
                <w:rFonts w:ascii="Tahoma" w:hAnsi="Tahoma" w:cs="Tahoma"/>
                <w:sz w:val="20"/>
                <w:szCs w:val="20"/>
              </w:rPr>
              <w:t>[Indique</w:t>
            </w:r>
            <w:r w:rsidRPr="003E5CBC">
              <w:rPr>
                <w:rFonts w:ascii="Tahoma" w:hAnsi="Tahoma" w:cs="Tahoma"/>
                <w:spacing w:val="11"/>
                <w:sz w:val="20"/>
                <w:szCs w:val="20"/>
              </w:rPr>
              <w:t xml:space="preserve"> </w:t>
            </w:r>
            <w:r w:rsidRPr="003E5CBC">
              <w:rPr>
                <w:rFonts w:ascii="Tahoma" w:hAnsi="Tahoma" w:cs="Tahoma"/>
                <w:sz w:val="20"/>
                <w:szCs w:val="20"/>
              </w:rPr>
              <w:t>el</w:t>
            </w:r>
            <w:r w:rsidRPr="003E5CBC">
              <w:rPr>
                <w:rFonts w:ascii="Tahoma" w:hAnsi="Tahoma" w:cs="Tahoma"/>
                <w:spacing w:val="11"/>
                <w:sz w:val="20"/>
                <w:szCs w:val="20"/>
              </w:rPr>
              <w:t xml:space="preserve"> </w:t>
            </w:r>
            <w:r w:rsidRPr="003E5CBC">
              <w:rPr>
                <w:rFonts w:ascii="Tahoma" w:hAnsi="Tahoma" w:cs="Tahoma"/>
                <w:sz w:val="20"/>
                <w:szCs w:val="20"/>
              </w:rPr>
              <w:t>nombre</w:t>
            </w:r>
            <w:r w:rsidRPr="003E5CBC">
              <w:rPr>
                <w:rFonts w:ascii="Tahoma" w:hAnsi="Tahoma" w:cs="Tahoma"/>
                <w:spacing w:val="11"/>
                <w:sz w:val="20"/>
                <w:szCs w:val="20"/>
              </w:rPr>
              <w:t xml:space="preserve"> </w:t>
            </w:r>
            <w:r w:rsidRPr="003E5CBC">
              <w:rPr>
                <w:rFonts w:ascii="Tahoma" w:hAnsi="Tahoma" w:cs="Tahoma"/>
                <w:sz w:val="20"/>
                <w:szCs w:val="20"/>
              </w:rPr>
              <w:t>completo</w:t>
            </w:r>
            <w:r w:rsidRPr="003E5CBC">
              <w:rPr>
                <w:rFonts w:ascii="Tahoma" w:hAnsi="Tahoma" w:cs="Tahoma"/>
                <w:spacing w:val="12"/>
                <w:sz w:val="20"/>
                <w:szCs w:val="20"/>
              </w:rPr>
              <w:t xml:space="preserve"> </w:t>
            </w:r>
            <w:r w:rsidRPr="003E5CBC">
              <w:rPr>
                <w:rFonts w:ascii="Tahoma" w:hAnsi="Tahoma" w:cs="Tahoma"/>
                <w:sz w:val="20"/>
                <w:szCs w:val="20"/>
              </w:rPr>
              <w:t>y</w:t>
            </w:r>
          </w:p>
        </w:tc>
        <w:tc>
          <w:tcPr>
            <w:tcW w:w="240" w:type="dxa"/>
            <w:gridSpan w:val="3"/>
            <w:tcBorders>
              <w:left w:val="nil"/>
              <w:bottom w:val="single" w:sz="34" w:space="0" w:color="FFFFFF"/>
            </w:tcBorders>
          </w:tcPr>
          <w:p w14:paraId="12693B78" w14:textId="77777777" w:rsidR="001636AD" w:rsidRPr="003E5CBC" w:rsidRDefault="001636AD" w:rsidP="0074109D">
            <w:pPr>
              <w:pStyle w:val="TableParagraph"/>
              <w:spacing w:line="163" w:lineRule="exact"/>
              <w:ind w:left="-18"/>
              <w:rPr>
                <w:rFonts w:ascii="Tahoma" w:hAnsi="Tahoma" w:cs="Tahoma"/>
                <w:sz w:val="20"/>
                <w:szCs w:val="20"/>
              </w:rPr>
            </w:pPr>
            <w:r w:rsidRPr="003E5CBC">
              <w:rPr>
                <w:rFonts w:ascii="Tahoma" w:hAnsi="Tahoma" w:cs="Tahoma"/>
                <w:sz w:val="20"/>
                <w:szCs w:val="20"/>
              </w:rPr>
              <w:t>el</w:t>
            </w:r>
          </w:p>
        </w:tc>
        <w:tc>
          <w:tcPr>
            <w:tcW w:w="3043" w:type="dxa"/>
            <w:gridSpan w:val="6"/>
            <w:vMerge w:val="restart"/>
          </w:tcPr>
          <w:p w14:paraId="6A1B293B" w14:textId="77777777" w:rsidR="001636AD" w:rsidRPr="003E5CBC" w:rsidRDefault="001636AD" w:rsidP="0074109D">
            <w:pPr>
              <w:pStyle w:val="TableParagraph"/>
              <w:spacing w:line="276" w:lineRule="auto"/>
              <w:ind w:left="110" w:right="91" w:hanging="137"/>
              <w:jc w:val="both"/>
              <w:rPr>
                <w:rFonts w:ascii="Tahoma" w:hAnsi="Tahoma" w:cs="Tahoma"/>
                <w:sz w:val="20"/>
                <w:szCs w:val="20"/>
              </w:rPr>
            </w:pPr>
            <w:r w:rsidRPr="003E5CBC">
              <w:rPr>
                <w:rFonts w:ascii="Tahoma" w:hAnsi="Tahoma" w:cs="Tahoma"/>
                <w:sz w:val="20"/>
                <w:szCs w:val="20"/>
                <w:shd w:val="clear" w:color="auto" w:fill="D2D2D2"/>
              </w:rPr>
              <w:t xml:space="preserve"> </w:t>
            </w:r>
            <w:r w:rsidRPr="003E5CBC">
              <w:rPr>
                <w:rFonts w:ascii="Tahoma" w:hAnsi="Tahoma" w:cs="Tahoma"/>
                <w:spacing w:val="25"/>
                <w:sz w:val="20"/>
                <w:szCs w:val="20"/>
                <w:shd w:val="clear" w:color="auto" w:fill="D2D2D2"/>
              </w:rPr>
              <w:t xml:space="preserve"> </w:t>
            </w:r>
            <w:r w:rsidRPr="003E5CBC">
              <w:rPr>
                <w:rFonts w:ascii="Tahoma" w:hAnsi="Tahoma" w:cs="Tahoma"/>
                <w:sz w:val="20"/>
                <w:szCs w:val="20"/>
                <w:shd w:val="clear" w:color="auto" w:fill="D2D2D2"/>
              </w:rPr>
              <w:t>[Indique</w:t>
            </w:r>
            <w:r w:rsidRPr="003E5CBC">
              <w:rPr>
                <w:rFonts w:ascii="Tahoma" w:hAnsi="Tahoma" w:cs="Tahoma"/>
                <w:spacing w:val="1"/>
                <w:sz w:val="20"/>
                <w:szCs w:val="20"/>
                <w:shd w:val="clear" w:color="auto" w:fill="D2D2D2"/>
              </w:rPr>
              <w:t xml:space="preserve"> </w:t>
            </w:r>
            <w:r w:rsidRPr="003E5CBC">
              <w:rPr>
                <w:rFonts w:ascii="Tahoma" w:hAnsi="Tahoma" w:cs="Tahoma"/>
                <w:sz w:val="20"/>
                <w:szCs w:val="20"/>
                <w:shd w:val="clear" w:color="auto" w:fill="D2D2D2"/>
              </w:rPr>
              <w:t>el</w:t>
            </w:r>
            <w:r w:rsidRPr="003E5CBC">
              <w:rPr>
                <w:rFonts w:ascii="Tahoma" w:hAnsi="Tahoma" w:cs="Tahoma"/>
                <w:spacing w:val="1"/>
                <w:sz w:val="20"/>
                <w:szCs w:val="20"/>
                <w:shd w:val="clear" w:color="auto" w:fill="D2D2D2"/>
              </w:rPr>
              <w:t xml:space="preserve"> </w:t>
            </w:r>
            <w:r w:rsidRPr="003E5CBC">
              <w:rPr>
                <w:rFonts w:ascii="Tahoma" w:hAnsi="Tahoma" w:cs="Tahoma"/>
                <w:sz w:val="20"/>
                <w:szCs w:val="20"/>
                <w:shd w:val="clear" w:color="auto" w:fill="D2D2D2"/>
              </w:rPr>
              <w:t>tiempo</w:t>
            </w:r>
            <w:r w:rsidRPr="003E5CBC">
              <w:rPr>
                <w:rFonts w:ascii="Tahoma" w:hAnsi="Tahoma" w:cs="Tahoma"/>
                <w:spacing w:val="1"/>
                <w:sz w:val="20"/>
                <w:szCs w:val="20"/>
                <w:shd w:val="clear" w:color="auto" w:fill="D2D2D2"/>
              </w:rPr>
              <w:t xml:space="preserve"> </w:t>
            </w:r>
            <w:r w:rsidRPr="003E5CBC">
              <w:rPr>
                <w:rFonts w:ascii="Tahoma" w:hAnsi="Tahoma" w:cs="Tahoma"/>
                <w:sz w:val="20"/>
                <w:szCs w:val="20"/>
                <w:shd w:val="clear" w:color="auto" w:fill="D2D2D2"/>
              </w:rPr>
              <w:t>d</w:t>
            </w:r>
            <w:r w:rsidRPr="003E5CBC">
              <w:rPr>
                <w:rFonts w:ascii="Tahoma" w:hAnsi="Tahoma" w:cs="Tahoma"/>
                <w:sz w:val="20"/>
                <w:szCs w:val="20"/>
              </w:rPr>
              <w:t>e</w:t>
            </w:r>
            <w:r w:rsidRPr="003E5CBC">
              <w:rPr>
                <w:rFonts w:ascii="Tahoma" w:hAnsi="Tahoma" w:cs="Tahoma"/>
                <w:spacing w:val="1"/>
                <w:sz w:val="20"/>
                <w:szCs w:val="20"/>
              </w:rPr>
              <w:t xml:space="preserve"> </w:t>
            </w:r>
            <w:r w:rsidRPr="003E5CBC">
              <w:rPr>
                <w:rFonts w:ascii="Tahoma" w:hAnsi="Tahoma" w:cs="Tahoma"/>
                <w:sz w:val="20"/>
                <w:szCs w:val="20"/>
                <w:shd w:val="clear" w:color="auto" w:fill="D2D2D2"/>
              </w:rPr>
              <w:t>vinculación de la persona que</w:t>
            </w:r>
            <w:r w:rsidRPr="003E5CBC">
              <w:rPr>
                <w:rFonts w:ascii="Tahoma" w:hAnsi="Tahoma" w:cs="Tahoma"/>
                <w:spacing w:val="1"/>
                <w:sz w:val="20"/>
                <w:szCs w:val="20"/>
              </w:rPr>
              <w:t xml:space="preserve"> </w:t>
            </w:r>
            <w:r w:rsidRPr="003E5CBC">
              <w:rPr>
                <w:rFonts w:ascii="Tahoma" w:hAnsi="Tahoma" w:cs="Tahoma"/>
                <w:sz w:val="20"/>
                <w:szCs w:val="20"/>
              </w:rPr>
              <w:t>ejerció/ejerce</w:t>
            </w:r>
            <w:r w:rsidRPr="003E5CBC">
              <w:rPr>
                <w:rFonts w:ascii="Tahoma" w:hAnsi="Tahoma" w:cs="Tahoma"/>
                <w:spacing w:val="38"/>
                <w:sz w:val="20"/>
                <w:szCs w:val="20"/>
              </w:rPr>
              <w:t xml:space="preserve"> </w:t>
            </w:r>
            <w:r w:rsidRPr="003E5CBC">
              <w:rPr>
                <w:rFonts w:ascii="Tahoma" w:hAnsi="Tahoma" w:cs="Tahoma"/>
                <w:sz w:val="20"/>
                <w:szCs w:val="20"/>
              </w:rPr>
              <w:t>el</w:t>
            </w:r>
            <w:r w:rsidRPr="003E5CBC">
              <w:rPr>
                <w:rFonts w:ascii="Tahoma" w:hAnsi="Tahoma" w:cs="Tahoma"/>
                <w:spacing w:val="37"/>
                <w:sz w:val="20"/>
                <w:szCs w:val="20"/>
              </w:rPr>
              <w:t xml:space="preserve"> </w:t>
            </w:r>
            <w:r w:rsidRPr="003E5CBC">
              <w:rPr>
                <w:rFonts w:ascii="Tahoma" w:hAnsi="Tahoma" w:cs="Tahoma"/>
                <w:sz w:val="20"/>
                <w:szCs w:val="20"/>
              </w:rPr>
              <w:t>cargo</w:t>
            </w:r>
            <w:r w:rsidRPr="003E5CBC">
              <w:rPr>
                <w:rFonts w:ascii="Tahoma" w:hAnsi="Tahoma" w:cs="Tahoma"/>
                <w:spacing w:val="37"/>
                <w:sz w:val="20"/>
                <w:szCs w:val="20"/>
              </w:rPr>
              <w:t xml:space="preserve"> </w:t>
            </w:r>
            <w:r w:rsidRPr="003E5CBC">
              <w:rPr>
                <w:rFonts w:ascii="Tahoma" w:hAnsi="Tahoma" w:cs="Tahoma"/>
                <w:sz w:val="20"/>
                <w:szCs w:val="20"/>
              </w:rPr>
              <w:t>en</w:t>
            </w:r>
            <w:r w:rsidRPr="003E5CBC">
              <w:rPr>
                <w:rFonts w:ascii="Tahoma" w:hAnsi="Tahoma" w:cs="Tahoma"/>
                <w:spacing w:val="36"/>
                <w:sz w:val="20"/>
                <w:szCs w:val="20"/>
              </w:rPr>
              <w:t xml:space="preserve"> </w:t>
            </w:r>
            <w:r w:rsidRPr="003E5CBC">
              <w:rPr>
                <w:rFonts w:ascii="Tahoma" w:hAnsi="Tahoma" w:cs="Tahoma"/>
                <w:sz w:val="20"/>
                <w:szCs w:val="20"/>
              </w:rPr>
              <w:t>el</w:t>
            </w:r>
          </w:p>
          <w:p w14:paraId="2F09B6F1" w14:textId="77777777" w:rsidR="001636AD" w:rsidRPr="003E5CBC" w:rsidRDefault="001636AD" w:rsidP="0074109D">
            <w:pPr>
              <w:pStyle w:val="TableParagraph"/>
              <w:spacing w:line="227" w:lineRule="exact"/>
              <w:ind w:left="110"/>
              <w:jc w:val="both"/>
              <w:rPr>
                <w:rFonts w:ascii="Tahoma" w:hAnsi="Tahoma" w:cs="Tahoma"/>
                <w:sz w:val="20"/>
                <w:szCs w:val="20"/>
              </w:rPr>
            </w:pPr>
            <w:r w:rsidRPr="003E5CBC">
              <w:rPr>
                <w:rFonts w:ascii="Tahoma" w:hAnsi="Tahoma" w:cs="Tahoma"/>
                <w:sz w:val="20"/>
                <w:szCs w:val="20"/>
                <w:shd w:val="clear" w:color="auto" w:fill="D2D2D2"/>
              </w:rPr>
              <w:t>nivel</w:t>
            </w:r>
            <w:r w:rsidRPr="003E5CBC">
              <w:rPr>
                <w:rFonts w:ascii="Tahoma" w:hAnsi="Tahoma" w:cs="Tahoma"/>
                <w:spacing w:val="-5"/>
                <w:sz w:val="20"/>
                <w:szCs w:val="20"/>
                <w:shd w:val="clear" w:color="auto" w:fill="D2D2D2"/>
              </w:rPr>
              <w:t xml:space="preserve"> </w:t>
            </w:r>
            <w:r w:rsidRPr="003E5CBC">
              <w:rPr>
                <w:rFonts w:ascii="Tahoma" w:hAnsi="Tahoma" w:cs="Tahoma"/>
                <w:sz w:val="20"/>
                <w:szCs w:val="20"/>
                <w:shd w:val="clear" w:color="auto" w:fill="D2D2D2"/>
              </w:rPr>
              <w:t>directivo]</w:t>
            </w:r>
          </w:p>
        </w:tc>
      </w:tr>
      <w:tr w:rsidR="001636AD" w:rsidRPr="003E5CBC" w14:paraId="0790E3EE" w14:textId="77777777" w:rsidTr="00C25282">
        <w:trPr>
          <w:gridBefore w:val="1"/>
          <w:wBefore w:w="10" w:type="dxa"/>
          <w:trHeight w:val="788"/>
          <w:jc w:val="center"/>
        </w:trPr>
        <w:tc>
          <w:tcPr>
            <w:tcW w:w="2215" w:type="dxa"/>
            <w:gridSpan w:val="2"/>
            <w:vMerge/>
            <w:tcBorders>
              <w:top w:val="nil"/>
            </w:tcBorders>
          </w:tcPr>
          <w:p w14:paraId="2473902A" w14:textId="77777777" w:rsidR="001636AD" w:rsidRPr="003E5CBC" w:rsidRDefault="001636AD" w:rsidP="0074109D">
            <w:pPr>
              <w:rPr>
                <w:rFonts w:ascii="Tahoma" w:hAnsi="Tahoma" w:cs="Tahoma"/>
                <w:sz w:val="20"/>
                <w:szCs w:val="20"/>
              </w:rPr>
            </w:pPr>
          </w:p>
        </w:tc>
        <w:tc>
          <w:tcPr>
            <w:tcW w:w="3168" w:type="dxa"/>
            <w:gridSpan w:val="6"/>
            <w:tcBorders>
              <w:top w:val="single" w:sz="34" w:space="0" w:color="FFFFFF"/>
            </w:tcBorders>
          </w:tcPr>
          <w:p w14:paraId="006E7361" w14:textId="77777777" w:rsidR="001636AD" w:rsidRPr="003E5CBC" w:rsidRDefault="001636AD" w:rsidP="0074109D">
            <w:pPr>
              <w:pStyle w:val="TableParagraph"/>
              <w:spacing w:line="223" w:lineRule="exact"/>
              <w:ind w:left="111"/>
              <w:rPr>
                <w:rFonts w:ascii="Tahoma" w:hAnsi="Tahoma" w:cs="Tahoma"/>
                <w:sz w:val="20"/>
                <w:szCs w:val="20"/>
              </w:rPr>
            </w:pPr>
            <w:r w:rsidRPr="003E5CBC">
              <w:rPr>
                <w:rFonts w:ascii="Tahoma" w:hAnsi="Tahoma" w:cs="Tahoma"/>
                <w:sz w:val="20"/>
                <w:szCs w:val="20"/>
                <w:shd w:val="clear" w:color="auto" w:fill="D2D2D2"/>
              </w:rPr>
              <w:t>número</w:t>
            </w:r>
            <w:r w:rsidRPr="003E5CBC">
              <w:rPr>
                <w:rFonts w:ascii="Tahoma" w:hAnsi="Tahoma" w:cs="Tahoma"/>
                <w:spacing w:val="48"/>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48"/>
                <w:sz w:val="20"/>
                <w:szCs w:val="20"/>
                <w:shd w:val="clear" w:color="auto" w:fill="D2D2D2"/>
              </w:rPr>
              <w:t xml:space="preserve"> </w:t>
            </w:r>
            <w:r w:rsidRPr="003E5CBC">
              <w:rPr>
                <w:rFonts w:ascii="Tahoma" w:hAnsi="Tahoma" w:cs="Tahoma"/>
                <w:sz w:val="20"/>
                <w:szCs w:val="20"/>
                <w:shd w:val="clear" w:color="auto" w:fill="D2D2D2"/>
              </w:rPr>
              <w:t>identificación</w:t>
            </w:r>
            <w:r w:rsidRPr="003E5CBC">
              <w:rPr>
                <w:rFonts w:ascii="Tahoma" w:hAnsi="Tahoma" w:cs="Tahoma"/>
                <w:spacing w:val="48"/>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49"/>
                <w:sz w:val="20"/>
                <w:szCs w:val="20"/>
                <w:shd w:val="clear" w:color="auto" w:fill="D2D2D2"/>
              </w:rPr>
              <w:t xml:space="preserve"> </w:t>
            </w:r>
            <w:r w:rsidRPr="003E5CBC">
              <w:rPr>
                <w:rFonts w:ascii="Tahoma" w:hAnsi="Tahoma" w:cs="Tahoma"/>
                <w:sz w:val="20"/>
                <w:szCs w:val="20"/>
                <w:shd w:val="clear" w:color="auto" w:fill="D2D2D2"/>
              </w:rPr>
              <w:t>las</w:t>
            </w:r>
          </w:p>
          <w:p w14:paraId="284CF4BB" w14:textId="77777777" w:rsidR="001636AD" w:rsidRPr="003E5CBC" w:rsidRDefault="001636AD" w:rsidP="0074109D">
            <w:pPr>
              <w:pStyle w:val="TableParagraph"/>
              <w:spacing w:before="5" w:line="260" w:lineRule="atLeast"/>
              <w:ind w:left="111" w:right="102"/>
              <w:rPr>
                <w:rFonts w:ascii="Tahoma" w:hAnsi="Tahoma" w:cs="Tahoma"/>
                <w:sz w:val="20"/>
                <w:szCs w:val="20"/>
              </w:rPr>
            </w:pPr>
            <w:r w:rsidRPr="003E5CBC">
              <w:rPr>
                <w:rFonts w:ascii="Tahoma" w:hAnsi="Tahoma" w:cs="Tahoma"/>
                <w:sz w:val="20"/>
                <w:szCs w:val="20"/>
              </w:rPr>
              <w:t>personas que ocuparon / ejercen</w:t>
            </w:r>
            <w:r w:rsidRPr="003E5CBC">
              <w:rPr>
                <w:rFonts w:ascii="Tahoma" w:hAnsi="Tahoma" w:cs="Tahoma"/>
                <w:spacing w:val="-53"/>
                <w:sz w:val="20"/>
                <w:szCs w:val="20"/>
              </w:rPr>
              <w:t xml:space="preserve"> </w:t>
            </w:r>
            <w:r w:rsidRPr="003E5CBC">
              <w:rPr>
                <w:rFonts w:ascii="Tahoma" w:hAnsi="Tahoma" w:cs="Tahoma"/>
                <w:sz w:val="20"/>
                <w:szCs w:val="20"/>
                <w:shd w:val="clear" w:color="auto" w:fill="D2D2D2"/>
              </w:rPr>
              <w:t>el</w:t>
            </w:r>
            <w:r w:rsidRPr="003E5CBC">
              <w:rPr>
                <w:rFonts w:ascii="Tahoma" w:hAnsi="Tahoma" w:cs="Tahoma"/>
                <w:spacing w:val="-5"/>
                <w:sz w:val="20"/>
                <w:szCs w:val="20"/>
                <w:shd w:val="clear" w:color="auto" w:fill="D2D2D2"/>
              </w:rPr>
              <w:t xml:space="preserve"> </w:t>
            </w:r>
            <w:r w:rsidRPr="003E5CBC">
              <w:rPr>
                <w:rFonts w:ascii="Tahoma" w:hAnsi="Tahoma" w:cs="Tahoma"/>
                <w:sz w:val="20"/>
                <w:szCs w:val="20"/>
                <w:shd w:val="clear" w:color="auto" w:fill="D2D2D2"/>
              </w:rPr>
              <w:t>cargo en el</w:t>
            </w:r>
            <w:r w:rsidRPr="003E5CBC">
              <w:rPr>
                <w:rFonts w:ascii="Tahoma" w:hAnsi="Tahoma" w:cs="Tahoma"/>
                <w:spacing w:val="-3"/>
                <w:sz w:val="20"/>
                <w:szCs w:val="20"/>
                <w:shd w:val="clear" w:color="auto" w:fill="D2D2D2"/>
              </w:rPr>
              <w:t xml:space="preserve"> </w:t>
            </w:r>
            <w:r w:rsidRPr="003E5CBC">
              <w:rPr>
                <w:rFonts w:ascii="Tahoma" w:hAnsi="Tahoma" w:cs="Tahoma"/>
                <w:sz w:val="20"/>
                <w:szCs w:val="20"/>
                <w:shd w:val="clear" w:color="auto" w:fill="D2D2D2"/>
              </w:rPr>
              <w:t>último</w:t>
            </w:r>
            <w:r w:rsidRPr="003E5CBC">
              <w:rPr>
                <w:rFonts w:ascii="Tahoma" w:hAnsi="Tahoma" w:cs="Tahoma"/>
                <w:spacing w:val="-3"/>
                <w:sz w:val="20"/>
                <w:szCs w:val="20"/>
                <w:shd w:val="clear" w:color="auto" w:fill="D2D2D2"/>
              </w:rPr>
              <w:t xml:space="preserve"> </w:t>
            </w:r>
            <w:r w:rsidRPr="003E5CBC">
              <w:rPr>
                <w:rFonts w:ascii="Tahoma" w:hAnsi="Tahoma" w:cs="Tahoma"/>
                <w:sz w:val="20"/>
                <w:szCs w:val="20"/>
                <w:shd w:val="clear" w:color="auto" w:fill="D2D2D2"/>
              </w:rPr>
              <w:t>año</w:t>
            </w:r>
            <w:r w:rsidRPr="003E5CBC">
              <w:rPr>
                <w:rFonts w:ascii="Tahoma" w:hAnsi="Tahoma" w:cs="Tahoma"/>
                <w:sz w:val="20"/>
                <w:szCs w:val="20"/>
              </w:rPr>
              <w:t>]</w:t>
            </w:r>
          </w:p>
        </w:tc>
        <w:tc>
          <w:tcPr>
            <w:tcW w:w="3043" w:type="dxa"/>
            <w:gridSpan w:val="6"/>
            <w:vMerge/>
            <w:tcBorders>
              <w:top w:val="nil"/>
            </w:tcBorders>
          </w:tcPr>
          <w:p w14:paraId="2B556F05" w14:textId="77777777" w:rsidR="001636AD" w:rsidRPr="003E5CBC" w:rsidRDefault="001636AD" w:rsidP="0074109D">
            <w:pPr>
              <w:rPr>
                <w:rFonts w:ascii="Tahoma" w:hAnsi="Tahoma" w:cs="Tahoma"/>
                <w:sz w:val="20"/>
                <w:szCs w:val="20"/>
              </w:rPr>
            </w:pPr>
          </w:p>
        </w:tc>
      </w:tr>
      <w:tr w:rsidR="001636AD" w:rsidRPr="003E5CBC" w14:paraId="1321EEA0" w14:textId="77777777" w:rsidTr="00C25282">
        <w:trPr>
          <w:gridBefore w:val="1"/>
          <w:wBefore w:w="10" w:type="dxa"/>
          <w:trHeight w:val="1179"/>
          <w:jc w:val="center"/>
        </w:trPr>
        <w:tc>
          <w:tcPr>
            <w:tcW w:w="2215" w:type="dxa"/>
            <w:gridSpan w:val="2"/>
            <w:vMerge/>
            <w:tcBorders>
              <w:top w:val="nil"/>
            </w:tcBorders>
          </w:tcPr>
          <w:p w14:paraId="5C84D9C5" w14:textId="77777777" w:rsidR="001636AD" w:rsidRPr="003E5CBC" w:rsidRDefault="001636AD" w:rsidP="0074109D">
            <w:pPr>
              <w:rPr>
                <w:rFonts w:ascii="Tahoma" w:hAnsi="Tahoma" w:cs="Tahoma"/>
                <w:sz w:val="20"/>
                <w:szCs w:val="20"/>
              </w:rPr>
            </w:pPr>
          </w:p>
        </w:tc>
        <w:tc>
          <w:tcPr>
            <w:tcW w:w="3168" w:type="dxa"/>
            <w:gridSpan w:val="6"/>
          </w:tcPr>
          <w:p w14:paraId="6FA33484" w14:textId="77777777" w:rsidR="001636AD" w:rsidRPr="003E5CBC" w:rsidRDefault="001636AD" w:rsidP="0074109D">
            <w:pPr>
              <w:pStyle w:val="TableParagraph"/>
              <w:spacing w:before="56" w:line="276" w:lineRule="auto"/>
              <w:ind w:left="111" w:right="90"/>
              <w:jc w:val="both"/>
              <w:rPr>
                <w:rFonts w:ascii="Tahoma" w:hAnsi="Tahoma" w:cs="Tahoma"/>
                <w:sz w:val="20"/>
                <w:szCs w:val="20"/>
              </w:rPr>
            </w:pPr>
            <w:r w:rsidRPr="003E5CBC">
              <w:rPr>
                <w:rFonts w:ascii="Tahoma" w:hAnsi="Tahoma" w:cs="Tahoma"/>
                <w:sz w:val="20"/>
                <w:szCs w:val="20"/>
              </w:rPr>
              <w:t>[Indique el nombre completo y el</w:t>
            </w:r>
            <w:r w:rsidRPr="003E5CBC">
              <w:rPr>
                <w:rFonts w:ascii="Tahoma" w:hAnsi="Tahoma" w:cs="Tahoma"/>
                <w:spacing w:val="1"/>
                <w:sz w:val="20"/>
                <w:szCs w:val="20"/>
              </w:rPr>
              <w:t xml:space="preserve"> </w:t>
            </w:r>
            <w:r w:rsidRPr="003E5CBC">
              <w:rPr>
                <w:rFonts w:ascii="Tahoma" w:hAnsi="Tahoma" w:cs="Tahoma"/>
                <w:sz w:val="20"/>
                <w:szCs w:val="20"/>
                <w:shd w:val="clear" w:color="auto" w:fill="D2D2D2"/>
              </w:rPr>
              <w:t>número de identificación de las</w:t>
            </w:r>
            <w:r w:rsidRPr="003E5CBC">
              <w:rPr>
                <w:rFonts w:ascii="Tahoma" w:hAnsi="Tahoma" w:cs="Tahoma"/>
                <w:spacing w:val="1"/>
                <w:sz w:val="20"/>
                <w:szCs w:val="20"/>
              </w:rPr>
              <w:t xml:space="preserve"> </w:t>
            </w:r>
            <w:r w:rsidRPr="003E5CBC">
              <w:rPr>
                <w:rFonts w:ascii="Tahoma" w:hAnsi="Tahoma" w:cs="Tahoma"/>
                <w:sz w:val="20"/>
                <w:szCs w:val="20"/>
              </w:rPr>
              <w:t>personas que ocuparon / ejercen</w:t>
            </w:r>
            <w:r w:rsidRPr="003E5CBC">
              <w:rPr>
                <w:rFonts w:ascii="Tahoma" w:hAnsi="Tahoma" w:cs="Tahoma"/>
                <w:spacing w:val="-53"/>
                <w:sz w:val="20"/>
                <w:szCs w:val="20"/>
              </w:rPr>
              <w:t xml:space="preserve"> </w:t>
            </w:r>
            <w:r w:rsidRPr="003E5CBC">
              <w:rPr>
                <w:rFonts w:ascii="Tahoma" w:hAnsi="Tahoma" w:cs="Tahoma"/>
                <w:sz w:val="20"/>
                <w:szCs w:val="20"/>
                <w:shd w:val="clear" w:color="auto" w:fill="D2D2D2"/>
              </w:rPr>
              <w:t>el</w:t>
            </w:r>
            <w:r w:rsidRPr="003E5CBC">
              <w:rPr>
                <w:rFonts w:ascii="Tahoma" w:hAnsi="Tahoma" w:cs="Tahoma"/>
                <w:spacing w:val="-5"/>
                <w:sz w:val="20"/>
                <w:szCs w:val="20"/>
                <w:shd w:val="clear" w:color="auto" w:fill="D2D2D2"/>
              </w:rPr>
              <w:t xml:space="preserve"> </w:t>
            </w:r>
            <w:r w:rsidRPr="003E5CBC">
              <w:rPr>
                <w:rFonts w:ascii="Tahoma" w:hAnsi="Tahoma" w:cs="Tahoma"/>
                <w:sz w:val="20"/>
                <w:szCs w:val="20"/>
                <w:shd w:val="clear" w:color="auto" w:fill="D2D2D2"/>
              </w:rPr>
              <w:t>cargo en el</w:t>
            </w:r>
            <w:r w:rsidRPr="003E5CBC">
              <w:rPr>
                <w:rFonts w:ascii="Tahoma" w:hAnsi="Tahoma" w:cs="Tahoma"/>
                <w:spacing w:val="-2"/>
                <w:sz w:val="20"/>
                <w:szCs w:val="20"/>
                <w:shd w:val="clear" w:color="auto" w:fill="D2D2D2"/>
              </w:rPr>
              <w:t xml:space="preserve"> </w:t>
            </w:r>
            <w:r w:rsidRPr="003E5CBC">
              <w:rPr>
                <w:rFonts w:ascii="Tahoma" w:hAnsi="Tahoma" w:cs="Tahoma"/>
                <w:sz w:val="20"/>
                <w:szCs w:val="20"/>
                <w:shd w:val="clear" w:color="auto" w:fill="D2D2D2"/>
              </w:rPr>
              <w:t>último</w:t>
            </w:r>
            <w:r w:rsidRPr="003E5CBC">
              <w:rPr>
                <w:rFonts w:ascii="Tahoma" w:hAnsi="Tahoma" w:cs="Tahoma"/>
                <w:spacing w:val="-2"/>
                <w:sz w:val="20"/>
                <w:szCs w:val="20"/>
                <w:shd w:val="clear" w:color="auto" w:fill="D2D2D2"/>
              </w:rPr>
              <w:t xml:space="preserve"> </w:t>
            </w:r>
            <w:r w:rsidRPr="003E5CBC">
              <w:rPr>
                <w:rFonts w:ascii="Tahoma" w:hAnsi="Tahoma" w:cs="Tahoma"/>
                <w:sz w:val="20"/>
                <w:szCs w:val="20"/>
                <w:shd w:val="clear" w:color="auto" w:fill="D2D2D2"/>
              </w:rPr>
              <w:t>año</w:t>
            </w:r>
            <w:r w:rsidRPr="003E5CBC">
              <w:rPr>
                <w:rFonts w:ascii="Tahoma" w:hAnsi="Tahoma" w:cs="Tahoma"/>
                <w:sz w:val="20"/>
                <w:szCs w:val="20"/>
              </w:rPr>
              <w:t>]</w:t>
            </w:r>
          </w:p>
        </w:tc>
        <w:tc>
          <w:tcPr>
            <w:tcW w:w="3043" w:type="dxa"/>
            <w:gridSpan w:val="6"/>
          </w:tcPr>
          <w:p w14:paraId="63229B4B" w14:textId="77777777" w:rsidR="001636AD" w:rsidRPr="003E5CBC" w:rsidRDefault="001636AD" w:rsidP="0074109D">
            <w:pPr>
              <w:pStyle w:val="TableParagraph"/>
              <w:spacing w:line="205" w:lineRule="exact"/>
              <w:ind w:left="116"/>
              <w:jc w:val="both"/>
              <w:rPr>
                <w:rFonts w:ascii="Tahoma" w:hAnsi="Tahoma" w:cs="Tahoma"/>
                <w:sz w:val="20"/>
                <w:szCs w:val="20"/>
              </w:rPr>
            </w:pPr>
            <w:r w:rsidRPr="003E5CBC">
              <w:rPr>
                <w:rFonts w:ascii="Tahoma" w:hAnsi="Tahoma" w:cs="Tahoma"/>
                <w:sz w:val="20"/>
                <w:szCs w:val="20"/>
                <w:shd w:val="clear" w:color="auto" w:fill="D2D2D2"/>
              </w:rPr>
              <w:t xml:space="preserve">[Indique    </w:t>
            </w:r>
            <w:r w:rsidRPr="003E5CBC">
              <w:rPr>
                <w:rFonts w:ascii="Tahoma" w:hAnsi="Tahoma" w:cs="Tahoma"/>
                <w:spacing w:val="45"/>
                <w:sz w:val="20"/>
                <w:szCs w:val="20"/>
                <w:shd w:val="clear" w:color="auto" w:fill="D2D2D2"/>
              </w:rPr>
              <w:t xml:space="preserve"> </w:t>
            </w:r>
            <w:r w:rsidRPr="003E5CBC">
              <w:rPr>
                <w:rFonts w:ascii="Tahoma" w:hAnsi="Tahoma" w:cs="Tahoma"/>
                <w:sz w:val="20"/>
                <w:szCs w:val="20"/>
                <w:shd w:val="clear" w:color="auto" w:fill="D2D2D2"/>
              </w:rPr>
              <w:t xml:space="preserve">el     </w:t>
            </w:r>
            <w:r w:rsidRPr="003E5CBC">
              <w:rPr>
                <w:rFonts w:ascii="Tahoma" w:hAnsi="Tahoma" w:cs="Tahoma"/>
                <w:spacing w:val="43"/>
                <w:sz w:val="20"/>
                <w:szCs w:val="20"/>
                <w:shd w:val="clear" w:color="auto" w:fill="D2D2D2"/>
              </w:rPr>
              <w:t xml:space="preserve"> </w:t>
            </w:r>
            <w:r w:rsidRPr="003E5CBC">
              <w:rPr>
                <w:rFonts w:ascii="Tahoma" w:hAnsi="Tahoma" w:cs="Tahoma"/>
                <w:sz w:val="20"/>
                <w:szCs w:val="20"/>
                <w:shd w:val="clear" w:color="auto" w:fill="D2D2D2"/>
              </w:rPr>
              <w:t xml:space="preserve">tiempo     </w:t>
            </w:r>
            <w:r w:rsidRPr="003E5CBC">
              <w:rPr>
                <w:rFonts w:ascii="Tahoma" w:hAnsi="Tahoma" w:cs="Tahoma"/>
                <w:spacing w:val="46"/>
                <w:sz w:val="20"/>
                <w:szCs w:val="20"/>
                <w:shd w:val="clear" w:color="auto" w:fill="D2D2D2"/>
              </w:rPr>
              <w:t xml:space="preserve"> </w:t>
            </w:r>
            <w:r w:rsidRPr="003E5CBC">
              <w:rPr>
                <w:rFonts w:ascii="Tahoma" w:hAnsi="Tahoma" w:cs="Tahoma"/>
                <w:sz w:val="20"/>
                <w:szCs w:val="20"/>
                <w:shd w:val="clear" w:color="auto" w:fill="D2D2D2"/>
              </w:rPr>
              <w:t>de</w:t>
            </w:r>
          </w:p>
          <w:p w14:paraId="41AC8974" w14:textId="77777777" w:rsidR="001636AD" w:rsidRPr="003E5CBC" w:rsidRDefault="001636AD" w:rsidP="0074109D">
            <w:pPr>
              <w:pStyle w:val="TableParagraph"/>
              <w:spacing w:before="54" w:line="276" w:lineRule="auto"/>
              <w:ind w:left="110" w:right="91"/>
              <w:jc w:val="both"/>
              <w:rPr>
                <w:rFonts w:ascii="Tahoma" w:hAnsi="Tahoma" w:cs="Tahoma"/>
                <w:sz w:val="20"/>
                <w:szCs w:val="20"/>
              </w:rPr>
            </w:pPr>
            <w:r w:rsidRPr="003E5CBC">
              <w:rPr>
                <w:rFonts w:ascii="Tahoma" w:hAnsi="Tahoma" w:cs="Tahoma"/>
                <w:sz w:val="20"/>
                <w:szCs w:val="20"/>
                <w:shd w:val="clear" w:color="auto" w:fill="D2D2D2"/>
              </w:rPr>
              <w:t>vinculación de la persona que</w:t>
            </w:r>
            <w:r w:rsidRPr="003E5CBC">
              <w:rPr>
                <w:rFonts w:ascii="Tahoma" w:hAnsi="Tahoma" w:cs="Tahoma"/>
                <w:spacing w:val="1"/>
                <w:sz w:val="20"/>
                <w:szCs w:val="20"/>
              </w:rPr>
              <w:t xml:space="preserve"> </w:t>
            </w:r>
            <w:r w:rsidRPr="003E5CBC">
              <w:rPr>
                <w:rFonts w:ascii="Tahoma" w:hAnsi="Tahoma" w:cs="Tahoma"/>
                <w:sz w:val="20"/>
                <w:szCs w:val="20"/>
                <w:shd w:val="clear" w:color="auto" w:fill="D2D2D2"/>
              </w:rPr>
              <w:t>ejerció/ejerce</w:t>
            </w:r>
            <w:r w:rsidRPr="003E5CBC">
              <w:rPr>
                <w:rFonts w:ascii="Tahoma" w:hAnsi="Tahoma" w:cs="Tahoma"/>
                <w:spacing w:val="1"/>
                <w:sz w:val="20"/>
                <w:szCs w:val="20"/>
                <w:shd w:val="clear" w:color="auto" w:fill="D2D2D2"/>
              </w:rPr>
              <w:t xml:space="preserve"> </w:t>
            </w:r>
            <w:r w:rsidRPr="003E5CBC">
              <w:rPr>
                <w:rFonts w:ascii="Tahoma" w:hAnsi="Tahoma" w:cs="Tahoma"/>
                <w:sz w:val="20"/>
                <w:szCs w:val="20"/>
                <w:shd w:val="clear" w:color="auto" w:fill="D2D2D2"/>
              </w:rPr>
              <w:t>el</w:t>
            </w:r>
            <w:r w:rsidRPr="003E5CBC">
              <w:rPr>
                <w:rFonts w:ascii="Tahoma" w:hAnsi="Tahoma" w:cs="Tahoma"/>
                <w:spacing w:val="1"/>
                <w:sz w:val="20"/>
                <w:szCs w:val="20"/>
                <w:shd w:val="clear" w:color="auto" w:fill="D2D2D2"/>
              </w:rPr>
              <w:t xml:space="preserve"> </w:t>
            </w:r>
            <w:r w:rsidRPr="003E5CBC">
              <w:rPr>
                <w:rFonts w:ascii="Tahoma" w:hAnsi="Tahoma" w:cs="Tahoma"/>
                <w:sz w:val="20"/>
                <w:szCs w:val="20"/>
                <w:shd w:val="clear" w:color="auto" w:fill="D2D2D2"/>
              </w:rPr>
              <w:t>cargo</w:t>
            </w:r>
            <w:r w:rsidRPr="003E5CBC">
              <w:rPr>
                <w:rFonts w:ascii="Tahoma" w:hAnsi="Tahoma" w:cs="Tahoma"/>
                <w:spacing w:val="1"/>
                <w:sz w:val="20"/>
                <w:szCs w:val="20"/>
                <w:shd w:val="clear" w:color="auto" w:fill="D2D2D2"/>
              </w:rPr>
              <w:t xml:space="preserve"> </w:t>
            </w:r>
            <w:r w:rsidRPr="003E5CBC">
              <w:rPr>
                <w:rFonts w:ascii="Tahoma" w:hAnsi="Tahoma" w:cs="Tahoma"/>
                <w:sz w:val="20"/>
                <w:szCs w:val="20"/>
                <w:shd w:val="clear" w:color="auto" w:fill="D2D2D2"/>
              </w:rPr>
              <w:t>en</w:t>
            </w:r>
            <w:r w:rsidRPr="003E5CBC">
              <w:rPr>
                <w:rFonts w:ascii="Tahoma" w:hAnsi="Tahoma" w:cs="Tahoma"/>
                <w:spacing w:val="1"/>
                <w:sz w:val="20"/>
                <w:szCs w:val="20"/>
                <w:shd w:val="clear" w:color="auto" w:fill="D2D2D2"/>
              </w:rPr>
              <w:t xml:space="preserve"> </w:t>
            </w:r>
            <w:r w:rsidRPr="003E5CBC">
              <w:rPr>
                <w:rFonts w:ascii="Tahoma" w:hAnsi="Tahoma" w:cs="Tahoma"/>
                <w:sz w:val="20"/>
                <w:szCs w:val="20"/>
                <w:shd w:val="clear" w:color="auto" w:fill="D2D2D2"/>
              </w:rPr>
              <w:t>el</w:t>
            </w:r>
            <w:r w:rsidRPr="003E5CBC">
              <w:rPr>
                <w:rFonts w:ascii="Tahoma" w:hAnsi="Tahoma" w:cs="Tahoma"/>
                <w:spacing w:val="1"/>
                <w:sz w:val="20"/>
                <w:szCs w:val="20"/>
              </w:rPr>
              <w:t xml:space="preserve"> </w:t>
            </w:r>
            <w:r w:rsidRPr="003E5CBC">
              <w:rPr>
                <w:rFonts w:ascii="Tahoma" w:hAnsi="Tahoma" w:cs="Tahoma"/>
                <w:sz w:val="20"/>
                <w:szCs w:val="20"/>
                <w:shd w:val="clear" w:color="auto" w:fill="D2D2D2"/>
              </w:rPr>
              <w:t>nivel</w:t>
            </w:r>
            <w:r w:rsidRPr="003E5CBC">
              <w:rPr>
                <w:rFonts w:ascii="Tahoma" w:hAnsi="Tahoma" w:cs="Tahoma"/>
                <w:spacing w:val="-2"/>
                <w:sz w:val="20"/>
                <w:szCs w:val="20"/>
                <w:shd w:val="clear" w:color="auto" w:fill="D2D2D2"/>
              </w:rPr>
              <w:t xml:space="preserve"> </w:t>
            </w:r>
            <w:r w:rsidRPr="003E5CBC">
              <w:rPr>
                <w:rFonts w:ascii="Tahoma" w:hAnsi="Tahoma" w:cs="Tahoma"/>
                <w:sz w:val="20"/>
                <w:szCs w:val="20"/>
                <w:shd w:val="clear" w:color="auto" w:fill="D2D2D2"/>
              </w:rPr>
              <w:t>directivo]</w:t>
            </w:r>
          </w:p>
        </w:tc>
      </w:tr>
      <w:tr w:rsidR="001636AD" w:rsidRPr="003E5CBC" w14:paraId="129C3DD1" w14:textId="77777777" w:rsidTr="00C25282">
        <w:trPr>
          <w:gridBefore w:val="1"/>
          <w:wBefore w:w="10" w:type="dxa"/>
          <w:trHeight w:val="1057"/>
          <w:jc w:val="center"/>
        </w:trPr>
        <w:tc>
          <w:tcPr>
            <w:tcW w:w="2215" w:type="dxa"/>
            <w:gridSpan w:val="2"/>
            <w:vMerge/>
            <w:tcBorders>
              <w:top w:val="nil"/>
            </w:tcBorders>
          </w:tcPr>
          <w:p w14:paraId="17CC2E8B" w14:textId="77777777" w:rsidR="001636AD" w:rsidRPr="003E5CBC" w:rsidRDefault="001636AD" w:rsidP="0074109D">
            <w:pPr>
              <w:rPr>
                <w:rFonts w:ascii="Tahoma" w:hAnsi="Tahoma" w:cs="Tahoma"/>
                <w:sz w:val="20"/>
                <w:szCs w:val="20"/>
              </w:rPr>
            </w:pPr>
          </w:p>
        </w:tc>
        <w:tc>
          <w:tcPr>
            <w:tcW w:w="3168" w:type="dxa"/>
            <w:gridSpan w:val="6"/>
          </w:tcPr>
          <w:p w14:paraId="0F2249BD" w14:textId="77777777" w:rsidR="001636AD" w:rsidRPr="003E5CBC" w:rsidRDefault="001636AD" w:rsidP="0074109D">
            <w:pPr>
              <w:pStyle w:val="TableParagraph"/>
              <w:spacing w:line="207" w:lineRule="exact"/>
              <w:ind w:left="123"/>
              <w:rPr>
                <w:rFonts w:ascii="Tahoma" w:hAnsi="Tahoma" w:cs="Tahoma"/>
                <w:sz w:val="20"/>
                <w:szCs w:val="20"/>
              </w:rPr>
            </w:pPr>
            <w:r w:rsidRPr="003E5CBC">
              <w:rPr>
                <w:rFonts w:ascii="Tahoma" w:hAnsi="Tahoma" w:cs="Tahoma"/>
                <w:sz w:val="20"/>
                <w:szCs w:val="20"/>
                <w:shd w:val="clear" w:color="auto" w:fill="D2D2D2"/>
              </w:rPr>
              <w:t>[Indique</w:t>
            </w:r>
            <w:r w:rsidRPr="003E5CBC">
              <w:rPr>
                <w:rFonts w:ascii="Tahoma" w:hAnsi="Tahoma" w:cs="Tahoma"/>
                <w:spacing w:val="9"/>
                <w:sz w:val="20"/>
                <w:szCs w:val="20"/>
                <w:shd w:val="clear" w:color="auto" w:fill="D2D2D2"/>
              </w:rPr>
              <w:t xml:space="preserve"> </w:t>
            </w:r>
            <w:r w:rsidRPr="003E5CBC">
              <w:rPr>
                <w:rFonts w:ascii="Tahoma" w:hAnsi="Tahoma" w:cs="Tahoma"/>
                <w:sz w:val="20"/>
                <w:szCs w:val="20"/>
                <w:shd w:val="clear" w:color="auto" w:fill="D2D2D2"/>
              </w:rPr>
              <w:t>el</w:t>
            </w:r>
            <w:r w:rsidRPr="003E5CBC">
              <w:rPr>
                <w:rFonts w:ascii="Tahoma" w:hAnsi="Tahoma" w:cs="Tahoma"/>
                <w:spacing w:val="7"/>
                <w:sz w:val="20"/>
                <w:szCs w:val="20"/>
                <w:shd w:val="clear" w:color="auto" w:fill="D2D2D2"/>
              </w:rPr>
              <w:t xml:space="preserve"> </w:t>
            </w:r>
            <w:r w:rsidRPr="003E5CBC">
              <w:rPr>
                <w:rFonts w:ascii="Tahoma" w:hAnsi="Tahoma" w:cs="Tahoma"/>
                <w:sz w:val="20"/>
                <w:szCs w:val="20"/>
                <w:shd w:val="clear" w:color="auto" w:fill="D2D2D2"/>
              </w:rPr>
              <w:t>nombre</w:t>
            </w:r>
            <w:r w:rsidRPr="003E5CBC">
              <w:rPr>
                <w:rFonts w:ascii="Tahoma" w:hAnsi="Tahoma" w:cs="Tahoma"/>
                <w:spacing w:val="11"/>
                <w:sz w:val="20"/>
                <w:szCs w:val="20"/>
                <w:shd w:val="clear" w:color="auto" w:fill="D2D2D2"/>
              </w:rPr>
              <w:t xml:space="preserve"> </w:t>
            </w:r>
            <w:r w:rsidRPr="003E5CBC">
              <w:rPr>
                <w:rFonts w:ascii="Tahoma" w:hAnsi="Tahoma" w:cs="Tahoma"/>
                <w:sz w:val="20"/>
                <w:szCs w:val="20"/>
                <w:shd w:val="clear" w:color="auto" w:fill="D2D2D2"/>
              </w:rPr>
              <w:t>completo</w:t>
            </w:r>
            <w:r w:rsidRPr="003E5CBC">
              <w:rPr>
                <w:rFonts w:ascii="Tahoma" w:hAnsi="Tahoma" w:cs="Tahoma"/>
                <w:spacing w:val="9"/>
                <w:sz w:val="20"/>
                <w:szCs w:val="20"/>
                <w:shd w:val="clear" w:color="auto" w:fill="D2D2D2"/>
              </w:rPr>
              <w:t xml:space="preserve"> </w:t>
            </w:r>
            <w:r w:rsidRPr="003E5CBC">
              <w:rPr>
                <w:rFonts w:ascii="Tahoma" w:hAnsi="Tahoma" w:cs="Tahoma"/>
                <w:sz w:val="20"/>
                <w:szCs w:val="20"/>
                <w:shd w:val="clear" w:color="auto" w:fill="D2D2D2"/>
              </w:rPr>
              <w:t>y</w:t>
            </w:r>
            <w:r w:rsidRPr="003E5CBC">
              <w:rPr>
                <w:rFonts w:ascii="Tahoma" w:hAnsi="Tahoma" w:cs="Tahoma"/>
                <w:spacing w:val="8"/>
                <w:sz w:val="20"/>
                <w:szCs w:val="20"/>
                <w:shd w:val="clear" w:color="auto" w:fill="D2D2D2"/>
              </w:rPr>
              <w:t xml:space="preserve"> </w:t>
            </w:r>
            <w:r w:rsidRPr="003E5CBC">
              <w:rPr>
                <w:rFonts w:ascii="Tahoma" w:hAnsi="Tahoma" w:cs="Tahoma"/>
                <w:sz w:val="20"/>
                <w:szCs w:val="20"/>
                <w:shd w:val="clear" w:color="auto" w:fill="D2D2D2"/>
              </w:rPr>
              <w:t>el</w:t>
            </w:r>
          </w:p>
          <w:p w14:paraId="317396D3" w14:textId="77777777" w:rsidR="001636AD" w:rsidRPr="003E5CBC" w:rsidRDefault="001636AD" w:rsidP="0074109D">
            <w:pPr>
              <w:pStyle w:val="TableParagraph"/>
              <w:spacing w:before="54" w:line="276" w:lineRule="auto"/>
              <w:ind w:left="111" w:right="91"/>
              <w:rPr>
                <w:rFonts w:ascii="Tahoma" w:hAnsi="Tahoma" w:cs="Tahoma"/>
                <w:sz w:val="20"/>
                <w:szCs w:val="20"/>
              </w:rPr>
            </w:pPr>
            <w:r w:rsidRPr="003E5CBC">
              <w:rPr>
                <w:rFonts w:ascii="Tahoma" w:hAnsi="Tahoma" w:cs="Tahoma"/>
                <w:sz w:val="20"/>
                <w:szCs w:val="20"/>
                <w:shd w:val="clear" w:color="auto" w:fill="D2D2D2"/>
              </w:rPr>
              <w:t>número</w:t>
            </w:r>
            <w:r w:rsidRPr="003E5CBC">
              <w:rPr>
                <w:rFonts w:ascii="Tahoma" w:hAnsi="Tahoma" w:cs="Tahoma"/>
                <w:spacing w:val="43"/>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43"/>
                <w:sz w:val="20"/>
                <w:szCs w:val="20"/>
                <w:shd w:val="clear" w:color="auto" w:fill="D2D2D2"/>
              </w:rPr>
              <w:t xml:space="preserve"> </w:t>
            </w:r>
            <w:r w:rsidRPr="003E5CBC">
              <w:rPr>
                <w:rFonts w:ascii="Tahoma" w:hAnsi="Tahoma" w:cs="Tahoma"/>
                <w:sz w:val="20"/>
                <w:szCs w:val="20"/>
                <w:shd w:val="clear" w:color="auto" w:fill="D2D2D2"/>
              </w:rPr>
              <w:t>identificación</w:t>
            </w:r>
            <w:r w:rsidRPr="003E5CBC">
              <w:rPr>
                <w:rFonts w:ascii="Tahoma" w:hAnsi="Tahoma" w:cs="Tahoma"/>
                <w:spacing w:val="48"/>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44"/>
                <w:sz w:val="20"/>
                <w:szCs w:val="20"/>
                <w:shd w:val="clear" w:color="auto" w:fill="D2D2D2"/>
              </w:rPr>
              <w:t xml:space="preserve"> </w:t>
            </w:r>
            <w:r w:rsidRPr="003E5CBC">
              <w:rPr>
                <w:rFonts w:ascii="Tahoma" w:hAnsi="Tahoma" w:cs="Tahoma"/>
                <w:sz w:val="20"/>
                <w:szCs w:val="20"/>
                <w:shd w:val="clear" w:color="auto" w:fill="D2D2D2"/>
              </w:rPr>
              <w:t>las</w:t>
            </w:r>
            <w:r w:rsidRPr="003E5CBC">
              <w:rPr>
                <w:rFonts w:ascii="Tahoma" w:hAnsi="Tahoma" w:cs="Tahoma"/>
                <w:spacing w:val="-52"/>
                <w:sz w:val="20"/>
                <w:szCs w:val="20"/>
              </w:rPr>
              <w:t xml:space="preserve"> </w:t>
            </w:r>
            <w:r w:rsidRPr="003E5CBC">
              <w:rPr>
                <w:rFonts w:ascii="Tahoma" w:hAnsi="Tahoma" w:cs="Tahoma"/>
                <w:sz w:val="20"/>
                <w:szCs w:val="20"/>
              </w:rPr>
              <w:t>personas que</w:t>
            </w:r>
            <w:r w:rsidRPr="003E5CBC">
              <w:rPr>
                <w:rFonts w:ascii="Tahoma" w:hAnsi="Tahoma" w:cs="Tahoma"/>
                <w:spacing w:val="-1"/>
                <w:sz w:val="20"/>
                <w:szCs w:val="20"/>
              </w:rPr>
              <w:t xml:space="preserve"> </w:t>
            </w:r>
            <w:r w:rsidRPr="003E5CBC">
              <w:rPr>
                <w:rFonts w:ascii="Tahoma" w:hAnsi="Tahoma" w:cs="Tahoma"/>
                <w:sz w:val="20"/>
                <w:szCs w:val="20"/>
              </w:rPr>
              <w:t>ocuparon</w:t>
            </w:r>
            <w:r w:rsidRPr="003E5CBC">
              <w:rPr>
                <w:rFonts w:ascii="Tahoma" w:hAnsi="Tahoma" w:cs="Tahoma"/>
                <w:spacing w:val="1"/>
                <w:sz w:val="20"/>
                <w:szCs w:val="20"/>
              </w:rPr>
              <w:t xml:space="preserve"> </w:t>
            </w:r>
            <w:r w:rsidRPr="003E5CBC">
              <w:rPr>
                <w:rFonts w:ascii="Tahoma" w:hAnsi="Tahoma" w:cs="Tahoma"/>
                <w:sz w:val="20"/>
                <w:szCs w:val="20"/>
              </w:rPr>
              <w:t>/</w:t>
            </w:r>
            <w:r w:rsidRPr="003E5CBC">
              <w:rPr>
                <w:rFonts w:ascii="Tahoma" w:hAnsi="Tahoma" w:cs="Tahoma"/>
                <w:spacing w:val="2"/>
                <w:sz w:val="20"/>
                <w:szCs w:val="20"/>
              </w:rPr>
              <w:t xml:space="preserve"> </w:t>
            </w:r>
            <w:r w:rsidRPr="003E5CBC">
              <w:rPr>
                <w:rFonts w:ascii="Tahoma" w:hAnsi="Tahoma" w:cs="Tahoma"/>
                <w:sz w:val="20"/>
                <w:szCs w:val="20"/>
              </w:rPr>
              <w:t>ejercen</w:t>
            </w:r>
          </w:p>
          <w:p w14:paraId="3A6DFB36" w14:textId="77777777" w:rsidR="001636AD" w:rsidRPr="003E5CBC" w:rsidRDefault="001636AD" w:rsidP="0074109D">
            <w:pPr>
              <w:pStyle w:val="TableParagraph"/>
              <w:spacing w:before="2"/>
              <w:ind w:left="111"/>
              <w:rPr>
                <w:rFonts w:ascii="Tahoma" w:hAnsi="Tahoma" w:cs="Tahoma"/>
                <w:sz w:val="20"/>
                <w:szCs w:val="20"/>
              </w:rPr>
            </w:pPr>
            <w:r w:rsidRPr="003E5CBC">
              <w:rPr>
                <w:rFonts w:ascii="Tahoma" w:hAnsi="Tahoma" w:cs="Tahoma"/>
                <w:sz w:val="20"/>
                <w:szCs w:val="20"/>
                <w:shd w:val="clear" w:color="auto" w:fill="D2D2D2"/>
              </w:rPr>
              <w:t>el</w:t>
            </w:r>
            <w:r w:rsidRPr="003E5CBC">
              <w:rPr>
                <w:rFonts w:ascii="Tahoma" w:hAnsi="Tahoma" w:cs="Tahoma"/>
                <w:spacing w:val="-5"/>
                <w:sz w:val="20"/>
                <w:szCs w:val="20"/>
                <w:shd w:val="clear" w:color="auto" w:fill="D2D2D2"/>
              </w:rPr>
              <w:t xml:space="preserve"> </w:t>
            </w:r>
            <w:r w:rsidRPr="003E5CBC">
              <w:rPr>
                <w:rFonts w:ascii="Tahoma" w:hAnsi="Tahoma" w:cs="Tahoma"/>
                <w:sz w:val="20"/>
                <w:szCs w:val="20"/>
                <w:shd w:val="clear" w:color="auto" w:fill="D2D2D2"/>
              </w:rPr>
              <w:t>cargo en el</w:t>
            </w:r>
            <w:r w:rsidRPr="003E5CBC">
              <w:rPr>
                <w:rFonts w:ascii="Tahoma" w:hAnsi="Tahoma" w:cs="Tahoma"/>
                <w:spacing w:val="-3"/>
                <w:sz w:val="20"/>
                <w:szCs w:val="20"/>
                <w:shd w:val="clear" w:color="auto" w:fill="D2D2D2"/>
              </w:rPr>
              <w:t xml:space="preserve"> </w:t>
            </w:r>
            <w:r w:rsidRPr="003E5CBC">
              <w:rPr>
                <w:rFonts w:ascii="Tahoma" w:hAnsi="Tahoma" w:cs="Tahoma"/>
                <w:sz w:val="20"/>
                <w:szCs w:val="20"/>
                <w:shd w:val="clear" w:color="auto" w:fill="D2D2D2"/>
              </w:rPr>
              <w:t>último</w:t>
            </w:r>
            <w:r w:rsidRPr="003E5CBC">
              <w:rPr>
                <w:rFonts w:ascii="Tahoma" w:hAnsi="Tahoma" w:cs="Tahoma"/>
                <w:spacing w:val="-3"/>
                <w:sz w:val="20"/>
                <w:szCs w:val="20"/>
                <w:shd w:val="clear" w:color="auto" w:fill="D2D2D2"/>
              </w:rPr>
              <w:t xml:space="preserve"> </w:t>
            </w:r>
            <w:r w:rsidRPr="003E5CBC">
              <w:rPr>
                <w:rFonts w:ascii="Tahoma" w:hAnsi="Tahoma" w:cs="Tahoma"/>
                <w:sz w:val="20"/>
                <w:szCs w:val="20"/>
                <w:shd w:val="clear" w:color="auto" w:fill="D2D2D2"/>
              </w:rPr>
              <w:t>año</w:t>
            </w:r>
            <w:r w:rsidRPr="003E5CBC">
              <w:rPr>
                <w:rFonts w:ascii="Tahoma" w:hAnsi="Tahoma" w:cs="Tahoma"/>
                <w:sz w:val="20"/>
                <w:szCs w:val="20"/>
              </w:rPr>
              <w:t>]</w:t>
            </w:r>
          </w:p>
        </w:tc>
        <w:tc>
          <w:tcPr>
            <w:tcW w:w="3043" w:type="dxa"/>
            <w:gridSpan w:val="6"/>
          </w:tcPr>
          <w:p w14:paraId="284B294D" w14:textId="77777777" w:rsidR="001636AD" w:rsidRPr="003E5CBC" w:rsidRDefault="001636AD" w:rsidP="0074109D">
            <w:pPr>
              <w:pStyle w:val="TableParagraph"/>
              <w:tabs>
                <w:tab w:val="left" w:pos="1206"/>
                <w:tab w:val="left" w:pos="1739"/>
                <w:tab w:val="left" w:pos="2719"/>
              </w:tabs>
              <w:spacing w:line="207" w:lineRule="exact"/>
              <w:ind w:left="116"/>
              <w:rPr>
                <w:rFonts w:ascii="Tahoma" w:hAnsi="Tahoma" w:cs="Tahoma"/>
                <w:sz w:val="20"/>
                <w:szCs w:val="20"/>
              </w:rPr>
            </w:pPr>
            <w:r w:rsidRPr="003E5CBC">
              <w:rPr>
                <w:rFonts w:ascii="Tahoma" w:hAnsi="Tahoma" w:cs="Tahoma"/>
                <w:sz w:val="20"/>
                <w:szCs w:val="20"/>
              </w:rPr>
              <w:t>[Indique</w:t>
            </w:r>
            <w:r w:rsidRPr="003E5CBC">
              <w:rPr>
                <w:rFonts w:ascii="Tahoma" w:hAnsi="Tahoma" w:cs="Tahoma"/>
                <w:sz w:val="20"/>
                <w:szCs w:val="20"/>
              </w:rPr>
              <w:tab/>
              <w:t>el</w:t>
            </w:r>
            <w:r w:rsidRPr="003E5CBC">
              <w:rPr>
                <w:rFonts w:ascii="Tahoma" w:hAnsi="Tahoma" w:cs="Tahoma"/>
                <w:sz w:val="20"/>
                <w:szCs w:val="20"/>
              </w:rPr>
              <w:tab/>
              <w:t>tiempo</w:t>
            </w:r>
            <w:r w:rsidRPr="003E5CBC">
              <w:rPr>
                <w:rFonts w:ascii="Tahoma" w:hAnsi="Tahoma" w:cs="Tahoma"/>
                <w:sz w:val="20"/>
                <w:szCs w:val="20"/>
              </w:rPr>
              <w:tab/>
              <w:t>de</w:t>
            </w:r>
          </w:p>
          <w:p w14:paraId="667C2AEA" w14:textId="77777777" w:rsidR="001636AD" w:rsidRPr="003E5CBC" w:rsidRDefault="001636AD" w:rsidP="0074109D">
            <w:pPr>
              <w:pStyle w:val="TableParagraph"/>
              <w:spacing w:before="54" w:line="276" w:lineRule="auto"/>
              <w:ind w:left="110" w:right="111"/>
              <w:rPr>
                <w:rFonts w:ascii="Tahoma" w:hAnsi="Tahoma" w:cs="Tahoma"/>
                <w:sz w:val="20"/>
                <w:szCs w:val="20"/>
              </w:rPr>
            </w:pPr>
            <w:r w:rsidRPr="003E5CBC">
              <w:rPr>
                <w:rFonts w:ascii="Tahoma" w:hAnsi="Tahoma" w:cs="Tahoma"/>
                <w:sz w:val="20"/>
                <w:szCs w:val="20"/>
              </w:rPr>
              <w:t>vinculación</w:t>
            </w:r>
            <w:r w:rsidRPr="003E5CBC">
              <w:rPr>
                <w:rFonts w:ascii="Tahoma" w:hAnsi="Tahoma" w:cs="Tahoma"/>
                <w:spacing w:val="38"/>
                <w:sz w:val="20"/>
                <w:szCs w:val="20"/>
              </w:rPr>
              <w:t xml:space="preserve"> </w:t>
            </w:r>
            <w:r w:rsidRPr="003E5CBC">
              <w:rPr>
                <w:rFonts w:ascii="Tahoma" w:hAnsi="Tahoma" w:cs="Tahoma"/>
                <w:sz w:val="20"/>
                <w:szCs w:val="20"/>
              </w:rPr>
              <w:t>de</w:t>
            </w:r>
            <w:r w:rsidRPr="003E5CBC">
              <w:rPr>
                <w:rFonts w:ascii="Tahoma" w:hAnsi="Tahoma" w:cs="Tahoma"/>
                <w:spacing w:val="35"/>
                <w:sz w:val="20"/>
                <w:szCs w:val="20"/>
              </w:rPr>
              <w:t xml:space="preserve"> </w:t>
            </w:r>
            <w:r w:rsidRPr="003E5CBC">
              <w:rPr>
                <w:rFonts w:ascii="Tahoma" w:hAnsi="Tahoma" w:cs="Tahoma"/>
                <w:sz w:val="20"/>
                <w:szCs w:val="20"/>
              </w:rPr>
              <w:t>la</w:t>
            </w:r>
            <w:r w:rsidRPr="003E5CBC">
              <w:rPr>
                <w:rFonts w:ascii="Tahoma" w:hAnsi="Tahoma" w:cs="Tahoma"/>
                <w:spacing w:val="36"/>
                <w:sz w:val="20"/>
                <w:szCs w:val="20"/>
              </w:rPr>
              <w:t xml:space="preserve"> </w:t>
            </w:r>
            <w:r w:rsidRPr="003E5CBC">
              <w:rPr>
                <w:rFonts w:ascii="Tahoma" w:hAnsi="Tahoma" w:cs="Tahoma"/>
                <w:sz w:val="20"/>
                <w:szCs w:val="20"/>
              </w:rPr>
              <w:t>persona</w:t>
            </w:r>
            <w:r w:rsidRPr="003E5CBC">
              <w:rPr>
                <w:rFonts w:ascii="Tahoma" w:hAnsi="Tahoma" w:cs="Tahoma"/>
                <w:spacing w:val="36"/>
                <w:sz w:val="20"/>
                <w:szCs w:val="20"/>
              </w:rPr>
              <w:t xml:space="preserve"> </w:t>
            </w:r>
            <w:r w:rsidRPr="003E5CBC">
              <w:rPr>
                <w:rFonts w:ascii="Tahoma" w:hAnsi="Tahoma" w:cs="Tahoma"/>
                <w:sz w:val="20"/>
                <w:szCs w:val="20"/>
              </w:rPr>
              <w:t>que</w:t>
            </w:r>
            <w:r w:rsidRPr="003E5CBC">
              <w:rPr>
                <w:rFonts w:ascii="Tahoma" w:hAnsi="Tahoma" w:cs="Tahoma"/>
                <w:spacing w:val="-53"/>
                <w:sz w:val="20"/>
                <w:szCs w:val="20"/>
              </w:rPr>
              <w:t xml:space="preserve"> </w:t>
            </w:r>
            <w:r w:rsidRPr="003E5CBC">
              <w:rPr>
                <w:rFonts w:ascii="Tahoma" w:hAnsi="Tahoma" w:cs="Tahoma"/>
                <w:sz w:val="20"/>
                <w:szCs w:val="20"/>
              </w:rPr>
              <w:t>ejerció/ejerce</w:t>
            </w:r>
            <w:r w:rsidRPr="003E5CBC">
              <w:rPr>
                <w:rFonts w:ascii="Tahoma" w:hAnsi="Tahoma" w:cs="Tahoma"/>
                <w:spacing w:val="38"/>
                <w:sz w:val="20"/>
                <w:szCs w:val="20"/>
              </w:rPr>
              <w:t xml:space="preserve"> </w:t>
            </w:r>
            <w:r w:rsidRPr="003E5CBC">
              <w:rPr>
                <w:rFonts w:ascii="Tahoma" w:hAnsi="Tahoma" w:cs="Tahoma"/>
                <w:sz w:val="20"/>
                <w:szCs w:val="20"/>
              </w:rPr>
              <w:t>el</w:t>
            </w:r>
            <w:r w:rsidRPr="003E5CBC">
              <w:rPr>
                <w:rFonts w:ascii="Tahoma" w:hAnsi="Tahoma" w:cs="Tahoma"/>
                <w:spacing w:val="37"/>
                <w:sz w:val="20"/>
                <w:szCs w:val="20"/>
              </w:rPr>
              <w:t xml:space="preserve"> </w:t>
            </w:r>
            <w:r w:rsidRPr="003E5CBC">
              <w:rPr>
                <w:rFonts w:ascii="Tahoma" w:hAnsi="Tahoma" w:cs="Tahoma"/>
                <w:sz w:val="20"/>
                <w:szCs w:val="20"/>
              </w:rPr>
              <w:t>cargo</w:t>
            </w:r>
            <w:r w:rsidRPr="003E5CBC">
              <w:rPr>
                <w:rFonts w:ascii="Tahoma" w:hAnsi="Tahoma" w:cs="Tahoma"/>
                <w:spacing w:val="37"/>
                <w:sz w:val="20"/>
                <w:szCs w:val="20"/>
              </w:rPr>
              <w:t xml:space="preserve"> </w:t>
            </w:r>
            <w:r w:rsidRPr="003E5CBC">
              <w:rPr>
                <w:rFonts w:ascii="Tahoma" w:hAnsi="Tahoma" w:cs="Tahoma"/>
                <w:sz w:val="20"/>
                <w:szCs w:val="20"/>
              </w:rPr>
              <w:t>en</w:t>
            </w:r>
            <w:r w:rsidRPr="003E5CBC">
              <w:rPr>
                <w:rFonts w:ascii="Tahoma" w:hAnsi="Tahoma" w:cs="Tahoma"/>
                <w:spacing w:val="36"/>
                <w:sz w:val="20"/>
                <w:szCs w:val="20"/>
              </w:rPr>
              <w:t xml:space="preserve"> </w:t>
            </w:r>
            <w:r w:rsidRPr="003E5CBC">
              <w:rPr>
                <w:rFonts w:ascii="Tahoma" w:hAnsi="Tahoma" w:cs="Tahoma"/>
                <w:sz w:val="20"/>
                <w:szCs w:val="20"/>
              </w:rPr>
              <w:t>el</w:t>
            </w:r>
          </w:p>
          <w:p w14:paraId="448738D6" w14:textId="77777777" w:rsidR="001636AD" w:rsidRPr="003E5CBC" w:rsidRDefault="001636AD" w:rsidP="0074109D">
            <w:pPr>
              <w:pStyle w:val="TableParagraph"/>
              <w:spacing w:before="2"/>
              <w:ind w:left="110"/>
              <w:rPr>
                <w:rFonts w:ascii="Tahoma" w:hAnsi="Tahoma" w:cs="Tahoma"/>
                <w:sz w:val="20"/>
                <w:szCs w:val="20"/>
              </w:rPr>
            </w:pPr>
            <w:r w:rsidRPr="003E5CBC">
              <w:rPr>
                <w:rFonts w:ascii="Tahoma" w:hAnsi="Tahoma" w:cs="Tahoma"/>
                <w:sz w:val="20"/>
                <w:szCs w:val="20"/>
                <w:shd w:val="clear" w:color="auto" w:fill="D2D2D2"/>
              </w:rPr>
              <w:t>nivel</w:t>
            </w:r>
            <w:r w:rsidRPr="003E5CBC">
              <w:rPr>
                <w:rFonts w:ascii="Tahoma" w:hAnsi="Tahoma" w:cs="Tahoma"/>
                <w:spacing w:val="-5"/>
                <w:sz w:val="20"/>
                <w:szCs w:val="20"/>
                <w:shd w:val="clear" w:color="auto" w:fill="D2D2D2"/>
              </w:rPr>
              <w:t xml:space="preserve"> </w:t>
            </w:r>
            <w:r w:rsidRPr="003E5CBC">
              <w:rPr>
                <w:rFonts w:ascii="Tahoma" w:hAnsi="Tahoma" w:cs="Tahoma"/>
                <w:sz w:val="20"/>
                <w:szCs w:val="20"/>
                <w:shd w:val="clear" w:color="auto" w:fill="D2D2D2"/>
              </w:rPr>
              <w:t>directivo]</w:t>
            </w:r>
          </w:p>
        </w:tc>
      </w:tr>
      <w:tr w:rsidR="001636AD" w:rsidRPr="003E5CBC" w14:paraId="67D7A701" w14:textId="77777777" w:rsidTr="00C25282">
        <w:trPr>
          <w:gridBefore w:val="1"/>
          <w:wBefore w:w="10" w:type="dxa"/>
          <w:trHeight w:val="225"/>
          <w:jc w:val="center"/>
        </w:trPr>
        <w:tc>
          <w:tcPr>
            <w:tcW w:w="2215" w:type="dxa"/>
            <w:gridSpan w:val="2"/>
            <w:vMerge/>
            <w:tcBorders>
              <w:top w:val="nil"/>
            </w:tcBorders>
          </w:tcPr>
          <w:p w14:paraId="0EFC26C3" w14:textId="77777777" w:rsidR="001636AD" w:rsidRPr="003E5CBC" w:rsidRDefault="001636AD" w:rsidP="0074109D">
            <w:pPr>
              <w:rPr>
                <w:rFonts w:ascii="Tahoma" w:hAnsi="Tahoma" w:cs="Tahoma"/>
                <w:sz w:val="20"/>
                <w:szCs w:val="20"/>
              </w:rPr>
            </w:pPr>
          </w:p>
        </w:tc>
        <w:tc>
          <w:tcPr>
            <w:tcW w:w="3168" w:type="dxa"/>
            <w:gridSpan w:val="6"/>
            <w:tcBorders>
              <w:bottom w:val="nil"/>
            </w:tcBorders>
          </w:tcPr>
          <w:p w14:paraId="7A67C447" w14:textId="77777777" w:rsidR="001636AD" w:rsidRPr="003E5CBC" w:rsidRDefault="001636AD" w:rsidP="0074109D">
            <w:pPr>
              <w:pStyle w:val="TableParagraph"/>
              <w:spacing w:line="205" w:lineRule="exact"/>
              <w:ind w:left="123"/>
              <w:rPr>
                <w:rFonts w:ascii="Tahoma" w:hAnsi="Tahoma" w:cs="Tahoma"/>
                <w:sz w:val="20"/>
                <w:szCs w:val="20"/>
              </w:rPr>
            </w:pPr>
            <w:r w:rsidRPr="003E5CBC">
              <w:rPr>
                <w:rFonts w:ascii="Tahoma" w:hAnsi="Tahoma" w:cs="Tahoma"/>
                <w:sz w:val="20"/>
                <w:szCs w:val="20"/>
                <w:shd w:val="clear" w:color="auto" w:fill="D2D2D2"/>
              </w:rPr>
              <w:t>[Indique</w:t>
            </w:r>
            <w:r w:rsidRPr="003E5CBC">
              <w:rPr>
                <w:rFonts w:ascii="Tahoma" w:hAnsi="Tahoma" w:cs="Tahoma"/>
                <w:spacing w:val="9"/>
                <w:sz w:val="20"/>
                <w:szCs w:val="20"/>
                <w:shd w:val="clear" w:color="auto" w:fill="D2D2D2"/>
              </w:rPr>
              <w:t xml:space="preserve"> </w:t>
            </w:r>
            <w:r w:rsidRPr="003E5CBC">
              <w:rPr>
                <w:rFonts w:ascii="Tahoma" w:hAnsi="Tahoma" w:cs="Tahoma"/>
                <w:sz w:val="20"/>
                <w:szCs w:val="20"/>
                <w:shd w:val="clear" w:color="auto" w:fill="D2D2D2"/>
              </w:rPr>
              <w:t>el</w:t>
            </w:r>
            <w:r w:rsidRPr="003E5CBC">
              <w:rPr>
                <w:rFonts w:ascii="Tahoma" w:hAnsi="Tahoma" w:cs="Tahoma"/>
                <w:spacing w:val="7"/>
                <w:sz w:val="20"/>
                <w:szCs w:val="20"/>
                <w:shd w:val="clear" w:color="auto" w:fill="D2D2D2"/>
              </w:rPr>
              <w:t xml:space="preserve"> </w:t>
            </w:r>
            <w:r w:rsidRPr="003E5CBC">
              <w:rPr>
                <w:rFonts w:ascii="Tahoma" w:hAnsi="Tahoma" w:cs="Tahoma"/>
                <w:sz w:val="20"/>
                <w:szCs w:val="20"/>
                <w:shd w:val="clear" w:color="auto" w:fill="D2D2D2"/>
              </w:rPr>
              <w:t>nombre</w:t>
            </w:r>
            <w:r w:rsidRPr="003E5CBC">
              <w:rPr>
                <w:rFonts w:ascii="Tahoma" w:hAnsi="Tahoma" w:cs="Tahoma"/>
                <w:spacing w:val="11"/>
                <w:sz w:val="20"/>
                <w:szCs w:val="20"/>
                <w:shd w:val="clear" w:color="auto" w:fill="D2D2D2"/>
              </w:rPr>
              <w:t xml:space="preserve"> </w:t>
            </w:r>
            <w:r w:rsidRPr="003E5CBC">
              <w:rPr>
                <w:rFonts w:ascii="Tahoma" w:hAnsi="Tahoma" w:cs="Tahoma"/>
                <w:sz w:val="20"/>
                <w:szCs w:val="20"/>
                <w:shd w:val="clear" w:color="auto" w:fill="D2D2D2"/>
              </w:rPr>
              <w:t>completo</w:t>
            </w:r>
            <w:r w:rsidRPr="003E5CBC">
              <w:rPr>
                <w:rFonts w:ascii="Tahoma" w:hAnsi="Tahoma" w:cs="Tahoma"/>
                <w:spacing w:val="9"/>
                <w:sz w:val="20"/>
                <w:szCs w:val="20"/>
                <w:shd w:val="clear" w:color="auto" w:fill="D2D2D2"/>
              </w:rPr>
              <w:t xml:space="preserve"> </w:t>
            </w:r>
            <w:r w:rsidRPr="003E5CBC">
              <w:rPr>
                <w:rFonts w:ascii="Tahoma" w:hAnsi="Tahoma" w:cs="Tahoma"/>
                <w:sz w:val="20"/>
                <w:szCs w:val="20"/>
                <w:shd w:val="clear" w:color="auto" w:fill="D2D2D2"/>
              </w:rPr>
              <w:t>y</w:t>
            </w:r>
            <w:r w:rsidRPr="003E5CBC">
              <w:rPr>
                <w:rFonts w:ascii="Tahoma" w:hAnsi="Tahoma" w:cs="Tahoma"/>
                <w:spacing w:val="8"/>
                <w:sz w:val="20"/>
                <w:szCs w:val="20"/>
                <w:shd w:val="clear" w:color="auto" w:fill="D2D2D2"/>
              </w:rPr>
              <w:t xml:space="preserve"> </w:t>
            </w:r>
            <w:r w:rsidRPr="003E5CBC">
              <w:rPr>
                <w:rFonts w:ascii="Tahoma" w:hAnsi="Tahoma" w:cs="Tahoma"/>
                <w:sz w:val="20"/>
                <w:szCs w:val="20"/>
                <w:shd w:val="clear" w:color="auto" w:fill="D2D2D2"/>
              </w:rPr>
              <w:t>el</w:t>
            </w:r>
          </w:p>
        </w:tc>
        <w:tc>
          <w:tcPr>
            <w:tcW w:w="3043" w:type="dxa"/>
            <w:gridSpan w:val="6"/>
            <w:tcBorders>
              <w:bottom w:val="nil"/>
            </w:tcBorders>
          </w:tcPr>
          <w:p w14:paraId="79E1D5E5" w14:textId="77777777" w:rsidR="001636AD" w:rsidRPr="003E5CBC" w:rsidRDefault="001636AD" w:rsidP="0074109D">
            <w:pPr>
              <w:pStyle w:val="TableParagraph"/>
              <w:tabs>
                <w:tab w:val="left" w:pos="1206"/>
                <w:tab w:val="left" w:pos="1739"/>
                <w:tab w:val="left" w:pos="2719"/>
              </w:tabs>
              <w:spacing w:line="205" w:lineRule="exact"/>
              <w:ind w:left="116"/>
              <w:rPr>
                <w:rFonts w:ascii="Tahoma" w:hAnsi="Tahoma" w:cs="Tahoma"/>
                <w:sz w:val="20"/>
                <w:szCs w:val="20"/>
              </w:rPr>
            </w:pPr>
            <w:r w:rsidRPr="003E5CBC">
              <w:rPr>
                <w:rFonts w:ascii="Tahoma" w:hAnsi="Tahoma" w:cs="Tahoma"/>
                <w:sz w:val="20"/>
                <w:szCs w:val="20"/>
                <w:shd w:val="clear" w:color="auto" w:fill="D2D2D2"/>
              </w:rPr>
              <w:t>[Indique</w:t>
            </w:r>
            <w:r w:rsidRPr="003E5CBC">
              <w:rPr>
                <w:rFonts w:ascii="Tahoma" w:hAnsi="Tahoma" w:cs="Tahoma"/>
                <w:sz w:val="20"/>
                <w:szCs w:val="20"/>
                <w:shd w:val="clear" w:color="auto" w:fill="D2D2D2"/>
              </w:rPr>
              <w:tab/>
              <w:t>el</w:t>
            </w:r>
            <w:r w:rsidRPr="003E5CBC">
              <w:rPr>
                <w:rFonts w:ascii="Tahoma" w:hAnsi="Tahoma" w:cs="Tahoma"/>
                <w:sz w:val="20"/>
                <w:szCs w:val="20"/>
                <w:shd w:val="clear" w:color="auto" w:fill="D2D2D2"/>
              </w:rPr>
              <w:tab/>
              <w:t>tiempo</w:t>
            </w:r>
            <w:r w:rsidRPr="003E5CBC">
              <w:rPr>
                <w:rFonts w:ascii="Tahoma" w:hAnsi="Tahoma" w:cs="Tahoma"/>
                <w:sz w:val="20"/>
                <w:szCs w:val="20"/>
                <w:shd w:val="clear" w:color="auto" w:fill="D2D2D2"/>
              </w:rPr>
              <w:tab/>
              <w:t>de</w:t>
            </w:r>
          </w:p>
        </w:tc>
      </w:tr>
      <w:tr w:rsidR="001636AD" w:rsidRPr="003E5CBC" w14:paraId="3B200645" w14:textId="77777777" w:rsidTr="00C25282">
        <w:trPr>
          <w:gridAfter w:val="1"/>
          <w:wAfter w:w="9" w:type="dxa"/>
          <w:trHeight w:val="552"/>
          <w:jc w:val="center"/>
        </w:trPr>
        <w:tc>
          <w:tcPr>
            <w:tcW w:w="2215" w:type="dxa"/>
            <w:gridSpan w:val="2"/>
            <w:vMerge w:val="restart"/>
            <w:tcBorders>
              <w:top w:val="nil"/>
            </w:tcBorders>
          </w:tcPr>
          <w:p w14:paraId="572EB218" w14:textId="77777777" w:rsidR="001636AD" w:rsidRPr="003E5CBC" w:rsidRDefault="001636AD" w:rsidP="0074109D">
            <w:pPr>
              <w:pStyle w:val="TableParagraph"/>
              <w:rPr>
                <w:rFonts w:ascii="Tahoma" w:hAnsi="Tahoma" w:cs="Tahoma"/>
                <w:sz w:val="20"/>
                <w:szCs w:val="20"/>
              </w:rPr>
            </w:pPr>
          </w:p>
        </w:tc>
        <w:tc>
          <w:tcPr>
            <w:tcW w:w="3168" w:type="dxa"/>
            <w:gridSpan w:val="6"/>
            <w:tcBorders>
              <w:top w:val="nil"/>
              <w:bottom w:val="nil"/>
            </w:tcBorders>
          </w:tcPr>
          <w:p w14:paraId="35732FAA" w14:textId="77777777" w:rsidR="001636AD" w:rsidRPr="003E5CBC" w:rsidRDefault="001636AD" w:rsidP="0074109D">
            <w:pPr>
              <w:pStyle w:val="TableParagraph"/>
              <w:spacing w:line="266" w:lineRule="exact"/>
              <w:ind w:left="111" w:right="91"/>
              <w:rPr>
                <w:rFonts w:ascii="Tahoma" w:hAnsi="Tahoma" w:cs="Tahoma"/>
                <w:sz w:val="20"/>
                <w:szCs w:val="20"/>
              </w:rPr>
            </w:pPr>
            <w:r w:rsidRPr="003E5CBC">
              <w:rPr>
                <w:rFonts w:ascii="Tahoma" w:hAnsi="Tahoma" w:cs="Tahoma"/>
                <w:sz w:val="20"/>
                <w:szCs w:val="20"/>
                <w:shd w:val="clear" w:color="auto" w:fill="D2D2D2"/>
              </w:rPr>
              <w:t>número</w:t>
            </w:r>
            <w:r w:rsidRPr="003E5CBC">
              <w:rPr>
                <w:rFonts w:ascii="Tahoma" w:hAnsi="Tahoma" w:cs="Tahoma"/>
                <w:spacing w:val="43"/>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43"/>
                <w:sz w:val="20"/>
                <w:szCs w:val="20"/>
                <w:shd w:val="clear" w:color="auto" w:fill="D2D2D2"/>
              </w:rPr>
              <w:t xml:space="preserve"> </w:t>
            </w:r>
            <w:r w:rsidRPr="003E5CBC">
              <w:rPr>
                <w:rFonts w:ascii="Tahoma" w:hAnsi="Tahoma" w:cs="Tahoma"/>
                <w:sz w:val="20"/>
                <w:szCs w:val="20"/>
                <w:shd w:val="clear" w:color="auto" w:fill="D2D2D2"/>
              </w:rPr>
              <w:t>identificación</w:t>
            </w:r>
            <w:r w:rsidRPr="003E5CBC">
              <w:rPr>
                <w:rFonts w:ascii="Tahoma" w:hAnsi="Tahoma" w:cs="Tahoma"/>
                <w:spacing w:val="48"/>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44"/>
                <w:sz w:val="20"/>
                <w:szCs w:val="20"/>
                <w:shd w:val="clear" w:color="auto" w:fill="D2D2D2"/>
              </w:rPr>
              <w:t xml:space="preserve"> </w:t>
            </w:r>
            <w:r w:rsidRPr="003E5CBC">
              <w:rPr>
                <w:rFonts w:ascii="Tahoma" w:hAnsi="Tahoma" w:cs="Tahoma"/>
                <w:sz w:val="20"/>
                <w:szCs w:val="20"/>
                <w:shd w:val="clear" w:color="auto" w:fill="D2D2D2"/>
              </w:rPr>
              <w:t>las</w:t>
            </w:r>
            <w:r w:rsidRPr="003E5CBC">
              <w:rPr>
                <w:rFonts w:ascii="Tahoma" w:hAnsi="Tahoma" w:cs="Tahoma"/>
                <w:spacing w:val="-52"/>
                <w:sz w:val="20"/>
                <w:szCs w:val="20"/>
              </w:rPr>
              <w:t xml:space="preserve"> </w:t>
            </w:r>
            <w:r w:rsidRPr="003E5CBC">
              <w:rPr>
                <w:rFonts w:ascii="Tahoma" w:hAnsi="Tahoma" w:cs="Tahoma"/>
                <w:sz w:val="20"/>
                <w:szCs w:val="20"/>
              </w:rPr>
              <w:t>personas que</w:t>
            </w:r>
            <w:r w:rsidRPr="003E5CBC">
              <w:rPr>
                <w:rFonts w:ascii="Tahoma" w:hAnsi="Tahoma" w:cs="Tahoma"/>
                <w:spacing w:val="-1"/>
                <w:sz w:val="20"/>
                <w:szCs w:val="20"/>
              </w:rPr>
              <w:t xml:space="preserve"> </w:t>
            </w:r>
            <w:r w:rsidRPr="003E5CBC">
              <w:rPr>
                <w:rFonts w:ascii="Tahoma" w:hAnsi="Tahoma" w:cs="Tahoma"/>
                <w:sz w:val="20"/>
                <w:szCs w:val="20"/>
              </w:rPr>
              <w:t>ocuparon</w:t>
            </w:r>
            <w:r w:rsidRPr="003E5CBC">
              <w:rPr>
                <w:rFonts w:ascii="Tahoma" w:hAnsi="Tahoma" w:cs="Tahoma"/>
                <w:spacing w:val="2"/>
                <w:sz w:val="20"/>
                <w:szCs w:val="20"/>
              </w:rPr>
              <w:t xml:space="preserve"> </w:t>
            </w:r>
            <w:r w:rsidRPr="003E5CBC">
              <w:rPr>
                <w:rFonts w:ascii="Tahoma" w:hAnsi="Tahoma" w:cs="Tahoma"/>
                <w:sz w:val="20"/>
                <w:szCs w:val="20"/>
              </w:rPr>
              <w:t>/</w:t>
            </w:r>
            <w:r w:rsidRPr="003E5CBC">
              <w:rPr>
                <w:rFonts w:ascii="Tahoma" w:hAnsi="Tahoma" w:cs="Tahoma"/>
                <w:spacing w:val="2"/>
                <w:sz w:val="20"/>
                <w:szCs w:val="20"/>
              </w:rPr>
              <w:t xml:space="preserve"> </w:t>
            </w:r>
            <w:r w:rsidRPr="003E5CBC">
              <w:rPr>
                <w:rFonts w:ascii="Tahoma" w:hAnsi="Tahoma" w:cs="Tahoma"/>
                <w:sz w:val="20"/>
                <w:szCs w:val="20"/>
              </w:rPr>
              <w:t>ejercen</w:t>
            </w:r>
          </w:p>
        </w:tc>
        <w:tc>
          <w:tcPr>
            <w:tcW w:w="3044" w:type="dxa"/>
            <w:gridSpan w:val="6"/>
            <w:tcBorders>
              <w:top w:val="nil"/>
              <w:bottom w:val="nil"/>
            </w:tcBorders>
          </w:tcPr>
          <w:p w14:paraId="1EF86AA5" w14:textId="77777777" w:rsidR="001636AD" w:rsidRPr="003E5CBC" w:rsidRDefault="001636AD" w:rsidP="0074109D">
            <w:pPr>
              <w:pStyle w:val="TableParagraph"/>
              <w:spacing w:line="266" w:lineRule="exact"/>
              <w:ind w:left="110" w:right="112"/>
              <w:rPr>
                <w:rFonts w:ascii="Tahoma" w:hAnsi="Tahoma" w:cs="Tahoma"/>
                <w:sz w:val="20"/>
                <w:szCs w:val="20"/>
              </w:rPr>
            </w:pPr>
            <w:r w:rsidRPr="003E5CBC">
              <w:rPr>
                <w:rFonts w:ascii="Tahoma" w:hAnsi="Tahoma" w:cs="Tahoma"/>
                <w:sz w:val="20"/>
                <w:szCs w:val="20"/>
                <w:shd w:val="clear" w:color="auto" w:fill="D2D2D2"/>
              </w:rPr>
              <w:t>vinculación</w:t>
            </w:r>
            <w:r w:rsidRPr="003E5CBC">
              <w:rPr>
                <w:rFonts w:ascii="Tahoma" w:hAnsi="Tahoma" w:cs="Tahoma"/>
                <w:spacing w:val="38"/>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35"/>
                <w:sz w:val="20"/>
                <w:szCs w:val="20"/>
                <w:shd w:val="clear" w:color="auto" w:fill="D2D2D2"/>
              </w:rPr>
              <w:t xml:space="preserve"> </w:t>
            </w:r>
            <w:r w:rsidRPr="003E5CBC">
              <w:rPr>
                <w:rFonts w:ascii="Tahoma" w:hAnsi="Tahoma" w:cs="Tahoma"/>
                <w:sz w:val="20"/>
                <w:szCs w:val="20"/>
                <w:shd w:val="clear" w:color="auto" w:fill="D2D2D2"/>
              </w:rPr>
              <w:t>la</w:t>
            </w:r>
            <w:r w:rsidRPr="003E5CBC">
              <w:rPr>
                <w:rFonts w:ascii="Tahoma" w:hAnsi="Tahoma" w:cs="Tahoma"/>
                <w:spacing w:val="36"/>
                <w:sz w:val="20"/>
                <w:szCs w:val="20"/>
                <w:shd w:val="clear" w:color="auto" w:fill="D2D2D2"/>
              </w:rPr>
              <w:t xml:space="preserve"> </w:t>
            </w:r>
            <w:r w:rsidRPr="003E5CBC">
              <w:rPr>
                <w:rFonts w:ascii="Tahoma" w:hAnsi="Tahoma" w:cs="Tahoma"/>
                <w:sz w:val="20"/>
                <w:szCs w:val="20"/>
                <w:shd w:val="clear" w:color="auto" w:fill="D2D2D2"/>
              </w:rPr>
              <w:t>persona</w:t>
            </w:r>
            <w:r w:rsidRPr="003E5CBC">
              <w:rPr>
                <w:rFonts w:ascii="Tahoma" w:hAnsi="Tahoma" w:cs="Tahoma"/>
                <w:spacing w:val="36"/>
                <w:sz w:val="20"/>
                <w:szCs w:val="20"/>
                <w:shd w:val="clear" w:color="auto" w:fill="D2D2D2"/>
              </w:rPr>
              <w:t xml:space="preserve"> </w:t>
            </w:r>
            <w:r w:rsidRPr="003E5CBC">
              <w:rPr>
                <w:rFonts w:ascii="Tahoma" w:hAnsi="Tahoma" w:cs="Tahoma"/>
                <w:sz w:val="20"/>
                <w:szCs w:val="20"/>
                <w:shd w:val="clear" w:color="auto" w:fill="D2D2D2"/>
              </w:rPr>
              <w:t>que</w:t>
            </w:r>
            <w:r w:rsidRPr="003E5CBC">
              <w:rPr>
                <w:rFonts w:ascii="Tahoma" w:hAnsi="Tahoma" w:cs="Tahoma"/>
                <w:spacing w:val="-53"/>
                <w:sz w:val="20"/>
                <w:szCs w:val="20"/>
              </w:rPr>
              <w:t xml:space="preserve"> </w:t>
            </w:r>
            <w:r w:rsidRPr="003E5CBC">
              <w:rPr>
                <w:rFonts w:ascii="Tahoma" w:hAnsi="Tahoma" w:cs="Tahoma"/>
                <w:sz w:val="20"/>
                <w:szCs w:val="20"/>
              </w:rPr>
              <w:t>ejerció/ejerce</w:t>
            </w:r>
            <w:r w:rsidRPr="003E5CBC">
              <w:rPr>
                <w:rFonts w:ascii="Tahoma" w:hAnsi="Tahoma" w:cs="Tahoma"/>
                <w:spacing w:val="38"/>
                <w:sz w:val="20"/>
                <w:szCs w:val="20"/>
              </w:rPr>
              <w:t xml:space="preserve"> </w:t>
            </w:r>
            <w:r w:rsidRPr="003E5CBC">
              <w:rPr>
                <w:rFonts w:ascii="Tahoma" w:hAnsi="Tahoma" w:cs="Tahoma"/>
                <w:sz w:val="20"/>
                <w:szCs w:val="20"/>
              </w:rPr>
              <w:t>el</w:t>
            </w:r>
            <w:r w:rsidRPr="003E5CBC">
              <w:rPr>
                <w:rFonts w:ascii="Tahoma" w:hAnsi="Tahoma" w:cs="Tahoma"/>
                <w:spacing w:val="37"/>
                <w:sz w:val="20"/>
                <w:szCs w:val="20"/>
              </w:rPr>
              <w:t xml:space="preserve"> </w:t>
            </w:r>
            <w:r w:rsidRPr="003E5CBC">
              <w:rPr>
                <w:rFonts w:ascii="Tahoma" w:hAnsi="Tahoma" w:cs="Tahoma"/>
                <w:sz w:val="20"/>
                <w:szCs w:val="20"/>
              </w:rPr>
              <w:t>cargo</w:t>
            </w:r>
            <w:r w:rsidRPr="003E5CBC">
              <w:rPr>
                <w:rFonts w:ascii="Tahoma" w:hAnsi="Tahoma" w:cs="Tahoma"/>
                <w:spacing w:val="37"/>
                <w:sz w:val="20"/>
                <w:szCs w:val="20"/>
              </w:rPr>
              <w:t xml:space="preserve"> </w:t>
            </w:r>
            <w:r w:rsidRPr="003E5CBC">
              <w:rPr>
                <w:rFonts w:ascii="Tahoma" w:hAnsi="Tahoma" w:cs="Tahoma"/>
                <w:sz w:val="20"/>
                <w:szCs w:val="20"/>
              </w:rPr>
              <w:t>en</w:t>
            </w:r>
            <w:r w:rsidRPr="003E5CBC">
              <w:rPr>
                <w:rFonts w:ascii="Tahoma" w:hAnsi="Tahoma" w:cs="Tahoma"/>
                <w:spacing w:val="36"/>
                <w:sz w:val="20"/>
                <w:szCs w:val="20"/>
              </w:rPr>
              <w:t xml:space="preserve"> </w:t>
            </w:r>
            <w:r w:rsidRPr="003E5CBC">
              <w:rPr>
                <w:rFonts w:ascii="Tahoma" w:hAnsi="Tahoma" w:cs="Tahoma"/>
                <w:sz w:val="20"/>
                <w:szCs w:val="20"/>
              </w:rPr>
              <w:t>el</w:t>
            </w:r>
          </w:p>
        </w:tc>
      </w:tr>
      <w:tr w:rsidR="001636AD" w:rsidRPr="003E5CBC" w14:paraId="4DA43E6C" w14:textId="77777777" w:rsidTr="00C25282">
        <w:trPr>
          <w:gridAfter w:val="1"/>
          <w:wAfter w:w="9" w:type="dxa"/>
          <w:trHeight w:val="260"/>
          <w:jc w:val="center"/>
        </w:trPr>
        <w:tc>
          <w:tcPr>
            <w:tcW w:w="2215" w:type="dxa"/>
            <w:gridSpan w:val="2"/>
            <w:vMerge/>
            <w:tcBorders>
              <w:top w:val="nil"/>
            </w:tcBorders>
          </w:tcPr>
          <w:p w14:paraId="569D6619" w14:textId="77777777" w:rsidR="001636AD" w:rsidRPr="003E5CBC" w:rsidRDefault="001636AD" w:rsidP="0074109D">
            <w:pPr>
              <w:rPr>
                <w:rFonts w:ascii="Tahoma" w:hAnsi="Tahoma" w:cs="Tahoma"/>
                <w:sz w:val="20"/>
                <w:szCs w:val="20"/>
              </w:rPr>
            </w:pPr>
          </w:p>
        </w:tc>
        <w:tc>
          <w:tcPr>
            <w:tcW w:w="109" w:type="dxa"/>
            <w:gridSpan w:val="2"/>
            <w:tcBorders>
              <w:top w:val="nil"/>
              <w:right w:val="nil"/>
            </w:tcBorders>
          </w:tcPr>
          <w:p w14:paraId="6F62AF89" w14:textId="77777777" w:rsidR="001636AD" w:rsidRPr="003E5CBC" w:rsidRDefault="001636AD" w:rsidP="0074109D">
            <w:pPr>
              <w:pStyle w:val="TableParagraph"/>
              <w:rPr>
                <w:rFonts w:ascii="Tahoma" w:hAnsi="Tahoma" w:cs="Tahoma"/>
                <w:sz w:val="20"/>
                <w:szCs w:val="20"/>
              </w:rPr>
            </w:pPr>
          </w:p>
        </w:tc>
        <w:tc>
          <w:tcPr>
            <w:tcW w:w="2177" w:type="dxa"/>
            <w:tcBorders>
              <w:top w:val="nil"/>
              <w:left w:val="nil"/>
              <w:right w:val="nil"/>
            </w:tcBorders>
            <w:shd w:val="clear" w:color="auto" w:fill="D2D2D2"/>
          </w:tcPr>
          <w:p w14:paraId="37F50E89" w14:textId="77777777" w:rsidR="001636AD" w:rsidRPr="003E5CBC" w:rsidRDefault="001636AD" w:rsidP="0074109D">
            <w:pPr>
              <w:pStyle w:val="TableParagraph"/>
              <w:spacing w:line="223" w:lineRule="exact"/>
              <w:ind w:left="7" w:right="-15"/>
              <w:jc w:val="center"/>
              <w:rPr>
                <w:rFonts w:ascii="Tahoma" w:hAnsi="Tahoma" w:cs="Tahoma"/>
                <w:sz w:val="20"/>
                <w:szCs w:val="20"/>
              </w:rPr>
            </w:pPr>
            <w:r w:rsidRPr="003E5CBC">
              <w:rPr>
                <w:rFonts w:ascii="Tahoma" w:hAnsi="Tahoma" w:cs="Tahoma"/>
                <w:sz w:val="20"/>
                <w:szCs w:val="20"/>
              </w:rPr>
              <w:t>el</w:t>
            </w:r>
            <w:r w:rsidRPr="003E5CBC">
              <w:rPr>
                <w:rFonts w:ascii="Tahoma" w:hAnsi="Tahoma" w:cs="Tahoma"/>
                <w:spacing w:val="-6"/>
                <w:sz w:val="20"/>
                <w:szCs w:val="20"/>
              </w:rPr>
              <w:t xml:space="preserve"> </w:t>
            </w:r>
            <w:r w:rsidRPr="003E5CBC">
              <w:rPr>
                <w:rFonts w:ascii="Tahoma" w:hAnsi="Tahoma" w:cs="Tahoma"/>
                <w:sz w:val="20"/>
                <w:szCs w:val="20"/>
              </w:rPr>
              <w:t>cargo en el</w:t>
            </w:r>
            <w:r w:rsidRPr="003E5CBC">
              <w:rPr>
                <w:rFonts w:ascii="Tahoma" w:hAnsi="Tahoma" w:cs="Tahoma"/>
                <w:spacing w:val="-3"/>
                <w:sz w:val="20"/>
                <w:szCs w:val="20"/>
              </w:rPr>
              <w:t xml:space="preserve"> </w:t>
            </w:r>
            <w:r w:rsidRPr="003E5CBC">
              <w:rPr>
                <w:rFonts w:ascii="Tahoma" w:hAnsi="Tahoma" w:cs="Tahoma"/>
                <w:sz w:val="20"/>
                <w:szCs w:val="20"/>
              </w:rPr>
              <w:t>último</w:t>
            </w:r>
            <w:r w:rsidRPr="003E5CBC">
              <w:rPr>
                <w:rFonts w:ascii="Tahoma" w:hAnsi="Tahoma" w:cs="Tahoma"/>
                <w:spacing w:val="-3"/>
                <w:sz w:val="20"/>
                <w:szCs w:val="20"/>
              </w:rPr>
              <w:t xml:space="preserve"> </w:t>
            </w:r>
            <w:r w:rsidRPr="003E5CBC">
              <w:rPr>
                <w:rFonts w:ascii="Tahoma" w:hAnsi="Tahoma" w:cs="Tahoma"/>
                <w:sz w:val="20"/>
                <w:szCs w:val="20"/>
              </w:rPr>
              <w:t>año</w:t>
            </w:r>
          </w:p>
        </w:tc>
        <w:tc>
          <w:tcPr>
            <w:tcW w:w="882" w:type="dxa"/>
            <w:gridSpan w:val="3"/>
            <w:tcBorders>
              <w:top w:val="nil"/>
              <w:left w:val="nil"/>
            </w:tcBorders>
          </w:tcPr>
          <w:p w14:paraId="4F3B69AC" w14:textId="77777777" w:rsidR="001636AD" w:rsidRPr="003E5CBC" w:rsidRDefault="001636AD" w:rsidP="0074109D">
            <w:pPr>
              <w:pStyle w:val="TableParagraph"/>
              <w:spacing w:line="223" w:lineRule="exact"/>
              <w:ind w:left="3"/>
              <w:rPr>
                <w:rFonts w:ascii="Tahoma" w:hAnsi="Tahoma" w:cs="Tahoma"/>
                <w:sz w:val="20"/>
                <w:szCs w:val="20"/>
              </w:rPr>
            </w:pPr>
            <w:r w:rsidRPr="003E5CBC">
              <w:rPr>
                <w:rFonts w:ascii="Tahoma" w:hAnsi="Tahoma" w:cs="Tahoma"/>
                <w:sz w:val="20"/>
                <w:szCs w:val="20"/>
              </w:rPr>
              <w:t>]</w:t>
            </w:r>
          </w:p>
        </w:tc>
        <w:tc>
          <w:tcPr>
            <w:tcW w:w="106" w:type="dxa"/>
            <w:gridSpan w:val="2"/>
            <w:tcBorders>
              <w:top w:val="nil"/>
              <w:right w:val="nil"/>
            </w:tcBorders>
          </w:tcPr>
          <w:p w14:paraId="3551C566" w14:textId="77777777" w:rsidR="001636AD" w:rsidRPr="003E5CBC" w:rsidRDefault="001636AD" w:rsidP="0074109D">
            <w:pPr>
              <w:pStyle w:val="TableParagraph"/>
              <w:rPr>
                <w:rFonts w:ascii="Tahoma" w:hAnsi="Tahoma" w:cs="Tahoma"/>
                <w:sz w:val="20"/>
                <w:szCs w:val="20"/>
              </w:rPr>
            </w:pPr>
          </w:p>
        </w:tc>
        <w:tc>
          <w:tcPr>
            <w:tcW w:w="1268" w:type="dxa"/>
            <w:tcBorders>
              <w:top w:val="nil"/>
              <w:left w:val="nil"/>
              <w:right w:val="nil"/>
            </w:tcBorders>
            <w:shd w:val="clear" w:color="auto" w:fill="D2D2D2"/>
          </w:tcPr>
          <w:p w14:paraId="1D0EB2B3" w14:textId="77777777" w:rsidR="001636AD" w:rsidRPr="003E5CBC" w:rsidRDefault="001636AD" w:rsidP="0074109D">
            <w:pPr>
              <w:pStyle w:val="TableParagraph"/>
              <w:spacing w:line="223" w:lineRule="exact"/>
              <w:ind w:left="9" w:right="-15"/>
              <w:jc w:val="center"/>
              <w:rPr>
                <w:rFonts w:ascii="Tahoma" w:hAnsi="Tahoma" w:cs="Tahoma"/>
                <w:sz w:val="20"/>
                <w:szCs w:val="20"/>
              </w:rPr>
            </w:pPr>
            <w:r w:rsidRPr="003E5CBC">
              <w:rPr>
                <w:rFonts w:ascii="Tahoma" w:hAnsi="Tahoma" w:cs="Tahoma"/>
                <w:sz w:val="20"/>
                <w:szCs w:val="20"/>
              </w:rPr>
              <w:t>nivel</w:t>
            </w:r>
            <w:r w:rsidRPr="003E5CBC">
              <w:rPr>
                <w:rFonts w:ascii="Tahoma" w:hAnsi="Tahoma" w:cs="Tahoma"/>
                <w:spacing w:val="-5"/>
                <w:sz w:val="20"/>
                <w:szCs w:val="20"/>
              </w:rPr>
              <w:t xml:space="preserve"> </w:t>
            </w:r>
            <w:r w:rsidRPr="003E5CBC">
              <w:rPr>
                <w:rFonts w:ascii="Tahoma" w:hAnsi="Tahoma" w:cs="Tahoma"/>
                <w:sz w:val="20"/>
                <w:szCs w:val="20"/>
              </w:rPr>
              <w:t>directivo]</w:t>
            </w:r>
          </w:p>
        </w:tc>
        <w:tc>
          <w:tcPr>
            <w:tcW w:w="1670" w:type="dxa"/>
            <w:gridSpan w:val="3"/>
            <w:tcBorders>
              <w:top w:val="nil"/>
              <w:left w:val="nil"/>
            </w:tcBorders>
          </w:tcPr>
          <w:p w14:paraId="57EA2BEE" w14:textId="77777777" w:rsidR="001636AD" w:rsidRPr="003E5CBC" w:rsidRDefault="001636AD" w:rsidP="0074109D">
            <w:pPr>
              <w:pStyle w:val="TableParagraph"/>
              <w:rPr>
                <w:rFonts w:ascii="Tahoma" w:hAnsi="Tahoma" w:cs="Tahoma"/>
                <w:sz w:val="20"/>
                <w:szCs w:val="20"/>
              </w:rPr>
            </w:pPr>
          </w:p>
        </w:tc>
      </w:tr>
      <w:tr w:rsidR="001636AD" w:rsidRPr="003E5CBC" w14:paraId="0718E545" w14:textId="77777777" w:rsidTr="00C25282">
        <w:trPr>
          <w:gridAfter w:val="1"/>
          <w:wAfter w:w="9" w:type="dxa"/>
          <w:trHeight w:val="220"/>
          <w:jc w:val="center"/>
        </w:trPr>
        <w:tc>
          <w:tcPr>
            <w:tcW w:w="2215" w:type="dxa"/>
            <w:gridSpan w:val="2"/>
            <w:vMerge w:val="restart"/>
            <w:tcBorders>
              <w:bottom w:val="single" w:sz="8" w:space="0" w:color="BDBDBD"/>
            </w:tcBorders>
          </w:tcPr>
          <w:p w14:paraId="30FBA3D4" w14:textId="77777777" w:rsidR="001636AD" w:rsidRPr="003E5CBC" w:rsidRDefault="001636AD" w:rsidP="0074109D">
            <w:pPr>
              <w:pStyle w:val="TableParagraph"/>
              <w:rPr>
                <w:rFonts w:ascii="Tahoma" w:hAnsi="Tahoma" w:cs="Tahoma"/>
                <w:sz w:val="20"/>
                <w:szCs w:val="20"/>
              </w:rPr>
            </w:pPr>
          </w:p>
          <w:p w14:paraId="40C8D9C0" w14:textId="77777777" w:rsidR="001636AD" w:rsidRPr="003E5CBC" w:rsidRDefault="001636AD" w:rsidP="0074109D">
            <w:pPr>
              <w:pStyle w:val="TableParagraph"/>
              <w:rPr>
                <w:rFonts w:ascii="Tahoma" w:hAnsi="Tahoma" w:cs="Tahoma"/>
                <w:sz w:val="20"/>
                <w:szCs w:val="20"/>
              </w:rPr>
            </w:pPr>
          </w:p>
          <w:p w14:paraId="74567D81" w14:textId="77777777" w:rsidR="001636AD" w:rsidRPr="003E5CBC" w:rsidRDefault="001636AD" w:rsidP="0074109D">
            <w:pPr>
              <w:pStyle w:val="TableParagraph"/>
              <w:spacing w:before="4"/>
              <w:rPr>
                <w:rFonts w:ascii="Tahoma" w:hAnsi="Tahoma" w:cs="Tahoma"/>
                <w:sz w:val="20"/>
                <w:szCs w:val="20"/>
              </w:rPr>
            </w:pPr>
          </w:p>
          <w:p w14:paraId="3519A723" w14:textId="77777777" w:rsidR="001636AD" w:rsidRPr="003E5CBC" w:rsidRDefault="001636AD" w:rsidP="0074109D">
            <w:pPr>
              <w:pStyle w:val="TableParagraph"/>
              <w:spacing w:line="276" w:lineRule="auto"/>
              <w:ind w:left="212" w:right="194" w:firstLine="1"/>
              <w:jc w:val="center"/>
              <w:rPr>
                <w:rFonts w:ascii="Tahoma" w:hAnsi="Tahoma" w:cs="Tahoma"/>
                <w:sz w:val="20"/>
                <w:szCs w:val="20"/>
              </w:rPr>
            </w:pPr>
            <w:r w:rsidRPr="003E5CBC">
              <w:rPr>
                <w:rFonts w:ascii="Tahoma" w:hAnsi="Tahoma" w:cs="Tahoma"/>
                <w:sz w:val="20"/>
                <w:szCs w:val="20"/>
                <w:shd w:val="clear" w:color="auto" w:fill="D2D2D2"/>
              </w:rPr>
              <w:t>[Indique la</w:t>
            </w:r>
            <w:r w:rsidRPr="003E5CBC">
              <w:rPr>
                <w:rFonts w:ascii="Tahoma" w:hAnsi="Tahoma" w:cs="Tahoma"/>
                <w:spacing w:val="1"/>
                <w:sz w:val="20"/>
                <w:szCs w:val="20"/>
              </w:rPr>
              <w:t xml:space="preserve"> </w:t>
            </w:r>
            <w:r w:rsidRPr="003E5CBC">
              <w:rPr>
                <w:rFonts w:ascii="Tahoma" w:hAnsi="Tahoma" w:cs="Tahoma"/>
                <w:sz w:val="20"/>
                <w:szCs w:val="20"/>
                <w:shd w:val="clear" w:color="auto" w:fill="D2D2D2"/>
              </w:rPr>
              <w:t>denominación del</w:t>
            </w:r>
            <w:r w:rsidRPr="003E5CBC">
              <w:rPr>
                <w:rFonts w:ascii="Tahoma" w:hAnsi="Tahoma" w:cs="Tahoma"/>
                <w:spacing w:val="1"/>
                <w:sz w:val="20"/>
                <w:szCs w:val="20"/>
              </w:rPr>
              <w:t xml:space="preserve"> </w:t>
            </w:r>
            <w:r w:rsidRPr="003E5CBC">
              <w:rPr>
                <w:rFonts w:ascii="Tahoma" w:hAnsi="Tahoma" w:cs="Tahoma"/>
                <w:sz w:val="20"/>
                <w:szCs w:val="20"/>
                <w:shd w:val="clear" w:color="auto" w:fill="D2D2D2"/>
              </w:rPr>
              <w:t>cargo directivo, a</w:t>
            </w:r>
            <w:r w:rsidRPr="003E5CBC">
              <w:rPr>
                <w:rFonts w:ascii="Tahoma" w:hAnsi="Tahoma" w:cs="Tahoma"/>
                <w:spacing w:val="1"/>
                <w:sz w:val="20"/>
                <w:szCs w:val="20"/>
              </w:rPr>
              <w:t xml:space="preserve"> </w:t>
            </w:r>
            <w:r w:rsidRPr="003E5CBC">
              <w:rPr>
                <w:rFonts w:ascii="Tahoma" w:hAnsi="Tahoma" w:cs="Tahoma"/>
                <w:sz w:val="20"/>
                <w:szCs w:val="20"/>
                <w:shd w:val="clear" w:color="auto" w:fill="D2D2D2"/>
              </w:rPr>
              <w:t>modo de ejemplo:</w:t>
            </w:r>
            <w:r w:rsidRPr="003E5CBC">
              <w:rPr>
                <w:rFonts w:ascii="Tahoma" w:hAnsi="Tahoma" w:cs="Tahoma"/>
                <w:spacing w:val="1"/>
                <w:sz w:val="20"/>
                <w:szCs w:val="20"/>
              </w:rPr>
              <w:t xml:space="preserve"> </w:t>
            </w:r>
            <w:r w:rsidRPr="003E5CBC">
              <w:rPr>
                <w:rFonts w:ascii="Tahoma" w:hAnsi="Tahoma" w:cs="Tahoma"/>
                <w:spacing w:val="-1"/>
                <w:sz w:val="20"/>
                <w:szCs w:val="20"/>
                <w:shd w:val="clear" w:color="auto" w:fill="D2D2D2"/>
              </w:rPr>
              <w:t xml:space="preserve">Gerente/ Director </w:t>
            </w:r>
            <w:r w:rsidRPr="003E5CBC">
              <w:rPr>
                <w:rFonts w:ascii="Tahoma" w:hAnsi="Tahoma" w:cs="Tahoma"/>
                <w:sz w:val="20"/>
                <w:szCs w:val="20"/>
                <w:shd w:val="clear" w:color="auto" w:fill="D2D2D2"/>
              </w:rPr>
              <w:t>de</w:t>
            </w:r>
            <w:r w:rsidRPr="003E5CBC">
              <w:rPr>
                <w:rFonts w:ascii="Tahoma" w:hAnsi="Tahoma" w:cs="Tahoma"/>
                <w:spacing w:val="-53"/>
                <w:sz w:val="20"/>
                <w:szCs w:val="20"/>
              </w:rPr>
              <w:t xml:space="preserve"> </w:t>
            </w:r>
            <w:r w:rsidRPr="003E5CBC">
              <w:rPr>
                <w:rFonts w:ascii="Tahoma" w:hAnsi="Tahoma" w:cs="Tahoma"/>
                <w:sz w:val="20"/>
                <w:szCs w:val="20"/>
                <w:shd w:val="clear" w:color="auto" w:fill="D2D2D2"/>
              </w:rPr>
              <w:t>ventas]</w:t>
            </w:r>
          </w:p>
        </w:tc>
        <w:tc>
          <w:tcPr>
            <w:tcW w:w="109" w:type="dxa"/>
            <w:gridSpan w:val="2"/>
            <w:tcBorders>
              <w:bottom w:val="single" w:sz="18" w:space="0" w:color="FFFFFF"/>
              <w:right w:val="nil"/>
            </w:tcBorders>
          </w:tcPr>
          <w:p w14:paraId="342DCB7F" w14:textId="77777777" w:rsidR="001636AD" w:rsidRPr="003E5CBC" w:rsidRDefault="001636AD" w:rsidP="0074109D">
            <w:pPr>
              <w:pStyle w:val="TableParagraph"/>
              <w:rPr>
                <w:rFonts w:ascii="Tahoma" w:hAnsi="Tahoma" w:cs="Tahoma"/>
                <w:sz w:val="20"/>
                <w:szCs w:val="20"/>
              </w:rPr>
            </w:pPr>
          </w:p>
        </w:tc>
        <w:tc>
          <w:tcPr>
            <w:tcW w:w="2951" w:type="dxa"/>
            <w:gridSpan w:val="3"/>
            <w:tcBorders>
              <w:left w:val="nil"/>
              <w:bottom w:val="single" w:sz="18" w:space="0" w:color="FFFFFF"/>
              <w:right w:val="nil"/>
            </w:tcBorders>
          </w:tcPr>
          <w:p w14:paraId="5BE4A28C" w14:textId="77777777" w:rsidR="001636AD" w:rsidRPr="003E5CBC" w:rsidRDefault="001636AD" w:rsidP="0074109D">
            <w:pPr>
              <w:pStyle w:val="TableParagraph"/>
              <w:spacing w:line="201" w:lineRule="exact"/>
              <w:ind w:left="19" w:right="-15"/>
              <w:rPr>
                <w:rFonts w:ascii="Tahoma" w:hAnsi="Tahoma" w:cs="Tahoma"/>
                <w:sz w:val="20"/>
                <w:szCs w:val="20"/>
              </w:rPr>
            </w:pPr>
            <w:r w:rsidRPr="003E5CBC">
              <w:rPr>
                <w:rFonts w:ascii="Tahoma" w:hAnsi="Tahoma" w:cs="Tahoma"/>
                <w:sz w:val="20"/>
                <w:szCs w:val="20"/>
              </w:rPr>
              <w:t>[Indique</w:t>
            </w:r>
            <w:r w:rsidRPr="003E5CBC">
              <w:rPr>
                <w:rFonts w:ascii="Tahoma" w:hAnsi="Tahoma" w:cs="Tahoma"/>
                <w:spacing w:val="9"/>
                <w:sz w:val="20"/>
                <w:szCs w:val="20"/>
              </w:rPr>
              <w:t xml:space="preserve"> </w:t>
            </w:r>
            <w:r w:rsidRPr="003E5CBC">
              <w:rPr>
                <w:rFonts w:ascii="Tahoma" w:hAnsi="Tahoma" w:cs="Tahoma"/>
                <w:sz w:val="20"/>
                <w:szCs w:val="20"/>
              </w:rPr>
              <w:t>el</w:t>
            </w:r>
            <w:r w:rsidRPr="003E5CBC">
              <w:rPr>
                <w:rFonts w:ascii="Tahoma" w:hAnsi="Tahoma" w:cs="Tahoma"/>
                <w:spacing w:val="7"/>
                <w:sz w:val="20"/>
                <w:szCs w:val="20"/>
              </w:rPr>
              <w:t xml:space="preserve"> </w:t>
            </w:r>
            <w:r w:rsidRPr="003E5CBC">
              <w:rPr>
                <w:rFonts w:ascii="Tahoma" w:hAnsi="Tahoma" w:cs="Tahoma"/>
                <w:sz w:val="20"/>
                <w:szCs w:val="20"/>
              </w:rPr>
              <w:t>nombre</w:t>
            </w:r>
            <w:r w:rsidRPr="003E5CBC">
              <w:rPr>
                <w:rFonts w:ascii="Tahoma" w:hAnsi="Tahoma" w:cs="Tahoma"/>
                <w:spacing w:val="11"/>
                <w:sz w:val="20"/>
                <w:szCs w:val="20"/>
              </w:rPr>
              <w:t xml:space="preserve"> </w:t>
            </w:r>
            <w:r w:rsidRPr="003E5CBC">
              <w:rPr>
                <w:rFonts w:ascii="Tahoma" w:hAnsi="Tahoma" w:cs="Tahoma"/>
                <w:sz w:val="20"/>
                <w:szCs w:val="20"/>
              </w:rPr>
              <w:t>completo</w:t>
            </w:r>
            <w:r w:rsidRPr="003E5CBC">
              <w:rPr>
                <w:rFonts w:ascii="Tahoma" w:hAnsi="Tahoma" w:cs="Tahoma"/>
                <w:spacing w:val="9"/>
                <w:sz w:val="20"/>
                <w:szCs w:val="20"/>
              </w:rPr>
              <w:t xml:space="preserve"> </w:t>
            </w:r>
            <w:r w:rsidRPr="003E5CBC">
              <w:rPr>
                <w:rFonts w:ascii="Tahoma" w:hAnsi="Tahoma" w:cs="Tahoma"/>
                <w:sz w:val="20"/>
                <w:szCs w:val="20"/>
              </w:rPr>
              <w:t>y</w:t>
            </w:r>
            <w:r w:rsidRPr="003E5CBC">
              <w:rPr>
                <w:rFonts w:ascii="Tahoma" w:hAnsi="Tahoma" w:cs="Tahoma"/>
                <w:spacing w:val="8"/>
                <w:sz w:val="20"/>
                <w:szCs w:val="20"/>
              </w:rPr>
              <w:t xml:space="preserve"> </w:t>
            </w:r>
            <w:r w:rsidRPr="003E5CBC">
              <w:rPr>
                <w:rFonts w:ascii="Tahoma" w:hAnsi="Tahoma" w:cs="Tahoma"/>
                <w:sz w:val="20"/>
                <w:szCs w:val="20"/>
              </w:rPr>
              <w:t>el</w:t>
            </w:r>
          </w:p>
        </w:tc>
        <w:tc>
          <w:tcPr>
            <w:tcW w:w="108" w:type="dxa"/>
            <w:tcBorders>
              <w:left w:val="nil"/>
              <w:bottom w:val="single" w:sz="18" w:space="0" w:color="FFFFFF"/>
            </w:tcBorders>
          </w:tcPr>
          <w:p w14:paraId="6D3CC5C6" w14:textId="77777777" w:rsidR="001636AD" w:rsidRPr="003E5CBC" w:rsidRDefault="001636AD" w:rsidP="0074109D">
            <w:pPr>
              <w:pStyle w:val="TableParagraph"/>
              <w:rPr>
                <w:rFonts w:ascii="Tahoma" w:hAnsi="Tahoma" w:cs="Tahoma"/>
                <w:sz w:val="20"/>
                <w:szCs w:val="20"/>
              </w:rPr>
            </w:pPr>
          </w:p>
        </w:tc>
        <w:tc>
          <w:tcPr>
            <w:tcW w:w="106" w:type="dxa"/>
            <w:gridSpan w:val="2"/>
            <w:tcBorders>
              <w:bottom w:val="single" w:sz="18" w:space="0" w:color="FFFFFF"/>
              <w:right w:val="nil"/>
            </w:tcBorders>
          </w:tcPr>
          <w:p w14:paraId="4F7C32DE" w14:textId="77777777" w:rsidR="001636AD" w:rsidRPr="003E5CBC" w:rsidRDefault="001636AD" w:rsidP="0074109D">
            <w:pPr>
              <w:pStyle w:val="TableParagraph"/>
              <w:rPr>
                <w:rFonts w:ascii="Tahoma" w:hAnsi="Tahoma" w:cs="Tahoma"/>
                <w:sz w:val="20"/>
                <w:szCs w:val="20"/>
              </w:rPr>
            </w:pPr>
          </w:p>
        </w:tc>
        <w:tc>
          <w:tcPr>
            <w:tcW w:w="2830" w:type="dxa"/>
            <w:gridSpan w:val="3"/>
            <w:tcBorders>
              <w:left w:val="nil"/>
              <w:bottom w:val="single" w:sz="18" w:space="0" w:color="FFFFFF"/>
              <w:right w:val="nil"/>
            </w:tcBorders>
            <w:shd w:val="clear" w:color="auto" w:fill="D2D2D2"/>
          </w:tcPr>
          <w:p w14:paraId="6AB844E3" w14:textId="77777777" w:rsidR="001636AD" w:rsidRPr="003E5CBC" w:rsidRDefault="001636AD" w:rsidP="0074109D">
            <w:pPr>
              <w:pStyle w:val="TableParagraph"/>
              <w:tabs>
                <w:tab w:val="left" w:pos="1105"/>
                <w:tab w:val="left" w:pos="1638"/>
                <w:tab w:val="left" w:pos="2618"/>
              </w:tabs>
              <w:spacing w:line="201" w:lineRule="exact"/>
              <w:ind w:left="15" w:right="-15"/>
              <w:rPr>
                <w:rFonts w:ascii="Tahoma" w:hAnsi="Tahoma" w:cs="Tahoma"/>
                <w:sz w:val="20"/>
                <w:szCs w:val="20"/>
              </w:rPr>
            </w:pPr>
            <w:r w:rsidRPr="003E5CBC">
              <w:rPr>
                <w:rFonts w:ascii="Tahoma" w:hAnsi="Tahoma" w:cs="Tahoma"/>
                <w:sz w:val="20"/>
                <w:szCs w:val="20"/>
              </w:rPr>
              <w:t>[Indique</w:t>
            </w:r>
            <w:r w:rsidRPr="003E5CBC">
              <w:rPr>
                <w:rFonts w:ascii="Tahoma" w:hAnsi="Tahoma" w:cs="Tahoma"/>
                <w:sz w:val="20"/>
                <w:szCs w:val="20"/>
              </w:rPr>
              <w:tab/>
              <w:t>el</w:t>
            </w:r>
            <w:r w:rsidRPr="003E5CBC">
              <w:rPr>
                <w:rFonts w:ascii="Tahoma" w:hAnsi="Tahoma" w:cs="Tahoma"/>
                <w:sz w:val="20"/>
                <w:szCs w:val="20"/>
              </w:rPr>
              <w:tab/>
              <w:t>tiempo</w:t>
            </w:r>
            <w:r w:rsidRPr="003E5CBC">
              <w:rPr>
                <w:rFonts w:ascii="Tahoma" w:hAnsi="Tahoma" w:cs="Tahoma"/>
                <w:sz w:val="20"/>
                <w:szCs w:val="20"/>
              </w:rPr>
              <w:tab/>
            </w:r>
            <w:r w:rsidRPr="003E5CBC">
              <w:rPr>
                <w:rFonts w:ascii="Tahoma" w:hAnsi="Tahoma" w:cs="Tahoma"/>
                <w:spacing w:val="-2"/>
                <w:sz w:val="20"/>
                <w:szCs w:val="20"/>
              </w:rPr>
              <w:t>de</w:t>
            </w:r>
          </w:p>
        </w:tc>
        <w:tc>
          <w:tcPr>
            <w:tcW w:w="108" w:type="dxa"/>
            <w:tcBorders>
              <w:left w:val="nil"/>
              <w:bottom w:val="single" w:sz="18" w:space="0" w:color="FFFFFF"/>
            </w:tcBorders>
          </w:tcPr>
          <w:p w14:paraId="3A37BB4A" w14:textId="77777777" w:rsidR="001636AD" w:rsidRPr="003E5CBC" w:rsidRDefault="001636AD" w:rsidP="0074109D">
            <w:pPr>
              <w:pStyle w:val="TableParagraph"/>
              <w:rPr>
                <w:rFonts w:ascii="Tahoma" w:hAnsi="Tahoma" w:cs="Tahoma"/>
                <w:sz w:val="20"/>
                <w:szCs w:val="20"/>
              </w:rPr>
            </w:pPr>
          </w:p>
        </w:tc>
      </w:tr>
      <w:tr w:rsidR="001636AD" w:rsidRPr="003E5CBC" w14:paraId="3A5304C8" w14:textId="77777777" w:rsidTr="00C25282">
        <w:trPr>
          <w:gridAfter w:val="1"/>
          <w:wAfter w:w="9" w:type="dxa"/>
          <w:trHeight w:val="215"/>
          <w:jc w:val="center"/>
        </w:trPr>
        <w:tc>
          <w:tcPr>
            <w:tcW w:w="2215" w:type="dxa"/>
            <w:gridSpan w:val="2"/>
            <w:vMerge/>
            <w:tcBorders>
              <w:top w:val="nil"/>
              <w:bottom w:val="single" w:sz="8" w:space="0" w:color="BDBDBD"/>
            </w:tcBorders>
          </w:tcPr>
          <w:p w14:paraId="6120444F" w14:textId="77777777" w:rsidR="001636AD" w:rsidRPr="003E5CBC" w:rsidRDefault="001636AD" w:rsidP="0074109D">
            <w:pPr>
              <w:rPr>
                <w:rFonts w:ascii="Tahoma" w:hAnsi="Tahoma" w:cs="Tahoma"/>
                <w:sz w:val="20"/>
                <w:szCs w:val="20"/>
              </w:rPr>
            </w:pPr>
          </w:p>
        </w:tc>
        <w:tc>
          <w:tcPr>
            <w:tcW w:w="3168" w:type="dxa"/>
            <w:gridSpan w:val="6"/>
            <w:vMerge w:val="restart"/>
            <w:tcBorders>
              <w:top w:val="single" w:sz="18" w:space="0" w:color="FFFFFF"/>
              <w:bottom w:val="nil"/>
            </w:tcBorders>
          </w:tcPr>
          <w:p w14:paraId="2DE9660A" w14:textId="77777777" w:rsidR="001636AD" w:rsidRPr="003E5CBC" w:rsidRDefault="001636AD" w:rsidP="0074109D">
            <w:pPr>
              <w:pStyle w:val="TableParagraph"/>
              <w:spacing w:line="224" w:lineRule="exact"/>
              <w:ind w:left="111"/>
              <w:rPr>
                <w:rFonts w:ascii="Tahoma" w:hAnsi="Tahoma" w:cs="Tahoma"/>
                <w:sz w:val="20"/>
                <w:szCs w:val="20"/>
              </w:rPr>
            </w:pPr>
            <w:r w:rsidRPr="003E5CBC">
              <w:rPr>
                <w:rFonts w:ascii="Tahoma" w:hAnsi="Tahoma" w:cs="Tahoma"/>
                <w:sz w:val="20"/>
                <w:szCs w:val="20"/>
                <w:shd w:val="clear" w:color="auto" w:fill="D2D2D2"/>
              </w:rPr>
              <w:t>número</w:t>
            </w:r>
            <w:r w:rsidRPr="003E5CBC">
              <w:rPr>
                <w:rFonts w:ascii="Tahoma" w:hAnsi="Tahoma" w:cs="Tahoma"/>
                <w:spacing w:val="43"/>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43"/>
                <w:sz w:val="20"/>
                <w:szCs w:val="20"/>
                <w:shd w:val="clear" w:color="auto" w:fill="D2D2D2"/>
              </w:rPr>
              <w:t xml:space="preserve"> </w:t>
            </w:r>
            <w:r w:rsidRPr="003E5CBC">
              <w:rPr>
                <w:rFonts w:ascii="Tahoma" w:hAnsi="Tahoma" w:cs="Tahoma"/>
                <w:sz w:val="20"/>
                <w:szCs w:val="20"/>
                <w:shd w:val="clear" w:color="auto" w:fill="D2D2D2"/>
              </w:rPr>
              <w:t>identificación</w:t>
            </w:r>
            <w:r w:rsidRPr="003E5CBC">
              <w:rPr>
                <w:rFonts w:ascii="Tahoma" w:hAnsi="Tahoma" w:cs="Tahoma"/>
                <w:spacing w:val="48"/>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44"/>
                <w:sz w:val="20"/>
                <w:szCs w:val="20"/>
                <w:shd w:val="clear" w:color="auto" w:fill="D2D2D2"/>
              </w:rPr>
              <w:t xml:space="preserve"> </w:t>
            </w:r>
            <w:r w:rsidRPr="003E5CBC">
              <w:rPr>
                <w:rFonts w:ascii="Tahoma" w:hAnsi="Tahoma" w:cs="Tahoma"/>
                <w:sz w:val="20"/>
                <w:szCs w:val="20"/>
                <w:shd w:val="clear" w:color="auto" w:fill="D2D2D2"/>
              </w:rPr>
              <w:t>las</w:t>
            </w:r>
          </w:p>
          <w:p w14:paraId="6DFC5137" w14:textId="77777777" w:rsidR="001636AD" w:rsidRPr="003E5CBC" w:rsidRDefault="001636AD" w:rsidP="0074109D">
            <w:pPr>
              <w:pStyle w:val="TableParagraph"/>
              <w:spacing w:before="35"/>
              <w:ind w:left="111"/>
              <w:rPr>
                <w:rFonts w:ascii="Tahoma" w:hAnsi="Tahoma" w:cs="Tahoma"/>
                <w:sz w:val="20"/>
                <w:szCs w:val="20"/>
              </w:rPr>
            </w:pPr>
            <w:r w:rsidRPr="003E5CBC">
              <w:rPr>
                <w:rFonts w:ascii="Tahoma" w:hAnsi="Tahoma" w:cs="Tahoma"/>
                <w:sz w:val="20"/>
                <w:szCs w:val="20"/>
              </w:rPr>
              <w:t>personas</w:t>
            </w:r>
            <w:r w:rsidRPr="003E5CBC">
              <w:rPr>
                <w:rFonts w:ascii="Tahoma" w:hAnsi="Tahoma" w:cs="Tahoma"/>
                <w:spacing w:val="3"/>
                <w:sz w:val="20"/>
                <w:szCs w:val="20"/>
              </w:rPr>
              <w:t xml:space="preserve"> </w:t>
            </w:r>
            <w:r w:rsidRPr="003E5CBC">
              <w:rPr>
                <w:rFonts w:ascii="Tahoma" w:hAnsi="Tahoma" w:cs="Tahoma"/>
                <w:sz w:val="20"/>
                <w:szCs w:val="20"/>
              </w:rPr>
              <w:t>que</w:t>
            </w:r>
            <w:r w:rsidRPr="003E5CBC">
              <w:rPr>
                <w:rFonts w:ascii="Tahoma" w:hAnsi="Tahoma" w:cs="Tahoma"/>
                <w:spacing w:val="2"/>
                <w:sz w:val="20"/>
                <w:szCs w:val="20"/>
              </w:rPr>
              <w:t xml:space="preserve"> </w:t>
            </w:r>
            <w:r w:rsidRPr="003E5CBC">
              <w:rPr>
                <w:rFonts w:ascii="Tahoma" w:hAnsi="Tahoma" w:cs="Tahoma"/>
                <w:sz w:val="20"/>
                <w:szCs w:val="20"/>
              </w:rPr>
              <w:t>ocuparon</w:t>
            </w:r>
            <w:r w:rsidRPr="003E5CBC">
              <w:rPr>
                <w:rFonts w:ascii="Tahoma" w:hAnsi="Tahoma" w:cs="Tahoma"/>
                <w:spacing w:val="5"/>
                <w:sz w:val="20"/>
                <w:szCs w:val="20"/>
              </w:rPr>
              <w:t xml:space="preserve"> </w:t>
            </w:r>
            <w:r w:rsidRPr="003E5CBC">
              <w:rPr>
                <w:rFonts w:ascii="Tahoma" w:hAnsi="Tahoma" w:cs="Tahoma"/>
                <w:sz w:val="20"/>
                <w:szCs w:val="20"/>
              </w:rPr>
              <w:t>/</w:t>
            </w:r>
            <w:r w:rsidRPr="003E5CBC">
              <w:rPr>
                <w:rFonts w:ascii="Tahoma" w:hAnsi="Tahoma" w:cs="Tahoma"/>
                <w:spacing w:val="5"/>
                <w:sz w:val="20"/>
                <w:szCs w:val="20"/>
              </w:rPr>
              <w:t xml:space="preserve"> </w:t>
            </w:r>
            <w:r w:rsidRPr="003E5CBC">
              <w:rPr>
                <w:rFonts w:ascii="Tahoma" w:hAnsi="Tahoma" w:cs="Tahoma"/>
                <w:sz w:val="20"/>
                <w:szCs w:val="20"/>
              </w:rPr>
              <w:t>ejercen</w:t>
            </w:r>
          </w:p>
        </w:tc>
        <w:tc>
          <w:tcPr>
            <w:tcW w:w="106" w:type="dxa"/>
            <w:gridSpan w:val="2"/>
            <w:tcBorders>
              <w:top w:val="single" w:sz="18" w:space="0" w:color="FFFFFF"/>
              <w:bottom w:val="nil"/>
              <w:right w:val="nil"/>
            </w:tcBorders>
          </w:tcPr>
          <w:p w14:paraId="03C4A50B" w14:textId="77777777" w:rsidR="001636AD" w:rsidRPr="003E5CBC" w:rsidRDefault="001636AD" w:rsidP="0074109D">
            <w:pPr>
              <w:pStyle w:val="TableParagraph"/>
              <w:rPr>
                <w:rFonts w:ascii="Tahoma" w:hAnsi="Tahoma" w:cs="Tahoma"/>
                <w:sz w:val="20"/>
                <w:szCs w:val="20"/>
              </w:rPr>
            </w:pPr>
          </w:p>
        </w:tc>
        <w:tc>
          <w:tcPr>
            <w:tcW w:w="2830" w:type="dxa"/>
            <w:gridSpan w:val="3"/>
            <w:tcBorders>
              <w:top w:val="single" w:sz="18" w:space="0" w:color="FFFFFF"/>
              <w:left w:val="nil"/>
              <w:bottom w:val="nil"/>
              <w:right w:val="nil"/>
            </w:tcBorders>
            <w:shd w:val="clear" w:color="auto" w:fill="D2D2D2"/>
          </w:tcPr>
          <w:p w14:paraId="29FC466D" w14:textId="77777777" w:rsidR="001636AD" w:rsidRPr="003E5CBC" w:rsidRDefault="001636AD" w:rsidP="0074109D">
            <w:pPr>
              <w:pStyle w:val="TableParagraph"/>
              <w:spacing w:line="196" w:lineRule="exact"/>
              <w:ind w:left="9"/>
              <w:rPr>
                <w:rFonts w:ascii="Tahoma" w:hAnsi="Tahoma" w:cs="Tahoma"/>
                <w:sz w:val="20"/>
                <w:szCs w:val="20"/>
              </w:rPr>
            </w:pPr>
            <w:r w:rsidRPr="003E5CBC">
              <w:rPr>
                <w:rFonts w:ascii="Tahoma" w:hAnsi="Tahoma" w:cs="Tahoma"/>
                <w:sz w:val="20"/>
                <w:szCs w:val="20"/>
              </w:rPr>
              <w:t>vinculación</w:t>
            </w:r>
            <w:r w:rsidRPr="003E5CBC">
              <w:rPr>
                <w:rFonts w:ascii="Tahoma" w:hAnsi="Tahoma" w:cs="Tahoma"/>
                <w:spacing w:val="41"/>
                <w:sz w:val="20"/>
                <w:szCs w:val="20"/>
              </w:rPr>
              <w:t xml:space="preserve"> </w:t>
            </w:r>
            <w:r w:rsidRPr="003E5CBC">
              <w:rPr>
                <w:rFonts w:ascii="Tahoma" w:hAnsi="Tahoma" w:cs="Tahoma"/>
                <w:sz w:val="20"/>
                <w:szCs w:val="20"/>
              </w:rPr>
              <w:t>de</w:t>
            </w:r>
            <w:r w:rsidRPr="003E5CBC">
              <w:rPr>
                <w:rFonts w:ascii="Tahoma" w:hAnsi="Tahoma" w:cs="Tahoma"/>
                <w:spacing w:val="38"/>
                <w:sz w:val="20"/>
                <w:szCs w:val="20"/>
              </w:rPr>
              <w:t xml:space="preserve"> </w:t>
            </w:r>
            <w:r w:rsidRPr="003E5CBC">
              <w:rPr>
                <w:rFonts w:ascii="Tahoma" w:hAnsi="Tahoma" w:cs="Tahoma"/>
                <w:sz w:val="20"/>
                <w:szCs w:val="20"/>
              </w:rPr>
              <w:t>la</w:t>
            </w:r>
            <w:r w:rsidRPr="003E5CBC">
              <w:rPr>
                <w:rFonts w:ascii="Tahoma" w:hAnsi="Tahoma" w:cs="Tahoma"/>
                <w:spacing w:val="38"/>
                <w:sz w:val="20"/>
                <w:szCs w:val="20"/>
              </w:rPr>
              <w:t xml:space="preserve"> </w:t>
            </w:r>
            <w:r w:rsidRPr="003E5CBC">
              <w:rPr>
                <w:rFonts w:ascii="Tahoma" w:hAnsi="Tahoma" w:cs="Tahoma"/>
                <w:sz w:val="20"/>
                <w:szCs w:val="20"/>
              </w:rPr>
              <w:t>persona</w:t>
            </w:r>
            <w:r w:rsidRPr="003E5CBC">
              <w:rPr>
                <w:rFonts w:ascii="Tahoma" w:hAnsi="Tahoma" w:cs="Tahoma"/>
                <w:spacing w:val="39"/>
                <w:sz w:val="20"/>
                <w:szCs w:val="20"/>
              </w:rPr>
              <w:t xml:space="preserve"> </w:t>
            </w:r>
            <w:r w:rsidRPr="003E5CBC">
              <w:rPr>
                <w:rFonts w:ascii="Tahoma" w:hAnsi="Tahoma" w:cs="Tahoma"/>
                <w:sz w:val="20"/>
                <w:szCs w:val="20"/>
              </w:rPr>
              <w:t>que</w:t>
            </w:r>
          </w:p>
        </w:tc>
        <w:tc>
          <w:tcPr>
            <w:tcW w:w="108" w:type="dxa"/>
            <w:tcBorders>
              <w:top w:val="single" w:sz="18" w:space="0" w:color="FFFFFF"/>
              <w:left w:val="nil"/>
              <w:bottom w:val="nil"/>
            </w:tcBorders>
          </w:tcPr>
          <w:p w14:paraId="4E269C9D" w14:textId="77777777" w:rsidR="001636AD" w:rsidRPr="003E5CBC" w:rsidRDefault="001636AD" w:rsidP="0074109D">
            <w:pPr>
              <w:pStyle w:val="TableParagraph"/>
              <w:rPr>
                <w:rFonts w:ascii="Tahoma" w:hAnsi="Tahoma" w:cs="Tahoma"/>
                <w:sz w:val="20"/>
                <w:szCs w:val="20"/>
              </w:rPr>
            </w:pPr>
          </w:p>
        </w:tc>
      </w:tr>
      <w:tr w:rsidR="001636AD" w:rsidRPr="003E5CBC" w14:paraId="687515B8" w14:textId="77777777" w:rsidTr="00C25282">
        <w:trPr>
          <w:gridAfter w:val="1"/>
          <w:wAfter w:w="9" w:type="dxa"/>
          <w:trHeight w:val="281"/>
          <w:jc w:val="center"/>
        </w:trPr>
        <w:tc>
          <w:tcPr>
            <w:tcW w:w="2215" w:type="dxa"/>
            <w:gridSpan w:val="2"/>
            <w:vMerge/>
            <w:tcBorders>
              <w:top w:val="nil"/>
              <w:bottom w:val="single" w:sz="8" w:space="0" w:color="BDBDBD"/>
            </w:tcBorders>
          </w:tcPr>
          <w:p w14:paraId="1DEB4D04" w14:textId="77777777" w:rsidR="001636AD" w:rsidRPr="003E5CBC" w:rsidRDefault="001636AD" w:rsidP="0074109D">
            <w:pPr>
              <w:rPr>
                <w:rFonts w:ascii="Tahoma" w:hAnsi="Tahoma" w:cs="Tahoma"/>
                <w:sz w:val="20"/>
                <w:szCs w:val="20"/>
              </w:rPr>
            </w:pPr>
          </w:p>
        </w:tc>
        <w:tc>
          <w:tcPr>
            <w:tcW w:w="3168" w:type="dxa"/>
            <w:gridSpan w:val="6"/>
            <w:vMerge/>
            <w:tcBorders>
              <w:top w:val="nil"/>
              <w:bottom w:val="nil"/>
            </w:tcBorders>
          </w:tcPr>
          <w:p w14:paraId="66F65C8E" w14:textId="77777777" w:rsidR="001636AD" w:rsidRPr="003E5CBC" w:rsidRDefault="001636AD" w:rsidP="0074109D">
            <w:pPr>
              <w:rPr>
                <w:rFonts w:ascii="Tahoma" w:hAnsi="Tahoma" w:cs="Tahoma"/>
                <w:sz w:val="20"/>
                <w:szCs w:val="20"/>
              </w:rPr>
            </w:pPr>
          </w:p>
        </w:tc>
        <w:tc>
          <w:tcPr>
            <w:tcW w:w="3044" w:type="dxa"/>
            <w:gridSpan w:val="6"/>
            <w:tcBorders>
              <w:top w:val="nil"/>
              <w:bottom w:val="nil"/>
            </w:tcBorders>
          </w:tcPr>
          <w:p w14:paraId="1449A614" w14:textId="77777777" w:rsidR="001636AD" w:rsidRPr="003E5CBC" w:rsidRDefault="001636AD" w:rsidP="0074109D">
            <w:pPr>
              <w:pStyle w:val="TableParagraph"/>
              <w:spacing w:before="23"/>
              <w:ind w:left="110"/>
              <w:rPr>
                <w:rFonts w:ascii="Tahoma" w:hAnsi="Tahoma" w:cs="Tahoma"/>
                <w:sz w:val="20"/>
                <w:szCs w:val="20"/>
              </w:rPr>
            </w:pPr>
            <w:r w:rsidRPr="003E5CBC">
              <w:rPr>
                <w:rFonts w:ascii="Tahoma" w:hAnsi="Tahoma" w:cs="Tahoma"/>
                <w:sz w:val="20"/>
                <w:szCs w:val="20"/>
              </w:rPr>
              <w:t>ejerció/ejerce</w:t>
            </w:r>
            <w:r w:rsidRPr="003E5CBC">
              <w:rPr>
                <w:rFonts w:ascii="Tahoma" w:hAnsi="Tahoma" w:cs="Tahoma"/>
                <w:spacing w:val="38"/>
                <w:sz w:val="20"/>
                <w:szCs w:val="20"/>
              </w:rPr>
              <w:t xml:space="preserve"> </w:t>
            </w:r>
            <w:r w:rsidRPr="003E5CBC">
              <w:rPr>
                <w:rFonts w:ascii="Tahoma" w:hAnsi="Tahoma" w:cs="Tahoma"/>
                <w:sz w:val="20"/>
                <w:szCs w:val="20"/>
              </w:rPr>
              <w:t>el</w:t>
            </w:r>
            <w:r w:rsidRPr="003E5CBC">
              <w:rPr>
                <w:rFonts w:ascii="Tahoma" w:hAnsi="Tahoma" w:cs="Tahoma"/>
                <w:spacing w:val="37"/>
                <w:sz w:val="20"/>
                <w:szCs w:val="20"/>
              </w:rPr>
              <w:t xml:space="preserve"> </w:t>
            </w:r>
            <w:r w:rsidRPr="003E5CBC">
              <w:rPr>
                <w:rFonts w:ascii="Tahoma" w:hAnsi="Tahoma" w:cs="Tahoma"/>
                <w:sz w:val="20"/>
                <w:szCs w:val="20"/>
              </w:rPr>
              <w:t>cargo</w:t>
            </w:r>
            <w:r w:rsidRPr="003E5CBC">
              <w:rPr>
                <w:rFonts w:ascii="Tahoma" w:hAnsi="Tahoma" w:cs="Tahoma"/>
                <w:spacing w:val="37"/>
                <w:sz w:val="20"/>
                <w:szCs w:val="20"/>
              </w:rPr>
              <w:t xml:space="preserve"> </w:t>
            </w:r>
            <w:r w:rsidRPr="003E5CBC">
              <w:rPr>
                <w:rFonts w:ascii="Tahoma" w:hAnsi="Tahoma" w:cs="Tahoma"/>
                <w:sz w:val="20"/>
                <w:szCs w:val="20"/>
              </w:rPr>
              <w:t>en</w:t>
            </w:r>
            <w:r w:rsidRPr="003E5CBC">
              <w:rPr>
                <w:rFonts w:ascii="Tahoma" w:hAnsi="Tahoma" w:cs="Tahoma"/>
                <w:spacing w:val="37"/>
                <w:sz w:val="20"/>
                <w:szCs w:val="20"/>
              </w:rPr>
              <w:t xml:space="preserve"> </w:t>
            </w:r>
            <w:r w:rsidRPr="003E5CBC">
              <w:rPr>
                <w:rFonts w:ascii="Tahoma" w:hAnsi="Tahoma" w:cs="Tahoma"/>
                <w:sz w:val="20"/>
                <w:szCs w:val="20"/>
              </w:rPr>
              <w:t>el</w:t>
            </w:r>
          </w:p>
        </w:tc>
      </w:tr>
      <w:tr w:rsidR="001636AD" w:rsidRPr="003E5CBC" w14:paraId="0DC29E84" w14:textId="77777777" w:rsidTr="00C25282">
        <w:trPr>
          <w:gridAfter w:val="1"/>
          <w:wAfter w:w="9" w:type="dxa"/>
          <w:trHeight w:val="249"/>
          <w:jc w:val="center"/>
        </w:trPr>
        <w:tc>
          <w:tcPr>
            <w:tcW w:w="2215" w:type="dxa"/>
            <w:gridSpan w:val="2"/>
            <w:vMerge/>
            <w:tcBorders>
              <w:top w:val="nil"/>
              <w:bottom w:val="single" w:sz="8" w:space="0" w:color="BDBDBD"/>
            </w:tcBorders>
          </w:tcPr>
          <w:p w14:paraId="6ECF267B" w14:textId="77777777" w:rsidR="001636AD" w:rsidRPr="003E5CBC" w:rsidRDefault="001636AD" w:rsidP="0074109D">
            <w:pPr>
              <w:rPr>
                <w:rFonts w:ascii="Tahoma" w:hAnsi="Tahoma" w:cs="Tahoma"/>
                <w:sz w:val="20"/>
                <w:szCs w:val="20"/>
              </w:rPr>
            </w:pPr>
          </w:p>
        </w:tc>
        <w:tc>
          <w:tcPr>
            <w:tcW w:w="109" w:type="dxa"/>
            <w:gridSpan w:val="2"/>
            <w:tcBorders>
              <w:top w:val="nil"/>
              <w:right w:val="nil"/>
            </w:tcBorders>
          </w:tcPr>
          <w:p w14:paraId="1C043971" w14:textId="77777777" w:rsidR="001636AD" w:rsidRPr="003E5CBC" w:rsidRDefault="001636AD" w:rsidP="0074109D">
            <w:pPr>
              <w:pStyle w:val="TableParagraph"/>
              <w:rPr>
                <w:rFonts w:ascii="Tahoma" w:hAnsi="Tahoma" w:cs="Tahoma"/>
                <w:sz w:val="20"/>
                <w:szCs w:val="20"/>
              </w:rPr>
            </w:pPr>
          </w:p>
        </w:tc>
        <w:tc>
          <w:tcPr>
            <w:tcW w:w="2177" w:type="dxa"/>
            <w:tcBorders>
              <w:top w:val="nil"/>
              <w:left w:val="nil"/>
              <w:right w:val="nil"/>
            </w:tcBorders>
            <w:shd w:val="clear" w:color="auto" w:fill="D2D2D2"/>
          </w:tcPr>
          <w:p w14:paraId="691C6829" w14:textId="77777777" w:rsidR="001636AD" w:rsidRPr="003E5CBC" w:rsidRDefault="001636AD" w:rsidP="0074109D">
            <w:pPr>
              <w:pStyle w:val="TableParagraph"/>
              <w:spacing w:line="218" w:lineRule="exact"/>
              <w:ind w:left="7" w:right="-15"/>
              <w:jc w:val="center"/>
              <w:rPr>
                <w:rFonts w:ascii="Tahoma" w:hAnsi="Tahoma" w:cs="Tahoma"/>
                <w:sz w:val="20"/>
                <w:szCs w:val="20"/>
              </w:rPr>
            </w:pPr>
            <w:r w:rsidRPr="003E5CBC">
              <w:rPr>
                <w:rFonts w:ascii="Tahoma" w:hAnsi="Tahoma" w:cs="Tahoma"/>
                <w:sz w:val="20"/>
                <w:szCs w:val="20"/>
              </w:rPr>
              <w:t>el</w:t>
            </w:r>
            <w:r w:rsidRPr="003E5CBC">
              <w:rPr>
                <w:rFonts w:ascii="Tahoma" w:hAnsi="Tahoma" w:cs="Tahoma"/>
                <w:spacing w:val="-5"/>
                <w:sz w:val="20"/>
                <w:szCs w:val="20"/>
              </w:rPr>
              <w:t xml:space="preserve"> </w:t>
            </w:r>
            <w:r w:rsidRPr="003E5CBC">
              <w:rPr>
                <w:rFonts w:ascii="Tahoma" w:hAnsi="Tahoma" w:cs="Tahoma"/>
                <w:sz w:val="20"/>
                <w:szCs w:val="20"/>
              </w:rPr>
              <w:t>cargo en el</w:t>
            </w:r>
            <w:r w:rsidRPr="003E5CBC">
              <w:rPr>
                <w:rFonts w:ascii="Tahoma" w:hAnsi="Tahoma" w:cs="Tahoma"/>
                <w:spacing w:val="-3"/>
                <w:sz w:val="20"/>
                <w:szCs w:val="20"/>
              </w:rPr>
              <w:t xml:space="preserve"> </w:t>
            </w:r>
            <w:r w:rsidRPr="003E5CBC">
              <w:rPr>
                <w:rFonts w:ascii="Tahoma" w:hAnsi="Tahoma" w:cs="Tahoma"/>
                <w:sz w:val="20"/>
                <w:szCs w:val="20"/>
              </w:rPr>
              <w:t>último</w:t>
            </w:r>
            <w:r w:rsidRPr="003E5CBC">
              <w:rPr>
                <w:rFonts w:ascii="Tahoma" w:hAnsi="Tahoma" w:cs="Tahoma"/>
                <w:spacing w:val="-3"/>
                <w:sz w:val="20"/>
                <w:szCs w:val="20"/>
              </w:rPr>
              <w:t xml:space="preserve"> </w:t>
            </w:r>
            <w:r w:rsidRPr="003E5CBC">
              <w:rPr>
                <w:rFonts w:ascii="Tahoma" w:hAnsi="Tahoma" w:cs="Tahoma"/>
                <w:sz w:val="20"/>
                <w:szCs w:val="20"/>
              </w:rPr>
              <w:t>año</w:t>
            </w:r>
          </w:p>
        </w:tc>
        <w:tc>
          <w:tcPr>
            <w:tcW w:w="882" w:type="dxa"/>
            <w:gridSpan w:val="3"/>
            <w:tcBorders>
              <w:top w:val="nil"/>
              <w:left w:val="nil"/>
            </w:tcBorders>
          </w:tcPr>
          <w:p w14:paraId="01D4CB02" w14:textId="77777777" w:rsidR="001636AD" w:rsidRPr="003E5CBC" w:rsidRDefault="001636AD" w:rsidP="0074109D">
            <w:pPr>
              <w:pStyle w:val="TableParagraph"/>
              <w:spacing w:line="218" w:lineRule="exact"/>
              <w:ind w:left="3"/>
              <w:rPr>
                <w:rFonts w:ascii="Tahoma" w:hAnsi="Tahoma" w:cs="Tahoma"/>
                <w:sz w:val="20"/>
                <w:szCs w:val="20"/>
              </w:rPr>
            </w:pPr>
            <w:r w:rsidRPr="003E5CBC">
              <w:rPr>
                <w:rFonts w:ascii="Tahoma" w:hAnsi="Tahoma" w:cs="Tahoma"/>
                <w:sz w:val="20"/>
                <w:szCs w:val="20"/>
              </w:rPr>
              <w:t>]</w:t>
            </w:r>
          </w:p>
        </w:tc>
        <w:tc>
          <w:tcPr>
            <w:tcW w:w="106" w:type="dxa"/>
            <w:gridSpan w:val="2"/>
            <w:tcBorders>
              <w:top w:val="nil"/>
              <w:right w:val="nil"/>
            </w:tcBorders>
          </w:tcPr>
          <w:p w14:paraId="5B7CC499" w14:textId="77777777" w:rsidR="001636AD" w:rsidRPr="003E5CBC" w:rsidRDefault="001636AD" w:rsidP="0074109D">
            <w:pPr>
              <w:pStyle w:val="TableParagraph"/>
              <w:rPr>
                <w:rFonts w:ascii="Tahoma" w:hAnsi="Tahoma" w:cs="Tahoma"/>
                <w:sz w:val="20"/>
                <w:szCs w:val="20"/>
              </w:rPr>
            </w:pPr>
          </w:p>
        </w:tc>
        <w:tc>
          <w:tcPr>
            <w:tcW w:w="1268" w:type="dxa"/>
            <w:tcBorders>
              <w:top w:val="nil"/>
              <w:left w:val="nil"/>
              <w:right w:val="nil"/>
            </w:tcBorders>
            <w:shd w:val="clear" w:color="auto" w:fill="D2D2D2"/>
          </w:tcPr>
          <w:p w14:paraId="5C8EF640" w14:textId="77777777" w:rsidR="001636AD" w:rsidRPr="003E5CBC" w:rsidRDefault="001636AD" w:rsidP="0074109D">
            <w:pPr>
              <w:pStyle w:val="TableParagraph"/>
              <w:spacing w:line="218" w:lineRule="exact"/>
              <w:ind w:left="9" w:right="-15"/>
              <w:jc w:val="center"/>
              <w:rPr>
                <w:rFonts w:ascii="Tahoma" w:hAnsi="Tahoma" w:cs="Tahoma"/>
                <w:sz w:val="20"/>
                <w:szCs w:val="20"/>
              </w:rPr>
            </w:pPr>
            <w:r w:rsidRPr="003E5CBC">
              <w:rPr>
                <w:rFonts w:ascii="Tahoma" w:hAnsi="Tahoma" w:cs="Tahoma"/>
                <w:sz w:val="20"/>
                <w:szCs w:val="20"/>
              </w:rPr>
              <w:t>nivel</w:t>
            </w:r>
            <w:r w:rsidRPr="003E5CBC">
              <w:rPr>
                <w:rFonts w:ascii="Tahoma" w:hAnsi="Tahoma" w:cs="Tahoma"/>
                <w:spacing w:val="-5"/>
                <w:sz w:val="20"/>
                <w:szCs w:val="20"/>
              </w:rPr>
              <w:t xml:space="preserve"> </w:t>
            </w:r>
            <w:r w:rsidRPr="003E5CBC">
              <w:rPr>
                <w:rFonts w:ascii="Tahoma" w:hAnsi="Tahoma" w:cs="Tahoma"/>
                <w:sz w:val="20"/>
                <w:szCs w:val="20"/>
              </w:rPr>
              <w:t>directivo]</w:t>
            </w:r>
          </w:p>
        </w:tc>
        <w:tc>
          <w:tcPr>
            <w:tcW w:w="1670" w:type="dxa"/>
            <w:gridSpan w:val="3"/>
            <w:tcBorders>
              <w:top w:val="nil"/>
              <w:left w:val="nil"/>
            </w:tcBorders>
          </w:tcPr>
          <w:p w14:paraId="7389EFD4" w14:textId="77777777" w:rsidR="001636AD" w:rsidRPr="003E5CBC" w:rsidRDefault="001636AD" w:rsidP="0074109D">
            <w:pPr>
              <w:pStyle w:val="TableParagraph"/>
              <w:rPr>
                <w:rFonts w:ascii="Tahoma" w:hAnsi="Tahoma" w:cs="Tahoma"/>
                <w:sz w:val="20"/>
                <w:szCs w:val="20"/>
              </w:rPr>
            </w:pPr>
          </w:p>
        </w:tc>
      </w:tr>
      <w:tr w:rsidR="001636AD" w:rsidRPr="003E5CBC" w14:paraId="53AB5965" w14:textId="77777777" w:rsidTr="00C25282">
        <w:trPr>
          <w:gridAfter w:val="1"/>
          <w:wAfter w:w="9" w:type="dxa"/>
          <w:trHeight w:val="217"/>
          <w:jc w:val="center"/>
        </w:trPr>
        <w:tc>
          <w:tcPr>
            <w:tcW w:w="2215" w:type="dxa"/>
            <w:gridSpan w:val="2"/>
            <w:vMerge/>
            <w:tcBorders>
              <w:top w:val="nil"/>
              <w:bottom w:val="single" w:sz="8" w:space="0" w:color="BDBDBD"/>
            </w:tcBorders>
          </w:tcPr>
          <w:p w14:paraId="7E47E339" w14:textId="77777777" w:rsidR="001636AD" w:rsidRPr="003E5CBC" w:rsidRDefault="001636AD" w:rsidP="0074109D">
            <w:pPr>
              <w:rPr>
                <w:rFonts w:ascii="Tahoma" w:hAnsi="Tahoma" w:cs="Tahoma"/>
                <w:sz w:val="20"/>
                <w:szCs w:val="20"/>
              </w:rPr>
            </w:pPr>
          </w:p>
        </w:tc>
        <w:tc>
          <w:tcPr>
            <w:tcW w:w="109" w:type="dxa"/>
            <w:gridSpan w:val="2"/>
            <w:tcBorders>
              <w:bottom w:val="single" w:sz="18" w:space="0" w:color="FFFFFF"/>
              <w:right w:val="nil"/>
            </w:tcBorders>
          </w:tcPr>
          <w:p w14:paraId="26E50788" w14:textId="77777777" w:rsidR="001636AD" w:rsidRPr="003E5CBC" w:rsidRDefault="001636AD" w:rsidP="0074109D">
            <w:pPr>
              <w:pStyle w:val="TableParagraph"/>
              <w:rPr>
                <w:rFonts w:ascii="Tahoma" w:hAnsi="Tahoma" w:cs="Tahoma"/>
                <w:sz w:val="20"/>
                <w:szCs w:val="20"/>
              </w:rPr>
            </w:pPr>
          </w:p>
        </w:tc>
        <w:tc>
          <w:tcPr>
            <w:tcW w:w="2951" w:type="dxa"/>
            <w:gridSpan w:val="3"/>
            <w:tcBorders>
              <w:left w:val="nil"/>
              <w:bottom w:val="single" w:sz="18" w:space="0" w:color="FFFFFF"/>
              <w:right w:val="nil"/>
            </w:tcBorders>
          </w:tcPr>
          <w:p w14:paraId="3B5EAFC4" w14:textId="77777777" w:rsidR="001636AD" w:rsidRPr="003E5CBC" w:rsidRDefault="001636AD" w:rsidP="0074109D">
            <w:pPr>
              <w:pStyle w:val="TableParagraph"/>
              <w:spacing w:line="197" w:lineRule="exact"/>
              <w:ind w:left="19" w:right="-15"/>
              <w:rPr>
                <w:rFonts w:ascii="Tahoma" w:hAnsi="Tahoma" w:cs="Tahoma"/>
                <w:sz w:val="20"/>
                <w:szCs w:val="20"/>
              </w:rPr>
            </w:pPr>
            <w:r w:rsidRPr="003E5CBC">
              <w:rPr>
                <w:rFonts w:ascii="Tahoma" w:hAnsi="Tahoma" w:cs="Tahoma"/>
                <w:sz w:val="20"/>
                <w:szCs w:val="20"/>
              </w:rPr>
              <w:t>[Indique</w:t>
            </w:r>
            <w:r w:rsidRPr="003E5CBC">
              <w:rPr>
                <w:rFonts w:ascii="Tahoma" w:hAnsi="Tahoma" w:cs="Tahoma"/>
                <w:spacing w:val="9"/>
                <w:sz w:val="20"/>
                <w:szCs w:val="20"/>
              </w:rPr>
              <w:t xml:space="preserve"> </w:t>
            </w:r>
            <w:r w:rsidRPr="003E5CBC">
              <w:rPr>
                <w:rFonts w:ascii="Tahoma" w:hAnsi="Tahoma" w:cs="Tahoma"/>
                <w:sz w:val="20"/>
                <w:szCs w:val="20"/>
              </w:rPr>
              <w:t>el</w:t>
            </w:r>
            <w:r w:rsidRPr="003E5CBC">
              <w:rPr>
                <w:rFonts w:ascii="Tahoma" w:hAnsi="Tahoma" w:cs="Tahoma"/>
                <w:spacing w:val="7"/>
                <w:sz w:val="20"/>
                <w:szCs w:val="20"/>
              </w:rPr>
              <w:t xml:space="preserve"> </w:t>
            </w:r>
            <w:r w:rsidRPr="003E5CBC">
              <w:rPr>
                <w:rFonts w:ascii="Tahoma" w:hAnsi="Tahoma" w:cs="Tahoma"/>
                <w:sz w:val="20"/>
                <w:szCs w:val="20"/>
              </w:rPr>
              <w:t>nombre</w:t>
            </w:r>
            <w:r w:rsidRPr="003E5CBC">
              <w:rPr>
                <w:rFonts w:ascii="Tahoma" w:hAnsi="Tahoma" w:cs="Tahoma"/>
                <w:spacing w:val="11"/>
                <w:sz w:val="20"/>
                <w:szCs w:val="20"/>
              </w:rPr>
              <w:t xml:space="preserve"> </w:t>
            </w:r>
            <w:r w:rsidRPr="003E5CBC">
              <w:rPr>
                <w:rFonts w:ascii="Tahoma" w:hAnsi="Tahoma" w:cs="Tahoma"/>
                <w:sz w:val="20"/>
                <w:szCs w:val="20"/>
              </w:rPr>
              <w:t>completo</w:t>
            </w:r>
            <w:r w:rsidRPr="003E5CBC">
              <w:rPr>
                <w:rFonts w:ascii="Tahoma" w:hAnsi="Tahoma" w:cs="Tahoma"/>
                <w:spacing w:val="9"/>
                <w:sz w:val="20"/>
                <w:szCs w:val="20"/>
              </w:rPr>
              <w:t xml:space="preserve"> </w:t>
            </w:r>
            <w:r w:rsidRPr="003E5CBC">
              <w:rPr>
                <w:rFonts w:ascii="Tahoma" w:hAnsi="Tahoma" w:cs="Tahoma"/>
                <w:sz w:val="20"/>
                <w:szCs w:val="20"/>
              </w:rPr>
              <w:t>y</w:t>
            </w:r>
            <w:r w:rsidRPr="003E5CBC">
              <w:rPr>
                <w:rFonts w:ascii="Tahoma" w:hAnsi="Tahoma" w:cs="Tahoma"/>
                <w:spacing w:val="8"/>
                <w:sz w:val="20"/>
                <w:szCs w:val="20"/>
              </w:rPr>
              <w:t xml:space="preserve"> </w:t>
            </w:r>
            <w:r w:rsidRPr="003E5CBC">
              <w:rPr>
                <w:rFonts w:ascii="Tahoma" w:hAnsi="Tahoma" w:cs="Tahoma"/>
                <w:sz w:val="20"/>
                <w:szCs w:val="20"/>
              </w:rPr>
              <w:t>el</w:t>
            </w:r>
          </w:p>
        </w:tc>
        <w:tc>
          <w:tcPr>
            <w:tcW w:w="108" w:type="dxa"/>
            <w:tcBorders>
              <w:left w:val="nil"/>
              <w:bottom w:val="single" w:sz="18" w:space="0" w:color="FFFFFF"/>
            </w:tcBorders>
          </w:tcPr>
          <w:p w14:paraId="3A89D75B" w14:textId="77777777" w:rsidR="001636AD" w:rsidRPr="003E5CBC" w:rsidRDefault="001636AD" w:rsidP="0074109D">
            <w:pPr>
              <w:pStyle w:val="TableParagraph"/>
              <w:rPr>
                <w:rFonts w:ascii="Tahoma" w:hAnsi="Tahoma" w:cs="Tahoma"/>
                <w:sz w:val="20"/>
                <w:szCs w:val="20"/>
              </w:rPr>
            </w:pPr>
          </w:p>
        </w:tc>
        <w:tc>
          <w:tcPr>
            <w:tcW w:w="106" w:type="dxa"/>
            <w:gridSpan w:val="2"/>
            <w:tcBorders>
              <w:bottom w:val="single" w:sz="18" w:space="0" w:color="FFFFFF"/>
              <w:right w:val="nil"/>
            </w:tcBorders>
          </w:tcPr>
          <w:p w14:paraId="5517A024" w14:textId="77777777" w:rsidR="001636AD" w:rsidRPr="003E5CBC" w:rsidRDefault="001636AD" w:rsidP="0074109D">
            <w:pPr>
              <w:pStyle w:val="TableParagraph"/>
              <w:rPr>
                <w:rFonts w:ascii="Tahoma" w:hAnsi="Tahoma" w:cs="Tahoma"/>
                <w:sz w:val="20"/>
                <w:szCs w:val="20"/>
              </w:rPr>
            </w:pPr>
          </w:p>
        </w:tc>
        <w:tc>
          <w:tcPr>
            <w:tcW w:w="2830" w:type="dxa"/>
            <w:gridSpan w:val="3"/>
            <w:tcBorders>
              <w:left w:val="nil"/>
              <w:bottom w:val="single" w:sz="18" w:space="0" w:color="FFFFFF"/>
              <w:right w:val="nil"/>
            </w:tcBorders>
            <w:shd w:val="clear" w:color="auto" w:fill="D2D2D2"/>
          </w:tcPr>
          <w:p w14:paraId="06675601" w14:textId="77777777" w:rsidR="001636AD" w:rsidRPr="003E5CBC" w:rsidRDefault="001636AD" w:rsidP="0074109D">
            <w:pPr>
              <w:pStyle w:val="TableParagraph"/>
              <w:tabs>
                <w:tab w:val="left" w:pos="1105"/>
                <w:tab w:val="left" w:pos="1638"/>
                <w:tab w:val="left" w:pos="2618"/>
              </w:tabs>
              <w:spacing w:line="197" w:lineRule="exact"/>
              <w:ind w:left="15" w:right="-15"/>
              <w:rPr>
                <w:rFonts w:ascii="Tahoma" w:hAnsi="Tahoma" w:cs="Tahoma"/>
                <w:sz w:val="20"/>
                <w:szCs w:val="20"/>
              </w:rPr>
            </w:pPr>
            <w:r w:rsidRPr="003E5CBC">
              <w:rPr>
                <w:rFonts w:ascii="Tahoma" w:hAnsi="Tahoma" w:cs="Tahoma"/>
                <w:sz w:val="20"/>
                <w:szCs w:val="20"/>
              </w:rPr>
              <w:t>[Indique</w:t>
            </w:r>
            <w:r w:rsidRPr="003E5CBC">
              <w:rPr>
                <w:rFonts w:ascii="Tahoma" w:hAnsi="Tahoma" w:cs="Tahoma"/>
                <w:sz w:val="20"/>
                <w:szCs w:val="20"/>
              </w:rPr>
              <w:tab/>
              <w:t>el</w:t>
            </w:r>
            <w:r w:rsidRPr="003E5CBC">
              <w:rPr>
                <w:rFonts w:ascii="Tahoma" w:hAnsi="Tahoma" w:cs="Tahoma"/>
                <w:sz w:val="20"/>
                <w:szCs w:val="20"/>
              </w:rPr>
              <w:tab/>
              <w:t>tiempo</w:t>
            </w:r>
            <w:r w:rsidRPr="003E5CBC">
              <w:rPr>
                <w:rFonts w:ascii="Tahoma" w:hAnsi="Tahoma" w:cs="Tahoma"/>
                <w:sz w:val="20"/>
                <w:szCs w:val="20"/>
              </w:rPr>
              <w:tab/>
            </w:r>
            <w:r w:rsidRPr="003E5CBC">
              <w:rPr>
                <w:rFonts w:ascii="Tahoma" w:hAnsi="Tahoma" w:cs="Tahoma"/>
                <w:spacing w:val="-2"/>
                <w:sz w:val="20"/>
                <w:szCs w:val="20"/>
              </w:rPr>
              <w:t>de</w:t>
            </w:r>
          </w:p>
        </w:tc>
        <w:tc>
          <w:tcPr>
            <w:tcW w:w="108" w:type="dxa"/>
            <w:tcBorders>
              <w:left w:val="nil"/>
              <w:bottom w:val="single" w:sz="18" w:space="0" w:color="FFFFFF"/>
            </w:tcBorders>
          </w:tcPr>
          <w:p w14:paraId="455B1E6F" w14:textId="77777777" w:rsidR="001636AD" w:rsidRPr="003E5CBC" w:rsidRDefault="001636AD" w:rsidP="0074109D">
            <w:pPr>
              <w:pStyle w:val="TableParagraph"/>
              <w:rPr>
                <w:rFonts w:ascii="Tahoma" w:hAnsi="Tahoma" w:cs="Tahoma"/>
                <w:sz w:val="20"/>
                <w:szCs w:val="20"/>
              </w:rPr>
            </w:pPr>
          </w:p>
        </w:tc>
      </w:tr>
      <w:tr w:rsidR="001636AD" w:rsidRPr="003E5CBC" w14:paraId="1B2028DA" w14:textId="77777777" w:rsidTr="00C25282">
        <w:trPr>
          <w:gridAfter w:val="1"/>
          <w:wAfter w:w="9" w:type="dxa"/>
          <w:trHeight w:val="217"/>
          <w:jc w:val="center"/>
        </w:trPr>
        <w:tc>
          <w:tcPr>
            <w:tcW w:w="2215" w:type="dxa"/>
            <w:gridSpan w:val="2"/>
            <w:vMerge/>
            <w:tcBorders>
              <w:top w:val="nil"/>
              <w:bottom w:val="single" w:sz="8" w:space="0" w:color="BDBDBD"/>
            </w:tcBorders>
          </w:tcPr>
          <w:p w14:paraId="6F91660F" w14:textId="77777777" w:rsidR="001636AD" w:rsidRPr="003E5CBC" w:rsidRDefault="001636AD" w:rsidP="0074109D">
            <w:pPr>
              <w:rPr>
                <w:rFonts w:ascii="Tahoma" w:hAnsi="Tahoma" w:cs="Tahoma"/>
                <w:sz w:val="20"/>
                <w:szCs w:val="20"/>
              </w:rPr>
            </w:pPr>
          </w:p>
        </w:tc>
        <w:tc>
          <w:tcPr>
            <w:tcW w:w="3168" w:type="dxa"/>
            <w:gridSpan w:val="6"/>
            <w:vMerge w:val="restart"/>
            <w:tcBorders>
              <w:top w:val="single" w:sz="18" w:space="0" w:color="FFFFFF"/>
              <w:bottom w:val="nil"/>
            </w:tcBorders>
          </w:tcPr>
          <w:p w14:paraId="38053CA5" w14:textId="77777777" w:rsidR="001636AD" w:rsidRPr="003E5CBC" w:rsidRDefault="001636AD" w:rsidP="0074109D">
            <w:pPr>
              <w:pStyle w:val="TableParagraph"/>
              <w:spacing w:line="225" w:lineRule="exact"/>
              <w:ind w:left="111"/>
              <w:rPr>
                <w:rFonts w:ascii="Tahoma" w:hAnsi="Tahoma" w:cs="Tahoma"/>
                <w:sz w:val="20"/>
                <w:szCs w:val="20"/>
              </w:rPr>
            </w:pPr>
            <w:r w:rsidRPr="003E5CBC">
              <w:rPr>
                <w:rFonts w:ascii="Tahoma" w:hAnsi="Tahoma" w:cs="Tahoma"/>
                <w:sz w:val="20"/>
                <w:szCs w:val="20"/>
                <w:shd w:val="clear" w:color="auto" w:fill="D2D2D2"/>
              </w:rPr>
              <w:t>número</w:t>
            </w:r>
            <w:r w:rsidRPr="003E5CBC">
              <w:rPr>
                <w:rFonts w:ascii="Tahoma" w:hAnsi="Tahoma" w:cs="Tahoma"/>
                <w:spacing w:val="47"/>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48"/>
                <w:sz w:val="20"/>
                <w:szCs w:val="20"/>
                <w:shd w:val="clear" w:color="auto" w:fill="D2D2D2"/>
              </w:rPr>
              <w:t xml:space="preserve"> </w:t>
            </w:r>
            <w:r w:rsidRPr="003E5CBC">
              <w:rPr>
                <w:rFonts w:ascii="Tahoma" w:hAnsi="Tahoma" w:cs="Tahoma"/>
                <w:sz w:val="20"/>
                <w:szCs w:val="20"/>
                <w:shd w:val="clear" w:color="auto" w:fill="D2D2D2"/>
              </w:rPr>
              <w:t>identificación</w:t>
            </w:r>
            <w:r w:rsidRPr="003E5CBC">
              <w:rPr>
                <w:rFonts w:ascii="Tahoma" w:hAnsi="Tahoma" w:cs="Tahoma"/>
                <w:spacing w:val="47"/>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47"/>
                <w:sz w:val="20"/>
                <w:szCs w:val="20"/>
                <w:shd w:val="clear" w:color="auto" w:fill="D2D2D2"/>
              </w:rPr>
              <w:t xml:space="preserve"> </w:t>
            </w:r>
            <w:r w:rsidRPr="003E5CBC">
              <w:rPr>
                <w:rFonts w:ascii="Tahoma" w:hAnsi="Tahoma" w:cs="Tahoma"/>
                <w:sz w:val="20"/>
                <w:szCs w:val="20"/>
                <w:shd w:val="clear" w:color="auto" w:fill="D2D2D2"/>
              </w:rPr>
              <w:t>las</w:t>
            </w:r>
          </w:p>
          <w:p w14:paraId="3BF44EB3" w14:textId="77777777" w:rsidR="001636AD" w:rsidRPr="003E5CBC" w:rsidRDefault="001636AD" w:rsidP="0074109D">
            <w:pPr>
              <w:pStyle w:val="TableParagraph"/>
              <w:spacing w:before="33"/>
              <w:ind w:left="111"/>
              <w:rPr>
                <w:rFonts w:ascii="Tahoma" w:hAnsi="Tahoma" w:cs="Tahoma"/>
                <w:sz w:val="20"/>
                <w:szCs w:val="20"/>
              </w:rPr>
            </w:pPr>
            <w:r w:rsidRPr="003E5CBC">
              <w:rPr>
                <w:rFonts w:ascii="Tahoma" w:hAnsi="Tahoma" w:cs="Tahoma"/>
                <w:sz w:val="20"/>
                <w:szCs w:val="20"/>
              </w:rPr>
              <w:t>personas</w:t>
            </w:r>
            <w:r w:rsidRPr="003E5CBC">
              <w:rPr>
                <w:rFonts w:ascii="Tahoma" w:hAnsi="Tahoma" w:cs="Tahoma"/>
                <w:spacing w:val="5"/>
                <w:sz w:val="20"/>
                <w:szCs w:val="20"/>
              </w:rPr>
              <w:t xml:space="preserve"> </w:t>
            </w:r>
            <w:r w:rsidRPr="003E5CBC">
              <w:rPr>
                <w:rFonts w:ascii="Tahoma" w:hAnsi="Tahoma" w:cs="Tahoma"/>
                <w:sz w:val="20"/>
                <w:szCs w:val="20"/>
              </w:rPr>
              <w:t>que</w:t>
            </w:r>
            <w:r w:rsidRPr="003E5CBC">
              <w:rPr>
                <w:rFonts w:ascii="Tahoma" w:hAnsi="Tahoma" w:cs="Tahoma"/>
                <w:spacing w:val="5"/>
                <w:sz w:val="20"/>
                <w:szCs w:val="20"/>
              </w:rPr>
              <w:t xml:space="preserve"> </w:t>
            </w:r>
            <w:r w:rsidRPr="003E5CBC">
              <w:rPr>
                <w:rFonts w:ascii="Tahoma" w:hAnsi="Tahoma" w:cs="Tahoma"/>
                <w:sz w:val="20"/>
                <w:szCs w:val="20"/>
              </w:rPr>
              <w:t>ocuparon</w:t>
            </w:r>
            <w:r w:rsidRPr="003E5CBC">
              <w:rPr>
                <w:rFonts w:ascii="Tahoma" w:hAnsi="Tahoma" w:cs="Tahoma"/>
                <w:spacing w:val="6"/>
                <w:sz w:val="20"/>
                <w:szCs w:val="20"/>
              </w:rPr>
              <w:t xml:space="preserve"> </w:t>
            </w:r>
            <w:r w:rsidRPr="003E5CBC">
              <w:rPr>
                <w:rFonts w:ascii="Tahoma" w:hAnsi="Tahoma" w:cs="Tahoma"/>
                <w:sz w:val="20"/>
                <w:szCs w:val="20"/>
              </w:rPr>
              <w:t>/</w:t>
            </w:r>
            <w:r w:rsidRPr="003E5CBC">
              <w:rPr>
                <w:rFonts w:ascii="Tahoma" w:hAnsi="Tahoma" w:cs="Tahoma"/>
                <w:spacing w:val="6"/>
                <w:sz w:val="20"/>
                <w:szCs w:val="20"/>
              </w:rPr>
              <w:t xml:space="preserve"> </w:t>
            </w:r>
            <w:r w:rsidRPr="003E5CBC">
              <w:rPr>
                <w:rFonts w:ascii="Tahoma" w:hAnsi="Tahoma" w:cs="Tahoma"/>
                <w:sz w:val="20"/>
                <w:szCs w:val="20"/>
              </w:rPr>
              <w:t>ejercen</w:t>
            </w:r>
          </w:p>
        </w:tc>
        <w:tc>
          <w:tcPr>
            <w:tcW w:w="106" w:type="dxa"/>
            <w:gridSpan w:val="2"/>
            <w:tcBorders>
              <w:top w:val="single" w:sz="18" w:space="0" w:color="FFFFFF"/>
              <w:bottom w:val="nil"/>
              <w:right w:val="nil"/>
            </w:tcBorders>
          </w:tcPr>
          <w:p w14:paraId="267BEAD1" w14:textId="77777777" w:rsidR="001636AD" w:rsidRPr="003E5CBC" w:rsidRDefault="001636AD" w:rsidP="0074109D">
            <w:pPr>
              <w:pStyle w:val="TableParagraph"/>
              <w:rPr>
                <w:rFonts w:ascii="Tahoma" w:hAnsi="Tahoma" w:cs="Tahoma"/>
                <w:sz w:val="20"/>
                <w:szCs w:val="20"/>
              </w:rPr>
            </w:pPr>
          </w:p>
        </w:tc>
        <w:tc>
          <w:tcPr>
            <w:tcW w:w="2830" w:type="dxa"/>
            <w:gridSpan w:val="3"/>
            <w:tcBorders>
              <w:top w:val="single" w:sz="18" w:space="0" w:color="FFFFFF"/>
              <w:left w:val="nil"/>
              <w:bottom w:val="nil"/>
              <w:right w:val="nil"/>
            </w:tcBorders>
            <w:shd w:val="clear" w:color="auto" w:fill="D2D2D2"/>
          </w:tcPr>
          <w:p w14:paraId="7AEC19D5" w14:textId="77777777" w:rsidR="001636AD" w:rsidRPr="003E5CBC" w:rsidRDefault="001636AD" w:rsidP="0074109D">
            <w:pPr>
              <w:pStyle w:val="TableParagraph"/>
              <w:spacing w:line="197" w:lineRule="exact"/>
              <w:ind w:left="9" w:right="-15"/>
              <w:rPr>
                <w:rFonts w:ascii="Tahoma" w:hAnsi="Tahoma" w:cs="Tahoma"/>
                <w:sz w:val="20"/>
                <w:szCs w:val="20"/>
              </w:rPr>
            </w:pPr>
            <w:r w:rsidRPr="003E5CBC">
              <w:rPr>
                <w:rFonts w:ascii="Tahoma" w:hAnsi="Tahoma" w:cs="Tahoma"/>
                <w:sz w:val="20"/>
                <w:szCs w:val="20"/>
              </w:rPr>
              <w:t>vinculación</w:t>
            </w:r>
            <w:r w:rsidRPr="003E5CBC">
              <w:rPr>
                <w:rFonts w:ascii="Tahoma" w:hAnsi="Tahoma" w:cs="Tahoma"/>
                <w:spacing w:val="43"/>
                <w:sz w:val="20"/>
                <w:szCs w:val="20"/>
              </w:rPr>
              <w:t xml:space="preserve"> </w:t>
            </w:r>
            <w:r w:rsidRPr="003E5CBC">
              <w:rPr>
                <w:rFonts w:ascii="Tahoma" w:hAnsi="Tahoma" w:cs="Tahoma"/>
                <w:sz w:val="20"/>
                <w:szCs w:val="20"/>
              </w:rPr>
              <w:t>de</w:t>
            </w:r>
            <w:r w:rsidRPr="003E5CBC">
              <w:rPr>
                <w:rFonts w:ascii="Tahoma" w:hAnsi="Tahoma" w:cs="Tahoma"/>
                <w:spacing w:val="45"/>
                <w:sz w:val="20"/>
                <w:szCs w:val="20"/>
              </w:rPr>
              <w:t xml:space="preserve"> </w:t>
            </w:r>
            <w:r w:rsidRPr="003E5CBC">
              <w:rPr>
                <w:rFonts w:ascii="Tahoma" w:hAnsi="Tahoma" w:cs="Tahoma"/>
                <w:sz w:val="20"/>
                <w:szCs w:val="20"/>
              </w:rPr>
              <w:t>la</w:t>
            </w:r>
            <w:r w:rsidRPr="003E5CBC">
              <w:rPr>
                <w:rFonts w:ascii="Tahoma" w:hAnsi="Tahoma" w:cs="Tahoma"/>
                <w:spacing w:val="44"/>
                <w:sz w:val="20"/>
                <w:szCs w:val="20"/>
              </w:rPr>
              <w:t xml:space="preserve"> </w:t>
            </w:r>
            <w:r w:rsidRPr="003E5CBC">
              <w:rPr>
                <w:rFonts w:ascii="Tahoma" w:hAnsi="Tahoma" w:cs="Tahoma"/>
                <w:sz w:val="20"/>
                <w:szCs w:val="20"/>
              </w:rPr>
              <w:t>persona</w:t>
            </w:r>
            <w:r w:rsidRPr="003E5CBC">
              <w:rPr>
                <w:rFonts w:ascii="Tahoma" w:hAnsi="Tahoma" w:cs="Tahoma"/>
                <w:spacing w:val="44"/>
                <w:sz w:val="20"/>
                <w:szCs w:val="20"/>
              </w:rPr>
              <w:t xml:space="preserve"> </w:t>
            </w:r>
            <w:r w:rsidRPr="003E5CBC">
              <w:rPr>
                <w:rFonts w:ascii="Tahoma" w:hAnsi="Tahoma" w:cs="Tahoma"/>
                <w:sz w:val="20"/>
                <w:szCs w:val="20"/>
              </w:rPr>
              <w:t>que</w:t>
            </w:r>
          </w:p>
        </w:tc>
        <w:tc>
          <w:tcPr>
            <w:tcW w:w="108" w:type="dxa"/>
            <w:tcBorders>
              <w:top w:val="single" w:sz="18" w:space="0" w:color="FFFFFF"/>
              <w:left w:val="nil"/>
              <w:bottom w:val="nil"/>
            </w:tcBorders>
          </w:tcPr>
          <w:p w14:paraId="4EA7EC46" w14:textId="77777777" w:rsidR="001636AD" w:rsidRPr="003E5CBC" w:rsidRDefault="001636AD" w:rsidP="0074109D">
            <w:pPr>
              <w:pStyle w:val="TableParagraph"/>
              <w:rPr>
                <w:rFonts w:ascii="Tahoma" w:hAnsi="Tahoma" w:cs="Tahoma"/>
                <w:sz w:val="20"/>
                <w:szCs w:val="20"/>
              </w:rPr>
            </w:pPr>
          </w:p>
        </w:tc>
      </w:tr>
      <w:tr w:rsidR="001636AD" w:rsidRPr="003E5CBC" w14:paraId="2557174D" w14:textId="77777777" w:rsidTr="00C25282">
        <w:trPr>
          <w:gridAfter w:val="1"/>
          <w:wAfter w:w="9" w:type="dxa"/>
          <w:trHeight w:val="276"/>
          <w:jc w:val="center"/>
        </w:trPr>
        <w:tc>
          <w:tcPr>
            <w:tcW w:w="2215" w:type="dxa"/>
            <w:gridSpan w:val="2"/>
            <w:vMerge/>
            <w:tcBorders>
              <w:top w:val="nil"/>
              <w:bottom w:val="single" w:sz="8" w:space="0" w:color="BDBDBD"/>
            </w:tcBorders>
          </w:tcPr>
          <w:p w14:paraId="3BCBEA7E" w14:textId="77777777" w:rsidR="001636AD" w:rsidRPr="003E5CBC" w:rsidRDefault="001636AD" w:rsidP="0074109D">
            <w:pPr>
              <w:rPr>
                <w:rFonts w:ascii="Tahoma" w:hAnsi="Tahoma" w:cs="Tahoma"/>
                <w:sz w:val="20"/>
                <w:szCs w:val="20"/>
              </w:rPr>
            </w:pPr>
          </w:p>
        </w:tc>
        <w:tc>
          <w:tcPr>
            <w:tcW w:w="3168" w:type="dxa"/>
            <w:gridSpan w:val="6"/>
            <w:vMerge/>
            <w:tcBorders>
              <w:top w:val="nil"/>
              <w:bottom w:val="nil"/>
            </w:tcBorders>
          </w:tcPr>
          <w:p w14:paraId="18EFBF90" w14:textId="77777777" w:rsidR="001636AD" w:rsidRPr="003E5CBC" w:rsidRDefault="001636AD" w:rsidP="0074109D">
            <w:pPr>
              <w:rPr>
                <w:rFonts w:ascii="Tahoma" w:hAnsi="Tahoma" w:cs="Tahoma"/>
                <w:sz w:val="20"/>
                <w:szCs w:val="20"/>
              </w:rPr>
            </w:pPr>
          </w:p>
        </w:tc>
        <w:tc>
          <w:tcPr>
            <w:tcW w:w="3044" w:type="dxa"/>
            <w:gridSpan w:val="6"/>
            <w:tcBorders>
              <w:top w:val="nil"/>
              <w:bottom w:val="nil"/>
            </w:tcBorders>
          </w:tcPr>
          <w:p w14:paraId="4094BE58" w14:textId="77777777" w:rsidR="001636AD" w:rsidRPr="003E5CBC" w:rsidRDefault="001636AD" w:rsidP="0074109D">
            <w:pPr>
              <w:pStyle w:val="TableParagraph"/>
              <w:spacing w:before="21"/>
              <w:ind w:left="110"/>
              <w:rPr>
                <w:rFonts w:ascii="Tahoma" w:hAnsi="Tahoma" w:cs="Tahoma"/>
                <w:sz w:val="20"/>
                <w:szCs w:val="20"/>
              </w:rPr>
            </w:pPr>
            <w:r w:rsidRPr="003E5CBC">
              <w:rPr>
                <w:rFonts w:ascii="Tahoma" w:hAnsi="Tahoma" w:cs="Tahoma"/>
                <w:sz w:val="20"/>
                <w:szCs w:val="20"/>
              </w:rPr>
              <w:t>ejerció/ejerce</w:t>
            </w:r>
            <w:r w:rsidRPr="003E5CBC">
              <w:rPr>
                <w:rFonts w:ascii="Tahoma" w:hAnsi="Tahoma" w:cs="Tahoma"/>
                <w:spacing w:val="40"/>
                <w:sz w:val="20"/>
                <w:szCs w:val="20"/>
              </w:rPr>
              <w:t xml:space="preserve"> </w:t>
            </w:r>
            <w:r w:rsidRPr="003E5CBC">
              <w:rPr>
                <w:rFonts w:ascii="Tahoma" w:hAnsi="Tahoma" w:cs="Tahoma"/>
                <w:sz w:val="20"/>
                <w:szCs w:val="20"/>
              </w:rPr>
              <w:t>el</w:t>
            </w:r>
            <w:r w:rsidRPr="003E5CBC">
              <w:rPr>
                <w:rFonts w:ascii="Tahoma" w:hAnsi="Tahoma" w:cs="Tahoma"/>
                <w:spacing w:val="94"/>
                <w:sz w:val="20"/>
                <w:szCs w:val="20"/>
              </w:rPr>
              <w:t xml:space="preserve"> </w:t>
            </w:r>
            <w:r w:rsidRPr="003E5CBC">
              <w:rPr>
                <w:rFonts w:ascii="Tahoma" w:hAnsi="Tahoma" w:cs="Tahoma"/>
                <w:sz w:val="20"/>
                <w:szCs w:val="20"/>
              </w:rPr>
              <w:t>cargo</w:t>
            </w:r>
            <w:r w:rsidRPr="003E5CBC">
              <w:rPr>
                <w:rFonts w:ascii="Tahoma" w:hAnsi="Tahoma" w:cs="Tahoma"/>
                <w:spacing w:val="95"/>
                <w:sz w:val="20"/>
                <w:szCs w:val="20"/>
              </w:rPr>
              <w:t xml:space="preserve"> </w:t>
            </w:r>
            <w:r w:rsidRPr="003E5CBC">
              <w:rPr>
                <w:rFonts w:ascii="Tahoma" w:hAnsi="Tahoma" w:cs="Tahoma"/>
                <w:sz w:val="20"/>
                <w:szCs w:val="20"/>
              </w:rPr>
              <w:t>en</w:t>
            </w:r>
            <w:r w:rsidRPr="003E5CBC">
              <w:rPr>
                <w:rFonts w:ascii="Tahoma" w:hAnsi="Tahoma" w:cs="Tahoma"/>
                <w:spacing w:val="95"/>
                <w:sz w:val="20"/>
                <w:szCs w:val="20"/>
              </w:rPr>
              <w:t xml:space="preserve"> </w:t>
            </w:r>
            <w:r w:rsidRPr="003E5CBC">
              <w:rPr>
                <w:rFonts w:ascii="Tahoma" w:hAnsi="Tahoma" w:cs="Tahoma"/>
                <w:sz w:val="20"/>
                <w:szCs w:val="20"/>
              </w:rPr>
              <w:t>el</w:t>
            </w:r>
          </w:p>
        </w:tc>
      </w:tr>
      <w:tr w:rsidR="001636AD" w:rsidRPr="003E5CBC" w14:paraId="73660142" w14:textId="77777777" w:rsidTr="00C25282">
        <w:trPr>
          <w:gridAfter w:val="1"/>
          <w:wAfter w:w="9" w:type="dxa"/>
          <w:trHeight w:val="251"/>
          <w:jc w:val="center"/>
        </w:trPr>
        <w:tc>
          <w:tcPr>
            <w:tcW w:w="2215" w:type="dxa"/>
            <w:gridSpan w:val="2"/>
            <w:vMerge/>
            <w:tcBorders>
              <w:top w:val="nil"/>
              <w:bottom w:val="single" w:sz="8" w:space="0" w:color="BDBDBD"/>
            </w:tcBorders>
          </w:tcPr>
          <w:p w14:paraId="1925BCF1" w14:textId="77777777" w:rsidR="001636AD" w:rsidRPr="003E5CBC" w:rsidRDefault="001636AD" w:rsidP="0074109D">
            <w:pPr>
              <w:rPr>
                <w:rFonts w:ascii="Tahoma" w:hAnsi="Tahoma" w:cs="Tahoma"/>
                <w:sz w:val="20"/>
                <w:szCs w:val="20"/>
              </w:rPr>
            </w:pPr>
          </w:p>
        </w:tc>
        <w:tc>
          <w:tcPr>
            <w:tcW w:w="109" w:type="dxa"/>
            <w:gridSpan w:val="2"/>
            <w:tcBorders>
              <w:top w:val="nil"/>
              <w:right w:val="nil"/>
            </w:tcBorders>
          </w:tcPr>
          <w:p w14:paraId="57CE2677" w14:textId="77777777" w:rsidR="001636AD" w:rsidRPr="003E5CBC" w:rsidRDefault="001636AD" w:rsidP="0074109D">
            <w:pPr>
              <w:pStyle w:val="TableParagraph"/>
              <w:rPr>
                <w:rFonts w:ascii="Tahoma" w:hAnsi="Tahoma" w:cs="Tahoma"/>
                <w:sz w:val="20"/>
                <w:szCs w:val="20"/>
              </w:rPr>
            </w:pPr>
          </w:p>
        </w:tc>
        <w:tc>
          <w:tcPr>
            <w:tcW w:w="2177" w:type="dxa"/>
            <w:tcBorders>
              <w:top w:val="nil"/>
              <w:left w:val="nil"/>
              <w:right w:val="nil"/>
            </w:tcBorders>
            <w:shd w:val="clear" w:color="auto" w:fill="D2D2D2"/>
          </w:tcPr>
          <w:p w14:paraId="1AA696EC" w14:textId="77777777" w:rsidR="001636AD" w:rsidRPr="003E5CBC" w:rsidRDefault="001636AD" w:rsidP="0074109D">
            <w:pPr>
              <w:pStyle w:val="TableParagraph"/>
              <w:spacing w:line="218" w:lineRule="exact"/>
              <w:ind w:left="7" w:right="-15"/>
              <w:jc w:val="center"/>
              <w:rPr>
                <w:rFonts w:ascii="Tahoma" w:hAnsi="Tahoma" w:cs="Tahoma"/>
                <w:sz w:val="20"/>
                <w:szCs w:val="20"/>
              </w:rPr>
            </w:pPr>
            <w:r w:rsidRPr="003E5CBC">
              <w:rPr>
                <w:rFonts w:ascii="Tahoma" w:hAnsi="Tahoma" w:cs="Tahoma"/>
                <w:sz w:val="20"/>
                <w:szCs w:val="20"/>
              </w:rPr>
              <w:t>el</w:t>
            </w:r>
            <w:r w:rsidRPr="003E5CBC">
              <w:rPr>
                <w:rFonts w:ascii="Tahoma" w:hAnsi="Tahoma" w:cs="Tahoma"/>
                <w:spacing w:val="-5"/>
                <w:sz w:val="20"/>
                <w:szCs w:val="20"/>
              </w:rPr>
              <w:t xml:space="preserve"> </w:t>
            </w:r>
            <w:r w:rsidRPr="003E5CBC">
              <w:rPr>
                <w:rFonts w:ascii="Tahoma" w:hAnsi="Tahoma" w:cs="Tahoma"/>
                <w:sz w:val="20"/>
                <w:szCs w:val="20"/>
              </w:rPr>
              <w:t>cargo en</w:t>
            </w:r>
            <w:r w:rsidRPr="003E5CBC">
              <w:rPr>
                <w:rFonts w:ascii="Tahoma" w:hAnsi="Tahoma" w:cs="Tahoma"/>
                <w:spacing w:val="1"/>
                <w:sz w:val="20"/>
                <w:szCs w:val="20"/>
              </w:rPr>
              <w:t xml:space="preserve"> </w:t>
            </w:r>
            <w:r w:rsidRPr="003E5CBC">
              <w:rPr>
                <w:rFonts w:ascii="Tahoma" w:hAnsi="Tahoma" w:cs="Tahoma"/>
                <w:sz w:val="20"/>
                <w:szCs w:val="20"/>
              </w:rPr>
              <w:t>el</w:t>
            </w:r>
            <w:r w:rsidRPr="003E5CBC">
              <w:rPr>
                <w:rFonts w:ascii="Tahoma" w:hAnsi="Tahoma" w:cs="Tahoma"/>
                <w:spacing w:val="-2"/>
                <w:sz w:val="20"/>
                <w:szCs w:val="20"/>
              </w:rPr>
              <w:t xml:space="preserve"> </w:t>
            </w:r>
            <w:r w:rsidRPr="003E5CBC">
              <w:rPr>
                <w:rFonts w:ascii="Tahoma" w:hAnsi="Tahoma" w:cs="Tahoma"/>
                <w:sz w:val="20"/>
                <w:szCs w:val="20"/>
              </w:rPr>
              <w:t>último</w:t>
            </w:r>
            <w:r w:rsidRPr="003E5CBC">
              <w:rPr>
                <w:rFonts w:ascii="Tahoma" w:hAnsi="Tahoma" w:cs="Tahoma"/>
                <w:spacing w:val="-1"/>
                <w:sz w:val="20"/>
                <w:szCs w:val="20"/>
              </w:rPr>
              <w:t xml:space="preserve"> </w:t>
            </w:r>
            <w:r w:rsidRPr="003E5CBC">
              <w:rPr>
                <w:rFonts w:ascii="Tahoma" w:hAnsi="Tahoma" w:cs="Tahoma"/>
                <w:sz w:val="20"/>
                <w:szCs w:val="20"/>
              </w:rPr>
              <w:t>año</w:t>
            </w:r>
          </w:p>
        </w:tc>
        <w:tc>
          <w:tcPr>
            <w:tcW w:w="882" w:type="dxa"/>
            <w:gridSpan w:val="3"/>
            <w:tcBorders>
              <w:top w:val="nil"/>
              <w:left w:val="nil"/>
            </w:tcBorders>
          </w:tcPr>
          <w:p w14:paraId="03F8A099" w14:textId="77777777" w:rsidR="001636AD" w:rsidRPr="003E5CBC" w:rsidRDefault="001636AD" w:rsidP="0074109D">
            <w:pPr>
              <w:pStyle w:val="TableParagraph"/>
              <w:spacing w:line="218" w:lineRule="exact"/>
              <w:ind w:left="7"/>
              <w:rPr>
                <w:rFonts w:ascii="Tahoma" w:hAnsi="Tahoma" w:cs="Tahoma"/>
                <w:sz w:val="20"/>
                <w:szCs w:val="20"/>
              </w:rPr>
            </w:pPr>
            <w:r w:rsidRPr="003E5CBC">
              <w:rPr>
                <w:rFonts w:ascii="Tahoma" w:hAnsi="Tahoma" w:cs="Tahoma"/>
                <w:sz w:val="20"/>
                <w:szCs w:val="20"/>
              </w:rPr>
              <w:t>]</w:t>
            </w:r>
          </w:p>
        </w:tc>
        <w:tc>
          <w:tcPr>
            <w:tcW w:w="106" w:type="dxa"/>
            <w:gridSpan w:val="2"/>
            <w:tcBorders>
              <w:top w:val="nil"/>
              <w:right w:val="nil"/>
            </w:tcBorders>
          </w:tcPr>
          <w:p w14:paraId="7435BE48" w14:textId="77777777" w:rsidR="001636AD" w:rsidRPr="003E5CBC" w:rsidRDefault="001636AD" w:rsidP="0074109D">
            <w:pPr>
              <w:pStyle w:val="TableParagraph"/>
              <w:rPr>
                <w:rFonts w:ascii="Tahoma" w:hAnsi="Tahoma" w:cs="Tahoma"/>
                <w:sz w:val="20"/>
                <w:szCs w:val="20"/>
              </w:rPr>
            </w:pPr>
          </w:p>
        </w:tc>
        <w:tc>
          <w:tcPr>
            <w:tcW w:w="1268" w:type="dxa"/>
            <w:tcBorders>
              <w:top w:val="nil"/>
              <w:left w:val="nil"/>
              <w:right w:val="nil"/>
            </w:tcBorders>
            <w:shd w:val="clear" w:color="auto" w:fill="D2D2D2"/>
          </w:tcPr>
          <w:p w14:paraId="4CD1D2E8" w14:textId="77777777" w:rsidR="001636AD" w:rsidRPr="003E5CBC" w:rsidRDefault="001636AD" w:rsidP="0074109D">
            <w:pPr>
              <w:pStyle w:val="TableParagraph"/>
              <w:spacing w:line="218" w:lineRule="exact"/>
              <w:ind w:left="9" w:right="-15"/>
              <w:jc w:val="center"/>
              <w:rPr>
                <w:rFonts w:ascii="Tahoma" w:hAnsi="Tahoma" w:cs="Tahoma"/>
                <w:sz w:val="20"/>
                <w:szCs w:val="20"/>
              </w:rPr>
            </w:pPr>
            <w:r w:rsidRPr="003E5CBC">
              <w:rPr>
                <w:rFonts w:ascii="Tahoma" w:hAnsi="Tahoma" w:cs="Tahoma"/>
                <w:sz w:val="20"/>
                <w:szCs w:val="20"/>
              </w:rPr>
              <w:t>nivel</w:t>
            </w:r>
            <w:r w:rsidRPr="003E5CBC">
              <w:rPr>
                <w:rFonts w:ascii="Tahoma" w:hAnsi="Tahoma" w:cs="Tahoma"/>
                <w:spacing w:val="-11"/>
                <w:sz w:val="20"/>
                <w:szCs w:val="20"/>
              </w:rPr>
              <w:t xml:space="preserve"> </w:t>
            </w:r>
            <w:r w:rsidRPr="003E5CBC">
              <w:rPr>
                <w:rFonts w:ascii="Tahoma" w:hAnsi="Tahoma" w:cs="Tahoma"/>
                <w:sz w:val="20"/>
                <w:szCs w:val="20"/>
              </w:rPr>
              <w:t>directivo]</w:t>
            </w:r>
          </w:p>
        </w:tc>
        <w:tc>
          <w:tcPr>
            <w:tcW w:w="1670" w:type="dxa"/>
            <w:gridSpan w:val="3"/>
            <w:tcBorders>
              <w:top w:val="nil"/>
              <w:left w:val="nil"/>
            </w:tcBorders>
          </w:tcPr>
          <w:p w14:paraId="2894E6C6" w14:textId="77777777" w:rsidR="001636AD" w:rsidRPr="003E5CBC" w:rsidRDefault="001636AD" w:rsidP="0074109D">
            <w:pPr>
              <w:pStyle w:val="TableParagraph"/>
              <w:rPr>
                <w:rFonts w:ascii="Tahoma" w:hAnsi="Tahoma" w:cs="Tahoma"/>
                <w:sz w:val="20"/>
                <w:szCs w:val="20"/>
              </w:rPr>
            </w:pPr>
          </w:p>
        </w:tc>
      </w:tr>
      <w:tr w:rsidR="001636AD" w:rsidRPr="003E5CBC" w14:paraId="58FA5596" w14:textId="77777777" w:rsidTr="00C25282">
        <w:trPr>
          <w:gridAfter w:val="1"/>
          <w:wAfter w:w="9" w:type="dxa"/>
          <w:trHeight w:val="217"/>
          <w:jc w:val="center"/>
        </w:trPr>
        <w:tc>
          <w:tcPr>
            <w:tcW w:w="2215" w:type="dxa"/>
            <w:gridSpan w:val="2"/>
            <w:vMerge/>
            <w:tcBorders>
              <w:top w:val="nil"/>
              <w:bottom w:val="single" w:sz="8" w:space="0" w:color="BDBDBD"/>
            </w:tcBorders>
          </w:tcPr>
          <w:p w14:paraId="2B4B3E2F" w14:textId="77777777" w:rsidR="001636AD" w:rsidRPr="003E5CBC" w:rsidRDefault="001636AD" w:rsidP="0074109D">
            <w:pPr>
              <w:rPr>
                <w:rFonts w:ascii="Tahoma" w:hAnsi="Tahoma" w:cs="Tahoma"/>
                <w:sz w:val="20"/>
                <w:szCs w:val="20"/>
              </w:rPr>
            </w:pPr>
          </w:p>
        </w:tc>
        <w:tc>
          <w:tcPr>
            <w:tcW w:w="109" w:type="dxa"/>
            <w:gridSpan w:val="2"/>
            <w:tcBorders>
              <w:bottom w:val="single" w:sz="18" w:space="0" w:color="FFFFFF"/>
              <w:right w:val="nil"/>
            </w:tcBorders>
          </w:tcPr>
          <w:p w14:paraId="009D58A3" w14:textId="77777777" w:rsidR="001636AD" w:rsidRPr="003E5CBC" w:rsidRDefault="001636AD" w:rsidP="0074109D">
            <w:pPr>
              <w:pStyle w:val="TableParagraph"/>
              <w:rPr>
                <w:rFonts w:ascii="Tahoma" w:hAnsi="Tahoma" w:cs="Tahoma"/>
                <w:sz w:val="20"/>
                <w:szCs w:val="20"/>
              </w:rPr>
            </w:pPr>
          </w:p>
        </w:tc>
        <w:tc>
          <w:tcPr>
            <w:tcW w:w="2951" w:type="dxa"/>
            <w:gridSpan w:val="3"/>
            <w:tcBorders>
              <w:left w:val="nil"/>
              <w:bottom w:val="single" w:sz="18" w:space="0" w:color="FFFFFF"/>
              <w:right w:val="nil"/>
            </w:tcBorders>
          </w:tcPr>
          <w:p w14:paraId="2F5E043D" w14:textId="77777777" w:rsidR="001636AD" w:rsidRPr="003E5CBC" w:rsidRDefault="001636AD" w:rsidP="0074109D">
            <w:pPr>
              <w:pStyle w:val="TableParagraph"/>
              <w:spacing w:line="197" w:lineRule="exact"/>
              <w:ind w:left="19" w:right="-15"/>
              <w:rPr>
                <w:rFonts w:ascii="Tahoma" w:hAnsi="Tahoma" w:cs="Tahoma"/>
                <w:sz w:val="20"/>
                <w:szCs w:val="20"/>
              </w:rPr>
            </w:pPr>
            <w:r w:rsidRPr="003E5CBC">
              <w:rPr>
                <w:rFonts w:ascii="Tahoma" w:hAnsi="Tahoma" w:cs="Tahoma"/>
                <w:sz w:val="20"/>
                <w:szCs w:val="20"/>
              </w:rPr>
              <w:t>[Indique</w:t>
            </w:r>
            <w:r w:rsidRPr="003E5CBC">
              <w:rPr>
                <w:rFonts w:ascii="Tahoma" w:hAnsi="Tahoma" w:cs="Tahoma"/>
                <w:spacing w:val="9"/>
                <w:sz w:val="20"/>
                <w:szCs w:val="20"/>
              </w:rPr>
              <w:t xml:space="preserve"> </w:t>
            </w:r>
            <w:r w:rsidRPr="003E5CBC">
              <w:rPr>
                <w:rFonts w:ascii="Tahoma" w:hAnsi="Tahoma" w:cs="Tahoma"/>
                <w:sz w:val="20"/>
                <w:szCs w:val="20"/>
              </w:rPr>
              <w:t>el</w:t>
            </w:r>
            <w:r w:rsidRPr="003E5CBC">
              <w:rPr>
                <w:rFonts w:ascii="Tahoma" w:hAnsi="Tahoma" w:cs="Tahoma"/>
                <w:spacing w:val="7"/>
                <w:sz w:val="20"/>
                <w:szCs w:val="20"/>
              </w:rPr>
              <w:t xml:space="preserve"> </w:t>
            </w:r>
            <w:r w:rsidRPr="003E5CBC">
              <w:rPr>
                <w:rFonts w:ascii="Tahoma" w:hAnsi="Tahoma" w:cs="Tahoma"/>
                <w:sz w:val="20"/>
                <w:szCs w:val="20"/>
              </w:rPr>
              <w:t>nombre</w:t>
            </w:r>
            <w:r w:rsidRPr="003E5CBC">
              <w:rPr>
                <w:rFonts w:ascii="Tahoma" w:hAnsi="Tahoma" w:cs="Tahoma"/>
                <w:spacing w:val="11"/>
                <w:sz w:val="20"/>
                <w:szCs w:val="20"/>
              </w:rPr>
              <w:t xml:space="preserve"> </w:t>
            </w:r>
            <w:r w:rsidRPr="003E5CBC">
              <w:rPr>
                <w:rFonts w:ascii="Tahoma" w:hAnsi="Tahoma" w:cs="Tahoma"/>
                <w:sz w:val="20"/>
                <w:szCs w:val="20"/>
              </w:rPr>
              <w:t>completo</w:t>
            </w:r>
            <w:r w:rsidRPr="003E5CBC">
              <w:rPr>
                <w:rFonts w:ascii="Tahoma" w:hAnsi="Tahoma" w:cs="Tahoma"/>
                <w:spacing w:val="9"/>
                <w:sz w:val="20"/>
                <w:szCs w:val="20"/>
              </w:rPr>
              <w:t xml:space="preserve"> </w:t>
            </w:r>
            <w:r w:rsidRPr="003E5CBC">
              <w:rPr>
                <w:rFonts w:ascii="Tahoma" w:hAnsi="Tahoma" w:cs="Tahoma"/>
                <w:sz w:val="20"/>
                <w:szCs w:val="20"/>
              </w:rPr>
              <w:t>y</w:t>
            </w:r>
            <w:r w:rsidRPr="003E5CBC">
              <w:rPr>
                <w:rFonts w:ascii="Tahoma" w:hAnsi="Tahoma" w:cs="Tahoma"/>
                <w:spacing w:val="8"/>
                <w:sz w:val="20"/>
                <w:szCs w:val="20"/>
              </w:rPr>
              <w:t xml:space="preserve"> </w:t>
            </w:r>
            <w:r w:rsidRPr="003E5CBC">
              <w:rPr>
                <w:rFonts w:ascii="Tahoma" w:hAnsi="Tahoma" w:cs="Tahoma"/>
                <w:sz w:val="20"/>
                <w:szCs w:val="20"/>
              </w:rPr>
              <w:t>el</w:t>
            </w:r>
          </w:p>
        </w:tc>
        <w:tc>
          <w:tcPr>
            <w:tcW w:w="108" w:type="dxa"/>
            <w:tcBorders>
              <w:left w:val="nil"/>
              <w:bottom w:val="single" w:sz="18" w:space="0" w:color="FFFFFF"/>
            </w:tcBorders>
          </w:tcPr>
          <w:p w14:paraId="44D55348" w14:textId="77777777" w:rsidR="001636AD" w:rsidRPr="003E5CBC" w:rsidRDefault="001636AD" w:rsidP="0074109D">
            <w:pPr>
              <w:pStyle w:val="TableParagraph"/>
              <w:rPr>
                <w:rFonts w:ascii="Tahoma" w:hAnsi="Tahoma" w:cs="Tahoma"/>
                <w:sz w:val="20"/>
                <w:szCs w:val="20"/>
              </w:rPr>
            </w:pPr>
          </w:p>
        </w:tc>
        <w:tc>
          <w:tcPr>
            <w:tcW w:w="106" w:type="dxa"/>
            <w:gridSpan w:val="2"/>
            <w:tcBorders>
              <w:bottom w:val="single" w:sz="18" w:space="0" w:color="FFFFFF"/>
              <w:right w:val="nil"/>
            </w:tcBorders>
          </w:tcPr>
          <w:p w14:paraId="46E8BC32" w14:textId="77777777" w:rsidR="001636AD" w:rsidRPr="003E5CBC" w:rsidRDefault="001636AD" w:rsidP="0074109D">
            <w:pPr>
              <w:pStyle w:val="TableParagraph"/>
              <w:rPr>
                <w:rFonts w:ascii="Tahoma" w:hAnsi="Tahoma" w:cs="Tahoma"/>
                <w:sz w:val="20"/>
                <w:szCs w:val="20"/>
              </w:rPr>
            </w:pPr>
          </w:p>
        </w:tc>
        <w:tc>
          <w:tcPr>
            <w:tcW w:w="2830" w:type="dxa"/>
            <w:gridSpan w:val="3"/>
            <w:tcBorders>
              <w:left w:val="nil"/>
              <w:bottom w:val="single" w:sz="18" w:space="0" w:color="FFFFFF"/>
              <w:right w:val="nil"/>
            </w:tcBorders>
            <w:shd w:val="clear" w:color="auto" w:fill="D2D2D2"/>
          </w:tcPr>
          <w:p w14:paraId="6988B3D0" w14:textId="77777777" w:rsidR="001636AD" w:rsidRPr="003E5CBC" w:rsidRDefault="001636AD" w:rsidP="0074109D">
            <w:pPr>
              <w:pStyle w:val="TableParagraph"/>
              <w:tabs>
                <w:tab w:val="left" w:pos="1105"/>
                <w:tab w:val="left" w:pos="1638"/>
                <w:tab w:val="left" w:pos="2618"/>
              </w:tabs>
              <w:spacing w:line="197" w:lineRule="exact"/>
              <w:ind w:left="15" w:right="-15"/>
              <w:rPr>
                <w:rFonts w:ascii="Tahoma" w:hAnsi="Tahoma" w:cs="Tahoma"/>
                <w:sz w:val="20"/>
                <w:szCs w:val="20"/>
              </w:rPr>
            </w:pPr>
            <w:r w:rsidRPr="003E5CBC">
              <w:rPr>
                <w:rFonts w:ascii="Tahoma" w:hAnsi="Tahoma" w:cs="Tahoma"/>
                <w:sz w:val="20"/>
                <w:szCs w:val="20"/>
              </w:rPr>
              <w:t>[Indique</w:t>
            </w:r>
            <w:r w:rsidRPr="003E5CBC">
              <w:rPr>
                <w:rFonts w:ascii="Tahoma" w:hAnsi="Tahoma" w:cs="Tahoma"/>
                <w:sz w:val="20"/>
                <w:szCs w:val="20"/>
              </w:rPr>
              <w:tab/>
              <w:t>el</w:t>
            </w:r>
            <w:r w:rsidRPr="003E5CBC">
              <w:rPr>
                <w:rFonts w:ascii="Tahoma" w:hAnsi="Tahoma" w:cs="Tahoma"/>
                <w:sz w:val="20"/>
                <w:szCs w:val="20"/>
              </w:rPr>
              <w:tab/>
              <w:t>tiempo</w:t>
            </w:r>
            <w:r w:rsidRPr="003E5CBC">
              <w:rPr>
                <w:rFonts w:ascii="Tahoma" w:hAnsi="Tahoma" w:cs="Tahoma"/>
                <w:sz w:val="20"/>
                <w:szCs w:val="20"/>
              </w:rPr>
              <w:tab/>
            </w:r>
            <w:r w:rsidRPr="003E5CBC">
              <w:rPr>
                <w:rFonts w:ascii="Tahoma" w:hAnsi="Tahoma" w:cs="Tahoma"/>
                <w:spacing w:val="-2"/>
                <w:sz w:val="20"/>
                <w:szCs w:val="20"/>
              </w:rPr>
              <w:t>de</w:t>
            </w:r>
          </w:p>
        </w:tc>
        <w:tc>
          <w:tcPr>
            <w:tcW w:w="108" w:type="dxa"/>
            <w:tcBorders>
              <w:left w:val="nil"/>
              <w:bottom w:val="single" w:sz="18" w:space="0" w:color="FFFFFF"/>
            </w:tcBorders>
          </w:tcPr>
          <w:p w14:paraId="3C6710BF" w14:textId="77777777" w:rsidR="001636AD" w:rsidRPr="003E5CBC" w:rsidRDefault="001636AD" w:rsidP="0074109D">
            <w:pPr>
              <w:pStyle w:val="TableParagraph"/>
              <w:rPr>
                <w:rFonts w:ascii="Tahoma" w:hAnsi="Tahoma" w:cs="Tahoma"/>
                <w:sz w:val="20"/>
                <w:szCs w:val="20"/>
              </w:rPr>
            </w:pPr>
          </w:p>
        </w:tc>
      </w:tr>
      <w:tr w:rsidR="001636AD" w:rsidRPr="003E5CBC" w14:paraId="2B2E6959" w14:textId="77777777" w:rsidTr="00C25282">
        <w:trPr>
          <w:gridAfter w:val="1"/>
          <w:wAfter w:w="9" w:type="dxa"/>
          <w:trHeight w:val="217"/>
          <w:jc w:val="center"/>
        </w:trPr>
        <w:tc>
          <w:tcPr>
            <w:tcW w:w="2215" w:type="dxa"/>
            <w:gridSpan w:val="2"/>
            <w:vMerge/>
            <w:tcBorders>
              <w:top w:val="nil"/>
              <w:bottom w:val="single" w:sz="8" w:space="0" w:color="BDBDBD"/>
            </w:tcBorders>
          </w:tcPr>
          <w:p w14:paraId="16B25268" w14:textId="77777777" w:rsidR="001636AD" w:rsidRPr="003E5CBC" w:rsidRDefault="001636AD" w:rsidP="0074109D">
            <w:pPr>
              <w:rPr>
                <w:rFonts w:ascii="Tahoma" w:hAnsi="Tahoma" w:cs="Tahoma"/>
                <w:sz w:val="20"/>
                <w:szCs w:val="20"/>
              </w:rPr>
            </w:pPr>
          </w:p>
        </w:tc>
        <w:tc>
          <w:tcPr>
            <w:tcW w:w="3168" w:type="dxa"/>
            <w:gridSpan w:val="6"/>
            <w:vMerge w:val="restart"/>
            <w:tcBorders>
              <w:top w:val="single" w:sz="18" w:space="0" w:color="FFFFFF"/>
              <w:bottom w:val="nil"/>
            </w:tcBorders>
          </w:tcPr>
          <w:p w14:paraId="52101D5F" w14:textId="77777777" w:rsidR="001636AD" w:rsidRPr="003E5CBC" w:rsidRDefault="001636AD" w:rsidP="0074109D">
            <w:pPr>
              <w:pStyle w:val="TableParagraph"/>
              <w:spacing w:line="225" w:lineRule="exact"/>
              <w:ind w:left="111"/>
              <w:rPr>
                <w:rFonts w:ascii="Tahoma" w:hAnsi="Tahoma" w:cs="Tahoma"/>
                <w:sz w:val="20"/>
                <w:szCs w:val="20"/>
              </w:rPr>
            </w:pPr>
            <w:r w:rsidRPr="003E5CBC">
              <w:rPr>
                <w:rFonts w:ascii="Tahoma" w:hAnsi="Tahoma" w:cs="Tahoma"/>
                <w:sz w:val="20"/>
                <w:szCs w:val="20"/>
                <w:shd w:val="clear" w:color="auto" w:fill="D2D2D2"/>
              </w:rPr>
              <w:t>número</w:t>
            </w:r>
            <w:r w:rsidRPr="003E5CBC">
              <w:rPr>
                <w:rFonts w:ascii="Tahoma" w:hAnsi="Tahoma" w:cs="Tahoma"/>
                <w:spacing w:val="47"/>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48"/>
                <w:sz w:val="20"/>
                <w:szCs w:val="20"/>
                <w:shd w:val="clear" w:color="auto" w:fill="D2D2D2"/>
              </w:rPr>
              <w:t xml:space="preserve"> </w:t>
            </w:r>
            <w:r w:rsidRPr="003E5CBC">
              <w:rPr>
                <w:rFonts w:ascii="Tahoma" w:hAnsi="Tahoma" w:cs="Tahoma"/>
                <w:sz w:val="20"/>
                <w:szCs w:val="20"/>
                <w:shd w:val="clear" w:color="auto" w:fill="D2D2D2"/>
              </w:rPr>
              <w:t>identificación</w:t>
            </w:r>
            <w:r w:rsidRPr="003E5CBC">
              <w:rPr>
                <w:rFonts w:ascii="Tahoma" w:hAnsi="Tahoma" w:cs="Tahoma"/>
                <w:spacing w:val="47"/>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47"/>
                <w:sz w:val="20"/>
                <w:szCs w:val="20"/>
                <w:shd w:val="clear" w:color="auto" w:fill="D2D2D2"/>
              </w:rPr>
              <w:t xml:space="preserve"> </w:t>
            </w:r>
            <w:r w:rsidRPr="003E5CBC">
              <w:rPr>
                <w:rFonts w:ascii="Tahoma" w:hAnsi="Tahoma" w:cs="Tahoma"/>
                <w:sz w:val="20"/>
                <w:szCs w:val="20"/>
                <w:shd w:val="clear" w:color="auto" w:fill="D2D2D2"/>
              </w:rPr>
              <w:t>las</w:t>
            </w:r>
          </w:p>
          <w:p w14:paraId="4F43AB30" w14:textId="77777777" w:rsidR="001636AD" w:rsidRPr="003E5CBC" w:rsidRDefault="001636AD" w:rsidP="0074109D">
            <w:pPr>
              <w:pStyle w:val="TableParagraph"/>
              <w:spacing w:before="34"/>
              <w:ind w:left="111"/>
              <w:rPr>
                <w:rFonts w:ascii="Tahoma" w:hAnsi="Tahoma" w:cs="Tahoma"/>
                <w:sz w:val="20"/>
                <w:szCs w:val="20"/>
              </w:rPr>
            </w:pPr>
            <w:r w:rsidRPr="003E5CBC">
              <w:rPr>
                <w:rFonts w:ascii="Tahoma" w:hAnsi="Tahoma" w:cs="Tahoma"/>
                <w:sz w:val="20"/>
                <w:szCs w:val="20"/>
              </w:rPr>
              <w:t>personas</w:t>
            </w:r>
            <w:r w:rsidRPr="003E5CBC">
              <w:rPr>
                <w:rFonts w:ascii="Tahoma" w:hAnsi="Tahoma" w:cs="Tahoma"/>
                <w:spacing w:val="5"/>
                <w:sz w:val="20"/>
                <w:szCs w:val="20"/>
              </w:rPr>
              <w:t xml:space="preserve"> </w:t>
            </w:r>
            <w:r w:rsidRPr="003E5CBC">
              <w:rPr>
                <w:rFonts w:ascii="Tahoma" w:hAnsi="Tahoma" w:cs="Tahoma"/>
                <w:sz w:val="20"/>
                <w:szCs w:val="20"/>
              </w:rPr>
              <w:t>que</w:t>
            </w:r>
            <w:r w:rsidRPr="003E5CBC">
              <w:rPr>
                <w:rFonts w:ascii="Tahoma" w:hAnsi="Tahoma" w:cs="Tahoma"/>
                <w:spacing w:val="6"/>
                <w:sz w:val="20"/>
                <w:szCs w:val="20"/>
              </w:rPr>
              <w:t xml:space="preserve"> </w:t>
            </w:r>
            <w:r w:rsidRPr="003E5CBC">
              <w:rPr>
                <w:rFonts w:ascii="Tahoma" w:hAnsi="Tahoma" w:cs="Tahoma"/>
                <w:sz w:val="20"/>
                <w:szCs w:val="20"/>
              </w:rPr>
              <w:t>ocuparon</w:t>
            </w:r>
            <w:r w:rsidRPr="003E5CBC">
              <w:rPr>
                <w:rFonts w:ascii="Tahoma" w:hAnsi="Tahoma" w:cs="Tahoma"/>
                <w:spacing w:val="7"/>
                <w:sz w:val="20"/>
                <w:szCs w:val="20"/>
              </w:rPr>
              <w:t xml:space="preserve"> </w:t>
            </w:r>
            <w:r w:rsidRPr="003E5CBC">
              <w:rPr>
                <w:rFonts w:ascii="Tahoma" w:hAnsi="Tahoma" w:cs="Tahoma"/>
                <w:sz w:val="20"/>
                <w:szCs w:val="20"/>
              </w:rPr>
              <w:t>/</w:t>
            </w:r>
            <w:r w:rsidRPr="003E5CBC">
              <w:rPr>
                <w:rFonts w:ascii="Tahoma" w:hAnsi="Tahoma" w:cs="Tahoma"/>
                <w:spacing w:val="7"/>
                <w:sz w:val="20"/>
                <w:szCs w:val="20"/>
              </w:rPr>
              <w:t xml:space="preserve"> </w:t>
            </w:r>
            <w:r w:rsidRPr="003E5CBC">
              <w:rPr>
                <w:rFonts w:ascii="Tahoma" w:hAnsi="Tahoma" w:cs="Tahoma"/>
                <w:sz w:val="20"/>
                <w:szCs w:val="20"/>
              </w:rPr>
              <w:t>ejercen</w:t>
            </w:r>
          </w:p>
        </w:tc>
        <w:tc>
          <w:tcPr>
            <w:tcW w:w="106" w:type="dxa"/>
            <w:gridSpan w:val="2"/>
            <w:tcBorders>
              <w:top w:val="single" w:sz="18" w:space="0" w:color="FFFFFF"/>
              <w:bottom w:val="nil"/>
              <w:right w:val="nil"/>
            </w:tcBorders>
          </w:tcPr>
          <w:p w14:paraId="720B3CEE" w14:textId="77777777" w:rsidR="001636AD" w:rsidRPr="003E5CBC" w:rsidRDefault="001636AD" w:rsidP="0074109D">
            <w:pPr>
              <w:pStyle w:val="TableParagraph"/>
              <w:rPr>
                <w:rFonts w:ascii="Tahoma" w:hAnsi="Tahoma" w:cs="Tahoma"/>
                <w:sz w:val="20"/>
                <w:szCs w:val="20"/>
              </w:rPr>
            </w:pPr>
          </w:p>
        </w:tc>
        <w:tc>
          <w:tcPr>
            <w:tcW w:w="2830" w:type="dxa"/>
            <w:gridSpan w:val="3"/>
            <w:tcBorders>
              <w:top w:val="single" w:sz="18" w:space="0" w:color="FFFFFF"/>
              <w:left w:val="nil"/>
              <w:bottom w:val="nil"/>
              <w:right w:val="nil"/>
            </w:tcBorders>
            <w:shd w:val="clear" w:color="auto" w:fill="D2D2D2"/>
          </w:tcPr>
          <w:p w14:paraId="342D7744" w14:textId="77777777" w:rsidR="001636AD" w:rsidRPr="003E5CBC" w:rsidRDefault="001636AD" w:rsidP="0074109D">
            <w:pPr>
              <w:pStyle w:val="TableParagraph"/>
              <w:spacing w:line="197" w:lineRule="exact"/>
              <w:ind w:left="9" w:right="-15"/>
              <w:rPr>
                <w:rFonts w:ascii="Tahoma" w:hAnsi="Tahoma" w:cs="Tahoma"/>
                <w:sz w:val="20"/>
                <w:szCs w:val="20"/>
              </w:rPr>
            </w:pPr>
            <w:r w:rsidRPr="003E5CBC">
              <w:rPr>
                <w:rFonts w:ascii="Tahoma" w:hAnsi="Tahoma" w:cs="Tahoma"/>
                <w:sz w:val="20"/>
                <w:szCs w:val="20"/>
              </w:rPr>
              <w:t>vinculación</w:t>
            </w:r>
            <w:r w:rsidRPr="003E5CBC">
              <w:rPr>
                <w:rFonts w:ascii="Tahoma" w:hAnsi="Tahoma" w:cs="Tahoma"/>
                <w:spacing w:val="43"/>
                <w:sz w:val="20"/>
                <w:szCs w:val="20"/>
              </w:rPr>
              <w:t xml:space="preserve"> </w:t>
            </w:r>
            <w:r w:rsidRPr="003E5CBC">
              <w:rPr>
                <w:rFonts w:ascii="Tahoma" w:hAnsi="Tahoma" w:cs="Tahoma"/>
                <w:sz w:val="20"/>
                <w:szCs w:val="20"/>
              </w:rPr>
              <w:t>de</w:t>
            </w:r>
            <w:r w:rsidRPr="003E5CBC">
              <w:rPr>
                <w:rFonts w:ascii="Tahoma" w:hAnsi="Tahoma" w:cs="Tahoma"/>
                <w:spacing w:val="45"/>
                <w:sz w:val="20"/>
                <w:szCs w:val="20"/>
              </w:rPr>
              <w:t xml:space="preserve"> </w:t>
            </w:r>
            <w:r w:rsidRPr="003E5CBC">
              <w:rPr>
                <w:rFonts w:ascii="Tahoma" w:hAnsi="Tahoma" w:cs="Tahoma"/>
                <w:sz w:val="20"/>
                <w:szCs w:val="20"/>
              </w:rPr>
              <w:t>la</w:t>
            </w:r>
            <w:r w:rsidRPr="003E5CBC">
              <w:rPr>
                <w:rFonts w:ascii="Tahoma" w:hAnsi="Tahoma" w:cs="Tahoma"/>
                <w:spacing w:val="44"/>
                <w:sz w:val="20"/>
                <w:szCs w:val="20"/>
              </w:rPr>
              <w:t xml:space="preserve"> </w:t>
            </w:r>
            <w:r w:rsidRPr="003E5CBC">
              <w:rPr>
                <w:rFonts w:ascii="Tahoma" w:hAnsi="Tahoma" w:cs="Tahoma"/>
                <w:sz w:val="20"/>
                <w:szCs w:val="20"/>
              </w:rPr>
              <w:t>persona</w:t>
            </w:r>
            <w:r w:rsidRPr="003E5CBC">
              <w:rPr>
                <w:rFonts w:ascii="Tahoma" w:hAnsi="Tahoma" w:cs="Tahoma"/>
                <w:spacing w:val="44"/>
                <w:sz w:val="20"/>
                <w:szCs w:val="20"/>
              </w:rPr>
              <w:t xml:space="preserve"> </w:t>
            </w:r>
            <w:r w:rsidRPr="003E5CBC">
              <w:rPr>
                <w:rFonts w:ascii="Tahoma" w:hAnsi="Tahoma" w:cs="Tahoma"/>
                <w:sz w:val="20"/>
                <w:szCs w:val="20"/>
              </w:rPr>
              <w:t>que</w:t>
            </w:r>
          </w:p>
        </w:tc>
        <w:tc>
          <w:tcPr>
            <w:tcW w:w="108" w:type="dxa"/>
            <w:tcBorders>
              <w:top w:val="single" w:sz="18" w:space="0" w:color="FFFFFF"/>
              <w:left w:val="nil"/>
              <w:bottom w:val="nil"/>
            </w:tcBorders>
          </w:tcPr>
          <w:p w14:paraId="4F452878" w14:textId="77777777" w:rsidR="001636AD" w:rsidRPr="003E5CBC" w:rsidRDefault="001636AD" w:rsidP="0074109D">
            <w:pPr>
              <w:pStyle w:val="TableParagraph"/>
              <w:rPr>
                <w:rFonts w:ascii="Tahoma" w:hAnsi="Tahoma" w:cs="Tahoma"/>
                <w:sz w:val="20"/>
                <w:szCs w:val="20"/>
              </w:rPr>
            </w:pPr>
          </w:p>
        </w:tc>
      </w:tr>
      <w:tr w:rsidR="001636AD" w:rsidRPr="003E5CBC" w14:paraId="740C02FD" w14:textId="77777777" w:rsidTr="00C25282">
        <w:trPr>
          <w:gridAfter w:val="1"/>
          <w:wAfter w:w="9" w:type="dxa"/>
          <w:trHeight w:val="277"/>
          <w:jc w:val="center"/>
        </w:trPr>
        <w:tc>
          <w:tcPr>
            <w:tcW w:w="2215" w:type="dxa"/>
            <w:gridSpan w:val="2"/>
            <w:vMerge/>
            <w:tcBorders>
              <w:top w:val="nil"/>
              <w:bottom w:val="single" w:sz="8" w:space="0" w:color="BDBDBD"/>
            </w:tcBorders>
          </w:tcPr>
          <w:p w14:paraId="2E8C486F" w14:textId="77777777" w:rsidR="001636AD" w:rsidRPr="003E5CBC" w:rsidRDefault="001636AD" w:rsidP="0074109D">
            <w:pPr>
              <w:rPr>
                <w:rFonts w:ascii="Tahoma" w:hAnsi="Tahoma" w:cs="Tahoma"/>
                <w:sz w:val="20"/>
                <w:szCs w:val="20"/>
              </w:rPr>
            </w:pPr>
          </w:p>
        </w:tc>
        <w:tc>
          <w:tcPr>
            <w:tcW w:w="3168" w:type="dxa"/>
            <w:gridSpan w:val="6"/>
            <w:vMerge/>
            <w:tcBorders>
              <w:top w:val="nil"/>
              <w:bottom w:val="nil"/>
            </w:tcBorders>
          </w:tcPr>
          <w:p w14:paraId="56C3A0A4" w14:textId="77777777" w:rsidR="001636AD" w:rsidRPr="003E5CBC" w:rsidRDefault="001636AD" w:rsidP="0074109D">
            <w:pPr>
              <w:rPr>
                <w:rFonts w:ascii="Tahoma" w:hAnsi="Tahoma" w:cs="Tahoma"/>
                <w:sz w:val="20"/>
                <w:szCs w:val="20"/>
              </w:rPr>
            </w:pPr>
          </w:p>
        </w:tc>
        <w:tc>
          <w:tcPr>
            <w:tcW w:w="3044" w:type="dxa"/>
            <w:gridSpan w:val="6"/>
            <w:tcBorders>
              <w:top w:val="nil"/>
              <w:bottom w:val="nil"/>
            </w:tcBorders>
          </w:tcPr>
          <w:p w14:paraId="29F69702" w14:textId="77777777" w:rsidR="001636AD" w:rsidRPr="003E5CBC" w:rsidRDefault="001636AD" w:rsidP="0074109D">
            <w:pPr>
              <w:pStyle w:val="TableParagraph"/>
              <w:spacing w:before="22"/>
              <w:ind w:left="110"/>
              <w:rPr>
                <w:rFonts w:ascii="Tahoma" w:hAnsi="Tahoma" w:cs="Tahoma"/>
                <w:sz w:val="20"/>
                <w:szCs w:val="20"/>
              </w:rPr>
            </w:pPr>
            <w:r w:rsidRPr="003E5CBC">
              <w:rPr>
                <w:rFonts w:ascii="Tahoma" w:hAnsi="Tahoma" w:cs="Tahoma"/>
                <w:sz w:val="20"/>
                <w:szCs w:val="20"/>
              </w:rPr>
              <w:t>ejerció/ejerce</w:t>
            </w:r>
            <w:r w:rsidRPr="003E5CBC">
              <w:rPr>
                <w:rFonts w:ascii="Tahoma" w:hAnsi="Tahoma" w:cs="Tahoma"/>
                <w:spacing w:val="40"/>
                <w:sz w:val="20"/>
                <w:szCs w:val="20"/>
              </w:rPr>
              <w:t xml:space="preserve"> </w:t>
            </w:r>
            <w:r w:rsidRPr="003E5CBC">
              <w:rPr>
                <w:rFonts w:ascii="Tahoma" w:hAnsi="Tahoma" w:cs="Tahoma"/>
                <w:sz w:val="20"/>
                <w:szCs w:val="20"/>
              </w:rPr>
              <w:t>el</w:t>
            </w:r>
            <w:r w:rsidRPr="003E5CBC">
              <w:rPr>
                <w:rFonts w:ascii="Tahoma" w:hAnsi="Tahoma" w:cs="Tahoma"/>
                <w:spacing w:val="94"/>
                <w:sz w:val="20"/>
                <w:szCs w:val="20"/>
              </w:rPr>
              <w:t xml:space="preserve"> </w:t>
            </w:r>
            <w:r w:rsidRPr="003E5CBC">
              <w:rPr>
                <w:rFonts w:ascii="Tahoma" w:hAnsi="Tahoma" w:cs="Tahoma"/>
                <w:sz w:val="20"/>
                <w:szCs w:val="20"/>
              </w:rPr>
              <w:t>cargo</w:t>
            </w:r>
            <w:r w:rsidRPr="003E5CBC">
              <w:rPr>
                <w:rFonts w:ascii="Tahoma" w:hAnsi="Tahoma" w:cs="Tahoma"/>
                <w:spacing w:val="95"/>
                <w:sz w:val="20"/>
                <w:szCs w:val="20"/>
              </w:rPr>
              <w:t xml:space="preserve"> </w:t>
            </w:r>
            <w:r w:rsidRPr="003E5CBC">
              <w:rPr>
                <w:rFonts w:ascii="Tahoma" w:hAnsi="Tahoma" w:cs="Tahoma"/>
                <w:sz w:val="20"/>
                <w:szCs w:val="20"/>
              </w:rPr>
              <w:t>en</w:t>
            </w:r>
            <w:r w:rsidRPr="003E5CBC">
              <w:rPr>
                <w:rFonts w:ascii="Tahoma" w:hAnsi="Tahoma" w:cs="Tahoma"/>
                <w:spacing w:val="95"/>
                <w:sz w:val="20"/>
                <w:szCs w:val="20"/>
              </w:rPr>
              <w:t xml:space="preserve"> </w:t>
            </w:r>
            <w:r w:rsidRPr="003E5CBC">
              <w:rPr>
                <w:rFonts w:ascii="Tahoma" w:hAnsi="Tahoma" w:cs="Tahoma"/>
                <w:sz w:val="20"/>
                <w:szCs w:val="20"/>
              </w:rPr>
              <w:t>el</w:t>
            </w:r>
          </w:p>
        </w:tc>
      </w:tr>
      <w:tr w:rsidR="001636AD" w:rsidRPr="003E5CBC" w14:paraId="6F4CE6ED" w14:textId="77777777" w:rsidTr="00C25282">
        <w:trPr>
          <w:gridAfter w:val="1"/>
          <w:wAfter w:w="9" w:type="dxa"/>
          <w:trHeight w:val="255"/>
          <w:jc w:val="center"/>
        </w:trPr>
        <w:tc>
          <w:tcPr>
            <w:tcW w:w="2215" w:type="dxa"/>
            <w:gridSpan w:val="2"/>
            <w:vMerge/>
            <w:tcBorders>
              <w:top w:val="nil"/>
              <w:bottom w:val="single" w:sz="8" w:space="0" w:color="BDBDBD"/>
            </w:tcBorders>
          </w:tcPr>
          <w:p w14:paraId="0BDB86E5" w14:textId="77777777" w:rsidR="001636AD" w:rsidRPr="003E5CBC" w:rsidRDefault="001636AD" w:rsidP="0074109D">
            <w:pPr>
              <w:rPr>
                <w:rFonts w:ascii="Tahoma" w:hAnsi="Tahoma" w:cs="Tahoma"/>
                <w:sz w:val="20"/>
                <w:szCs w:val="20"/>
              </w:rPr>
            </w:pPr>
          </w:p>
        </w:tc>
        <w:tc>
          <w:tcPr>
            <w:tcW w:w="109" w:type="dxa"/>
            <w:gridSpan w:val="2"/>
            <w:tcBorders>
              <w:top w:val="nil"/>
              <w:bottom w:val="single" w:sz="8" w:space="0" w:color="BDBDBD"/>
              <w:right w:val="nil"/>
            </w:tcBorders>
          </w:tcPr>
          <w:p w14:paraId="7FD2B0B7" w14:textId="77777777" w:rsidR="001636AD" w:rsidRPr="003E5CBC" w:rsidRDefault="001636AD" w:rsidP="0074109D">
            <w:pPr>
              <w:pStyle w:val="TableParagraph"/>
              <w:rPr>
                <w:rFonts w:ascii="Tahoma" w:hAnsi="Tahoma" w:cs="Tahoma"/>
                <w:sz w:val="20"/>
                <w:szCs w:val="20"/>
              </w:rPr>
            </w:pPr>
          </w:p>
        </w:tc>
        <w:tc>
          <w:tcPr>
            <w:tcW w:w="2177" w:type="dxa"/>
            <w:tcBorders>
              <w:top w:val="nil"/>
              <w:left w:val="nil"/>
              <w:bottom w:val="single" w:sz="8" w:space="0" w:color="BDBDBD"/>
              <w:right w:val="nil"/>
            </w:tcBorders>
            <w:shd w:val="clear" w:color="auto" w:fill="D2D2D2"/>
          </w:tcPr>
          <w:p w14:paraId="50D25F28" w14:textId="77777777" w:rsidR="001636AD" w:rsidRPr="003E5CBC" w:rsidRDefault="001636AD" w:rsidP="0074109D">
            <w:pPr>
              <w:pStyle w:val="TableParagraph"/>
              <w:spacing w:line="218" w:lineRule="exact"/>
              <w:ind w:left="7" w:right="-15"/>
              <w:jc w:val="center"/>
              <w:rPr>
                <w:rFonts w:ascii="Tahoma" w:hAnsi="Tahoma" w:cs="Tahoma"/>
                <w:sz w:val="20"/>
                <w:szCs w:val="20"/>
              </w:rPr>
            </w:pPr>
            <w:r w:rsidRPr="003E5CBC">
              <w:rPr>
                <w:rFonts w:ascii="Tahoma" w:hAnsi="Tahoma" w:cs="Tahoma"/>
                <w:sz w:val="20"/>
                <w:szCs w:val="20"/>
              </w:rPr>
              <w:t>el</w:t>
            </w:r>
            <w:r w:rsidRPr="003E5CBC">
              <w:rPr>
                <w:rFonts w:ascii="Tahoma" w:hAnsi="Tahoma" w:cs="Tahoma"/>
                <w:spacing w:val="-5"/>
                <w:sz w:val="20"/>
                <w:szCs w:val="20"/>
              </w:rPr>
              <w:t xml:space="preserve"> </w:t>
            </w:r>
            <w:r w:rsidRPr="003E5CBC">
              <w:rPr>
                <w:rFonts w:ascii="Tahoma" w:hAnsi="Tahoma" w:cs="Tahoma"/>
                <w:sz w:val="20"/>
                <w:szCs w:val="20"/>
              </w:rPr>
              <w:t>cargo en</w:t>
            </w:r>
            <w:r w:rsidRPr="003E5CBC">
              <w:rPr>
                <w:rFonts w:ascii="Tahoma" w:hAnsi="Tahoma" w:cs="Tahoma"/>
                <w:spacing w:val="1"/>
                <w:sz w:val="20"/>
                <w:szCs w:val="20"/>
              </w:rPr>
              <w:t xml:space="preserve"> </w:t>
            </w:r>
            <w:r w:rsidRPr="003E5CBC">
              <w:rPr>
                <w:rFonts w:ascii="Tahoma" w:hAnsi="Tahoma" w:cs="Tahoma"/>
                <w:sz w:val="20"/>
                <w:szCs w:val="20"/>
              </w:rPr>
              <w:t>el</w:t>
            </w:r>
            <w:r w:rsidRPr="003E5CBC">
              <w:rPr>
                <w:rFonts w:ascii="Tahoma" w:hAnsi="Tahoma" w:cs="Tahoma"/>
                <w:spacing w:val="-2"/>
                <w:sz w:val="20"/>
                <w:szCs w:val="20"/>
              </w:rPr>
              <w:t xml:space="preserve"> </w:t>
            </w:r>
            <w:r w:rsidRPr="003E5CBC">
              <w:rPr>
                <w:rFonts w:ascii="Tahoma" w:hAnsi="Tahoma" w:cs="Tahoma"/>
                <w:sz w:val="20"/>
                <w:szCs w:val="20"/>
              </w:rPr>
              <w:t>último</w:t>
            </w:r>
            <w:r w:rsidRPr="003E5CBC">
              <w:rPr>
                <w:rFonts w:ascii="Tahoma" w:hAnsi="Tahoma" w:cs="Tahoma"/>
                <w:spacing w:val="-1"/>
                <w:sz w:val="20"/>
                <w:szCs w:val="20"/>
              </w:rPr>
              <w:t xml:space="preserve"> </w:t>
            </w:r>
            <w:r w:rsidRPr="003E5CBC">
              <w:rPr>
                <w:rFonts w:ascii="Tahoma" w:hAnsi="Tahoma" w:cs="Tahoma"/>
                <w:sz w:val="20"/>
                <w:szCs w:val="20"/>
              </w:rPr>
              <w:t>año</w:t>
            </w:r>
          </w:p>
        </w:tc>
        <w:tc>
          <w:tcPr>
            <w:tcW w:w="882" w:type="dxa"/>
            <w:gridSpan w:val="3"/>
            <w:tcBorders>
              <w:top w:val="nil"/>
              <w:left w:val="nil"/>
              <w:bottom w:val="single" w:sz="8" w:space="0" w:color="BDBDBD"/>
            </w:tcBorders>
          </w:tcPr>
          <w:p w14:paraId="319952FB" w14:textId="77777777" w:rsidR="001636AD" w:rsidRPr="003E5CBC" w:rsidRDefault="001636AD" w:rsidP="0074109D">
            <w:pPr>
              <w:pStyle w:val="TableParagraph"/>
              <w:spacing w:line="218" w:lineRule="exact"/>
              <w:ind w:left="7"/>
              <w:rPr>
                <w:rFonts w:ascii="Tahoma" w:hAnsi="Tahoma" w:cs="Tahoma"/>
                <w:sz w:val="20"/>
                <w:szCs w:val="20"/>
              </w:rPr>
            </w:pPr>
            <w:r w:rsidRPr="003E5CBC">
              <w:rPr>
                <w:rFonts w:ascii="Tahoma" w:hAnsi="Tahoma" w:cs="Tahoma"/>
                <w:sz w:val="20"/>
                <w:szCs w:val="20"/>
              </w:rPr>
              <w:t>]</w:t>
            </w:r>
          </w:p>
        </w:tc>
        <w:tc>
          <w:tcPr>
            <w:tcW w:w="106" w:type="dxa"/>
            <w:gridSpan w:val="2"/>
            <w:tcBorders>
              <w:top w:val="nil"/>
              <w:bottom w:val="single" w:sz="8" w:space="0" w:color="BDBDBD"/>
              <w:right w:val="nil"/>
            </w:tcBorders>
          </w:tcPr>
          <w:p w14:paraId="62112BAB" w14:textId="77777777" w:rsidR="001636AD" w:rsidRPr="003E5CBC" w:rsidRDefault="001636AD" w:rsidP="0074109D">
            <w:pPr>
              <w:pStyle w:val="TableParagraph"/>
              <w:rPr>
                <w:rFonts w:ascii="Tahoma" w:hAnsi="Tahoma" w:cs="Tahoma"/>
                <w:sz w:val="20"/>
                <w:szCs w:val="20"/>
              </w:rPr>
            </w:pPr>
          </w:p>
        </w:tc>
        <w:tc>
          <w:tcPr>
            <w:tcW w:w="1268" w:type="dxa"/>
            <w:tcBorders>
              <w:top w:val="nil"/>
              <w:left w:val="nil"/>
              <w:bottom w:val="single" w:sz="8" w:space="0" w:color="BDBDBD"/>
              <w:right w:val="nil"/>
            </w:tcBorders>
            <w:shd w:val="clear" w:color="auto" w:fill="D2D2D2"/>
          </w:tcPr>
          <w:p w14:paraId="47C519B6" w14:textId="77777777" w:rsidR="001636AD" w:rsidRPr="003E5CBC" w:rsidRDefault="001636AD" w:rsidP="0074109D">
            <w:pPr>
              <w:pStyle w:val="TableParagraph"/>
              <w:spacing w:line="218" w:lineRule="exact"/>
              <w:ind w:left="9" w:right="-15"/>
              <w:jc w:val="center"/>
              <w:rPr>
                <w:rFonts w:ascii="Tahoma" w:hAnsi="Tahoma" w:cs="Tahoma"/>
                <w:sz w:val="20"/>
                <w:szCs w:val="20"/>
              </w:rPr>
            </w:pPr>
            <w:r w:rsidRPr="003E5CBC">
              <w:rPr>
                <w:rFonts w:ascii="Tahoma" w:hAnsi="Tahoma" w:cs="Tahoma"/>
                <w:sz w:val="20"/>
                <w:szCs w:val="20"/>
              </w:rPr>
              <w:t>nivel</w:t>
            </w:r>
            <w:r w:rsidRPr="003E5CBC">
              <w:rPr>
                <w:rFonts w:ascii="Tahoma" w:hAnsi="Tahoma" w:cs="Tahoma"/>
                <w:spacing w:val="-11"/>
                <w:sz w:val="20"/>
                <w:szCs w:val="20"/>
              </w:rPr>
              <w:t xml:space="preserve"> </w:t>
            </w:r>
            <w:r w:rsidRPr="003E5CBC">
              <w:rPr>
                <w:rFonts w:ascii="Tahoma" w:hAnsi="Tahoma" w:cs="Tahoma"/>
                <w:sz w:val="20"/>
                <w:szCs w:val="20"/>
              </w:rPr>
              <w:t>directivo]</w:t>
            </w:r>
          </w:p>
        </w:tc>
        <w:tc>
          <w:tcPr>
            <w:tcW w:w="1670" w:type="dxa"/>
            <w:gridSpan w:val="3"/>
            <w:tcBorders>
              <w:top w:val="nil"/>
              <w:left w:val="nil"/>
              <w:bottom w:val="single" w:sz="8" w:space="0" w:color="BDBDBD"/>
            </w:tcBorders>
          </w:tcPr>
          <w:p w14:paraId="6F7825BE" w14:textId="77777777" w:rsidR="001636AD" w:rsidRPr="003E5CBC" w:rsidRDefault="001636AD" w:rsidP="0074109D">
            <w:pPr>
              <w:pStyle w:val="TableParagraph"/>
              <w:rPr>
                <w:rFonts w:ascii="Tahoma" w:hAnsi="Tahoma" w:cs="Tahoma"/>
                <w:sz w:val="20"/>
                <w:szCs w:val="20"/>
              </w:rPr>
            </w:pPr>
          </w:p>
        </w:tc>
      </w:tr>
      <w:tr w:rsidR="001636AD" w:rsidRPr="003E5CBC" w14:paraId="2C690B27" w14:textId="77777777" w:rsidTr="00C25282">
        <w:trPr>
          <w:gridAfter w:val="1"/>
          <w:wAfter w:w="9" w:type="dxa"/>
          <w:trHeight w:val="223"/>
          <w:jc w:val="center"/>
        </w:trPr>
        <w:tc>
          <w:tcPr>
            <w:tcW w:w="2215" w:type="dxa"/>
            <w:gridSpan w:val="2"/>
            <w:vMerge w:val="restart"/>
            <w:tcBorders>
              <w:top w:val="single" w:sz="8" w:space="0" w:color="BDBDBD"/>
            </w:tcBorders>
          </w:tcPr>
          <w:p w14:paraId="74440A81" w14:textId="77777777" w:rsidR="001636AD" w:rsidRPr="003E5CBC" w:rsidRDefault="001636AD" w:rsidP="0074109D">
            <w:pPr>
              <w:pStyle w:val="TableParagraph"/>
              <w:rPr>
                <w:rFonts w:ascii="Tahoma" w:hAnsi="Tahoma" w:cs="Tahoma"/>
                <w:sz w:val="20"/>
                <w:szCs w:val="20"/>
              </w:rPr>
            </w:pPr>
          </w:p>
        </w:tc>
        <w:tc>
          <w:tcPr>
            <w:tcW w:w="109" w:type="dxa"/>
            <w:gridSpan w:val="2"/>
            <w:tcBorders>
              <w:top w:val="single" w:sz="8" w:space="0" w:color="BDBDBD"/>
              <w:bottom w:val="single" w:sz="18" w:space="0" w:color="FFFFFF"/>
              <w:right w:val="nil"/>
            </w:tcBorders>
          </w:tcPr>
          <w:p w14:paraId="7153F32B" w14:textId="77777777" w:rsidR="001636AD" w:rsidRPr="003E5CBC" w:rsidRDefault="001636AD" w:rsidP="0074109D">
            <w:pPr>
              <w:pStyle w:val="TableParagraph"/>
              <w:rPr>
                <w:rFonts w:ascii="Tahoma" w:hAnsi="Tahoma" w:cs="Tahoma"/>
                <w:sz w:val="20"/>
                <w:szCs w:val="20"/>
              </w:rPr>
            </w:pPr>
          </w:p>
        </w:tc>
        <w:tc>
          <w:tcPr>
            <w:tcW w:w="2951" w:type="dxa"/>
            <w:gridSpan w:val="3"/>
            <w:tcBorders>
              <w:top w:val="single" w:sz="8" w:space="0" w:color="BDBDBD"/>
              <w:left w:val="nil"/>
              <w:bottom w:val="single" w:sz="18" w:space="0" w:color="FFFFFF"/>
              <w:right w:val="nil"/>
            </w:tcBorders>
          </w:tcPr>
          <w:p w14:paraId="3CA49FA6" w14:textId="77777777" w:rsidR="001636AD" w:rsidRPr="003E5CBC" w:rsidRDefault="001636AD" w:rsidP="0074109D">
            <w:pPr>
              <w:pStyle w:val="TableParagraph"/>
              <w:spacing w:line="203" w:lineRule="exact"/>
              <w:ind w:left="19" w:right="-15"/>
              <w:rPr>
                <w:rFonts w:ascii="Tahoma" w:hAnsi="Tahoma" w:cs="Tahoma"/>
                <w:sz w:val="20"/>
                <w:szCs w:val="20"/>
              </w:rPr>
            </w:pPr>
            <w:r w:rsidRPr="003E5CBC">
              <w:rPr>
                <w:rFonts w:ascii="Tahoma" w:hAnsi="Tahoma" w:cs="Tahoma"/>
                <w:sz w:val="20"/>
                <w:szCs w:val="20"/>
              </w:rPr>
              <w:t>[Indique</w:t>
            </w:r>
            <w:r w:rsidRPr="003E5CBC">
              <w:rPr>
                <w:rFonts w:ascii="Tahoma" w:hAnsi="Tahoma" w:cs="Tahoma"/>
                <w:spacing w:val="9"/>
                <w:sz w:val="20"/>
                <w:szCs w:val="20"/>
              </w:rPr>
              <w:t xml:space="preserve"> </w:t>
            </w:r>
            <w:r w:rsidRPr="003E5CBC">
              <w:rPr>
                <w:rFonts w:ascii="Tahoma" w:hAnsi="Tahoma" w:cs="Tahoma"/>
                <w:sz w:val="20"/>
                <w:szCs w:val="20"/>
              </w:rPr>
              <w:t>el</w:t>
            </w:r>
            <w:r w:rsidRPr="003E5CBC">
              <w:rPr>
                <w:rFonts w:ascii="Tahoma" w:hAnsi="Tahoma" w:cs="Tahoma"/>
                <w:spacing w:val="7"/>
                <w:sz w:val="20"/>
                <w:szCs w:val="20"/>
              </w:rPr>
              <w:t xml:space="preserve"> </w:t>
            </w:r>
            <w:r w:rsidRPr="003E5CBC">
              <w:rPr>
                <w:rFonts w:ascii="Tahoma" w:hAnsi="Tahoma" w:cs="Tahoma"/>
                <w:sz w:val="20"/>
                <w:szCs w:val="20"/>
              </w:rPr>
              <w:t>nombre</w:t>
            </w:r>
            <w:r w:rsidRPr="003E5CBC">
              <w:rPr>
                <w:rFonts w:ascii="Tahoma" w:hAnsi="Tahoma" w:cs="Tahoma"/>
                <w:spacing w:val="11"/>
                <w:sz w:val="20"/>
                <w:szCs w:val="20"/>
              </w:rPr>
              <w:t xml:space="preserve"> </w:t>
            </w:r>
            <w:r w:rsidRPr="003E5CBC">
              <w:rPr>
                <w:rFonts w:ascii="Tahoma" w:hAnsi="Tahoma" w:cs="Tahoma"/>
                <w:sz w:val="20"/>
                <w:szCs w:val="20"/>
              </w:rPr>
              <w:t>completo</w:t>
            </w:r>
            <w:r w:rsidRPr="003E5CBC">
              <w:rPr>
                <w:rFonts w:ascii="Tahoma" w:hAnsi="Tahoma" w:cs="Tahoma"/>
                <w:spacing w:val="9"/>
                <w:sz w:val="20"/>
                <w:szCs w:val="20"/>
              </w:rPr>
              <w:t xml:space="preserve"> </w:t>
            </w:r>
            <w:r w:rsidRPr="003E5CBC">
              <w:rPr>
                <w:rFonts w:ascii="Tahoma" w:hAnsi="Tahoma" w:cs="Tahoma"/>
                <w:sz w:val="20"/>
                <w:szCs w:val="20"/>
              </w:rPr>
              <w:t>y</w:t>
            </w:r>
            <w:r w:rsidRPr="003E5CBC">
              <w:rPr>
                <w:rFonts w:ascii="Tahoma" w:hAnsi="Tahoma" w:cs="Tahoma"/>
                <w:spacing w:val="8"/>
                <w:sz w:val="20"/>
                <w:szCs w:val="20"/>
              </w:rPr>
              <w:t xml:space="preserve"> </w:t>
            </w:r>
            <w:r w:rsidRPr="003E5CBC">
              <w:rPr>
                <w:rFonts w:ascii="Tahoma" w:hAnsi="Tahoma" w:cs="Tahoma"/>
                <w:sz w:val="20"/>
                <w:szCs w:val="20"/>
              </w:rPr>
              <w:t>el</w:t>
            </w:r>
          </w:p>
        </w:tc>
        <w:tc>
          <w:tcPr>
            <w:tcW w:w="108" w:type="dxa"/>
            <w:tcBorders>
              <w:top w:val="single" w:sz="8" w:space="0" w:color="BDBDBD"/>
              <w:left w:val="nil"/>
              <w:bottom w:val="single" w:sz="18" w:space="0" w:color="FFFFFF"/>
            </w:tcBorders>
          </w:tcPr>
          <w:p w14:paraId="128D73DB" w14:textId="77777777" w:rsidR="001636AD" w:rsidRPr="003E5CBC" w:rsidRDefault="001636AD" w:rsidP="0074109D">
            <w:pPr>
              <w:pStyle w:val="TableParagraph"/>
              <w:rPr>
                <w:rFonts w:ascii="Tahoma" w:hAnsi="Tahoma" w:cs="Tahoma"/>
                <w:sz w:val="20"/>
                <w:szCs w:val="20"/>
              </w:rPr>
            </w:pPr>
          </w:p>
        </w:tc>
        <w:tc>
          <w:tcPr>
            <w:tcW w:w="106" w:type="dxa"/>
            <w:gridSpan w:val="2"/>
            <w:tcBorders>
              <w:top w:val="single" w:sz="8" w:space="0" w:color="BDBDBD"/>
              <w:bottom w:val="single" w:sz="18" w:space="0" w:color="FFFFFF"/>
              <w:right w:val="nil"/>
            </w:tcBorders>
          </w:tcPr>
          <w:p w14:paraId="57A25626" w14:textId="77777777" w:rsidR="001636AD" w:rsidRPr="003E5CBC" w:rsidRDefault="001636AD" w:rsidP="0074109D">
            <w:pPr>
              <w:pStyle w:val="TableParagraph"/>
              <w:rPr>
                <w:rFonts w:ascii="Tahoma" w:hAnsi="Tahoma" w:cs="Tahoma"/>
                <w:sz w:val="20"/>
                <w:szCs w:val="20"/>
              </w:rPr>
            </w:pPr>
          </w:p>
        </w:tc>
        <w:tc>
          <w:tcPr>
            <w:tcW w:w="2830" w:type="dxa"/>
            <w:gridSpan w:val="3"/>
            <w:tcBorders>
              <w:top w:val="single" w:sz="8" w:space="0" w:color="BDBDBD"/>
              <w:left w:val="nil"/>
              <w:bottom w:val="single" w:sz="18" w:space="0" w:color="FFFFFF"/>
              <w:right w:val="nil"/>
            </w:tcBorders>
            <w:shd w:val="clear" w:color="auto" w:fill="D2D2D2"/>
          </w:tcPr>
          <w:p w14:paraId="09CFD57C" w14:textId="77777777" w:rsidR="001636AD" w:rsidRPr="003E5CBC" w:rsidRDefault="001636AD" w:rsidP="0074109D">
            <w:pPr>
              <w:pStyle w:val="TableParagraph"/>
              <w:tabs>
                <w:tab w:val="left" w:pos="1098"/>
                <w:tab w:val="left" w:pos="1630"/>
                <w:tab w:val="left" w:pos="2611"/>
              </w:tabs>
              <w:spacing w:line="203" w:lineRule="exact"/>
              <w:ind w:left="8"/>
              <w:rPr>
                <w:rFonts w:ascii="Tahoma" w:hAnsi="Tahoma" w:cs="Tahoma"/>
                <w:sz w:val="20"/>
                <w:szCs w:val="20"/>
              </w:rPr>
            </w:pPr>
            <w:r w:rsidRPr="003E5CBC">
              <w:rPr>
                <w:rFonts w:ascii="Tahoma" w:hAnsi="Tahoma" w:cs="Tahoma"/>
                <w:sz w:val="20"/>
                <w:szCs w:val="20"/>
              </w:rPr>
              <w:t>[Indique</w:t>
            </w:r>
            <w:r w:rsidRPr="003E5CBC">
              <w:rPr>
                <w:rFonts w:ascii="Tahoma" w:hAnsi="Tahoma" w:cs="Tahoma"/>
                <w:sz w:val="20"/>
                <w:szCs w:val="20"/>
              </w:rPr>
              <w:tab/>
              <w:t>el</w:t>
            </w:r>
            <w:r w:rsidRPr="003E5CBC">
              <w:rPr>
                <w:rFonts w:ascii="Tahoma" w:hAnsi="Tahoma" w:cs="Tahoma"/>
                <w:sz w:val="20"/>
                <w:szCs w:val="20"/>
              </w:rPr>
              <w:tab/>
              <w:t>tiempo</w:t>
            </w:r>
            <w:r w:rsidRPr="003E5CBC">
              <w:rPr>
                <w:rFonts w:ascii="Tahoma" w:hAnsi="Tahoma" w:cs="Tahoma"/>
                <w:sz w:val="20"/>
                <w:szCs w:val="20"/>
              </w:rPr>
              <w:tab/>
            </w:r>
            <w:r w:rsidRPr="003E5CBC">
              <w:rPr>
                <w:rFonts w:ascii="Tahoma" w:hAnsi="Tahoma" w:cs="Tahoma"/>
                <w:spacing w:val="-6"/>
                <w:sz w:val="20"/>
                <w:szCs w:val="20"/>
              </w:rPr>
              <w:t>de</w:t>
            </w:r>
          </w:p>
        </w:tc>
        <w:tc>
          <w:tcPr>
            <w:tcW w:w="108" w:type="dxa"/>
            <w:tcBorders>
              <w:top w:val="single" w:sz="8" w:space="0" w:color="BDBDBD"/>
              <w:left w:val="nil"/>
              <w:bottom w:val="single" w:sz="18" w:space="0" w:color="FFFFFF"/>
            </w:tcBorders>
          </w:tcPr>
          <w:p w14:paraId="053DBC2F" w14:textId="77777777" w:rsidR="001636AD" w:rsidRPr="003E5CBC" w:rsidRDefault="001636AD" w:rsidP="0074109D">
            <w:pPr>
              <w:pStyle w:val="TableParagraph"/>
              <w:rPr>
                <w:rFonts w:ascii="Tahoma" w:hAnsi="Tahoma" w:cs="Tahoma"/>
                <w:sz w:val="20"/>
                <w:szCs w:val="20"/>
              </w:rPr>
            </w:pPr>
          </w:p>
        </w:tc>
      </w:tr>
      <w:tr w:rsidR="001636AD" w:rsidRPr="003E5CBC" w14:paraId="7DED8D7B" w14:textId="77777777" w:rsidTr="00C25282">
        <w:trPr>
          <w:gridAfter w:val="1"/>
          <w:wAfter w:w="9" w:type="dxa"/>
          <w:trHeight w:val="222"/>
          <w:jc w:val="center"/>
        </w:trPr>
        <w:tc>
          <w:tcPr>
            <w:tcW w:w="2215" w:type="dxa"/>
            <w:gridSpan w:val="2"/>
            <w:vMerge/>
            <w:tcBorders>
              <w:top w:val="nil"/>
            </w:tcBorders>
          </w:tcPr>
          <w:p w14:paraId="54DD93DC" w14:textId="77777777" w:rsidR="001636AD" w:rsidRPr="003E5CBC" w:rsidRDefault="001636AD" w:rsidP="0074109D">
            <w:pPr>
              <w:rPr>
                <w:rFonts w:ascii="Tahoma" w:hAnsi="Tahoma" w:cs="Tahoma"/>
                <w:sz w:val="20"/>
                <w:szCs w:val="20"/>
              </w:rPr>
            </w:pPr>
          </w:p>
        </w:tc>
        <w:tc>
          <w:tcPr>
            <w:tcW w:w="3168" w:type="dxa"/>
            <w:gridSpan w:val="6"/>
            <w:vMerge w:val="restart"/>
            <w:tcBorders>
              <w:top w:val="single" w:sz="18" w:space="0" w:color="FFFFFF"/>
              <w:bottom w:val="nil"/>
            </w:tcBorders>
          </w:tcPr>
          <w:p w14:paraId="537E3DB5" w14:textId="77777777" w:rsidR="001636AD" w:rsidRPr="003E5CBC" w:rsidRDefault="001636AD" w:rsidP="0074109D">
            <w:pPr>
              <w:pStyle w:val="TableParagraph"/>
              <w:spacing w:line="225" w:lineRule="exact"/>
              <w:ind w:left="111"/>
              <w:rPr>
                <w:rFonts w:ascii="Tahoma" w:hAnsi="Tahoma" w:cs="Tahoma"/>
                <w:sz w:val="20"/>
                <w:szCs w:val="20"/>
              </w:rPr>
            </w:pPr>
            <w:r w:rsidRPr="003E5CBC">
              <w:rPr>
                <w:rFonts w:ascii="Tahoma" w:hAnsi="Tahoma" w:cs="Tahoma"/>
                <w:sz w:val="20"/>
                <w:szCs w:val="20"/>
                <w:shd w:val="clear" w:color="auto" w:fill="D2D2D2"/>
              </w:rPr>
              <w:t>número</w:t>
            </w:r>
            <w:r w:rsidRPr="003E5CBC">
              <w:rPr>
                <w:rFonts w:ascii="Tahoma" w:hAnsi="Tahoma" w:cs="Tahoma"/>
                <w:spacing w:val="47"/>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48"/>
                <w:sz w:val="20"/>
                <w:szCs w:val="20"/>
                <w:shd w:val="clear" w:color="auto" w:fill="D2D2D2"/>
              </w:rPr>
              <w:t xml:space="preserve"> </w:t>
            </w:r>
            <w:r w:rsidRPr="003E5CBC">
              <w:rPr>
                <w:rFonts w:ascii="Tahoma" w:hAnsi="Tahoma" w:cs="Tahoma"/>
                <w:sz w:val="20"/>
                <w:szCs w:val="20"/>
                <w:shd w:val="clear" w:color="auto" w:fill="D2D2D2"/>
              </w:rPr>
              <w:t>identificación</w:t>
            </w:r>
            <w:r w:rsidRPr="003E5CBC">
              <w:rPr>
                <w:rFonts w:ascii="Tahoma" w:hAnsi="Tahoma" w:cs="Tahoma"/>
                <w:spacing w:val="47"/>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47"/>
                <w:sz w:val="20"/>
                <w:szCs w:val="20"/>
                <w:shd w:val="clear" w:color="auto" w:fill="D2D2D2"/>
              </w:rPr>
              <w:t xml:space="preserve"> </w:t>
            </w:r>
            <w:r w:rsidRPr="003E5CBC">
              <w:rPr>
                <w:rFonts w:ascii="Tahoma" w:hAnsi="Tahoma" w:cs="Tahoma"/>
                <w:sz w:val="20"/>
                <w:szCs w:val="20"/>
                <w:shd w:val="clear" w:color="auto" w:fill="D2D2D2"/>
              </w:rPr>
              <w:t>las</w:t>
            </w:r>
          </w:p>
          <w:p w14:paraId="2D1219FA" w14:textId="77777777" w:rsidR="001636AD" w:rsidRPr="003E5CBC" w:rsidRDefault="001636AD" w:rsidP="0074109D">
            <w:pPr>
              <w:pStyle w:val="TableParagraph"/>
              <w:spacing w:before="34"/>
              <w:ind w:left="111"/>
              <w:rPr>
                <w:rFonts w:ascii="Tahoma" w:hAnsi="Tahoma" w:cs="Tahoma"/>
                <w:sz w:val="20"/>
                <w:szCs w:val="20"/>
              </w:rPr>
            </w:pPr>
            <w:r w:rsidRPr="003E5CBC">
              <w:rPr>
                <w:rFonts w:ascii="Tahoma" w:hAnsi="Tahoma" w:cs="Tahoma"/>
                <w:sz w:val="20"/>
                <w:szCs w:val="20"/>
              </w:rPr>
              <w:t>personas</w:t>
            </w:r>
            <w:r w:rsidRPr="003E5CBC">
              <w:rPr>
                <w:rFonts w:ascii="Tahoma" w:hAnsi="Tahoma" w:cs="Tahoma"/>
                <w:spacing w:val="5"/>
                <w:sz w:val="20"/>
                <w:szCs w:val="20"/>
              </w:rPr>
              <w:t xml:space="preserve"> </w:t>
            </w:r>
            <w:r w:rsidRPr="003E5CBC">
              <w:rPr>
                <w:rFonts w:ascii="Tahoma" w:hAnsi="Tahoma" w:cs="Tahoma"/>
                <w:sz w:val="20"/>
                <w:szCs w:val="20"/>
              </w:rPr>
              <w:t>que</w:t>
            </w:r>
            <w:r w:rsidRPr="003E5CBC">
              <w:rPr>
                <w:rFonts w:ascii="Tahoma" w:hAnsi="Tahoma" w:cs="Tahoma"/>
                <w:spacing w:val="5"/>
                <w:sz w:val="20"/>
                <w:szCs w:val="20"/>
              </w:rPr>
              <w:t xml:space="preserve"> </w:t>
            </w:r>
            <w:r w:rsidRPr="003E5CBC">
              <w:rPr>
                <w:rFonts w:ascii="Tahoma" w:hAnsi="Tahoma" w:cs="Tahoma"/>
                <w:sz w:val="20"/>
                <w:szCs w:val="20"/>
              </w:rPr>
              <w:t>ocuparon</w:t>
            </w:r>
            <w:r w:rsidRPr="003E5CBC">
              <w:rPr>
                <w:rFonts w:ascii="Tahoma" w:hAnsi="Tahoma" w:cs="Tahoma"/>
                <w:spacing w:val="7"/>
                <w:sz w:val="20"/>
                <w:szCs w:val="20"/>
              </w:rPr>
              <w:t xml:space="preserve"> </w:t>
            </w:r>
            <w:r w:rsidRPr="003E5CBC">
              <w:rPr>
                <w:rFonts w:ascii="Tahoma" w:hAnsi="Tahoma" w:cs="Tahoma"/>
                <w:sz w:val="20"/>
                <w:szCs w:val="20"/>
              </w:rPr>
              <w:t>/</w:t>
            </w:r>
            <w:r w:rsidRPr="003E5CBC">
              <w:rPr>
                <w:rFonts w:ascii="Tahoma" w:hAnsi="Tahoma" w:cs="Tahoma"/>
                <w:spacing w:val="6"/>
                <w:sz w:val="20"/>
                <w:szCs w:val="20"/>
              </w:rPr>
              <w:t xml:space="preserve"> </w:t>
            </w:r>
            <w:r w:rsidRPr="003E5CBC">
              <w:rPr>
                <w:rFonts w:ascii="Tahoma" w:hAnsi="Tahoma" w:cs="Tahoma"/>
                <w:sz w:val="20"/>
                <w:szCs w:val="20"/>
              </w:rPr>
              <w:t>ejercen</w:t>
            </w:r>
          </w:p>
        </w:tc>
        <w:tc>
          <w:tcPr>
            <w:tcW w:w="106" w:type="dxa"/>
            <w:gridSpan w:val="2"/>
            <w:tcBorders>
              <w:top w:val="single" w:sz="18" w:space="0" w:color="FFFFFF"/>
              <w:bottom w:val="nil"/>
              <w:right w:val="nil"/>
            </w:tcBorders>
          </w:tcPr>
          <w:p w14:paraId="2A7B61C4" w14:textId="77777777" w:rsidR="001636AD" w:rsidRPr="003E5CBC" w:rsidRDefault="001636AD" w:rsidP="0074109D">
            <w:pPr>
              <w:pStyle w:val="TableParagraph"/>
              <w:rPr>
                <w:rFonts w:ascii="Tahoma" w:hAnsi="Tahoma" w:cs="Tahoma"/>
                <w:sz w:val="20"/>
                <w:szCs w:val="20"/>
              </w:rPr>
            </w:pPr>
          </w:p>
        </w:tc>
        <w:tc>
          <w:tcPr>
            <w:tcW w:w="1620" w:type="dxa"/>
            <w:gridSpan w:val="2"/>
            <w:tcBorders>
              <w:top w:val="single" w:sz="18" w:space="0" w:color="FFFFFF"/>
              <w:left w:val="nil"/>
              <w:bottom w:val="nil"/>
              <w:right w:val="single" w:sz="48" w:space="0" w:color="FFFFFF"/>
            </w:tcBorders>
            <w:shd w:val="clear" w:color="auto" w:fill="D2D2D2"/>
          </w:tcPr>
          <w:p w14:paraId="5A625CCA" w14:textId="77777777" w:rsidR="001636AD" w:rsidRPr="003E5CBC" w:rsidRDefault="001636AD" w:rsidP="0074109D">
            <w:pPr>
              <w:pStyle w:val="TableParagraph"/>
              <w:spacing w:line="202" w:lineRule="exact"/>
              <w:ind w:left="9" w:right="-15"/>
              <w:rPr>
                <w:rFonts w:ascii="Tahoma" w:hAnsi="Tahoma" w:cs="Tahoma"/>
                <w:sz w:val="20"/>
                <w:szCs w:val="20"/>
              </w:rPr>
            </w:pPr>
            <w:r w:rsidRPr="003E5CBC">
              <w:rPr>
                <w:rFonts w:ascii="Tahoma" w:hAnsi="Tahoma" w:cs="Tahoma"/>
                <w:sz w:val="20"/>
                <w:szCs w:val="20"/>
              </w:rPr>
              <w:t>vinculación</w:t>
            </w:r>
            <w:r w:rsidRPr="003E5CBC">
              <w:rPr>
                <w:rFonts w:ascii="Tahoma" w:hAnsi="Tahoma" w:cs="Tahoma"/>
                <w:spacing w:val="-5"/>
                <w:sz w:val="20"/>
                <w:szCs w:val="20"/>
              </w:rPr>
              <w:t xml:space="preserve"> </w:t>
            </w:r>
            <w:r w:rsidRPr="003E5CBC">
              <w:rPr>
                <w:rFonts w:ascii="Tahoma" w:hAnsi="Tahoma" w:cs="Tahoma"/>
                <w:sz w:val="20"/>
                <w:szCs w:val="20"/>
              </w:rPr>
              <w:t>de</w:t>
            </w:r>
            <w:r w:rsidRPr="003E5CBC">
              <w:rPr>
                <w:rFonts w:ascii="Tahoma" w:hAnsi="Tahoma" w:cs="Tahoma"/>
                <w:spacing w:val="73"/>
                <w:sz w:val="20"/>
                <w:szCs w:val="20"/>
              </w:rPr>
              <w:t xml:space="preserve"> </w:t>
            </w:r>
            <w:r w:rsidRPr="003E5CBC">
              <w:rPr>
                <w:rFonts w:ascii="Tahoma" w:hAnsi="Tahoma" w:cs="Tahoma"/>
                <w:sz w:val="20"/>
                <w:szCs w:val="20"/>
              </w:rPr>
              <w:t>la</w:t>
            </w:r>
          </w:p>
        </w:tc>
        <w:tc>
          <w:tcPr>
            <w:tcW w:w="1210" w:type="dxa"/>
            <w:tcBorders>
              <w:top w:val="single" w:sz="18" w:space="0" w:color="FFFFFF"/>
              <w:left w:val="single" w:sz="48" w:space="0" w:color="FFFFFF"/>
              <w:bottom w:val="nil"/>
              <w:right w:val="nil"/>
            </w:tcBorders>
            <w:shd w:val="clear" w:color="auto" w:fill="D2D2D2"/>
          </w:tcPr>
          <w:p w14:paraId="0A8EA141" w14:textId="77777777" w:rsidR="001636AD" w:rsidRPr="003E5CBC" w:rsidRDefault="001636AD" w:rsidP="0074109D">
            <w:pPr>
              <w:pStyle w:val="TableParagraph"/>
              <w:spacing w:line="202" w:lineRule="exact"/>
              <w:ind w:left="-4"/>
              <w:rPr>
                <w:rFonts w:ascii="Tahoma" w:hAnsi="Tahoma" w:cs="Tahoma"/>
                <w:sz w:val="20"/>
                <w:szCs w:val="20"/>
              </w:rPr>
            </w:pPr>
            <w:r w:rsidRPr="003E5CBC">
              <w:rPr>
                <w:rFonts w:ascii="Tahoma" w:hAnsi="Tahoma" w:cs="Tahoma"/>
                <w:sz w:val="20"/>
                <w:szCs w:val="20"/>
              </w:rPr>
              <w:t>persona</w:t>
            </w:r>
            <w:r w:rsidRPr="003E5CBC">
              <w:rPr>
                <w:rFonts w:ascii="Tahoma" w:hAnsi="Tahoma" w:cs="Tahoma"/>
                <w:spacing w:val="30"/>
                <w:sz w:val="20"/>
                <w:szCs w:val="20"/>
              </w:rPr>
              <w:t xml:space="preserve"> </w:t>
            </w:r>
            <w:r w:rsidRPr="003E5CBC">
              <w:rPr>
                <w:rFonts w:ascii="Tahoma" w:hAnsi="Tahoma" w:cs="Tahoma"/>
                <w:sz w:val="20"/>
                <w:szCs w:val="20"/>
              </w:rPr>
              <w:t>que</w:t>
            </w:r>
          </w:p>
        </w:tc>
        <w:tc>
          <w:tcPr>
            <w:tcW w:w="108" w:type="dxa"/>
            <w:tcBorders>
              <w:top w:val="single" w:sz="18" w:space="0" w:color="FFFFFF"/>
              <w:left w:val="nil"/>
              <w:bottom w:val="nil"/>
            </w:tcBorders>
          </w:tcPr>
          <w:p w14:paraId="1CCCF55C" w14:textId="77777777" w:rsidR="001636AD" w:rsidRPr="003E5CBC" w:rsidRDefault="001636AD" w:rsidP="0074109D">
            <w:pPr>
              <w:pStyle w:val="TableParagraph"/>
              <w:rPr>
                <w:rFonts w:ascii="Tahoma" w:hAnsi="Tahoma" w:cs="Tahoma"/>
                <w:sz w:val="20"/>
                <w:szCs w:val="20"/>
              </w:rPr>
            </w:pPr>
          </w:p>
        </w:tc>
      </w:tr>
      <w:tr w:rsidR="001636AD" w:rsidRPr="003E5CBC" w14:paraId="7BDB7200" w14:textId="77777777" w:rsidTr="00C25282">
        <w:trPr>
          <w:gridAfter w:val="1"/>
          <w:wAfter w:w="9" w:type="dxa"/>
          <w:trHeight w:val="287"/>
          <w:jc w:val="center"/>
        </w:trPr>
        <w:tc>
          <w:tcPr>
            <w:tcW w:w="2215" w:type="dxa"/>
            <w:gridSpan w:val="2"/>
            <w:vMerge/>
            <w:tcBorders>
              <w:top w:val="nil"/>
            </w:tcBorders>
          </w:tcPr>
          <w:p w14:paraId="1D599754" w14:textId="77777777" w:rsidR="001636AD" w:rsidRPr="003E5CBC" w:rsidRDefault="001636AD" w:rsidP="0074109D">
            <w:pPr>
              <w:rPr>
                <w:rFonts w:ascii="Tahoma" w:hAnsi="Tahoma" w:cs="Tahoma"/>
                <w:sz w:val="20"/>
                <w:szCs w:val="20"/>
              </w:rPr>
            </w:pPr>
          </w:p>
        </w:tc>
        <w:tc>
          <w:tcPr>
            <w:tcW w:w="3168" w:type="dxa"/>
            <w:gridSpan w:val="6"/>
            <w:vMerge/>
            <w:tcBorders>
              <w:top w:val="nil"/>
              <w:bottom w:val="nil"/>
            </w:tcBorders>
          </w:tcPr>
          <w:p w14:paraId="110F3DDF" w14:textId="77777777" w:rsidR="001636AD" w:rsidRPr="003E5CBC" w:rsidRDefault="001636AD" w:rsidP="0074109D">
            <w:pPr>
              <w:rPr>
                <w:rFonts w:ascii="Tahoma" w:hAnsi="Tahoma" w:cs="Tahoma"/>
                <w:sz w:val="20"/>
                <w:szCs w:val="20"/>
              </w:rPr>
            </w:pPr>
          </w:p>
        </w:tc>
        <w:tc>
          <w:tcPr>
            <w:tcW w:w="3044" w:type="dxa"/>
            <w:gridSpan w:val="6"/>
            <w:tcBorders>
              <w:top w:val="nil"/>
              <w:bottom w:val="nil"/>
            </w:tcBorders>
          </w:tcPr>
          <w:p w14:paraId="10C54B03" w14:textId="77777777" w:rsidR="001636AD" w:rsidRPr="003E5CBC" w:rsidRDefault="001636AD" w:rsidP="0074109D">
            <w:pPr>
              <w:pStyle w:val="TableParagraph"/>
              <w:spacing w:before="27"/>
              <w:ind w:left="110"/>
              <w:rPr>
                <w:rFonts w:ascii="Tahoma" w:hAnsi="Tahoma" w:cs="Tahoma"/>
                <w:sz w:val="20"/>
                <w:szCs w:val="20"/>
              </w:rPr>
            </w:pPr>
            <w:r w:rsidRPr="003E5CBC">
              <w:rPr>
                <w:rFonts w:ascii="Tahoma" w:hAnsi="Tahoma" w:cs="Tahoma"/>
                <w:sz w:val="20"/>
                <w:szCs w:val="20"/>
              </w:rPr>
              <w:t>ejerció/ejerce</w:t>
            </w:r>
            <w:r w:rsidRPr="003E5CBC">
              <w:rPr>
                <w:rFonts w:ascii="Tahoma" w:hAnsi="Tahoma" w:cs="Tahoma"/>
                <w:spacing w:val="37"/>
                <w:sz w:val="20"/>
                <w:szCs w:val="20"/>
              </w:rPr>
              <w:t xml:space="preserve"> </w:t>
            </w:r>
            <w:r w:rsidRPr="003E5CBC">
              <w:rPr>
                <w:rFonts w:ascii="Tahoma" w:hAnsi="Tahoma" w:cs="Tahoma"/>
                <w:sz w:val="20"/>
                <w:szCs w:val="20"/>
              </w:rPr>
              <w:t>el</w:t>
            </w:r>
            <w:r w:rsidRPr="003E5CBC">
              <w:rPr>
                <w:rFonts w:ascii="Tahoma" w:hAnsi="Tahoma" w:cs="Tahoma"/>
                <w:spacing w:val="93"/>
                <w:sz w:val="20"/>
                <w:szCs w:val="20"/>
              </w:rPr>
              <w:t xml:space="preserve"> </w:t>
            </w:r>
            <w:r w:rsidRPr="003E5CBC">
              <w:rPr>
                <w:rFonts w:ascii="Tahoma" w:hAnsi="Tahoma" w:cs="Tahoma"/>
                <w:sz w:val="20"/>
                <w:szCs w:val="20"/>
              </w:rPr>
              <w:t>cargo</w:t>
            </w:r>
            <w:r w:rsidRPr="003E5CBC">
              <w:rPr>
                <w:rFonts w:ascii="Tahoma" w:hAnsi="Tahoma" w:cs="Tahoma"/>
                <w:spacing w:val="32"/>
                <w:sz w:val="20"/>
                <w:szCs w:val="20"/>
              </w:rPr>
              <w:t xml:space="preserve"> </w:t>
            </w:r>
            <w:r w:rsidRPr="003E5CBC">
              <w:rPr>
                <w:rFonts w:ascii="Tahoma" w:hAnsi="Tahoma" w:cs="Tahoma"/>
                <w:sz w:val="20"/>
                <w:szCs w:val="20"/>
              </w:rPr>
              <w:t>en</w:t>
            </w:r>
            <w:r w:rsidRPr="003E5CBC">
              <w:rPr>
                <w:rFonts w:ascii="Tahoma" w:hAnsi="Tahoma" w:cs="Tahoma"/>
                <w:spacing w:val="33"/>
                <w:sz w:val="20"/>
                <w:szCs w:val="20"/>
              </w:rPr>
              <w:t xml:space="preserve"> </w:t>
            </w:r>
            <w:r w:rsidRPr="003E5CBC">
              <w:rPr>
                <w:rFonts w:ascii="Tahoma" w:hAnsi="Tahoma" w:cs="Tahoma"/>
                <w:sz w:val="20"/>
                <w:szCs w:val="20"/>
              </w:rPr>
              <w:t>el</w:t>
            </w:r>
          </w:p>
        </w:tc>
      </w:tr>
      <w:tr w:rsidR="001636AD" w:rsidRPr="003E5CBC" w14:paraId="1B60DEEE" w14:textId="77777777" w:rsidTr="00C25282">
        <w:trPr>
          <w:gridAfter w:val="1"/>
          <w:wAfter w:w="9" w:type="dxa"/>
          <w:trHeight w:val="258"/>
          <w:jc w:val="center"/>
        </w:trPr>
        <w:tc>
          <w:tcPr>
            <w:tcW w:w="2215" w:type="dxa"/>
            <w:gridSpan w:val="2"/>
            <w:vMerge/>
            <w:tcBorders>
              <w:top w:val="nil"/>
            </w:tcBorders>
          </w:tcPr>
          <w:p w14:paraId="2CB167E2" w14:textId="77777777" w:rsidR="001636AD" w:rsidRPr="003E5CBC" w:rsidRDefault="001636AD" w:rsidP="0074109D">
            <w:pPr>
              <w:rPr>
                <w:rFonts w:ascii="Tahoma" w:hAnsi="Tahoma" w:cs="Tahoma"/>
                <w:sz w:val="20"/>
                <w:szCs w:val="20"/>
              </w:rPr>
            </w:pPr>
          </w:p>
        </w:tc>
        <w:tc>
          <w:tcPr>
            <w:tcW w:w="109" w:type="dxa"/>
            <w:gridSpan w:val="2"/>
            <w:tcBorders>
              <w:top w:val="nil"/>
              <w:right w:val="nil"/>
            </w:tcBorders>
          </w:tcPr>
          <w:p w14:paraId="2CEB0293" w14:textId="77777777" w:rsidR="001636AD" w:rsidRPr="003E5CBC" w:rsidRDefault="001636AD" w:rsidP="0074109D">
            <w:pPr>
              <w:pStyle w:val="TableParagraph"/>
              <w:rPr>
                <w:rFonts w:ascii="Tahoma" w:hAnsi="Tahoma" w:cs="Tahoma"/>
                <w:sz w:val="20"/>
                <w:szCs w:val="20"/>
              </w:rPr>
            </w:pPr>
          </w:p>
        </w:tc>
        <w:tc>
          <w:tcPr>
            <w:tcW w:w="2177" w:type="dxa"/>
            <w:tcBorders>
              <w:top w:val="nil"/>
              <w:left w:val="nil"/>
              <w:right w:val="nil"/>
            </w:tcBorders>
            <w:shd w:val="clear" w:color="auto" w:fill="D2D2D2"/>
          </w:tcPr>
          <w:p w14:paraId="4ECE8117" w14:textId="77777777" w:rsidR="001636AD" w:rsidRPr="003E5CBC" w:rsidRDefault="001636AD" w:rsidP="0074109D">
            <w:pPr>
              <w:pStyle w:val="TableParagraph"/>
              <w:spacing w:line="223" w:lineRule="exact"/>
              <w:ind w:left="7" w:right="-15"/>
              <w:jc w:val="center"/>
              <w:rPr>
                <w:rFonts w:ascii="Tahoma" w:hAnsi="Tahoma" w:cs="Tahoma"/>
                <w:sz w:val="20"/>
                <w:szCs w:val="20"/>
              </w:rPr>
            </w:pPr>
            <w:r w:rsidRPr="003E5CBC">
              <w:rPr>
                <w:rFonts w:ascii="Tahoma" w:hAnsi="Tahoma" w:cs="Tahoma"/>
                <w:sz w:val="20"/>
                <w:szCs w:val="20"/>
              </w:rPr>
              <w:t>el</w:t>
            </w:r>
            <w:r w:rsidRPr="003E5CBC">
              <w:rPr>
                <w:rFonts w:ascii="Tahoma" w:hAnsi="Tahoma" w:cs="Tahoma"/>
                <w:spacing w:val="-5"/>
                <w:sz w:val="20"/>
                <w:szCs w:val="20"/>
              </w:rPr>
              <w:t xml:space="preserve"> </w:t>
            </w:r>
            <w:r w:rsidRPr="003E5CBC">
              <w:rPr>
                <w:rFonts w:ascii="Tahoma" w:hAnsi="Tahoma" w:cs="Tahoma"/>
                <w:sz w:val="20"/>
                <w:szCs w:val="20"/>
              </w:rPr>
              <w:t>cargo en el</w:t>
            </w:r>
            <w:r w:rsidRPr="003E5CBC">
              <w:rPr>
                <w:rFonts w:ascii="Tahoma" w:hAnsi="Tahoma" w:cs="Tahoma"/>
                <w:spacing w:val="-1"/>
                <w:sz w:val="20"/>
                <w:szCs w:val="20"/>
              </w:rPr>
              <w:t xml:space="preserve"> </w:t>
            </w:r>
            <w:r w:rsidRPr="003E5CBC">
              <w:rPr>
                <w:rFonts w:ascii="Tahoma" w:hAnsi="Tahoma" w:cs="Tahoma"/>
                <w:sz w:val="20"/>
                <w:szCs w:val="20"/>
              </w:rPr>
              <w:t>último</w:t>
            </w:r>
            <w:r w:rsidRPr="003E5CBC">
              <w:rPr>
                <w:rFonts w:ascii="Tahoma" w:hAnsi="Tahoma" w:cs="Tahoma"/>
                <w:spacing w:val="-2"/>
                <w:sz w:val="20"/>
                <w:szCs w:val="20"/>
              </w:rPr>
              <w:t xml:space="preserve"> </w:t>
            </w:r>
            <w:r w:rsidRPr="003E5CBC">
              <w:rPr>
                <w:rFonts w:ascii="Tahoma" w:hAnsi="Tahoma" w:cs="Tahoma"/>
                <w:sz w:val="20"/>
                <w:szCs w:val="20"/>
              </w:rPr>
              <w:t>año</w:t>
            </w:r>
          </w:p>
        </w:tc>
        <w:tc>
          <w:tcPr>
            <w:tcW w:w="882" w:type="dxa"/>
            <w:gridSpan w:val="3"/>
            <w:tcBorders>
              <w:top w:val="nil"/>
              <w:left w:val="nil"/>
            </w:tcBorders>
          </w:tcPr>
          <w:p w14:paraId="633B3854" w14:textId="77777777" w:rsidR="001636AD" w:rsidRPr="003E5CBC" w:rsidRDefault="001636AD" w:rsidP="0074109D">
            <w:pPr>
              <w:pStyle w:val="TableParagraph"/>
              <w:spacing w:line="223" w:lineRule="exact"/>
              <w:ind w:left="7"/>
              <w:rPr>
                <w:rFonts w:ascii="Tahoma" w:hAnsi="Tahoma" w:cs="Tahoma"/>
                <w:sz w:val="20"/>
                <w:szCs w:val="20"/>
              </w:rPr>
            </w:pPr>
            <w:r w:rsidRPr="003E5CBC">
              <w:rPr>
                <w:rFonts w:ascii="Tahoma" w:hAnsi="Tahoma" w:cs="Tahoma"/>
                <w:sz w:val="20"/>
                <w:szCs w:val="20"/>
              </w:rPr>
              <w:t>]</w:t>
            </w:r>
          </w:p>
        </w:tc>
        <w:tc>
          <w:tcPr>
            <w:tcW w:w="106" w:type="dxa"/>
            <w:gridSpan w:val="2"/>
            <w:tcBorders>
              <w:top w:val="nil"/>
              <w:right w:val="nil"/>
            </w:tcBorders>
          </w:tcPr>
          <w:p w14:paraId="71ECDAB6" w14:textId="77777777" w:rsidR="001636AD" w:rsidRPr="003E5CBC" w:rsidRDefault="001636AD" w:rsidP="0074109D">
            <w:pPr>
              <w:pStyle w:val="TableParagraph"/>
              <w:rPr>
                <w:rFonts w:ascii="Tahoma" w:hAnsi="Tahoma" w:cs="Tahoma"/>
                <w:sz w:val="20"/>
                <w:szCs w:val="20"/>
              </w:rPr>
            </w:pPr>
          </w:p>
        </w:tc>
        <w:tc>
          <w:tcPr>
            <w:tcW w:w="1268" w:type="dxa"/>
            <w:tcBorders>
              <w:top w:val="nil"/>
              <w:left w:val="nil"/>
              <w:right w:val="nil"/>
            </w:tcBorders>
            <w:shd w:val="clear" w:color="auto" w:fill="D2D2D2"/>
          </w:tcPr>
          <w:p w14:paraId="268F5D0C" w14:textId="77777777" w:rsidR="001636AD" w:rsidRPr="003E5CBC" w:rsidRDefault="001636AD" w:rsidP="0074109D">
            <w:pPr>
              <w:pStyle w:val="TableParagraph"/>
              <w:spacing w:line="223" w:lineRule="exact"/>
              <w:ind w:left="9" w:right="-15"/>
              <w:jc w:val="center"/>
              <w:rPr>
                <w:rFonts w:ascii="Tahoma" w:hAnsi="Tahoma" w:cs="Tahoma"/>
                <w:sz w:val="20"/>
                <w:szCs w:val="20"/>
              </w:rPr>
            </w:pPr>
            <w:r w:rsidRPr="003E5CBC">
              <w:rPr>
                <w:rFonts w:ascii="Tahoma" w:hAnsi="Tahoma" w:cs="Tahoma"/>
                <w:sz w:val="20"/>
                <w:szCs w:val="20"/>
              </w:rPr>
              <w:t>nivel</w:t>
            </w:r>
            <w:r w:rsidRPr="003E5CBC">
              <w:rPr>
                <w:rFonts w:ascii="Tahoma" w:hAnsi="Tahoma" w:cs="Tahoma"/>
                <w:spacing w:val="-4"/>
                <w:sz w:val="20"/>
                <w:szCs w:val="20"/>
              </w:rPr>
              <w:t xml:space="preserve"> </w:t>
            </w:r>
            <w:r w:rsidRPr="003E5CBC">
              <w:rPr>
                <w:rFonts w:ascii="Tahoma" w:hAnsi="Tahoma" w:cs="Tahoma"/>
                <w:sz w:val="20"/>
                <w:szCs w:val="20"/>
              </w:rPr>
              <w:t>directivo]</w:t>
            </w:r>
          </w:p>
        </w:tc>
        <w:tc>
          <w:tcPr>
            <w:tcW w:w="1670" w:type="dxa"/>
            <w:gridSpan w:val="3"/>
            <w:tcBorders>
              <w:top w:val="nil"/>
              <w:left w:val="nil"/>
            </w:tcBorders>
          </w:tcPr>
          <w:p w14:paraId="64F1629C" w14:textId="77777777" w:rsidR="001636AD" w:rsidRPr="003E5CBC" w:rsidRDefault="001636AD" w:rsidP="0074109D">
            <w:pPr>
              <w:pStyle w:val="TableParagraph"/>
              <w:rPr>
                <w:rFonts w:ascii="Tahoma" w:hAnsi="Tahoma" w:cs="Tahoma"/>
                <w:sz w:val="20"/>
                <w:szCs w:val="20"/>
              </w:rPr>
            </w:pPr>
          </w:p>
        </w:tc>
      </w:tr>
      <w:tr w:rsidR="001636AD" w:rsidRPr="003E5CBC" w14:paraId="31CCE6E0" w14:textId="77777777" w:rsidTr="00C25282">
        <w:trPr>
          <w:gridAfter w:val="1"/>
          <w:wAfter w:w="9" w:type="dxa"/>
          <w:trHeight w:val="225"/>
          <w:jc w:val="center"/>
        </w:trPr>
        <w:tc>
          <w:tcPr>
            <w:tcW w:w="2215" w:type="dxa"/>
            <w:gridSpan w:val="2"/>
            <w:vMerge w:val="restart"/>
          </w:tcPr>
          <w:p w14:paraId="6E550548" w14:textId="77777777" w:rsidR="001636AD" w:rsidRPr="003E5CBC" w:rsidRDefault="001636AD" w:rsidP="0074109D">
            <w:pPr>
              <w:pStyle w:val="TableParagraph"/>
              <w:spacing w:before="9"/>
              <w:rPr>
                <w:rFonts w:ascii="Tahoma" w:hAnsi="Tahoma" w:cs="Tahoma"/>
                <w:sz w:val="20"/>
                <w:szCs w:val="20"/>
              </w:rPr>
            </w:pPr>
          </w:p>
          <w:p w14:paraId="4EB89D88" w14:textId="77777777" w:rsidR="001636AD" w:rsidRPr="003E5CBC" w:rsidRDefault="001636AD" w:rsidP="0074109D">
            <w:pPr>
              <w:pStyle w:val="TableParagraph"/>
              <w:spacing w:before="1" w:line="276" w:lineRule="auto"/>
              <w:ind w:left="155" w:right="140" w:hanging="1"/>
              <w:jc w:val="center"/>
              <w:rPr>
                <w:rFonts w:ascii="Tahoma" w:hAnsi="Tahoma" w:cs="Tahoma"/>
                <w:sz w:val="20"/>
                <w:szCs w:val="20"/>
              </w:rPr>
            </w:pPr>
            <w:r w:rsidRPr="003E5CBC">
              <w:rPr>
                <w:rFonts w:ascii="Tahoma" w:hAnsi="Tahoma" w:cs="Tahoma"/>
                <w:sz w:val="20"/>
                <w:szCs w:val="20"/>
                <w:shd w:val="clear" w:color="auto" w:fill="D2D2D2"/>
              </w:rPr>
              <w:t>[Indique la</w:t>
            </w:r>
            <w:r w:rsidRPr="003E5CBC">
              <w:rPr>
                <w:rFonts w:ascii="Tahoma" w:hAnsi="Tahoma" w:cs="Tahoma"/>
                <w:spacing w:val="1"/>
                <w:sz w:val="20"/>
                <w:szCs w:val="20"/>
              </w:rPr>
              <w:t xml:space="preserve"> </w:t>
            </w:r>
            <w:r w:rsidRPr="003E5CBC">
              <w:rPr>
                <w:rFonts w:ascii="Tahoma" w:hAnsi="Tahoma" w:cs="Tahoma"/>
                <w:sz w:val="20"/>
                <w:szCs w:val="20"/>
                <w:shd w:val="clear" w:color="auto" w:fill="D2D2D2"/>
              </w:rPr>
              <w:t>denominación del</w:t>
            </w:r>
            <w:r w:rsidRPr="003E5CBC">
              <w:rPr>
                <w:rFonts w:ascii="Tahoma" w:hAnsi="Tahoma" w:cs="Tahoma"/>
                <w:spacing w:val="1"/>
                <w:sz w:val="20"/>
                <w:szCs w:val="20"/>
              </w:rPr>
              <w:t xml:space="preserve"> </w:t>
            </w:r>
            <w:r w:rsidRPr="003E5CBC">
              <w:rPr>
                <w:rFonts w:ascii="Tahoma" w:hAnsi="Tahoma" w:cs="Tahoma"/>
                <w:sz w:val="20"/>
                <w:szCs w:val="20"/>
                <w:shd w:val="clear" w:color="auto" w:fill="D2D2D2"/>
              </w:rPr>
              <w:t>cargo directivo, a</w:t>
            </w:r>
            <w:r w:rsidRPr="003E5CBC">
              <w:rPr>
                <w:rFonts w:ascii="Tahoma" w:hAnsi="Tahoma" w:cs="Tahoma"/>
                <w:spacing w:val="1"/>
                <w:sz w:val="20"/>
                <w:szCs w:val="20"/>
              </w:rPr>
              <w:t xml:space="preserve"> </w:t>
            </w:r>
            <w:r w:rsidRPr="003E5CBC">
              <w:rPr>
                <w:rFonts w:ascii="Tahoma" w:hAnsi="Tahoma" w:cs="Tahoma"/>
                <w:sz w:val="20"/>
                <w:szCs w:val="20"/>
                <w:shd w:val="clear" w:color="auto" w:fill="D2D2D2"/>
              </w:rPr>
              <w:t>modo de ejemplo:</w:t>
            </w:r>
            <w:r w:rsidRPr="003E5CBC">
              <w:rPr>
                <w:rFonts w:ascii="Tahoma" w:hAnsi="Tahoma" w:cs="Tahoma"/>
                <w:spacing w:val="1"/>
                <w:sz w:val="20"/>
                <w:szCs w:val="20"/>
              </w:rPr>
              <w:t xml:space="preserve"> </w:t>
            </w:r>
            <w:r w:rsidRPr="003E5CBC">
              <w:rPr>
                <w:rFonts w:ascii="Tahoma" w:hAnsi="Tahoma" w:cs="Tahoma"/>
                <w:sz w:val="20"/>
                <w:szCs w:val="20"/>
                <w:shd w:val="clear" w:color="auto" w:fill="D2D2D2"/>
              </w:rPr>
              <w:t>Director</w:t>
            </w:r>
            <w:r w:rsidRPr="003E5CBC">
              <w:rPr>
                <w:rFonts w:ascii="Tahoma" w:hAnsi="Tahoma" w:cs="Tahoma"/>
                <w:spacing w:val="-10"/>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10"/>
                <w:sz w:val="20"/>
                <w:szCs w:val="20"/>
                <w:shd w:val="clear" w:color="auto" w:fill="D2D2D2"/>
              </w:rPr>
              <w:t xml:space="preserve"> </w:t>
            </w:r>
            <w:r w:rsidRPr="003E5CBC">
              <w:rPr>
                <w:rFonts w:ascii="Tahoma" w:hAnsi="Tahoma" w:cs="Tahoma"/>
                <w:sz w:val="20"/>
                <w:szCs w:val="20"/>
                <w:shd w:val="clear" w:color="auto" w:fill="D2D2D2"/>
              </w:rPr>
              <w:t>desarrollo</w:t>
            </w:r>
            <w:r w:rsidRPr="003E5CBC">
              <w:rPr>
                <w:rFonts w:ascii="Tahoma" w:hAnsi="Tahoma" w:cs="Tahoma"/>
                <w:spacing w:val="-53"/>
                <w:sz w:val="20"/>
                <w:szCs w:val="20"/>
              </w:rPr>
              <w:t xml:space="preserve"> </w:t>
            </w:r>
            <w:r w:rsidRPr="003E5CBC">
              <w:rPr>
                <w:rFonts w:ascii="Tahoma" w:hAnsi="Tahoma" w:cs="Tahoma"/>
                <w:sz w:val="20"/>
                <w:szCs w:val="20"/>
                <w:shd w:val="clear" w:color="auto" w:fill="D2D2D2"/>
              </w:rPr>
              <w:t>tecnológico]</w:t>
            </w:r>
          </w:p>
        </w:tc>
        <w:tc>
          <w:tcPr>
            <w:tcW w:w="109" w:type="dxa"/>
            <w:gridSpan w:val="2"/>
            <w:tcBorders>
              <w:bottom w:val="single" w:sz="18" w:space="0" w:color="FFFFFF"/>
              <w:right w:val="nil"/>
            </w:tcBorders>
          </w:tcPr>
          <w:p w14:paraId="1B804659" w14:textId="77777777" w:rsidR="001636AD" w:rsidRPr="003E5CBC" w:rsidRDefault="001636AD" w:rsidP="0074109D">
            <w:pPr>
              <w:pStyle w:val="TableParagraph"/>
              <w:rPr>
                <w:rFonts w:ascii="Tahoma" w:hAnsi="Tahoma" w:cs="Tahoma"/>
                <w:sz w:val="20"/>
                <w:szCs w:val="20"/>
              </w:rPr>
            </w:pPr>
          </w:p>
        </w:tc>
        <w:tc>
          <w:tcPr>
            <w:tcW w:w="2951" w:type="dxa"/>
            <w:gridSpan w:val="3"/>
            <w:tcBorders>
              <w:left w:val="nil"/>
              <w:bottom w:val="single" w:sz="18" w:space="0" w:color="FFFFFF"/>
              <w:right w:val="nil"/>
            </w:tcBorders>
          </w:tcPr>
          <w:p w14:paraId="231772F1" w14:textId="77777777" w:rsidR="001636AD" w:rsidRPr="003E5CBC" w:rsidRDefault="001636AD" w:rsidP="0074109D">
            <w:pPr>
              <w:pStyle w:val="TableParagraph"/>
              <w:spacing w:line="205" w:lineRule="exact"/>
              <w:ind w:left="19" w:right="-15"/>
              <w:rPr>
                <w:rFonts w:ascii="Tahoma" w:hAnsi="Tahoma" w:cs="Tahoma"/>
                <w:sz w:val="20"/>
                <w:szCs w:val="20"/>
              </w:rPr>
            </w:pPr>
            <w:r w:rsidRPr="003E5CBC">
              <w:rPr>
                <w:rFonts w:ascii="Tahoma" w:hAnsi="Tahoma" w:cs="Tahoma"/>
                <w:sz w:val="20"/>
                <w:szCs w:val="20"/>
              </w:rPr>
              <w:t>[Indique</w:t>
            </w:r>
            <w:r w:rsidRPr="003E5CBC">
              <w:rPr>
                <w:rFonts w:ascii="Tahoma" w:hAnsi="Tahoma" w:cs="Tahoma"/>
                <w:spacing w:val="9"/>
                <w:sz w:val="20"/>
                <w:szCs w:val="20"/>
              </w:rPr>
              <w:t xml:space="preserve"> </w:t>
            </w:r>
            <w:r w:rsidRPr="003E5CBC">
              <w:rPr>
                <w:rFonts w:ascii="Tahoma" w:hAnsi="Tahoma" w:cs="Tahoma"/>
                <w:sz w:val="20"/>
                <w:szCs w:val="20"/>
              </w:rPr>
              <w:t>el</w:t>
            </w:r>
            <w:r w:rsidRPr="003E5CBC">
              <w:rPr>
                <w:rFonts w:ascii="Tahoma" w:hAnsi="Tahoma" w:cs="Tahoma"/>
                <w:spacing w:val="7"/>
                <w:sz w:val="20"/>
                <w:szCs w:val="20"/>
              </w:rPr>
              <w:t xml:space="preserve"> </w:t>
            </w:r>
            <w:r w:rsidRPr="003E5CBC">
              <w:rPr>
                <w:rFonts w:ascii="Tahoma" w:hAnsi="Tahoma" w:cs="Tahoma"/>
                <w:sz w:val="20"/>
                <w:szCs w:val="20"/>
              </w:rPr>
              <w:t>nombre</w:t>
            </w:r>
            <w:r w:rsidRPr="003E5CBC">
              <w:rPr>
                <w:rFonts w:ascii="Tahoma" w:hAnsi="Tahoma" w:cs="Tahoma"/>
                <w:spacing w:val="11"/>
                <w:sz w:val="20"/>
                <w:szCs w:val="20"/>
              </w:rPr>
              <w:t xml:space="preserve"> </w:t>
            </w:r>
            <w:r w:rsidRPr="003E5CBC">
              <w:rPr>
                <w:rFonts w:ascii="Tahoma" w:hAnsi="Tahoma" w:cs="Tahoma"/>
                <w:sz w:val="20"/>
                <w:szCs w:val="20"/>
              </w:rPr>
              <w:t>completo</w:t>
            </w:r>
            <w:r w:rsidRPr="003E5CBC">
              <w:rPr>
                <w:rFonts w:ascii="Tahoma" w:hAnsi="Tahoma" w:cs="Tahoma"/>
                <w:spacing w:val="9"/>
                <w:sz w:val="20"/>
                <w:szCs w:val="20"/>
              </w:rPr>
              <w:t xml:space="preserve"> </w:t>
            </w:r>
            <w:r w:rsidRPr="003E5CBC">
              <w:rPr>
                <w:rFonts w:ascii="Tahoma" w:hAnsi="Tahoma" w:cs="Tahoma"/>
                <w:sz w:val="20"/>
                <w:szCs w:val="20"/>
              </w:rPr>
              <w:t>y</w:t>
            </w:r>
            <w:r w:rsidRPr="003E5CBC">
              <w:rPr>
                <w:rFonts w:ascii="Tahoma" w:hAnsi="Tahoma" w:cs="Tahoma"/>
                <w:spacing w:val="8"/>
                <w:sz w:val="20"/>
                <w:szCs w:val="20"/>
              </w:rPr>
              <w:t xml:space="preserve"> </w:t>
            </w:r>
            <w:r w:rsidRPr="003E5CBC">
              <w:rPr>
                <w:rFonts w:ascii="Tahoma" w:hAnsi="Tahoma" w:cs="Tahoma"/>
                <w:sz w:val="20"/>
                <w:szCs w:val="20"/>
              </w:rPr>
              <w:t>el</w:t>
            </w:r>
          </w:p>
        </w:tc>
        <w:tc>
          <w:tcPr>
            <w:tcW w:w="108" w:type="dxa"/>
            <w:tcBorders>
              <w:left w:val="nil"/>
              <w:bottom w:val="single" w:sz="18" w:space="0" w:color="FFFFFF"/>
            </w:tcBorders>
          </w:tcPr>
          <w:p w14:paraId="55A13A47" w14:textId="77777777" w:rsidR="001636AD" w:rsidRPr="003E5CBC" w:rsidRDefault="001636AD" w:rsidP="0074109D">
            <w:pPr>
              <w:pStyle w:val="TableParagraph"/>
              <w:rPr>
                <w:rFonts w:ascii="Tahoma" w:hAnsi="Tahoma" w:cs="Tahoma"/>
                <w:sz w:val="20"/>
                <w:szCs w:val="20"/>
              </w:rPr>
            </w:pPr>
          </w:p>
        </w:tc>
        <w:tc>
          <w:tcPr>
            <w:tcW w:w="106" w:type="dxa"/>
            <w:gridSpan w:val="2"/>
            <w:tcBorders>
              <w:bottom w:val="single" w:sz="18" w:space="0" w:color="FFFFFF"/>
              <w:right w:val="nil"/>
            </w:tcBorders>
          </w:tcPr>
          <w:p w14:paraId="25458E83" w14:textId="77777777" w:rsidR="001636AD" w:rsidRPr="003E5CBC" w:rsidRDefault="001636AD" w:rsidP="0074109D">
            <w:pPr>
              <w:pStyle w:val="TableParagraph"/>
              <w:rPr>
                <w:rFonts w:ascii="Tahoma" w:hAnsi="Tahoma" w:cs="Tahoma"/>
                <w:sz w:val="20"/>
                <w:szCs w:val="20"/>
              </w:rPr>
            </w:pPr>
          </w:p>
        </w:tc>
        <w:tc>
          <w:tcPr>
            <w:tcW w:w="2830" w:type="dxa"/>
            <w:gridSpan w:val="3"/>
            <w:tcBorders>
              <w:left w:val="nil"/>
              <w:bottom w:val="single" w:sz="18" w:space="0" w:color="FFFFFF"/>
              <w:right w:val="nil"/>
            </w:tcBorders>
            <w:shd w:val="clear" w:color="auto" w:fill="D2D2D2"/>
          </w:tcPr>
          <w:p w14:paraId="7878ED76" w14:textId="77777777" w:rsidR="001636AD" w:rsidRPr="003E5CBC" w:rsidRDefault="001636AD" w:rsidP="0074109D">
            <w:pPr>
              <w:pStyle w:val="TableParagraph"/>
              <w:tabs>
                <w:tab w:val="left" w:pos="1100"/>
                <w:tab w:val="left" w:pos="1630"/>
                <w:tab w:val="left" w:pos="2614"/>
              </w:tabs>
              <w:spacing w:line="205" w:lineRule="exact"/>
              <w:ind w:left="8" w:right="-15"/>
              <w:rPr>
                <w:rFonts w:ascii="Tahoma" w:hAnsi="Tahoma" w:cs="Tahoma"/>
                <w:sz w:val="20"/>
                <w:szCs w:val="20"/>
              </w:rPr>
            </w:pPr>
            <w:r w:rsidRPr="003E5CBC">
              <w:rPr>
                <w:rFonts w:ascii="Tahoma" w:hAnsi="Tahoma" w:cs="Tahoma"/>
                <w:sz w:val="20"/>
                <w:szCs w:val="20"/>
              </w:rPr>
              <w:t>[Indique</w:t>
            </w:r>
            <w:r w:rsidRPr="003E5CBC">
              <w:rPr>
                <w:rFonts w:ascii="Tahoma" w:hAnsi="Tahoma" w:cs="Tahoma"/>
                <w:sz w:val="20"/>
                <w:szCs w:val="20"/>
              </w:rPr>
              <w:tab/>
              <w:t>el</w:t>
            </w:r>
            <w:r w:rsidRPr="003E5CBC">
              <w:rPr>
                <w:rFonts w:ascii="Tahoma" w:hAnsi="Tahoma" w:cs="Tahoma"/>
                <w:sz w:val="20"/>
                <w:szCs w:val="20"/>
              </w:rPr>
              <w:tab/>
              <w:t>tiempo</w:t>
            </w:r>
            <w:r w:rsidRPr="003E5CBC">
              <w:rPr>
                <w:rFonts w:ascii="Tahoma" w:hAnsi="Tahoma" w:cs="Tahoma"/>
                <w:sz w:val="20"/>
                <w:szCs w:val="20"/>
              </w:rPr>
              <w:tab/>
              <w:t>de</w:t>
            </w:r>
          </w:p>
        </w:tc>
        <w:tc>
          <w:tcPr>
            <w:tcW w:w="108" w:type="dxa"/>
            <w:tcBorders>
              <w:left w:val="nil"/>
              <w:bottom w:val="single" w:sz="18" w:space="0" w:color="FFFFFF"/>
            </w:tcBorders>
          </w:tcPr>
          <w:p w14:paraId="523AB8B5" w14:textId="77777777" w:rsidR="001636AD" w:rsidRPr="003E5CBC" w:rsidRDefault="001636AD" w:rsidP="0074109D">
            <w:pPr>
              <w:pStyle w:val="TableParagraph"/>
              <w:rPr>
                <w:rFonts w:ascii="Tahoma" w:hAnsi="Tahoma" w:cs="Tahoma"/>
                <w:sz w:val="20"/>
                <w:szCs w:val="20"/>
              </w:rPr>
            </w:pPr>
          </w:p>
        </w:tc>
      </w:tr>
      <w:tr w:rsidR="001636AD" w:rsidRPr="003E5CBC" w14:paraId="0DCF1D0A" w14:textId="77777777" w:rsidTr="00C25282">
        <w:trPr>
          <w:gridAfter w:val="1"/>
          <w:wAfter w:w="9" w:type="dxa"/>
          <w:trHeight w:val="219"/>
          <w:jc w:val="center"/>
        </w:trPr>
        <w:tc>
          <w:tcPr>
            <w:tcW w:w="2215" w:type="dxa"/>
            <w:gridSpan w:val="2"/>
            <w:vMerge/>
            <w:tcBorders>
              <w:top w:val="nil"/>
            </w:tcBorders>
          </w:tcPr>
          <w:p w14:paraId="1CC1E12A" w14:textId="77777777" w:rsidR="001636AD" w:rsidRPr="003E5CBC" w:rsidRDefault="001636AD" w:rsidP="0074109D">
            <w:pPr>
              <w:rPr>
                <w:rFonts w:ascii="Tahoma" w:hAnsi="Tahoma" w:cs="Tahoma"/>
                <w:sz w:val="20"/>
                <w:szCs w:val="20"/>
              </w:rPr>
            </w:pPr>
          </w:p>
        </w:tc>
        <w:tc>
          <w:tcPr>
            <w:tcW w:w="3168" w:type="dxa"/>
            <w:gridSpan w:val="6"/>
            <w:vMerge w:val="restart"/>
            <w:tcBorders>
              <w:top w:val="single" w:sz="18" w:space="0" w:color="FFFFFF"/>
              <w:bottom w:val="nil"/>
            </w:tcBorders>
          </w:tcPr>
          <w:p w14:paraId="54E7CE2A" w14:textId="77777777" w:rsidR="001636AD" w:rsidRPr="003E5CBC" w:rsidRDefault="001636AD" w:rsidP="0074109D">
            <w:pPr>
              <w:pStyle w:val="TableParagraph"/>
              <w:spacing w:line="222" w:lineRule="exact"/>
              <w:ind w:left="111"/>
              <w:rPr>
                <w:rFonts w:ascii="Tahoma" w:hAnsi="Tahoma" w:cs="Tahoma"/>
                <w:sz w:val="20"/>
                <w:szCs w:val="20"/>
              </w:rPr>
            </w:pPr>
            <w:r w:rsidRPr="003E5CBC">
              <w:rPr>
                <w:rFonts w:ascii="Tahoma" w:hAnsi="Tahoma" w:cs="Tahoma"/>
                <w:sz w:val="20"/>
                <w:szCs w:val="20"/>
                <w:shd w:val="clear" w:color="auto" w:fill="D2D2D2"/>
              </w:rPr>
              <w:t>número</w:t>
            </w:r>
            <w:r w:rsidRPr="003E5CBC">
              <w:rPr>
                <w:rFonts w:ascii="Tahoma" w:hAnsi="Tahoma" w:cs="Tahoma"/>
                <w:spacing w:val="43"/>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44"/>
                <w:sz w:val="20"/>
                <w:szCs w:val="20"/>
                <w:shd w:val="clear" w:color="auto" w:fill="D2D2D2"/>
              </w:rPr>
              <w:t xml:space="preserve"> </w:t>
            </w:r>
            <w:r w:rsidRPr="003E5CBC">
              <w:rPr>
                <w:rFonts w:ascii="Tahoma" w:hAnsi="Tahoma" w:cs="Tahoma"/>
                <w:sz w:val="20"/>
                <w:szCs w:val="20"/>
                <w:shd w:val="clear" w:color="auto" w:fill="D2D2D2"/>
              </w:rPr>
              <w:t>identificación</w:t>
            </w:r>
            <w:r w:rsidRPr="003E5CBC">
              <w:rPr>
                <w:rFonts w:ascii="Tahoma" w:hAnsi="Tahoma" w:cs="Tahoma"/>
                <w:spacing w:val="48"/>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44"/>
                <w:sz w:val="20"/>
                <w:szCs w:val="20"/>
                <w:shd w:val="clear" w:color="auto" w:fill="D2D2D2"/>
              </w:rPr>
              <w:t xml:space="preserve"> </w:t>
            </w:r>
            <w:r w:rsidRPr="003E5CBC">
              <w:rPr>
                <w:rFonts w:ascii="Tahoma" w:hAnsi="Tahoma" w:cs="Tahoma"/>
                <w:sz w:val="20"/>
                <w:szCs w:val="20"/>
                <w:shd w:val="clear" w:color="auto" w:fill="D2D2D2"/>
              </w:rPr>
              <w:t>las</w:t>
            </w:r>
          </w:p>
          <w:p w14:paraId="5BDD0D27" w14:textId="77777777" w:rsidR="001636AD" w:rsidRPr="003E5CBC" w:rsidRDefault="001636AD" w:rsidP="0074109D">
            <w:pPr>
              <w:pStyle w:val="TableParagraph"/>
              <w:spacing w:before="34"/>
              <w:ind w:left="111"/>
              <w:rPr>
                <w:rFonts w:ascii="Tahoma" w:hAnsi="Tahoma" w:cs="Tahoma"/>
                <w:sz w:val="20"/>
                <w:szCs w:val="20"/>
              </w:rPr>
            </w:pPr>
            <w:r w:rsidRPr="003E5CBC">
              <w:rPr>
                <w:rFonts w:ascii="Tahoma" w:hAnsi="Tahoma" w:cs="Tahoma"/>
                <w:sz w:val="20"/>
                <w:szCs w:val="20"/>
              </w:rPr>
              <w:t>personas</w:t>
            </w:r>
            <w:r w:rsidRPr="003E5CBC">
              <w:rPr>
                <w:rFonts w:ascii="Tahoma" w:hAnsi="Tahoma" w:cs="Tahoma"/>
                <w:spacing w:val="5"/>
                <w:sz w:val="20"/>
                <w:szCs w:val="20"/>
              </w:rPr>
              <w:t xml:space="preserve"> </w:t>
            </w:r>
            <w:r w:rsidRPr="003E5CBC">
              <w:rPr>
                <w:rFonts w:ascii="Tahoma" w:hAnsi="Tahoma" w:cs="Tahoma"/>
                <w:sz w:val="20"/>
                <w:szCs w:val="20"/>
              </w:rPr>
              <w:t>que</w:t>
            </w:r>
            <w:r w:rsidRPr="003E5CBC">
              <w:rPr>
                <w:rFonts w:ascii="Tahoma" w:hAnsi="Tahoma" w:cs="Tahoma"/>
                <w:spacing w:val="2"/>
                <w:sz w:val="20"/>
                <w:szCs w:val="20"/>
              </w:rPr>
              <w:t xml:space="preserve"> </w:t>
            </w:r>
            <w:r w:rsidRPr="003E5CBC">
              <w:rPr>
                <w:rFonts w:ascii="Tahoma" w:hAnsi="Tahoma" w:cs="Tahoma"/>
                <w:sz w:val="20"/>
                <w:szCs w:val="20"/>
              </w:rPr>
              <w:t>ocuparon</w:t>
            </w:r>
            <w:r w:rsidRPr="003E5CBC">
              <w:rPr>
                <w:rFonts w:ascii="Tahoma" w:hAnsi="Tahoma" w:cs="Tahoma"/>
                <w:spacing w:val="5"/>
                <w:sz w:val="20"/>
                <w:szCs w:val="20"/>
              </w:rPr>
              <w:t xml:space="preserve"> </w:t>
            </w:r>
            <w:r w:rsidRPr="003E5CBC">
              <w:rPr>
                <w:rFonts w:ascii="Tahoma" w:hAnsi="Tahoma" w:cs="Tahoma"/>
                <w:sz w:val="20"/>
                <w:szCs w:val="20"/>
              </w:rPr>
              <w:t>/</w:t>
            </w:r>
            <w:r w:rsidRPr="003E5CBC">
              <w:rPr>
                <w:rFonts w:ascii="Tahoma" w:hAnsi="Tahoma" w:cs="Tahoma"/>
                <w:spacing w:val="5"/>
                <w:sz w:val="20"/>
                <w:szCs w:val="20"/>
              </w:rPr>
              <w:t xml:space="preserve"> </w:t>
            </w:r>
            <w:r w:rsidRPr="003E5CBC">
              <w:rPr>
                <w:rFonts w:ascii="Tahoma" w:hAnsi="Tahoma" w:cs="Tahoma"/>
                <w:sz w:val="20"/>
                <w:szCs w:val="20"/>
              </w:rPr>
              <w:t>ejercen</w:t>
            </w:r>
          </w:p>
        </w:tc>
        <w:tc>
          <w:tcPr>
            <w:tcW w:w="106" w:type="dxa"/>
            <w:gridSpan w:val="2"/>
            <w:tcBorders>
              <w:top w:val="single" w:sz="18" w:space="0" w:color="FFFFFF"/>
              <w:bottom w:val="nil"/>
              <w:right w:val="nil"/>
            </w:tcBorders>
          </w:tcPr>
          <w:p w14:paraId="4A4E8096" w14:textId="77777777" w:rsidR="001636AD" w:rsidRPr="003E5CBC" w:rsidRDefault="001636AD" w:rsidP="0074109D">
            <w:pPr>
              <w:pStyle w:val="TableParagraph"/>
              <w:rPr>
                <w:rFonts w:ascii="Tahoma" w:hAnsi="Tahoma" w:cs="Tahoma"/>
                <w:sz w:val="20"/>
                <w:szCs w:val="20"/>
              </w:rPr>
            </w:pPr>
          </w:p>
        </w:tc>
        <w:tc>
          <w:tcPr>
            <w:tcW w:w="2830" w:type="dxa"/>
            <w:gridSpan w:val="3"/>
            <w:tcBorders>
              <w:top w:val="single" w:sz="18" w:space="0" w:color="FFFFFF"/>
              <w:left w:val="nil"/>
              <w:bottom w:val="nil"/>
              <w:right w:val="nil"/>
            </w:tcBorders>
            <w:shd w:val="clear" w:color="auto" w:fill="D2D2D2"/>
          </w:tcPr>
          <w:p w14:paraId="40A7D827" w14:textId="77777777" w:rsidR="001636AD" w:rsidRPr="003E5CBC" w:rsidRDefault="001636AD" w:rsidP="0074109D">
            <w:pPr>
              <w:pStyle w:val="TableParagraph"/>
              <w:spacing w:line="199" w:lineRule="exact"/>
              <w:ind w:left="9"/>
              <w:rPr>
                <w:rFonts w:ascii="Tahoma" w:hAnsi="Tahoma" w:cs="Tahoma"/>
                <w:sz w:val="20"/>
                <w:szCs w:val="20"/>
              </w:rPr>
            </w:pPr>
            <w:r w:rsidRPr="003E5CBC">
              <w:rPr>
                <w:rFonts w:ascii="Tahoma" w:hAnsi="Tahoma" w:cs="Tahoma"/>
                <w:sz w:val="20"/>
                <w:szCs w:val="20"/>
              </w:rPr>
              <w:t>vinculación</w:t>
            </w:r>
            <w:r w:rsidRPr="003E5CBC">
              <w:rPr>
                <w:rFonts w:ascii="Tahoma" w:hAnsi="Tahoma" w:cs="Tahoma"/>
                <w:spacing w:val="40"/>
                <w:sz w:val="20"/>
                <w:szCs w:val="20"/>
              </w:rPr>
              <w:t xml:space="preserve"> </w:t>
            </w:r>
            <w:r w:rsidRPr="003E5CBC">
              <w:rPr>
                <w:rFonts w:ascii="Tahoma" w:hAnsi="Tahoma" w:cs="Tahoma"/>
                <w:sz w:val="20"/>
                <w:szCs w:val="20"/>
              </w:rPr>
              <w:t>de</w:t>
            </w:r>
            <w:r w:rsidRPr="003E5CBC">
              <w:rPr>
                <w:rFonts w:ascii="Tahoma" w:hAnsi="Tahoma" w:cs="Tahoma"/>
                <w:spacing w:val="37"/>
                <w:sz w:val="20"/>
                <w:szCs w:val="20"/>
              </w:rPr>
              <w:t xml:space="preserve"> </w:t>
            </w:r>
            <w:r w:rsidRPr="003E5CBC">
              <w:rPr>
                <w:rFonts w:ascii="Tahoma" w:hAnsi="Tahoma" w:cs="Tahoma"/>
                <w:sz w:val="20"/>
                <w:szCs w:val="20"/>
              </w:rPr>
              <w:t>la</w:t>
            </w:r>
            <w:r w:rsidRPr="003E5CBC">
              <w:rPr>
                <w:rFonts w:ascii="Tahoma" w:hAnsi="Tahoma" w:cs="Tahoma"/>
                <w:spacing w:val="39"/>
                <w:sz w:val="20"/>
                <w:szCs w:val="20"/>
              </w:rPr>
              <w:t xml:space="preserve"> </w:t>
            </w:r>
            <w:r w:rsidRPr="003E5CBC">
              <w:rPr>
                <w:rFonts w:ascii="Tahoma" w:hAnsi="Tahoma" w:cs="Tahoma"/>
                <w:sz w:val="20"/>
                <w:szCs w:val="20"/>
              </w:rPr>
              <w:t>persona</w:t>
            </w:r>
            <w:r w:rsidRPr="003E5CBC">
              <w:rPr>
                <w:rFonts w:ascii="Tahoma" w:hAnsi="Tahoma" w:cs="Tahoma"/>
                <w:spacing w:val="39"/>
                <w:sz w:val="20"/>
                <w:szCs w:val="20"/>
              </w:rPr>
              <w:t xml:space="preserve"> </w:t>
            </w:r>
            <w:r w:rsidRPr="003E5CBC">
              <w:rPr>
                <w:rFonts w:ascii="Tahoma" w:hAnsi="Tahoma" w:cs="Tahoma"/>
                <w:sz w:val="20"/>
                <w:szCs w:val="20"/>
              </w:rPr>
              <w:t>que</w:t>
            </w:r>
          </w:p>
        </w:tc>
        <w:tc>
          <w:tcPr>
            <w:tcW w:w="108" w:type="dxa"/>
            <w:tcBorders>
              <w:top w:val="single" w:sz="18" w:space="0" w:color="FFFFFF"/>
              <w:left w:val="nil"/>
              <w:bottom w:val="nil"/>
            </w:tcBorders>
          </w:tcPr>
          <w:p w14:paraId="021C2BF6" w14:textId="77777777" w:rsidR="001636AD" w:rsidRPr="003E5CBC" w:rsidRDefault="001636AD" w:rsidP="0074109D">
            <w:pPr>
              <w:pStyle w:val="TableParagraph"/>
              <w:rPr>
                <w:rFonts w:ascii="Tahoma" w:hAnsi="Tahoma" w:cs="Tahoma"/>
                <w:sz w:val="20"/>
                <w:szCs w:val="20"/>
              </w:rPr>
            </w:pPr>
          </w:p>
        </w:tc>
      </w:tr>
      <w:tr w:rsidR="001636AD" w:rsidRPr="003E5CBC" w14:paraId="287818DC" w14:textId="77777777" w:rsidTr="00C25282">
        <w:trPr>
          <w:gridAfter w:val="1"/>
          <w:wAfter w:w="9" w:type="dxa"/>
          <w:trHeight w:val="287"/>
          <w:jc w:val="center"/>
        </w:trPr>
        <w:tc>
          <w:tcPr>
            <w:tcW w:w="2215" w:type="dxa"/>
            <w:gridSpan w:val="2"/>
            <w:vMerge/>
            <w:tcBorders>
              <w:top w:val="nil"/>
            </w:tcBorders>
          </w:tcPr>
          <w:p w14:paraId="5D99C39A" w14:textId="77777777" w:rsidR="001636AD" w:rsidRPr="003E5CBC" w:rsidRDefault="001636AD" w:rsidP="0074109D">
            <w:pPr>
              <w:rPr>
                <w:rFonts w:ascii="Tahoma" w:hAnsi="Tahoma" w:cs="Tahoma"/>
                <w:sz w:val="20"/>
                <w:szCs w:val="20"/>
              </w:rPr>
            </w:pPr>
          </w:p>
        </w:tc>
        <w:tc>
          <w:tcPr>
            <w:tcW w:w="3168" w:type="dxa"/>
            <w:gridSpan w:val="6"/>
            <w:vMerge/>
            <w:tcBorders>
              <w:top w:val="nil"/>
              <w:bottom w:val="nil"/>
            </w:tcBorders>
          </w:tcPr>
          <w:p w14:paraId="6EF1D9E9" w14:textId="77777777" w:rsidR="001636AD" w:rsidRPr="003E5CBC" w:rsidRDefault="001636AD" w:rsidP="0074109D">
            <w:pPr>
              <w:rPr>
                <w:rFonts w:ascii="Tahoma" w:hAnsi="Tahoma" w:cs="Tahoma"/>
                <w:sz w:val="20"/>
                <w:szCs w:val="20"/>
              </w:rPr>
            </w:pPr>
          </w:p>
        </w:tc>
        <w:tc>
          <w:tcPr>
            <w:tcW w:w="3044" w:type="dxa"/>
            <w:gridSpan w:val="6"/>
            <w:tcBorders>
              <w:top w:val="nil"/>
              <w:bottom w:val="nil"/>
            </w:tcBorders>
          </w:tcPr>
          <w:p w14:paraId="4F41C039" w14:textId="77777777" w:rsidR="001636AD" w:rsidRPr="003E5CBC" w:rsidRDefault="001636AD" w:rsidP="0074109D">
            <w:pPr>
              <w:pStyle w:val="TableParagraph"/>
              <w:spacing w:before="27"/>
              <w:ind w:left="110"/>
              <w:rPr>
                <w:rFonts w:ascii="Tahoma" w:hAnsi="Tahoma" w:cs="Tahoma"/>
                <w:sz w:val="20"/>
                <w:szCs w:val="20"/>
              </w:rPr>
            </w:pPr>
            <w:r w:rsidRPr="003E5CBC">
              <w:rPr>
                <w:rFonts w:ascii="Tahoma" w:hAnsi="Tahoma" w:cs="Tahoma"/>
                <w:sz w:val="20"/>
                <w:szCs w:val="20"/>
              </w:rPr>
              <w:t>ejerció/ejerce</w:t>
            </w:r>
            <w:r w:rsidRPr="003E5CBC">
              <w:rPr>
                <w:rFonts w:ascii="Tahoma" w:hAnsi="Tahoma" w:cs="Tahoma"/>
                <w:spacing w:val="38"/>
                <w:sz w:val="20"/>
                <w:szCs w:val="20"/>
              </w:rPr>
              <w:t xml:space="preserve"> </w:t>
            </w:r>
            <w:r w:rsidRPr="003E5CBC">
              <w:rPr>
                <w:rFonts w:ascii="Tahoma" w:hAnsi="Tahoma" w:cs="Tahoma"/>
                <w:sz w:val="20"/>
                <w:szCs w:val="20"/>
              </w:rPr>
              <w:t>el</w:t>
            </w:r>
            <w:r w:rsidRPr="003E5CBC">
              <w:rPr>
                <w:rFonts w:ascii="Tahoma" w:hAnsi="Tahoma" w:cs="Tahoma"/>
                <w:spacing w:val="35"/>
                <w:sz w:val="20"/>
                <w:szCs w:val="20"/>
              </w:rPr>
              <w:t xml:space="preserve"> </w:t>
            </w:r>
            <w:r w:rsidRPr="003E5CBC">
              <w:rPr>
                <w:rFonts w:ascii="Tahoma" w:hAnsi="Tahoma" w:cs="Tahoma"/>
                <w:sz w:val="20"/>
                <w:szCs w:val="20"/>
              </w:rPr>
              <w:t>cargo</w:t>
            </w:r>
            <w:r w:rsidRPr="003E5CBC">
              <w:rPr>
                <w:rFonts w:ascii="Tahoma" w:hAnsi="Tahoma" w:cs="Tahoma"/>
                <w:spacing w:val="92"/>
                <w:sz w:val="20"/>
                <w:szCs w:val="20"/>
              </w:rPr>
              <w:t xml:space="preserve"> </w:t>
            </w:r>
            <w:r w:rsidRPr="003E5CBC">
              <w:rPr>
                <w:rFonts w:ascii="Tahoma" w:hAnsi="Tahoma" w:cs="Tahoma"/>
                <w:sz w:val="20"/>
                <w:szCs w:val="20"/>
              </w:rPr>
              <w:t>en</w:t>
            </w:r>
            <w:r w:rsidRPr="003E5CBC">
              <w:rPr>
                <w:rFonts w:ascii="Tahoma" w:hAnsi="Tahoma" w:cs="Tahoma"/>
                <w:spacing w:val="93"/>
                <w:sz w:val="20"/>
                <w:szCs w:val="20"/>
              </w:rPr>
              <w:t xml:space="preserve"> </w:t>
            </w:r>
            <w:r w:rsidRPr="003E5CBC">
              <w:rPr>
                <w:rFonts w:ascii="Tahoma" w:hAnsi="Tahoma" w:cs="Tahoma"/>
                <w:sz w:val="20"/>
                <w:szCs w:val="20"/>
              </w:rPr>
              <w:t>el</w:t>
            </w:r>
          </w:p>
        </w:tc>
      </w:tr>
      <w:tr w:rsidR="001636AD" w:rsidRPr="003E5CBC" w14:paraId="6D0CABCA" w14:textId="77777777" w:rsidTr="00C25282">
        <w:trPr>
          <w:gridAfter w:val="1"/>
          <w:wAfter w:w="9" w:type="dxa"/>
          <w:trHeight w:val="260"/>
          <w:jc w:val="center"/>
        </w:trPr>
        <w:tc>
          <w:tcPr>
            <w:tcW w:w="2215" w:type="dxa"/>
            <w:gridSpan w:val="2"/>
            <w:vMerge/>
            <w:tcBorders>
              <w:top w:val="nil"/>
            </w:tcBorders>
          </w:tcPr>
          <w:p w14:paraId="225E74B5" w14:textId="77777777" w:rsidR="001636AD" w:rsidRPr="003E5CBC" w:rsidRDefault="001636AD" w:rsidP="0074109D">
            <w:pPr>
              <w:rPr>
                <w:rFonts w:ascii="Tahoma" w:hAnsi="Tahoma" w:cs="Tahoma"/>
                <w:sz w:val="20"/>
                <w:szCs w:val="20"/>
              </w:rPr>
            </w:pPr>
          </w:p>
        </w:tc>
        <w:tc>
          <w:tcPr>
            <w:tcW w:w="109" w:type="dxa"/>
            <w:gridSpan w:val="2"/>
            <w:tcBorders>
              <w:top w:val="nil"/>
              <w:right w:val="nil"/>
            </w:tcBorders>
          </w:tcPr>
          <w:p w14:paraId="1CB013DB" w14:textId="77777777" w:rsidR="001636AD" w:rsidRPr="003E5CBC" w:rsidRDefault="001636AD" w:rsidP="0074109D">
            <w:pPr>
              <w:pStyle w:val="TableParagraph"/>
              <w:rPr>
                <w:rFonts w:ascii="Tahoma" w:hAnsi="Tahoma" w:cs="Tahoma"/>
                <w:sz w:val="20"/>
                <w:szCs w:val="20"/>
              </w:rPr>
            </w:pPr>
          </w:p>
        </w:tc>
        <w:tc>
          <w:tcPr>
            <w:tcW w:w="2177" w:type="dxa"/>
            <w:tcBorders>
              <w:top w:val="nil"/>
              <w:left w:val="nil"/>
              <w:right w:val="nil"/>
            </w:tcBorders>
            <w:shd w:val="clear" w:color="auto" w:fill="D2D2D2"/>
          </w:tcPr>
          <w:p w14:paraId="29F672B4" w14:textId="77777777" w:rsidR="001636AD" w:rsidRPr="003E5CBC" w:rsidRDefault="001636AD" w:rsidP="0074109D">
            <w:pPr>
              <w:pStyle w:val="TableParagraph"/>
              <w:spacing w:line="224" w:lineRule="exact"/>
              <w:ind w:left="7" w:right="-15"/>
              <w:jc w:val="center"/>
              <w:rPr>
                <w:rFonts w:ascii="Tahoma" w:hAnsi="Tahoma" w:cs="Tahoma"/>
                <w:sz w:val="20"/>
                <w:szCs w:val="20"/>
              </w:rPr>
            </w:pPr>
            <w:r w:rsidRPr="003E5CBC">
              <w:rPr>
                <w:rFonts w:ascii="Tahoma" w:hAnsi="Tahoma" w:cs="Tahoma"/>
                <w:sz w:val="20"/>
                <w:szCs w:val="20"/>
              </w:rPr>
              <w:t>el</w:t>
            </w:r>
            <w:r w:rsidRPr="003E5CBC">
              <w:rPr>
                <w:rFonts w:ascii="Tahoma" w:hAnsi="Tahoma" w:cs="Tahoma"/>
                <w:spacing w:val="-5"/>
                <w:sz w:val="20"/>
                <w:szCs w:val="20"/>
              </w:rPr>
              <w:t xml:space="preserve"> </w:t>
            </w:r>
            <w:r w:rsidRPr="003E5CBC">
              <w:rPr>
                <w:rFonts w:ascii="Tahoma" w:hAnsi="Tahoma" w:cs="Tahoma"/>
                <w:sz w:val="20"/>
                <w:szCs w:val="20"/>
              </w:rPr>
              <w:t>cargo en el</w:t>
            </w:r>
            <w:r w:rsidRPr="003E5CBC">
              <w:rPr>
                <w:rFonts w:ascii="Tahoma" w:hAnsi="Tahoma" w:cs="Tahoma"/>
                <w:spacing w:val="-3"/>
                <w:sz w:val="20"/>
                <w:szCs w:val="20"/>
              </w:rPr>
              <w:t xml:space="preserve"> </w:t>
            </w:r>
            <w:r w:rsidRPr="003E5CBC">
              <w:rPr>
                <w:rFonts w:ascii="Tahoma" w:hAnsi="Tahoma" w:cs="Tahoma"/>
                <w:sz w:val="20"/>
                <w:szCs w:val="20"/>
              </w:rPr>
              <w:t>último</w:t>
            </w:r>
            <w:r w:rsidRPr="003E5CBC">
              <w:rPr>
                <w:rFonts w:ascii="Tahoma" w:hAnsi="Tahoma" w:cs="Tahoma"/>
                <w:spacing w:val="-3"/>
                <w:sz w:val="20"/>
                <w:szCs w:val="20"/>
              </w:rPr>
              <w:t xml:space="preserve"> </w:t>
            </w:r>
            <w:r w:rsidRPr="003E5CBC">
              <w:rPr>
                <w:rFonts w:ascii="Tahoma" w:hAnsi="Tahoma" w:cs="Tahoma"/>
                <w:sz w:val="20"/>
                <w:szCs w:val="20"/>
              </w:rPr>
              <w:t>año</w:t>
            </w:r>
          </w:p>
        </w:tc>
        <w:tc>
          <w:tcPr>
            <w:tcW w:w="882" w:type="dxa"/>
            <w:gridSpan w:val="3"/>
            <w:tcBorders>
              <w:top w:val="nil"/>
              <w:left w:val="nil"/>
            </w:tcBorders>
          </w:tcPr>
          <w:p w14:paraId="6E9B3B6E" w14:textId="77777777" w:rsidR="001636AD" w:rsidRPr="003E5CBC" w:rsidRDefault="001636AD" w:rsidP="0074109D">
            <w:pPr>
              <w:pStyle w:val="TableParagraph"/>
              <w:spacing w:line="224" w:lineRule="exact"/>
              <w:ind w:left="3"/>
              <w:rPr>
                <w:rFonts w:ascii="Tahoma" w:hAnsi="Tahoma" w:cs="Tahoma"/>
                <w:sz w:val="20"/>
                <w:szCs w:val="20"/>
              </w:rPr>
            </w:pPr>
            <w:r w:rsidRPr="003E5CBC">
              <w:rPr>
                <w:rFonts w:ascii="Tahoma" w:hAnsi="Tahoma" w:cs="Tahoma"/>
                <w:sz w:val="20"/>
                <w:szCs w:val="20"/>
              </w:rPr>
              <w:t>]</w:t>
            </w:r>
          </w:p>
        </w:tc>
        <w:tc>
          <w:tcPr>
            <w:tcW w:w="106" w:type="dxa"/>
            <w:gridSpan w:val="2"/>
            <w:tcBorders>
              <w:top w:val="nil"/>
              <w:right w:val="nil"/>
            </w:tcBorders>
          </w:tcPr>
          <w:p w14:paraId="5443D535" w14:textId="77777777" w:rsidR="001636AD" w:rsidRPr="003E5CBC" w:rsidRDefault="001636AD" w:rsidP="0074109D">
            <w:pPr>
              <w:pStyle w:val="TableParagraph"/>
              <w:rPr>
                <w:rFonts w:ascii="Tahoma" w:hAnsi="Tahoma" w:cs="Tahoma"/>
                <w:sz w:val="20"/>
                <w:szCs w:val="20"/>
              </w:rPr>
            </w:pPr>
          </w:p>
        </w:tc>
        <w:tc>
          <w:tcPr>
            <w:tcW w:w="1268" w:type="dxa"/>
            <w:tcBorders>
              <w:top w:val="nil"/>
              <w:left w:val="nil"/>
              <w:right w:val="nil"/>
            </w:tcBorders>
            <w:shd w:val="clear" w:color="auto" w:fill="D2D2D2"/>
          </w:tcPr>
          <w:p w14:paraId="495741F9" w14:textId="77777777" w:rsidR="001636AD" w:rsidRPr="003E5CBC" w:rsidRDefault="001636AD" w:rsidP="0074109D">
            <w:pPr>
              <w:pStyle w:val="TableParagraph"/>
              <w:spacing w:line="224" w:lineRule="exact"/>
              <w:ind w:left="9" w:right="-15"/>
              <w:jc w:val="center"/>
              <w:rPr>
                <w:rFonts w:ascii="Tahoma" w:hAnsi="Tahoma" w:cs="Tahoma"/>
                <w:sz w:val="20"/>
                <w:szCs w:val="20"/>
              </w:rPr>
            </w:pPr>
            <w:r w:rsidRPr="003E5CBC">
              <w:rPr>
                <w:rFonts w:ascii="Tahoma" w:hAnsi="Tahoma" w:cs="Tahoma"/>
                <w:sz w:val="20"/>
                <w:szCs w:val="20"/>
              </w:rPr>
              <w:t>nivel</w:t>
            </w:r>
            <w:r w:rsidRPr="003E5CBC">
              <w:rPr>
                <w:rFonts w:ascii="Tahoma" w:hAnsi="Tahoma" w:cs="Tahoma"/>
                <w:spacing w:val="-5"/>
                <w:sz w:val="20"/>
                <w:szCs w:val="20"/>
              </w:rPr>
              <w:t xml:space="preserve"> </w:t>
            </w:r>
            <w:r w:rsidRPr="003E5CBC">
              <w:rPr>
                <w:rFonts w:ascii="Tahoma" w:hAnsi="Tahoma" w:cs="Tahoma"/>
                <w:sz w:val="20"/>
                <w:szCs w:val="20"/>
              </w:rPr>
              <w:t>directivo]</w:t>
            </w:r>
          </w:p>
        </w:tc>
        <w:tc>
          <w:tcPr>
            <w:tcW w:w="1670" w:type="dxa"/>
            <w:gridSpan w:val="3"/>
            <w:tcBorders>
              <w:top w:val="nil"/>
              <w:left w:val="nil"/>
            </w:tcBorders>
          </w:tcPr>
          <w:p w14:paraId="338AC0A1" w14:textId="77777777" w:rsidR="001636AD" w:rsidRPr="003E5CBC" w:rsidRDefault="001636AD" w:rsidP="0074109D">
            <w:pPr>
              <w:pStyle w:val="TableParagraph"/>
              <w:rPr>
                <w:rFonts w:ascii="Tahoma" w:hAnsi="Tahoma" w:cs="Tahoma"/>
                <w:sz w:val="20"/>
                <w:szCs w:val="20"/>
              </w:rPr>
            </w:pPr>
          </w:p>
        </w:tc>
      </w:tr>
      <w:tr w:rsidR="001636AD" w:rsidRPr="003E5CBC" w14:paraId="6A796182" w14:textId="77777777" w:rsidTr="00C25282">
        <w:trPr>
          <w:gridAfter w:val="1"/>
          <w:wAfter w:w="9" w:type="dxa"/>
          <w:trHeight w:val="232"/>
          <w:jc w:val="center"/>
        </w:trPr>
        <w:tc>
          <w:tcPr>
            <w:tcW w:w="2215" w:type="dxa"/>
            <w:gridSpan w:val="2"/>
            <w:vMerge/>
            <w:tcBorders>
              <w:top w:val="nil"/>
            </w:tcBorders>
          </w:tcPr>
          <w:p w14:paraId="1A275348" w14:textId="77777777" w:rsidR="001636AD" w:rsidRPr="003E5CBC" w:rsidRDefault="001636AD" w:rsidP="0074109D">
            <w:pPr>
              <w:rPr>
                <w:rFonts w:ascii="Tahoma" w:hAnsi="Tahoma" w:cs="Tahoma"/>
                <w:sz w:val="20"/>
                <w:szCs w:val="20"/>
              </w:rPr>
            </w:pPr>
          </w:p>
        </w:tc>
        <w:tc>
          <w:tcPr>
            <w:tcW w:w="3168" w:type="dxa"/>
            <w:gridSpan w:val="6"/>
            <w:vMerge w:val="restart"/>
            <w:tcBorders>
              <w:bottom w:val="nil"/>
            </w:tcBorders>
          </w:tcPr>
          <w:p w14:paraId="71B29E09" w14:textId="77777777" w:rsidR="001636AD" w:rsidRPr="003E5CBC" w:rsidRDefault="001636AD" w:rsidP="0074109D">
            <w:pPr>
              <w:pStyle w:val="TableParagraph"/>
              <w:spacing w:line="213" w:lineRule="exact"/>
              <w:ind w:left="123"/>
              <w:rPr>
                <w:rFonts w:ascii="Tahoma" w:hAnsi="Tahoma" w:cs="Tahoma"/>
                <w:sz w:val="20"/>
                <w:szCs w:val="20"/>
              </w:rPr>
            </w:pPr>
            <w:r w:rsidRPr="003E5CBC">
              <w:rPr>
                <w:rFonts w:ascii="Tahoma" w:hAnsi="Tahoma" w:cs="Tahoma"/>
                <w:sz w:val="20"/>
                <w:szCs w:val="20"/>
                <w:shd w:val="clear" w:color="auto" w:fill="D2D2D2"/>
              </w:rPr>
              <w:t>[Indique</w:t>
            </w:r>
            <w:r w:rsidRPr="003E5CBC">
              <w:rPr>
                <w:rFonts w:ascii="Tahoma" w:hAnsi="Tahoma" w:cs="Tahoma"/>
                <w:spacing w:val="9"/>
                <w:sz w:val="20"/>
                <w:szCs w:val="20"/>
                <w:shd w:val="clear" w:color="auto" w:fill="D2D2D2"/>
              </w:rPr>
              <w:t xml:space="preserve"> </w:t>
            </w:r>
            <w:r w:rsidRPr="003E5CBC">
              <w:rPr>
                <w:rFonts w:ascii="Tahoma" w:hAnsi="Tahoma" w:cs="Tahoma"/>
                <w:sz w:val="20"/>
                <w:szCs w:val="20"/>
                <w:shd w:val="clear" w:color="auto" w:fill="D2D2D2"/>
              </w:rPr>
              <w:t>el</w:t>
            </w:r>
            <w:r w:rsidRPr="003E5CBC">
              <w:rPr>
                <w:rFonts w:ascii="Tahoma" w:hAnsi="Tahoma" w:cs="Tahoma"/>
                <w:spacing w:val="7"/>
                <w:sz w:val="20"/>
                <w:szCs w:val="20"/>
                <w:shd w:val="clear" w:color="auto" w:fill="D2D2D2"/>
              </w:rPr>
              <w:t xml:space="preserve"> </w:t>
            </w:r>
            <w:r w:rsidRPr="003E5CBC">
              <w:rPr>
                <w:rFonts w:ascii="Tahoma" w:hAnsi="Tahoma" w:cs="Tahoma"/>
                <w:sz w:val="20"/>
                <w:szCs w:val="20"/>
                <w:shd w:val="clear" w:color="auto" w:fill="D2D2D2"/>
              </w:rPr>
              <w:t>nombre</w:t>
            </w:r>
            <w:r w:rsidRPr="003E5CBC">
              <w:rPr>
                <w:rFonts w:ascii="Tahoma" w:hAnsi="Tahoma" w:cs="Tahoma"/>
                <w:spacing w:val="11"/>
                <w:sz w:val="20"/>
                <w:szCs w:val="20"/>
                <w:shd w:val="clear" w:color="auto" w:fill="D2D2D2"/>
              </w:rPr>
              <w:t xml:space="preserve"> </w:t>
            </w:r>
            <w:r w:rsidRPr="003E5CBC">
              <w:rPr>
                <w:rFonts w:ascii="Tahoma" w:hAnsi="Tahoma" w:cs="Tahoma"/>
                <w:sz w:val="20"/>
                <w:szCs w:val="20"/>
                <w:shd w:val="clear" w:color="auto" w:fill="D2D2D2"/>
              </w:rPr>
              <w:t>completo</w:t>
            </w:r>
            <w:r w:rsidRPr="003E5CBC">
              <w:rPr>
                <w:rFonts w:ascii="Tahoma" w:hAnsi="Tahoma" w:cs="Tahoma"/>
                <w:spacing w:val="9"/>
                <w:sz w:val="20"/>
                <w:szCs w:val="20"/>
                <w:shd w:val="clear" w:color="auto" w:fill="D2D2D2"/>
              </w:rPr>
              <w:t xml:space="preserve"> </w:t>
            </w:r>
            <w:r w:rsidRPr="003E5CBC">
              <w:rPr>
                <w:rFonts w:ascii="Tahoma" w:hAnsi="Tahoma" w:cs="Tahoma"/>
                <w:sz w:val="20"/>
                <w:szCs w:val="20"/>
                <w:shd w:val="clear" w:color="auto" w:fill="D2D2D2"/>
              </w:rPr>
              <w:t>y</w:t>
            </w:r>
            <w:r w:rsidRPr="003E5CBC">
              <w:rPr>
                <w:rFonts w:ascii="Tahoma" w:hAnsi="Tahoma" w:cs="Tahoma"/>
                <w:spacing w:val="8"/>
                <w:sz w:val="20"/>
                <w:szCs w:val="20"/>
                <w:shd w:val="clear" w:color="auto" w:fill="D2D2D2"/>
              </w:rPr>
              <w:t xml:space="preserve"> </w:t>
            </w:r>
            <w:r w:rsidRPr="003E5CBC">
              <w:rPr>
                <w:rFonts w:ascii="Tahoma" w:hAnsi="Tahoma" w:cs="Tahoma"/>
                <w:sz w:val="20"/>
                <w:szCs w:val="20"/>
                <w:shd w:val="clear" w:color="auto" w:fill="D2D2D2"/>
              </w:rPr>
              <w:t>el</w:t>
            </w:r>
          </w:p>
          <w:p w14:paraId="6C65B7E7" w14:textId="77777777" w:rsidR="001636AD" w:rsidRPr="003E5CBC" w:rsidRDefault="001636AD" w:rsidP="0074109D">
            <w:pPr>
              <w:pStyle w:val="TableParagraph"/>
              <w:spacing w:before="17" w:line="260" w:lineRule="atLeast"/>
              <w:ind w:left="111" w:right="90"/>
              <w:rPr>
                <w:rFonts w:ascii="Tahoma" w:hAnsi="Tahoma" w:cs="Tahoma"/>
                <w:sz w:val="20"/>
                <w:szCs w:val="20"/>
              </w:rPr>
            </w:pPr>
            <w:r w:rsidRPr="003E5CBC">
              <w:rPr>
                <w:rFonts w:ascii="Tahoma" w:hAnsi="Tahoma" w:cs="Tahoma"/>
                <w:sz w:val="20"/>
                <w:szCs w:val="20"/>
                <w:shd w:val="clear" w:color="auto" w:fill="D2D2D2"/>
              </w:rPr>
              <w:t>número</w:t>
            </w:r>
            <w:r w:rsidRPr="003E5CBC">
              <w:rPr>
                <w:rFonts w:ascii="Tahoma" w:hAnsi="Tahoma" w:cs="Tahoma"/>
                <w:spacing w:val="43"/>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44"/>
                <w:sz w:val="20"/>
                <w:szCs w:val="20"/>
                <w:shd w:val="clear" w:color="auto" w:fill="D2D2D2"/>
              </w:rPr>
              <w:t xml:space="preserve"> </w:t>
            </w:r>
            <w:r w:rsidRPr="003E5CBC">
              <w:rPr>
                <w:rFonts w:ascii="Tahoma" w:hAnsi="Tahoma" w:cs="Tahoma"/>
                <w:sz w:val="20"/>
                <w:szCs w:val="20"/>
                <w:shd w:val="clear" w:color="auto" w:fill="D2D2D2"/>
              </w:rPr>
              <w:t>identificación</w:t>
            </w:r>
            <w:r w:rsidRPr="003E5CBC">
              <w:rPr>
                <w:rFonts w:ascii="Tahoma" w:hAnsi="Tahoma" w:cs="Tahoma"/>
                <w:spacing w:val="48"/>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44"/>
                <w:sz w:val="20"/>
                <w:szCs w:val="20"/>
                <w:shd w:val="clear" w:color="auto" w:fill="D2D2D2"/>
              </w:rPr>
              <w:t xml:space="preserve"> </w:t>
            </w:r>
            <w:r w:rsidRPr="003E5CBC">
              <w:rPr>
                <w:rFonts w:ascii="Tahoma" w:hAnsi="Tahoma" w:cs="Tahoma"/>
                <w:sz w:val="20"/>
                <w:szCs w:val="20"/>
                <w:shd w:val="clear" w:color="auto" w:fill="D2D2D2"/>
              </w:rPr>
              <w:t>las</w:t>
            </w:r>
            <w:r w:rsidRPr="003E5CBC">
              <w:rPr>
                <w:rFonts w:ascii="Tahoma" w:hAnsi="Tahoma" w:cs="Tahoma"/>
                <w:spacing w:val="-52"/>
                <w:sz w:val="20"/>
                <w:szCs w:val="20"/>
              </w:rPr>
              <w:t xml:space="preserve"> </w:t>
            </w:r>
            <w:r w:rsidRPr="003E5CBC">
              <w:rPr>
                <w:rFonts w:ascii="Tahoma" w:hAnsi="Tahoma" w:cs="Tahoma"/>
                <w:sz w:val="20"/>
                <w:szCs w:val="20"/>
              </w:rPr>
              <w:t>personas</w:t>
            </w:r>
            <w:r w:rsidRPr="003E5CBC">
              <w:rPr>
                <w:rFonts w:ascii="Tahoma" w:hAnsi="Tahoma" w:cs="Tahoma"/>
                <w:spacing w:val="1"/>
                <w:sz w:val="20"/>
                <w:szCs w:val="20"/>
              </w:rPr>
              <w:t xml:space="preserve"> </w:t>
            </w:r>
            <w:r w:rsidRPr="003E5CBC">
              <w:rPr>
                <w:rFonts w:ascii="Tahoma" w:hAnsi="Tahoma" w:cs="Tahoma"/>
                <w:sz w:val="20"/>
                <w:szCs w:val="20"/>
              </w:rPr>
              <w:t>que</w:t>
            </w:r>
            <w:r w:rsidRPr="003E5CBC">
              <w:rPr>
                <w:rFonts w:ascii="Tahoma" w:hAnsi="Tahoma" w:cs="Tahoma"/>
                <w:spacing w:val="-1"/>
                <w:sz w:val="20"/>
                <w:szCs w:val="20"/>
              </w:rPr>
              <w:t xml:space="preserve"> </w:t>
            </w:r>
            <w:r w:rsidRPr="003E5CBC">
              <w:rPr>
                <w:rFonts w:ascii="Tahoma" w:hAnsi="Tahoma" w:cs="Tahoma"/>
                <w:sz w:val="20"/>
                <w:szCs w:val="20"/>
              </w:rPr>
              <w:t>ocuparon</w:t>
            </w:r>
            <w:r w:rsidRPr="003E5CBC">
              <w:rPr>
                <w:rFonts w:ascii="Tahoma" w:hAnsi="Tahoma" w:cs="Tahoma"/>
                <w:spacing w:val="1"/>
                <w:sz w:val="20"/>
                <w:szCs w:val="20"/>
              </w:rPr>
              <w:t xml:space="preserve"> </w:t>
            </w:r>
            <w:r w:rsidRPr="003E5CBC">
              <w:rPr>
                <w:rFonts w:ascii="Tahoma" w:hAnsi="Tahoma" w:cs="Tahoma"/>
                <w:sz w:val="20"/>
                <w:szCs w:val="20"/>
              </w:rPr>
              <w:t>/</w:t>
            </w:r>
            <w:r w:rsidRPr="003E5CBC">
              <w:rPr>
                <w:rFonts w:ascii="Tahoma" w:hAnsi="Tahoma" w:cs="Tahoma"/>
                <w:spacing w:val="2"/>
                <w:sz w:val="20"/>
                <w:szCs w:val="20"/>
              </w:rPr>
              <w:t xml:space="preserve"> </w:t>
            </w:r>
            <w:r w:rsidRPr="003E5CBC">
              <w:rPr>
                <w:rFonts w:ascii="Tahoma" w:hAnsi="Tahoma" w:cs="Tahoma"/>
                <w:sz w:val="20"/>
                <w:szCs w:val="20"/>
              </w:rPr>
              <w:t>ejercen</w:t>
            </w:r>
          </w:p>
        </w:tc>
        <w:tc>
          <w:tcPr>
            <w:tcW w:w="106" w:type="dxa"/>
            <w:gridSpan w:val="2"/>
            <w:vMerge w:val="restart"/>
            <w:tcBorders>
              <w:bottom w:val="nil"/>
              <w:right w:val="nil"/>
            </w:tcBorders>
          </w:tcPr>
          <w:p w14:paraId="154D03D8" w14:textId="77777777" w:rsidR="001636AD" w:rsidRPr="003E5CBC" w:rsidRDefault="001636AD" w:rsidP="0074109D">
            <w:pPr>
              <w:pStyle w:val="TableParagraph"/>
              <w:rPr>
                <w:rFonts w:ascii="Tahoma" w:hAnsi="Tahoma" w:cs="Tahoma"/>
                <w:sz w:val="20"/>
                <w:szCs w:val="20"/>
              </w:rPr>
            </w:pPr>
          </w:p>
        </w:tc>
        <w:tc>
          <w:tcPr>
            <w:tcW w:w="2830" w:type="dxa"/>
            <w:gridSpan w:val="3"/>
            <w:tcBorders>
              <w:left w:val="nil"/>
              <w:bottom w:val="single" w:sz="12" w:space="0" w:color="FFFFFF"/>
              <w:right w:val="nil"/>
            </w:tcBorders>
            <w:shd w:val="clear" w:color="auto" w:fill="D2D2D2"/>
          </w:tcPr>
          <w:p w14:paraId="469930BD" w14:textId="77777777" w:rsidR="001636AD" w:rsidRPr="003E5CBC" w:rsidRDefault="001636AD" w:rsidP="0074109D">
            <w:pPr>
              <w:pStyle w:val="TableParagraph"/>
              <w:tabs>
                <w:tab w:val="left" w:pos="1100"/>
                <w:tab w:val="left" w:pos="1630"/>
                <w:tab w:val="left" w:pos="2614"/>
              </w:tabs>
              <w:spacing w:line="212" w:lineRule="exact"/>
              <w:ind w:left="8" w:right="-15"/>
              <w:rPr>
                <w:rFonts w:ascii="Tahoma" w:hAnsi="Tahoma" w:cs="Tahoma"/>
                <w:sz w:val="20"/>
                <w:szCs w:val="20"/>
              </w:rPr>
            </w:pPr>
            <w:r w:rsidRPr="003E5CBC">
              <w:rPr>
                <w:rFonts w:ascii="Tahoma" w:hAnsi="Tahoma" w:cs="Tahoma"/>
                <w:sz w:val="20"/>
                <w:szCs w:val="20"/>
              </w:rPr>
              <w:t>[Indique</w:t>
            </w:r>
            <w:r w:rsidRPr="003E5CBC">
              <w:rPr>
                <w:rFonts w:ascii="Tahoma" w:hAnsi="Tahoma" w:cs="Tahoma"/>
                <w:sz w:val="20"/>
                <w:szCs w:val="20"/>
              </w:rPr>
              <w:tab/>
              <w:t>el</w:t>
            </w:r>
            <w:r w:rsidRPr="003E5CBC">
              <w:rPr>
                <w:rFonts w:ascii="Tahoma" w:hAnsi="Tahoma" w:cs="Tahoma"/>
                <w:sz w:val="20"/>
                <w:szCs w:val="20"/>
              </w:rPr>
              <w:tab/>
              <w:t>tiempo</w:t>
            </w:r>
            <w:r w:rsidRPr="003E5CBC">
              <w:rPr>
                <w:rFonts w:ascii="Tahoma" w:hAnsi="Tahoma" w:cs="Tahoma"/>
                <w:sz w:val="20"/>
                <w:szCs w:val="20"/>
              </w:rPr>
              <w:tab/>
              <w:t>de</w:t>
            </w:r>
          </w:p>
        </w:tc>
        <w:tc>
          <w:tcPr>
            <w:tcW w:w="108" w:type="dxa"/>
            <w:tcBorders>
              <w:left w:val="nil"/>
              <w:bottom w:val="single" w:sz="12" w:space="0" w:color="FFFFFF"/>
            </w:tcBorders>
          </w:tcPr>
          <w:p w14:paraId="7DEF9022" w14:textId="77777777" w:rsidR="001636AD" w:rsidRPr="003E5CBC" w:rsidRDefault="001636AD" w:rsidP="0074109D">
            <w:pPr>
              <w:pStyle w:val="TableParagraph"/>
              <w:rPr>
                <w:rFonts w:ascii="Tahoma" w:hAnsi="Tahoma" w:cs="Tahoma"/>
                <w:sz w:val="20"/>
                <w:szCs w:val="20"/>
              </w:rPr>
            </w:pPr>
          </w:p>
        </w:tc>
      </w:tr>
      <w:tr w:rsidR="001636AD" w:rsidRPr="003E5CBC" w14:paraId="472F5280" w14:textId="77777777" w:rsidTr="00C25282">
        <w:trPr>
          <w:gridAfter w:val="1"/>
          <w:wAfter w:w="9" w:type="dxa"/>
          <w:trHeight w:val="224"/>
          <w:jc w:val="center"/>
        </w:trPr>
        <w:tc>
          <w:tcPr>
            <w:tcW w:w="2215" w:type="dxa"/>
            <w:gridSpan w:val="2"/>
            <w:vMerge/>
            <w:tcBorders>
              <w:top w:val="nil"/>
            </w:tcBorders>
          </w:tcPr>
          <w:p w14:paraId="4D9EAD7D" w14:textId="77777777" w:rsidR="001636AD" w:rsidRPr="003E5CBC" w:rsidRDefault="001636AD" w:rsidP="0074109D">
            <w:pPr>
              <w:rPr>
                <w:rFonts w:ascii="Tahoma" w:hAnsi="Tahoma" w:cs="Tahoma"/>
                <w:sz w:val="20"/>
                <w:szCs w:val="20"/>
              </w:rPr>
            </w:pPr>
          </w:p>
        </w:tc>
        <w:tc>
          <w:tcPr>
            <w:tcW w:w="3168" w:type="dxa"/>
            <w:gridSpan w:val="6"/>
            <w:vMerge/>
            <w:tcBorders>
              <w:top w:val="nil"/>
              <w:bottom w:val="nil"/>
            </w:tcBorders>
          </w:tcPr>
          <w:p w14:paraId="5B727883" w14:textId="77777777" w:rsidR="001636AD" w:rsidRPr="003E5CBC" w:rsidRDefault="001636AD" w:rsidP="0074109D">
            <w:pPr>
              <w:rPr>
                <w:rFonts w:ascii="Tahoma" w:hAnsi="Tahoma" w:cs="Tahoma"/>
                <w:sz w:val="20"/>
                <w:szCs w:val="20"/>
              </w:rPr>
            </w:pPr>
          </w:p>
        </w:tc>
        <w:tc>
          <w:tcPr>
            <w:tcW w:w="106" w:type="dxa"/>
            <w:gridSpan w:val="2"/>
            <w:vMerge/>
            <w:tcBorders>
              <w:top w:val="nil"/>
              <w:bottom w:val="nil"/>
              <w:right w:val="nil"/>
            </w:tcBorders>
          </w:tcPr>
          <w:p w14:paraId="51862D34" w14:textId="77777777" w:rsidR="001636AD" w:rsidRPr="003E5CBC" w:rsidRDefault="001636AD" w:rsidP="0074109D">
            <w:pPr>
              <w:rPr>
                <w:rFonts w:ascii="Tahoma" w:hAnsi="Tahoma" w:cs="Tahoma"/>
                <w:sz w:val="20"/>
                <w:szCs w:val="20"/>
              </w:rPr>
            </w:pPr>
          </w:p>
        </w:tc>
        <w:tc>
          <w:tcPr>
            <w:tcW w:w="2830" w:type="dxa"/>
            <w:gridSpan w:val="3"/>
            <w:tcBorders>
              <w:top w:val="single" w:sz="12" w:space="0" w:color="FFFFFF"/>
              <w:left w:val="nil"/>
              <w:bottom w:val="nil"/>
              <w:right w:val="nil"/>
            </w:tcBorders>
            <w:shd w:val="clear" w:color="auto" w:fill="D2D2D2"/>
          </w:tcPr>
          <w:p w14:paraId="23810826" w14:textId="77777777" w:rsidR="001636AD" w:rsidRPr="003E5CBC" w:rsidRDefault="001636AD" w:rsidP="0074109D">
            <w:pPr>
              <w:pStyle w:val="TableParagraph"/>
              <w:spacing w:line="205" w:lineRule="exact"/>
              <w:ind w:left="9"/>
              <w:rPr>
                <w:rFonts w:ascii="Tahoma" w:hAnsi="Tahoma" w:cs="Tahoma"/>
                <w:sz w:val="20"/>
                <w:szCs w:val="20"/>
              </w:rPr>
            </w:pPr>
            <w:r w:rsidRPr="003E5CBC">
              <w:rPr>
                <w:rFonts w:ascii="Tahoma" w:hAnsi="Tahoma" w:cs="Tahoma"/>
                <w:sz w:val="20"/>
                <w:szCs w:val="20"/>
              </w:rPr>
              <w:t>vinculación</w:t>
            </w:r>
            <w:r w:rsidRPr="003E5CBC">
              <w:rPr>
                <w:rFonts w:ascii="Tahoma" w:hAnsi="Tahoma" w:cs="Tahoma"/>
                <w:spacing w:val="40"/>
                <w:sz w:val="20"/>
                <w:szCs w:val="20"/>
              </w:rPr>
              <w:t xml:space="preserve"> </w:t>
            </w:r>
            <w:r w:rsidRPr="003E5CBC">
              <w:rPr>
                <w:rFonts w:ascii="Tahoma" w:hAnsi="Tahoma" w:cs="Tahoma"/>
                <w:sz w:val="20"/>
                <w:szCs w:val="20"/>
              </w:rPr>
              <w:t>de</w:t>
            </w:r>
            <w:r w:rsidRPr="003E5CBC">
              <w:rPr>
                <w:rFonts w:ascii="Tahoma" w:hAnsi="Tahoma" w:cs="Tahoma"/>
                <w:spacing w:val="37"/>
                <w:sz w:val="20"/>
                <w:szCs w:val="20"/>
              </w:rPr>
              <w:t xml:space="preserve"> </w:t>
            </w:r>
            <w:r w:rsidRPr="003E5CBC">
              <w:rPr>
                <w:rFonts w:ascii="Tahoma" w:hAnsi="Tahoma" w:cs="Tahoma"/>
                <w:sz w:val="20"/>
                <w:szCs w:val="20"/>
              </w:rPr>
              <w:t>la</w:t>
            </w:r>
            <w:r w:rsidRPr="003E5CBC">
              <w:rPr>
                <w:rFonts w:ascii="Tahoma" w:hAnsi="Tahoma" w:cs="Tahoma"/>
                <w:spacing w:val="39"/>
                <w:sz w:val="20"/>
                <w:szCs w:val="20"/>
              </w:rPr>
              <w:t xml:space="preserve"> </w:t>
            </w:r>
            <w:r w:rsidRPr="003E5CBC">
              <w:rPr>
                <w:rFonts w:ascii="Tahoma" w:hAnsi="Tahoma" w:cs="Tahoma"/>
                <w:sz w:val="20"/>
                <w:szCs w:val="20"/>
              </w:rPr>
              <w:t>persona</w:t>
            </w:r>
            <w:r w:rsidRPr="003E5CBC">
              <w:rPr>
                <w:rFonts w:ascii="Tahoma" w:hAnsi="Tahoma" w:cs="Tahoma"/>
                <w:spacing w:val="39"/>
                <w:sz w:val="20"/>
                <w:szCs w:val="20"/>
              </w:rPr>
              <w:t xml:space="preserve"> </w:t>
            </w:r>
            <w:r w:rsidRPr="003E5CBC">
              <w:rPr>
                <w:rFonts w:ascii="Tahoma" w:hAnsi="Tahoma" w:cs="Tahoma"/>
                <w:sz w:val="20"/>
                <w:szCs w:val="20"/>
              </w:rPr>
              <w:t>que</w:t>
            </w:r>
          </w:p>
        </w:tc>
        <w:tc>
          <w:tcPr>
            <w:tcW w:w="108" w:type="dxa"/>
            <w:tcBorders>
              <w:top w:val="single" w:sz="12" w:space="0" w:color="FFFFFF"/>
              <w:left w:val="nil"/>
              <w:bottom w:val="nil"/>
            </w:tcBorders>
          </w:tcPr>
          <w:p w14:paraId="28224EA2" w14:textId="77777777" w:rsidR="001636AD" w:rsidRPr="003E5CBC" w:rsidRDefault="001636AD" w:rsidP="0074109D">
            <w:pPr>
              <w:pStyle w:val="TableParagraph"/>
              <w:rPr>
                <w:rFonts w:ascii="Tahoma" w:hAnsi="Tahoma" w:cs="Tahoma"/>
                <w:sz w:val="20"/>
                <w:szCs w:val="20"/>
              </w:rPr>
            </w:pPr>
          </w:p>
        </w:tc>
      </w:tr>
      <w:tr w:rsidR="001636AD" w:rsidRPr="003E5CBC" w14:paraId="1C04D4B8" w14:textId="77777777" w:rsidTr="00C25282">
        <w:trPr>
          <w:gridAfter w:val="1"/>
          <w:wAfter w:w="9" w:type="dxa"/>
          <w:trHeight w:val="288"/>
          <w:jc w:val="center"/>
        </w:trPr>
        <w:tc>
          <w:tcPr>
            <w:tcW w:w="2215" w:type="dxa"/>
            <w:gridSpan w:val="2"/>
            <w:vMerge/>
            <w:tcBorders>
              <w:top w:val="nil"/>
            </w:tcBorders>
          </w:tcPr>
          <w:p w14:paraId="7D7CD46F" w14:textId="77777777" w:rsidR="001636AD" w:rsidRPr="003E5CBC" w:rsidRDefault="001636AD" w:rsidP="0074109D">
            <w:pPr>
              <w:rPr>
                <w:rFonts w:ascii="Tahoma" w:hAnsi="Tahoma" w:cs="Tahoma"/>
                <w:sz w:val="20"/>
                <w:szCs w:val="20"/>
              </w:rPr>
            </w:pPr>
          </w:p>
        </w:tc>
        <w:tc>
          <w:tcPr>
            <w:tcW w:w="3168" w:type="dxa"/>
            <w:gridSpan w:val="6"/>
            <w:vMerge/>
            <w:tcBorders>
              <w:top w:val="nil"/>
              <w:bottom w:val="nil"/>
            </w:tcBorders>
          </w:tcPr>
          <w:p w14:paraId="38EEA1A8" w14:textId="77777777" w:rsidR="001636AD" w:rsidRPr="003E5CBC" w:rsidRDefault="001636AD" w:rsidP="0074109D">
            <w:pPr>
              <w:rPr>
                <w:rFonts w:ascii="Tahoma" w:hAnsi="Tahoma" w:cs="Tahoma"/>
                <w:sz w:val="20"/>
                <w:szCs w:val="20"/>
              </w:rPr>
            </w:pPr>
          </w:p>
        </w:tc>
        <w:tc>
          <w:tcPr>
            <w:tcW w:w="3044" w:type="dxa"/>
            <w:gridSpan w:val="6"/>
            <w:tcBorders>
              <w:top w:val="nil"/>
              <w:bottom w:val="nil"/>
            </w:tcBorders>
          </w:tcPr>
          <w:p w14:paraId="35BC8346" w14:textId="77777777" w:rsidR="001636AD" w:rsidRPr="003E5CBC" w:rsidRDefault="001636AD" w:rsidP="0074109D">
            <w:pPr>
              <w:pStyle w:val="TableParagraph"/>
              <w:spacing w:before="29"/>
              <w:ind w:left="110"/>
              <w:rPr>
                <w:rFonts w:ascii="Tahoma" w:hAnsi="Tahoma" w:cs="Tahoma"/>
                <w:sz w:val="20"/>
                <w:szCs w:val="20"/>
              </w:rPr>
            </w:pPr>
            <w:r w:rsidRPr="003E5CBC">
              <w:rPr>
                <w:rFonts w:ascii="Tahoma" w:hAnsi="Tahoma" w:cs="Tahoma"/>
                <w:sz w:val="20"/>
                <w:szCs w:val="20"/>
              </w:rPr>
              <w:t>ejerció/ejerce</w:t>
            </w:r>
            <w:r w:rsidRPr="003E5CBC">
              <w:rPr>
                <w:rFonts w:ascii="Tahoma" w:hAnsi="Tahoma" w:cs="Tahoma"/>
                <w:spacing w:val="38"/>
                <w:sz w:val="20"/>
                <w:szCs w:val="20"/>
              </w:rPr>
              <w:t xml:space="preserve"> </w:t>
            </w:r>
            <w:r w:rsidRPr="003E5CBC">
              <w:rPr>
                <w:rFonts w:ascii="Tahoma" w:hAnsi="Tahoma" w:cs="Tahoma"/>
                <w:sz w:val="20"/>
                <w:szCs w:val="20"/>
              </w:rPr>
              <w:t>el</w:t>
            </w:r>
            <w:r w:rsidRPr="003E5CBC">
              <w:rPr>
                <w:rFonts w:ascii="Tahoma" w:hAnsi="Tahoma" w:cs="Tahoma"/>
                <w:spacing w:val="35"/>
                <w:sz w:val="20"/>
                <w:szCs w:val="20"/>
              </w:rPr>
              <w:t xml:space="preserve"> </w:t>
            </w:r>
            <w:r w:rsidRPr="003E5CBC">
              <w:rPr>
                <w:rFonts w:ascii="Tahoma" w:hAnsi="Tahoma" w:cs="Tahoma"/>
                <w:sz w:val="20"/>
                <w:szCs w:val="20"/>
              </w:rPr>
              <w:t>cargo</w:t>
            </w:r>
            <w:r w:rsidRPr="003E5CBC">
              <w:rPr>
                <w:rFonts w:ascii="Tahoma" w:hAnsi="Tahoma" w:cs="Tahoma"/>
                <w:spacing w:val="92"/>
                <w:sz w:val="20"/>
                <w:szCs w:val="20"/>
              </w:rPr>
              <w:t xml:space="preserve"> </w:t>
            </w:r>
            <w:r w:rsidRPr="003E5CBC">
              <w:rPr>
                <w:rFonts w:ascii="Tahoma" w:hAnsi="Tahoma" w:cs="Tahoma"/>
                <w:sz w:val="20"/>
                <w:szCs w:val="20"/>
              </w:rPr>
              <w:t>en</w:t>
            </w:r>
            <w:r w:rsidRPr="003E5CBC">
              <w:rPr>
                <w:rFonts w:ascii="Tahoma" w:hAnsi="Tahoma" w:cs="Tahoma"/>
                <w:spacing w:val="93"/>
                <w:sz w:val="20"/>
                <w:szCs w:val="20"/>
              </w:rPr>
              <w:t xml:space="preserve"> </w:t>
            </w:r>
            <w:r w:rsidRPr="003E5CBC">
              <w:rPr>
                <w:rFonts w:ascii="Tahoma" w:hAnsi="Tahoma" w:cs="Tahoma"/>
                <w:sz w:val="20"/>
                <w:szCs w:val="20"/>
              </w:rPr>
              <w:t>el</w:t>
            </w:r>
          </w:p>
        </w:tc>
      </w:tr>
      <w:tr w:rsidR="001636AD" w:rsidRPr="003E5CBC" w14:paraId="72ADA3D3" w14:textId="77777777" w:rsidTr="00C25282">
        <w:trPr>
          <w:gridAfter w:val="1"/>
          <w:wAfter w:w="9" w:type="dxa"/>
          <w:trHeight w:val="261"/>
          <w:jc w:val="center"/>
        </w:trPr>
        <w:tc>
          <w:tcPr>
            <w:tcW w:w="2215" w:type="dxa"/>
            <w:gridSpan w:val="2"/>
            <w:vMerge/>
            <w:tcBorders>
              <w:top w:val="nil"/>
            </w:tcBorders>
          </w:tcPr>
          <w:p w14:paraId="00616AD8" w14:textId="77777777" w:rsidR="001636AD" w:rsidRPr="003E5CBC" w:rsidRDefault="001636AD" w:rsidP="0074109D">
            <w:pPr>
              <w:rPr>
                <w:rFonts w:ascii="Tahoma" w:hAnsi="Tahoma" w:cs="Tahoma"/>
                <w:sz w:val="20"/>
                <w:szCs w:val="20"/>
              </w:rPr>
            </w:pPr>
          </w:p>
        </w:tc>
        <w:tc>
          <w:tcPr>
            <w:tcW w:w="109" w:type="dxa"/>
            <w:gridSpan w:val="2"/>
            <w:tcBorders>
              <w:top w:val="nil"/>
              <w:right w:val="nil"/>
            </w:tcBorders>
          </w:tcPr>
          <w:p w14:paraId="344C8556" w14:textId="77777777" w:rsidR="001636AD" w:rsidRPr="003E5CBC" w:rsidRDefault="001636AD" w:rsidP="0074109D">
            <w:pPr>
              <w:pStyle w:val="TableParagraph"/>
              <w:rPr>
                <w:rFonts w:ascii="Tahoma" w:hAnsi="Tahoma" w:cs="Tahoma"/>
                <w:sz w:val="20"/>
                <w:szCs w:val="20"/>
              </w:rPr>
            </w:pPr>
          </w:p>
        </w:tc>
        <w:tc>
          <w:tcPr>
            <w:tcW w:w="2177" w:type="dxa"/>
            <w:tcBorders>
              <w:top w:val="nil"/>
              <w:left w:val="nil"/>
              <w:right w:val="nil"/>
            </w:tcBorders>
            <w:shd w:val="clear" w:color="auto" w:fill="D2D2D2"/>
          </w:tcPr>
          <w:p w14:paraId="76A3F5CE" w14:textId="77777777" w:rsidR="001636AD" w:rsidRPr="003E5CBC" w:rsidRDefault="001636AD" w:rsidP="0074109D">
            <w:pPr>
              <w:pStyle w:val="TableParagraph"/>
              <w:spacing w:line="223" w:lineRule="exact"/>
              <w:ind w:left="7" w:right="-15"/>
              <w:jc w:val="center"/>
              <w:rPr>
                <w:rFonts w:ascii="Tahoma" w:hAnsi="Tahoma" w:cs="Tahoma"/>
                <w:sz w:val="20"/>
                <w:szCs w:val="20"/>
              </w:rPr>
            </w:pPr>
            <w:r w:rsidRPr="003E5CBC">
              <w:rPr>
                <w:rFonts w:ascii="Tahoma" w:hAnsi="Tahoma" w:cs="Tahoma"/>
                <w:sz w:val="20"/>
                <w:szCs w:val="20"/>
              </w:rPr>
              <w:t>el</w:t>
            </w:r>
            <w:r w:rsidRPr="003E5CBC">
              <w:rPr>
                <w:rFonts w:ascii="Tahoma" w:hAnsi="Tahoma" w:cs="Tahoma"/>
                <w:spacing w:val="-5"/>
                <w:sz w:val="20"/>
                <w:szCs w:val="20"/>
              </w:rPr>
              <w:t xml:space="preserve"> </w:t>
            </w:r>
            <w:r w:rsidRPr="003E5CBC">
              <w:rPr>
                <w:rFonts w:ascii="Tahoma" w:hAnsi="Tahoma" w:cs="Tahoma"/>
                <w:sz w:val="20"/>
                <w:szCs w:val="20"/>
              </w:rPr>
              <w:t>cargo en el</w:t>
            </w:r>
            <w:r w:rsidRPr="003E5CBC">
              <w:rPr>
                <w:rFonts w:ascii="Tahoma" w:hAnsi="Tahoma" w:cs="Tahoma"/>
                <w:spacing w:val="-3"/>
                <w:sz w:val="20"/>
                <w:szCs w:val="20"/>
              </w:rPr>
              <w:t xml:space="preserve"> </w:t>
            </w:r>
            <w:r w:rsidRPr="003E5CBC">
              <w:rPr>
                <w:rFonts w:ascii="Tahoma" w:hAnsi="Tahoma" w:cs="Tahoma"/>
                <w:sz w:val="20"/>
                <w:szCs w:val="20"/>
              </w:rPr>
              <w:t>último</w:t>
            </w:r>
            <w:r w:rsidRPr="003E5CBC">
              <w:rPr>
                <w:rFonts w:ascii="Tahoma" w:hAnsi="Tahoma" w:cs="Tahoma"/>
                <w:spacing w:val="-3"/>
                <w:sz w:val="20"/>
                <w:szCs w:val="20"/>
              </w:rPr>
              <w:t xml:space="preserve"> </w:t>
            </w:r>
            <w:r w:rsidRPr="003E5CBC">
              <w:rPr>
                <w:rFonts w:ascii="Tahoma" w:hAnsi="Tahoma" w:cs="Tahoma"/>
                <w:sz w:val="20"/>
                <w:szCs w:val="20"/>
              </w:rPr>
              <w:t>año</w:t>
            </w:r>
          </w:p>
        </w:tc>
        <w:tc>
          <w:tcPr>
            <w:tcW w:w="882" w:type="dxa"/>
            <w:gridSpan w:val="3"/>
            <w:tcBorders>
              <w:top w:val="nil"/>
              <w:left w:val="nil"/>
            </w:tcBorders>
          </w:tcPr>
          <w:p w14:paraId="0B19C598" w14:textId="77777777" w:rsidR="001636AD" w:rsidRPr="003E5CBC" w:rsidRDefault="001636AD" w:rsidP="0074109D">
            <w:pPr>
              <w:pStyle w:val="TableParagraph"/>
              <w:spacing w:line="223" w:lineRule="exact"/>
              <w:ind w:left="3"/>
              <w:rPr>
                <w:rFonts w:ascii="Tahoma" w:hAnsi="Tahoma" w:cs="Tahoma"/>
                <w:sz w:val="20"/>
                <w:szCs w:val="20"/>
              </w:rPr>
            </w:pPr>
            <w:r w:rsidRPr="003E5CBC">
              <w:rPr>
                <w:rFonts w:ascii="Tahoma" w:hAnsi="Tahoma" w:cs="Tahoma"/>
                <w:sz w:val="20"/>
                <w:szCs w:val="20"/>
              </w:rPr>
              <w:t>]</w:t>
            </w:r>
          </w:p>
        </w:tc>
        <w:tc>
          <w:tcPr>
            <w:tcW w:w="106" w:type="dxa"/>
            <w:gridSpan w:val="2"/>
            <w:tcBorders>
              <w:top w:val="nil"/>
              <w:right w:val="nil"/>
            </w:tcBorders>
          </w:tcPr>
          <w:p w14:paraId="76BDFF1B" w14:textId="77777777" w:rsidR="001636AD" w:rsidRPr="003E5CBC" w:rsidRDefault="001636AD" w:rsidP="0074109D">
            <w:pPr>
              <w:pStyle w:val="TableParagraph"/>
              <w:rPr>
                <w:rFonts w:ascii="Tahoma" w:hAnsi="Tahoma" w:cs="Tahoma"/>
                <w:sz w:val="20"/>
                <w:szCs w:val="20"/>
              </w:rPr>
            </w:pPr>
          </w:p>
        </w:tc>
        <w:tc>
          <w:tcPr>
            <w:tcW w:w="1268" w:type="dxa"/>
            <w:tcBorders>
              <w:top w:val="nil"/>
              <w:left w:val="nil"/>
              <w:right w:val="nil"/>
            </w:tcBorders>
            <w:shd w:val="clear" w:color="auto" w:fill="D2D2D2"/>
          </w:tcPr>
          <w:p w14:paraId="71F0930F" w14:textId="77777777" w:rsidR="001636AD" w:rsidRPr="003E5CBC" w:rsidRDefault="001636AD" w:rsidP="0074109D">
            <w:pPr>
              <w:pStyle w:val="TableParagraph"/>
              <w:spacing w:line="223" w:lineRule="exact"/>
              <w:ind w:left="9" w:right="-15"/>
              <w:jc w:val="center"/>
              <w:rPr>
                <w:rFonts w:ascii="Tahoma" w:hAnsi="Tahoma" w:cs="Tahoma"/>
                <w:sz w:val="20"/>
                <w:szCs w:val="20"/>
              </w:rPr>
            </w:pPr>
            <w:r w:rsidRPr="003E5CBC">
              <w:rPr>
                <w:rFonts w:ascii="Tahoma" w:hAnsi="Tahoma" w:cs="Tahoma"/>
                <w:sz w:val="20"/>
                <w:szCs w:val="20"/>
              </w:rPr>
              <w:t>nivel</w:t>
            </w:r>
            <w:r w:rsidRPr="003E5CBC">
              <w:rPr>
                <w:rFonts w:ascii="Tahoma" w:hAnsi="Tahoma" w:cs="Tahoma"/>
                <w:spacing w:val="-5"/>
                <w:sz w:val="20"/>
                <w:szCs w:val="20"/>
              </w:rPr>
              <w:t xml:space="preserve"> </w:t>
            </w:r>
            <w:r w:rsidRPr="003E5CBC">
              <w:rPr>
                <w:rFonts w:ascii="Tahoma" w:hAnsi="Tahoma" w:cs="Tahoma"/>
                <w:sz w:val="20"/>
                <w:szCs w:val="20"/>
              </w:rPr>
              <w:t>directivo]</w:t>
            </w:r>
          </w:p>
        </w:tc>
        <w:tc>
          <w:tcPr>
            <w:tcW w:w="1670" w:type="dxa"/>
            <w:gridSpan w:val="3"/>
            <w:tcBorders>
              <w:top w:val="nil"/>
              <w:left w:val="nil"/>
            </w:tcBorders>
          </w:tcPr>
          <w:p w14:paraId="3546A827" w14:textId="77777777" w:rsidR="001636AD" w:rsidRPr="003E5CBC" w:rsidRDefault="001636AD" w:rsidP="0074109D">
            <w:pPr>
              <w:pStyle w:val="TableParagraph"/>
              <w:rPr>
                <w:rFonts w:ascii="Tahoma" w:hAnsi="Tahoma" w:cs="Tahoma"/>
                <w:sz w:val="20"/>
                <w:szCs w:val="20"/>
              </w:rPr>
            </w:pPr>
          </w:p>
        </w:tc>
      </w:tr>
    </w:tbl>
    <w:p w14:paraId="0A72D6AF" w14:textId="77777777" w:rsidR="001636AD" w:rsidRPr="003E5CBC" w:rsidRDefault="001636AD" w:rsidP="001636AD">
      <w:pPr>
        <w:pStyle w:val="Cierre"/>
        <w:ind w:left="0"/>
        <w:rPr>
          <w:rFonts w:ascii="Tahoma" w:hAnsi="Tahoma" w:cs="Tahoma"/>
          <w:sz w:val="20"/>
          <w:szCs w:val="20"/>
          <w:lang w:val="es-CO"/>
        </w:rPr>
      </w:pPr>
    </w:p>
    <w:p w14:paraId="72A2A2F4" w14:textId="77777777" w:rsidR="001636AD" w:rsidRPr="003E5CBC" w:rsidRDefault="001636AD" w:rsidP="00C351CF">
      <w:pPr>
        <w:pStyle w:val="Cierre"/>
        <w:ind w:left="0"/>
        <w:jc w:val="both"/>
        <w:rPr>
          <w:rFonts w:ascii="Tahoma" w:hAnsi="Tahoma" w:cs="Tahoma"/>
          <w:sz w:val="20"/>
          <w:szCs w:val="20"/>
        </w:rPr>
      </w:pPr>
      <w:r w:rsidRPr="003E5CBC">
        <w:rPr>
          <w:rFonts w:ascii="Tahoma" w:hAnsi="Tahoma" w:cs="Tahoma"/>
          <w:sz w:val="20"/>
          <w:szCs w:val="20"/>
        </w:rPr>
        <w:t>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w:t>
      </w:r>
    </w:p>
    <w:p w14:paraId="6452715C" w14:textId="77777777" w:rsidR="001636AD" w:rsidRPr="003E5CBC" w:rsidRDefault="001636AD" w:rsidP="00C351CF">
      <w:pPr>
        <w:pStyle w:val="Cierre"/>
        <w:jc w:val="both"/>
        <w:rPr>
          <w:rFonts w:ascii="Tahoma" w:hAnsi="Tahoma" w:cs="Tahoma"/>
          <w:sz w:val="20"/>
          <w:szCs w:val="20"/>
        </w:rPr>
      </w:pPr>
    </w:p>
    <w:p w14:paraId="49D3C70A" w14:textId="77777777" w:rsidR="001636AD" w:rsidRPr="003E5CBC" w:rsidRDefault="001636AD" w:rsidP="00C351CF">
      <w:pPr>
        <w:pStyle w:val="Cierre"/>
        <w:ind w:left="0"/>
        <w:jc w:val="both"/>
        <w:rPr>
          <w:rFonts w:ascii="Tahoma" w:hAnsi="Tahoma" w:cs="Tahoma"/>
          <w:sz w:val="20"/>
          <w:szCs w:val="20"/>
        </w:rPr>
      </w:pPr>
      <w:r w:rsidRPr="003E5CBC">
        <w:rPr>
          <w:rFonts w:ascii="Tahoma" w:hAnsi="Tahoma" w:cs="Tahoma"/>
          <w:sz w:val="20"/>
          <w:szCs w:val="20"/>
        </w:rPr>
        <w:t>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w:t>
      </w:r>
    </w:p>
    <w:p w14:paraId="5C87A4B2" w14:textId="77777777" w:rsidR="001636AD" w:rsidRPr="003E5CBC" w:rsidRDefault="001636AD" w:rsidP="00C351CF">
      <w:pPr>
        <w:pStyle w:val="Cierre"/>
        <w:jc w:val="both"/>
        <w:rPr>
          <w:rFonts w:ascii="Tahoma" w:hAnsi="Tahoma" w:cs="Tahoma"/>
          <w:sz w:val="20"/>
          <w:szCs w:val="20"/>
        </w:rPr>
      </w:pPr>
    </w:p>
    <w:p w14:paraId="5AC6273D" w14:textId="77777777" w:rsidR="001636AD" w:rsidRPr="003E5CBC" w:rsidRDefault="001636AD" w:rsidP="00C351CF">
      <w:pPr>
        <w:pStyle w:val="Cierre"/>
        <w:ind w:left="0"/>
        <w:jc w:val="both"/>
        <w:rPr>
          <w:rFonts w:ascii="Tahoma" w:hAnsi="Tahoma" w:cs="Tahoma"/>
          <w:sz w:val="20"/>
          <w:szCs w:val="20"/>
        </w:rPr>
      </w:pPr>
      <w:r w:rsidRPr="003E5CBC">
        <w:rPr>
          <w:rFonts w:ascii="Tahoma" w:hAnsi="Tahoma" w:cs="Tahoma"/>
          <w:sz w:val="20"/>
          <w:szCs w:val="20"/>
        </w:rPr>
        <w:t>Como soporte de esta declaración se anexa copia de (i) los respectivos documentos de identidad,</w:t>
      </w:r>
    </w:p>
    <w:p w14:paraId="7EDC428C" w14:textId="77777777" w:rsidR="001636AD" w:rsidRPr="003E5CBC" w:rsidRDefault="001636AD" w:rsidP="00C351CF">
      <w:pPr>
        <w:pStyle w:val="Cierre"/>
        <w:ind w:left="0"/>
        <w:jc w:val="both"/>
        <w:rPr>
          <w:rFonts w:ascii="Tahoma" w:hAnsi="Tahoma" w:cs="Tahoma"/>
          <w:sz w:val="20"/>
          <w:szCs w:val="20"/>
        </w:rPr>
      </w:pPr>
      <w:r w:rsidRPr="003E5CBC">
        <w:rPr>
          <w:rFonts w:ascii="Tahoma" w:hAnsi="Tahoma" w:cs="Tahoma"/>
          <w:sz w:val="20"/>
          <w:szCs w:val="20"/>
        </w:rPr>
        <w:t>(ii)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w:t>
      </w:r>
    </w:p>
    <w:p w14:paraId="62F1EA92" w14:textId="77777777" w:rsidR="001636AD" w:rsidRPr="003E5CBC" w:rsidRDefault="001636AD" w:rsidP="00C351CF">
      <w:pPr>
        <w:pStyle w:val="Cierre"/>
        <w:jc w:val="both"/>
        <w:rPr>
          <w:rFonts w:ascii="Tahoma" w:hAnsi="Tahoma" w:cs="Tahoma"/>
          <w:sz w:val="20"/>
          <w:szCs w:val="20"/>
        </w:rPr>
      </w:pPr>
      <w:r w:rsidRPr="003E5CBC">
        <w:rPr>
          <w:rFonts w:ascii="Tahoma" w:hAnsi="Tahoma" w:cs="Tahoma"/>
          <w:sz w:val="20"/>
          <w:szCs w:val="20"/>
        </w:rPr>
        <w:t xml:space="preserve"> </w:t>
      </w:r>
    </w:p>
    <w:p w14:paraId="75C0CAA9" w14:textId="77777777" w:rsidR="001636AD" w:rsidRPr="003E5CBC" w:rsidRDefault="001636AD" w:rsidP="00C351CF">
      <w:pPr>
        <w:pStyle w:val="Cierre"/>
        <w:ind w:left="0"/>
        <w:jc w:val="both"/>
        <w:rPr>
          <w:rFonts w:ascii="Tahoma" w:hAnsi="Tahoma" w:cs="Tahoma"/>
          <w:sz w:val="20"/>
          <w:szCs w:val="20"/>
        </w:rPr>
      </w:pPr>
      <w:r w:rsidRPr="003E5CBC">
        <w:rPr>
          <w:rFonts w:ascii="Tahoma" w:hAnsi="Tahoma" w:cs="Tahoma"/>
          <w:sz w:val="20"/>
          <w:szCs w:val="20"/>
        </w:rPr>
        <w:t>[Si el Proponente cumple ambas condiciones escogerá alguna de las dos (2) opciones descritas, para acreditar la calidad de emprendimientos y empresas de mujeres en los términos del 2.2.1.2.4.2.14 del Decreto 1082 de 2015]</w:t>
      </w:r>
    </w:p>
    <w:p w14:paraId="002BBD9E" w14:textId="77777777" w:rsidR="001636AD" w:rsidRPr="003E5CBC" w:rsidRDefault="001636AD" w:rsidP="00C351CF">
      <w:pPr>
        <w:pStyle w:val="Cierre"/>
        <w:jc w:val="both"/>
        <w:rPr>
          <w:rFonts w:ascii="Tahoma" w:hAnsi="Tahoma" w:cs="Tahoma"/>
          <w:sz w:val="20"/>
          <w:szCs w:val="20"/>
        </w:rPr>
      </w:pPr>
    </w:p>
    <w:p w14:paraId="29161291" w14:textId="2CD52E7D" w:rsidR="001636AD" w:rsidRPr="003E5CBC" w:rsidRDefault="001636AD" w:rsidP="00C351CF">
      <w:pPr>
        <w:pStyle w:val="Cierre"/>
        <w:ind w:left="0"/>
        <w:jc w:val="both"/>
        <w:rPr>
          <w:rFonts w:ascii="Tahoma" w:hAnsi="Tahoma" w:cs="Tahoma"/>
          <w:sz w:val="20"/>
          <w:szCs w:val="20"/>
        </w:rPr>
      </w:pPr>
      <w:r w:rsidRPr="003E5CBC">
        <w:rPr>
          <w:rFonts w:ascii="Tahoma" w:hAnsi="Tahoma" w:cs="Tahoma"/>
          <w:sz w:val="20"/>
          <w:szCs w:val="20"/>
        </w:rPr>
        <w:t>En constancia, se firma en _________________, a</w:t>
      </w:r>
      <w:r w:rsidR="00D30B2C" w:rsidRPr="003E5CBC">
        <w:rPr>
          <w:rFonts w:ascii="Tahoma" w:hAnsi="Tahoma" w:cs="Tahoma"/>
          <w:sz w:val="20"/>
          <w:szCs w:val="20"/>
        </w:rPr>
        <w:t xml:space="preserve"> </w:t>
      </w:r>
      <w:r w:rsidR="005D4444">
        <w:rPr>
          <w:rFonts w:ascii="Tahoma" w:hAnsi="Tahoma" w:cs="Tahoma"/>
          <w:sz w:val="20"/>
          <w:szCs w:val="20"/>
        </w:rPr>
        <w:t>los ___ días del mes de del 2025</w:t>
      </w:r>
      <w:r w:rsidR="00D30B2C" w:rsidRPr="003E5CBC">
        <w:rPr>
          <w:rFonts w:ascii="Tahoma" w:hAnsi="Tahoma" w:cs="Tahoma"/>
          <w:sz w:val="20"/>
          <w:szCs w:val="20"/>
        </w:rPr>
        <w:t xml:space="preserve"> </w:t>
      </w:r>
      <w:r w:rsidRPr="003E5CBC">
        <w:rPr>
          <w:rFonts w:ascii="Tahoma" w:hAnsi="Tahoma" w:cs="Tahoma"/>
          <w:sz w:val="20"/>
          <w:szCs w:val="20"/>
        </w:rPr>
        <w:t xml:space="preserve">   </w:t>
      </w:r>
    </w:p>
    <w:p w14:paraId="4ED3190C" w14:textId="77777777" w:rsidR="001636AD" w:rsidRPr="003E5CBC" w:rsidRDefault="001636AD" w:rsidP="00C351CF">
      <w:pPr>
        <w:pStyle w:val="Cierre"/>
        <w:jc w:val="both"/>
        <w:rPr>
          <w:rFonts w:ascii="Tahoma" w:hAnsi="Tahoma" w:cs="Tahoma"/>
          <w:sz w:val="20"/>
          <w:szCs w:val="20"/>
        </w:rPr>
      </w:pPr>
    </w:p>
    <w:p w14:paraId="1374B774" w14:textId="77777777" w:rsidR="001636AD" w:rsidRPr="003E5CBC" w:rsidRDefault="001636AD" w:rsidP="00C351CF">
      <w:pPr>
        <w:pStyle w:val="Cierre"/>
        <w:jc w:val="both"/>
        <w:rPr>
          <w:rFonts w:ascii="Tahoma" w:hAnsi="Tahoma" w:cs="Tahoma"/>
          <w:sz w:val="20"/>
          <w:szCs w:val="20"/>
        </w:rPr>
      </w:pPr>
    </w:p>
    <w:p w14:paraId="7FAEABA9" w14:textId="77777777" w:rsidR="001636AD" w:rsidRPr="003E5CBC" w:rsidRDefault="001636AD" w:rsidP="00C351CF">
      <w:pPr>
        <w:pStyle w:val="Cierre"/>
        <w:ind w:left="0"/>
        <w:jc w:val="both"/>
        <w:rPr>
          <w:rFonts w:ascii="Tahoma" w:hAnsi="Tahoma" w:cs="Tahoma"/>
          <w:sz w:val="20"/>
          <w:szCs w:val="20"/>
        </w:rPr>
      </w:pPr>
      <w:r w:rsidRPr="003E5CBC">
        <w:rPr>
          <w:rFonts w:ascii="Tahoma" w:hAnsi="Tahoma" w:cs="Tahoma"/>
          <w:sz w:val="20"/>
          <w:szCs w:val="20"/>
        </w:rPr>
        <w:t>[Nombre y firma del representante legal de la persona jurídica] [Nombre y firma del contador o revisor fiscal, si está obligado a tenerlo]</w:t>
      </w:r>
    </w:p>
    <w:p w14:paraId="6AFC8062" w14:textId="77777777" w:rsidR="001636AD" w:rsidRPr="003E5CBC" w:rsidRDefault="001636AD" w:rsidP="00C351CF">
      <w:pPr>
        <w:pStyle w:val="Cierre"/>
        <w:ind w:left="0"/>
        <w:jc w:val="both"/>
        <w:rPr>
          <w:rFonts w:ascii="Tahoma" w:hAnsi="Tahoma" w:cs="Tahoma"/>
          <w:sz w:val="20"/>
          <w:szCs w:val="20"/>
        </w:rPr>
      </w:pPr>
    </w:p>
    <w:p w14:paraId="73D61188" w14:textId="77777777" w:rsidR="001636AD" w:rsidRPr="003E5CBC" w:rsidRDefault="001636AD" w:rsidP="00C351CF">
      <w:pPr>
        <w:pStyle w:val="Cierre"/>
        <w:ind w:left="0"/>
        <w:jc w:val="both"/>
        <w:rPr>
          <w:rFonts w:ascii="Tahoma" w:hAnsi="Tahoma" w:cs="Tahoma"/>
          <w:sz w:val="20"/>
          <w:szCs w:val="20"/>
        </w:rPr>
      </w:pPr>
    </w:p>
    <w:p w14:paraId="766B77D4" w14:textId="77777777" w:rsidR="001636AD" w:rsidRPr="003E5CBC" w:rsidRDefault="001636AD" w:rsidP="001636AD">
      <w:pPr>
        <w:pStyle w:val="Cierre"/>
        <w:ind w:left="0"/>
        <w:rPr>
          <w:rFonts w:ascii="Tahoma" w:hAnsi="Tahoma" w:cs="Tahoma"/>
          <w:sz w:val="20"/>
          <w:szCs w:val="20"/>
        </w:rPr>
      </w:pPr>
    </w:p>
    <w:p w14:paraId="13E0EFBD" w14:textId="77777777" w:rsidR="001636AD" w:rsidRPr="003E5CBC" w:rsidRDefault="001636AD" w:rsidP="001636AD">
      <w:pPr>
        <w:pStyle w:val="Cierre"/>
        <w:ind w:left="0"/>
        <w:rPr>
          <w:rFonts w:ascii="Tahoma" w:hAnsi="Tahoma" w:cs="Tahoma"/>
          <w:sz w:val="20"/>
          <w:szCs w:val="20"/>
        </w:rPr>
      </w:pPr>
    </w:p>
    <w:p w14:paraId="3759D28B" w14:textId="40510CE5" w:rsidR="00154ACE" w:rsidRDefault="00154ACE" w:rsidP="001636AD">
      <w:pPr>
        <w:pStyle w:val="Cierre"/>
        <w:ind w:left="0"/>
        <w:rPr>
          <w:rFonts w:ascii="Tahoma" w:hAnsi="Tahoma" w:cs="Tahoma"/>
          <w:sz w:val="20"/>
          <w:szCs w:val="20"/>
        </w:rPr>
      </w:pPr>
    </w:p>
    <w:p w14:paraId="00687A72" w14:textId="432E254E" w:rsidR="005C2688" w:rsidRDefault="005C2688" w:rsidP="001636AD">
      <w:pPr>
        <w:pStyle w:val="Cierre"/>
        <w:ind w:left="0"/>
        <w:rPr>
          <w:rFonts w:ascii="Tahoma" w:hAnsi="Tahoma" w:cs="Tahoma"/>
          <w:sz w:val="20"/>
          <w:szCs w:val="20"/>
        </w:rPr>
      </w:pPr>
    </w:p>
    <w:p w14:paraId="5C59FC86" w14:textId="03398B15" w:rsidR="005C2688" w:rsidRDefault="005C2688" w:rsidP="001636AD">
      <w:pPr>
        <w:pStyle w:val="Cierre"/>
        <w:ind w:left="0"/>
        <w:rPr>
          <w:rFonts w:ascii="Tahoma" w:hAnsi="Tahoma" w:cs="Tahoma"/>
          <w:sz w:val="20"/>
          <w:szCs w:val="20"/>
        </w:rPr>
      </w:pPr>
    </w:p>
    <w:p w14:paraId="51995568" w14:textId="026E5A25" w:rsidR="005C2688" w:rsidRDefault="005C2688" w:rsidP="001636AD">
      <w:pPr>
        <w:pStyle w:val="Cierre"/>
        <w:ind w:left="0"/>
        <w:rPr>
          <w:rFonts w:ascii="Tahoma" w:hAnsi="Tahoma" w:cs="Tahoma"/>
          <w:sz w:val="20"/>
          <w:szCs w:val="20"/>
        </w:rPr>
      </w:pPr>
    </w:p>
    <w:p w14:paraId="5E84DC03" w14:textId="29F93D21" w:rsidR="005C2688" w:rsidRDefault="005C2688" w:rsidP="001636AD">
      <w:pPr>
        <w:pStyle w:val="Cierre"/>
        <w:ind w:left="0"/>
        <w:rPr>
          <w:rFonts w:ascii="Tahoma" w:hAnsi="Tahoma" w:cs="Tahoma"/>
          <w:sz w:val="20"/>
          <w:szCs w:val="20"/>
        </w:rPr>
      </w:pPr>
    </w:p>
    <w:p w14:paraId="59AAE3E4" w14:textId="0BF597EB" w:rsidR="005C2688" w:rsidRDefault="005C2688" w:rsidP="001636AD">
      <w:pPr>
        <w:pStyle w:val="Cierre"/>
        <w:ind w:left="0"/>
        <w:rPr>
          <w:rFonts w:ascii="Tahoma" w:hAnsi="Tahoma" w:cs="Tahoma"/>
          <w:sz w:val="20"/>
          <w:szCs w:val="20"/>
        </w:rPr>
      </w:pPr>
    </w:p>
    <w:p w14:paraId="67D1D009" w14:textId="7726D5EA" w:rsidR="005C2688" w:rsidRDefault="005C2688" w:rsidP="001636AD">
      <w:pPr>
        <w:pStyle w:val="Cierre"/>
        <w:ind w:left="0"/>
        <w:rPr>
          <w:rFonts w:ascii="Tahoma" w:hAnsi="Tahoma" w:cs="Tahoma"/>
          <w:sz w:val="20"/>
          <w:szCs w:val="20"/>
        </w:rPr>
      </w:pPr>
    </w:p>
    <w:p w14:paraId="27E95A62" w14:textId="3E3D3C7D" w:rsidR="005C2688" w:rsidRDefault="005C2688" w:rsidP="001636AD">
      <w:pPr>
        <w:pStyle w:val="Cierre"/>
        <w:ind w:left="0"/>
        <w:rPr>
          <w:rFonts w:ascii="Tahoma" w:hAnsi="Tahoma" w:cs="Tahoma"/>
          <w:sz w:val="20"/>
          <w:szCs w:val="20"/>
        </w:rPr>
      </w:pPr>
    </w:p>
    <w:p w14:paraId="4E466DE9" w14:textId="7EF37010" w:rsidR="005C2688" w:rsidRDefault="005C2688" w:rsidP="001636AD">
      <w:pPr>
        <w:pStyle w:val="Cierre"/>
        <w:ind w:left="0"/>
        <w:rPr>
          <w:rFonts w:ascii="Tahoma" w:hAnsi="Tahoma" w:cs="Tahoma"/>
          <w:sz w:val="20"/>
          <w:szCs w:val="20"/>
        </w:rPr>
      </w:pPr>
    </w:p>
    <w:p w14:paraId="5C1F0FA5" w14:textId="2EA81445" w:rsidR="005C2688" w:rsidRDefault="005C2688" w:rsidP="001636AD">
      <w:pPr>
        <w:pStyle w:val="Cierre"/>
        <w:ind w:left="0"/>
        <w:rPr>
          <w:rFonts w:ascii="Tahoma" w:hAnsi="Tahoma" w:cs="Tahoma"/>
          <w:sz w:val="20"/>
          <w:szCs w:val="20"/>
        </w:rPr>
      </w:pPr>
    </w:p>
    <w:p w14:paraId="011E610E" w14:textId="057DFC3A" w:rsidR="005C2688" w:rsidRDefault="005C2688" w:rsidP="001636AD">
      <w:pPr>
        <w:pStyle w:val="Cierre"/>
        <w:ind w:left="0"/>
        <w:rPr>
          <w:rFonts w:ascii="Tahoma" w:hAnsi="Tahoma" w:cs="Tahoma"/>
          <w:sz w:val="20"/>
          <w:szCs w:val="20"/>
        </w:rPr>
      </w:pPr>
    </w:p>
    <w:p w14:paraId="4D420201" w14:textId="7853C9E4" w:rsidR="005C2688" w:rsidRDefault="005C2688" w:rsidP="001636AD">
      <w:pPr>
        <w:pStyle w:val="Cierre"/>
        <w:ind w:left="0"/>
        <w:rPr>
          <w:rFonts w:ascii="Tahoma" w:hAnsi="Tahoma" w:cs="Tahoma"/>
          <w:sz w:val="20"/>
          <w:szCs w:val="20"/>
        </w:rPr>
      </w:pPr>
    </w:p>
    <w:p w14:paraId="41753580" w14:textId="48924B23" w:rsidR="005C2688" w:rsidRDefault="005C2688" w:rsidP="001636AD">
      <w:pPr>
        <w:pStyle w:val="Cierre"/>
        <w:ind w:left="0"/>
        <w:rPr>
          <w:rFonts w:ascii="Tahoma" w:hAnsi="Tahoma" w:cs="Tahoma"/>
          <w:sz w:val="20"/>
          <w:szCs w:val="20"/>
        </w:rPr>
      </w:pPr>
    </w:p>
    <w:p w14:paraId="2F595D2D" w14:textId="12584A90" w:rsidR="005C2688" w:rsidRDefault="005C2688" w:rsidP="001636AD">
      <w:pPr>
        <w:pStyle w:val="Cierre"/>
        <w:ind w:left="0"/>
        <w:rPr>
          <w:rFonts w:ascii="Tahoma" w:hAnsi="Tahoma" w:cs="Tahoma"/>
          <w:sz w:val="20"/>
          <w:szCs w:val="20"/>
        </w:rPr>
      </w:pPr>
    </w:p>
    <w:p w14:paraId="6031272A" w14:textId="58B86094" w:rsidR="005C2688" w:rsidRDefault="005C2688" w:rsidP="001636AD">
      <w:pPr>
        <w:pStyle w:val="Cierre"/>
        <w:ind w:left="0"/>
        <w:rPr>
          <w:rFonts w:ascii="Tahoma" w:hAnsi="Tahoma" w:cs="Tahoma"/>
          <w:sz w:val="20"/>
          <w:szCs w:val="20"/>
        </w:rPr>
      </w:pPr>
    </w:p>
    <w:p w14:paraId="345E044E" w14:textId="15D7E574" w:rsidR="005C2688" w:rsidRDefault="005C2688" w:rsidP="001636AD">
      <w:pPr>
        <w:pStyle w:val="Cierre"/>
        <w:ind w:left="0"/>
        <w:rPr>
          <w:rFonts w:ascii="Tahoma" w:hAnsi="Tahoma" w:cs="Tahoma"/>
          <w:sz w:val="20"/>
          <w:szCs w:val="20"/>
        </w:rPr>
      </w:pPr>
    </w:p>
    <w:p w14:paraId="168A40B3" w14:textId="50E0D749" w:rsidR="005C2688" w:rsidRDefault="005C2688" w:rsidP="001636AD">
      <w:pPr>
        <w:pStyle w:val="Cierre"/>
        <w:ind w:left="0"/>
        <w:rPr>
          <w:rFonts w:ascii="Tahoma" w:hAnsi="Tahoma" w:cs="Tahoma"/>
          <w:sz w:val="20"/>
          <w:szCs w:val="20"/>
        </w:rPr>
      </w:pPr>
    </w:p>
    <w:p w14:paraId="5CAFF791" w14:textId="65B94CAA" w:rsidR="005C2688" w:rsidRDefault="005C2688" w:rsidP="001636AD">
      <w:pPr>
        <w:pStyle w:val="Cierre"/>
        <w:ind w:left="0"/>
        <w:rPr>
          <w:rFonts w:ascii="Tahoma" w:hAnsi="Tahoma" w:cs="Tahoma"/>
          <w:sz w:val="20"/>
          <w:szCs w:val="20"/>
        </w:rPr>
      </w:pPr>
    </w:p>
    <w:p w14:paraId="10BF118B" w14:textId="0D10B7AC" w:rsidR="005C2688" w:rsidRDefault="005C2688" w:rsidP="001636AD">
      <w:pPr>
        <w:pStyle w:val="Cierre"/>
        <w:ind w:left="0"/>
        <w:rPr>
          <w:rFonts w:ascii="Tahoma" w:hAnsi="Tahoma" w:cs="Tahoma"/>
          <w:sz w:val="20"/>
          <w:szCs w:val="20"/>
        </w:rPr>
      </w:pPr>
    </w:p>
    <w:p w14:paraId="55630179" w14:textId="523C5D71" w:rsidR="005C2688" w:rsidRDefault="005C2688" w:rsidP="001636AD">
      <w:pPr>
        <w:pStyle w:val="Cierre"/>
        <w:ind w:left="0"/>
        <w:rPr>
          <w:rFonts w:ascii="Tahoma" w:hAnsi="Tahoma" w:cs="Tahoma"/>
          <w:sz w:val="20"/>
          <w:szCs w:val="20"/>
        </w:rPr>
      </w:pPr>
    </w:p>
    <w:p w14:paraId="70D993C3" w14:textId="66068644" w:rsidR="005C2688" w:rsidRDefault="005C2688" w:rsidP="001636AD">
      <w:pPr>
        <w:pStyle w:val="Cierre"/>
        <w:ind w:left="0"/>
        <w:rPr>
          <w:rFonts w:ascii="Tahoma" w:hAnsi="Tahoma" w:cs="Tahoma"/>
          <w:sz w:val="20"/>
          <w:szCs w:val="20"/>
        </w:rPr>
      </w:pPr>
    </w:p>
    <w:p w14:paraId="2359C43C" w14:textId="45C9E9FE" w:rsidR="005C2688" w:rsidRDefault="005C2688" w:rsidP="001636AD">
      <w:pPr>
        <w:pStyle w:val="Cierre"/>
        <w:ind w:left="0"/>
        <w:rPr>
          <w:rFonts w:ascii="Tahoma" w:hAnsi="Tahoma" w:cs="Tahoma"/>
          <w:sz w:val="20"/>
          <w:szCs w:val="20"/>
        </w:rPr>
      </w:pPr>
    </w:p>
    <w:p w14:paraId="6E2297F4" w14:textId="402C4DF2" w:rsidR="005C2688" w:rsidRDefault="005C2688" w:rsidP="001636AD">
      <w:pPr>
        <w:pStyle w:val="Cierre"/>
        <w:ind w:left="0"/>
        <w:rPr>
          <w:rFonts w:ascii="Tahoma" w:hAnsi="Tahoma" w:cs="Tahoma"/>
          <w:sz w:val="20"/>
          <w:szCs w:val="20"/>
        </w:rPr>
      </w:pPr>
    </w:p>
    <w:p w14:paraId="7EB722BD" w14:textId="52BCA718" w:rsidR="005C2688" w:rsidRDefault="005C2688" w:rsidP="001636AD">
      <w:pPr>
        <w:pStyle w:val="Cierre"/>
        <w:ind w:left="0"/>
        <w:rPr>
          <w:rFonts w:ascii="Tahoma" w:hAnsi="Tahoma" w:cs="Tahoma"/>
          <w:sz w:val="20"/>
          <w:szCs w:val="20"/>
        </w:rPr>
      </w:pPr>
    </w:p>
    <w:p w14:paraId="2A631611" w14:textId="3652558E" w:rsidR="005C2688" w:rsidRDefault="005C2688" w:rsidP="001636AD">
      <w:pPr>
        <w:pStyle w:val="Cierre"/>
        <w:ind w:left="0"/>
        <w:rPr>
          <w:rFonts w:ascii="Tahoma" w:hAnsi="Tahoma" w:cs="Tahoma"/>
          <w:sz w:val="20"/>
          <w:szCs w:val="20"/>
        </w:rPr>
      </w:pPr>
    </w:p>
    <w:p w14:paraId="0FA8F817" w14:textId="6042331D" w:rsidR="005C2688" w:rsidRDefault="005C2688" w:rsidP="001636AD">
      <w:pPr>
        <w:pStyle w:val="Cierre"/>
        <w:ind w:left="0"/>
        <w:rPr>
          <w:rFonts w:ascii="Tahoma" w:hAnsi="Tahoma" w:cs="Tahoma"/>
          <w:sz w:val="20"/>
          <w:szCs w:val="20"/>
        </w:rPr>
      </w:pPr>
    </w:p>
    <w:p w14:paraId="66AFD88B" w14:textId="77777777" w:rsidR="005C2688" w:rsidRPr="003E5CBC" w:rsidRDefault="005C2688" w:rsidP="001636AD">
      <w:pPr>
        <w:pStyle w:val="Cierre"/>
        <w:ind w:left="0"/>
        <w:rPr>
          <w:rFonts w:ascii="Tahoma" w:hAnsi="Tahoma" w:cs="Tahoma"/>
          <w:sz w:val="20"/>
          <w:szCs w:val="20"/>
        </w:rPr>
      </w:pPr>
    </w:p>
    <w:p w14:paraId="0BEEF0C5" w14:textId="77777777" w:rsidR="00154ACE" w:rsidRPr="003E5CBC" w:rsidRDefault="00154ACE" w:rsidP="001636AD">
      <w:pPr>
        <w:pStyle w:val="Cierre"/>
        <w:ind w:left="0"/>
        <w:rPr>
          <w:rFonts w:ascii="Tahoma" w:hAnsi="Tahoma" w:cs="Tahoma"/>
          <w:sz w:val="20"/>
          <w:szCs w:val="20"/>
        </w:rPr>
      </w:pPr>
    </w:p>
    <w:p w14:paraId="689779F9" w14:textId="77777777" w:rsidR="00C25282" w:rsidRPr="003E5CBC" w:rsidRDefault="00C25282" w:rsidP="001636AD">
      <w:pPr>
        <w:pStyle w:val="Cierre"/>
        <w:ind w:left="0"/>
        <w:rPr>
          <w:rFonts w:ascii="Tahoma" w:hAnsi="Tahoma" w:cs="Tahoma"/>
          <w:sz w:val="20"/>
          <w:szCs w:val="20"/>
        </w:rPr>
      </w:pPr>
    </w:p>
    <w:p w14:paraId="162F3F71" w14:textId="77777777" w:rsidR="00C351CF" w:rsidRPr="003E5CBC" w:rsidRDefault="00C351CF" w:rsidP="001636AD">
      <w:pPr>
        <w:pStyle w:val="Cierre"/>
        <w:ind w:left="0"/>
        <w:rPr>
          <w:rFonts w:ascii="Tahoma" w:hAnsi="Tahoma" w:cs="Tahoma"/>
          <w:sz w:val="20"/>
          <w:szCs w:val="20"/>
        </w:rPr>
      </w:pPr>
    </w:p>
    <w:p w14:paraId="2DA1A0CD" w14:textId="77777777" w:rsidR="00C351CF" w:rsidRPr="003E5CBC" w:rsidRDefault="00C351CF" w:rsidP="001636AD">
      <w:pPr>
        <w:pStyle w:val="Cierre"/>
        <w:ind w:left="0"/>
        <w:rPr>
          <w:rFonts w:ascii="Tahoma" w:hAnsi="Tahoma" w:cs="Tahoma"/>
          <w:sz w:val="20"/>
          <w:szCs w:val="20"/>
        </w:rPr>
      </w:pPr>
    </w:p>
    <w:p w14:paraId="2CA2AEA4" w14:textId="77777777" w:rsidR="001636AD" w:rsidRPr="003E5CBC" w:rsidRDefault="001636AD" w:rsidP="001636AD">
      <w:pPr>
        <w:pStyle w:val="Cierre"/>
        <w:ind w:left="0"/>
        <w:rPr>
          <w:rFonts w:ascii="Tahoma" w:hAnsi="Tahoma" w:cs="Tahoma"/>
          <w:sz w:val="20"/>
          <w:szCs w:val="20"/>
        </w:rPr>
      </w:pPr>
    </w:p>
    <w:p w14:paraId="12B50BC5" w14:textId="77777777" w:rsidR="005C2688" w:rsidRDefault="005C2688" w:rsidP="001636AD">
      <w:pPr>
        <w:pStyle w:val="Cierre"/>
        <w:ind w:left="0"/>
        <w:jc w:val="center"/>
        <w:rPr>
          <w:rFonts w:ascii="Tahoma" w:hAnsi="Tahoma" w:cs="Tahoma"/>
          <w:b/>
          <w:sz w:val="20"/>
          <w:szCs w:val="20"/>
        </w:rPr>
      </w:pPr>
    </w:p>
    <w:p w14:paraId="4ABE5694" w14:textId="77777777" w:rsidR="005C2688" w:rsidRDefault="005C2688" w:rsidP="001636AD">
      <w:pPr>
        <w:pStyle w:val="Cierre"/>
        <w:ind w:left="0"/>
        <w:jc w:val="center"/>
        <w:rPr>
          <w:rFonts w:ascii="Tahoma" w:hAnsi="Tahoma" w:cs="Tahoma"/>
          <w:b/>
          <w:sz w:val="20"/>
          <w:szCs w:val="20"/>
        </w:rPr>
      </w:pPr>
    </w:p>
    <w:p w14:paraId="08A35F50" w14:textId="77777777" w:rsidR="005C2688" w:rsidRDefault="005C2688" w:rsidP="001636AD">
      <w:pPr>
        <w:pStyle w:val="Cierre"/>
        <w:ind w:left="0"/>
        <w:jc w:val="center"/>
        <w:rPr>
          <w:rFonts w:ascii="Tahoma" w:hAnsi="Tahoma" w:cs="Tahoma"/>
          <w:b/>
          <w:sz w:val="20"/>
          <w:szCs w:val="20"/>
        </w:rPr>
      </w:pPr>
    </w:p>
    <w:p w14:paraId="632F22F8" w14:textId="77777777" w:rsidR="005C2688" w:rsidRDefault="005C2688" w:rsidP="001636AD">
      <w:pPr>
        <w:pStyle w:val="Cierre"/>
        <w:ind w:left="0"/>
        <w:jc w:val="center"/>
        <w:rPr>
          <w:rFonts w:ascii="Tahoma" w:hAnsi="Tahoma" w:cs="Tahoma"/>
          <w:b/>
          <w:sz w:val="20"/>
          <w:szCs w:val="20"/>
        </w:rPr>
      </w:pPr>
    </w:p>
    <w:p w14:paraId="76A9804C" w14:textId="77777777" w:rsidR="005C2688" w:rsidRDefault="005C2688" w:rsidP="001636AD">
      <w:pPr>
        <w:pStyle w:val="Cierre"/>
        <w:ind w:left="0"/>
        <w:jc w:val="center"/>
        <w:rPr>
          <w:rFonts w:ascii="Tahoma" w:hAnsi="Tahoma" w:cs="Tahoma"/>
          <w:b/>
          <w:sz w:val="20"/>
          <w:szCs w:val="20"/>
        </w:rPr>
      </w:pPr>
    </w:p>
    <w:p w14:paraId="60F06D11" w14:textId="77777777" w:rsidR="005C2688" w:rsidRDefault="005C2688" w:rsidP="001636AD">
      <w:pPr>
        <w:pStyle w:val="Cierre"/>
        <w:ind w:left="0"/>
        <w:jc w:val="center"/>
        <w:rPr>
          <w:rFonts w:ascii="Tahoma" w:hAnsi="Tahoma" w:cs="Tahoma"/>
          <w:b/>
          <w:sz w:val="20"/>
          <w:szCs w:val="20"/>
        </w:rPr>
      </w:pPr>
    </w:p>
    <w:p w14:paraId="29EB23E9" w14:textId="77777777" w:rsidR="005C2688" w:rsidRDefault="005C2688" w:rsidP="001636AD">
      <w:pPr>
        <w:pStyle w:val="Cierre"/>
        <w:ind w:left="0"/>
        <w:jc w:val="center"/>
        <w:rPr>
          <w:rFonts w:ascii="Tahoma" w:hAnsi="Tahoma" w:cs="Tahoma"/>
          <w:b/>
          <w:sz w:val="20"/>
          <w:szCs w:val="20"/>
        </w:rPr>
      </w:pPr>
    </w:p>
    <w:p w14:paraId="2F2A2DB3" w14:textId="77777777" w:rsidR="005C2688" w:rsidRDefault="005C2688" w:rsidP="001636AD">
      <w:pPr>
        <w:pStyle w:val="Cierre"/>
        <w:ind w:left="0"/>
        <w:jc w:val="center"/>
        <w:rPr>
          <w:rFonts w:ascii="Tahoma" w:hAnsi="Tahoma" w:cs="Tahoma"/>
          <w:b/>
          <w:sz w:val="20"/>
          <w:szCs w:val="20"/>
        </w:rPr>
      </w:pPr>
    </w:p>
    <w:p w14:paraId="1B4A9DC1" w14:textId="77777777" w:rsidR="005C2688" w:rsidRDefault="005C2688" w:rsidP="001636AD">
      <w:pPr>
        <w:pStyle w:val="Cierre"/>
        <w:ind w:left="0"/>
        <w:jc w:val="center"/>
        <w:rPr>
          <w:rFonts w:ascii="Tahoma" w:hAnsi="Tahoma" w:cs="Tahoma"/>
          <w:b/>
          <w:sz w:val="20"/>
          <w:szCs w:val="20"/>
        </w:rPr>
      </w:pPr>
    </w:p>
    <w:p w14:paraId="4D940654" w14:textId="77777777" w:rsidR="005C2688" w:rsidRDefault="005C2688" w:rsidP="001636AD">
      <w:pPr>
        <w:pStyle w:val="Cierre"/>
        <w:ind w:left="0"/>
        <w:jc w:val="center"/>
        <w:rPr>
          <w:rFonts w:ascii="Tahoma" w:hAnsi="Tahoma" w:cs="Tahoma"/>
          <w:b/>
          <w:sz w:val="20"/>
          <w:szCs w:val="20"/>
        </w:rPr>
      </w:pPr>
    </w:p>
    <w:p w14:paraId="78129F11" w14:textId="1892AA17" w:rsidR="001636AD" w:rsidRPr="003E5CBC" w:rsidRDefault="00C25282" w:rsidP="001636AD">
      <w:pPr>
        <w:pStyle w:val="Cierre"/>
        <w:ind w:left="0"/>
        <w:jc w:val="center"/>
        <w:rPr>
          <w:rFonts w:ascii="Tahoma" w:hAnsi="Tahoma" w:cs="Tahoma"/>
          <w:b/>
          <w:sz w:val="20"/>
          <w:szCs w:val="20"/>
        </w:rPr>
      </w:pPr>
      <w:r w:rsidRPr="003E5CBC">
        <w:rPr>
          <w:rFonts w:ascii="Tahoma" w:hAnsi="Tahoma" w:cs="Tahoma"/>
          <w:b/>
          <w:sz w:val="20"/>
          <w:szCs w:val="20"/>
        </w:rPr>
        <w:t>FORMATO 16</w:t>
      </w:r>
      <w:r w:rsidR="001636AD" w:rsidRPr="003E5CBC">
        <w:rPr>
          <w:rFonts w:ascii="Tahoma" w:hAnsi="Tahoma" w:cs="Tahoma"/>
          <w:b/>
          <w:sz w:val="20"/>
          <w:szCs w:val="20"/>
        </w:rPr>
        <w:t xml:space="preserve"> – B</w:t>
      </w:r>
    </w:p>
    <w:p w14:paraId="7D6D590A" w14:textId="77777777" w:rsidR="001636AD" w:rsidRPr="003E5CBC" w:rsidRDefault="001636AD" w:rsidP="001636AD">
      <w:pPr>
        <w:pStyle w:val="Cierre"/>
        <w:ind w:left="0"/>
        <w:jc w:val="center"/>
        <w:rPr>
          <w:rFonts w:ascii="Tahoma" w:hAnsi="Tahoma" w:cs="Tahoma"/>
          <w:b/>
          <w:sz w:val="20"/>
          <w:szCs w:val="20"/>
          <w:lang w:val="es-CO"/>
        </w:rPr>
      </w:pPr>
      <w:r w:rsidRPr="003E5CBC">
        <w:rPr>
          <w:rFonts w:ascii="Tahoma" w:hAnsi="Tahoma" w:cs="Tahoma"/>
          <w:b/>
          <w:sz w:val="20"/>
          <w:szCs w:val="20"/>
          <w:lang w:val="es-CO"/>
        </w:rPr>
        <w:t>ACREDITACIÓN DE EMPRENDIMIENTOS Y EMPRESAS DE MUJERES (PERSON NATURAL)</w:t>
      </w:r>
    </w:p>
    <w:p w14:paraId="66FDDD3A" w14:textId="77777777" w:rsidR="001636AD" w:rsidRPr="003E5CBC" w:rsidRDefault="001636AD" w:rsidP="001636AD">
      <w:pPr>
        <w:pStyle w:val="Cierre"/>
        <w:ind w:left="0"/>
        <w:jc w:val="center"/>
        <w:rPr>
          <w:rFonts w:ascii="Tahoma" w:hAnsi="Tahoma" w:cs="Tahoma"/>
          <w:b/>
          <w:sz w:val="20"/>
          <w:szCs w:val="20"/>
          <w:lang w:val="es-CO"/>
        </w:rPr>
      </w:pPr>
    </w:p>
    <w:p w14:paraId="341CD901" w14:textId="77777777" w:rsidR="001636AD" w:rsidRPr="003E5CBC" w:rsidRDefault="001636AD" w:rsidP="001636AD">
      <w:pPr>
        <w:pStyle w:val="Cierre"/>
        <w:ind w:left="0"/>
        <w:jc w:val="both"/>
        <w:rPr>
          <w:rFonts w:ascii="Tahoma" w:hAnsi="Tahoma" w:cs="Tahoma"/>
          <w:sz w:val="20"/>
          <w:szCs w:val="20"/>
          <w:lang w:val="es-CO"/>
        </w:rPr>
      </w:pPr>
      <w:r w:rsidRPr="003E5CBC">
        <w:rPr>
          <w:rFonts w:ascii="Tahoma" w:hAnsi="Tahoma" w:cs="Tahoma"/>
          <w:sz w:val="20"/>
          <w:szCs w:val="20"/>
          <w:lang w:val="es-CO"/>
        </w:rPr>
        <w:t>[Este Formato debe diligenciarse por los Proponentes personas naturales o los integrantes personasnaturales del Proponente Plural cuyo porcentaje de participación sea al menos del diez por ciento (10 %) y acredite la condición de emprendimientos y empresas de mujeres.]</w:t>
      </w:r>
    </w:p>
    <w:p w14:paraId="51BDDA85" w14:textId="77777777" w:rsidR="001636AD" w:rsidRPr="003E5CBC" w:rsidRDefault="001636AD" w:rsidP="001636AD">
      <w:pPr>
        <w:pStyle w:val="Cierre"/>
        <w:ind w:left="0"/>
        <w:jc w:val="both"/>
        <w:rPr>
          <w:rFonts w:ascii="Tahoma" w:hAnsi="Tahoma" w:cs="Tahoma"/>
          <w:sz w:val="20"/>
          <w:szCs w:val="20"/>
          <w:lang w:val="es-CO"/>
        </w:rPr>
      </w:pPr>
    </w:p>
    <w:p w14:paraId="7B751461" w14:textId="77777777" w:rsidR="001636AD" w:rsidRPr="003E5CBC" w:rsidRDefault="001636AD" w:rsidP="001636AD">
      <w:pPr>
        <w:pStyle w:val="Textoindependiente"/>
        <w:spacing w:before="1"/>
        <w:ind w:left="0"/>
        <w:jc w:val="both"/>
        <w:rPr>
          <w:rFonts w:ascii="Tahoma" w:hAnsi="Tahoma" w:cs="Tahoma"/>
        </w:rPr>
      </w:pPr>
      <w:r w:rsidRPr="003E5CBC">
        <w:rPr>
          <w:rFonts w:ascii="Tahoma" w:hAnsi="Tahoma" w:cs="Tahoma"/>
        </w:rPr>
        <w:t>Señores</w:t>
      </w:r>
    </w:p>
    <w:p w14:paraId="559BB4F0" w14:textId="77777777" w:rsidR="001636AD" w:rsidRPr="003E5CBC" w:rsidRDefault="001636AD" w:rsidP="001636AD">
      <w:pPr>
        <w:pStyle w:val="Ttulo3"/>
        <w:spacing w:before="35"/>
        <w:jc w:val="both"/>
        <w:rPr>
          <w:rFonts w:ascii="Tahoma" w:hAnsi="Tahoma" w:cs="Tahoma"/>
          <w:color w:val="auto"/>
          <w:sz w:val="20"/>
          <w:szCs w:val="20"/>
        </w:rPr>
      </w:pPr>
      <w:r w:rsidRPr="003E5CBC">
        <w:rPr>
          <w:rFonts w:ascii="Tahoma" w:hAnsi="Tahoma" w:cs="Tahoma"/>
          <w:color w:val="auto"/>
          <w:sz w:val="20"/>
          <w:szCs w:val="20"/>
          <w:shd w:val="clear" w:color="auto" w:fill="D2D2D2"/>
        </w:rPr>
        <w:t>[NOMBRE</w:t>
      </w:r>
      <w:r w:rsidRPr="003E5CBC">
        <w:rPr>
          <w:rFonts w:ascii="Tahoma" w:hAnsi="Tahoma" w:cs="Tahoma"/>
          <w:color w:val="auto"/>
          <w:spacing w:val="-4"/>
          <w:sz w:val="20"/>
          <w:szCs w:val="20"/>
          <w:shd w:val="clear" w:color="auto" w:fill="D2D2D2"/>
        </w:rPr>
        <w:t xml:space="preserve"> </w:t>
      </w:r>
      <w:r w:rsidRPr="003E5CBC">
        <w:rPr>
          <w:rFonts w:ascii="Tahoma" w:hAnsi="Tahoma" w:cs="Tahoma"/>
          <w:color w:val="auto"/>
          <w:sz w:val="20"/>
          <w:szCs w:val="20"/>
          <w:shd w:val="clear" w:color="auto" w:fill="D2D2D2"/>
        </w:rPr>
        <w:t>DE</w:t>
      </w:r>
      <w:r w:rsidRPr="003E5CBC">
        <w:rPr>
          <w:rFonts w:ascii="Tahoma" w:hAnsi="Tahoma" w:cs="Tahoma"/>
          <w:color w:val="auto"/>
          <w:spacing w:val="-4"/>
          <w:sz w:val="20"/>
          <w:szCs w:val="20"/>
          <w:shd w:val="clear" w:color="auto" w:fill="D2D2D2"/>
        </w:rPr>
        <w:t xml:space="preserve"> </w:t>
      </w:r>
      <w:r w:rsidRPr="003E5CBC">
        <w:rPr>
          <w:rFonts w:ascii="Tahoma" w:hAnsi="Tahoma" w:cs="Tahoma"/>
          <w:color w:val="auto"/>
          <w:sz w:val="20"/>
          <w:szCs w:val="20"/>
          <w:shd w:val="clear" w:color="auto" w:fill="D2D2D2"/>
        </w:rPr>
        <w:t>LA</w:t>
      </w:r>
      <w:r w:rsidRPr="003E5CBC">
        <w:rPr>
          <w:rFonts w:ascii="Tahoma" w:hAnsi="Tahoma" w:cs="Tahoma"/>
          <w:color w:val="auto"/>
          <w:spacing w:val="1"/>
          <w:sz w:val="20"/>
          <w:szCs w:val="20"/>
          <w:shd w:val="clear" w:color="auto" w:fill="D2D2D2"/>
        </w:rPr>
        <w:t xml:space="preserve"> </w:t>
      </w:r>
      <w:r w:rsidRPr="003E5CBC">
        <w:rPr>
          <w:rFonts w:ascii="Tahoma" w:hAnsi="Tahoma" w:cs="Tahoma"/>
          <w:color w:val="auto"/>
          <w:sz w:val="20"/>
          <w:szCs w:val="20"/>
          <w:shd w:val="clear" w:color="auto" w:fill="D2D2D2"/>
        </w:rPr>
        <w:t>ENTIDAD]</w:t>
      </w:r>
    </w:p>
    <w:p w14:paraId="51794403" w14:textId="77777777" w:rsidR="001636AD" w:rsidRPr="003E5CBC" w:rsidRDefault="001636AD" w:rsidP="001636AD">
      <w:pPr>
        <w:pStyle w:val="Textoindependiente"/>
        <w:spacing w:before="33"/>
        <w:ind w:left="0"/>
        <w:jc w:val="both"/>
        <w:rPr>
          <w:rFonts w:ascii="Tahoma" w:hAnsi="Tahoma" w:cs="Tahoma"/>
        </w:rPr>
      </w:pPr>
      <w:r w:rsidRPr="003E5CBC">
        <w:rPr>
          <w:rFonts w:ascii="Tahoma" w:hAnsi="Tahoma" w:cs="Tahoma"/>
          <w:shd w:val="clear" w:color="auto" w:fill="D2D2D2"/>
        </w:rPr>
        <w:t>[Ciudad]</w:t>
      </w:r>
    </w:p>
    <w:p w14:paraId="3433055A" w14:textId="77777777" w:rsidR="001636AD" w:rsidRPr="003E5CBC" w:rsidRDefault="001636AD" w:rsidP="001636AD">
      <w:pPr>
        <w:pStyle w:val="Textoindependiente"/>
        <w:ind w:left="0"/>
        <w:jc w:val="both"/>
        <w:rPr>
          <w:rFonts w:ascii="Tahoma" w:hAnsi="Tahoma" w:cs="Tahoma"/>
        </w:rPr>
      </w:pPr>
    </w:p>
    <w:p w14:paraId="24611481" w14:textId="77777777" w:rsidR="001636AD" w:rsidRPr="003E5CBC" w:rsidRDefault="001636AD" w:rsidP="001636AD">
      <w:pPr>
        <w:pStyle w:val="Textoindependiente"/>
        <w:spacing w:before="10"/>
        <w:ind w:left="0"/>
        <w:jc w:val="both"/>
        <w:rPr>
          <w:rFonts w:ascii="Tahoma" w:hAnsi="Tahoma" w:cs="Tahoma"/>
        </w:rPr>
      </w:pPr>
    </w:p>
    <w:p w14:paraId="3B5C654A" w14:textId="77777777" w:rsidR="001636AD" w:rsidRPr="003E5CBC" w:rsidRDefault="001636AD" w:rsidP="001636AD">
      <w:pPr>
        <w:pStyle w:val="Textoindependiente"/>
        <w:spacing w:before="94" w:line="276" w:lineRule="auto"/>
        <w:ind w:left="0" w:right="3393"/>
        <w:jc w:val="both"/>
        <w:rPr>
          <w:rFonts w:ascii="Tahoma" w:hAnsi="Tahoma" w:cs="Tahoma"/>
        </w:rPr>
      </w:pPr>
      <w:r w:rsidRPr="003E5CBC">
        <w:rPr>
          <w:rFonts w:ascii="Tahoma" w:hAnsi="Tahoma" w:cs="Tahoma"/>
          <w:b/>
        </w:rPr>
        <w:t>REFERENCIA:</w:t>
      </w:r>
      <w:r w:rsidRPr="003E5CBC">
        <w:rPr>
          <w:rFonts w:ascii="Tahoma" w:hAnsi="Tahoma" w:cs="Tahoma"/>
          <w:b/>
          <w:spacing w:val="-7"/>
        </w:rPr>
        <w:t xml:space="preserve"> </w:t>
      </w:r>
      <w:r w:rsidRPr="003E5CBC">
        <w:rPr>
          <w:rFonts w:ascii="Tahoma" w:hAnsi="Tahoma" w:cs="Tahoma"/>
        </w:rPr>
        <w:t>Proceso</w:t>
      </w:r>
      <w:r w:rsidRPr="003E5CBC">
        <w:rPr>
          <w:rFonts w:ascii="Tahoma" w:hAnsi="Tahoma" w:cs="Tahoma"/>
          <w:spacing w:val="-5"/>
        </w:rPr>
        <w:t xml:space="preserve"> </w:t>
      </w:r>
      <w:r w:rsidRPr="003E5CBC">
        <w:rPr>
          <w:rFonts w:ascii="Tahoma" w:hAnsi="Tahoma" w:cs="Tahoma"/>
        </w:rPr>
        <w:t>de</w:t>
      </w:r>
      <w:r w:rsidRPr="003E5CBC">
        <w:rPr>
          <w:rFonts w:ascii="Tahoma" w:hAnsi="Tahoma" w:cs="Tahoma"/>
          <w:spacing w:val="-5"/>
        </w:rPr>
        <w:t xml:space="preserve"> </w:t>
      </w:r>
      <w:r w:rsidRPr="003E5CBC">
        <w:rPr>
          <w:rFonts w:ascii="Tahoma" w:hAnsi="Tahoma" w:cs="Tahoma"/>
        </w:rPr>
        <w:t>Contratación</w:t>
      </w:r>
      <w:r w:rsidRPr="003E5CBC">
        <w:rPr>
          <w:rFonts w:ascii="Tahoma" w:hAnsi="Tahoma" w:cs="Tahoma"/>
          <w:spacing w:val="-1"/>
        </w:rPr>
        <w:t xml:space="preserve"> </w:t>
      </w:r>
      <w:r w:rsidRPr="003E5CBC">
        <w:rPr>
          <w:rFonts w:ascii="Tahoma" w:hAnsi="Tahoma" w:cs="Tahoma"/>
          <w:shd w:val="clear" w:color="auto" w:fill="D2D2D2"/>
        </w:rPr>
        <w:t>[Incluir</w:t>
      </w:r>
      <w:r w:rsidRPr="003E5CBC">
        <w:rPr>
          <w:rFonts w:ascii="Tahoma" w:hAnsi="Tahoma" w:cs="Tahoma"/>
          <w:spacing w:val="-1"/>
          <w:shd w:val="clear" w:color="auto" w:fill="D2D2D2"/>
        </w:rPr>
        <w:t xml:space="preserve"> </w:t>
      </w:r>
      <w:r w:rsidRPr="003E5CBC">
        <w:rPr>
          <w:rFonts w:ascii="Tahoma" w:hAnsi="Tahoma" w:cs="Tahoma"/>
          <w:shd w:val="clear" w:color="auto" w:fill="D2D2D2"/>
        </w:rPr>
        <w:t>número</w:t>
      </w:r>
      <w:r w:rsidRPr="003E5CBC">
        <w:rPr>
          <w:rFonts w:ascii="Tahoma" w:hAnsi="Tahoma" w:cs="Tahoma"/>
          <w:spacing w:val="-5"/>
          <w:shd w:val="clear" w:color="auto" w:fill="D2D2D2"/>
        </w:rPr>
        <w:t xml:space="preserve"> </w:t>
      </w:r>
      <w:r w:rsidRPr="003E5CBC">
        <w:rPr>
          <w:rFonts w:ascii="Tahoma" w:hAnsi="Tahoma" w:cs="Tahoma"/>
          <w:shd w:val="clear" w:color="auto" w:fill="D2D2D2"/>
        </w:rPr>
        <w:t>del</w:t>
      </w:r>
      <w:r w:rsidRPr="003E5CBC">
        <w:rPr>
          <w:rFonts w:ascii="Tahoma" w:hAnsi="Tahoma" w:cs="Tahoma"/>
          <w:spacing w:val="-4"/>
          <w:shd w:val="clear" w:color="auto" w:fill="D2D2D2"/>
        </w:rPr>
        <w:t xml:space="preserve"> </w:t>
      </w:r>
      <w:r w:rsidRPr="003E5CBC">
        <w:rPr>
          <w:rFonts w:ascii="Tahoma" w:hAnsi="Tahoma" w:cs="Tahoma"/>
          <w:shd w:val="clear" w:color="auto" w:fill="D2D2D2"/>
        </w:rPr>
        <w:t>Proceso</w:t>
      </w:r>
      <w:r w:rsidRPr="003E5CBC">
        <w:rPr>
          <w:rFonts w:ascii="Tahoma" w:hAnsi="Tahoma" w:cs="Tahoma"/>
          <w:spacing w:val="-1"/>
          <w:shd w:val="clear" w:color="auto" w:fill="D2D2D2"/>
        </w:rPr>
        <w:t xml:space="preserve"> </w:t>
      </w:r>
      <w:r w:rsidRPr="003E5CBC">
        <w:rPr>
          <w:rFonts w:ascii="Tahoma" w:hAnsi="Tahoma" w:cs="Tahoma"/>
          <w:shd w:val="clear" w:color="auto" w:fill="D2D2D2"/>
        </w:rPr>
        <w:t>de</w:t>
      </w:r>
      <w:r w:rsidRPr="003E5CBC">
        <w:rPr>
          <w:rFonts w:ascii="Tahoma" w:hAnsi="Tahoma" w:cs="Tahoma"/>
          <w:spacing w:val="-53"/>
        </w:rPr>
        <w:t xml:space="preserve"> </w:t>
      </w:r>
      <w:r w:rsidRPr="003E5CBC">
        <w:rPr>
          <w:rFonts w:ascii="Tahoma" w:hAnsi="Tahoma" w:cs="Tahoma"/>
          <w:shd w:val="clear" w:color="auto" w:fill="D2D2D2"/>
        </w:rPr>
        <w:t>Contratación</w:t>
      </w:r>
      <w:proofErr w:type="gramStart"/>
      <w:r w:rsidRPr="003E5CBC">
        <w:rPr>
          <w:rFonts w:ascii="Tahoma" w:hAnsi="Tahoma" w:cs="Tahoma"/>
          <w:shd w:val="clear" w:color="auto" w:fill="D2D2D2"/>
        </w:rPr>
        <w:t>]</w:t>
      </w:r>
      <w:r w:rsidRPr="003E5CBC">
        <w:rPr>
          <w:rFonts w:ascii="Tahoma" w:hAnsi="Tahoma" w:cs="Tahoma"/>
        </w:rPr>
        <w:t>Objeto</w:t>
      </w:r>
      <w:proofErr w:type="gramEnd"/>
      <w:r w:rsidRPr="003E5CBC">
        <w:rPr>
          <w:rFonts w:ascii="Tahoma" w:hAnsi="Tahoma" w:cs="Tahoma"/>
        </w:rPr>
        <w:t>:</w:t>
      </w:r>
    </w:p>
    <w:p w14:paraId="62A6AC36" w14:textId="77777777" w:rsidR="001636AD" w:rsidRPr="003E5CBC" w:rsidRDefault="001636AD" w:rsidP="001636AD">
      <w:pPr>
        <w:pStyle w:val="Textoindependiente"/>
        <w:spacing w:line="276" w:lineRule="auto"/>
        <w:ind w:left="0" w:right="1335"/>
        <w:jc w:val="both"/>
        <w:rPr>
          <w:rFonts w:ascii="Tahoma" w:hAnsi="Tahoma" w:cs="Tahoma"/>
        </w:rPr>
      </w:pPr>
      <w:r w:rsidRPr="003E5CBC">
        <w:rPr>
          <w:rFonts w:ascii="Tahoma" w:hAnsi="Tahoma" w:cs="Tahoma"/>
          <w:shd w:val="clear" w:color="auto" w:fill="D2D2D2"/>
        </w:rPr>
        <w:t>[Incluir</w:t>
      </w:r>
      <w:r w:rsidRPr="003E5CBC">
        <w:rPr>
          <w:rFonts w:ascii="Tahoma" w:hAnsi="Tahoma" w:cs="Tahoma"/>
          <w:spacing w:val="-2"/>
          <w:shd w:val="clear" w:color="auto" w:fill="D2D2D2"/>
        </w:rPr>
        <w:t xml:space="preserve"> </w:t>
      </w:r>
      <w:r w:rsidRPr="003E5CBC">
        <w:rPr>
          <w:rFonts w:ascii="Tahoma" w:hAnsi="Tahoma" w:cs="Tahoma"/>
          <w:shd w:val="clear" w:color="auto" w:fill="D2D2D2"/>
        </w:rPr>
        <w:t>cuando</w:t>
      </w:r>
      <w:r w:rsidRPr="003E5CBC">
        <w:rPr>
          <w:rFonts w:ascii="Tahoma" w:hAnsi="Tahoma" w:cs="Tahoma"/>
          <w:spacing w:val="-2"/>
          <w:shd w:val="clear" w:color="auto" w:fill="D2D2D2"/>
        </w:rPr>
        <w:t xml:space="preserve"> </w:t>
      </w:r>
      <w:r w:rsidRPr="003E5CBC">
        <w:rPr>
          <w:rFonts w:ascii="Tahoma" w:hAnsi="Tahoma" w:cs="Tahoma"/>
          <w:shd w:val="clear" w:color="auto" w:fill="D2D2D2"/>
        </w:rPr>
        <w:t>el</w:t>
      </w:r>
      <w:r w:rsidRPr="003E5CBC">
        <w:rPr>
          <w:rFonts w:ascii="Tahoma" w:hAnsi="Tahoma" w:cs="Tahoma"/>
          <w:spacing w:val="-3"/>
          <w:shd w:val="clear" w:color="auto" w:fill="D2D2D2"/>
        </w:rPr>
        <w:t xml:space="preserve"> </w:t>
      </w:r>
      <w:r w:rsidRPr="003E5CBC">
        <w:rPr>
          <w:rFonts w:ascii="Tahoma" w:hAnsi="Tahoma" w:cs="Tahoma"/>
          <w:shd w:val="clear" w:color="auto" w:fill="D2D2D2"/>
        </w:rPr>
        <w:t>Proceso</w:t>
      </w:r>
      <w:r w:rsidRPr="003E5CBC">
        <w:rPr>
          <w:rFonts w:ascii="Tahoma" w:hAnsi="Tahoma" w:cs="Tahoma"/>
          <w:spacing w:val="-2"/>
          <w:shd w:val="clear" w:color="auto" w:fill="D2D2D2"/>
        </w:rPr>
        <w:t xml:space="preserve"> </w:t>
      </w:r>
      <w:r w:rsidRPr="003E5CBC">
        <w:rPr>
          <w:rFonts w:ascii="Tahoma" w:hAnsi="Tahoma" w:cs="Tahoma"/>
          <w:shd w:val="clear" w:color="auto" w:fill="D2D2D2"/>
        </w:rPr>
        <w:t>de</w:t>
      </w:r>
      <w:r w:rsidRPr="003E5CBC">
        <w:rPr>
          <w:rFonts w:ascii="Tahoma" w:hAnsi="Tahoma" w:cs="Tahoma"/>
          <w:spacing w:val="-3"/>
          <w:shd w:val="clear" w:color="auto" w:fill="D2D2D2"/>
        </w:rPr>
        <w:t xml:space="preserve"> </w:t>
      </w:r>
      <w:r w:rsidRPr="003E5CBC">
        <w:rPr>
          <w:rFonts w:ascii="Tahoma" w:hAnsi="Tahoma" w:cs="Tahoma"/>
          <w:shd w:val="clear" w:color="auto" w:fill="D2D2D2"/>
        </w:rPr>
        <w:t>Contratación</w:t>
      </w:r>
      <w:r w:rsidRPr="003E5CBC">
        <w:rPr>
          <w:rFonts w:ascii="Tahoma" w:hAnsi="Tahoma" w:cs="Tahoma"/>
          <w:spacing w:val="-2"/>
          <w:shd w:val="clear" w:color="auto" w:fill="D2D2D2"/>
        </w:rPr>
        <w:t xml:space="preserve"> </w:t>
      </w:r>
      <w:r w:rsidRPr="003E5CBC">
        <w:rPr>
          <w:rFonts w:ascii="Tahoma" w:hAnsi="Tahoma" w:cs="Tahoma"/>
          <w:shd w:val="clear" w:color="auto" w:fill="D2D2D2"/>
        </w:rPr>
        <w:t>sea</w:t>
      </w:r>
      <w:r w:rsidRPr="003E5CBC">
        <w:rPr>
          <w:rFonts w:ascii="Tahoma" w:hAnsi="Tahoma" w:cs="Tahoma"/>
          <w:spacing w:val="-4"/>
          <w:shd w:val="clear" w:color="auto" w:fill="D2D2D2"/>
        </w:rPr>
        <w:t xml:space="preserve"> </w:t>
      </w:r>
      <w:r w:rsidRPr="003E5CBC">
        <w:rPr>
          <w:rFonts w:ascii="Tahoma" w:hAnsi="Tahoma" w:cs="Tahoma"/>
          <w:shd w:val="clear" w:color="auto" w:fill="D2D2D2"/>
        </w:rPr>
        <w:t>estructurado</w:t>
      </w:r>
      <w:r w:rsidRPr="003E5CBC">
        <w:rPr>
          <w:rFonts w:ascii="Tahoma" w:hAnsi="Tahoma" w:cs="Tahoma"/>
          <w:spacing w:val="-1"/>
          <w:shd w:val="clear" w:color="auto" w:fill="D2D2D2"/>
        </w:rPr>
        <w:t xml:space="preserve"> </w:t>
      </w:r>
      <w:r w:rsidRPr="003E5CBC">
        <w:rPr>
          <w:rFonts w:ascii="Tahoma" w:hAnsi="Tahoma" w:cs="Tahoma"/>
          <w:shd w:val="clear" w:color="auto" w:fill="D2D2D2"/>
        </w:rPr>
        <w:t>por</w:t>
      </w:r>
      <w:r w:rsidRPr="003E5CBC">
        <w:rPr>
          <w:rFonts w:ascii="Tahoma" w:hAnsi="Tahoma" w:cs="Tahoma"/>
          <w:spacing w:val="-2"/>
          <w:shd w:val="clear" w:color="auto" w:fill="D2D2D2"/>
        </w:rPr>
        <w:t xml:space="preserve"> </w:t>
      </w:r>
      <w:r w:rsidRPr="003E5CBC">
        <w:rPr>
          <w:rFonts w:ascii="Tahoma" w:hAnsi="Tahoma" w:cs="Tahoma"/>
          <w:shd w:val="clear" w:color="auto" w:fill="D2D2D2"/>
        </w:rPr>
        <w:t>lotes</w:t>
      </w:r>
      <w:r w:rsidRPr="003E5CBC">
        <w:rPr>
          <w:rFonts w:ascii="Tahoma" w:hAnsi="Tahoma" w:cs="Tahoma"/>
          <w:spacing w:val="-3"/>
          <w:shd w:val="clear" w:color="auto" w:fill="D2D2D2"/>
        </w:rPr>
        <w:t xml:space="preserve"> </w:t>
      </w:r>
      <w:r w:rsidRPr="003E5CBC">
        <w:rPr>
          <w:rFonts w:ascii="Tahoma" w:hAnsi="Tahoma" w:cs="Tahoma"/>
          <w:shd w:val="clear" w:color="auto" w:fill="D2D2D2"/>
        </w:rPr>
        <w:t>o</w:t>
      </w:r>
      <w:r w:rsidRPr="003E5CBC">
        <w:rPr>
          <w:rFonts w:ascii="Tahoma" w:hAnsi="Tahoma" w:cs="Tahoma"/>
          <w:spacing w:val="-2"/>
          <w:shd w:val="clear" w:color="auto" w:fill="D2D2D2"/>
        </w:rPr>
        <w:t xml:space="preserve"> </w:t>
      </w:r>
      <w:r w:rsidRPr="003E5CBC">
        <w:rPr>
          <w:rFonts w:ascii="Tahoma" w:hAnsi="Tahoma" w:cs="Tahoma"/>
          <w:shd w:val="clear" w:color="auto" w:fill="D2D2D2"/>
        </w:rPr>
        <w:t>grupos]</w:t>
      </w:r>
      <w:r w:rsidRPr="003E5CBC">
        <w:rPr>
          <w:rFonts w:ascii="Tahoma" w:hAnsi="Tahoma" w:cs="Tahoma"/>
          <w:spacing w:val="4"/>
        </w:rPr>
        <w:t xml:space="preserve"> </w:t>
      </w:r>
      <w:r w:rsidRPr="003E5CBC">
        <w:rPr>
          <w:rFonts w:ascii="Tahoma" w:hAnsi="Tahoma" w:cs="Tahoma"/>
        </w:rPr>
        <w:t>Lote:</w:t>
      </w:r>
      <w:r w:rsidRPr="003E5CBC">
        <w:rPr>
          <w:rFonts w:ascii="Tahoma" w:hAnsi="Tahoma" w:cs="Tahoma"/>
          <w:spacing w:val="-4"/>
        </w:rPr>
        <w:t xml:space="preserve"> </w:t>
      </w:r>
      <w:r w:rsidRPr="003E5CBC">
        <w:rPr>
          <w:rFonts w:ascii="Tahoma" w:hAnsi="Tahoma" w:cs="Tahoma"/>
          <w:shd w:val="clear" w:color="auto" w:fill="D2D2D2"/>
        </w:rPr>
        <w:t>[Indicar</w:t>
      </w:r>
      <w:r w:rsidRPr="003E5CBC">
        <w:rPr>
          <w:rFonts w:ascii="Tahoma" w:hAnsi="Tahoma" w:cs="Tahoma"/>
          <w:spacing w:val="-3"/>
          <w:shd w:val="clear" w:color="auto" w:fill="D2D2D2"/>
        </w:rPr>
        <w:t xml:space="preserve"> </w:t>
      </w:r>
      <w:r w:rsidRPr="003E5CBC">
        <w:rPr>
          <w:rFonts w:ascii="Tahoma" w:hAnsi="Tahoma" w:cs="Tahoma"/>
          <w:shd w:val="clear" w:color="auto" w:fill="D2D2D2"/>
        </w:rPr>
        <w:t>el</w:t>
      </w:r>
      <w:r w:rsidRPr="003E5CBC">
        <w:rPr>
          <w:rFonts w:ascii="Tahoma" w:hAnsi="Tahoma" w:cs="Tahoma"/>
          <w:spacing w:val="-53"/>
        </w:rPr>
        <w:t xml:space="preserve"> </w:t>
      </w:r>
      <w:r w:rsidRPr="003E5CBC">
        <w:rPr>
          <w:rFonts w:ascii="Tahoma" w:hAnsi="Tahoma" w:cs="Tahoma"/>
          <w:shd w:val="clear" w:color="auto" w:fill="D2D2D2"/>
        </w:rPr>
        <w:t>loteo</w:t>
      </w:r>
      <w:r w:rsidRPr="003E5CBC">
        <w:rPr>
          <w:rFonts w:ascii="Tahoma" w:hAnsi="Tahoma" w:cs="Tahoma"/>
          <w:spacing w:val="-3"/>
          <w:shd w:val="clear" w:color="auto" w:fill="D2D2D2"/>
        </w:rPr>
        <w:t xml:space="preserve"> </w:t>
      </w:r>
      <w:r w:rsidRPr="003E5CBC">
        <w:rPr>
          <w:rFonts w:ascii="Tahoma" w:hAnsi="Tahoma" w:cs="Tahoma"/>
          <w:shd w:val="clear" w:color="auto" w:fill="D2D2D2"/>
        </w:rPr>
        <w:t>lotes a los cuales se</w:t>
      </w:r>
      <w:r w:rsidRPr="003E5CBC">
        <w:rPr>
          <w:rFonts w:ascii="Tahoma" w:hAnsi="Tahoma" w:cs="Tahoma"/>
          <w:spacing w:val="-2"/>
          <w:shd w:val="clear" w:color="auto" w:fill="D2D2D2"/>
        </w:rPr>
        <w:t xml:space="preserve"> </w:t>
      </w:r>
      <w:r w:rsidRPr="003E5CBC">
        <w:rPr>
          <w:rFonts w:ascii="Tahoma" w:hAnsi="Tahoma" w:cs="Tahoma"/>
          <w:shd w:val="clear" w:color="auto" w:fill="D2D2D2"/>
        </w:rPr>
        <w:t>presenta</w:t>
      </w:r>
      <w:r w:rsidRPr="003E5CBC">
        <w:rPr>
          <w:rFonts w:ascii="Tahoma" w:hAnsi="Tahoma" w:cs="Tahoma"/>
          <w:spacing w:val="-1"/>
          <w:shd w:val="clear" w:color="auto" w:fill="D2D2D2"/>
        </w:rPr>
        <w:t xml:space="preserve"> </w:t>
      </w:r>
      <w:r w:rsidRPr="003E5CBC">
        <w:rPr>
          <w:rFonts w:ascii="Tahoma" w:hAnsi="Tahoma" w:cs="Tahoma"/>
          <w:shd w:val="clear" w:color="auto" w:fill="D2D2D2"/>
        </w:rPr>
        <w:t>oferta.]</w:t>
      </w:r>
    </w:p>
    <w:p w14:paraId="2F2975C6" w14:textId="77777777" w:rsidR="001636AD" w:rsidRPr="003E5CBC" w:rsidRDefault="001636AD" w:rsidP="001636AD">
      <w:pPr>
        <w:pStyle w:val="Textoindependiente"/>
        <w:ind w:left="0"/>
        <w:jc w:val="both"/>
        <w:rPr>
          <w:rFonts w:ascii="Tahoma" w:hAnsi="Tahoma" w:cs="Tahoma"/>
        </w:rPr>
      </w:pPr>
    </w:p>
    <w:p w14:paraId="649804D2" w14:textId="77777777" w:rsidR="001636AD" w:rsidRPr="003E5CBC" w:rsidRDefault="001636AD" w:rsidP="001636AD">
      <w:pPr>
        <w:pStyle w:val="Textoindependiente"/>
        <w:ind w:left="0"/>
        <w:jc w:val="both"/>
        <w:rPr>
          <w:rFonts w:ascii="Tahoma" w:hAnsi="Tahoma" w:cs="Tahoma"/>
        </w:rPr>
      </w:pPr>
      <w:r w:rsidRPr="003E5CBC">
        <w:rPr>
          <w:rFonts w:ascii="Tahoma" w:hAnsi="Tahoma" w:cs="Tahoma"/>
        </w:rPr>
        <w:t>Estimados</w:t>
      </w:r>
      <w:r w:rsidRPr="003E5CBC">
        <w:rPr>
          <w:rFonts w:ascii="Tahoma" w:hAnsi="Tahoma" w:cs="Tahoma"/>
          <w:spacing w:val="-5"/>
        </w:rPr>
        <w:t xml:space="preserve"> </w:t>
      </w:r>
      <w:r w:rsidRPr="003E5CBC">
        <w:rPr>
          <w:rFonts w:ascii="Tahoma" w:hAnsi="Tahoma" w:cs="Tahoma"/>
        </w:rPr>
        <w:t>señores:</w:t>
      </w:r>
    </w:p>
    <w:p w14:paraId="36FDC89A" w14:textId="77777777" w:rsidR="001636AD" w:rsidRPr="003E5CBC" w:rsidRDefault="001636AD" w:rsidP="001636AD">
      <w:pPr>
        <w:pStyle w:val="Textoindependiente"/>
        <w:spacing w:before="9"/>
        <w:ind w:left="0"/>
        <w:jc w:val="both"/>
        <w:rPr>
          <w:rFonts w:ascii="Tahoma" w:hAnsi="Tahoma" w:cs="Tahoma"/>
        </w:rPr>
      </w:pPr>
    </w:p>
    <w:p w14:paraId="41058D65" w14:textId="77777777" w:rsidR="001636AD" w:rsidRPr="003E5CBC" w:rsidRDefault="001636AD" w:rsidP="001636AD">
      <w:pPr>
        <w:pStyle w:val="Textoindependiente"/>
        <w:tabs>
          <w:tab w:val="left" w:pos="1913"/>
        </w:tabs>
        <w:spacing w:before="94" w:line="276" w:lineRule="auto"/>
        <w:ind w:left="0" w:right="49"/>
        <w:jc w:val="both"/>
        <w:rPr>
          <w:rFonts w:ascii="Tahoma" w:hAnsi="Tahoma" w:cs="Tahoma"/>
        </w:rPr>
      </w:pPr>
      <w:r w:rsidRPr="003E5CBC">
        <w:rPr>
          <w:rFonts w:ascii="Tahoma" w:hAnsi="Tahoma" w:cs="Tahoma"/>
          <w:shd w:val="clear" w:color="auto" w:fill="D2D2D2"/>
        </w:rPr>
        <w:t>[Incluir el nombre de la persona natural]</w:t>
      </w:r>
      <w:r w:rsidRPr="003E5CBC">
        <w:rPr>
          <w:rFonts w:ascii="Tahoma" w:hAnsi="Tahoma" w:cs="Tahoma"/>
        </w:rPr>
        <w:t xml:space="preserve"> identificada con </w:t>
      </w:r>
      <w:r w:rsidRPr="003E5CBC">
        <w:rPr>
          <w:rFonts w:ascii="Tahoma" w:hAnsi="Tahoma" w:cs="Tahoma"/>
          <w:shd w:val="clear" w:color="auto" w:fill="D2D2D2"/>
        </w:rPr>
        <w:t>[Incluir el número de identificación]</w:t>
      </w:r>
      <w:r w:rsidRPr="003E5CBC">
        <w:rPr>
          <w:rFonts w:ascii="Tahoma" w:hAnsi="Tahoma" w:cs="Tahoma"/>
        </w:rPr>
        <w:t>, en</w:t>
      </w:r>
      <w:r w:rsidRPr="003E5CBC">
        <w:rPr>
          <w:rFonts w:ascii="Tahoma" w:hAnsi="Tahoma" w:cs="Tahoma"/>
          <w:spacing w:val="1"/>
        </w:rPr>
        <w:t xml:space="preserve"> </w:t>
      </w:r>
      <w:r w:rsidRPr="003E5CBC">
        <w:rPr>
          <w:rFonts w:ascii="Tahoma" w:hAnsi="Tahoma" w:cs="Tahoma"/>
        </w:rPr>
        <w:t>mi condición de mujer, en adelante el Proponente, certifico la condición de ser emprendimiento y</w:t>
      </w:r>
      <w:r w:rsidRPr="003E5CBC">
        <w:rPr>
          <w:rFonts w:ascii="Tahoma" w:hAnsi="Tahoma" w:cs="Tahoma"/>
          <w:spacing w:val="-53"/>
        </w:rPr>
        <w:t xml:space="preserve"> </w:t>
      </w:r>
      <w:r w:rsidRPr="003E5CBC">
        <w:rPr>
          <w:rFonts w:ascii="Tahoma" w:hAnsi="Tahoma" w:cs="Tahoma"/>
        </w:rPr>
        <w:t>empresa de mujer en los términos del artículo 2.2.1.2.4.2.14 del Decreto 1082 de 2015, para lo</w:t>
      </w:r>
      <w:r w:rsidRPr="003E5CBC">
        <w:rPr>
          <w:rFonts w:ascii="Tahoma" w:hAnsi="Tahoma" w:cs="Tahoma"/>
          <w:spacing w:val="1"/>
        </w:rPr>
        <w:t xml:space="preserve"> </w:t>
      </w:r>
      <w:r w:rsidRPr="003E5CBC">
        <w:rPr>
          <w:rFonts w:ascii="Tahoma" w:hAnsi="Tahoma" w:cs="Tahoma"/>
        </w:rPr>
        <w:t>cualmanifiesto bajo la gravedad del juramento que he ejercido actividades comerciales a través</w:t>
      </w:r>
      <w:r w:rsidRPr="003E5CBC">
        <w:rPr>
          <w:rFonts w:ascii="Tahoma" w:hAnsi="Tahoma" w:cs="Tahoma"/>
          <w:spacing w:val="1"/>
        </w:rPr>
        <w:t xml:space="preserve"> </w:t>
      </w:r>
      <w:r w:rsidRPr="003E5CBC">
        <w:rPr>
          <w:rFonts w:ascii="Tahoma" w:hAnsi="Tahoma" w:cs="Tahoma"/>
        </w:rPr>
        <w:t>del</w:t>
      </w:r>
      <w:r w:rsidRPr="003E5CBC">
        <w:rPr>
          <w:rFonts w:ascii="Tahoma" w:hAnsi="Tahoma" w:cs="Tahoma"/>
          <w:spacing w:val="-6"/>
        </w:rPr>
        <w:t xml:space="preserve"> </w:t>
      </w:r>
      <w:r w:rsidRPr="003E5CBC">
        <w:rPr>
          <w:rFonts w:ascii="Tahoma" w:hAnsi="Tahoma" w:cs="Tahoma"/>
        </w:rPr>
        <w:t>establecimiento</w:t>
      </w:r>
      <w:r w:rsidRPr="003E5CBC">
        <w:rPr>
          <w:rFonts w:ascii="Tahoma" w:hAnsi="Tahoma" w:cs="Tahoma"/>
          <w:spacing w:val="-7"/>
        </w:rPr>
        <w:t xml:space="preserve"> </w:t>
      </w:r>
      <w:r w:rsidRPr="003E5CBC">
        <w:rPr>
          <w:rFonts w:ascii="Tahoma" w:hAnsi="Tahoma" w:cs="Tahoma"/>
        </w:rPr>
        <w:t>de</w:t>
      </w:r>
      <w:r w:rsidRPr="003E5CBC">
        <w:rPr>
          <w:rFonts w:ascii="Tahoma" w:hAnsi="Tahoma" w:cs="Tahoma"/>
          <w:spacing w:val="-7"/>
        </w:rPr>
        <w:t xml:space="preserve"> </w:t>
      </w:r>
      <w:r w:rsidRPr="003E5CBC">
        <w:rPr>
          <w:rFonts w:ascii="Tahoma" w:hAnsi="Tahoma" w:cs="Tahoma"/>
        </w:rPr>
        <w:t>comercio</w:t>
      </w:r>
      <w:r w:rsidRPr="003E5CBC">
        <w:rPr>
          <w:rFonts w:ascii="Tahoma" w:hAnsi="Tahoma" w:cs="Tahoma"/>
          <w:spacing w:val="-6"/>
        </w:rPr>
        <w:t xml:space="preserve"> </w:t>
      </w:r>
      <w:r w:rsidRPr="003E5CBC">
        <w:rPr>
          <w:rFonts w:ascii="Tahoma" w:hAnsi="Tahoma" w:cs="Tahoma"/>
          <w:shd w:val="clear" w:color="auto" w:fill="D2D2D2"/>
        </w:rPr>
        <w:t>[Indicar</w:t>
      </w:r>
      <w:r w:rsidRPr="003E5CBC">
        <w:rPr>
          <w:rFonts w:ascii="Tahoma" w:hAnsi="Tahoma" w:cs="Tahoma"/>
          <w:spacing w:val="-7"/>
          <w:shd w:val="clear" w:color="auto" w:fill="D2D2D2"/>
        </w:rPr>
        <w:t xml:space="preserve"> </w:t>
      </w:r>
      <w:r w:rsidRPr="003E5CBC">
        <w:rPr>
          <w:rFonts w:ascii="Tahoma" w:hAnsi="Tahoma" w:cs="Tahoma"/>
          <w:shd w:val="clear" w:color="auto" w:fill="D2D2D2"/>
        </w:rPr>
        <w:t>el</w:t>
      </w:r>
      <w:r w:rsidRPr="003E5CBC">
        <w:rPr>
          <w:rFonts w:ascii="Tahoma" w:hAnsi="Tahoma" w:cs="Tahoma"/>
          <w:spacing w:val="-7"/>
          <w:shd w:val="clear" w:color="auto" w:fill="D2D2D2"/>
        </w:rPr>
        <w:t xml:space="preserve"> </w:t>
      </w:r>
      <w:r w:rsidRPr="003E5CBC">
        <w:rPr>
          <w:rFonts w:ascii="Tahoma" w:hAnsi="Tahoma" w:cs="Tahoma"/>
          <w:shd w:val="clear" w:color="auto" w:fill="D2D2D2"/>
        </w:rPr>
        <w:t>nombre</w:t>
      </w:r>
      <w:r w:rsidRPr="003E5CBC">
        <w:rPr>
          <w:rFonts w:ascii="Tahoma" w:hAnsi="Tahoma" w:cs="Tahoma"/>
          <w:spacing w:val="-7"/>
          <w:shd w:val="clear" w:color="auto" w:fill="D2D2D2"/>
        </w:rPr>
        <w:t xml:space="preserve"> </w:t>
      </w:r>
      <w:r w:rsidRPr="003E5CBC">
        <w:rPr>
          <w:rFonts w:ascii="Tahoma" w:hAnsi="Tahoma" w:cs="Tahoma"/>
          <w:shd w:val="clear" w:color="auto" w:fill="D2D2D2"/>
        </w:rPr>
        <w:t>del</w:t>
      </w:r>
      <w:r w:rsidRPr="003E5CBC">
        <w:rPr>
          <w:rFonts w:ascii="Tahoma" w:hAnsi="Tahoma" w:cs="Tahoma"/>
          <w:spacing w:val="-7"/>
          <w:shd w:val="clear" w:color="auto" w:fill="D2D2D2"/>
        </w:rPr>
        <w:t xml:space="preserve"> </w:t>
      </w:r>
      <w:r w:rsidRPr="003E5CBC">
        <w:rPr>
          <w:rFonts w:ascii="Tahoma" w:hAnsi="Tahoma" w:cs="Tahoma"/>
          <w:shd w:val="clear" w:color="auto" w:fill="D2D2D2"/>
        </w:rPr>
        <w:t>establecimiento</w:t>
      </w:r>
      <w:r w:rsidRPr="003E5CBC">
        <w:rPr>
          <w:rFonts w:ascii="Tahoma" w:hAnsi="Tahoma" w:cs="Tahoma"/>
          <w:spacing w:val="-8"/>
          <w:shd w:val="clear" w:color="auto" w:fill="D2D2D2"/>
        </w:rPr>
        <w:t xml:space="preserve"> </w:t>
      </w:r>
      <w:r w:rsidRPr="003E5CBC">
        <w:rPr>
          <w:rFonts w:ascii="Tahoma" w:hAnsi="Tahoma" w:cs="Tahoma"/>
          <w:shd w:val="clear" w:color="auto" w:fill="D2D2D2"/>
        </w:rPr>
        <w:t>de</w:t>
      </w:r>
      <w:r w:rsidRPr="003E5CBC">
        <w:rPr>
          <w:rFonts w:ascii="Tahoma" w:hAnsi="Tahoma" w:cs="Tahoma"/>
          <w:spacing w:val="-7"/>
          <w:shd w:val="clear" w:color="auto" w:fill="D2D2D2"/>
        </w:rPr>
        <w:t xml:space="preserve"> </w:t>
      </w:r>
      <w:r w:rsidRPr="003E5CBC">
        <w:rPr>
          <w:rFonts w:ascii="Tahoma" w:hAnsi="Tahoma" w:cs="Tahoma"/>
          <w:shd w:val="clear" w:color="auto" w:fill="D2D2D2"/>
        </w:rPr>
        <w:t>comercio]</w:t>
      </w:r>
      <w:r w:rsidRPr="003E5CBC">
        <w:rPr>
          <w:rFonts w:ascii="Tahoma" w:hAnsi="Tahoma" w:cs="Tahoma"/>
        </w:rPr>
        <w:t>,</w:t>
      </w:r>
      <w:r w:rsidRPr="003E5CBC">
        <w:rPr>
          <w:rFonts w:ascii="Tahoma" w:hAnsi="Tahoma" w:cs="Tahoma"/>
          <w:spacing w:val="-7"/>
        </w:rPr>
        <w:t xml:space="preserve"> </w:t>
      </w:r>
      <w:r w:rsidRPr="003E5CBC">
        <w:rPr>
          <w:rFonts w:ascii="Tahoma" w:hAnsi="Tahoma" w:cs="Tahoma"/>
          <w:shd w:val="clear" w:color="auto" w:fill="D2D2D2"/>
        </w:rPr>
        <w:t>[identificado</w:t>
      </w:r>
      <w:r w:rsidRPr="003E5CBC">
        <w:rPr>
          <w:rFonts w:ascii="Tahoma" w:hAnsi="Tahoma" w:cs="Tahoma"/>
          <w:spacing w:val="-53"/>
        </w:rPr>
        <w:t xml:space="preserve"> </w:t>
      </w:r>
      <w:r w:rsidRPr="003E5CBC">
        <w:rPr>
          <w:rFonts w:ascii="Tahoma" w:hAnsi="Tahoma" w:cs="Tahoma"/>
          <w:shd w:val="clear" w:color="auto" w:fill="D2D2D2"/>
        </w:rPr>
        <w:t>con</w:t>
      </w:r>
      <w:r w:rsidRPr="003E5CBC">
        <w:rPr>
          <w:rFonts w:ascii="Tahoma" w:hAnsi="Tahoma" w:cs="Tahoma"/>
          <w:spacing w:val="-1"/>
        </w:rPr>
        <w:t xml:space="preserve"> </w:t>
      </w:r>
      <w:r w:rsidRPr="003E5CBC">
        <w:rPr>
          <w:rFonts w:ascii="Tahoma" w:hAnsi="Tahoma" w:cs="Tahoma"/>
          <w:shd w:val="clear" w:color="auto" w:fill="D2D2D2"/>
        </w:rPr>
        <w:t>NIT</w:t>
      </w:r>
      <w:r w:rsidRPr="003E5CBC">
        <w:rPr>
          <w:rFonts w:ascii="Tahoma" w:hAnsi="Tahoma" w:cs="Tahoma"/>
          <w:u w:val="single"/>
        </w:rPr>
        <w:tab/>
      </w:r>
      <w:r w:rsidRPr="003E5CBC">
        <w:rPr>
          <w:rFonts w:ascii="Tahoma" w:hAnsi="Tahoma" w:cs="Tahoma"/>
          <w:shd w:val="clear" w:color="auto" w:fill="D2D2D2"/>
        </w:rPr>
        <w:t>]</w:t>
      </w:r>
      <w:r w:rsidRPr="003E5CBC">
        <w:rPr>
          <w:rFonts w:ascii="Tahoma" w:hAnsi="Tahoma" w:cs="Tahoma"/>
        </w:rPr>
        <w:t>,</w:t>
      </w:r>
      <w:r w:rsidRPr="003E5CBC">
        <w:rPr>
          <w:rFonts w:ascii="Tahoma" w:hAnsi="Tahoma" w:cs="Tahoma"/>
          <w:spacing w:val="7"/>
        </w:rPr>
        <w:t xml:space="preserve"> </w:t>
      </w:r>
      <w:r w:rsidRPr="003E5CBC">
        <w:rPr>
          <w:rFonts w:ascii="Tahoma" w:hAnsi="Tahoma" w:cs="Tahoma"/>
        </w:rPr>
        <w:t>durante</w:t>
      </w:r>
      <w:r w:rsidRPr="003E5CBC">
        <w:rPr>
          <w:rFonts w:ascii="Tahoma" w:hAnsi="Tahoma" w:cs="Tahoma"/>
          <w:spacing w:val="6"/>
        </w:rPr>
        <w:t xml:space="preserve"> </w:t>
      </w:r>
      <w:r w:rsidRPr="003E5CBC">
        <w:rPr>
          <w:rFonts w:ascii="Tahoma" w:hAnsi="Tahoma" w:cs="Tahoma"/>
        </w:rPr>
        <w:t>al</w:t>
      </w:r>
      <w:r w:rsidRPr="003E5CBC">
        <w:rPr>
          <w:rFonts w:ascii="Tahoma" w:hAnsi="Tahoma" w:cs="Tahoma"/>
          <w:spacing w:val="5"/>
        </w:rPr>
        <w:t xml:space="preserve"> </w:t>
      </w:r>
      <w:r w:rsidRPr="003E5CBC">
        <w:rPr>
          <w:rFonts w:ascii="Tahoma" w:hAnsi="Tahoma" w:cs="Tahoma"/>
        </w:rPr>
        <w:t>menos</w:t>
      </w:r>
      <w:r w:rsidRPr="003E5CBC">
        <w:rPr>
          <w:rFonts w:ascii="Tahoma" w:hAnsi="Tahoma" w:cs="Tahoma"/>
          <w:spacing w:val="8"/>
        </w:rPr>
        <w:t xml:space="preserve"> </w:t>
      </w:r>
      <w:r w:rsidRPr="003E5CBC">
        <w:rPr>
          <w:rFonts w:ascii="Tahoma" w:hAnsi="Tahoma" w:cs="Tahoma"/>
        </w:rPr>
        <w:t>el</w:t>
      </w:r>
      <w:r w:rsidRPr="003E5CBC">
        <w:rPr>
          <w:rFonts w:ascii="Tahoma" w:hAnsi="Tahoma" w:cs="Tahoma"/>
          <w:spacing w:val="5"/>
        </w:rPr>
        <w:t xml:space="preserve"> </w:t>
      </w:r>
      <w:r w:rsidRPr="003E5CBC">
        <w:rPr>
          <w:rFonts w:ascii="Tahoma" w:hAnsi="Tahoma" w:cs="Tahoma"/>
        </w:rPr>
        <w:t>último</w:t>
      </w:r>
      <w:r w:rsidRPr="003E5CBC">
        <w:rPr>
          <w:rFonts w:ascii="Tahoma" w:hAnsi="Tahoma" w:cs="Tahoma"/>
          <w:spacing w:val="7"/>
        </w:rPr>
        <w:t xml:space="preserve"> </w:t>
      </w:r>
      <w:r w:rsidRPr="003E5CBC">
        <w:rPr>
          <w:rFonts w:ascii="Tahoma" w:hAnsi="Tahoma" w:cs="Tahoma"/>
        </w:rPr>
        <w:t>año</w:t>
      </w:r>
      <w:r w:rsidRPr="003E5CBC">
        <w:rPr>
          <w:rFonts w:ascii="Tahoma" w:hAnsi="Tahoma" w:cs="Tahoma"/>
          <w:spacing w:val="7"/>
        </w:rPr>
        <w:t xml:space="preserve"> </w:t>
      </w:r>
      <w:r w:rsidRPr="003E5CBC">
        <w:rPr>
          <w:rFonts w:ascii="Tahoma" w:hAnsi="Tahoma" w:cs="Tahoma"/>
        </w:rPr>
        <w:t>anterior</w:t>
      </w:r>
      <w:r w:rsidRPr="003E5CBC">
        <w:rPr>
          <w:rFonts w:ascii="Tahoma" w:hAnsi="Tahoma" w:cs="Tahoma"/>
          <w:spacing w:val="6"/>
        </w:rPr>
        <w:t xml:space="preserve"> </w:t>
      </w:r>
      <w:r w:rsidRPr="003E5CBC">
        <w:rPr>
          <w:rFonts w:ascii="Tahoma" w:hAnsi="Tahoma" w:cs="Tahoma"/>
        </w:rPr>
        <w:t>contado</w:t>
      </w:r>
      <w:r w:rsidRPr="003E5CBC">
        <w:rPr>
          <w:rFonts w:ascii="Tahoma" w:hAnsi="Tahoma" w:cs="Tahoma"/>
          <w:spacing w:val="8"/>
        </w:rPr>
        <w:t xml:space="preserve"> </w:t>
      </w:r>
      <w:r w:rsidRPr="003E5CBC">
        <w:rPr>
          <w:rFonts w:ascii="Tahoma" w:hAnsi="Tahoma" w:cs="Tahoma"/>
        </w:rPr>
        <w:t>a</w:t>
      </w:r>
      <w:r w:rsidRPr="003E5CBC">
        <w:rPr>
          <w:rFonts w:ascii="Tahoma" w:hAnsi="Tahoma" w:cs="Tahoma"/>
          <w:spacing w:val="8"/>
        </w:rPr>
        <w:t xml:space="preserve"> </w:t>
      </w:r>
      <w:r w:rsidRPr="003E5CBC">
        <w:rPr>
          <w:rFonts w:ascii="Tahoma" w:hAnsi="Tahoma" w:cs="Tahoma"/>
        </w:rPr>
        <w:t>partir</w:t>
      </w:r>
      <w:r w:rsidRPr="003E5CBC">
        <w:rPr>
          <w:rFonts w:ascii="Tahoma" w:hAnsi="Tahoma" w:cs="Tahoma"/>
          <w:spacing w:val="6"/>
        </w:rPr>
        <w:t xml:space="preserve"> </w:t>
      </w:r>
      <w:r w:rsidRPr="003E5CBC">
        <w:rPr>
          <w:rFonts w:ascii="Tahoma" w:hAnsi="Tahoma" w:cs="Tahoma"/>
        </w:rPr>
        <w:t>de</w:t>
      </w:r>
      <w:r w:rsidRPr="003E5CBC">
        <w:rPr>
          <w:rFonts w:ascii="Tahoma" w:hAnsi="Tahoma" w:cs="Tahoma"/>
          <w:spacing w:val="8"/>
        </w:rPr>
        <w:t xml:space="preserve"> </w:t>
      </w:r>
      <w:r w:rsidRPr="003E5CBC">
        <w:rPr>
          <w:rFonts w:ascii="Tahoma" w:hAnsi="Tahoma" w:cs="Tahoma"/>
        </w:rPr>
        <w:t>la</w:t>
      </w:r>
      <w:r w:rsidRPr="003E5CBC">
        <w:rPr>
          <w:rFonts w:ascii="Tahoma" w:hAnsi="Tahoma" w:cs="Tahoma"/>
          <w:spacing w:val="6"/>
        </w:rPr>
        <w:t xml:space="preserve"> </w:t>
      </w:r>
      <w:r w:rsidRPr="003E5CBC">
        <w:rPr>
          <w:rFonts w:ascii="Tahoma" w:hAnsi="Tahoma" w:cs="Tahoma"/>
        </w:rPr>
        <w:t>fecha</w:t>
      </w:r>
      <w:r w:rsidRPr="003E5CBC">
        <w:rPr>
          <w:rFonts w:ascii="Tahoma" w:hAnsi="Tahoma" w:cs="Tahoma"/>
          <w:spacing w:val="7"/>
        </w:rPr>
        <w:t xml:space="preserve"> </w:t>
      </w:r>
      <w:r w:rsidRPr="003E5CBC">
        <w:rPr>
          <w:rFonts w:ascii="Tahoma" w:hAnsi="Tahoma" w:cs="Tahoma"/>
        </w:rPr>
        <w:t>del</w:t>
      </w:r>
      <w:r w:rsidRPr="003E5CBC">
        <w:rPr>
          <w:rFonts w:ascii="Tahoma" w:hAnsi="Tahoma" w:cs="Tahoma"/>
          <w:spacing w:val="5"/>
        </w:rPr>
        <w:t xml:space="preserve"> </w:t>
      </w:r>
      <w:r w:rsidRPr="003E5CBC">
        <w:rPr>
          <w:rFonts w:ascii="Tahoma" w:hAnsi="Tahoma" w:cs="Tahoma"/>
        </w:rPr>
        <w:t>cierre</w:t>
      </w:r>
      <w:r w:rsidRPr="003E5CBC">
        <w:rPr>
          <w:rFonts w:ascii="Tahoma" w:hAnsi="Tahoma" w:cs="Tahoma"/>
          <w:spacing w:val="-53"/>
        </w:rPr>
        <w:t xml:space="preserve"> </w:t>
      </w:r>
      <w:r w:rsidRPr="003E5CBC">
        <w:rPr>
          <w:rFonts w:ascii="Tahoma" w:hAnsi="Tahoma" w:cs="Tahoma"/>
        </w:rPr>
        <w:t>delProceso</w:t>
      </w:r>
      <w:r w:rsidRPr="003E5CBC">
        <w:rPr>
          <w:rFonts w:ascii="Tahoma" w:hAnsi="Tahoma" w:cs="Tahoma"/>
          <w:spacing w:val="-3"/>
        </w:rPr>
        <w:t xml:space="preserve"> </w:t>
      </w:r>
      <w:r w:rsidRPr="003E5CBC">
        <w:rPr>
          <w:rFonts w:ascii="Tahoma" w:hAnsi="Tahoma" w:cs="Tahoma"/>
        </w:rPr>
        <w:t>de Contratación.</w:t>
      </w:r>
    </w:p>
    <w:p w14:paraId="0D0E202E" w14:textId="77777777" w:rsidR="001636AD" w:rsidRPr="003E5CBC" w:rsidRDefault="001636AD" w:rsidP="001636AD">
      <w:pPr>
        <w:pStyle w:val="Textoindependiente"/>
        <w:tabs>
          <w:tab w:val="left" w:pos="1913"/>
        </w:tabs>
        <w:spacing w:before="94" w:line="276" w:lineRule="auto"/>
        <w:ind w:left="0" w:right="49"/>
        <w:jc w:val="both"/>
        <w:rPr>
          <w:rFonts w:ascii="Tahoma" w:hAnsi="Tahoma" w:cs="Tahoma"/>
        </w:rPr>
      </w:pPr>
    </w:p>
    <w:p w14:paraId="71F538EF" w14:textId="77777777" w:rsidR="001636AD" w:rsidRPr="003E5CBC" w:rsidRDefault="001636AD" w:rsidP="001636AD">
      <w:pPr>
        <w:pStyle w:val="Textoindependiente"/>
        <w:tabs>
          <w:tab w:val="left" w:pos="1913"/>
        </w:tabs>
        <w:spacing w:before="94" w:line="276" w:lineRule="auto"/>
        <w:ind w:left="0" w:right="49"/>
        <w:jc w:val="both"/>
        <w:rPr>
          <w:rFonts w:ascii="Tahoma" w:hAnsi="Tahoma" w:cs="Tahoma"/>
        </w:rPr>
      </w:pPr>
      <w:r w:rsidRPr="003E5CBC">
        <w:rPr>
          <w:rFonts w:ascii="Tahoma" w:hAnsi="Tahoma" w:cs="Tahoma"/>
        </w:rPr>
        <w:t>Para</w:t>
      </w:r>
      <w:r w:rsidRPr="003E5CBC">
        <w:rPr>
          <w:rFonts w:ascii="Tahoma" w:hAnsi="Tahoma" w:cs="Tahoma"/>
          <w:spacing w:val="37"/>
        </w:rPr>
        <w:t xml:space="preserve"> </w:t>
      </w:r>
      <w:r w:rsidRPr="003E5CBC">
        <w:rPr>
          <w:rFonts w:ascii="Tahoma" w:hAnsi="Tahoma" w:cs="Tahoma"/>
        </w:rPr>
        <w:t>acreditar</w:t>
      </w:r>
      <w:r w:rsidRPr="003E5CBC">
        <w:rPr>
          <w:rFonts w:ascii="Tahoma" w:hAnsi="Tahoma" w:cs="Tahoma"/>
          <w:spacing w:val="39"/>
        </w:rPr>
        <w:t xml:space="preserve"> </w:t>
      </w:r>
      <w:r w:rsidRPr="003E5CBC">
        <w:rPr>
          <w:rFonts w:ascii="Tahoma" w:hAnsi="Tahoma" w:cs="Tahoma"/>
        </w:rPr>
        <w:t>la</w:t>
      </w:r>
      <w:r w:rsidRPr="003E5CBC">
        <w:rPr>
          <w:rFonts w:ascii="Tahoma" w:hAnsi="Tahoma" w:cs="Tahoma"/>
          <w:spacing w:val="39"/>
        </w:rPr>
        <w:t xml:space="preserve"> </w:t>
      </w:r>
      <w:r w:rsidRPr="003E5CBC">
        <w:rPr>
          <w:rFonts w:ascii="Tahoma" w:hAnsi="Tahoma" w:cs="Tahoma"/>
        </w:rPr>
        <w:t>anterior</w:t>
      </w:r>
      <w:r w:rsidRPr="003E5CBC">
        <w:rPr>
          <w:rFonts w:ascii="Tahoma" w:hAnsi="Tahoma" w:cs="Tahoma"/>
          <w:spacing w:val="39"/>
        </w:rPr>
        <w:t xml:space="preserve"> </w:t>
      </w:r>
      <w:r w:rsidRPr="003E5CBC">
        <w:rPr>
          <w:rFonts w:ascii="Tahoma" w:hAnsi="Tahoma" w:cs="Tahoma"/>
        </w:rPr>
        <w:t>circunstancia</w:t>
      </w:r>
      <w:r w:rsidRPr="003E5CBC">
        <w:rPr>
          <w:rFonts w:ascii="Tahoma" w:hAnsi="Tahoma" w:cs="Tahoma"/>
          <w:spacing w:val="38"/>
        </w:rPr>
        <w:t xml:space="preserve"> </w:t>
      </w:r>
      <w:r w:rsidRPr="003E5CBC">
        <w:rPr>
          <w:rFonts w:ascii="Tahoma" w:hAnsi="Tahoma" w:cs="Tahoma"/>
        </w:rPr>
        <w:t>aporto</w:t>
      </w:r>
      <w:r w:rsidRPr="003E5CBC">
        <w:rPr>
          <w:rFonts w:ascii="Tahoma" w:hAnsi="Tahoma" w:cs="Tahoma"/>
          <w:spacing w:val="40"/>
        </w:rPr>
        <w:t xml:space="preserve"> </w:t>
      </w:r>
      <w:r w:rsidRPr="003E5CBC">
        <w:rPr>
          <w:rFonts w:ascii="Tahoma" w:hAnsi="Tahoma" w:cs="Tahoma"/>
          <w:shd w:val="clear" w:color="auto" w:fill="D2D2D2"/>
        </w:rPr>
        <w:t>[copia</w:t>
      </w:r>
      <w:r w:rsidRPr="003E5CBC">
        <w:rPr>
          <w:rFonts w:ascii="Tahoma" w:hAnsi="Tahoma" w:cs="Tahoma"/>
          <w:spacing w:val="38"/>
          <w:shd w:val="clear" w:color="auto" w:fill="D2D2D2"/>
        </w:rPr>
        <w:t xml:space="preserve"> </w:t>
      </w:r>
      <w:r w:rsidRPr="003E5CBC">
        <w:rPr>
          <w:rFonts w:ascii="Tahoma" w:hAnsi="Tahoma" w:cs="Tahoma"/>
          <w:shd w:val="clear" w:color="auto" w:fill="D2D2D2"/>
        </w:rPr>
        <w:t>de</w:t>
      </w:r>
      <w:r w:rsidRPr="003E5CBC">
        <w:rPr>
          <w:rFonts w:ascii="Tahoma" w:hAnsi="Tahoma" w:cs="Tahoma"/>
          <w:spacing w:val="40"/>
          <w:shd w:val="clear" w:color="auto" w:fill="D2D2D2"/>
        </w:rPr>
        <w:t xml:space="preserve"> </w:t>
      </w:r>
      <w:r w:rsidRPr="003E5CBC">
        <w:rPr>
          <w:rFonts w:ascii="Tahoma" w:hAnsi="Tahoma" w:cs="Tahoma"/>
          <w:shd w:val="clear" w:color="auto" w:fill="D2D2D2"/>
        </w:rPr>
        <w:t>la</w:t>
      </w:r>
      <w:r w:rsidRPr="003E5CBC">
        <w:rPr>
          <w:rFonts w:ascii="Tahoma" w:hAnsi="Tahoma" w:cs="Tahoma"/>
          <w:spacing w:val="38"/>
          <w:shd w:val="clear" w:color="auto" w:fill="D2D2D2"/>
        </w:rPr>
        <w:t xml:space="preserve"> </w:t>
      </w:r>
      <w:r w:rsidRPr="003E5CBC">
        <w:rPr>
          <w:rFonts w:ascii="Tahoma" w:hAnsi="Tahoma" w:cs="Tahoma"/>
          <w:shd w:val="clear" w:color="auto" w:fill="D2D2D2"/>
        </w:rPr>
        <w:t>cédula</w:t>
      </w:r>
      <w:r w:rsidRPr="003E5CBC">
        <w:rPr>
          <w:rFonts w:ascii="Tahoma" w:hAnsi="Tahoma" w:cs="Tahoma"/>
          <w:spacing w:val="37"/>
          <w:shd w:val="clear" w:color="auto" w:fill="D2D2D2"/>
        </w:rPr>
        <w:t xml:space="preserve"> </w:t>
      </w:r>
      <w:r w:rsidRPr="003E5CBC">
        <w:rPr>
          <w:rFonts w:ascii="Tahoma" w:hAnsi="Tahoma" w:cs="Tahoma"/>
          <w:shd w:val="clear" w:color="auto" w:fill="D2D2D2"/>
        </w:rPr>
        <w:t>de</w:t>
      </w:r>
      <w:r w:rsidRPr="003E5CBC">
        <w:rPr>
          <w:rFonts w:ascii="Tahoma" w:hAnsi="Tahoma" w:cs="Tahoma"/>
          <w:spacing w:val="36"/>
          <w:shd w:val="clear" w:color="auto" w:fill="D2D2D2"/>
        </w:rPr>
        <w:t xml:space="preserve"> </w:t>
      </w:r>
      <w:r w:rsidRPr="003E5CBC">
        <w:rPr>
          <w:rFonts w:ascii="Tahoma" w:hAnsi="Tahoma" w:cs="Tahoma"/>
          <w:shd w:val="clear" w:color="auto" w:fill="D2D2D2"/>
        </w:rPr>
        <w:t>ciudadanía,</w:t>
      </w:r>
      <w:r w:rsidRPr="003E5CBC">
        <w:rPr>
          <w:rFonts w:ascii="Tahoma" w:hAnsi="Tahoma" w:cs="Tahoma"/>
          <w:spacing w:val="39"/>
          <w:shd w:val="clear" w:color="auto" w:fill="D2D2D2"/>
        </w:rPr>
        <w:t xml:space="preserve"> </w:t>
      </w:r>
      <w:r w:rsidRPr="003E5CBC">
        <w:rPr>
          <w:rFonts w:ascii="Tahoma" w:hAnsi="Tahoma" w:cs="Tahoma"/>
          <w:shd w:val="clear" w:color="auto" w:fill="D2D2D2"/>
        </w:rPr>
        <w:t>la</w:t>
      </w:r>
      <w:r w:rsidRPr="003E5CBC">
        <w:rPr>
          <w:rFonts w:ascii="Tahoma" w:hAnsi="Tahoma" w:cs="Tahoma"/>
          <w:spacing w:val="36"/>
          <w:shd w:val="clear" w:color="auto" w:fill="D2D2D2"/>
        </w:rPr>
        <w:t xml:space="preserve"> </w:t>
      </w:r>
      <w:r w:rsidRPr="003E5CBC">
        <w:rPr>
          <w:rFonts w:ascii="Tahoma" w:hAnsi="Tahoma" w:cs="Tahoma"/>
          <w:shd w:val="clear" w:color="auto" w:fill="D2D2D2"/>
        </w:rPr>
        <w:t>cédula</w:t>
      </w:r>
      <w:r w:rsidRPr="003E5CBC">
        <w:rPr>
          <w:rFonts w:ascii="Tahoma" w:hAnsi="Tahoma" w:cs="Tahoma"/>
          <w:spacing w:val="-53"/>
        </w:rPr>
        <w:t xml:space="preserve"> </w:t>
      </w:r>
      <w:r w:rsidRPr="003E5CBC">
        <w:rPr>
          <w:rFonts w:ascii="Tahoma" w:hAnsi="Tahoma" w:cs="Tahoma"/>
          <w:shd w:val="clear" w:color="auto" w:fill="D2D2D2"/>
        </w:rPr>
        <w:t>deextranjería</w:t>
      </w:r>
      <w:r w:rsidRPr="003E5CBC">
        <w:rPr>
          <w:rFonts w:ascii="Tahoma" w:hAnsi="Tahoma" w:cs="Tahoma"/>
          <w:spacing w:val="-4"/>
          <w:shd w:val="clear" w:color="auto" w:fill="D2D2D2"/>
        </w:rPr>
        <w:t xml:space="preserve"> </w:t>
      </w:r>
      <w:r w:rsidRPr="003E5CBC">
        <w:rPr>
          <w:rFonts w:ascii="Tahoma" w:hAnsi="Tahoma" w:cs="Tahoma"/>
          <w:shd w:val="clear" w:color="auto" w:fill="D2D2D2"/>
        </w:rPr>
        <w:t>o el</w:t>
      </w:r>
      <w:r w:rsidRPr="003E5CBC">
        <w:rPr>
          <w:rFonts w:ascii="Tahoma" w:hAnsi="Tahoma" w:cs="Tahoma"/>
          <w:spacing w:val="-1"/>
          <w:shd w:val="clear" w:color="auto" w:fill="D2D2D2"/>
        </w:rPr>
        <w:t xml:space="preserve"> </w:t>
      </w:r>
      <w:r w:rsidRPr="003E5CBC">
        <w:rPr>
          <w:rFonts w:ascii="Tahoma" w:hAnsi="Tahoma" w:cs="Tahoma"/>
          <w:shd w:val="clear" w:color="auto" w:fill="D2D2D2"/>
        </w:rPr>
        <w:t>pasaporte,</w:t>
      </w:r>
      <w:r w:rsidRPr="003E5CBC">
        <w:rPr>
          <w:rFonts w:ascii="Tahoma" w:hAnsi="Tahoma" w:cs="Tahoma"/>
          <w:spacing w:val="-1"/>
          <w:shd w:val="clear" w:color="auto" w:fill="D2D2D2"/>
        </w:rPr>
        <w:t xml:space="preserve"> </w:t>
      </w:r>
      <w:r w:rsidRPr="003E5CBC">
        <w:rPr>
          <w:rFonts w:ascii="Tahoma" w:hAnsi="Tahoma" w:cs="Tahoma"/>
          <w:shd w:val="clear" w:color="auto" w:fill="D2D2D2"/>
        </w:rPr>
        <w:t>según</w:t>
      </w:r>
      <w:r w:rsidRPr="003E5CBC">
        <w:rPr>
          <w:rFonts w:ascii="Tahoma" w:hAnsi="Tahoma" w:cs="Tahoma"/>
          <w:spacing w:val="-3"/>
          <w:shd w:val="clear" w:color="auto" w:fill="D2D2D2"/>
        </w:rPr>
        <w:t xml:space="preserve"> </w:t>
      </w:r>
      <w:r w:rsidRPr="003E5CBC">
        <w:rPr>
          <w:rFonts w:ascii="Tahoma" w:hAnsi="Tahoma" w:cs="Tahoma"/>
          <w:shd w:val="clear" w:color="auto" w:fill="D2D2D2"/>
        </w:rPr>
        <w:t>corresponda</w:t>
      </w:r>
      <w:r w:rsidRPr="003E5CBC">
        <w:rPr>
          <w:rFonts w:ascii="Tahoma" w:hAnsi="Tahoma" w:cs="Tahoma"/>
        </w:rPr>
        <w:t>],</w:t>
      </w:r>
      <w:r w:rsidRPr="003E5CBC">
        <w:rPr>
          <w:rFonts w:ascii="Tahoma" w:hAnsi="Tahoma" w:cs="Tahoma"/>
          <w:spacing w:val="-3"/>
        </w:rPr>
        <w:t xml:space="preserve"> </w:t>
      </w:r>
      <w:r w:rsidRPr="003E5CBC">
        <w:rPr>
          <w:rFonts w:ascii="Tahoma" w:hAnsi="Tahoma" w:cs="Tahoma"/>
        </w:rPr>
        <w:t>así</w:t>
      </w:r>
      <w:r w:rsidRPr="003E5CBC">
        <w:rPr>
          <w:rFonts w:ascii="Tahoma" w:hAnsi="Tahoma" w:cs="Tahoma"/>
          <w:spacing w:val="-3"/>
        </w:rPr>
        <w:t xml:space="preserve"> </w:t>
      </w:r>
      <w:r w:rsidRPr="003E5CBC">
        <w:rPr>
          <w:rFonts w:ascii="Tahoma" w:hAnsi="Tahoma" w:cs="Tahoma"/>
        </w:rPr>
        <w:t>como</w:t>
      </w:r>
      <w:r w:rsidRPr="003E5CBC">
        <w:rPr>
          <w:rFonts w:ascii="Tahoma" w:hAnsi="Tahoma" w:cs="Tahoma"/>
          <w:spacing w:val="-3"/>
        </w:rPr>
        <w:t xml:space="preserve"> </w:t>
      </w:r>
      <w:r w:rsidRPr="003E5CBC">
        <w:rPr>
          <w:rFonts w:ascii="Tahoma" w:hAnsi="Tahoma" w:cs="Tahoma"/>
        </w:rPr>
        <w:t>la</w:t>
      </w:r>
      <w:r w:rsidRPr="003E5CBC">
        <w:rPr>
          <w:rFonts w:ascii="Tahoma" w:hAnsi="Tahoma" w:cs="Tahoma"/>
          <w:spacing w:val="-2"/>
        </w:rPr>
        <w:t xml:space="preserve"> </w:t>
      </w:r>
      <w:r w:rsidRPr="003E5CBC">
        <w:rPr>
          <w:rFonts w:ascii="Tahoma" w:hAnsi="Tahoma" w:cs="Tahoma"/>
        </w:rPr>
        <w:t>copia del</w:t>
      </w:r>
      <w:r w:rsidRPr="003E5CBC">
        <w:rPr>
          <w:rFonts w:ascii="Tahoma" w:hAnsi="Tahoma" w:cs="Tahoma"/>
          <w:spacing w:val="-4"/>
        </w:rPr>
        <w:t xml:space="preserve"> </w:t>
      </w:r>
      <w:r w:rsidRPr="003E5CBC">
        <w:rPr>
          <w:rFonts w:ascii="Tahoma" w:hAnsi="Tahoma" w:cs="Tahoma"/>
        </w:rPr>
        <w:t>registro</w:t>
      </w:r>
      <w:r w:rsidRPr="003E5CBC">
        <w:rPr>
          <w:rFonts w:ascii="Tahoma" w:hAnsi="Tahoma" w:cs="Tahoma"/>
          <w:spacing w:val="-2"/>
        </w:rPr>
        <w:t xml:space="preserve"> </w:t>
      </w:r>
      <w:r w:rsidRPr="003E5CBC">
        <w:rPr>
          <w:rFonts w:ascii="Tahoma" w:hAnsi="Tahoma" w:cs="Tahoma"/>
        </w:rPr>
        <w:t>mercantil.</w:t>
      </w:r>
    </w:p>
    <w:p w14:paraId="679619D0" w14:textId="77777777" w:rsidR="001636AD" w:rsidRPr="003E5CBC" w:rsidRDefault="001636AD" w:rsidP="001636AD">
      <w:pPr>
        <w:pStyle w:val="Textoindependiente"/>
        <w:tabs>
          <w:tab w:val="left" w:pos="1913"/>
        </w:tabs>
        <w:spacing w:before="94" w:line="276" w:lineRule="auto"/>
        <w:ind w:left="0" w:right="49"/>
        <w:jc w:val="both"/>
        <w:rPr>
          <w:rFonts w:ascii="Tahoma" w:hAnsi="Tahoma" w:cs="Tahoma"/>
        </w:rPr>
      </w:pPr>
    </w:p>
    <w:p w14:paraId="04693D79" w14:textId="77777777" w:rsidR="001636AD" w:rsidRPr="003E5CBC" w:rsidRDefault="001636AD" w:rsidP="001636AD">
      <w:pPr>
        <w:pStyle w:val="Textoindependiente"/>
        <w:tabs>
          <w:tab w:val="left" w:pos="1913"/>
        </w:tabs>
        <w:spacing w:before="94" w:line="276" w:lineRule="auto"/>
        <w:ind w:left="0" w:right="49"/>
        <w:jc w:val="both"/>
        <w:rPr>
          <w:rFonts w:ascii="Tahoma" w:hAnsi="Tahoma" w:cs="Tahoma"/>
        </w:rPr>
      </w:pPr>
      <w:r w:rsidRPr="003E5CBC">
        <w:rPr>
          <w:rFonts w:ascii="Tahoma" w:hAnsi="Tahoma" w:cs="Tahoma"/>
          <w:noProof/>
          <w:lang w:eastAsia="es-CO"/>
        </w:rPr>
        <mc:AlternateContent>
          <mc:Choice Requires="wps">
            <w:drawing>
              <wp:anchor distT="0" distB="0" distL="114300" distR="114300" simplePos="0" relativeHeight="251661312" behindDoc="1" locked="0" layoutInCell="1" allowOverlap="1" wp14:anchorId="100031A8" wp14:editId="727DB526">
                <wp:simplePos x="0" y="0"/>
                <wp:positionH relativeFrom="page">
                  <wp:posOffset>2889885</wp:posOffset>
                </wp:positionH>
                <wp:positionV relativeFrom="paragraph">
                  <wp:posOffset>60960</wp:posOffset>
                </wp:positionV>
                <wp:extent cx="987425" cy="146050"/>
                <wp:effectExtent l="0" t="0" r="0" b="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1F8EDEB4" id="Rectángulo 55" o:spid="_x0000_s1026" style="position:absolute;margin-left:227.55pt;margin-top:4.8pt;width:77.75pt;height:1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" fillcolor="#d2d2d2" stroked="f">
                <w10:wrap anchorx="page"/>
              </v:rect>
            </w:pict>
          </mc:Fallback>
        </mc:AlternateContent>
      </w:r>
      <w:r w:rsidRPr="003E5CBC">
        <w:rPr>
          <w:rFonts w:ascii="Tahoma" w:hAnsi="Tahoma" w:cs="Tahoma"/>
          <w:noProof/>
          <w:lang w:eastAsia="es-CO"/>
        </w:rPr>
        <mc:AlternateContent>
          <mc:Choice Requires="wps">
            <w:drawing>
              <wp:anchor distT="0" distB="0" distL="114300" distR="114300" simplePos="0" relativeHeight="251662336" behindDoc="1" locked="0" layoutInCell="1" allowOverlap="1" wp14:anchorId="5B9B58B5" wp14:editId="71A6F2CA">
                <wp:simplePos x="0" y="0"/>
                <wp:positionH relativeFrom="page">
                  <wp:posOffset>5502275</wp:posOffset>
                </wp:positionH>
                <wp:positionV relativeFrom="paragraph">
                  <wp:posOffset>60960</wp:posOffset>
                </wp:positionV>
                <wp:extent cx="352425" cy="146050"/>
                <wp:effectExtent l="0" t="0" r="0" b="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685103AE" id="Rectángulo 54" o:spid="_x0000_s1026" style="position:absolute;margin-left:433.25pt;margin-top:4.8pt;width:27.75pt;height:11.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" fillcolor="#d2d2d2" stroked="f">
                <w10:wrap anchorx="page"/>
              </v:rect>
            </w:pict>
          </mc:Fallback>
        </mc:AlternateContent>
      </w:r>
      <w:r w:rsidRPr="003E5CBC">
        <w:rPr>
          <w:rFonts w:ascii="Tahoma" w:hAnsi="Tahoma" w:cs="Tahoma"/>
        </w:rPr>
        <w:t>En</w:t>
      </w:r>
      <w:r w:rsidRPr="003E5CBC">
        <w:rPr>
          <w:rFonts w:ascii="Tahoma" w:hAnsi="Tahoma" w:cs="Tahoma"/>
          <w:spacing w:val="-4"/>
        </w:rPr>
        <w:t xml:space="preserve"> </w:t>
      </w:r>
      <w:r w:rsidRPr="003E5CBC">
        <w:rPr>
          <w:rFonts w:ascii="Tahoma" w:hAnsi="Tahoma" w:cs="Tahoma"/>
        </w:rPr>
        <w:t>constancia,</w:t>
      </w:r>
      <w:r w:rsidRPr="003E5CBC">
        <w:rPr>
          <w:rFonts w:ascii="Tahoma" w:hAnsi="Tahoma" w:cs="Tahoma"/>
          <w:spacing w:val="-3"/>
        </w:rPr>
        <w:t xml:space="preserve"> </w:t>
      </w:r>
      <w:r w:rsidRPr="003E5CBC">
        <w:rPr>
          <w:rFonts w:ascii="Tahoma" w:hAnsi="Tahoma" w:cs="Tahoma"/>
        </w:rPr>
        <w:t>se</w:t>
      </w:r>
      <w:r w:rsidRPr="003E5CBC">
        <w:rPr>
          <w:rFonts w:ascii="Tahoma" w:hAnsi="Tahoma" w:cs="Tahoma"/>
          <w:spacing w:val="-3"/>
        </w:rPr>
        <w:t xml:space="preserve"> </w:t>
      </w:r>
      <w:r w:rsidRPr="003E5CBC">
        <w:rPr>
          <w:rFonts w:ascii="Tahoma" w:hAnsi="Tahoma" w:cs="Tahoma"/>
        </w:rPr>
        <w:t>firma</w:t>
      </w:r>
      <w:r w:rsidRPr="003E5CBC">
        <w:rPr>
          <w:rFonts w:ascii="Tahoma" w:hAnsi="Tahoma" w:cs="Tahoma"/>
          <w:spacing w:val="-1"/>
        </w:rPr>
        <w:t xml:space="preserve"> </w:t>
      </w:r>
      <w:r w:rsidRPr="003E5CBC">
        <w:rPr>
          <w:rFonts w:ascii="Tahoma" w:hAnsi="Tahoma" w:cs="Tahoma"/>
        </w:rPr>
        <w:t>en</w:t>
      </w:r>
      <w:r w:rsidRPr="003E5CBC">
        <w:rPr>
          <w:rFonts w:ascii="Tahoma" w:hAnsi="Tahoma" w:cs="Tahoma"/>
          <w:u w:val="single"/>
        </w:rPr>
        <w:tab/>
      </w:r>
      <w:r w:rsidRPr="003E5CBC">
        <w:rPr>
          <w:rFonts w:ascii="Tahoma" w:hAnsi="Tahoma" w:cs="Tahoma"/>
        </w:rPr>
        <w:t>,</w:t>
      </w:r>
      <w:r w:rsidRPr="003E5CBC">
        <w:rPr>
          <w:rFonts w:ascii="Tahoma" w:hAnsi="Tahoma" w:cs="Tahoma"/>
          <w:spacing w:val="-1"/>
        </w:rPr>
        <w:t xml:space="preserve"> </w:t>
      </w:r>
      <w:r w:rsidRPr="003E5CBC">
        <w:rPr>
          <w:rFonts w:ascii="Tahoma" w:hAnsi="Tahoma" w:cs="Tahoma"/>
        </w:rPr>
        <w:t>a l</w:t>
      </w:r>
      <w:r w:rsidRPr="003E5CBC">
        <w:rPr>
          <w:rFonts w:ascii="Tahoma" w:hAnsi="Tahoma" w:cs="Tahoma"/>
          <w:shd w:val="clear" w:color="auto" w:fill="D2D2D2"/>
        </w:rPr>
        <w:t>os</w:t>
      </w:r>
      <w:r w:rsidRPr="003E5CBC">
        <w:rPr>
          <w:rFonts w:ascii="Tahoma" w:hAnsi="Tahoma" w:cs="Tahoma"/>
          <w:u w:val="single"/>
        </w:rPr>
        <w:tab/>
      </w:r>
      <w:r w:rsidRPr="003E5CBC">
        <w:rPr>
          <w:rFonts w:ascii="Tahoma" w:hAnsi="Tahoma" w:cs="Tahoma"/>
        </w:rPr>
        <w:t>días</w:t>
      </w:r>
      <w:r w:rsidRPr="003E5CBC">
        <w:rPr>
          <w:rFonts w:ascii="Tahoma" w:hAnsi="Tahoma" w:cs="Tahoma"/>
          <w:spacing w:val="-3"/>
        </w:rPr>
        <w:t xml:space="preserve"> </w:t>
      </w:r>
      <w:r w:rsidRPr="003E5CBC">
        <w:rPr>
          <w:rFonts w:ascii="Tahoma" w:hAnsi="Tahoma" w:cs="Tahoma"/>
        </w:rPr>
        <w:t>del</w:t>
      </w:r>
      <w:r w:rsidRPr="003E5CBC">
        <w:rPr>
          <w:rFonts w:ascii="Tahoma" w:hAnsi="Tahoma" w:cs="Tahoma"/>
          <w:spacing w:val="-3"/>
        </w:rPr>
        <w:t xml:space="preserve"> </w:t>
      </w:r>
      <w:r w:rsidRPr="003E5CBC">
        <w:rPr>
          <w:rFonts w:ascii="Tahoma" w:hAnsi="Tahoma" w:cs="Tahoma"/>
        </w:rPr>
        <w:t>mes de</w:t>
      </w:r>
      <w:r w:rsidRPr="003E5CBC">
        <w:rPr>
          <w:rFonts w:ascii="Tahoma" w:hAnsi="Tahoma" w:cs="Tahoma"/>
          <w:u w:val="single"/>
        </w:rPr>
        <w:tab/>
      </w:r>
      <w:r w:rsidRPr="003E5CBC">
        <w:rPr>
          <w:rFonts w:ascii="Tahoma" w:hAnsi="Tahoma" w:cs="Tahoma"/>
        </w:rPr>
        <w:t xml:space="preserve">del </w:t>
      </w:r>
      <w:proofErr w:type="gramStart"/>
      <w:r w:rsidRPr="003E5CBC">
        <w:rPr>
          <w:rFonts w:ascii="Tahoma" w:hAnsi="Tahoma" w:cs="Tahoma"/>
        </w:rPr>
        <w:t>20</w:t>
      </w:r>
      <w:r w:rsidRPr="003E5CBC">
        <w:rPr>
          <w:rFonts w:ascii="Tahoma" w:hAnsi="Tahoma" w:cs="Tahoma"/>
          <w:spacing w:val="54"/>
          <w:u w:val="single"/>
          <w:shd w:val="clear" w:color="auto" w:fill="D2D2D2"/>
        </w:rPr>
        <w:t xml:space="preserve"> </w:t>
      </w:r>
      <w:r w:rsidRPr="003E5CBC">
        <w:rPr>
          <w:rFonts w:ascii="Tahoma" w:hAnsi="Tahoma" w:cs="Tahoma"/>
          <w:shd w:val="clear" w:color="auto" w:fill="D2D2D2"/>
        </w:rPr>
        <w:t>.</w:t>
      </w:r>
      <w:proofErr w:type="gramEnd"/>
    </w:p>
    <w:p w14:paraId="5467F690" w14:textId="77777777" w:rsidR="001636AD" w:rsidRPr="003E5CBC" w:rsidRDefault="001636AD" w:rsidP="001636AD">
      <w:pPr>
        <w:pStyle w:val="Textoindependiente"/>
        <w:ind w:left="0"/>
        <w:jc w:val="both"/>
        <w:rPr>
          <w:rFonts w:ascii="Tahoma" w:hAnsi="Tahoma" w:cs="Tahoma"/>
        </w:rPr>
      </w:pPr>
    </w:p>
    <w:p w14:paraId="336AE794" w14:textId="77777777" w:rsidR="001636AD" w:rsidRPr="003E5CBC" w:rsidRDefault="001636AD" w:rsidP="001636AD">
      <w:pPr>
        <w:pStyle w:val="Textoindependiente"/>
        <w:ind w:left="0"/>
        <w:jc w:val="both"/>
        <w:rPr>
          <w:rFonts w:ascii="Tahoma" w:hAnsi="Tahoma" w:cs="Tahoma"/>
        </w:rPr>
      </w:pPr>
    </w:p>
    <w:p w14:paraId="2742D682" w14:textId="77777777" w:rsidR="001636AD" w:rsidRPr="003E5CBC" w:rsidRDefault="001636AD" w:rsidP="001636AD">
      <w:pPr>
        <w:pStyle w:val="Textoindependiente"/>
        <w:spacing w:before="1"/>
        <w:ind w:left="0"/>
        <w:jc w:val="both"/>
        <w:rPr>
          <w:rFonts w:ascii="Tahoma" w:hAnsi="Tahoma" w:cs="Tahoma"/>
        </w:rPr>
      </w:pPr>
      <w:r w:rsidRPr="003E5CBC">
        <w:rPr>
          <w:rFonts w:ascii="Tahoma" w:hAnsi="Tahoma" w:cs="Tahoma"/>
          <w:noProof/>
          <w:lang w:eastAsia="es-CO"/>
        </w:rPr>
        <mc:AlternateContent>
          <mc:Choice Requires="wps">
            <w:drawing>
              <wp:anchor distT="0" distB="0" distL="0" distR="0" simplePos="0" relativeHeight="251663360" behindDoc="1" locked="0" layoutInCell="1" allowOverlap="1" wp14:anchorId="2CBD23D3" wp14:editId="6F14139E">
                <wp:simplePos x="0" y="0"/>
                <wp:positionH relativeFrom="page">
                  <wp:posOffset>2540000</wp:posOffset>
                </wp:positionH>
                <wp:positionV relativeFrom="paragraph">
                  <wp:posOffset>182245</wp:posOffset>
                </wp:positionV>
                <wp:extent cx="2597150" cy="1270"/>
                <wp:effectExtent l="0" t="0" r="0" b="0"/>
                <wp:wrapTopAndBottom/>
                <wp:docPr id="53" name="Forma libr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97150" cy="1270"/>
                        </a:xfrm>
                        <a:custGeom>
                          <a:avLst/>
                          <a:gdLst>
                            <a:gd name="T0" fmla="+- 0 4000 4000"/>
                            <a:gd name="T1" fmla="*/ T0 w 4090"/>
                            <a:gd name="T2" fmla="+- 0 8090 4000"/>
                            <a:gd name="T3" fmla="*/ T2 w 4090"/>
                          </a:gdLst>
                          <a:ahLst/>
                          <a:cxnLst>
                            <a:cxn ang="0">
                              <a:pos x="T1" y="0"/>
                            </a:cxn>
                            <a:cxn ang="0">
                              <a:pos x="T3" y="0"/>
                            </a:cxn>
                          </a:cxnLst>
                          <a:rect l="0" t="0" r="r" b="b"/>
                          <a:pathLst>
                            <a:path w="4090">
                              <a:moveTo>
                                <a:pt x="0" y="0"/>
                              </a:moveTo>
                              <a:lnTo>
                                <a:pt x="4090"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00D46421" id="Forma libre 53" o:spid="_x0000_s1026" style="position:absolute;margin-left:200pt;margin-top:14.35pt;width:204.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" path="m,l4090,e" filled="f" strokeweight=".5pt">
                <v:path arrowok="t" o:connecttype="custom" o:connectlocs="0,0;2597150,0" o:connectangles="0,0"/>
                <w10:wrap type="topAndBottom" anchorx="page"/>
              </v:shape>
            </w:pict>
          </mc:Fallback>
        </mc:AlternateContent>
      </w:r>
    </w:p>
    <w:p w14:paraId="4A2C067A" w14:textId="77777777" w:rsidR="001636AD" w:rsidRPr="003E5CBC" w:rsidRDefault="001636AD" w:rsidP="001636AD">
      <w:pPr>
        <w:pStyle w:val="Textoindependiente"/>
        <w:spacing w:before="16"/>
        <w:ind w:left="0" w:right="1104"/>
        <w:jc w:val="center"/>
        <w:rPr>
          <w:rFonts w:ascii="Tahoma" w:hAnsi="Tahoma" w:cs="Tahoma"/>
        </w:rPr>
      </w:pPr>
      <w:r w:rsidRPr="003E5CBC">
        <w:rPr>
          <w:rFonts w:ascii="Tahoma" w:hAnsi="Tahoma" w:cs="Tahoma"/>
          <w:shd w:val="clear" w:color="auto" w:fill="D2D2D2"/>
        </w:rPr>
        <w:t>[Nombre</w:t>
      </w:r>
      <w:r w:rsidRPr="003E5CBC">
        <w:rPr>
          <w:rFonts w:ascii="Tahoma" w:hAnsi="Tahoma" w:cs="Tahoma"/>
          <w:spacing w:val="-4"/>
          <w:shd w:val="clear" w:color="auto" w:fill="D2D2D2"/>
        </w:rPr>
        <w:t xml:space="preserve"> </w:t>
      </w:r>
      <w:r w:rsidRPr="003E5CBC">
        <w:rPr>
          <w:rFonts w:ascii="Tahoma" w:hAnsi="Tahoma" w:cs="Tahoma"/>
          <w:shd w:val="clear" w:color="auto" w:fill="D2D2D2"/>
        </w:rPr>
        <w:t>y</w:t>
      </w:r>
      <w:r w:rsidRPr="003E5CBC">
        <w:rPr>
          <w:rFonts w:ascii="Tahoma" w:hAnsi="Tahoma" w:cs="Tahoma"/>
          <w:spacing w:val="-3"/>
          <w:shd w:val="clear" w:color="auto" w:fill="D2D2D2"/>
        </w:rPr>
        <w:t xml:space="preserve"> </w:t>
      </w:r>
      <w:r w:rsidRPr="003E5CBC">
        <w:rPr>
          <w:rFonts w:ascii="Tahoma" w:hAnsi="Tahoma" w:cs="Tahoma"/>
          <w:shd w:val="clear" w:color="auto" w:fill="D2D2D2"/>
        </w:rPr>
        <w:t>firma</w:t>
      </w:r>
      <w:r w:rsidRPr="003E5CBC">
        <w:rPr>
          <w:rFonts w:ascii="Tahoma" w:hAnsi="Tahoma" w:cs="Tahoma"/>
          <w:spacing w:val="-5"/>
          <w:shd w:val="clear" w:color="auto" w:fill="D2D2D2"/>
        </w:rPr>
        <w:t xml:space="preserve"> </w:t>
      </w:r>
      <w:r w:rsidRPr="003E5CBC">
        <w:rPr>
          <w:rFonts w:ascii="Tahoma" w:hAnsi="Tahoma" w:cs="Tahoma"/>
          <w:shd w:val="clear" w:color="auto" w:fill="D2D2D2"/>
        </w:rPr>
        <w:t>de</w:t>
      </w:r>
      <w:r w:rsidRPr="003E5CBC">
        <w:rPr>
          <w:rFonts w:ascii="Tahoma" w:hAnsi="Tahoma" w:cs="Tahoma"/>
          <w:spacing w:val="-2"/>
          <w:shd w:val="clear" w:color="auto" w:fill="D2D2D2"/>
        </w:rPr>
        <w:t xml:space="preserve"> </w:t>
      </w:r>
      <w:r w:rsidRPr="003E5CBC">
        <w:rPr>
          <w:rFonts w:ascii="Tahoma" w:hAnsi="Tahoma" w:cs="Tahoma"/>
          <w:shd w:val="clear" w:color="auto" w:fill="D2D2D2"/>
        </w:rPr>
        <w:t>la</w:t>
      </w:r>
      <w:r w:rsidRPr="003E5CBC">
        <w:rPr>
          <w:rFonts w:ascii="Tahoma" w:hAnsi="Tahoma" w:cs="Tahoma"/>
          <w:spacing w:val="-2"/>
          <w:shd w:val="clear" w:color="auto" w:fill="D2D2D2"/>
        </w:rPr>
        <w:t xml:space="preserve"> </w:t>
      </w:r>
      <w:r w:rsidRPr="003E5CBC">
        <w:rPr>
          <w:rFonts w:ascii="Tahoma" w:hAnsi="Tahoma" w:cs="Tahoma"/>
          <w:shd w:val="clear" w:color="auto" w:fill="D2D2D2"/>
        </w:rPr>
        <w:t>persona</w:t>
      </w:r>
      <w:r w:rsidRPr="003E5CBC">
        <w:rPr>
          <w:rFonts w:ascii="Tahoma" w:hAnsi="Tahoma" w:cs="Tahoma"/>
          <w:spacing w:val="-2"/>
          <w:shd w:val="clear" w:color="auto" w:fill="D2D2D2"/>
        </w:rPr>
        <w:t xml:space="preserve"> </w:t>
      </w:r>
      <w:r w:rsidRPr="003E5CBC">
        <w:rPr>
          <w:rFonts w:ascii="Tahoma" w:hAnsi="Tahoma" w:cs="Tahoma"/>
          <w:shd w:val="clear" w:color="auto" w:fill="D2D2D2"/>
        </w:rPr>
        <w:t>natural]</w:t>
      </w:r>
    </w:p>
    <w:p w14:paraId="16015A94" w14:textId="77777777" w:rsidR="001636AD" w:rsidRPr="003E5CBC" w:rsidRDefault="001636AD" w:rsidP="001636AD">
      <w:pPr>
        <w:pStyle w:val="Textoindependiente"/>
        <w:rPr>
          <w:rFonts w:ascii="Tahoma" w:hAnsi="Tahoma" w:cs="Tahoma"/>
        </w:rPr>
      </w:pPr>
    </w:p>
    <w:p w14:paraId="4CFC9497" w14:textId="77777777" w:rsidR="001636AD" w:rsidRPr="003E5CBC" w:rsidRDefault="001636AD" w:rsidP="001636AD">
      <w:pPr>
        <w:pStyle w:val="Cierre"/>
        <w:ind w:left="0"/>
        <w:jc w:val="both"/>
        <w:rPr>
          <w:rFonts w:ascii="Tahoma" w:hAnsi="Tahoma" w:cs="Tahoma"/>
          <w:sz w:val="20"/>
          <w:szCs w:val="20"/>
          <w:lang w:val="es-CO"/>
        </w:rPr>
      </w:pPr>
    </w:p>
    <w:p w14:paraId="10DD40DF" w14:textId="77777777" w:rsidR="001636AD" w:rsidRPr="003E5CBC" w:rsidRDefault="001636AD" w:rsidP="001636AD">
      <w:pPr>
        <w:pStyle w:val="Cierre"/>
        <w:ind w:left="0"/>
        <w:jc w:val="both"/>
        <w:rPr>
          <w:rFonts w:ascii="Tahoma" w:hAnsi="Tahoma" w:cs="Tahoma"/>
          <w:sz w:val="20"/>
          <w:szCs w:val="20"/>
          <w:lang w:val="es-CO"/>
        </w:rPr>
      </w:pPr>
    </w:p>
    <w:p w14:paraId="130E6097" w14:textId="77777777" w:rsidR="001636AD" w:rsidRPr="003E5CBC" w:rsidRDefault="001636AD" w:rsidP="001636AD">
      <w:pPr>
        <w:pStyle w:val="Cierre"/>
        <w:ind w:left="0"/>
        <w:jc w:val="both"/>
        <w:rPr>
          <w:rFonts w:ascii="Tahoma" w:hAnsi="Tahoma" w:cs="Tahoma"/>
          <w:sz w:val="20"/>
          <w:szCs w:val="20"/>
          <w:lang w:val="es-CO"/>
        </w:rPr>
      </w:pPr>
    </w:p>
    <w:p w14:paraId="299C2F76" w14:textId="77777777" w:rsidR="001636AD" w:rsidRPr="003E5CBC" w:rsidRDefault="001636AD" w:rsidP="001636AD">
      <w:pPr>
        <w:pStyle w:val="Cierre"/>
        <w:ind w:left="0"/>
        <w:jc w:val="both"/>
        <w:rPr>
          <w:rFonts w:ascii="Tahoma" w:hAnsi="Tahoma" w:cs="Tahoma"/>
          <w:sz w:val="20"/>
          <w:szCs w:val="20"/>
          <w:lang w:val="es-CO"/>
        </w:rPr>
      </w:pPr>
    </w:p>
    <w:p w14:paraId="67D59AF4" w14:textId="77777777" w:rsidR="001636AD" w:rsidRPr="003E5CBC" w:rsidRDefault="001636AD" w:rsidP="001636AD">
      <w:pPr>
        <w:pStyle w:val="Cierre"/>
        <w:ind w:left="0"/>
        <w:jc w:val="both"/>
        <w:rPr>
          <w:rFonts w:ascii="Tahoma" w:hAnsi="Tahoma" w:cs="Tahoma"/>
          <w:sz w:val="20"/>
          <w:szCs w:val="20"/>
          <w:lang w:val="es-CO"/>
        </w:rPr>
      </w:pPr>
    </w:p>
    <w:p w14:paraId="08A681B9" w14:textId="77777777" w:rsidR="00154ACE" w:rsidRPr="003E5CBC" w:rsidRDefault="00154ACE" w:rsidP="001636AD">
      <w:pPr>
        <w:pStyle w:val="Cierre"/>
        <w:ind w:left="0"/>
        <w:jc w:val="both"/>
        <w:rPr>
          <w:rFonts w:ascii="Tahoma" w:hAnsi="Tahoma" w:cs="Tahoma"/>
          <w:sz w:val="20"/>
          <w:szCs w:val="20"/>
          <w:lang w:val="es-CO"/>
        </w:rPr>
      </w:pPr>
    </w:p>
    <w:p w14:paraId="76CB4C14" w14:textId="77777777" w:rsidR="001636AD" w:rsidRPr="003E5CBC" w:rsidRDefault="001636AD" w:rsidP="001636AD">
      <w:pPr>
        <w:pStyle w:val="Cierre"/>
        <w:ind w:left="0"/>
        <w:jc w:val="both"/>
        <w:rPr>
          <w:rFonts w:ascii="Tahoma" w:hAnsi="Tahoma" w:cs="Tahoma"/>
          <w:sz w:val="20"/>
          <w:szCs w:val="20"/>
          <w:lang w:val="es-CO"/>
        </w:rPr>
      </w:pPr>
    </w:p>
    <w:p w14:paraId="70328C1B" w14:textId="77777777" w:rsidR="001636AD" w:rsidRPr="003E5CBC" w:rsidRDefault="00C25282" w:rsidP="001636AD">
      <w:pPr>
        <w:pStyle w:val="Cierre"/>
        <w:ind w:left="0"/>
        <w:jc w:val="center"/>
        <w:rPr>
          <w:rFonts w:ascii="Tahoma" w:hAnsi="Tahoma" w:cs="Tahoma"/>
          <w:b/>
          <w:sz w:val="20"/>
          <w:szCs w:val="20"/>
          <w:lang w:val="es-CO"/>
        </w:rPr>
      </w:pPr>
      <w:r w:rsidRPr="003E5CBC">
        <w:rPr>
          <w:rFonts w:ascii="Tahoma" w:hAnsi="Tahoma" w:cs="Tahoma"/>
          <w:b/>
          <w:sz w:val="20"/>
          <w:szCs w:val="20"/>
          <w:lang w:val="es-CO"/>
        </w:rPr>
        <w:t>FORMATO 16</w:t>
      </w:r>
      <w:r w:rsidR="001636AD" w:rsidRPr="003E5CBC">
        <w:rPr>
          <w:rFonts w:ascii="Tahoma" w:hAnsi="Tahoma" w:cs="Tahoma"/>
          <w:b/>
          <w:sz w:val="20"/>
          <w:szCs w:val="20"/>
          <w:lang w:val="es-CO"/>
        </w:rPr>
        <w:t xml:space="preserve"> – C</w:t>
      </w:r>
    </w:p>
    <w:p w14:paraId="5E35D6ED" w14:textId="77777777" w:rsidR="001636AD" w:rsidRPr="003E5CBC" w:rsidRDefault="001636AD" w:rsidP="001636AD">
      <w:pPr>
        <w:pStyle w:val="Cierre"/>
        <w:ind w:left="0"/>
        <w:jc w:val="center"/>
        <w:rPr>
          <w:rFonts w:ascii="Tahoma" w:hAnsi="Tahoma" w:cs="Tahoma"/>
          <w:b/>
          <w:sz w:val="20"/>
          <w:szCs w:val="20"/>
          <w:lang w:val="es-CO"/>
        </w:rPr>
      </w:pPr>
      <w:r w:rsidRPr="003E5CBC">
        <w:rPr>
          <w:rFonts w:ascii="Tahoma" w:hAnsi="Tahoma" w:cs="Tahoma"/>
          <w:b/>
          <w:sz w:val="20"/>
          <w:szCs w:val="20"/>
          <w:lang w:val="es-CO"/>
        </w:rPr>
        <w:t>ACREDITACIÓN DE EMPRENDIMIENTOS Y EMPRESAS DE MUJERES (ASOCIACIONES Y COOPERATIVAS)</w:t>
      </w:r>
    </w:p>
    <w:p w14:paraId="52832A52" w14:textId="77777777" w:rsidR="001636AD" w:rsidRPr="003E5CBC" w:rsidRDefault="001636AD" w:rsidP="001636AD">
      <w:pPr>
        <w:pStyle w:val="Cierre"/>
        <w:ind w:left="0"/>
        <w:rPr>
          <w:rFonts w:ascii="Tahoma" w:hAnsi="Tahoma" w:cs="Tahoma"/>
          <w:sz w:val="20"/>
          <w:szCs w:val="20"/>
          <w:lang w:val="es-CO"/>
        </w:rPr>
      </w:pPr>
      <w:r w:rsidRPr="003E5CBC">
        <w:rPr>
          <w:rFonts w:ascii="Tahoma" w:hAnsi="Tahoma" w:cs="Tahoma"/>
          <w:noProof/>
          <w:sz w:val="20"/>
          <w:szCs w:val="20"/>
          <w:lang w:val="es-CO" w:eastAsia="es-CO"/>
        </w:rPr>
        <mc:AlternateContent>
          <mc:Choice Requires="wpg">
            <w:drawing>
              <wp:anchor distT="0" distB="0" distL="0" distR="0" simplePos="0" relativeHeight="251664384" behindDoc="1" locked="0" layoutInCell="1" allowOverlap="1" wp14:anchorId="7041768D" wp14:editId="1A6DFDA1">
                <wp:simplePos x="0" y="0"/>
                <wp:positionH relativeFrom="margin">
                  <wp:align>left</wp:align>
                </wp:positionH>
                <wp:positionV relativeFrom="paragraph">
                  <wp:posOffset>229235</wp:posOffset>
                </wp:positionV>
                <wp:extent cx="5602605" cy="613410"/>
                <wp:effectExtent l="0" t="19050" r="17145" b="15240"/>
                <wp:wrapTopAndBottom/>
                <wp:docPr id="61" name="Grupo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02605" cy="613410"/>
                          <a:chOff x="1710" y="242"/>
                          <a:chExt cx="8823" cy="966"/>
                        </a:xfrm>
                      </wpg:grpSpPr>
                      <wps:wsp>
                        <wps:cNvPr id="62" name="Rectangle 58"/>
                        <wps:cNvSpPr>
                          <a:spLocks noChangeArrowheads="1"/>
                        </wps:cNvSpPr>
                        <wps:spPr bwMode="auto">
                          <a:xfrm>
                            <a:off x="1710" y="310"/>
                            <a:ext cx="8823" cy="8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 name="Text Box 59"/>
                        <wps:cNvSpPr txBox="1">
                          <a:spLocks noChangeArrowheads="1"/>
                        </wps:cNvSpPr>
                        <wps:spPr bwMode="auto">
                          <a:xfrm>
                            <a:off x="1710" y="241"/>
                            <a:ext cx="8823" cy="9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581417" w14:textId="77777777" w:rsidR="00004912" w:rsidRPr="001636AD" w:rsidRDefault="00004912" w:rsidP="001636AD">
                              <w:pPr>
                                <w:ind w:left="-9" w:right="-15"/>
                                <w:rPr>
                                  <w:rFonts w:ascii="Tahoma" w:hAnsi="Tahoma" w:cs="Tahoma"/>
                                  <w:sz w:val="20"/>
                                </w:rPr>
                              </w:pPr>
                              <w:r w:rsidRPr="001636AD">
                                <w:rPr>
                                  <w:rFonts w:ascii="Tahoma" w:hAnsi="Tahoma" w:cs="Tahoma"/>
                                  <w:sz w:val="20"/>
                                </w:rPr>
                                <w:t>[Este Formato debe diligenciarse por los Proponentes que son asociaciones o cooperativas o los</w:t>
                              </w:r>
                              <w:r w:rsidRPr="001636AD">
                                <w:rPr>
                                  <w:rFonts w:ascii="Tahoma" w:hAnsi="Tahoma" w:cs="Tahoma"/>
                                  <w:spacing w:val="1"/>
                                  <w:sz w:val="20"/>
                                </w:rPr>
                                <w:t xml:space="preserve"> </w:t>
                              </w:r>
                              <w:r w:rsidRPr="001636AD">
                                <w:rPr>
                                  <w:rFonts w:ascii="Tahoma" w:hAnsi="Tahoma" w:cs="Tahoma"/>
                                  <w:sz w:val="20"/>
                                </w:rPr>
                                <w:t>integrantes asociaciones o cooperativas del Proponente Plural cuyo porcentaje de participación sea</w:t>
                              </w:r>
                              <w:r w:rsidRPr="001636AD">
                                <w:rPr>
                                  <w:rFonts w:ascii="Tahoma" w:hAnsi="Tahoma" w:cs="Tahoma"/>
                                  <w:spacing w:val="1"/>
                                  <w:sz w:val="20"/>
                                </w:rPr>
                                <w:t xml:space="preserve"> </w:t>
                              </w:r>
                              <w:r w:rsidRPr="001636AD">
                                <w:rPr>
                                  <w:rFonts w:ascii="Tahoma" w:hAnsi="Tahoma" w:cs="Tahoma"/>
                                  <w:sz w:val="20"/>
                                </w:rPr>
                                <w:t>al menos del diez por ciento (10 %) y acredite la condición de emprendimientos y empresas de</w:t>
                              </w:r>
                              <w:r w:rsidRPr="001636AD">
                                <w:rPr>
                                  <w:rFonts w:ascii="Tahoma" w:hAnsi="Tahoma" w:cs="Tahoma"/>
                                  <w:spacing w:val="1"/>
                                  <w:sz w:val="20"/>
                                </w:rPr>
                                <w:t xml:space="preserve"> </w:t>
                              </w:r>
                              <w:r w:rsidRPr="001636AD">
                                <w:rPr>
                                  <w:rFonts w:ascii="Tahoma" w:hAnsi="Tahoma" w:cs="Tahoma"/>
                                  <w:sz w:val="20"/>
                                </w:rPr>
                                <w:t>mujeres.]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41768D" id="Grupo 61" o:spid="_x0000_s1026" style="position:absolute;margin-left:0;margin-top:18.05pt;width:441.15pt;height:48.3pt;z-index:-251652096;mso-wrap-distance-left:0;mso-wrap-distance-right:0;mso-position-horizontal:left;mso-position-horizontal-relative:margin" coordorigin="1710,242" coordsize="8823,9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">
                <v:rect id="Rectangle 58" o:spid="_x0000_s1027" style="position:absolute;left:1710;top:310;width:8823;height:8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QhSsUA&#10;AADbAAAADwAAAGRycy9kb3ducmV2LnhtbESPT2sCMRTE7wW/Q3hCL0Wz9SB1NUqVCqFgwT9oj6+b&#10;193FzcuSpLr99qZQ8DjM/GaY2aKzjbiQD7VjBc/DDARx4UzNpYLDfj14AREissHGMSn4pQCLee9h&#10;hrlxV97SZRdLkUo45KigirHNpQxFRRbD0LXEyft23mJM0pfSeLymctvIUZaNpcWa00KFLa0qKs67&#10;H6tg/OlOb1rr5XGli8mGvp7e1/5Dqcd+9zoFEamL9/A/rU3iRvD3Jf0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JCFKxQAAANsAAAAPAAAAAAAAAAAAAAAAAJgCAABkcnMv&#10;ZG93bnJldi54bWxQSwUGAAAAAAQABAD1AAAAigMAAAAA&#10;" fillcolor="#d2d2d2" stroked="f"/>
                <v:shapetype id="_x0000_t202" coordsize="21600,21600" o:spt="202" path="m,l,21600r21600,l21600,xe">
                  <v:stroke joinstyle="miter"/>
                  <v:path gradientshapeok="t" o:connecttype="rect"/>
                </v:shapetype>
                <v:shape id="Text Box 59" o:spid="_x0000_s1028" type="#_x0000_t202" style="position:absolute;left:1710;top:241;width:8823;height:9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1PvcQA&#10;AADbAAAADwAAAGRycy9kb3ducmV2LnhtbESPQWvCQBSE7wX/w/KE3urGFkIb3YhIC0KhGOPB4zP7&#10;kixm36bZVdN/3xUKPQ4z8w2zXI22E1cavHGsYD5LQBBXThtuFBzKj6dXED4ga+wck4If8rDKJw9L&#10;zLS7cUHXfWhEhLDPUEEbQp9J6auWLPqZ64mjV7vBYohyaKQe8BbhtpPPSZJKi4bjQos9bVqqzvuL&#10;VbA+cvFuvr9Ou6IuTFm+JfyZnpV6nI7rBYhAY/gP/7W3WkH6Avcv8Qf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3tT73EAAAA2wAAAA8AAAAAAAAAAAAAAAAAmAIAAGRycy9k&#10;b3ducmV2LnhtbFBLBQYAAAAABAAEAPUAAACJAwAAAAA=&#10;" filled="f" stroked="f">
                  <v:textbox inset="0,0,0,0">
                    <w:txbxContent>
                      <w:p w14:paraId="7E581417" w14:textId="77777777" w:rsidR="00004912" w:rsidRPr="001636AD" w:rsidRDefault="00004912" w:rsidP="001636AD">
                        <w:pPr>
                          <w:ind w:left="-9" w:right="-15"/>
                          <w:rPr>
                            <w:rFonts w:ascii="Tahoma" w:hAnsi="Tahoma" w:cs="Tahoma"/>
                            <w:sz w:val="20"/>
                          </w:rPr>
                        </w:pPr>
                        <w:r w:rsidRPr="001636AD">
                          <w:rPr>
                            <w:rFonts w:ascii="Tahoma" w:hAnsi="Tahoma" w:cs="Tahoma"/>
                            <w:sz w:val="20"/>
                          </w:rPr>
                          <w:t>[Este Formato debe diligenciarse por los Proponentes que son asociaciones o cooperativas o los</w:t>
                        </w:r>
                        <w:r w:rsidRPr="001636AD">
                          <w:rPr>
                            <w:rFonts w:ascii="Tahoma" w:hAnsi="Tahoma" w:cs="Tahoma"/>
                            <w:spacing w:val="1"/>
                            <w:sz w:val="20"/>
                          </w:rPr>
                          <w:t xml:space="preserve"> </w:t>
                        </w:r>
                        <w:r w:rsidRPr="001636AD">
                          <w:rPr>
                            <w:rFonts w:ascii="Tahoma" w:hAnsi="Tahoma" w:cs="Tahoma"/>
                            <w:sz w:val="20"/>
                          </w:rPr>
                          <w:t>integrantes asociaciones o cooperativas del Proponente Plural cuyo porcentaje de participación sea</w:t>
                        </w:r>
                        <w:r w:rsidRPr="001636AD">
                          <w:rPr>
                            <w:rFonts w:ascii="Tahoma" w:hAnsi="Tahoma" w:cs="Tahoma"/>
                            <w:spacing w:val="1"/>
                            <w:sz w:val="20"/>
                          </w:rPr>
                          <w:t xml:space="preserve"> </w:t>
                        </w:r>
                        <w:r w:rsidRPr="001636AD">
                          <w:rPr>
                            <w:rFonts w:ascii="Tahoma" w:hAnsi="Tahoma" w:cs="Tahoma"/>
                            <w:sz w:val="20"/>
                          </w:rPr>
                          <w:t>al menos del diez por ciento (10 %) y acredite la condición de emprendimientos y empresas de</w:t>
                        </w:r>
                        <w:r w:rsidRPr="001636AD">
                          <w:rPr>
                            <w:rFonts w:ascii="Tahoma" w:hAnsi="Tahoma" w:cs="Tahoma"/>
                            <w:spacing w:val="1"/>
                            <w:sz w:val="20"/>
                          </w:rPr>
                          <w:t xml:space="preserve"> </w:t>
                        </w:r>
                        <w:r w:rsidRPr="001636AD">
                          <w:rPr>
                            <w:rFonts w:ascii="Tahoma" w:hAnsi="Tahoma" w:cs="Tahoma"/>
                            <w:sz w:val="20"/>
                          </w:rPr>
                          <w:t>mujeres.]</w:t>
                        </w:r>
                      </w:p>
                    </w:txbxContent>
                  </v:textbox>
                </v:shape>
                <w10:wrap type="topAndBottom" anchorx="margin"/>
              </v:group>
            </w:pict>
          </mc:Fallback>
        </mc:AlternateContent>
      </w:r>
    </w:p>
    <w:p w14:paraId="0CFB7F08" w14:textId="77777777" w:rsidR="001636AD" w:rsidRPr="003E5CBC" w:rsidRDefault="001636AD" w:rsidP="001636AD">
      <w:pPr>
        <w:pStyle w:val="Cierre"/>
        <w:ind w:left="0"/>
        <w:rPr>
          <w:rFonts w:ascii="Tahoma" w:hAnsi="Tahoma" w:cs="Tahoma"/>
          <w:sz w:val="20"/>
          <w:szCs w:val="20"/>
          <w:lang w:val="es-CO"/>
        </w:rPr>
      </w:pPr>
    </w:p>
    <w:p w14:paraId="27451752" w14:textId="77777777" w:rsidR="001636AD" w:rsidRPr="003E5CBC" w:rsidRDefault="001636AD" w:rsidP="001636AD">
      <w:pPr>
        <w:pStyle w:val="Cierre"/>
        <w:ind w:left="0"/>
        <w:rPr>
          <w:rFonts w:ascii="Tahoma" w:hAnsi="Tahoma" w:cs="Tahoma"/>
          <w:sz w:val="20"/>
          <w:szCs w:val="20"/>
          <w:lang w:val="es-CO"/>
        </w:rPr>
      </w:pPr>
    </w:p>
    <w:p w14:paraId="209C6E39" w14:textId="77777777" w:rsidR="001636AD" w:rsidRPr="003E5CBC" w:rsidRDefault="001636AD" w:rsidP="001636AD">
      <w:pPr>
        <w:pStyle w:val="Cierre"/>
        <w:ind w:left="0"/>
        <w:rPr>
          <w:rFonts w:ascii="Tahoma" w:hAnsi="Tahoma" w:cs="Tahoma"/>
          <w:sz w:val="20"/>
          <w:szCs w:val="20"/>
          <w:lang w:val="es-CO"/>
        </w:rPr>
      </w:pPr>
      <w:r w:rsidRPr="003E5CBC">
        <w:rPr>
          <w:rFonts w:ascii="Tahoma" w:hAnsi="Tahoma" w:cs="Tahoma"/>
          <w:sz w:val="20"/>
          <w:szCs w:val="20"/>
          <w:lang w:val="es-CO"/>
        </w:rPr>
        <w:t>Señores</w:t>
      </w:r>
    </w:p>
    <w:p w14:paraId="2C3D347C" w14:textId="77777777" w:rsidR="001636AD" w:rsidRPr="003E5CBC" w:rsidRDefault="001636AD" w:rsidP="001636AD">
      <w:pPr>
        <w:pStyle w:val="Cierre"/>
        <w:ind w:left="0"/>
        <w:rPr>
          <w:rFonts w:ascii="Tahoma" w:hAnsi="Tahoma" w:cs="Tahoma"/>
          <w:b/>
          <w:sz w:val="20"/>
          <w:szCs w:val="20"/>
          <w:lang w:val="es-CO"/>
        </w:rPr>
      </w:pPr>
      <w:r w:rsidRPr="003E5CBC">
        <w:rPr>
          <w:rFonts w:ascii="Tahoma" w:hAnsi="Tahoma" w:cs="Tahoma"/>
          <w:b/>
          <w:sz w:val="20"/>
          <w:szCs w:val="20"/>
          <w:lang w:val="es-CO"/>
        </w:rPr>
        <w:t>[NOMBRE DE LA ENTIDAD]</w:t>
      </w:r>
    </w:p>
    <w:p w14:paraId="4313403B" w14:textId="77777777" w:rsidR="001636AD" w:rsidRPr="003E5CBC" w:rsidRDefault="001636AD" w:rsidP="001636AD">
      <w:pPr>
        <w:pStyle w:val="Cierre"/>
        <w:ind w:left="0"/>
        <w:rPr>
          <w:rFonts w:ascii="Tahoma" w:hAnsi="Tahoma" w:cs="Tahoma"/>
          <w:sz w:val="20"/>
          <w:szCs w:val="20"/>
          <w:lang w:val="es-CO"/>
        </w:rPr>
      </w:pPr>
      <w:r w:rsidRPr="003E5CBC">
        <w:rPr>
          <w:rFonts w:ascii="Tahoma" w:hAnsi="Tahoma" w:cs="Tahoma"/>
          <w:sz w:val="20"/>
          <w:szCs w:val="20"/>
          <w:lang w:val="es-CO"/>
        </w:rPr>
        <w:t>[Ciudad]</w:t>
      </w:r>
    </w:p>
    <w:p w14:paraId="5493E057" w14:textId="77777777" w:rsidR="001636AD" w:rsidRPr="003E5CBC" w:rsidRDefault="001636AD" w:rsidP="001636AD">
      <w:pPr>
        <w:pStyle w:val="Cierre"/>
        <w:rPr>
          <w:rFonts w:ascii="Tahoma" w:hAnsi="Tahoma" w:cs="Tahoma"/>
          <w:sz w:val="20"/>
          <w:szCs w:val="20"/>
          <w:lang w:val="es-CO"/>
        </w:rPr>
      </w:pPr>
    </w:p>
    <w:p w14:paraId="48123954" w14:textId="77777777" w:rsidR="001636AD" w:rsidRPr="003E5CBC" w:rsidRDefault="001636AD" w:rsidP="001636AD">
      <w:pPr>
        <w:pStyle w:val="Cierre"/>
        <w:rPr>
          <w:rFonts w:ascii="Tahoma" w:hAnsi="Tahoma" w:cs="Tahoma"/>
          <w:sz w:val="20"/>
          <w:szCs w:val="20"/>
          <w:lang w:val="es-CO"/>
        </w:rPr>
      </w:pPr>
    </w:p>
    <w:p w14:paraId="7E2E2F8B" w14:textId="77777777" w:rsidR="001636AD" w:rsidRPr="003E5CBC" w:rsidRDefault="001636AD" w:rsidP="001636AD">
      <w:pPr>
        <w:pStyle w:val="Cierre"/>
        <w:ind w:left="0"/>
        <w:jc w:val="both"/>
        <w:rPr>
          <w:rFonts w:ascii="Tahoma" w:hAnsi="Tahoma" w:cs="Tahoma"/>
          <w:sz w:val="20"/>
          <w:szCs w:val="20"/>
          <w:lang w:val="es-CO"/>
        </w:rPr>
      </w:pPr>
      <w:r w:rsidRPr="003E5CBC">
        <w:rPr>
          <w:rFonts w:ascii="Tahoma" w:hAnsi="Tahoma" w:cs="Tahoma"/>
          <w:sz w:val="20"/>
          <w:szCs w:val="20"/>
          <w:lang w:val="es-CO"/>
        </w:rPr>
        <w:t>REFERENCIA: Proceso de Contratación [Incluir número del Proceso de Contratación] Objeto: [Incluir cuando el Proceso de Contratación sea estructurado por lotes o grupos] Lote: [Indicar el lote o lotes a los cuales se presenta oferta.]</w:t>
      </w:r>
    </w:p>
    <w:p w14:paraId="4CE2D424" w14:textId="77777777" w:rsidR="001636AD" w:rsidRPr="003E5CBC" w:rsidRDefault="001636AD" w:rsidP="001636AD">
      <w:pPr>
        <w:pStyle w:val="Cierre"/>
        <w:rPr>
          <w:rFonts w:ascii="Tahoma" w:hAnsi="Tahoma" w:cs="Tahoma"/>
          <w:sz w:val="20"/>
          <w:szCs w:val="20"/>
          <w:lang w:val="es-CO"/>
        </w:rPr>
      </w:pPr>
    </w:p>
    <w:p w14:paraId="34F1519B" w14:textId="77777777" w:rsidR="001636AD" w:rsidRPr="003E5CBC" w:rsidRDefault="001636AD" w:rsidP="001636AD">
      <w:pPr>
        <w:pStyle w:val="Cierre"/>
        <w:rPr>
          <w:rFonts w:ascii="Tahoma" w:hAnsi="Tahoma" w:cs="Tahoma"/>
          <w:sz w:val="20"/>
          <w:szCs w:val="20"/>
          <w:lang w:val="es-CO"/>
        </w:rPr>
      </w:pPr>
    </w:p>
    <w:p w14:paraId="28D469B2" w14:textId="77777777" w:rsidR="001636AD" w:rsidRPr="003E5CBC" w:rsidRDefault="001636AD" w:rsidP="001636AD">
      <w:pPr>
        <w:pStyle w:val="Cierre"/>
        <w:ind w:left="0"/>
        <w:rPr>
          <w:rFonts w:ascii="Tahoma" w:hAnsi="Tahoma" w:cs="Tahoma"/>
          <w:sz w:val="20"/>
          <w:szCs w:val="20"/>
          <w:lang w:val="es-CO"/>
        </w:rPr>
      </w:pPr>
      <w:r w:rsidRPr="003E5CBC">
        <w:rPr>
          <w:rFonts w:ascii="Tahoma" w:hAnsi="Tahoma" w:cs="Tahoma"/>
          <w:sz w:val="20"/>
          <w:szCs w:val="20"/>
          <w:lang w:val="es-CO"/>
        </w:rPr>
        <w:t>Estimados señores:</w:t>
      </w:r>
    </w:p>
    <w:p w14:paraId="77E7A8F4" w14:textId="77777777" w:rsidR="001636AD" w:rsidRPr="003E5CBC" w:rsidRDefault="001636AD" w:rsidP="001636AD">
      <w:pPr>
        <w:pStyle w:val="Cierre"/>
        <w:rPr>
          <w:rFonts w:ascii="Tahoma" w:hAnsi="Tahoma" w:cs="Tahoma"/>
          <w:sz w:val="20"/>
          <w:szCs w:val="20"/>
          <w:lang w:val="es-CO"/>
        </w:rPr>
      </w:pPr>
    </w:p>
    <w:p w14:paraId="0D4989F0" w14:textId="77777777" w:rsidR="001636AD" w:rsidRPr="003E5CBC" w:rsidRDefault="001636AD" w:rsidP="001636AD">
      <w:pPr>
        <w:pStyle w:val="Cierre"/>
        <w:ind w:left="0"/>
        <w:jc w:val="both"/>
        <w:rPr>
          <w:rFonts w:ascii="Tahoma" w:hAnsi="Tahoma" w:cs="Tahoma"/>
          <w:sz w:val="20"/>
          <w:szCs w:val="20"/>
          <w:lang w:val="es-CO"/>
        </w:rPr>
      </w:pPr>
      <w:r w:rsidRPr="003E5CBC">
        <w:rPr>
          <w:rFonts w:ascii="Tahoma" w:hAnsi="Tahoma" w:cs="Tahoma"/>
          <w:sz w:val="20"/>
          <w:szCs w:val="20"/>
          <w:lang w:val="es-CO"/>
        </w:rPr>
        <w:t>[Incluir el nombre del representante legal de la asociación o cooperativa] identificado con [Incluir el número de identificación], en mi condición de representante legal de [Incluir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durante al menos el último año anterior contado a partir de la fecha de cierre del Proceso de Contratación.</w:t>
      </w:r>
    </w:p>
    <w:p w14:paraId="593D61E0" w14:textId="77777777" w:rsidR="001636AD" w:rsidRPr="003E5CBC" w:rsidRDefault="001636AD" w:rsidP="001636AD">
      <w:pPr>
        <w:pStyle w:val="Cierre"/>
        <w:rPr>
          <w:rFonts w:ascii="Tahoma" w:hAnsi="Tahoma" w:cs="Tahoma"/>
          <w:sz w:val="20"/>
          <w:szCs w:val="20"/>
          <w:lang w:val="es-CO"/>
        </w:rPr>
      </w:pPr>
    </w:p>
    <w:p w14:paraId="22E0B63A" w14:textId="7F6360FA" w:rsidR="001636AD" w:rsidRPr="003E5CBC" w:rsidRDefault="001636AD" w:rsidP="001636AD">
      <w:pPr>
        <w:pStyle w:val="Cierre"/>
        <w:ind w:left="0"/>
        <w:rPr>
          <w:rFonts w:ascii="Tahoma" w:hAnsi="Tahoma" w:cs="Tahoma"/>
          <w:sz w:val="20"/>
          <w:szCs w:val="20"/>
          <w:lang w:val="es-CO"/>
        </w:rPr>
      </w:pPr>
      <w:r w:rsidRPr="003E5CBC">
        <w:rPr>
          <w:rFonts w:ascii="Tahoma" w:hAnsi="Tahoma" w:cs="Tahoma"/>
          <w:sz w:val="20"/>
          <w:szCs w:val="20"/>
          <w:lang w:val="es-CO"/>
        </w:rPr>
        <w:t>En constancia, se firma en       , a los días del mes de del 20</w:t>
      </w:r>
      <w:r w:rsidR="005D4444">
        <w:rPr>
          <w:rFonts w:ascii="Tahoma" w:hAnsi="Tahoma" w:cs="Tahoma"/>
          <w:sz w:val="20"/>
          <w:szCs w:val="20"/>
          <w:lang w:val="es-CO"/>
        </w:rPr>
        <w:t>25.</w:t>
      </w:r>
      <w:r w:rsidRPr="003E5CBC">
        <w:rPr>
          <w:rFonts w:ascii="Tahoma" w:hAnsi="Tahoma" w:cs="Tahoma"/>
          <w:sz w:val="20"/>
          <w:szCs w:val="20"/>
          <w:lang w:val="es-CO"/>
        </w:rPr>
        <w:t xml:space="preserve">    </w:t>
      </w:r>
    </w:p>
    <w:p w14:paraId="21BB9F78" w14:textId="77777777" w:rsidR="001636AD" w:rsidRPr="003E5CBC" w:rsidRDefault="001636AD" w:rsidP="001636AD">
      <w:pPr>
        <w:pStyle w:val="Cierre"/>
        <w:rPr>
          <w:rFonts w:ascii="Tahoma" w:hAnsi="Tahoma" w:cs="Tahoma"/>
          <w:sz w:val="20"/>
          <w:szCs w:val="20"/>
          <w:lang w:val="es-CO"/>
        </w:rPr>
      </w:pPr>
    </w:p>
    <w:p w14:paraId="35E1949D" w14:textId="77777777" w:rsidR="001636AD" w:rsidRPr="003E5CBC" w:rsidRDefault="001636AD" w:rsidP="001636AD">
      <w:pPr>
        <w:pStyle w:val="Cierre"/>
        <w:rPr>
          <w:rFonts w:ascii="Tahoma" w:hAnsi="Tahoma" w:cs="Tahoma"/>
          <w:sz w:val="20"/>
          <w:szCs w:val="20"/>
          <w:lang w:val="es-CO"/>
        </w:rPr>
      </w:pPr>
    </w:p>
    <w:p w14:paraId="2A0F1298" w14:textId="77777777" w:rsidR="001636AD" w:rsidRPr="003E5CBC" w:rsidRDefault="001636AD" w:rsidP="001636AD">
      <w:pPr>
        <w:pStyle w:val="Cierre"/>
        <w:rPr>
          <w:rFonts w:ascii="Tahoma" w:hAnsi="Tahoma" w:cs="Tahoma"/>
          <w:sz w:val="20"/>
          <w:szCs w:val="20"/>
          <w:lang w:val="es-CO"/>
        </w:rPr>
      </w:pPr>
    </w:p>
    <w:p w14:paraId="1F49169B" w14:textId="77777777" w:rsidR="001636AD" w:rsidRPr="003E5CBC" w:rsidRDefault="001636AD" w:rsidP="001636AD">
      <w:pPr>
        <w:pStyle w:val="Cierre"/>
        <w:ind w:left="1418"/>
        <w:rPr>
          <w:rFonts w:ascii="Tahoma" w:hAnsi="Tahoma" w:cs="Tahoma"/>
          <w:sz w:val="20"/>
          <w:szCs w:val="20"/>
          <w:lang w:val="es-CO"/>
        </w:rPr>
      </w:pPr>
      <w:r w:rsidRPr="003E5CBC">
        <w:rPr>
          <w:rFonts w:ascii="Tahoma" w:hAnsi="Tahoma" w:cs="Tahoma"/>
          <w:sz w:val="20"/>
          <w:szCs w:val="20"/>
          <w:lang w:val="es-CO"/>
        </w:rPr>
        <w:t>______________________________________________________</w:t>
      </w:r>
    </w:p>
    <w:p w14:paraId="51F4F36D" w14:textId="77777777" w:rsidR="001636AD" w:rsidRPr="003E5CBC" w:rsidRDefault="001636AD" w:rsidP="001636AD">
      <w:pPr>
        <w:pStyle w:val="Cierre"/>
        <w:ind w:left="0"/>
        <w:jc w:val="center"/>
        <w:rPr>
          <w:rFonts w:ascii="Tahoma" w:hAnsi="Tahoma" w:cs="Tahoma"/>
          <w:sz w:val="20"/>
          <w:szCs w:val="20"/>
          <w:lang w:val="es-CO"/>
        </w:rPr>
      </w:pPr>
      <w:r w:rsidRPr="003E5CBC">
        <w:rPr>
          <w:rFonts w:ascii="Tahoma" w:hAnsi="Tahoma" w:cs="Tahoma"/>
          <w:sz w:val="20"/>
          <w:szCs w:val="20"/>
          <w:lang w:val="es-CO"/>
        </w:rPr>
        <w:t>[Nombre y firma del representante legal de la asociación o cooperativa]</w:t>
      </w:r>
    </w:p>
    <w:p w14:paraId="3D2B8280" w14:textId="77777777" w:rsidR="001636AD" w:rsidRPr="003E5CBC" w:rsidRDefault="001636AD" w:rsidP="001636AD">
      <w:pPr>
        <w:pStyle w:val="Cierre"/>
        <w:ind w:left="0"/>
        <w:jc w:val="both"/>
        <w:rPr>
          <w:rFonts w:ascii="Tahoma" w:hAnsi="Tahoma" w:cs="Tahoma"/>
          <w:sz w:val="20"/>
          <w:szCs w:val="20"/>
          <w:lang w:val="es-CO"/>
        </w:rPr>
      </w:pPr>
    </w:p>
    <w:p w14:paraId="493A438A" w14:textId="77777777" w:rsidR="001636AD" w:rsidRPr="003E5CBC" w:rsidRDefault="001636AD" w:rsidP="00570F53">
      <w:pPr>
        <w:pStyle w:val="Cierre"/>
        <w:ind w:left="0"/>
        <w:jc w:val="center"/>
        <w:rPr>
          <w:rFonts w:ascii="Tahoma" w:hAnsi="Tahoma" w:cs="Tahoma"/>
          <w:b/>
          <w:sz w:val="20"/>
          <w:szCs w:val="20"/>
        </w:rPr>
      </w:pPr>
    </w:p>
    <w:p w14:paraId="5B3DD335" w14:textId="77777777" w:rsidR="001636AD" w:rsidRPr="003E5CBC" w:rsidRDefault="001636AD" w:rsidP="00570F53">
      <w:pPr>
        <w:pStyle w:val="Cierre"/>
        <w:ind w:left="0"/>
        <w:jc w:val="center"/>
        <w:rPr>
          <w:rFonts w:ascii="Tahoma" w:hAnsi="Tahoma" w:cs="Tahoma"/>
          <w:b/>
          <w:sz w:val="20"/>
          <w:szCs w:val="20"/>
        </w:rPr>
      </w:pPr>
    </w:p>
    <w:p w14:paraId="6DDC7C6E" w14:textId="77777777" w:rsidR="001636AD" w:rsidRPr="003E5CBC" w:rsidRDefault="001636AD" w:rsidP="00570F53">
      <w:pPr>
        <w:pStyle w:val="Cierre"/>
        <w:ind w:left="0"/>
        <w:jc w:val="center"/>
        <w:rPr>
          <w:rFonts w:ascii="Tahoma" w:hAnsi="Tahoma" w:cs="Tahoma"/>
          <w:b/>
          <w:sz w:val="20"/>
          <w:szCs w:val="20"/>
        </w:rPr>
      </w:pPr>
    </w:p>
    <w:p w14:paraId="3E9E828B" w14:textId="77777777" w:rsidR="001636AD" w:rsidRPr="003E5CBC" w:rsidRDefault="001636AD" w:rsidP="00570F53">
      <w:pPr>
        <w:pStyle w:val="Cierre"/>
        <w:ind w:left="0"/>
        <w:jc w:val="center"/>
        <w:rPr>
          <w:rFonts w:ascii="Tahoma" w:hAnsi="Tahoma" w:cs="Tahoma"/>
          <w:b/>
          <w:sz w:val="20"/>
          <w:szCs w:val="20"/>
        </w:rPr>
      </w:pPr>
    </w:p>
    <w:p w14:paraId="6202EEA1" w14:textId="77777777" w:rsidR="001636AD" w:rsidRPr="003E5CBC" w:rsidRDefault="001636AD" w:rsidP="00570F53">
      <w:pPr>
        <w:pStyle w:val="Cierre"/>
        <w:ind w:left="0"/>
        <w:jc w:val="center"/>
        <w:rPr>
          <w:rFonts w:ascii="Tahoma" w:hAnsi="Tahoma" w:cs="Tahoma"/>
          <w:b/>
          <w:sz w:val="20"/>
          <w:szCs w:val="20"/>
        </w:rPr>
      </w:pPr>
    </w:p>
    <w:p w14:paraId="2589720D" w14:textId="77777777" w:rsidR="001636AD" w:rsidRPr="003E5CBC" w:rsidRDefault="001636AD" w:rsidP="00570F53">
      <w:pPr>
        <w:pStyle w:val="Cierre"/>
        <w:ind w:left="0"/>
        <w:jc w:val="center"/>
        <w:rPr>
          <w:rFonts w:ascii="Tahoma" w:hAnsi="Tahoma" w:cs="Tahoma"/>
          <w:b/>
          <w:sz w:val="20"/>
          <w:szCs w:val="20"/>
        </w:rPr>
      </w:pPr>
    </w:p>
    <w:p w14:paraId="24E93537" w14:textId="77777777" w:rsidR="001636AD" w:rsidRPr="003E5CBC" w:rsidRDefault="001636AD" w:rsidP="00570F53">
      <w:pPr>
        <w:pStyle w:val="Cierre"/>
        <w:ind w:left="0"/>
        <w:jc w:val="center"/>
        <w:rPr>
          <w:rFonts w:ascii="Tahoma" w:hAnsi="Tahoma" w:cs="Tahoma"/>
          <w:b/>
          <w:sz w:val="20"/>
          <w:szCs w:val="20"/>
        </w:rPr>
      </w:pPr>
    </w:p>
    <w:p w14:paraId="21AB4650" w14:textId="77777777" w:rsidR="001636AD" w:rsidRPr="003E5CBC" w:rsidRDefault="001636AD" w:rsidP="00570F53">
      <w:pPr>
        <w:pStyle w:val="Cierre"/>
        <w:ind w:left="0"/>
        <w:jc w:val="center"/>
        <w:rPr>
          <w:rFonts w:ascii="Tahoma" w:hAnsi="Tahoma" w:cs="Tahoma"/>
          <w:b/>
          <w:sz w:val="20"/>
          <w:szCs w:val="20"/>
        </w:rPr>
      </w:pPr>
    </w:p>
    <w:p w14:paraId="42B541E8" w14:textId="77777777" w:rsidR="00154ACE" w:rsidRPr="003E5CBC" w:rsidRDefault="00154ACE" w:rsidP="00570F53">
      <w:pPr>
        <w:pStyle w:val="Cierre"/>
        <w:ind w:left="0"/>
        <w:jc w:val="center"/>
        <w:rPr>
          <w:rFonts w:ascii="Tahoma" w:hAnsi="Tahoma" w:cs="Tahoma"/>
          <w:b/>
          <w:sz w:val="20"/>
          <w:szCs w:val="20"/>
        </w:rPr>
      </w:pPr>
    </w:p>
    <w:p w14:paraId="3EAE28C3" w14:textId="77777777" w:rsidR="00154ACE" w:rsidRPr="003E5CBC" w:rsidRDefault="00154ACE" w:rsidP="00570F53">
      <w:pPr>
        <w:pStyle w:val="Cierre"/>
        <w:ind w:left="0"/>
        <w:jc w:val="center"/>
        <w:rPr>
          <w:rFonts w:ascii="Tahoma" w:hAnsi="Tahoma" w:cs="Tahoma"/>
          <w:b/>
          <w:sz w:val="20"/>
          <w:szCs w:val="20"/>
        </w:rPr>
      </w:pPr>
    </w:p>
    <w:p w14:paraId="3A5EA59E" w14:textId="77777777" w:rsidR="001636AD" w:rsidRPr="003E5CBC" w:rsidRDefault="001636AD" w:rsidP="001636AD">
      <w:pPr>
        <w:pStyle w:val="Cierre"/>
        <w:ind w:left="0"/>
        <w:jc w:val="center"/>
        <w:rPr>
          <w:rFonts w:ascii="Tahoma" w:hAnsi="Tahoma" w:cs="Tahoma"/>
          <w:b/>
          <w:sz w:val="20"/>
          <w:szCs w:val="20"/>
        </w:rPr>
      </w:pPr>
      <w:r w:rsidRPr="003E5CBC">
        <w:rPr>
          <w:rFonts w:ascii="Tahoma" w:hAnsi="Tahoma" w:cs="Tahoma"/>
          <w:b/>
          <w:sz w:val="20"/>
          <w:szCs w:val="20"/>
        </w:rPr>
        <w:t>FORMATO</w:t>
      </w:r>
      <w:r w:rsidRPr="003E5CBC">
        <w:rPr>
          <w:rFonts w:ascii="Tahoma" w:hAnsi="Tahoma" w:cs="Tahoma"/>
          <w:b/>
          <w:spacing w:val="-4"/>
          <w:sz w:val="20"/>
          <w:szCs w:val="20"/>
        </w:rPr>
        <w:t xml:space="preserve"> </w:t>
      </w:r>
      <w:r w:rsidRPr="003E5CBC">
        <w:rPr>
          <w:rFonts w:ascii="Tahoma" w:hAnsi="Tahoma" w:cs="Tahoma"/>
          <w:b/>
          <w:sz w:val="20"/>
          <w:szCs w:val="20"/>
        </w:rPr>
        <w:t>1</w:t>
      </w:r>
      <w:r w:rsidR="00C25282" w:rsidRPr="003E5CBC">
        <w:rPr>
          <w:rFonts w:ascii="Tahoma" w:hAnsi="Tahoma" w:cs="Tahoma"/>
          <w:b/>
          <w:sz w:val="20"/>
          <w:szCs w:val="20"/>
        </w:rPr>
        <w:t>7</w:t>
      </w:r>
      <w:r w:rsidRPr="003E5CBC">
        <w:rPr>
          <w:rFonts w:ascii="Tahoma" w:hAnsi="Tahoma" w:cs="Tahoma"/>
          <w:b/>
          <w:sz w:val="20"/>
          <w:szCs w:val="20"/>
        </w:rPr>
        <w:t>A</w:t>
      </w:r>
      <w:r w:rsidRPr="003E5CBC">
        <w:rPr>
          <w:rFonts w:ascii="Tahoma" w:hAnsi="Tahoma" w:cs="Tahoma"/>
          <w:b/>
          <w:spacing w:val="-4"/>
          <w:sz w:val="20"/>
          <w:szCs w:val="20"/>
        </w:rPr>
        <w:t xml:space="preserve"> </w:t>
      </w:r>
      <w:r w:rsidRPr="003E5CBC">
        <w:rPr>
          <w:rFonts w:ascii="Tahoma" w:hAnsi="Tahoma" w:cs="Tahoma"/>
          <w:b/>
          <w:sz w:val="20"/>
          <w:szCs w:val="20"/>
        </w:rPr>
        <w:t>–</w:t>
      </w:r>
      <w:r w:rsidRPr="003E5CBC">
        <w:rPr>
          <w:rFonts w:ascii="Tahoma" w:hAnsi="Tahoma" w:cs="Tahoma"/>
          <w:b/>
          <w:spacing w:val="52"/>
          <w:sz w:val="20"/>
          <w:szCs w:val="20"/>
        </w:rPr>
        <w:t xml:space="preserve"> </w:t>
      </w:r>
      <w:r w:rsidRPr="003E5CBC">
        <w:rPr>
          <w:rFonts w:ascii="Tahoma" w:hAnsi="Tahoma" w:cs="Tahoma"/>
          <w:b/>
          <w:sz w:val="20"/>
          <w:szCs w:val="20"/>
        </w:rPr>
        <w:t>ACREDITACIÓN</w:t>
      </w:r>
      <w:r w:rsidRPr="003E5CBC">
        <w:rPr>
          <w:rFonts w:ascii="Tahoma" w:hAnsi="Tahoma" w:cs="Tahoma"/>
          <w:b/>
          <w:spacing w:val="-4"/>
          <w:sz w:val="20"/>
          <w:szCs w:val="20"/>
        </w:rPr>
        <w:t xml:space="preserve"> </w:t>
      </w:r>
      <w:r w:rsidRPr="003E5CBC">
        <w:rPr>
          <w:rFonts w:ascii="Tahoma" w:hAnsi="Tahoma" w:cs="Tahoma"/>
          <w:b/>
          <w:sz w:val="20"/>
          <w:szCs w:val="20"/>
        </w:rPr>
        <w:t>MIPYME</w:t>
      </w:r>
      <w:r w:rsidRPr="003E5CBC">
        <w:rPr>
          <w:rFonts w:ascii="Tahoma" w:hAnsi="Tahoma" w:cs="Tahoma"/>
          <w:b/>
          <w:spacing w:val="1"/>
          <w:sz w:val="20"/>
          <w:szCs w:val="20"/>
        </w:rPr>
        <w:t xml:space="preserve"> </w:t>
      </w:r>
      <w:r w:rsidRPr="003E5CBC">
        <w:rPr>
          <w:rFonts w:ascii="Tahoma" w:hAnsi="Tahoma" w:cs="Tahoma"/>
          <w:b/>
          <w:sz w:val="20"/>
          <w:szCs w:val="20"/>
        </w:rPr>
        <w:t>(PERSONAS</w:t>
      </w:r>
      <w:r w:rsidRPr="003E5CBC">
        <w:rPr>
          <w:rFonts w:ascii="Tahoma" w:hAnsi="Tahoma" w:cs="Tahoma"/>
          <w:b/>
          <w:spacing w:val="-3"/>
          <w:sz w:val="20"/>
          <w:szCs w:val="20"/>
        </w:rPr>
        <w:t xml:space="preserve"> </w:t>
      </w:r>
      <w:r w:rsidRPr="003E5CBC">
        <w:rPr>
          <w:rFonts w:ascii="Tahoma" w:hAnsi="Tahoma" w:cs="Tahoma"/>
          <w:b/>
          <w:sz w:val="20"/>
          <w:szCs w:val="20"/>
        </w:rPr>
        <w:t>NATURALES)</w:t>
      </w:r>
    </w:p>
    <w:p w14:paraId="5C048400" w14:textId="77777777" w:rsidR="001636AD" w:rsidRPr="003E5CBC" w:rsidRDefault="001636AD" w:rsidP="001636AD">
      <w:pPr>
        <w:pStyle w:val="Cierre"/>
        <w:ind w:left="0"/>
        <w:jc w:val="center"/>
        <w:rPr>
          <w:rFonts w:ascii="Tahoma" w:hAnsi="Tahoma" w:cs="Tahoma"/>
          <w:b/>
          <w:sz w:val="20"/>
          <w:szCs w:val="20"/>
        </w:rPr>
      </w:pPr>
    </w:p>
    <w:p w14:paraId="3448D987" w14:textId="77777777" w:rsidR="001636AD" w:rsidRPr="003E5CBC" w:rsidRDefault="001636AD" w:rsidP="001636AD">
      <w:pPr>
        <w:pStyle w:val="Textoindependiente"/>
        <w:spacing w:before="101"/>
        <w:ind w:left="1616"/>
        <w:rPr>
          <w:rFonts w:ascii="Tahoma" w:hAnsi="Tahoma" w:cs="Tahoma"/>
        </w:rPr>
      </w:pPr>
      <w:r w:rsidRPr="003E5CBC">
        <w:rPr>
          <w:rFonts w:ascii="Tahoma" w:hAnsi="Tahoma" w:cs="Tahoma"/>
        </w:rPr>
        <w:t>(Cuando</w:t>
      </w:r>
      <w:r w:rsidRPr="003E5CBC">
        <w:rPr>
          <w:rFonts w:ascii="Tahoma" w:hAnsi="Tahoma" w:cs="Tahoma"/>
          <w:spacing w:val="-3"/>
        </w:rPr>
        <w:t xml:space="preserve"> </w:t>
      </w:r>
      <w:r w:rsidRPr="003E5CBC">
        <w:rPr>
          <w:rFonts w:ascii="Tahoma" w:hAnsi="Tahoma" w:cs="Tahoma"/>
        </w:rPr>
        <w:t>el</w:t>
      </w:r>
      <w:r w:rsidRPr="003E5CBC">
        <w:rPr>
          <w:rFonts w:ascii="Tahoma" w:hAnsi="Tahoma" w:cs="Tahoma"/>
          <w:spacing w:val="-3"/>
        </w:rPr>
        <w:t xml:space="preserve"> </w:t>
      </w:r>
      <w:r w:rsidRPr="003E5CBC">
        <w:rPr>
          <w:rFonts w:ascii="Tahoma" w:hAnsi="Tahoma" w:cs="Tahoma"/>
        </w:rPr>
        <w:t>interesado</w:t>
      </w:r>
      <w:r w:rsidRPr="003E5CBC">
        <w:rPr>
          <w:rFonts w:ascii="Tahoma" w:hAnsi="Tahoma" w:cs="Tahoma"/>
          <w:spacing w:val="-3"/>
        </w:rPr>
        <w:t xml:space="preserve"> </w:t>
      </w:r>
      <w:r w:rsidRPr="003E5CBC">
        <w:rPr>
          <w:rFonts w:ascii="Tahoma" w:hAnsi="Tahoma" w:cs="Tahoma"/>
        </w:rPr>
        <w:t>solicita</w:t>
      </w:r>
      <w:r w:rsidRPr="003E5CBC">
        <w:rPr>
          <w:rFonts w:ascii="Tahoma" w:hAnsi="Tahoma" w:cs="Tahoma"/>
          <w:spacing w:val="-2"/>
        </w:rPr>
        <w:t xml:space="preserve"> </w:t>
      </w:r>
      <w:r w:rsidRPr="003E5CBC">
        <w:rPr>
          <w:rFonts w:ascii="Tahoma" w:hAnsi="Tahoma" w:cs="Tahoma"/>
        </w:rPr>
        <w:t>la</w:t>
      </w:r>
      <w:r w:rsidRPr="003E5CBC">
        <w:rPr>
          <w:rFonts w:ascii="Tahoma" w:hAnsi="Tahoma" w:cs="Tahoma"/>
          <w:spacing w:val="-2"/>
        </w:rPr>
        <w:t xml:space="preserve"> </w:t>
      </w:r>
      <w:r w:rsidRPr="003E5CBC">
        <w:rPr>
          <w:rFonts w:ascii="Tahoma" w:hAnsi="Tahoma" w:cs="Tahoma"/>
        </w:rPr>
        <w:t>limitación</w:t>
      </w:r>
      <w:r w:rsidRPr="003E5CBC">
        <w:rPr>
          <w:rFonts w:ascii="Tahoma" w:hAnsi="Tahoma" w:cs="Tahoma"/>
          <w:spacing w:val="-3"/>
        </w:rPr>
        <w:t xml:space="preserve"> </w:t>
      </w:r>
      <w:r w:rsidRPr="003E5CBC">
        <w:rPr>
          <w:rFonts w:ascii="Tahoma" w:hAnsi="Tahoma" w:cs="Tahoma"/>
        </w:rPr>
        <w:t>de</w:t>
      </w:r>
      <w:r w:rsidRPr="003E5CBC">
        <w:rPr>
          <w:rFonts w:ascii="Tahoma" w:hAnsi="Tahoma" w:cs="Tahoma"/>
          <w:spacing w:val="-2"/>
        </w:rPr>
        <w:t xml:space="preserve"> </w:t>
      </w:r>
      <w:r w:rsidRPr="003E5CBC">
        <w:rPr>
          <w:rFonts w:ascii="Tahoma" w:hAnsi="Tahoma" w:cs="Tahoma"/>
        </w:rPr>
        <w:t>convocatoria</w:t>
      </w:r>
      <w:r w:rsidRPr="003E5CBC">
        <w:rPr>
          <w:rFonts w:ascii="Tahoma" w:hAnsi="Tahoma" w:cs="Tahoma"/>
          <w:spacing w:val="-4"/>
        </w:rPr>
        <w:t xml:space="preserve"> </w:t>
      </w:r>
      <w:r w:rsidRPr="003E5CBC">
        <w:rPr>
          <w:rFonts w:ascii="Tahoma" w:hAnsi="Tahoma" w:cs="Tahoma"/>
        </w:rPr>
        <w:t>a</w:t>
      </w:r>
      <w:r w:rsidRPr="003E5CBC">
        <w:rPr>
          <w:rFonts w:ascii="Tahoma" w:hAnsi="Tahoma" w:cs="Tahoma"/>
          <w:spacing w:val="-2"/>
        </w:rPr>
        <w:t xml:space="preserve"> </w:t>
      </w:r>
      <w:r w:rsidRPr="003E5CBC">
        <w:rPr>
          <w:rFonts w:ascii="Tahoma" w:hAnsi="Tahoma" w:cs="Tahoma"/>
        </w:rPr>
        <w:t>Mipyme)</w:t>
      </w:r>
    </w:p>
    <w:p w14:paraId="69CDEE9A" w14:textId="77777777" w:rsidR="001636AD" w:rsidRPr="003E5CBC" w:rsidRDefault="001636AD" w:rsidP="001636AD">
      <w:pPr>
        <w:pStyle w:val="Textoindependiente"/>
        <w:spacing w:before="2"/>
        <w:rPr>
          <w:rFonts w:ascii="Tahoma" w:hAnsi="Tahoma" w:cs="Tahoma"/>
        </w:rPr>
      </w:pPr>
      <w:r w:rsidRPr="003E5CBC">
        <w:rPr>
          <w:rFonts w:ascii="Tahoma" w:hAnsi="Tahoma" w:cs="Tahoma"/>
          <w:noProof/>
          <w:lang w:eastAsia="es-CO"/>
        </w:rPr>
        <mc:AlternateContent>
          <mc:Choice Requires="wps">
            <w:drawing>
              <wp:anchor distT="0" distB="0" distL="0" distR="0" simplePos="0" relativeHeight="251667456" behindDoc="1" locked="0" layoutInCell="1" allowOverlap="1" wp14:anchorId="08A7CD74" wp14:editId="288184F4">
                <wp:simplePos x="0" y="0"/>
                <wp:positionH relativeFrom="page">
                  <wp:posOffset>1076325</wp:posOffset>
                </wp:positionH>
                <wp:positionV relativeFrom="paragraph">
                  <wp:posOffset>131445</wp:posOffset>
                </wp:positionV>
                <wp:extent cx="5612130" cy="650875"/>
                <wp:effectExtent l="0" t="0" r="0" b="0"/>
                <wp:wrapTopAndBottom/>
                <wp:docPr id="199" name="Cuadro de texto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2130" cy="65087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0725B3" w14:textId="77777777" w:rsidR="00004912" w:rsidRDefault="00004912" w:rsidP="001636AD">
                            <w:pPr>
                              <w:pStyle w:val="Textoindependiente"/>
                              <w:spacing w:before="33"/>
                              <w:ind w:left="6" w:right="39"/>
                              <w:jc w:val="both"/>
                            </w:pPr>
                            <w:r>
                              <w:t>[El interesado persona natural acreditará la condición de Mipyme con el diligenciamiento de este</w:t>
                            </w:r>
                            <w:r>
                              <w:rPr>
                                <w:spacing w:val="1"/>
                              </w:rPr>
                              <w:t xml:space="preserve"> </w:t>
                            </w:r>
                            <w:r>
                              <w:t>Formato y entregará los documentos requeridos en el artículo 2.2.1.2.4.2.4. del Decreto 1082 de</w:t>
                            </w:r>
                            <w:r>
                              <w:rPr>
                                <w:spacing w:val="1"/>
                              </w:rPr>
                              <w:t xml:space="preserve"> </w:t>
                            </w:r>
                            <w:r>
                              <w:t>2015.</w:t>
                            </w:r>
                            <w:r>
                              <w:rPr>
                                <w:spacing w:val="-2"/>
                              </w:rPr>
                              <w:t xml:space="preserve"> </w:t>
                            </w:r>
                            <w:r>
                              <w:t>En</w:t>
                            </w:r>
                            <w:r>
                              <w:rPr>
                                <w:spacing w:val="-3"/>
                              </w:rPr>
                              <w:t xml:space="preserve"> </w:t>
                            </w:r>
                            <w:r>
                              <w:t>todo</w:t>
                            </w:r>
                            <w:r>
                              <w:rPr>
                                <w:spacing w:val="-1"/>
                              </w:rPr>
                              <w:t xml:space="preserve"> </w:t>
                            </w:r>
                            <w:r>
                              <w:t>caso,</w:t>
                            </w:r>
                            <w:r>
                              <w:rPr>
                                <w:spacing w:val="-2"/>
                              </w:rPr>
                              <w:t xml:space="preserve"> </w:t>
                            </w:r>
                            <w:r>
                              <w:t>cuando</w:t>
                            </w:r>
                            <w:r>
                              <w:rPr>
                                <w:spacing w:val="-1"/>
                              </w:rPr>
                              <w:t xml:space="preserve"> </w:t>
                            </w:r>
                            <w:r>
                              <w:t>la</w:t>
                            </w:r>
                            <w:r>
                              <w:rPr>
                                <w:spacing w:val="-1"/>
                              </w:rPr>
                              <w:t xml:space="preserve"> </w:t>
                            </w:r>
                            <w:r>
                              <w:t>calidad</w:t>
                            </w:r>
                            <w:r>
                              <w:rPr>
                                <w:spacing w:val="-2"/>
                              </w:rPr>
                              <w:t xml:space="preserve"> </w:t>
                            </w:r>
                            <w:r>
                              <w:t>de</w:t>
                            </w:r>
                            <w:r>
                              <w:rPr>
                                <w:spacing w:val="-1"/>
                              </w:rPr>
                              <w:t xml:space="preserve"> </w:t>
                            </w:r>
                            <w:r>
                              <w:t>Mipyme</w:t>
                            </w:r>
                            <w:r>
                              <w:rPr>
                                <w:spacing w:val="-3"/>
                              </w:rPr>
                              <w:t xml:space="preserve"> </w:t>
                            </w:r>
                            <w:r>
                              <w:t>se</w:t>
                            </w:r>
                            <w:r>
                              <w:rPr>
                                <w:spacing w:val="-3"/>
                              </w:rPr>
                              <w:t xml:space="preserve"> </w:t>
                            </w:r>
                            <w:r>
                              <w:t>acredite</w:t>
                            </w:r>
                            <w:r>
                              <w:rPr>
                                <w:spacing w:val="-2"/>
                              </w:rPr>
                              <w:t xml:space="preserve"> </w:t>
                            </w:r>
                            <w:r>
                              <w:t>con</w:t>
                            </w:r>
                            <w:r>
                              <w:rPr>
                                <w:spacing w:val="-1"/>
                              </w:rPr>
                              <w:t xml:space="preserve"> </w:t>
                            </w:r>
                            <w:r>
                              <w:t>la</w:t>
                            </w:r>
                            <w:r>
                              <w:rPr>
                                <w:spacing w:val="-1"/>
                              </w:rPr>
                              <w:t xml:space="preserve"> </w:t>
                            </w:r>
                            <w:r>
                              <w:t>presentación</w:t>
                            </w:r>
                            <w:r>
                              <w:rPr>
                                <w:spacing w:val="-2"/>
                              </w:rPr>
                              <w:t xml:space="preserve"> </w:t>
                            </w:r>
                            <w:r>
                              <w:t>del</w:t>
                            </w:r>
                            <w:r>
                              <w:rPr>
                                <w:spacing w:val="-1"/>
                              </w:rPr>
                              <w:t xml:space="preserve"> </w:t>
                            </w:r>
                            <w:r>
                              <w:t>RUP</w:t>
                            </w:r>
                            <w:r>
                              <w:rPr>
                                <w:spacing w:val="-1"/>
                              </w:rPr>
                              <w:t xml:space="preserve"> </w:t>
                            </w:r>
                            <w:r>
                              <w:t>vigente</w:t>
                            </w:r>
                            <w:r>
                              <w:rPr>
                                <w:spacing w:val="-1"/>
                              </w:rPr>
                              <w:t xml:space="preserve"> </w:t>
                            </w:r>
                            <w:r>
                              <w:t>y</w:t>
                            </w:r>
                            <w:r>
                              <w:rPr>
                                <w:spacing w:val="-61"/>
                              </w:rPr>
                              <w:t xml:space="preserve"> </w:t>
                            </w:r>
                            <w:r>
                              <w:t>en</w:t>
                            </w:r>
                            <w:r>
                              <w:rPr>
                                <w:spacing w:val="-2"/>
                              </w:rPr>
                              <w:t xml:space="preserve"> </w:t>
                            </w:r>
                            <w:r>
                              <w:t>firme,</w:t>
                            </w:r>
                            <w:r>
                              <w:rPr>
                                <w:spacing w:val="-1"/>
                              </w:rPr>
                              <w:t xml:space="preserve"> </w:t>
                            </w:r>
                            <w:r>
                              <w:t>no</w:t>
                            </w:r>
                            <w:r>
                              <w:rPr>
                                <w:spacing w:val="-3"/>
                              </w:rPr>
                              <w:t xml:space="preserve"> </w:t>
                            </w:r>
                            <w:r>
                              <w:t>será</w:t>
                            </w:r>
                            <w:r>
                              <w:rPr>
                                <w:spacing w:val="-1"/>
                              </w:rPr>
                              <w:t xml:space="preserve"> </w:t>
                            </w:r>
                            <w:r>
                              <w:t>necesario</w:t>
                            </w:r>
                            <w:r>
                              <w:rPr>
                                <w:spacing w:val="-1"/>
                              </w:rPr>
                              <w:t xml:space="preserve"> </w:t>
                            </w:r>
                            <w:r>
                              <w:t>diligenciar</w:t>
                            </w:r>
                            <w:r>
                              <w:rPr>
                                <w:spacing w:val="-3"/>
                              </w:rPr>
                              <w:t xml:space="preserve"> </w:t>
                            </w:r>
                            <w:r>
                              <w:t>este</w:t>
                            </w:r>
                            <w:r>
                              <w:rPr>
                                <w:spacing w:val="-1"/>
                              </w:rPr>
                              <w:t xml:space="preserve"> </w:t>
                            </w:r>
                            <w:r>
                              <w:t>Formato</w:t>
                            </w:r>
                            <w:r>
                              <w:rPr>
                                <w:spacing w:val="-3"/>
                              </w:rPr>
                              <w:t xml:space="preserve"> </w:t>
                            </w:r>
                            <w:r>
                              <w:t>ni</w:t>
                            </w:r>
                            <w:r>
                              <w:rPr>
                                <w:spacing w:val="-2"/>
                              </w:rPr>
                              <w:t xml:space="preserve"> </w:t>
                            </w:r>
                            <w:r>
                              <w:t>aportar</w:t>
                            </w:r>
                            <w:r>
                              <w:rPr>
                                <w:spacing w:val="-1"/>
                              </w:rPr>
                              <w:t xml:space="preserve"> </w:t>
                            </w:r>
                            <w:r>
                              <w:t>los</w:t>
                            </w:r>
                            <w:r>
                              <w:rPr>
                                <w:spacing w:val="-2"/>
                              </w:rPr>
                              <w:t xml:space="preserve"> </w:t>
                            </w:r>
                            <w:r>
                              <w:t>mencionados</w:t>
                            </w:r>
                            <w:r>
                              <w:rPr>
                                <w:spacing w:val="-1"/>
                              </w:rPr>
                              <w:t xml:space="preserve"> </w:t>
                            </w:r>
                            <w:r>
                              <w:t>documentos].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A7CD74" id="Cuadro de texto 199" o:spid="_x0000_s1029" type="#_x0000_t202" style="position:absolute;left:0;text-align:left;margin-left:84.75pt;margin-top:10.35pt;width:441.9pt;height:51.25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" fillcolor="#d2d2d2" stroked="f">
                <v:textbox inset="0,0,0,0">
                  <w:txbxContent>
                    <w:p w14:paraId="090725B3" w14:textId="77777777" w:rsidR="00004912" w:rsidRDefault="00004912" w:rsidP="001636AD">
                      <w:pPr>
                        <w:pStyle w:val="Textoindependiente"/>
                        <w:spacing w:before="33"/>
                        <w:ind w:left="6" w:right="39"/>
                        <w:jc w:val="both"/>
                      </w:pPr>
                      <w:r>
                        <w:t>[El interesado persona natural acreditará la condición de Mipyme con el diligenciamiento de este</w:t>
                      </w:r>
                      <w:r>
                        <w:rPr>
                          <w:spacing w:val="1"/>
                        </w:rPr>
                        <w:t xml:space="preserve"> </w:t>
                      </w:r>
                      <w:r>
                        <w:t>Formato y entregará los documentos requeridos en el artículo 2.2.1.2.4.2.4. del Decreto 1082 de</w:t>
                      </w:r>
                      <w:r>
                        <w:rPr>
                          <w:spacing w:val="1"/>
                        </w:rPr>
                        <w:t xml:space="preserve"> </w:t>
                      </w:r>
                      <w:r>
                        <w:t>2015.</w:t>
                      </w:r>
                      <w:r>
                        <w:rPr>
                          <w:spacing w:val="-2"/>
                        </w:rPr>
                        <w:t xml:space="preserve"> </w:t>
                      </w:r>
                      <w:r>
                        <w:t>En</w:t>
                      </w:r>
                      <w:r>
                        <w:rPr>
                          <w:spacing w:val="-3"/>
                        </w:rPr>
                        <w:t xml:space="preserve"> </w:t>
                      </w:r>
                      <w:r>
                        <w:t>todo</w:t>
                      </w:r>
                      <w:r>
                        <w:rPr>
                          <w:spacing w:val="-1"/>
                        </w:rPr>
                        <w:t xml:space="preserve"> </w:t>
                      </w:r>
                      <w:r>
                        <w:t>caso,</w:t>
                      </w:r>
                      <w:r>
                        <w:rPr>
                          <w:spacing w:val="-2"/>
                        </w:rPr>
                        <w:t xml:space="preserve"> </w:t>
                      </w:r>
                      <w:r>
                        <w:t>cuando</w:t>
                      </w:r>
                      <w:r>
                        <w:rPr>
                          <w:spacing w:val="-1"/>
                        </w:rPr>
                        <w:t xml:space="preserve"> </w:t>
                      </w:r>
                      <w:r>
                        <w:t>la</w:t>
                      </w:r>
                      <w:r>
                        <w:rPr>
                          <w:spacing w:val="-1"/>
                        </w:rPr>
                        <w:t xml:space="preserve"> </w:t>
                      </w:r>
                      <w:r>
                        <w:t>calidad</w:t>
                      </w:r>
                      <w:r>
                        <w:rPr>
                          <w:spacing w:val="-2"/>
                        </w:rPr>
                        <w:t xml:space="preserve"> </w:t>
                      </w:r>
                      <w:r>
                        <w:t>de</w:t>
                      </w:r>
                      <w:r>
                        <w:rPr>
                          <w:spacing w:val="-1"/>
                        </w:rPr>
                        <w:t xml:space="preserve"> </w:t>
                      </w:r>
                      <w:r>
                        <w:t>Mipyme</w:t>
                      </w:r>
                      <w:r>
                        <w:rPr>
                          <w:spacing w:val="-3"/>
                        </w:rPr>
                        <w:t xml:space="preserve"> </w:t>
                      </w:r>
                      <w:r>
                        <w:t>se</w:t>
                      </w:r>
                      <w:r>
                        <w:rPr>
                          <w:spacing w:val="-3"/>
                        </w:rPr>
                        <w:t xml:space="preserve"> </w:t>
                      </w:r>
                      <w:r>
                        <w:t>acredite</w:t>
                      </w:r>
                      <w:r>
                        <w:rPr>
                          <w:spacing w:val="-2"/>
                        </w:rPr>
                        <w:t xml:space="preserve"> </w:t>
                      </w:r>
                      <w:r>
                        <w:t>con</w:t>
                      </w:r>
                      <w:r>
                        <w:rPr>
                          <w:spacing w:val="-1"/>
                        </w:rPr>
                        <w:t xml:space="preserve"> </w:t>
                      </w:r>
                      <w:r>
                        <w:t>la</w:t>
                      </w:r>
                      <w:r>
                        <w:rPr>
                          <w:spacing w:val="-1"/>
                        </w:rPr>
                        <w:t xml:space="preserve"> </w:t>
                      </w:r>
                      <w:r>
                        <w:t>presentación</w:t>
                      </w:r>
                      <w:r>
                        <w:rPr>
                          <w:spacing w:val="-2"/>
                        </w:rPr>
                        <w:t xml:space="preserve"> </w:t>
                      </w:r>
                      <w:r>
                        <w:t>del</w:t>
                      </w:r>
                      <w:r>
                        <w:rPr>
                          <w:spacing w:val="-1"/>
                        </w:rPr>
                        <w:t xml:space="preserve"> </w:t>
                      </w:r>
                      <w:r>
                        <w:t>RUP</w:t>
                      </w:r>
                      <w:r>
                        <w:rPr>
                          <w:spacing w:val="-1"/>
                        </w:rPr>
                        <w:t xml:space="preserve"> </w:t>
                      </w:r>
                      <w:r>
                        <w:t>vigente</w:t>
                      </w:r>
                      <w:r>
                        <w:rPr>
                          <w:spacing w:val="-1"/>
                        </w:rPr>
                        <w:t xml:space="preserve"> </w:t>
                      </w:r>
                      <w:r>
                        <w:t>y</w:t>
                      </w:r>
                      <w:r>
                        <w:rPr>
                          <w:spacing w:val="-61"/>
                        </w:rPr>
                        <w:t xml:space="preserve"> </w:t>
                      </w:r>
                      <w:r>
                        <w:t>en</w:t>
                      </w:r>
                      <w:r>
                        <w:rPr>
                          <w:spacing w:val="-2"/>
                        </w:rPr>
                        <w:t xml:space="preserve"> </w:t>
                      </w:r>
                      <w:r>
                        <w:t>firme,</w:t>
                      </w:r>
                      <w:r>
                        <w:rPr>
                          <w:spacing w:val="-1"/>
                        </w:rPr>
                        <w:t xml:space="preserve"> </w:t>
                      </w:r>
                      <w:r>
                        <w:t>no</w:t>
                      </w:r>
                      <w:r>
                        <w:rPr>
                          <w:spacing w:val="-3"/>
                        </w:rPr>
                        <w:t xml:space="preserve"> </w:t>
                      </w:r>
                      <w:r>
                        <w:t>será</w:t>
                      </w:r>
                      <w:r>
                        <w:rPr>
                          <w:spacing w:val="-1"/>
                        </w:rPr>
                        <w:t xml:space="preserve"> </w:t>
                      </w:r>
                      <w:r>
                        <w:t>necesario</w:t>
                      </w:r>
                      <w:r>
                        <w:rPr>
                          <w:spacing w:val="-1"/>
                        </w:rPr>
                        <w:t xml:space="preserve"> </w:t>
                      </w:r>
                      <w:r>
                        <w:t>diligenciar</w:t>
                      </w:r>
                      <w:r>
                        <w:rPr>
                          <w:spacing w:val="-3"/>
                        </w:rPr>
                        <w:t xml:space="preserve"> </w:t>
                      </w:r>
                      <w:r>
                        <w:t>este</w:t>
                      </w:r>
                      <w:r>
                        <w:rPr>
                          <w:spacing w:val="-1"/>
                        </w:rPr>
                        <w:t xml:space="preserve"> </w:t>
                      </w:r>
                      <w:r>
                        <w:t>Formato</w:t>
                      </w:r>
                      <w:r>
                        <w:rPr>
                          <w:spacing w:val="-3"/>
                        </w:rPr>
                        <w:t xml:space="preserve"> </w:t>
                      </w:r>
                      <w:r>
                        <w:t>ni</w:t>
                      </w:r>
                      <w:r>
                        <w:rPr>
                          <w:spacing w:val="-2"/>
                        </w:rPr>
                        <w:t xml:space="preserve"> </w:t>
                      </w:r>
                      <w:r>
                        <w:t>aportar</w:t>
                      </w:r>
                      <w:r>
                        <w:rPr>
                          <w:spacing w:val="-1"/>
                        </w:rPr>
                        <w:t xml:space="preserve"> </w:t>
                      </w:r>
                      <w:r>
                        <w:t>los</w:t>
                      </w:r>
                      <w:r>
                        <w:rPr>
                          <w:spacing w:val="-2"/>
                        </w:rPr>
                        <w:t xml:space="preserve"> </w:t>
                      </w:r>
                      <w:r>
                        <w:t>mencionados</w:t>
                      </w:r>
                      <w:r>
                        <w:rPr>
                          <w:spacing w:val="-1"/>
                        </w:rPr>
                        <w:t xml:space="preserve"> </w:t>
                      </w:r>
                      <w:r>
                        <w:t>documentos].</w:t>
                      </w:r>
                    </w:p>
                  </w:txbxContent>
                </v:textbox>
                <w10:wrap type="topAndBottom" anchorx="page"/>
              </v:shape>
            </w:pict>
          </mc:Fallback>
        </mc:AlternateContent>
      </w:r>
    </w:p>
    <w:p w14:paraId="1C476CA1" w14:textId="77777777" w:rsidR="001636AD" w:rsidRPr="003E5CBC" w:rsidRDefault="001636AD" w:rsidP="001636AD">
      <w:pPr>
        <w:pStyle w:val="Textoindependiente"/>
        <w:spacing w:before="3"/>
        <w:rPr>
          <w:rFonts w:ascii="Tahoma" w:hAnsi="Tahoma" w:cs="Tahoma"/>
        </w:rPr>
      </w:pPr>
    </w:p>
    <w:p w14:paraId="7B1F186D" w14:textId="228C536E" w:rsidR="001636AD" w:rsidRDefault="001636AD" w:rsidP="00154ACE">
      <w:pPr>
        <w:pStyle w:val="Default"/>
        <w:rPr>
          <w:sz w:val="20"/>
          <w:szCs w:val="20"/>
        </w:rPr>
      </w:pPr>
      <w:r w:rsidRPr="003E5CBC">
        <w:rPr>
          <w:sz w:val="20"/>
          <w:szCs w:val="20"/>
        </w:rPr>
        <w:t>Señores</w:t>
      </w:r>
      <w:r w:rsidR="005D4444">
        <w:rPr>
          <w:sz w:val="20"/>
          <w:szCs w:val="20"/>
        </w:rPr>
        <w:t>:</w:t>
      </w:r>
    </w:p>
    <w:p w14:paraId="7C695921" w14:textId="77777777" w:rsidR="005D4444" w:rsidRPr="003E5CBC" w:rsidRDefault="005D4444" w:rsidP="00154ACE">
      <w:pPr>
        <w:pStyle w:val="Default"/>
        <w:rPr>
          <w:sz w:val="20"/>
          <w:szCs w:val="20"/>
        </w:rPr>
      </w:pPr>
    </w:p>
    <w:p w14:paraId="72F919C9" w14:textId="77777777" w:rsidR="00154ACE" w:rsidRPr="003E5CBC" w:rsidRDefault="001636AD" w:rsidP="00154ACE">
      <w:pPr>
        <w:pStyle w:val="Default"/>
        <w:rPr>
          <w:color w:val="auto"/>
          <w:sz w:val="20"/>
          <w:szCs w:val="20"/>
        </w:rPr>
      </w:pPr>
      <w:r w:rsidRPr="003E5CBC">
        <w:rPr>
          <w:color w:val="auto"/>
          <w:sz w:val="20"/>
          <w:szCs w:val="20"/>
        </w:rPr>
        <w:t>[NOMBRE</w:t>
      </w:r>
      <w:r w:rsidRPr="003E5CBC">
        <w:rPr>
          <w:color w:val="auto"/>
          <w:spacing w:val="-2"/>
          <w:sz w:val="20"/>
          <w:szCs w:val="20"/>
        </w:rPr>
        <w:t xml:space="preserve"> </w:t>
      </w:r>
      <w:r w:rsidRPr="003E5CBC">
        <w:rPr>
          <w:color w:val="auto"/>
          <w:sz w:val="20"/>
          <w:szCs w:val="20"/>
        </w:rPr>
        <w:t>DE</w:t>
      </w:r>
      <w:r w:rsidRPr="003E5CBC">
        <w:rPr>
          <w:color w:val="auto"/>
          <w:spacing w:val="-2"/>
          <w:sz w:val="20"/>
          <w:szCs w:val="20"/>
        </w:rPr>
        <w:t xml:space="preserve"> </w:t>
      </w:r>
      <w:r w:rsidRPr="003E5CBC">
        <w:rPr>
          <w:color w:val="auto"/>
          <w:sz w:val="20"/>
          <w:szCs w:val="20"/>
        </w:rPr>
        <w:t>LA</w:t>
      </w:r>
      <w:r w:rsidRPr="003E5CBC">
        <w:rPr>
          <w:color w:val="auto"/>
          <w:spacing w:val="-4"/>
          <w:sz w:val="20"/>
          <w:szCs w:val="20"/>
        </w:rPr>
        <w:t xml:space="preserve"> </w:t>
      </w:r>
      <w:r w:rsidRPr="003E5CBC">
        <w:rPr>
          <w:color w:val="auto"/>
          <w:sz w:val="20"/>
          <w:szCs w:val="20"/>
        </w:rPr>
        <w:t>ENTIDAD]</w:t>
      </w:r>
    </w:p>
    <w:p w14:paraId="595F2E87" w14:textId="77777777" w:rsidR="001636AD" w:rsidRPr="003E5CBC" w:rsidRDefault="001636AD" w:rsidP="00154ACE">
      <w:pPr>
        <w:pStyle w:val="Default"/>
        <w:rPr>
          <w:color w:val="auto"/>
          <w:sz w:val="20"/>
          <w:szCs w:val="20"/>
        </w:rPr>
      </w:pPr>
      <w:r w:rsidRPr="003E5CBC">
        <w:rPr>
          <w:sz w:val="20"/>
          <w:szCs w:val="20"/>
        </w:rPr>
        <w:t>[Ciudad]</w:t>
      </w:r>
    </w:p>
    <w:p w14:paraId="3388CA49" w14:textId="77777777" w:rsidR="001636AD" w:rsidRPr="003E5CBC" w:rsidRDefault="001636AD" w:rsidP="001636AD">
      <w:pPr>
        <w:pStyle w:val="Textoindependiente"/>
        <w:rPr>
          <w:rFonts w:ascii="Tahoma" w:hAnsi="Tahoma" w:cs="Tahoma"/>
        </w:rPr>
      </w:pPr>
    </w:p>
    <w:p w14:paraId="21C512CF" w14:textId="77777777" w:rsidR="001636AD" w:rsidRPr="003E5CBC" w:rsidRDefault="001636AD" w:rsidP="001636AD">
      <w:pPr>
        <w:pStyle w:val="Textoindependiente"/>
        <w:spacing w:before="192"/>
        <w:ind w:left="0" w:right="49"/>
        <w:jc w:val="both"/>
        <w:rPr>
          <w:rFonts w:ascii="Tahoma" w:hAnsi="Tahoma" w:cs="Tahoma"/>
        </w:rPr>
      </w:pPr>
      <w:r w:rsidRPr="003E5CBC">
        <w:rPr>
          <w:rFonts w:ascii="Tahoma" w:hAnsi="Tahoma" w:cs="Tahoma"/>
          <w:b/>
        </w:rPr>
        <w:t xml:space="preserve">REFERENCIA: </w:t>
      </w:r>
      <w:r w:rsidRPr="003E5CBC">
        <w:rPr>
          <w:rFonts w:ascii="Tahoma" w:hAnsi="Tahoma" w:cs="Tahoma"/>
        </w:rPr>
        <w:t>Proceso de Contratación [Incluir número del Proceso de Contratación] Objeto:</w:t>
      </w:r>
      <w:r w:rsidRPr="003E5CBC">
        <w:rPr>
          <w:rFonts w:ascii="Tahoma" w:hAnsi="Tahoma" w:cs="Tahoma"/>
          <w:spacing w:val="-60"/>
        </w:rPr>
        <w:t xml:space="preserve"> </w:t>
      </w:r>
      <w:r w:rsidRPr="003E5CBC">
        <w:rPr>
          <w:rFonts w:ascii="Tahoma" w:hAnsi="Tahoma" w:cs="Tahoma"/>
        </w:rPr>
        <w:t>Estimados</w:t>
      </w:r>
      <w:r w:rsidRPr="003E5CBC">
        <w:rPr>
          <w:rFonts w:ascii="Tahoma" w:hAnsi="Tahoma" w:cs="Tahoma"/>
          <w:spacing w:val="-1"/>
        </w:rPr>
        <w:t xml:space="preserve"> </w:t>
      </w:r>
      <w:r w:rsidRPr="003E5CBC">
        <w:rPr>
          <w:rFonts w:ascii="Tahoma" w:hAnsi="Tahoma" w:cs="Tahoma"/>
        </w:rPr>
        <w:t>señores:</w:t>
      </w:r>
    </w:p>
    <w:p w14:paraId="206F6332" w14:textId="77777777" w:rsidR="001636AD" w:rsidRPr="003E5CBC" w:rsidRDefault="001636AD" w:rsidP="001636AD">
      <w:pPr>
        <w:pStyle w:val="Textoindependiente"/>
        <w:spacing w:before="1"/>
        <w:ind w:left="0" w:right="49"/>
        <w:jc w:val="both"/>
        <w:rPr>
          <w:rFonts w:ascii="Tahoma" w:hAnsi="Tahoma" w:cs="Tahoma"/>
        </w:rPr>
      </w:pPr>
      <w:r w:rsidRPr="003E5CBC">
        <w:rPr>
          <w:rFonts w:ascii="Tahoma" w:hAnsi="Tahoma" w:cs="Tahoma"/>
        </w:rPr>
        <w:t>[Incluir</w:t>
      </w:r>
      <w:r w:rsidRPr="003E5CBC">
        <w:rPr>
          <w:rFonts w:ascii="Tahoma" w:hAnsi="Tahoma" w:cs="Tahoma"/>
          <w:spacing w:val="-8"/>
        </w:rPr>
        <w:t xml:space="preserve"> </w:t>
      </w:r>
      <w:r w:rsidRPr="003E5CBC">
        <w:rPr>
          <w:rFonts w:ascii="Tahoma" w:hAnsi="Tahoma" w:cs="Tahoma"/>
        </w:rPr>
        <w:t>el</w:t>
      </w:r>
      <w:r w:rsidRPr="003E5CBC">
        <w:rPr>
          <w:rFonts w:ascii="Tahoma" w:hAnsi="Tahoma" w:cs="Tahoma"/>
          <w:spacing w:val="-7"/>
        </w:rPr>
        <w:t xml:space="preserve"> </w:t>
      </w:r>
      <w:r w:rsidRPr="003E5CBC">
        <w:rPr>
          <w:rFonts w:ascii="Tahoma" w:hAnsi="Tahoma" w:cs="Tahoma"/>
        </w:rPr>
        <w:t>nombre</w:t>
      </w:r>
      <w:r w:rsidRPr="003E5CBC">
        <w:rPr>
          <w:rFonts w:ascii="Tahoma" w:hAnsi="Tahoma" w:cs="Tahoma"/>
          <w:spacing w:val="-7"/>
        </w:rPr>
        <w:t xml:space="preserve"> </w:t>
      </w:r>
      <w:r w:rsidRPr="003E5CBC">
        <w:rPr>
          <w:rFonts w:ascii="Tahoma" w:hAnsi="Tahoma" w:cs="Tahoma"/>
        </w:rPr>
        <w:t>de</w:t>
      </w:r>
      <w:r w:rsidRPr="003E5CBC">
        <w:rPr>
          <w:rFonts w:ascii="Tahoma" w:hAnsi="Tahoma" w:cs="Tahoma"/>
          <w:spacing w:val="-7"/>
        </w:rPr>
        <w:t xml:space="preserve"> </w:t>
      </w:r>
      <w:r w:rsidRPr="003E5CBC">
        <w:rPr>
          <w:rFonts w:ascii="Tahoma" w:hAnsi="Tahoma" w:cs="Tahoma"/>
        </w:rPr>
        <w:t>la</w:t>
      </w:r>
      <w:r w:rsidRPr="003E5CBC">
        <w:rPr>
          <w:rFonts w:ascii="Tahoma" w:hAnsi="Tahoma" w:cs="Tahoma"/>
          <w:spacing w:val="-7"/>
        </w:rPr>
        <w:t xml:space="preserve"> </w:t>
      </w:r>
      <w:r w:rsidRPr="003E5CBC">
        <w:rPr>
          <w:rFonts w:ascii="Tahoma" w:hAnsi="Tahoma" w:cs="Tahoma"/>
        </w:rPr>
        <w:t>persona</w:t>
      </w:r>
      <w:r w:rsidRPr="003E5CBC">
        <w:rPr>
          <w:rFonts w:ascii="Tahoma" w:hAnsi="Tahoma" w:cs="Tahoma"/>
          <w:spacing w:val="-6"/>
        </w:rPr>
        <w:t xml:space="preserve"> </w:t>
      </w:r>
      <w:r w:rsidRPr="003E5CBC">
        <w:rPr>
          <w:rFonts w:ascii="Tahoma" w:hAnsi="Tahoma" w:cs="Tahoma"/>
        </w:rPr>
        <w:t>natural</w:t>
      </w:r>
      <w:r w:rsidRPr="003E5CBC">
        <w:rPr>
          <w:rFonts w:ascii="Tahoma" w:hAnsi="Tahoma" w:cs="Tahoma"/>
          <w:spacing w:val="-8"/>
        </w:rPr>
        <w:t xml:space="preserve"> </w:t>
      </w:r>
      <w:r w:rsidRPr="003E5CBC">
        <w:rPr>
          <w:rFonts w:ascii="Tahoma" w:hAnsi="Tahoma" w:cs="Tahoma"/>
        </w:rPr>
        <w:t>y</w:t>
      </w:r>
      <w:r w:rsidRPr="003E5CBC">
        <w:rPr>
          <w:rFonts w:ascii="Tahoma" w:hAnsi="Tahoma" w:cs="Tahoma"/>
          <w:spacing w:val="-8"/>
        </w:rPr>
        <w:t xml:space="preserve"> </w:t>
      </w:r>
      <w:r w:rsidRPr="003E5CBC">
        <w:rPr>
          <w:rFonts w:ascii="Tahoma" w:hAnsi="Tahoma" w:cs="Tahoma"/>
        </w:rPr>
        <w:t>el</w:t>
      </w:r>
      <w:r w:rsidRPr="003E5CBC">
        <w:rPr>
          <w:rFonts w:ascii="Tahoma" w:hAnsi="Tahoma" w:cs="Tahoma"/>
          <w:spacing w:val="-7"/>
        </w:rPr>
        <w:t xml:space="preserve"> </w:t>
      </w:r>
      <w:r w:rsidRPr="003E5CBC">
        <w:rPr>
          <w:rFonts w:ascii="Tahoma" w:hAnsi="Tahoma" w:cs="Tahoma"/>
        </w:rPr>
        <w:t>contador</w:t>
      </w:r>
      <w:r w:rsidRPr="003E5CBC">
        <w:rPr>
          <w:rFonts w:ascii="Tahoma" w:hAnsi="Tahoma" w:cs="Tahoma"/>
          <w:spacing w:val="-8"/>
        </w:rPr>
        <w:t xml:space="preserve"> </w:t>
      </w:r>
      <w:r w:rsidRPr="003E5CBC">
        <w:rPr>
          <w:rFonts w:ascii="Tahoma" w:hAnsi="Tahoma" w:cs="Tahoma"/>
        </w:rPr>
        <w:t>público]</w:t>
      </w:r>
      <w:r w:rsidRPr="003E5CBC">
        <w:rPr>
          <w:rFonts w:ascii="Tahoma" w:hAnsi="Tahoma" w:cs="Tahoma"/>
          <w:spacing w:val="-6"/>
        </w:rPr>
        <w:t xml:space="preserve"> </w:t>
      </w:r>
      <w:r w:rsidRPr="003E5CBC">
        <w:rPr>
          <w:rFonts w:ascii="Tahoma" w:hAnsi="Tahoma" w:cs="Tahoma"/>
        </w:rPr>
        <w:t>identificados</w:t>
      </w:r>
      <w:r w:rsidRPr="003E5CBC">
        <w:rPr>
          <w:rFonts w:ascii="Tahoma" w:hAnsi="Tahoma" w:cs="Tahoma"/>
          <w:spacing w:val="-6"/>
        </w:rPr>
        <w:t xml:space="preserve"> </w:t>
      </w:r>
      <w:r w:rsidRPr="003E5CBC">
        <w:rPr>
          <w:rFonts w:ascii="Tahoma" w:hAnsi="Tahoma" w:cs="Tahoma"/>
        </w:rPr>
        <w:t>con</w:t>
      </w:r>
      <w:r w:rsidRPr="003E5CBC">
        <w:rPr>
          <w:rFonts w:ascii="Tahoma" w:hAnsi="Tahoma" w:cs="Tahoma"/>
          <w:spacing w:val="-7"/>
        </w:rPr>
        <w:t xml:space="preserve"> </w:t>
      </w:r>
      <w:r w:rsidRPr="003E5CBC">
        <w:rPr>
          <w:rFonts w:ascii="Tahoma" w:hAnsi="Tahoma" w:cs="Tahoma"/>
        </w:rPr>
        <w:t>[Incluir</w:t>
      </w:r>
      <w:r w:rsidRPr="003E5CBC">
        <w:rPr>
          <w:rFonts w:ascii="Tahoma" w:hAnsi="Tahoma" w:cs="Tahoma"/>
          <w:spacing w:val="-7"/>
        </w:rPr>
        <w:t xml:space="preserve"> </w:t>
      </w:r>
      <w:r w:rsidRPr="003E5CBC">
        <w:rPr>
          <w:rFonts w:ascii="Tahoma" w:hAnsi="Tahoma" w:cs="Tahoma"/>
        </w:rPr>
        <w:t>los</w:t>
      </w:r>
      <w:r w:rsidRPr="003E5CBC">
        <w:rPr>
          <w:rFonts w:ascii="Tahoma" w:hAnsi="Tahoma" w:cs="Tahoma"/>
          <w:spacing w:val="-7"/>
        </w:rPr>
        <w:t xml:space="preserve"> </w:t>
      </w:r>
      <w:r w:rsidRPr="003E5CBC">
        <w:rPr>
          <w:rFonts w:ascii="Tahoma" w:hAnsi="Tahoma" w:cs="Tahoma"/>
        </w:rPr>
        <w:t>números</w:t>
      </w:r>
      <w:r w:rsidRPr="003E5CBC">
        <w:rPr>
          <w:rFonts w:ascii="Tahoma" w:hAnsi="Tahoma" w:cs="Tahoma"/>
          <w:spacing w:val="-60"/>
        </w:rPr>
        <w:t xml:space="preserve"> </w:t>
      </w:r>
      <w:r w:rsidRPr="003E5CBC">
        <w:rPr>
          <w:rFonts w:ascii="Tahoma" w:hAnsi="Tahoma" w:cs="Tahoma"/>
        </w:rPr>
        <w:t>de</w:t>
      </w:r>
      <w:r w:rsidRPr="003E5CBC">
        <w:rPr>
          <w:rFonts w:ascii="Tahoma" w:hAnsi="Tahoma" w:cs="Tahoma"/>
          <w:spacing w:val="1"/>
        </w:rPr>
        <w:t xml:space="preserve"> </w:t>
      </w:r>
      <w:r w:rsidRPr="003E5CBC">
        <w:rPr>
          <w:rFonts w:ascii="Tahoma" w:hAnsi="Tahoma" w:cs="Tahoma"/>
        </w:rPr>
        <w:t>identificación],</w:t>
      </w:r>
      <w:r w:rsidRPr="003E5CBC">
        <w:rPr>
          <w:rFonts w:ascii="Tahoma" w:hAnsi="Tahoma" w:cs="Tahoma"/>
          <w:spacing w:val="1"/>
        </w:rPr>
        <w:t xml:space="preserve"> </w:t>
      </w:r>
      <w:r w:rsidRPr="003E5CBC">
        <w:rPr>
          <w:rFonts w:ascii="Tahoma" w:hAnsi="Tahoma" w:cs="Tahoma"/>
        </w:rPr>
        <w:t>declaramos</w:t>
      </w:r>
      <w:r w:rsidRPr="003E5CBC">
        <w:rPr>
          <w:rFonts w:ascii="Tahoma" w:hAnsi="Tahoma" w:cs="Tahoma"/>
          <w:spacing w:val="1"/>
        </w:rPr>
        <w:t xml:space="preserve"> </w:t>
      </w:r>
      <w:r w:rsidRPr="003E5CBC">
        <w:rPr>
          <w:rFonts w:ascii="Tahoma" w:hAnsi="Tahoma" w:cs="Tahoma"/>
        </w:rPr>
        <w:t>bajo</w:t>
      </w:r>
      <w:r w:rsidRPr="003E5CBC">
        <w:rPr>
          <w:rFonts w:ascii="Tahoma" w:hAnsi="Tahoma" w:cs="Tahoma"/>
          <w:spacing w:val="1"/>
        </w:rPr>
        <w:t xml:space="preserve"> </w:t>
      </w:r>
      <w:r w:rsidRPr="003E5CBC">
        <w:rPr>
          <w:rFonts w:ascii="Tahoma" w:hAnsi="Tahoma" w:cs="Tahoma"/>
        </w:rPr>
        <w:t>la</w:t>
      </w:r>
      <w:r w:rsidRPr="003E5CBC">
        <w:rPr>
          <w:rFonts w:ascii="Tahoma" w:hAnsi="Tahoma" w:cs="Tahoma"/>
          <w:spacing w:val="1"/>
        </w:rPr>
        <w:t xml:space="preserve"> </w:t>
      </w:r>
      <w:r w:rsidRPr="003E5CBC">
        <w:rPr>
          <w:rFonts w:ascii="Tahoma" w:hAnsi="Tahoma" w:cs="Tahoma"/>
        </w:rPr>
        <w:t>gravedad</w:t>
      </w:r>
      <w:r w:rsidRPr="003E5CBC">
        <w:rPr>
          <w:rFonts w:ascii="Tahoma" w:hAnsi="Tahoma" w:cs="Tahoma"/>
          <w:spacing w:val="1"/>
        </w:rPr>
        <w:t xml:space="preserve"> </w:t>
      </w:r>
      <w:r w:rsidRPr="003E5CBC">
        <w:rPr>
          <w:rFonts w:ascii="Tahoma" w:hAnsi="Tahoma" w:cs="Tahoma"/>
        </w:rPr>
        <w:t>del</w:t>
      </w:r>
      <w:r w:rsidRPr="003E5CBC">
        <w:rPr>
          <w:rFonts w:ascii="Tahoma" w:hAnsi="Tahoma" w:cs="Tahoma"/>
          <w:spacing w:val="1"/>
        </w:rPr>
        <w:t xml:space="preserve"> </w:t>
      </w:r>
      <w:r w:rsidRPr="003E5CBC">
        <w:rPr>
          <w:rFonts w:ascii="Tahoma" w:hAnsi="Tahoma" w:cs="Tahoma"/>
        </w:rPr>
        <w:t>juramento</w:t>
      </w:r>
      <w:r w:rsidRPr="003E5CBC">
        <w:rPr>
          <w:rFonts w:ascii="Tahoma" w:hAnsi="Tahoma" w:cs="Tahoma"/>
          <w:spacing w:val="1"/>
        </w:rPr>
        <w:t xml:space="preserve"> </w:t>
      </w:r>
      <w:r w:rsidRPr="003E5CBC">
        <w:rPr>
          <w:rFonts w:ascii="Tahoma" w:hAnsi="Tahoma" w:cs="Tahoma"/>
        </w:rPr>
        <w:t>que</w:t>
      </w:r>
      <w:r w:rsidRPr="003E5CBC">
        <w:rPr>
          <w:rFonts w:ascii="Tahoma" w:hAnsi="Tahoma" w:cs="Tahoma"/>
          <w:spacing w:val="1"/>
        </w:rPr>
        <w:t xml:space="preserve"> </w:t>
      </w:r>
      <w:r w:rsidRPr="003E5CBC">
        <w:rPr>
          <w:rFonts w:ascii="Tahoma" w:hAnsi="Tahoma" w:cs="Tahoma"/>
        </w:rPr>
        <w:t>[incluir</w:t>
      </w:r>
      <w:r w:rsidRPr="003E5CBC">
        <w:rPr>
          <w:rFonts w:ascii="Tahoma" w:hAnsi="Tahoma" w:cs="Tahoma"/>
          <w:spacing w:val="1"/>
        </w:rPr>
        <w:t xml:space="preserve"> </w:t>
      </w:r>
      <w:r w:rsidRPr="003E5CBC">
        <w:rPr>
          <w:rFonts w:ascii="Tahoma" w:hAnsi="Tahoma" w:cs="Tahoma"/>
        </w:rPr>
        <w:t>el</w:t>
      </w:r>
      <w:r w:rsidRPr="003E5CBC">
        <w:rPr>
          <w:rFonts w:ascii="Tahoma" w:hAnsi="Tahoma" w:cs="Tahoma"/>
          <w:spacing w:val="1"/>
        </w:rPr>
        <w:t xml:space="preserve"> </w:t>
      </w:r>
      <w:r w:rsidRPr="003E5CBC">
        <w:rPr>
          <w:rFonts w:ascii="Tahoma" w:hAnsi="Tahoma" w:cs="Tahoma"/>
        </w:rPr>
        <w:t>nombre</w:t>
      </w:r>
      <w:r w:rsidRPr="003E5CBC">
        <w:rPr>
          <w:rFonts w:ascii="Tahoma" w:hAnsi="Tahoma" w:cs="Tahoma"/>
          <w:spacing w:val="1"/>
        </w:rPr>
        <w:t xml:space="preserve"> </w:t>
      </w:r>
      <w:r w:rsidRPr="003E5CBC">
        <w:rPr>
          <w:rFonts w:ascii="Tahoma" w:hAnsi="Tahoma" w:cs="Tahoma"/>
        </w:rPr>
        <w:t>del</w:t>
      </w:r>
      <w:r w:rsidRPr="003E5CBC">
        <w:rPr>
          <w:rFonts w:ascii="Tahoma" w:hAnsi="Tahoma" w:cs="Tahoma"/>
          <w:spacing w:val="1"/>
        </w:rPr>
        <w:t xml:space="preserve"> </w:t>
      </w:r>
      <w:r w:rsidRPr="003E5CBC">
        <w:rPr>
          <w:rFonts w:ascii="Tahoma" w:hAnsi="Tahoma" w:cs="Tahoma"/>
          <w:spacing w:val="-1"/>
        </w:rPr>
        <w:t>establecimiento</w:t>
      </w:r>
      <w:r w:rsidRPr="003E5CBC">
        <w:rPr>
          <w:rFonts w:ascii="Tahoma" w:hAnsi="Tahoma" w:cs="Tahoma"/>
          <w:spacing w:val="-15"/>
        </w:rPr>
        <w:t xml:space="preserve"> </w:t>
      </w:r>
      <w:r w:rsidRPr="003E5CBC">
        <w:rPr>
          <w:rFonts w:ascii="Tahoma" w:hAnsi="Tahoma" w:cs="Tahoma"/>
          <w:spacing w:val="-1"/>
        </w:rPr>
        <w:t>de</w:t>
      </w:r>
      <w:r w:rsidRPr="003E5CBC">
        <w:rPr>
          <w:rFonts w:ascii="Tahoma" w:hAnsi="Tahoma" w:cs="Tahoma"/>
          <w:spacing w:val="-14"/>
        </w:rPr>
        <w:t xml:space="preserve"> </w:t>
      </w:r>
      <w:r w:rsidRPr="003E5CBC">
        <w:rPr>
          <w:rFonts w:ascii="Tahoma" w:hAnsi="Tahoma" w:cs="Tahoma"/>
          <w:spacing w:val="-1"/>
        </w:rPr>
        <w:t>comercio]</w:t>
      </w:r>
      <w:r w:rsidRPr="003E5CBC">
        <w:rPr>
          <w:rFonts w:ascii="Tahoma" w:hAnsi="Tahoma" w:cs="Tahoma"/>
          <w:spacing w:val="-14"/>
        </w:rPr>
        <w:t xml:space="preserve"> </w:t>
      </w:r>
      <w:r w:rsidRPr="003E5CBC">
        <w:rPr>
          <w:rFonts w:ascii="Tahoma" w:hAnsi="Tahoma" w:cs="Tahoma"/>
          <w:spacing w:val="-1"/>
        </w:rPr>
        <w:t>se</w:t>
      </w:r>
      <w:r w:rsidRPr="003E5CBC">
        <w:rPr>
          <w:rFonts w:ascii="Tahoma" w:hAnsi="Tahoma" w:cs="Tahoma"/>
          <w:spacing w:val="-14"/>
        </w:rPr>
        <w:t xml:space="preserve"> </w:t>
      </w:r>
      <w:r w:rsidRPr="003E5CBC">
        <w:rPr>
          <w:rFonts w:ascii="Tahoma" w:hAnsi="Tahoma" w:cs="Tahoma"/>
          <w:spacing w:val="-1"/>
        </w:rPr>
        <w:t>encuentra</w:t>
      </w:r>
      <w:r w:rsidRPr="003E5CBC">
        <w:rPr>
          <w:rFonts w:ascii="Tahoma" w:hAnsi="Tahoma" w:cs="Tahoma"/>
          <w:spacing w:val="-14"/>
        </w:rPr>
        <w:t xml:space="preserve"> </w:t>
      </w:r>
      <w:r w:rsidRPr="003E5CBC">
        <w:rPr>
          <w:rFonts w:ascii="Tahoma" w:hAnsi="Tahoma" w:cs="Tahoma"/>
        </w:rPr>
        <w:t>clasificado</w:t>
      </w:r>
      <w:r w:rsidRPr="003E5CBC">
        <w:rPr>
          <w:rFonts w:ascii="Tahoma" w:hAnsi="Tahoma" w:cs="Tahoma"/>
          <w:spacing w:val="-16"/>
        </w:rPr>
        <w:t xml:space="preserve"> </w:t>
      </w:r>
      <w:r w:rsidRPr="003E5CBC">
        <w:rPr>
          <w:rFonts w:ascii="Tahoma" w:hAnsi="Tahoma" w:cs="Tahoma"/>
        </w:rPr>
        <w:t>como:</w:t>
      </w:r>
      <w:r w:rsidRPr="003E5CBC">
        <w:rPr>
          <w:rFonts w:ascii="Tahoma" w:hAnsi="Tahoma" w:cs="Tahoma"/>
          <w:spacing w:val="-14"/>
        </w:rPr>
        <w:t xml:space="preserve"> </w:t>
      </w:r>
      <w:r w:rsidRPr="003E5CBC">
        <w:rPr>
          <w:rFonts w:ascii="Tahoma" w:hAnsi="Tahoma" w:cs="Tahoma"/>
        </w:rPr>
        <w:t>[Indicar</w:t>
      </w:r>
      <w:r w:rsidRPr="003E5CBC">
        <w:rPr>
          <w:rFonts w:ascii="Tahoma" w:hAnsi="Tahoma" w:cs="Tahoma"/>
          <w:spacing w:val="-15"/>
        </w:rPr>
        <w:t xml:space="preserve"> </w:t>
      </w:r>
      <w:r w:rsidRPr="003E5CBC">
        <w:rPr>
          <w:rFonts w:ascii="Tahoma" w:hAnsi="Tahoma" w:cs="Tahoma"/>
        </w:rPr>
        <w:t>si</w:t>
      </w:r>
      <w:r w:rsidRPr="003E5CBC">
        <w:rPr>
          <w:rFonts w:ascii="Tahoma" w:hAnsi="Tahoma" w:cs="Tahoma"/>
          <w:spacing w:val="-14"/>
        </w:rPr>
        <w:t xml:space="preserve"> </w:t>
      </w:r>
      <w:r w:rsidRPr="003E5CBC">
        <w:rPr>
          <w:rFonts w:ascii="Tahoma" w:hAnsi="Tahoma" w:cs="Tahoma"/>
        </w:rPr>
        <w:t>es</w:t>
      </w:r>
      <w:r w:rsidRPr="003E5CBC">
        <w:rPr>
          <w:rFonts w:ascii="Tahoma" w:hAnsi="Tahoma" w:cs="Tahoma"/>
          <w:spacing w:val="-14"/>
        </w:rPr>
        <w:t xml:space="preserve"> </w:t>
      </w:r>
      <w:r w:rsidRPr="003E5CBC">
        <w:rPr>
          <w:rFonts w:ascii="Tahoma" w:hAnsi="Tahoma" w:cs="Tahoma"/>
        </w:rPr>
        <w:t>micro,</w:t>
      </w:r>
      <w:r w:rsidRPr="003E5CBC">
        <w:rPr>
          <w:rFonts w:ascii="Tahoma" w:hAnsi="Tahoma" w:cs="Tahoma"/>
          <w:spacing w:val="-15"/>
        </w:rPr>
        <w:t xml:space="preserve"> </w:t>
      </w:r>
      <w:r w:rsidRPr="003E5CBC">
        <w:rPr>
          <w:rFonts w:ascii="Tahoma" w:hAnsi="Tahoma" w:cs="Tahoma"/>
        </w:rPr>
        <w:t>pequeña</w:t>
      </w:r>
      <w:r w:rsidRPr="003E5CBC">
        <w:rPr>
          <w:rFonts w:ascii="Tahoma" w:hAnsi="Tahoma" w:cs="Tahoma"/>
          <w:spacing w:val="-14"/>
        </w:rPr>
        <w:t xml:space="preserve"> </w:t>
      </w:r>
      <w:r w:rsidRPr="003E5CBC">
        <w:rPr>
          <w:rFonts w:ascii="Tahoma" w:hAnsi="Tahoma" w:cs="Tahoma"/>
        </w:rPr>
        <w:t>y</w:t>
      </w:r>
      <w:r w:rsidRPr="003E5CBC">
        <w:rPr>
          <w:rFonts w:ascii="Tahoma" w:hAnsi="Tahoma" w:cs="Tahoma"/>
          <w:spacing w:val="-15"/>
        </w:rPr>
        <w:t xml:space="preserve"> </w:t>
      </w:r>
      <w:r w:rsidRPr="003E5CBC">
        <w:rPr>
          <w:rFonts w:ascii="Tahoma" w:hAnsi="Tahoma" w:cs="Tahoma"/>
        </w:rPr>
        <w:t>mediana</w:t>
      </w:r>
      <w:r w:rsidRPr="003E5CBC">
        <w:rPr>
          <w:rFonts w:ascii="Tahoma" w:hAnsi="Tahoma" w:cs="Tahoma"/>
          <w:spacing w:val="-60"/>
        </w:rPr>
        <w:t xml:space="preserve"> </w:t>
      </w:r>
      <w:r w:rsidRPr="003E5CBC">
        <w:rPr>
          <w:rFonts w:ascii="Tahoma" w:hAnsi="Tahoma" w:cs="Tahoma"/>
        </w:rPr>
        <w:t>empresa]</w:t>
      </w:r>
      <w:r w:rsidRPr="003E5CBC">
        <w:rPr>
          <w:rFonts w:ascii="Tahoma" w:hAnsi="Tahoma" w:cs="Tahoma"/>
          <w:spacing w:val="-1"/>
        </w:rPr>
        <w:t xml:space="preserve"> </w:t>
      </w:r>
      <w:r w:rsidRPr="003E5CBC">
        <w:rPr>
          <w:rFonts w:ascii="Tahoma" w:hAnsi="Tahoma" w:cs="Tahoma"/>
        </w:rPr>
        <w:t>de</w:t>
      </w:r>
      <w:r w:rsidRPr="003E5CBC">
        <w:rPr>
          <w:rFonts w:ascii="Tahoma" w:hAnsi="Tahoma" w:cs="Tahoma"/>
          <w:spacing w:val="-2"/>
        </w:rPr>
        <w:t xml:space="preserve"> </w:t>
      </w:r>
      <w:r w:rsidRPr="003E5CBC">
        <w:rPr>
          <w:rFonts w:ascii="Tahoma" w:hAnsi="Tahoma" w:cs="Tahoma"/>
        </w:rPr>
        <w:t>acuerdo</w:t>
      </w:r>
      <w:r w:rsidRPr="003E5CBC">
        <w:rPr>
          <w:rFonts w:ascii="Tahoma" w:hAnsi="Tahoma" w:cs="Tahoma"/>
          <w:spacing w:val="-1"/>
        </w:rPr>
        <w:t xml:space="preserve"> </w:t>
      </w:r>
      <w:r w:rsidRPr="003E5CBC">
        <w:rPr>
          <w:rFonts w:ascii="Tahoma" w:hAnsi="Tahoma" w:cs="Tahoma"/>
        </w:rPr>
        <w:t>con los criterios definidos</w:t>
      </w:r>
      <w:r w:rsidRPr="003E5CBC">
        <w:rPr>
          <w:rFonts w:ascii="Tahoma" w:hAnsi="Tahoma" w:cs="Tahoma"/>
          <w:spacing w:val="-1"/>
        </w:rPr>
        <w:t xml:space="preserve"> </w:t>
      </w:r>
      <w:r w:rsidRPr="003E5CBC">
        <w:rPr>
          <w:rFonts w:ascii="Tahoma" w:hAnsi="Tahoma" w:cs="Tahoma"/>
        </w:rPr>
        <w:t>por</w:t>
      </w:r>
      <w:r w:rsidRPr="003E5CBC">
        <w:rPr>
          <w:rFonts w:ascii="Tahoma" w:hAnsi="Tahoma" w:cs="Tahoma"/>
          <w:spacing w:val="-1"/>
        </w:rPr>
        <w:t xml:space="preserve"> </w:t>
      </w:r>
      <w:r w:rsidRPr="003E5CBC">
        <w:rPr>
          <w:rFonts w:ascii="Tahoma" w:hAnsi="Tahoma" w:cs="Tahoma"/>
        </w:rPr>
        <w:t>las</w:t>
      </w:r>
      <w:r w:rsidRPr="003E5CBC">
        <w:rPr>
          <w:rFonts w:ascii="Tahoma" w:hAnsi="Tahoma" w:cs="Tahoma"/>
          <w:spacing w:val="1"/>
        </w:rPr>
        <w:t xml:space="preserve"> </w:t>
      </w:r>
      <w:r w:rsidRPr="003E5CBC">
        <w:rPr>
          <w:rFonts w:ascii="Tahoma" w:hAnsi="Tahoma" w:cs="Tahoma"/>
        </w:rPr>
        <w:t>normas</w:t>
      </w:r>
      <w:r w:rsidRPr="003E5CBC">
        <w:rPr>
          <w:rFonts w:ascii="Tahoma" w:hAnsi="Tahoma" w:cs="Tahoma"/>
          <w:spacing w:val="-1"/>
        </w:rPr>
        <w:t xml:space="preserve"> </w:t>
      </w:r>
      <w:r w:rsidRPr="003E5CBC">
        <w:rPr>
          <w:rFonts w:ascii="Tahoma" w:hAnsi="Tahoma" w:cs="Tahoma"/>
        </w:rPr>
        <w:t>vigentes.</w:t>
      </w:r>
    </w:p>
    <w:p w14:paraId="6C3D4064" w14:textId="77777777" w:rsidR="001636AD" w:rsidRPr="003E5CBC" w:rsidRDefault="001636AD" w:rsidP="001636AD">
      <w:pPr>
        <w:pStyle w:val="Textoindependiente"/>
        <w:spacing w:line="241" w:lineRule="exact"/>
        <w:ind w:left="0"/>
        <w:jc w:val="both"/>
        <w:rPr>
          <w:rFonts w:ascii="Tahoma" w:hAnsi="Tahoma" w:cs="Tahoma"/>
        </w:rPr>
      </w:pPr>
    </w:p>
    <w:p w14:paraId="04DC2442" w14:textId="77777777" w:rsidR="001636AD" w:rsidRPr="003E5CBC" w:rsidRDefault="001636AD" w:rsidP="001636AD">
      <w:pPr>
        <w:pStyle w:val="Textoindependiente"/>
        <w:spacing w:line="241" w:lineRule="exact"/>
        <w:ind w:left="0"/>
        <w:jc w:val="both"/>
        <w:rPr>
          <w:rFonts w:ascii="Tahoma" w:hAnsi="Tahoma" w:cs="Tahoma"/>
        </w:rPr>
      </w:pPr>
      <w:r w:rsidRPr="003E5CBC">
        <w:rPr>
          <w:rFonts w:ascii="Tahoma" w:hAnsi="Tahoma" w:cs="Tahoma"/>
        </w:rPr>
        <w:t>Para</w:t>
      </w:r>
      <w:r w:rsidRPr="003E5CBC">
        <w:rPr>
          <w:rFonts w:ascii="Tahoma" w:hAnsi="Tahoma" w:cs="Tahoma"/>
          <w:spacing w:val="-5"/>
        </w:rPr>
        <w:t xml:space="preserve"> </w:t>
      </w:r>
      <w:r w:rsidRPr="003E5CBC">
        <w:rPr>
          <w:rFonts w:ascii="Tahoma" w:hAnsi="Tahoma" w:cs="Tahoma"/>
        </w:rPr>
        <w:t>acreditar</w:t>
      </w:r>
      <w:r w:rsidRPr="003E5CBC">
        <w:rPr>
          <w:rFonts w:ascii="Tahoma" w:hAnsi="Tahoma" w:cs="Tahoma"/>
          <w:spacing w:val="-2"/>
        </w:rPr>
        <w:t xml:space="preserve"> </w:t>
      </w:r>
      <w:r w:rsidRPr="003E5CBC">
        <w:rPr>
          <w:rFonts w:ascii="Tahoma" w:hAnsi="Tahoma" w:cs="Tahoma"/>
        </w:rPr>
        <w:t>dicha</w:t>
      </w:r>
      <w:r w:rsidRPr="003E5CBC">
        <w:rPr>
          <w:rFonts w:ascii="Tahoma" w:hAnsi="Tahoma" w:cs="Tahoma"/>
          <w:spacing w:val="-3"/>
        </w:rPr>
        <w:t xml:space="preserve"> </w:t>
      </w:r>
      <w:r w:rsidRPr="003E5CBC">
        <w:rPr>
          <w:rFonts w:ascii="Tahoma" w:hAnsi="Tahoma" w:cs="Tahoma"/>
        </w:rPr>
        <w:t>condición</w:t>
      </w:r>
      <w:r w:rsidRPr="003E5CBC">
        <w:rPr>
          <w:rFonts w:ascii="Tahoma" w:hAnsi="Tahoma" w:cs="Tahoma"/>
          <w:spacing w:val="-2"/>
        </w:rPr>
        <w:t xml:space="preserve"> </w:t>
      </w:r>
      <w:r w:rsidRPr="003E5CBC">
        <w:rPr>
          <w:rFonts w:ascii="Tahoma" w:hAnsi="Tahoma" w:cs="Tahoma"/>
        </w:rPr>
        <w:t>adjuntamos</w:t>
      </w:r>
      <w:r w:rsidRPr="003E5CBC">
        <w:rPr>
          <w:rFonts w:ascii="Tahoma" w:hAnsi="Tahoma" w:cs="Tahoma"/>
          <w:spacing w:val="-2"/>
        </w:rPr>
        <w:t xml:space="preserve"> </w:t>
      </w:r>
      <w:r w:rsidRPr="003E5CBC">
        <w:rPr>
          <w:rFonts w:ascii="Tahoma" w:hAnsi="Tahoma" w:cs="Tahoma"/>
        </w:rPr>
        <w:t>copia</w:t>
      </w:r>
      <w:r w:rsidRPr="003E5CBC">
        <w:rPr>
          <w:rFonts w:ascii="Tahoma" w:hAnsi="Tahoma" w:cs="Tahoma"/>
          <w:spacing w:val="-2"/>
        </w:rPr>
        <w:t xml:space="preserve"> </w:t>
      </w:r>
      <w:r w:rsidRPr="003E5CBC">
        <w:rPr>
          <w:rFonts w:ascii="Tahoma" w:hAnsi="Tahoma" w:cs="Tahoma"/>
        </w:rPr>
        <w:t>del</w:t>
      </w:r>
      <w:r w:rsidRPr="003E5CBC">
        <w:rPr>
          <w:rFonts w:ascii="Tahoma" w:hAnsi="Tahoma" w:cs="Tahoma"/>
          <w:spacing w:val="-3"/>
        </w:rPr>
        <w:t xml:space="preserve"> </w:t>
      </w:r>
      <w:r w:rsidRPr="003E5CBC">
        <w:rPr>
          <w:rFonts w:ascii="Tahoma" w:hAnsi="Tahoma" w:cs="Tahoma"/>
        </w:rPr>
        <w:t>registro</w:t>
      </w:r>
      <w:r w:rsidRPr="003E5CBC">
        <w:rPr>
          <w:rFonts w:ascii="Tahoma" w:hAnsi="Tahoma" w:cs="Tahoma"/>
          <w:spacing w:val="-2"/>
        </w:rPr>
        <w:t xml:space="preserve"> </w:t>
      </w:r>
      <w:r w:rsidRPr="003E5CBC">
        <w:rPr>
          <w:rFonts w:ascii="Tahoma" w:hAnsi="Tahoma" w:cs="Tahoma"/>
        </w:rPr>
        <w:t>mercantil.</w:t>
      </w:r>
    </w:p>
    <w:p w14:paraId="0C67A90F" w14:textId="77777777" w:rsidR="001636AD" w:rsidRPr="003E5CBC" w:rsidRDefault="001636AD" w:rsidP="001636AD">
      <w:pPr>
        <w:pStyle w:val="Textoindependiente"/>
        <w:spacing w:line="241" w:lineRule="exact"/>
        <w:ind w:left="0"/>
        <w:jc w:val="both"/>
        <w:rPr>
          <w:rFonts w:ascii="Tahoma" w:hAnsi="Tahoma" w:cs="Tahoma"/>
        </w:rPr>
      </w:pPr>
    </w:p>
    <w:p w14:paraId="7FCD56F3" w14:textId="77777777" w:rsidR="001636AD" w:rsidRPr="003E5CBC" w:rsidRDefault="001636AD" w:rsidP="001636AD">
      <w:pPr>
        <w:pStyle w:val="Textoindependiente"/>
        <w:spacing w:line="241" w:lineRule="exact"/>
        <w:ind w:left="0"/>
        <w:jc w:val="both"/>
        <w:rPr>
          <w:rFonts w:ascii="Tahoma" w:hAnsi="Tahoma" w:cs="Tahoma"/>
        </w:rPr>
      </w:pPr>
      <w:r w:rsidRPr="003E5CBC">
        <w:rPr>
          <w:rFonts w:ascii="Tahoma" w:hAnsi="Tahoma" w:cs="Tahoma"/>
          <w:noProof/>
          <w:lang w:eastAsia="es-CO"/>
        </w:rPr>
        <mc:AlternateContent>
          <mc:Choice Requires="wps">
            <w:drawing>
              <wp:anchor distT="0" distB="0" distL="114300" distR="114300" simplePos="0" relativeHeight="251666432" behindDoc="0" locked="0" layoutInCell="1" allowOverlap="1" wp14:anchorId="0BD645C2" wp14:editId="363ED109">
                <wp:simplePos x="0" y="0"/>
                <wp:positionH relativeFrom="page">
                  <wp:posOffset>5552440</wp:posOffset>
                </wp:positionH>
                <wp:positionV relativeFrom="paragraph">
                  <wp:posOffset>230505</wp:posOffset>
                </wp:positionV>
                <wp:extent cx="24130" cy="8255"/>
                <wp:effectExtent l="0" t="0" r="0" b="0"/>
                <wp:wrapNone/>
                <wp:docPr id="198" name="Rectángulo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30" cy="825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5704D2F3" id="Rectángulo 198" o:spid="_x0000_s1026" style="position:absolute;margin-left:437.2pt;margin-top:18.15pt;width:1.9pt;height:.6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" fillcolor="black" stroked="f">
                <w10:wrap anchorx="page"/>
              </v:rect>
            </w:pict>
          </mc:Fallback>
        </mc:AlternateContent>
      </w:r>
      <w:r w:rsidRPr="003E5CBC">
        <w:rPr>
          <w:rFonts w:ascii="Tahoma" w:hAnsi="Tahoma" w:cs="Tahoma"/>
        </w:rPr>
        <w:t>En</w:t>
      </w:r>
      <w:r w:rsidRPr="003E5CBC">
        <w:rPr>
          <w:rFonts w:ascii="Tahoma" w:hAnsi="Tahoma" w:cs="Tahoma"/>
          <w:spacing w:val="-2"/>
        </w:rPr>
        <w:t xml:space="preserve"> </w:t>
      </w:r>
      <w:r w:rsidRPr="003E5CBC">
        <w:rPr>
          <w:rFonts w:ascii="Tahoma" w:hAnsi="Tahoma" w:cs="Tahoma"/>
        </w:rPr>
        <w:t>constancia,</w:t>
      </w:r>
      <w:r w:rsidRPr="003E5CBC">
        <w:rPr>
          <w:rFonts w:ascii="Tahoma" w:hAnsi="Tahoma" w:cs="Tahoma"/>
          <w:spacing w:val="-1"/>
        </w:rPr>
        <w:t xml:space="preserve"> </w:t>
      </w:r>
      <w:r w:rsidRPr="003E5CBC">
        <w:rPr>
          <w:rFonts w:ascii="Tahoma" w:hAnsi="Tahoma" w:cs="Tahoma"/>
        </w:rPr>
        <w:t>se</w:t>
      </w:r>
      <w:r w:rsidRPr="003E5CBC">
        <w:rPr>
          <w:rFonts w:ascii="Tahoma" w:hAnsi="Tahoma" w:cs="Tahoma"/>
          <w:spacing w:val="-2"/>
        </w:rPr>
        <w:t xml:space="preserve"> </w:t>
      </w:r>
      <w:r w:rsidRPr="003E5CBC">
        <w:rPr>
          <w:rFonts w:ascii="Tahoma" w:hAnsi="Tahoma" w:cs="Tahoma"/>
        </w:rPr>
        <w:t>firma</w:t>
      </w:r>
      <w:r w:rsidRPr="003E5CBC">
        <w:rPr>
          <w:rFonts w:ascii="Tahoma" w:hAnsi="Tahoma" w:cs="Tahoma"/>
          <w:spacing w:val="-1"/>
        </w:rPr>
        <w:t xml:space="preserve"> </w:t>
      </w:r>
      <w:r w:rsidRPr="003E5CBC">
        <w:rPr>
          <w:rFonts w:ascii="Tahoma" w:hAnsi="Tahoma" w:cs="Tahoma"/>
        </w:rPr>
        <w:t>en</w:t>
      </w:r>
      <w:r w:rsidRPr="003E5CBC">
        <w:rPr>
          <w:rFonts w:ascii="Tahoma" w:hAnsi="Tahoma" w:cs="Tahoma"/>
          <w:u w:val="single"/>
        </w:rPr>
        <w:tab/>
      </w:r>
      <w:r w:rsidRPr="003E5CBC">
        <w:rPr>
          <w:rFonts w:ascii="Tahoma" w:hAnsi="Tahoma" w:cs="Tahoma"/>
          <w:spacing w:val="-1"/>
        </w:rPr>
        <w:t>,</w:t>
      </w:r>
      <w:r w:rsidRPr="003E5CBC">
        <w:rPr>
          <w:rFonts w:ascii="Tahoma" w:hAnsi="Tahoma" w:cs="Tahoma"/>
        </w:rPr>
        <w:t xml:space="preserve"> </w:t>
      </w:r>
      <w:r w:rsidRPr="003E5CBC">
        <w:rPr>
          <w:rFonts w:ascii="Tahoma" w:hAnsi="Tahoma" w:cs="Tahoma"/>
          <w:spacing w:val="-1"/>
        </w:rPr>
        <w:t>a</w:t>
      </w:r>
      <w:r w:rsidRPr="003E5CBC">
        <w:rPr>
          <w:rFonts w:ascii="Tahoma" w:hAnsi="Tahoma" w:cs="Tahoma"/>
        </w:rPr>
        <w:t xml:space="preserve"> </w:t>
      </w:r>
      <w:r w:rsidRPr="003E5CBC">
        <w:rPr>
          <w:rFonts w:ascii="Tahoma" w:hAnsi="Tahoma" w:cs="Tahoma"/>
          <w:spacing w:val="-1"/>
        </w:rPr>
        <w:t>los</w:t>
      </w:r>
      <w:r w:rsidRPr="003E5CBC">
        <w:rPr>
          <w:rFonts w:ascii="Tahoma" w:hAnsi="Tahoma" w:cs="Tahoma"/>
          <w:spacing w:val="111"/>
          <w:u w:val="single"/>
        </w:rPr>
        <w:t xml:space="preserve"> </w:t>
      </w:r>
      <w:r w:rsidRPr="003E5CBC">
        <w:rPr>
          <w:rFonts w:ascii="Tahoma" w:hAnsi="Tahoma" w:cs="Tahoma"/>
        </w:rPr>
        <w:t>días</w:t>
      </w:r>
      <w:r w:rsidRPr="003E5CBC">
        <w:rPr>
          <w:rFonts w:ascii="Tahoma" w:hAnsi="Tahoma" w:cs="Tahoma"/>
          <w:spacing w:val="1"/>
        </w:rPr>
        <w:t xml:space="preserve"> </w:t>
      </w:r>
      <w:r w:rsidRPr="003E5CBC">
        <w:rPr>
          <w:rFonts w:ascii="Tahoma" w:hAnsi="Tahoma" w:cs="Tahoma"/>
        </w:rPr>
        <w:t>del mes</w:t>
      </w:r>
      <w:r w:rsidRPr="003E5CBC">
        <w:rPr>
          <w:rFonts w:ascii="Tahoma" w:hAnsi="Tahoma" w:cs="Tahoma"/>
          <w:spacing w:val="-2"/>
        </w:rPr>
        <w:t xml:space="preserve"> </w:t>
      </w:r>
      <w:r w:rsidRPr="003E5CBC">
        <w:rPr>
          <w:rFonts w:ascii="Tahoma" w:hAnsi="Tahoma" w:cs="Tahoma"/>
        </w:rPr>
        <w:t>de</w:t>
      </w:r>
      <w:r w:rsidRPr="003E5CBC">
        <w:rPr>
          <w:rFonts w:ascii="Tahoma" w:hAnsi="Tahoma" w:cs="Tahoma"/>
          <w:spacing w:val="-24"/>
        </w:rPr>
        <w:t xml:space="preserve"> </w:t>
      </w:r>
      <w:r w:rsidRPr="003E5CBC">
        <w:rPr>
          <w:rFonts w:ascii="Tahoma" w:hAnsi="Tahoma" w:cs="Tahoma"/>
        </w:rPr>
        <w:t>del</w:t>
      </w:r>
      <w:r w:rsidRPr="003E5CBC">
        <w:rPr>
          <w:rFonts w:ascii="Tahoma" w:hAnsi="Tahoma" w:cs="Tahoma"/>
          <w:spacing w:val="-1"/>
        </w:rPr>
        <w:t xml:space="preserve"> </w:t>
      </w:r>
      <w:r w:rsidRPr="003E5CBC">
        <w:rPr>
          <w:rFonts w:ascii="Tahoma" w:hAnsi="Tahoma" w:cs="Tahoma"/>
        </w:rPr>
        <w:t>20</w:t>
      </w:r>
      <w:r w:rsidRPr="003E5CBC">
        <w:rPr>
          <w:rFonts w:ascii="Tahoma" w:hAnsi="Tahoma" w:cs="Tahoma"/>
          <w:u w:val="single"/>
        </w:rPr>
        <w:t xml:space="preserve">  </w:t>
      </w:r>
      <w:r w:rsidRPr="003E5CBC">
        <w:rPr>
          <w:rFonts w:ascii="Tahoma" w:hAnsi="Tahoma" w:cs="Tahoma"/>
          <w:spacing w:val="31"/>
          <w:u w:val="single"/>
        </w:rPr>
        <w:t xml:space="preserve"> </w:t>
      </w:r>
      <w:r w:rsidRPr="003E5CBC">
        <w:rPr>
          <w:rFonts w:ascii="Tahoma" w:hAnsi="Tahoma" w:cs="Tahoma"/>
        </w:rPr>
        <w:t>.</w:t>
      </w:r>
    </w:p>
    <w:p w14:paraId="038D9274" w14:textId="77777777" w:rsidR="001636AD" w:rsidRPr="003E5CBC" w:rsidRDefault="001636AD" w:rsidP="001636AD">
      <w:pPr>
        <w:pStyle w:val="Textoindependiente"/>
        <w:rPr>
          <w:rFonts w:ascii="Tahoma" w:hAnsi="Tahoma" w:cs="Tahoma"/>
        </w:rPr>
      </w:pPr>
    </w:p>
    <w:p w14:paraId="69382E73" w14:textId="77777777" w:rsidR="001636AD" w:rsidRPr="003E5CBC" w:rsidRDefault="001636AD" w:rsidP="001636AD">
      <w:pPr>
        <w:pStyle w:val="Textoindependiente"/>
        <w:rPr>
          <w:rFonts w:ascii="Tahoma" w:hAnsi="Tahoma" w:cs="Tahoma"/>
        </w:rPr>
      </w:pPr>
    </w:p>
    <w:p w14:paraId="2B5AE877" w14:textId="77777777" w:rsidR="001636AD" w:rsidRPr="003E5CBC" w:rsidRDefault="001636AD" w:rsidP="001636AD">
      <w:pPr>
        <w:pStyle w:val="Textoindependiente"/>
        <w:rPr>
          <w:rFonts w:ascii="Tahoma" w:hAnsi="Tahoma" w:cs="Tahoma"/>
        </w:rPr>
      </w:pPr>
    </w:p>
    <w:p w14:paraId="5994EC47" w14:textId="77777777" w:rsidR="001636AD" w:rsidRPr="003E5CBC" w:rsidRDefault="001636AD" w:rsidP="001636AD">
      <w:pPr>
        <w:pStyle w:val="Textoindependiente"/>
        <w:rPr>
          <w:rFonts w:ascii="Tahoma" w:hAnsi="Tahoma" w:cs="Tahoma"/>
        </w:rPr>
      </w:pPr>
    </w:p>
    <w:p w14:paraId="413951D6" w14:textId="77777777" w:rsidR="001636AD" w:rsidRPr="003E5CBC" w:rsidRDefault="001636AD" w:rsidP="001636AD">
      <w:pPr>
        <w:pStyle w:val="Textoindependiente"/>
        <w:rPr>
          <w:rFonts w:ascii="Tahoma" w:hAnsi="Tahoma" w:cs="Tahoma"/>
        </w:rPr>
      </w:pPr>
    </w:p>
    <w:p w14:paraId="4F0543C0" w14:textId="77777777" w:rsidR="001636AD" w:rsidRPr="003E5CBC" w:rsidRDefault="001636AD" w:rsidP="001636AD">
      <w:pPr>
        <w:pStyle w:val="Textoindependiente"/>
        <w:spacing w:before="7"/>
        <w:rPr>
          <w:rFonts w:ascii="Tahoma" w:hAnsi="Tahoma" w:cs="Tahoma"/>
        </w:rPr>
      </w:pPr>
      <w:r w:rsidRPr="003E5CBC">
        <w:rPr>
          <w:rFonts w:ascii="Tahoma" w:hAnsi="Tahoma" w:cs="Tahoma"/>
          <w:noProof/>
          <w:lang w:eastAsia="es-CO"/>
        </w:rPr>
        <mc:AlternateContent>
          <mc:Choice Requires="wps">
            <w:drawing>
              <wp:anchor distT="0" distB="0" distL="0" distR="0" simplePos="0" relativeHeight="251669504" behindDoc="1" locked="0" layoutInCell="1" allowOverlap="1" wp14:anchorId="22E60A88" wp14:editId="6E2EC916">
                <wp:simplePos x="0" y="0"/>
                <wp:positionH relativeFrom="page">
                  <wp:posOffset>4473575</wp:posOffset>
                </wp:positionH>
                <wp:positionV relativeFrom="paragraph">
                  <wp:posOffset>215900</wp:posOffset>
                </wp:positionV>
                <wp:extent cx="2170430" cy="1270"/>
                <wp:effectExtent l="0" t="0" r="0" b="0"/>
                <wp:wrapTopAndBottom/>
                <wp:docPr id="196" name="Forma libre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0430" cy="1270"/>
                        </a:xfrm>
                        <a:custGeom>
                          <a:avLst/>
                          <a:gdLst>
                            <a:gd name="T0" fmla="+- 0 6625 6625"/>
                            <a:gd name="T1" fmla="*/ T0 w 3418"/>
                            <a:gd name="T2" fmla="+- 0 10043 6625"/>
                            <a:gd name="T3" fmla="*/ T2 w 3418"/>
                          </a:gdLst>
                          <a:ahLst/>
                          <a:cxnLst>
                            <a:cxn ang="0">
                              <a:pos x="T1" y="0"/>
                            </a:cxn>
                            <a:cxn ang="0">
                              <a:pos x="T3" y="0"/>
                            </a:cxn>
                          </a:cxnLst>
                          <a:rect l="0" t="0" r="r" b="b"/>
                          <a:pathLst>
                            <a:path w="3418">
                              <a:moveTo>
                                <a:pt x="0" y="0"/>
                              </a:moveTo>
                              <a:lnTo>
                                <a:pt x="3418"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67B44DB6" id="Forma libre 196" o:spid="_x0000_s1026" style="position:absolute;margin-left:352.25pt;margin-top:17pt;width:170.9pt;height:.1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" path="m,l3418,e" filled="f" strokeweight=".5pt">
                <v:path arrowok="t" o:connecttype="custom" o:connectlocs="0,0;2170430,0" o:connectangles="0,0"/>
                <w10:wrap type="topAndBottom" anchorx="page"/>
              </v:shape>
            </w:pict>
          </mc:Fallback>
        </mc:AlternateContent>
      </w:r>
      <w:r w:rsidRPr="003E5CBC">
        <w:rPr>
          <w:rFonts w:ascii="Tahoma" w:hAnsi="Tahoma" w:cs="Tahoma"/>
          <w:noProof/>
          <w:lang w:eastAsia="es-CO"/>
        </w:rPr>
        <mc:AlternateContent>
          <mc:Choice Requires="wps">
            <w:drawing>
              <wp:anchor distT="0" distB="0" distL="0" distR="0" simplePos="0" relativeHeight="251668480" behindDoc="1" locked="0" layoutInCell="1" allowOverlap="1" wp14:anchorId="13E54E5A" wp14:editId="5EFB81D3">
                <wp:simplePos x="0" y="0"/>
                <wp:positionH relativeFrom="page">
                  <wp:posOffset>1097280</wp:posOffset>
                </wp:positionH>
                <wp:positionV relativeFrom="paragraph">
                  <wp:posOffset>224155</wp:posOffset>
                </wp:positionV>
                <wp:extent cx="2170430" cy="1270"/>
                <wp:effectExtent l="0" t="0" r="0" b="0"/>
                <wp:wrapTopAndBottom/>
                <wp:docPr id="197" name="Forma libre 1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0430" cy="1270"/>
                        </a:xfrm>
                        <a:custGeom>
                          <a:avLst/>
                          <a:gdLst>
                            <a:gd name="T0" fmla="+- 0 1728 1728"/>
                            <a:gd name="T1" fmla="*/ T0 w 3418"/>
                            <a:gd name="T2" fmla="+- 0 5146 1728"/>
                            <a:gd name="T3" fmla="*/ T2 w 3418"/>
                          </a:gdLst>
                          <a:ahLst/>
                          <a:cxnLst>
                            <a:cxn ang="0">
                              <a:pos x="T1" y="0"/>
                            </a:cxn>
                            <a:cxn ang="0">
                              <a:pos x="T3" y="0"/>
                            </a:cxn>
                          </a:cxnLst>
                          <a:rect l="0" t="0" r="r" b="b"/>
                          <a:pathLst>
                            <a:path w="3418">
                              <a:moveTo>
                                <a:pt x="0" y="0"/>
                              </a:moveTo>
                              <a:lnTo>
                                <a:pt x="3418"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7A454DC" id="Forma libre 197" o:spid="_x0000_s1026" style="position:absolute;margin-left:86.4pt;margin-top:17.65pt;width:170.9pt;height:.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" path="m,l3418,e" filled="f" strokeweight=".5pt">
                <v:path arrowok="t" o:connecttype="custom" o:connectlocs="0,0;2170430,0" o:connectangles="0,0"/>
                <w10:wrap type="topAndBottom" anchorx="page"/>
              </v:shape>
            </w:pict>
          </mc:Fallback>
        </mc:AlternateContent>
      </w:r>
    </w:p>
    <w:p w14:paraId="180501C2" w14:textId="77777777" w:rsidR="001636AD" w:rsidRPr="003E5CBC" w:rsidRDefault="001636AD" w:rsidP="001636AD">
      <w:pPr>
        <w:pStyle w:val="Textoindependiente"/>
        <w:tabs>
          <w:tab w:val="left" w:pos="5217"/>
        </w:tabs>
        <w:spacing w:line="210" w:lineRule="exact"/>
        <w:ind w:left="0"/>
        <w:rPr>
          <w:rFonts w:ascii="Tahoma" w:hAnsi="Tahoma" w:cs="Tahoma"/>
        </w:rPr>
      </w:pPr>
      <w:r w:rsidRPr="003E5CBC">
        <w:rPr>
          <w:rFonts w:ascii="Tahoma" w:hAnsi="Tahoma" w:cs="Tahoma"/>
        </w:rPr>
        <w:t>[Nombre</w:t>
      </w:r>
      <w:r w:rsidRPr="003E5CBC">
        <w:rPr>
          <w:rFonts w:ascii="Tahoma" w:hAnsi="Tahoma" w:cs="Tahoma"/>
          <w:spacing w:val="-2"/>
        </w:rPr>
        <w:t xml:space="preserve"> </w:t>
      </w:r>
      <w:r w:rsidRPr="003E5CBC">
        <w:rPr>
          <w:rFonts w:ascii="Tahoma" w:hAnsi="Tahoma" w:cs="Tahoma"/>
        </w:rPr>
        <w:t>y</w:t>
      </w:r>
      <w:r w:rsidRPr="003E5CBC">
        <w:rPr>
          <w:rFonts w:ascii="Tahoma" w:hAnsi="Tahoma" w:cs="Tahoma"/>
          <w:spacing w:val="-2"/>
        </w:rPr>
        <w:t xml:space="preserve"> </w:t>
      </w:r>
      <w:r w:rsidRPr="003E5CBC">
        <w:rPr>
          <w:rFonts w:ascii="Tahoma" w:hAnsi="Tahoma" w:cs="Tahoma"/>
        </w:rPr>
        <w:t>firma</w:t>
      </w:r>
      <w:r w:rsidRPr="003E5CBC">
        <w:rPr>
          <w:rFonts w:ascii="Tahoma" w:hAnsi="Tahoma" w:cs="Tahoma"/>
          <w:spacing w:val="-1"/>
        </w:rPr>
        <w:t xml:space="preserve"> </w:t>
      </w:r>
      <w:r w:rsidRPr="003E5CBC">
        <w:rPr>
          <w:rFonts w:ascii="Tahoma" w:hAnsi="Tahoma" w:cs="Tahoma"/>
        </w:rPr>
        <w:t>de</w:t>
      </w:r>
      <w:r w:rsidRPr="003E5CBC">
        <w:rPr>
          <w:rFonts w:ascii="Tahoma" w:hAnsi="Tahoma" w:cs="Tahoma"/>
          <w:spacing w:val="-1"/>
        </w:rPr>
        <w:t xml:space="preserve"> </w:t>
      </w:r>
      <w:r w:rsidRPr="003E5CBC">
        <w:rPr>
          <w:rFonts w:ascii="Tahoma" w:hAnsi="Tahoma" w:cs="Tahoma"/>
        </w:rPr>
        <w:t>la</w:t>
      </w:r>
      <w:r w:rsidRPr="003E5CBC">
        <w:rPr>
          <w:rFonts w:ascii="Tahoma" w:hAnsi="Tahoma" w:cs="Tahoma"/>
          <w:spacing w:val="-2"/>
        </w:rPr>
        <w:t xml:space="preserve"> </w:t>
      </w:r>
      <w:r w:rsidRPr="003E5CBC">
        <w:rPr>
          <w:rFonts w:ascii="Tahoma" w:hAnsi="Tahoma" w:cs="Tahoma"/>
        </w:rPr>
        <w:t>persona</w:t>
      </w:r>
      <w:r w:rsidRPr="003E5CBC">
        <w:rPr>
          <w:rFonts w:ascii="Tahoma" w:hAnsi="Tahoma" w:cs="Tahoma"/>
          <w:spacing w:val="-1"/>
        </w:rPr>
        <w:t xml:space="preserve"> </w:t>
      </w:r>
      <w:r w:rsidRPr="003E5CBC">
        <w:rPr>
          <w:rFonts w:ascii="Tahoma" w:hAnsi="Tahoma" w:cs="Tahoma"/>
        </w:rPr>
        <w:t>natural]</w:t>
      </w:r>
      <w:r w:rsidRPr="003E5CBC">
        <w:rPr>
          <w:rFonts w:ascii="Tahoma" w:hAnsi="Tahoma" w:cs="Tahoma"/>
        </w:rPr>
        <w:tab/>
        <w:t>[Nombre</w:t>
      </w:r>
      <w:r w:rsidRPr="003E5CBC">
        <w:rPr>
          <w:rFonts w:ascii="Tahoma" w:hAnsi="Tahoma" w:cs="Tahoma"/>
          <w:spacing w:val="-1"/>
        </w:rPr>
        <w:t xml:space="preserve"> </w:t>
      </w:r>
      <w:r w:rsidRPr="003E5CBC">
        <w:rPr>
          <w:rFonts w:ascii="Tahoma" w:hAnsi="Tahoma" w:cs="Tahoma"/>
        </w:rPr>
        <w:t>y</w:t>
      </w:r>
      <w:r w:rsidRPr="003E5CBC">
        <w:rPr>
          <w:rFonts w:ascii="Tahoma" w:hAnsi="Tahoma" w:cs="Tahoma"/>
          <w:spacing w:val="-2"/>
        </w:rPr>
        <w:t xml:space="preserve"> </w:t>
      </w:r>
      <w:r w:rsidRPr="003E5CBC">
        <w:rPr>
          <w:rFonts w:ascii="Tahoma" w:hAnsi="Tahoma" w:cs="Tahoma"/>
        </w:rPr>
        <w:t>firma</w:t>
      </w:r>
      <w:r w:rsidRPr="003E5CBC">
        <w:rPr>
          <w:rFonts w:ascii="Tahoma" w:hAnsi="Tahoma" w:cs="Tahoma"/>
          <w:spacing w:val="-1"/>
        </w:rPr>
        <w:t xml:space="preserve"> </w:t>
      </w:r>
      <w:r w:rsidRPr="003E5CBC">
        <w:rPr>
          <w:rFonts w:ascii="Tahoma" w:hAnsi="Tahoma" w:cs="Tahoma"/>
        </w:rPr>
        <w:t>del</w:t>
      </w:r>
      <w:r w:rsidRPr="003E5CBC">
        <w:rPr>
          <w:rFonts w:ascii="Tahoma" w:hAnsi="Tahoma" w:cs="Tahoma"/>
          <w:spacing w:val="-2"/>
        </w:rPr>
        <w:t xml:space="preserve"> </w:t>
      </w:r>
      <w:r w:rsidRPr="003E5CBC">
        <w:rPr>
          <w:rFonts w:ascii="Tahoma" w:hAnsi="Tahoma" w:cs="Tahoma"/>
        </w:rPr>
        <w:t>contador</w:t>
      </w:r>
      <w:r w:rsidRPr="003E5CBC">
        <w:rPr>
          <w:rFonts w:ascii="Tahoma" w:hAnsi="Tahoma" w:cs="Tahoma"/>
          <w:spacing w:val="-1"/>
        </w:rPr>
        <w:t xml:space="preserve"> </w:t>
      </w:r>
      <w:r w:rsidRPr="003E5CBC">
        <w:rPr>
          <w:rFonts w:ascii="Tahoma" w:hAnsi="Tahoma" w:cs="Tahoma"/>
        </w:rPr>
        <w:t>público]</w:t>
      </w:r>
    </w:p>
    <w:p w14:paraId="13211D43" w14:textId="77777777" w:rsidR="001636AD" w:rsidRPr="003E5CBC" w:rsidRDefault="001636AD" w:rsidP="001636AD">
      <w:pPr>
        <w:pStyle w:val="Textoindependiente"/>
        <w:rPr>
          <w:rFonts w:ascii="Tahoma" w:hAnsi="Tahoma" w:cs="Tahoma"/>
        </w:rPr>
      </w:pPr>
    </w:p>
    <w:p w14:paraId="786C4623" w14:textId="77777777" w:rsidR="001636AD" w:rsidRPr="003E5CBC" w:rsidRDefault="001636AD" w:rsidP="001636AD">
      <w:pPr>
        <w:pStyle w:val="Textoindependiente"/>
        <w:rPr>
          <w:rFonts w:ascii="Tahoma" w:hAnsi="Tahoma" w:cs="Tahoma"/>
        </w:rPr>
      </w:pPr>
    </w:p>
    <w:p w14:paraId="6CCBB2C2" w14:textId="77777777" w:rsidR="001636AD" w:rsidRPr="003E5CBC" w:rsidRDefault="001636AD" w:rsidP="001636AD">
      <w:pPr>
        <w:pStyle w:val="Textoindependiente"/>
        <w:rPr>
          <w:rFonts w:ascii="Tahoma" w:hAnsi="Tahoma" w:cs="Tahoma"/>
        </w:rPr>
      </w:pPr>
    </w:p>
    <w:p w14:paraId="5D95BB07" w14:textId="77777777" w:rsidR="001636AD" w:rsidRPr="003E5CBC" w:rsidRDefault="001636AD" w:rsidP="001636AD">
      <w:pPr>
        <w:pStyle w:val="Textoindependiente"/>
        <w:rPr>
          <w:rFonts w:ascii="Tahoma" w:hAnsi="Tahoma" w:cs="Tahoma"/>
        </w:rPr>
      </w:pPr>
    </w:p>
    <w:p w14:paraId="5434F3CD" w14:textId="77777777" w:rsidR="001636AD" w:rsidRPr="003E5CBC" w:rsidRDefault="001636AD" w:rsidP="001636AD">
      <w:pPr>
        <w:pStyle w:val="Cierre"/>
        <w:ind w:left="0"/>
        <w:jc w:val="center"/>
        <w:rPr>
          <w:rFonts w:ascii="Tahoma" w:hAnsi="Tahoma" w:cs="Tahoma"/>
          <w:b/>
          <w:sz w:val="20"/>
          <w:szCs w:val="20"/>
          <w:lang w:val="es-CO"/>
        </w:rPr>
      </w:pPr>
    </w:p>
    <w:p w14:paraId="0E79EDC5" w14:textId="77777777" w:rsidR="001636AD" w:rsidRPr="003E5CBC" w:rsidRDefault="001636AD" w:rsidP="00570F53">
      <w:pPr>
        <w:pStyle w:val="Cierre"/>
        <w:ind w:left="0"/>
        <w:jc w:val="center"/>
        <w:rPr>
          <w:rFonts w:ascii="Tahoma" w:hAnsi="Tahoma" w:cs="Tahoma"/>
          <w:b/>
          <w:sz w:val="20"/>
          <w:szCs w:val="20"/>
        </w:rPr>
      </w:pPr>
    </w:p>
    <w:p w14:paraId="76A3606D" w14:textId="77777777" w:rsidR="001636AD" w:rsidRPr="003E5CBC" w:rsidRDefault="001636AD" w:rsidP="00570F53">
      <w:pPr>
        <w:pStyle w:val="Cierre"/>
        <w:ind w:left="0"/>
        <w:jc w:val="center"/>
        <w:rPr>
          <w:rFonts w:ascii="Tahoma" w:hAnsi="Tahoma" w:cs="Tahoma"/>
          <w:b/>
          <w:sz w:val="20"/>
          <w:szCs w:val="20"/>
        </w:rPr>
      </w:pPr>
    </w:p>
    <w:p w14:paraId="74B728D6" w14:textId="77777777" w:rsidR="001636AD" w:rsidRPr="003E5CBC" w:rsidRDefault="001636AD" w:rsidP="00570F53">
      <w:pPr>
        <w:pStyle w:val="Cierre"/>
        <w:ind w:left="0"/>
        <w:jc w:val="center"/>
        <w:rPr>
          <w:rFonts w:ascii="Tahoma" w:hAnsi="Tahoma" w:cs="Tahoma"/>
          <w:b/>
          <w:sz w:val="20"/>
          <w:szCs w:val="20"/>
        </w:rPr>
      </w:pPr>
    </w:p>
    <w:p w14:paraId="31A681AB" w14:textId="77777777" w:rsidR="001636AD" w:rsidRPr="003E5CBC" w:rsidRDefault="001636AD" w:rsidP="00570F53">
      <w:pPr>
        <w:pStyle w:val="Cierre"/>
        <w:ind w:left="0"/>
        <w:jc w:val="center"/>
        <w:rPr>
          <w:rFonts w:ascii="Tahoma" w:hAnsi="Tahoma" w:cs="Tahoma"/>
          <w:b/>
          <w:sz w:val="20"/>
          <w:szCs w:val="20"/>
        </w:rPr>
      </w:pPr>
    </w:p>
    <w:p w14:paraId="5BC95490" w14:textId="77777777" w:rsidR="001636AD" w:rsidRPr="003E5CBC" w:rsidRDefault="001636AD" w:rsidP="00570F53">
      <w:pPr>
        <w:pStyle w:val="Cierre"/>
        <w:ind w:left="0"/>
        <w:jc w:val="center"/>
        <w:rPr>
          <w:rFonts w:ascii="Tahoma" w:hAnsi="Tahoma" w:cs="Tahoma"/>
          <w:b/>
          <w:sz w:val="20"/>
          <w:szCs w:val="20"/>
        </w:rPr>
      </w:pPr>
    </w:p>
    <w:p w14:paraId="55BDF12D" w14:textId="77777777" w:rsidR="001636AD" w:rsidRPr="003E5CBC" w:rsidRDefault="001636AD" w:rsidP="00570F53">
      <w:pPr>
        <w:pStyle w:val="Cierre"/>
        <w:ind w:left="0"/>
        <w:jc w:val="center"/>
        <w:rPr>
          <w:rFonts w:ascii="Tahoma" w:hAnsi="Tahoma" w:cs="Tahoma"/>
          <w:b/>
          <w:sz w:val="20"/>
          <w:szCs w:val="20"/>
        </w:rPr>
      </w:pPr>
    </w:p>
    <w:p w14:paraId="72DA3585" w14:textId="77777777" w:rsidR="001636AD" w:rsidRPr="003E5CBC" w:rsidRDefault="001636AD" w:rsidP="00570F53">
      <w:pPr>
        <w:pStyle w:val="Cierre"/>
        <w:ind w:left="0"/>
        <w:jc w:val="center"/>
        <w:rPr>
          <w:rFonts w:ascii="Tahoma" w:hAnsi="Tahoma" w:cs="Tahoma"/>
          <w:b/>
          <w:sz w:val="20"/>
          <w:szCs w:val="20"/>
        </w:rPr>
      </w:pPr>
    </w:p>
    <w:p w14:paraId="384417EB" w14:textId="77777777" w:rsidR="00154ACE" w:rsidRPr="003E5CBC" w:rsidRDefault="00154ACE" w:rsidP="00570F53">
      <w:pPr>
        <w:pStyle w:val="Cierre"/>
        <w:ind w:left="0"/>
        <w:jc w:val="center"/>
        <w:rPr>
          <w:rFonts w:ascii="Tahoma" w:hAnsi="Tahoma" w:cs="Tahoma"/>
          <w:b/>
          <w:sz w:val="20"/>
          <w:szCs w:val="20"/>
        </w:rPr>
      </w:pPr>
    </w:p>
    <w:p w14:paraId="27565BBA" w14:textId="77777777" w:rsidR="00154ACE" w:rsidRPr="003E5CBC" w:rsidRDefault="00154ACE" w:rsidP="00570F53">
      <w:pPr>
        <w:pStyle w:val="Cierre"/>
        <w:ind w:left="0"/>
        <w:jc w:val="center"/>
        <w:rPr>
          <w:rFonts w:ascii="Tahoma" w:hAnsi="Tahoma" w:cs="Tahoma"/>
          <w:b/>
          <w:sz w:val="20"/>
          <w:szCs w:val="20"/>
        </w:rPr>
      </w:pPr>
    </w:p>
    <w:p w14:paraId="3709C1BE" w14:textId="77777777" w:rsidR="001636AD" w:rsidRPr="003E5CBC" w:rsidRDefault="001636AD" w:rsidP="00570F53">
      <w:pPr>
        <w:pStyle w:val="Cierre"/>
        <w:ind w:left="0"/>
        <w:jc w:val="center"/>
        <w:rPr>
          <w:rFonts w:ascii="Tahoma" w:hAnsi="Tahoma" w:cs="Tahoma"/>
          <w:b/>
          <w:sz w:val="20"/>
          <w:szCs w:val="20"/>
        </w:rPr>
      </w:pPr>
    </w:p>
    <w:p w14:paraId="0C5A6154" w14:textId="77777777" w:rsidR="001636AD" w:rsidRPr="003E5CBC" w:rsidRDefault="001636AD" w:rsidP="00570F53">
      <w:pPr>
        <w:pStyle w:val="Cierre"/>
        <w:ind w:left="0"/>
        <w:jc w:val="center"/>
        <w:rPr>
          <w:rFonts w:ascii="Tahoma" w:hAnsi="Tahoma" w:cs="Tahoma"/>
          <w:b/>
          <w:sz w:val="20"/>
          <w:szCs w:val="20"/>
        </w:rPr>
      </w:pPr>
    </w:p>
    <w:p w14:paraId="02549C0D" w14:textId="77777777" w:rsidR="001636AD" w:rsidRPr="003E5CBC" w:rsidRDefault="001636AD" w:rsidP="00570F53">
      <w:pPr>
        <w:pStyle w:val="Cierre"/>
        <w:ind w:left="0"/>
        <w:jc w:val="center"/>
        <w:rPr>
          <w:rFonts w:ascii="Tahoma" w:hAnsi="Tahoma" w:cs="Tahoma"/>
          <w:b/>
          <w:sz w:val="20"/>
          <w:szCs w:val="20"/>
        </w:rPr>
      </w:pPr>
    </w:p>
    <w:p w14:paraId="02F34B9C" w14:textId="77777777" w:rsidR="001636AD" w:rsidRPr="003E5CBC" w:rsidRDefault="001636AD" w:rsidP="00570F53">
      <w:pPr>
        <w:pStyle w:val="Cierre"/>
        <w:ind w:left="0"/>
        <w:jc w:val="center"/>
        <w:rPr>
          <w:rFonts w:ascii="Tahoma" w:hAnsi="Tahoma" w:cs="Tahoma"/>
          <w:b/>
          <w:sz w:val="20"/>
          <w:szCs w:val="20"/>
          <w:lang w:val="es-CO"/>
        </w:rPr>
      </w:pPr>
      <w:r w:rsidRPr="003E5CBC">
        <w:rPr>
          <w:rFonts w:ascii="Tahoma" w:hAnsi="Tahoma" w:cs="Tahoma"/>
          <w:b/>
          <w:sz w:val="20"/>
          <w:szCs w:val="20"/>
          <w:lang w:val="es-CO"/>
        </w:rPr>
        <w:t>FORMATO 1</w:t>
      </w:r>
      <w:r w:rsidR="00C25282" w:rsidRPr="003E5CBC">
        <w:rPr>
          <w:rFonts w:ascii="Tahoma" w:hAnsi="Tahoma" w:cs="Tahoma"/>
          <w:b/>
          <w:sz w:val="20"/>
          <w:szCs w:val="20"/>
          <w:lang w:val="es-CO"/>
        </w:rPr>
        <w:t>7</w:t>
      </w:r>
      <w:r w:rsidRPr="003E5CBC">
        <w:rPr>
          <w:rFonts w:ascii="Tahoma" w:hAnsi="Tahoma" w:cs="Tahoma"/>
          <w:b/>
          <w:sz w:val="20"/>
          <w:szCs w:val="20"/>
          <w:lang w:val="es-CO"/>
        </w:rPr>
        <w:t>B – ACREDITACIÓN MIPYME (PERSONAS JURÍDICAS)</w:t>
      </w:r>
    </w:p>
    <w:p w14:paraId="4AA84B95" w14:textId="77777777" w:rsidR="001636AD" w:rsidRPr="003E5CBC" w:rsidRDefault="001636AD" w:rsidP="00570F53">
      <w:pPr>
        <w:pStyle w:val="Cierre"/>
        <w:ind w:left="0"/>
        <w:jc w:val="center"/>
        <w:rPr>
          <w:rFonts w:ascii="Tahoma" w:hAnsi="Tahoma" w:cs="Tahoma"/>
          <w:b/>
          <w:sz w:val="20"/>
          <w:szCs w:val="20"/>
          <w:lang w:val="es-CO"/>
        </w:rPr>
      </w:pPr>
      <w:r w:rsidRPr="003E5CBC">
        <w:rPr>
          <w:rFonts w:ascii="Tahoma" w:hAnsi="Tahoma" w:cs="Tahoma"/>
          <w:b/>
          <w:noProof/>
          <w:sz w:val="20"/>
          <w:szCs w:val="20"/>
          <w:lang w:val="es-CO" w:eastAsia="es-CO"/>
        </w:rPr>
        <mc:AlternateContent>
          <mc:Choice Requires="wps">
            <w:drawing>
              <wp:anchor distT="0" distB="0" distL="0" distR="0" simplePos="0" relativeHeight="251670528" behindDoc="1" locked="0" layoutInCell="1" allowOverlap="1" wp14:anchorId="71B05F28" wp14:editId="163F63C4">
                <wp:simplePos x="0" y="0"/>
                <wp:positionH relativeFrom="margin">
                  <wp:align>left</wp:align>
                </wp:positionH>
                <wp:positionV relativeFrom="paragraph">
                  <wp:posOffset>210185</wp:posOffset>
                </wp:positionV>
                <wp:extent cx="5612130" cy="605155"/>
                <wp:effectExtent l="0" t="0" r="7620" b="4445"/>
                <wp:wrapTopAndBottom/>
                <wp:docPr id="200" name="Cuadro de texto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2130" cy="6051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F679E8" w14:textId="77777777" w:rsidR="00004912" w:rsidRDefault="00004912" w:rsidP="001636AD">
                            <w:pPr>
                              <w:pStyle w:val="Textoindependiente"/>
                              <w:spacing w:line="216" w:lineRule="exact"/>
                              <w:ind w:left="6"/>
                              <w:jc w:val="both"/>
                            </w:pPr>
                            <w:r>
                              <w:t>[El</w:t>
                            </w:r>
                            <w:r>
                              <w:rPr>
                                <w:spacing w:val="17"/>
                              </w:rPr>
                              <w:t xml:space="preserve"> </w:t>
                            </w:r>
                            <w:r>
                              <w:t>interesado</w:t>
                            </w:r>
                            <w:r>
                              <w:rPr>
                                <w:spacing w:val="18"/>
                              </w:rPr>
                              <w:t xml:space="preserve"> </w:t>
                            </w:r>
                            <w:r>
                              <w:t>persona</w:t>
                            </w:r>
                            <w:r>
                              <w:rPr>
                                <w:spacing w:val="18"/>
                              </w:rPr>
                              <w:t xml:space="preserve"> </w:t>
                            </w:r>
                            <w:r>
                              <w:t>jurídica</w:t>
                            </w:r>
                            <w:r>
                              <w:rPr>
                                <w:spacing w:val="18"/>
                              </w:rPr>
                              <w:t xml:space="preserve"> </w:t>
                            </w:r>
                            <w:r>
                              <w:t>acreditará</w:t>
                            </w:r>
                            <w:r>
                              <w:rPr>
                                <w:spacing w:val="16"/>
                              </w:rPr>
                              <w:t xml:space="preserve"> </w:t>
                            </w:r>
                            <w:r>
                              <w:t>la</w:t>
                            </w:r>
                            <w:r>
                              <w:rPr>
                                <w:spacing w:val="18"/>
                              </w:rPr>
                              <w:t xml:space="preserve"> </w:t>
                            </w:r>
                            <w:r>
                              <w:t>condición</w:t>
                            </w:r>
                            <w:r>
                              <w:rPr>
                                <w:spacing w:val="17"/>
                              </w:rPr>
                              <w:t xml:space="preserve"> </w:t>
                            </w:r>
                            <w:r>
                              <w:t>de</w:t>
                            </w:r>
                            <w:r>
                              <w:rPr>
                                <w:spacing w:val="17"/>
                              </w:rPr>
                              <w:t xml:space="preserve"> </w:t>
                            </w:r>
                            <w:r>
                              <w:t>Mipyme</w:t>
                            </w:r>
                            <w:r>
                              <w:rPr>
                                <w:spacing w:val="17"/>
                              </w:rPr>
                              <w:t xml:space="preserve"> </w:t>
                            </w:r>
                            <w:r>
                              <w:t>con</w:t>
                            </w:r>
                            <w:r>
                              <w:rPr>
                                <w:spacing w:val="17"/>
                              </w:rPr>
                              <w:t xml:space="preserve"> </w:t>
                            </w:r>
                            <w:r>
                              <w:t>el</w:t>
                            </w:r>
                            <w:r>
                              <w:rPr>
                                <w:spacing w:val="16"/>
                              </w:rPr>
                              <w:t xml:space="preserve"> </w:t>
                            </w:r>
                            <w:r>
                              <w:t>diligenciamiento</w:t>
                            </w:r>
                            <w:r>
                              <w:rPr>
                                <w:spacing w:val="18"/>
                              </w:rPr>
                              <w:t xml:space="preserve"> </w:t>
                            </w:r>
                            <w:r>
                              <w:t>de</w:t>
                            </w:r>
                            <w:r>
                              <w:rPr>
                                <w:spacing w:val="17"/>
                              </w:rPr>
                              <w:t xml:space="preserve"> </w:t>
                            </w:r>
                            <w:r>
                              <w:t>este</w:t>
                            </w:r>
                          </w:p>
                          <w:p w14:paraId="60AF85C8" w14:textId="77777777" w:rsidR="00004912" w:rsidRDefault="00004912" w:rsidP="001636AD">
                            <w:pPr>
                              <w:pStyle w:val="Textoindependiente"/>
                              <w:spacing w:before="1"/>
                              <w:ind w:left="6" w:right="40"/>
                              <w:jc w:val="both"/>
                            </w:pPr>
                            <w:r>
                              <w:t xml:space="preserve">Formato y entregará los documentos requeridos en el artículo 2.2.1.2.4.2.4. </w:t>
                            </w:r>
                            <w:proofErr w:type="gramStart"/>
                            <w:r>
                              <w:t>del</w:t>
                            </w:r>
                            <w:proofErr w:type="gramEnd"/>
                            <w:r>
                              <w:t xml:space="preserve"> Decreto 1082 de</w:t>
                            </w:r>
                            <w:r>
                              <w:rPr>
                                <w:spacing w:val="1"/>
                              </w:rPr>
                              <w:t xml:space="preserve"> </w:t>
                            </w:r>
                            <w:r>
                              <w:t>2015.</w:t>
                            </w:r>
                            <w:r>
                              <w:rPr>
                                <w:spacing w:val="-2"/>
                              </w:rPr>
                              <w:t xml:space="preserve"> </w:t>
                            </w:r>
                            <w:r>
                              <w:t>En</w:t>
                            </w:r>
                            <w:r>
                              <w:rPr>
                                <w:spacing w:val="-3"/>
                              </w:rPr>
                              <w:t xml:space="preserve"> </w:t>
                            </w:r>
                            <w:r>
                              <w:t>todo</w:t>
                            </w:r>
                            <w:r>
                              <w:rPr>
                                <w:spacing w:val="-2"/>
                              </w:rPr>
                              <w:t xml:space="preserve"> </w:t>
                            </w:r>
                            <w:r>
                              <w:t>caso,</w:t>
                            </w:r>
                            <w:r>
                              <w:rPr>
                                <w:spacing w:val="-1"/>
                              </w:rPr>
                              <w:t xml:space="preserve"> </w:t>
                            </w:r>
                            <w:r>
                              <w:t>cuando</w:t>
                            </w:r>
                            <w:r>
                              <w:rPr>
                                <w:spacing w:val="-1"/>
                              </w:rPr>
                              <w:t xml:space="preserve"> </w:t>
                            </w:r>
                            <w:r>
                              <w:t>la</w:t>
                            </w:r>
                            <w:r>
                              <w:rPr>
                                <w:spacing w:val="-2"/>
                              </w:rPr>
                              <w:t xml:space="preserve"> </w:t>
                            </w:r>
                            <w:r>
                              <w:t>calidad</w:t>
                            </w:r>
                            <w:r>
                              <w:rPr>
                                <w:spacing w:val="-1"/>
                              </w:rPr>
                              <w:t xml:space="preserve"> </w:t>
                            </w:r>
                            <w:r>
                              <w:t>de</w:t>
                            </w:r>
                            <w:r>
                              <w:rPr>
                                <w:spacing w:val="-1"/>
                              </w:rPr>
                              <w:t xml:space="preserve"> </w:t>
                            </w:r>
                            <w:r>
                              <w:t>Mipyme</w:t>
                            </w:r>
                            <w:r>
                              <w:rPr>
                                <w:spacing w:val="-4"/>
                              </w:rPr>
                              <w:t xml:space="preserve"> </w:t>
                            </w:r>
                            <w:r>
                              <w:t>se</w:t>
                            </w:r>
                            <w:r>
                              <w:rPr>
                                <w:spacing w:val="-3"/>
                              </w:rPr>
                              <w:t xml:space="preserve"> </w:t>
                            </w:r>
                            <w:r>
                              <w:t>acredite</w:t>
                            </w:r>
                            <w:r>
                              <w:rPr>
                                <w:spacing w:val="-1"/>
                              </w:rPr>
                              <w:t xml:space="preserve"> </w:t>
                            </w:r>
                            <w:r>
                              <w:t>con</w:t>
                            </w:r>
                            <w:r>
                              <w:rPr>
                                <w:spacing w:val="-2"/>
                              </w:rPr>
                              <w:t xml:space="preserve"> </w:t>
                            </w:r>
                            <w:r>
                              <w:t>la</w:t>
                            </w:r>
                            <w:r>
                              <w:rPr>
                                <w:spacing w:val="-1"/>
                              </w:rPr>
                              <w:t xml:space="preserve"> </w:t>
                            </w:r>
                            <w:r>
                              <w:t>presentación</w:t>
                            </w:r>
                            <w:r>
                              <w:rPr>
                                <w:spacing w:val="-1"/>
                              </w:rPr>
                              <w:t xml:space="preserve"> </w:t>
                            </w:r>
                            <w:r>
                              <w:t>del</w:t>
                            </w:r>
                            <w:r>
                              <w:rPr>
                                <w:spacing w:val="-2"/>
                              </w:rPr>
                              <w:t xml:space="preserve"> </w:t>
                            </w:r>
                            <w:r>
                              <w:t>RUP</w:t>
                            </w:r>
                            <w:r>
                              <w:rPr>
                                <w:spacing w:val="-1"/>
                              </w:rPr>
                              <w:t xml:space="preserve"> </w:t>
                            </w:r>
                            <w:r>
                              <w:t>vigente</w:t>
                            </w:r>
                            <w:r>
                              <w:rPr>
                                <w:spacing w:val="-1"/>
                              </w:rPr>
                              <w:t xml:space="preserve"> </w:t>
                            </w:r>
                            <w:r>
                              <w:t>y</w:t>
                            </w:r>
                            <w:r>
                              <w:rPr>
                                <w:spacing w:val="-61"/>
                              </w:rPr>
                              <w:t xml:space="preserve"> </w:t>
                            </w:r>
                            <w:r>
                              <w:t>en</w:t>
                            </w:r>
                            <w:r>
                              <w:rPr>
                                <w:spacing w:val="-1"/>
                              </w:rPr>
                              <w:t xml:space="preserve"> </w:t>
                            </w:r>
                            <w:r>
                              <w:t>firme,</w:t>
                            </w:r>
                            <w:r>
                              <w:rPr>
                                <w:spacing w:val="-1"/>
                              </w:rPr>
                              <w:t xml:space="preserve"> </w:t>
                            </w:r>
                            <w:r>
                              <w:t>no</w:t>
                            </w:r>
                            <w:r>
                              <w:rPr>
                                <w:spacing w:val="-3"/>
                              </w:rPr>
                              <w:t xml:space="preserve"> </w:t>
                            </w:r>
                            <w:r>
                              <w:t>será</w:t>
                            </w:r>
                            <w:r>
                              <w:rPr>
                                <w:spacing w:val="-1"/>
                              </w:rPr>
                              <w:t xml:space="preserve"> </w:t>
                            </w:r>
                            <w:r>
                              <w:t>necesario</w:t>
                            </w:r>
                            <w:r>
                              <w:rPr>
                                <w:spacing w:val="-1"/>
                              </w:rPr>
                              <w:t xml:space="preserve"> </w:t>
                            </w:r>
                            <w:r>
                              <w:t>diligenciar</w:t>
                            </w:r>
                            <w:r>
                              <w:rPr>
                                <w:spacing w:val="-3"/>
                              </w:rPr>
                              <w:t xml:space="preserve"> </w:t>
                            </w:r>
                            <w:r>
                              <w:t>este</w:t>
                            </w:r>
                            <w:r>
                              <w:rPr>
                                <w:spacing w:val="-1"/>
                              </w:rPr>
                              <w:t xml:space="preserve"> </w:t>
                            </w:r>
                            <w:r>
                              <w:t>Formato</w:t>
                            </w:r>
                            <w:r>
                              <w:rPr>
                                <w:spacing w:val="-3"/>
                              </w:rPr>
                              <w:t xml:space="preserve"> </w:t>
                            </w:r>
                            <w:r>
                              <w:t>ni</w:t>
                            </w:r>
                            <w:r>
                              <w:rPr>
                                <w:spacing w:val="-2"/>
                              </w:rPr>
                              <w:t xml:space="preserve"> </w:t>
                            </w:r>
                            <w:r>
                              <w:t>aportar los</w:t>
                            </w:r>
                            <w:r>
                              <w:rPr>
                                <w:spacing w:val="-2"/>
                              </w:rPr>
                              <w:t xml:space="preserve"> </w:t>
                            </w:r>
                            <w:r>
                              <w:t>mencionados</w:t>
                            </w:r>
                            <w:r>
                              <w:rPr>
                                <w:spacing w:val="-1"/>
                              </w:rPr>
                              <w:t xml:space="preserve"> </w:t>
                            </w:r>
                            <w:r>
                              <w:t>documentos]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B05F28" id="Cuadro de texto 200" o:spid="_x0000_s1030" type="#_x0000_t202" style="position:absolute;left:0;text-align:left;margin-left:0;margin-top:16.55pt;width:441.9pt;height:47.65pt;z-index:-251645952;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" fillcolor="#d2d2d2" stroked="f">
                <v:textbox inset="0,0,0,0">
                  <w:txbxContent>
                    <w:p w14:paraId="4EF679E8" w14:textId="77777777" w:rsidR="00004912" w:rsidRDefault="00004912" w:rsidP="001636AD">
                      <w:pPr>
                        <w:pStyle w:val="Textoindependiente"/>
                        <w:spacing w:line="216" w:lineRule="exact"/>
                        <w:ind w:left="6"/>
                        <w:jc w:val="both"/>
                      </w:pPr>
                      <w:r>
                        <w:t>[El</w:t>
                      </w:r>
                      <w:r>
                        <w:rPr>
                          <w:spacing w:val="17"/>
                        </w:rPr>
                        <w:t xml:space="preserve"> </w:t>
                      </w:r>
                      <w:r>
                        <w:t>interesado</w:t>
                      </w:r>
                      <w:r>
                        <w:rPr>
                          <w:spacing w:val="18"/>
                        </w:rPr>
                        <w:t xml:space="preserve"> </w:t>
                      </w:r>
                      <w:r>
                        <w:t>persona</w:t>
                      </w:r>
                      <w:r>
                        <w:rPr>
                          <w:spacing w:val="18"/>
                        </w:rPr>
                        <w:t xml:space="preserve"> </w:t>
                      </w:r>
                      <w:r>
                        <w:t>jurídica</w:t>
                      </w:r>
                      <w:r>
                        <w:rPr>
                          <w:spacing w:val="18"/>
                        </w:rPr>
                        <w:t xml:space="preserve"> </w:t>
                      </w:r>
                      <w:r>
                        <w:t>acreditará</w:t>
                      </w:r>
                      <w:r>
                        <w:rPr>
                          <w:spacing w:val="16"/>
                        </w:rPr>
                        <w:t xml:space="preserve"> </w:t>
                      </w:r>
                      <w:r>
                        <w:t>la</w:t>
                      </w:r>
                      <w:r>
                        <w:rPr>
                          <w:spacing w:val="18"/>
                        </w:rPr>
                        <w:t xml:space="preserve"> </w:t>
                      </w:r>
                      <w:r>
                        <w:t>condición</w:t>
                      </w:r>
                      <w:r>
                        <w:rPr>
                          <w:spacing w:val="17"/>
                        </w:rPr>
                        <w:t xml:space="preserve"> </w:t>
                      </w:r>
                      <w:r>
                        <w:t>de</w:t>
                      </w:r>
                      <w:r>
                        <w:rPr>
                          <w:spacing w:val="17"/>
                        </w:rPr>
                        <w:t xml:space="preserve"> </w:t>
                      </w:r>
                      <w:r>
                        <w:t>Mipyme</w:t>
                      </w:r>
                      <w:r>
                        <w:rPr>
                          <w:spacing w:val="17"/>
                        </w:rPr>
                        <w:t xml:space="preserve"> </w:t>
                      </w:r>
                      <w:r>
                        <w:t>con</w:t>
                      </w:r>
                      <w:r>
                        <w:rPr>
                          <w:spacing w:val="17"/>
                        </w:rPr>
                        <w:t xml:space="preserve"> </w:t>
                      </w:r>
                      <w:r>
                        <w:t>el</w:t>
                      </w:r>
                      <w:r>
                        <w:rPr>
                          <w:spacing w:val="16"/>
                        </w:rPr>
                        <w:t xml:space="preserve"> </w:t>
                      </w:r>
                      <w:r>
                        <w:t>diligenciamiento</w:t>
                      </w:r>
                      <w:r>
                        <w:rPr>
                          <w:spacing w:val="18"/>
                        </w:rPr>
                        <w:t xml:space="preserve"> </w:t>
                      </w:r>
                      <w:r>
                        <w:t>de</w:t>
                      </w:r>
                      <w:r>
                        <w:rPr>
                          <w:spacing w:val="17"/>
                        </w:rPr>
                        <w:t xml:space="preserve"> </w:t>
                      </w:r>
                      <w:r>
                        <w:t>este</w:t>
                      </w:r>
                    </w:p>
                    <w:p w14:paraId="60AF85C8" w14:textId="77777777" w:rsidR="00004912" w:rsidRDefault="00004912" w:rsidP="001636AD">
                      <w:pPr>
                        <w:pStyle w:val="Textoindependiente"/>
                        <w:spacing w:before="1"/>
                        <w:ind w:left="6" w:right="40"/>
                        <w:jc w:val="both"/>
                      </w:pPr>
                      <w:r>
                        <w:t xml:space="preserve">Formato y entregará los documentos requeridos en el artículo 2.2.1.2.4.2.4. </w:t>
                      </w:r>
                      <w:proofErr w:type="gramStart"/>
                      <w:r>
                        <w:t>del</w:t>
                      </w:r>
                      <w:proofErr w:type="gramEnd"/>
                      <w:r>
                        <w:t xml:space="preserve"> Decreto 1082 de</w:t>
                      </w:r>
                      <w:r>
                        <w:rPr>
                          <w:spacing w:val="1"/>
                        </w:rPr>
                        <w:t xml:space="preserve"> </w:t>
                      </w:r>
                      <w:r>
                        <w:t>2015.</w:t>
                      </w:r>
                      <w:r>
                        <w:rPr>
                          <w:spacing w:val="-2"/>
                        </w:rPr>
                        <w:t xml:space="preserve"> </w:t>
                      </w:r>
                      <w:r>
                        <w:t>En</w:t>
                      </w:r>
                      <w:r>
                        <w:rPr>
                          <w:spacing w:val="-3"/>
                        </w:rPr>
                        <w:t xml:space="preserve"> </w:t>
                      </w:r>
                      <w:r>
                        <w:t>todo</w:t>
                      </w:r>
                      <w:r>
                        <w:rPr>
                          <w:spacing w:val="-2"/>
                        </w:rPr>
                        <w:t xml:space="preserve"> </w:t>
                      </w:r>
                      <w:r>
                        <w:t>caso,</w:t>
                      </w:r>
                      <w:r>
                        <w:rPr>
                          <w:spacing w:val="-1"/>
                        </w:rPr>
                        <w:t xml:space="preserve"> </w:t>
                      </w:r>
                      <w:r>
                        <w:t>cuando</w:t>
                      </w:r>
                      <w:r>
                        <w:rPr>
                          <w:spacing w:val="-1"/>
                        </w:rPr>
                        <w:t xml:space="preserve"> </w:t>
                      </w:r>
                      <w:r>
                        <w:t>la</w:t>
                      </w:r>
                      <w:r>
                        <w:rPr>
                          <w:spacing w:val="-2"/>
                        </w:rPr>
                        <w:t xml:space="preserve"> </w:t>
                      </w:r>
                      <w:r>
                        <w:t>calidad</w:t>
                      </w:r>
                      <w:r>
                        <w:rPr>
                          <w:spacing w:val="-1"/>
                        </w:rPr>
                        <w:t xml:space="preserve"> </w:t>
                      </w:r>
                      <w:r>
                        <w:t>de</w:t>
                      </w:r>
                      <w:r>
                        <w:rPr>
                          <w:spacing w:val="-1"/>
                        </w:rPr>
                        <w:t xml:space="preserve"> </w:t>
                      </w:r>
                      <w:r>
                        <w:t>Mipyme</w:t>
                      </w:r>
                      <w:r>
                        <w:rPr>
                          <w:spacing w:val="-4"/>
                        </w:rPr>
                        <w:t xml:space="preserve"> </w:t>
                      </w:r>
                      <w:r>
                        <w:t>se</w:t>
                      </w:r>
                      <w:r>
                        <w:rPr>
                          <w:spacing w:val="-3"/>
                        </w:rPr>
                        <w:t xml:space="preserve"> </w:t>
                      </w:r>
                      <w:r>
                        <w:t>acredite</w:t>
                      </w:r>
                      <w:r>
                        <w:rPr>
                          <w:spacing w:val="-1"/>
                        </w:rPr>
                        <w:t xml:space="preserve"> </w:t>
                      </w:r>
                      <w:r>
                        <w:t>con</w:t>
                      </w:r>
                      <w:r>
                        <w:rPr>
                          <w:spacing w:val="-2"/>
                        </w:rPr>
                        <w:t xml:space="preserve"> </w:t>
                      </w:r>
                      <w:r>
                        <w:t>la</w:t>
                      </w:r>
                      <w:r>
                        <w:rPr>
                          <w:spacing w:val="-1"/>
                        </w:rPr>
                        <w:t xml:space="preserve"> </w:t>
                      </w:r>
                      <w:r>
                        <w:t>presentación</w:t>
                      </w:r>
                      <w:r>
                        <w:rPr>
                          <w:spacing w:val="-1"/>
                        </w:rPr>
                        <w:t xml:space="preserve"> </w:t>
                      </w:r>
                      <w:r>
                        <w:t>del</w:t>
                      </w:r>
                      <w:r>
                        <w:rPr>
                          <w:spacing w:val="-2"/>
                        </w:rPr>
                        <w:t xml:space="preserve"> </w:t>
                      </w:r>
                      <w:r>
                        <w:t>RUP</w:t>
                      </w:r>
                      <w:r>
                        <w:rPr>
                          <w:spacing w:val="-1"/>
                        </w:rPr>
                        <w:t xml:space="preserve"> </w:t>
                      </w:r>
                      <w:r>
                        <w:t>vigente</w:t>
                      </w:r>
                      <w:r>
                        <w:rPr>
                          <w:spacing w:val="-1"/>
                        </w:rPr>
                        <w:t xml:space="preserve"> </w:t>
                      </w:r>
                      <w:r>
                        <w:t>y</w:t>
                      </w:r>
                      <w:r>
                        <w:rPr>
                          <w:spacing w:val="-61"/>
                        </w:rPr>
                        <w:t xml:space="preserve"> </w:t>
                      </w:r>
                      <w:r>
                        <w:t>en</w:t>
                      </w:r>
                      <w:r>
                        <w:rPr>
                          <w:spacing w:val="-1"/>
                        </w:rPr>
                        <w:t xml:space="preserve"> </w:t>
                      </w:r>
                      <w:r>
                        <w:t>firme,</w:t>
                      </w:r>
                      <w:r>
                        <w:rPr>
                          <w:spacing w:val="-1"/>
                        </w:rPr>
                        <w:t xml:space="preserve"> </w:t>
                      </w:r>
                      <w:r>
                        <w:t>no</w:t>
                      </w:r>
                      <w:r>
                        <w:rPr>
                          <w:spacing w:val="-3"/>
                        </w:rPr>
                        <w:t xml:space="preserve"> </w:t>
                      </w:r>
                      <w:r>
                        <w:t>será</w:t>
                      </w:r>
                      <w:r>
                        <w:rPr>
                          <w:spacing w:val="-1"/>
                        </w:rPr>
                        <w:t xml:space="preserve"> </w:t>
                      </w:r>
                      <w:r>
                        <w:t>necesario</w:t>
                      </w:r>
                      <w:r>
                        <w:rPr>
                          <w:spacing w:val="-1"/>
                        </w:rPr>
                        <w:t xml:space="preserve"> </w:t>
                      </w:r>
                      <w:r>
                        <w:t>diligenciar</w:t>
                      </w:r>
                      <w:r>
                        <w:rPr>
                          <w:spacing w:val="-3"/>
                        </w:rPr>
                        <w:t xml:space="preserve"> </w:t>
                      </w:r>
                      <w:r>
                        <w:t>este</w:t>
                      </w:r>
                      <w:r>
                        <w:rPr>
                          <w:spacing w:val="-1"/>
                        </w:rPr>
                        <w:t xml:space="preserve"> </w:t>
                      </w:r>
                      <w:r>
                        <w:t>Formato</w:t>
                      </w:r>
                      <w:r>
                        <w:rPr>
                          <w:spacing w:val="-3"/>
                        </w:rPr>
                        <w:t xml:space="preserve"> </w:t>
                      </w:r>
                      <w:r>
                        <w:t>ni</w:t>
                      </w:r>
                      <w:r>
                        <w:rPr>
                          <w:spacing w:val="-2"/>
                        </w:rPr>
                        <w:t xml:space="preserve"> </w:t>
                      </w:r>
                      <w:r>
                        <w:t>aportar los</w:t>
                      </w:r>
                      <w:r>
                        <w:rPr>
                          <w:spacing w:val="-2"/>
                        </w:rPr>
                        <w:t xml:space="preserve"> </w:t>
                      </w:r>
                      <w:r>
                        <w:t>mencionados</w:t>
                      </w:r>
                      <w:r>
                        <w:rPr>
                          <w:spacing w:val="-1"/>
                        </w:rPr>
                        <w:t xml:space="preserve"> </w:t>
                      </w:r>
                      <w:r>
                        <w:t>documentos]</w:t>
                      </w:r>
                    </w:p>
                  </w:txbxContent>
                </v:textbox>
                <w10:wrap type="topAndBottom" anchorx="margin"/>
              </v:shape>
            </w:pict>
          </mc:Fallback>
        </mc:AlternateContent>
      </w:r>
    </w:p>
    <w:p w14:paraId="35686E8A" w14:textId="77777777" w:rsidR="001636AD" w:rsidRPr="003E5CBC" w:rsidRDefault="001636AD" w:rsidP="00570F53">
      <w:pPr>
        <w:pStyle w:val="Cierre"/>
        <w:ind w:left="0"/>
        <w:jc w:val="center"/>
        <w:rPr>
          <w:rFonts w:ascii="Tahoma" w:hAnsi="Tahoma" w:cs="Tahoma"/>
          <w:b/>
          <w:sz w:val="20"/>
          <w:szCs w:val="20"/>
          <w:lang w:val="es-CO"/>
        </w:rPr>
      </w:pPr>
    </w:p>
    <w:p w14:paraId="0265670C" w14:textId="708D53B3" w:rsidR="001636AD" w:rsidRDefault="001636AD" w:rsidP="001636AD">
      <w:pPr>
        <w:pStyle w:val="Cierre"/>
        <w:ind w:left="0"/>
        <w:rPr>
          <w:rFonts w:ascii="Tahoma" w:hAnsi="Tahoma" w:cs="Tahoma"/>
          <w:sz w:val="20"/>
          <w:szCs w:val="20"/>
        </w:rPr>
      </w:pPr>
      <w:r w:rsidRPr="003E5CBC">
        <w:rPr>
          <w:rFonts w:ascii="Tahoma" w:hAnsi="Tahoma" w:cs="Tahoma"/>
          <w:sz w:val="20"/>
          <w:szCs w:val="20"/>
        </w:rPr>
        <w:t>Señores</w:t>
      </w:r>
      <w:r w:rsidR="005D4444">
        <w:rPr>
          <w:rFonts w:ascii="Tahoma" w:hAnsi="Tahoma" w:cs="Tahoma"/>
          <w:sz w:val="20"/>
          <w:szCs w:val="20"/>
        </w:rPr>
        <w:t>:</w:t>
      </w:r>
    </w:p>
    <w:p w14:paraId="78D0FF06" w14:textId="77777777" w:rsidR="005D4444" w:rsidRPr="003E5CBC" w:rsidRDefault="005D4444" w:rsidP="001636AD">
      <w:pPr>
        <w:pStyle w:val="Cierre"/>
        <w:ind w:left="0"/>
        <w:rPr>
          <w:rFonts w:ascii="Tahoma" w:hAnsi="Tahoma" w:cs="Tahoma"/>
          <w:sz w:val="20"/>
          <w:szCs w:val="20"/>
        </w:rPr>
      </w:pPr>
    </w:p>
    <w:p w14:paraId="072EF2B5" w14:textId="77777777" w:rsidR="001636AD" w:rsidRPr="003E5CBC" w:rsidRDefault="001636AD" w:rsidP="001636AD">
      <w:pPr>
        <w:pStyle w:val="Cierre"/>
        <w:ind w:left="0"/>
        <w:rPr>
          <w:rFonts w:ascii="Tahoma" w:hAnsi="Tahoma" w:cs="Tahoma"/>
          <w:b/>
          <w:sz w:val="20"/>
          <w:szCs w:val="20"/>
        </w:rPr>
      </w:pPr>
      <w:r w:rsidRPr="003E5CBC">
        <w:rPr>
          <w:rFonts w:ascii="Tahoma" w:hAnsi="Tahoma" w:cs="Tahoma"/>
          <w:b/>
          <w:sz w:val="20"/>
          <w:szCs w:val="20"/>
        </w:rPr>
        <w:t>[NOMBRE</w:t>
      </w:r>
      <w:r w:rsidRPr="003E5CBC">
        <w:rPr>
          <w:rFonts w:ascii="Tahoma" w:hAnsi="Tahoma" w:cs="Tahoma"/>
          <w:b/>
          <w:spacing w:val="-2"/>
          <w:sz w:val="20"/>
          <w:szCs w:val="20"/>
        </w:rPr>
        <w:t xml:space="preserve"> </w:t>
      </w:r>
      <w:r w:rsidRPr="003E5CBC">
        <w:rPr>
          <w:rFonts w:ascii="Tahoma" w:hAnsi="Tahoma" w:cs="Tahoma"/>
          <w:b/>
          <w:sz w:val="20"/>
          <w:szCs w:val="20"/>
        </w:rPr>
        <w:t>DE</w:t>
      </w:r>
      <w:r w:rsidRPr="003E5CBC">
        <w:rPr>
          <w:rFonts w:ascii="Tahoma" w:hAnsi="Tahoma" w:cs="Tahoma"/>
          <w:b/>
          <w:spacing w:val="-2"/>
          <w:sz w:val="20"/>
          <w:szCs w:val="20"/>
        </w:rPr>
        <w:t xml:space="preserve"> </w:t>
      </w:r>
      <w:r w:rsidRPr="003E5CBC">
        <w:rPr>
          <w:rFonts w:ascii="Tahoma" w:hAnsi="Tahoma" w:cs="Tahoma"/>
          <w:b/>
          <w:sz w:val="20"/>
          <w:szCs w:val="20"/>
        </w:rPr>
        <w:t>LA</w:t>
      </w:r>
      <w:r w:rsidRPr="003E5CBC">
        <w:rPr>
          <w:rFonts w:ascii="Tahoma" w:hAnsi="Tahoma" w:cs="Tahoma"/>
          <w:b/>
          <w:spacing w:val="-4"/>
          <w:sz w:val="20"/>
          <w:szCs w:val="20"/>
        </w:rPr>
        <w:t xml:space="preserve"> </w:t>
      </w:r>
      <w:r w:rsidRPr="003E5CBC">
        <w:rPr>
          <w:rFonts w:ascii="Tahoma" w:hAnsi="Tahoma" w:cs="Tahoma"/>
          <w:b/>
          <w:sz w:val="20"/>
          <w:szCs w:val="20"/>
        </w:rPr>
        <w:t>ENTIDAD]</w:t>
      </w:r>
    </w:p>
    <w:p w14:paraId="2F21B7D7" w14:textId="77777777" w:rsidR="001636AD" w:rsidRPr="003E5CBC" w:rsidRDefault="001636AD" w:rsidP="001636AD">
      <w:pPr>
        <w:pStyle w:val="Cierre"/>
        <w:ind w:left="0"/>
        <w:rPr>
          <w:rFonts w:ascii="Tahoma" w:hAnsi="Tahoma" w:cs="Tahoma"/>
          <w:sz w:val="20"/>
          <w:szCs w:val="20"/>
        </w:rPr>
      </w:pPr>
      <w:r w:rsidRPr="003E5CBC">
        <w:rPr>
          <w:rFonts w:ascii="Tahoma" w:hAnsi="Tahoma" w:cs="Tahoma"/>
          <w:sz w:val="20"/>
          <w:szCs w:val="20"/>
        </w:rPr>
        <w:t>[Ciudad]</w:t>
      </w:r>
    </w:p>
    <w:p w14:paraId="3B967269" w14:textId="77777777" w:rsidR="001636AD" w:rsidRPr="003E5CBC" w:rsidRDefault="001636AD" w:rsidP="001636AD">
      <w:pPr>
        <w:pStyle w:val="Textoindependiente"/>
        <w:ind w:left="0"/>
        <w:rPr>
          <w:rFonts w:ascii="Tahoma" w:hAnsi="Tahoma" w:cs="Tahoma"/>
        </w:rPr>
      </w:pPr>
    </w:p>
    <w:p w14:paraId="15B00365" w14:textId="77777777" w:rsidR="001636AD" w:rsidRPr="003E5CBC" w:rsidRDefault="001636AD" w:rsidP="001636AD">
      <w:pPr>
        <w:pStyle w:val="Textoindependiente"/>
        <w:spacing w:before="193"/>
        <w:ind w:left="0" w:right="49"/>
        <w:rPr>
          <w:rFonts w:ascii="Tahoma" w:hAnsi="Tahoma" w:cs="Tahoma"/>
        </w:rPr>
      </w:pPr>
      <w:r w:rsidRPr="003E5CBC">
        <w:rPr>
          <w:rFonts w:ascii="Tahoma" w:hAnsi="Tahoma" w:cs="Tahoma"/>
          <w:b/>
        </w:rPr>
        <w:t xml:space="preserve">REFERENCIA: </w:t>
      </w:r>
      <w:r w:rsidRPr="003E5CBC">
        <w:rPr>
          <w:rFonts w:ascii="Tahoma" w:hAnsi="Tahoma" w:cs="Tahoma"/>
        </w:rPr>
        <w:t>Proceso de Contratación [Incluir número del Proceso de Contratación] Objeto:</w:t>
      </w:r>
      <w:r w:rsidRPr="003E5CBC">
        <w:rPr>
          <w:rFonts w:ascii="Tahoma" w:hAnsi="Tahoma" w:cs="Tahoma"/>
          <w:spacing w:val="-60"/>
        </w:rPr>
        <w:t xml:space="preserve"> </w:t>
      </w:r>
      <w:r w:rsidRPr="003E5CBC">
        <w:rPr>
          <w:rFonts w:ascii="Tahoma" w:hAnsi="Tahoma" w:cs="Tahoma"/>
        </w:rPr>
        <w:t>Estimados</w:t>
      </w:r>
      <w:r w:rsidRPr="003E5CBC">
        <w:rPr>
          <w:rFonts w:ascii="Tahoma" w:hAnsi="Tahoma" w:cs="Tahoma"/>
          <w:spacing w:val="-1"/>
        </w:rPr>
        <w:t xml:space="preserve"> </w:t>
      </w:r>
      <w:r w:rsidRPr="003E5CBC">
        <w:rPr>
          <w:rFonts w:ascii="Tahoma" w:hAnsi="Tahoma" w:cs="Tahoma"/>
        </w:rPr>
        <w:t>señores:</w:t>
      </w:r>
    </w:p>
    <w:p w14:paraId="1C7F0260" w14:textId="77777777" w:rsidR="001636AD" w:rsidRPr="003E5CBC" w:rsidRDefault="001636AD" w:rsidP="001636AD">
      <w:pPr>
        <w:pStyle w:val="Textoindependiente"/>
        <w:ind w:left="0"/>
        <w:rPr>
          <w:rFonts w:ascii="Tahoma" w:hAnsi="Tahoma" w:cs="Tahoma"/>
        </w:rPr>
      </w:pPr>
    </w:p>
    <w:p w14:paraId="4F8AD7B1" w14:textId="77777777" w:rsidR="001636AD" w:rsidRPr="003E5CBC" w:rsidRDefault="001636AD" w:rsidP="00751A3A">
      <w:pPr>
        <w:pStyle w:val="Textoindependiente"/>
        <w:spacing w:before="193"/>
        <w:ind w:left="0" w:right="49"/>
        <w:jc w:val="both"/>
        <w:rPr>
          <w:rFonts w:ascii="Tahoma" w:hAnsi="Tahoma" w:cs="Tahoma"/>
        </w:rPr>
      </w:pPr>
      <w:r w:rsidRPr="003E5CBC">
        <w:rPr>
          <w:rFonts w:ascii="Tahoma" w:hAnsi="Tahoma" w:cs="Tahoma"/>
        </w:rPr>
        <w:t>[Incluir</w:t>
      </w:r>
      <w:r w:rsidRPr="003E5CBC">
        <w:rPr>
          <w:rFonts w:ascii="Tahoma" w:hAnsi="Tahoma" w:cs="Tahoma"/>
          <w:spacing w:val="-6"/>
        </w:rPr>
        <w:t xml:space="preserve"> </w:t>
      </w:r>
      <w:r w:rsidRPr="003E5CBC">
        <w:rPr>
          <w:rFonts w:ascii="Tahoma" w:hAnsi="Tahoma" w:cs="Tahoma"/>
        </w:rPr>
        <w:t>el</w:t>
      </w:r>
      <w:r w:rsidRPr="003E5CBC">
        <w:rPr>
          <w:rFonts w:ascii="Tahoma" w:hAnsi="Tahoma" w:cs="Tahoma"/>
          <w:spacing w:val="-5"/>
        </w:rPr>
        <w:t xml:space="preserve"> </w:t>
      </w:r>
      <w:r w:rsidRPr="003E5CBC">
        <w:rPr>
          <w:rFonts w:ascii="Tahoma" w:hAnsi="Tahoma" w:cs="Tahoma"/>
        </w:rPr>
        <w:t>nombre</w:t>
      </w:r>
      <w:r w:rsidRPr="003E5CBC">
        <w:rPr>
          <w:rFonts w:ascii="Tahoma" w:hAnsi="Tahoma" w:cs="Tahoma"/>
          <w:spacing w:val="-5"/>
        </w:rPr>
        <w:t xml:space="preserve"> </w:t>
      </w:r>
      <w:r w:rsidRPr="003E5CBC">
        <w:rPr>
          <w:rFonts w:ascii="Tahoma" w:hAnsi="Tahoma" w:cs="Tahoma"/>
        </w:rPr>
        <w:t>del</w:t>
      </w:r>
      <w:r w:rsidRPr="003E5CBC">
        <w:rPr>
          <w:rFonts w:ascii="Tahoma" w:hAnsi="Tahoma" w:cs="Tahoma"/>
          <w:spacing w:val="-5"/>
        </w:rPr>
        <w:t xml:space="preserve"> </w:t>
      </w:r>
      <w:r w:rsidRPr="003E5CBC">
        <w:rPr>
          <w:rFonts w:ascii="Tahoma" w:hAnsi="Tahoma" w:cs="Tahoma"/>
        </w:rPr>
        <w:t>representante</w:t>
      </w:r>
      <w:r w:rsidRPr="003E5CBC">
        <w:rPr>
          <w:rFonts w:ascii="Tahoma" w:hAnsi="Tahoma" w:cs="Tahoma"/>
          <w:spacing w:val="-5"/>
        </w:rPr>
        <w:t xml:space="preserve"> </w:t>
      </w:r>
      <w:r w:rsidRPr="003E5CBC">
        <w:rPr>
          <w:rFonts w:ascii="Tahoma" w:hAnsi="Tahoma" w:cs="Tahoma"/>
        </w:rPr>
        <w:t>legal</w:t>
      </w:r>
      <w:r w:rsidRPr="003E5CBC">
        <w:rPr>
          <w:rFonts w:ascii="Tahoma" w:hAnsi="Tahoma" w:cs="Tahoma"/>
          <w:spacing w:val="-5"/>
        </w:rPr>
        <w:t xml:space="preserve"> </w:t>
      </w:r>
      <w:r w:rsidRPr="003E5CBC">
        <w:rPr>
          <w:rFonts w:ascii="Tahoma" w:hAnsi="Tahoma" w:cs="Tahoma"/>
        </w:rPr>
        <w:t>y</w:t>
      </w:r>
      <w:r w:rsidRPr="003E5CBC">
        <w:rPr>
          <w:rFonts w:ascii="Tahoma" w:hAnsi="Tahoma" w:cs="Tahoma"/>
          <w:spacing w:val="-5"/>
        </w:rPr>
        <w:t xml:space="preserve"> </w:t>
      </w:r>
      <w:r w:rsidRPr="003E5CBC">
        <w:rPr>
          <w:rFonts w:ascii="Tahoma" w:hAnsi="Tahoma" w:cs="Tahoma"/>
        </w:rPr>
        <w:t>el</w:t>
      </w:r>
      <w:r w:rsidRPr="003E5CBC">
        <w:rPr>
          <w:rFonts w:ascii="Tahoma" w:hAnsi="Tahoma" w:cs="Tahoma"/>
          <w:spacing w:val="-5"/>
        </w:rPr>
        <w:t xml:space="preserve"> </w:t>
      </w:r>
      <w:r w:rsidRPr="003E5CBC">
        <w:rPr>
          <w:rFonts w:ascii="Tahoma" w:hAnsi="Tahoma" w:cs="Tahoma"/>
        </w:rPr>
        <w:t>contador</w:t>
      </w:r>
      <w:r w:rsidRPr="003E5CBC">
        <w:rPr>
          <w:rFonts w:ascii="Tahoma" w:hAnsi="Tahoma" w:cs="Tahoma"/>
          <w:spacing w:val="-5"/>
        </w:rPr>
        <w:t xml:space="preserve"> </w:t>
      </w:r>
      <w:r w:rsidRPr="003E5CBC">
        <w:rPr>
          <w:rFonts w:ascii="Tahoma" w:hAnsi="Tahoma" w:cs="Tahoma"/>
        </w:rPr>
        <w:t>o</w:t>
      </w:r>
      <w:r w:rsidRPr="003E5CBC">
        <w:rPr>
          <w:rFonts w:ascii="Tahoma" w:hAnsi="Tahoma" w:cs="Tahoma"/>
          <w:spacing w:val="-5"/>
        </w:rPr>
        <w:t xml:space="preserve"> </w:t>
      </w:r>
      <w:r w:rsidRPr="003E5CBC">
        <w:rPr>
          <w:rFonts w:ascii="Tahoma" w:hAnsi="Tahoma" w:cs="Tahoma"/>
        </w:rPr>
        <w:t>revisor</w:t>
      </w:r>
      <w:r w:rsidRPr="003E5CBC">
        <w:rPr>
          <w:rFonts w:ascii="Tahoma" w:hAnsi="Tahoma" w:cs="Tahoma"/>
          <w:spacing w:val="-6"/>
        </w:rPr>
        <w:t xml:space="preserve"> </w:t>
      </w:r>
      <w:r w:rsidRPr="003E5CBC">
        <w:rPr>
          <w:rFonts w:ascii="Tahoma" w:hAnsi="Tahoma" w:cs="Tahoma"/>
        </w:rPr>
        <w:t>fiscal,</w:t>
      </w:r>
      <w:r w:rsidRPr="003E5CBC">
        <w:rPr>
          <w:rFonts w:ascii="Tahoma" w:hAnsi="Tahoma" w:cs="Tahoma"/>
          <w:spacing w:val="-4"/>
        </w:rPr>
        <w:t xml:space="preserve"> </w:t>
      </w:r>
      <w:r w:rsidRPr="003E5CBC">
        <w:rPr>
          <w:rFonts w:ascii="Tahoma" w:hAnsi="Tahoma" w:cs="Tahoma"/>
        </w:rPr>
        <w:t>si</w:t>
      </w:r>
      <w:r w:rsidRPr="003E5CBC">
        <w:rPr>
          <w:rFonts w:ascii="Tahoma" w:hAnsi="Tahoma" w:cs="Tahoma"/>
          <w:spacing w:val="-6"/>
        </w:rPr>
        <w:t xml:space="preserve"> </w:t>
      </w:r>
      <w:r w:rsidRPr="003E5CBC">
        <w:rPr>
          <w:rFonts w:ascii="Tahoma" w:hAnsi="Tahoma" w:cs="Tahoma"/>
        </w:rPr>
        <w:t>están</w:t>
      </w:r>
      <w:r w:rsidRPr="003E5CBC">
        <w:rPr>
          <w:rFonts w:ascii="Tahoma" w:hAnsi="Tahoma" w:cs="Tahoma"/>
          <w:spacing w:val="-6"/>
        </w:rPr>
        <w:t xml:space="preserve"> </w:t>
      </w:r>
      <w:r w:rsidRPr="003E5CBC">
        <w:rPr>
          <w:rFonts w:ascii="Tahoma" w:hAnsi="Tahoma" w:cs="Tahoma"/>
        </w:rPr>
        <w:t>obligados</w:t>
      </w:r>
      <w:r w:rsidRPr="003E5CBC">
        <w:rPr>
          <w:rFonts w:ascii="Tahoma" w:hAnsi="Tahoma" w:cs="Tahoma"/>
          <w:spacing w:val="-5"/>
        </w:rPr>
        <w:t xml:space="preserve"> </w:t>
      </w:r>
      <w:r w:rsidRPr="003E5CBC">
        <w:rPr>
          <w:rFonts w:ascii="Tahoma" w:hAnsi="Tahoma" w:cs="Tahoma"/>
        </w:rPr>
        <w:t>a</w:t>
      </w:r>
      <w:r w:rsidRPr="003E5CBC">
        <w:rPr>
          <w:rFonts w:ascii="Tahoma" w:hAnsi="Tahoma" w:cs="Tahoma"/>
          <w:spacing w:val="-6"/>
        </w:rPr>
        <w:t xml:space="preserve"> </w:t>
      </w:r>
      <w:r w:rsidRPr="003E5CBC">
        <w:rPr>
          <w:rFonts w:ascii="Tahoma" w:hAnsi="Tahoma" w:cs="Tahoma"/>
        </w:rPr>
        <w:t>tenerlo]</w:t>
      </w:r>
      <w:r w:rsidRPr="003E5CBC">
        <w:rPr>
          <w:rFonts w:ascii="Tahoma" w:hAnsi="Tahoma" w:cs="Tahoma"/>
          <w:spacing w:val="-60"/>
        </w:rPr>
        <w:t xml:space="preserve"> </w:t>
      </w:r>
      <w:r w:rsidRPr="003E5CBC">
        <w:rPr>
          <w:rFonts w:ascii="Tahoma" w:hAnsi="Tahoma" w:cs="Tahoma"/>
        </w:rPr>
        <w:t>identificados con [Incluir los números de identificación], actuando en representación de [Indicar</w:t>
      </w:r>
      <w:r w:rsidRPr="003E5CBC">
        <w:rPr>
          <w:rFonts w:ascii="Tahoma" w:hAnsi="Tahoma" w:cs="Tahoma"/>
          <w:spacing w:val="1"/>
        </w:rPr>
        <w:t xml:space="preserve"> </w:t>
      </w:r>
      <w:r w:rsidRPr="003E5CBC">
        <w:rPr>
          <w:rFonts w:ascii="Tahoma" w:hAnsi="Tahoma" w:cs="Tahoma"/>
        </w:rPr>
        <w:t>nombre del Proponente] declaramos bajo la gravedad del juramento que [incluir el nombre del</w:t>
      </w:r>
      <w:r w:rsidRPr="003E5CBC">
        <w:rPr>
          <w:rFonts w:ascii="Tahoma" w:hAnsi="Tahoma" w:cs="Tahoma"/>
          <w:spacing w:val="1"/>
        </w:rPr>
        <w:t xml:space="preserve"> </w:t>
      </w:r>
      <w:r w:rsidRPr="003E5CBC">
        <w:rPr>
          <w:rFonts w:ascii="Tahoma" w:hAnsi="Tahoma" w:cs="Tahoma"/>
          <w:spacing w:val="-1"/>
        </w:rPr>
        <w:t>establecimiento</w:t>
      </w:r>
      <w:r w:rsidRPr="003E5CBC">
        <w:rPr>
          <w:rFonts w:ascii="Tahoma" w:hAnsi="Tahoma" w:cs="Tahoma"/>
          <w:spacing w:val="-15"/>
        </w:rPr>
        <w:t xml:space="preserve"> </w:t>
      </w:r>
      <w:r w:rsidRPr="003E5CBC">
        <w:rPr>
          <w:rFonts w:ascii="Tahoma" w:hAnsi="Tahoma" w:cs="Tahoma"/>
          <w:spacing w:val="-1"/>
        </w:rPr>
        <w:t>de</w:t>
      </w:r>
      <w:r w:rsidRPr="003E5CBC">
        <w:rPr>
          <w:rFonts w:ascii="Tahoma" w:hAnsi="Tahoma" w:cs="Tahoma"/>
          <w:spacing w:val="-14"/>
        </w:rPr>
        <w:t xml:space="preserve"> </w:t>
      </w:r>
      <w:r w:rsidRPr="003E5CBC">
        <w:rPr>
          <w:rFonts w:ascii="Tahoma" w:hAnsi="Tahoma" w:cs="Tahoma"/>
          <w:spacing w:val="-1"/>
        </w:rPr>
        <w:t>comercio]</w:t>
      </w:r>
      <w:r w:rsidRPr="003E5CBC">
        <w:rPr>
          <w:rFonts w:ascii="Tahoma" w:hAnsi="Tahoma" w:cs="Tahoma"/>
          <w:spacing w:val="-14"/>
        </w:rPr>
        <w:t xml:space="preserve"> </w:t>
      </w:r>
      <w:r w:rsidRPr="003E5CBC">
        <w:rPr>
          <w:rFonts w:ascii="Tahoma" w:hAnsi="Tahoma" w:cs="Tahoma"/>
          <w:spacing w:val="-1"/>
        </w:rPr>
        <w:t>se</w:t>
      </w:r>
      <w:r w:rsidRPr="003E5CBC">
        <w:rPr>
          <w:rFonts w:ascii="Tahoma" w:hAnsi="Tahoma" w:cs="Tahoma"/>
          <w:spacing w:val="-14"/>
        </w:rPr>
        <w:t xml:space="preserve"> </w:t>
      </w:r>
      <w:r w:rsidRPr="003E5CBC">
        <w:rPr>
          <w:rFonts w:ascii="Tahoma" w:hAnsi="Tahoma" w:cs="Tahoma"/>
          <w:spacing w:val="-1"/>
        </w:rPr>
        <w:t>encuentra</w:t>
      </w:r>
      <w:r w:rsidRPr="003E5CBC">
        <w:rPr>
          <w:rFonts w:ascii="Tahoma" w:hAnsi="Tahoma" w:cs="Tahoma"/>
          <w:spacing w:val="-15"/>
        </w:rPr>
        <w:t xml:space="preserve"> </w:t>
      </w:r>
      <w:r w:rsidRPr="003E5CBC">
        <w:rPr>
          <w:rFonts w:ascii="Tahoma" w:hAnsi="Tahoma" w:cs="Tahoma"/>
        </w:rPr>
        <w:t>clasificada</w:t>
      </w:r>
      <w:r w:rsidRPr="003E5CBC">
        <w:rPr>
          <w:rFonts w:ascii="Tahoma" w:hAnsi="Tahoma" w:cs="Tahoma"/>
          <w:spacing w:val="-14"/>
        </w:rPr>
        <w:t xml:space="preserve"> </w:t>
      </w:r>
      <w:r w:rsidRPr="003E5CBC">
        <w:rPr>
          <w:rFonts w:ascii="Tahoma" w:hAnsi="Tahoma" w:cs="Tahoma"/>
        </w:rPr>
        <w:t>como:</w:t>
      </w:r>
      <w:r w:rsidRPr="003E5CBC">
        <w:rPr>
          <w:rFonts w:ascii="Tahoma" w:hAnsi="Tahoma" w:cs="Tahoma"/>
          <w:spacing w:val="-15"/>
        </w:rPr>
        <w:t xml:space="preserve"> </w:t>
      </w:r>
      <w:r w:rsidRPr="003E5CBC">
        <w:rPr>
          <w:rFonts w:ascii="Tahoma" w:hAnsi="Tahoma" w:cs="Tahoma"/>
        </w:rPr>
        <w:t>[Indicar</w:t>
      </w:r>
      <w:r w:rsidRPr="003E5CBC">
        <w:rPr>
          <w:rFonts w:ascii="Tahoma" w:hAnsi="Tahoma" w:cs="Tahoma"/>
          <w:spacing w:val="-14"/>
        </w:rPr>
        <w:t xml:space="preserve"> </w:t>
      </w:r>
      <w:r w:rsidRPr="003E5CBC">
        <w:rPr>
          <w:rFonts w:ascii="Tahoma" w:hAnsi="Tahoma" w:cs="Tahoma"/>
        </w:rPr>
        <w:t>si</w:t>
      </w:r>
      <w:r w:rsidRPr="003E5CBC">
        <w:rPr>
          <w:rFonts w:ascii="Tahoma" w:hAnsi="Tahoma" w:cs="Tahoma"/>
          <w:spacing w:val="-15"/>
        </w:rPr>
        <w:t xml:space="preserve"> </w:t>
      </w:r>
      <w:r w:rsidRPr="003E5CBC">
        <w:rPr>
          <w:rFonts w:ascii="Tahoma" w:hAnsi="Tahoma" w:cs="Tahoma"/>
        </w:rPr>
        <w:t>es</w:t>
      </w:r>
      <w:r w:rsidRPr="003E5CBC">
        <w:rPr>
          <w:rFonts w:ascii="Tahoma" w:hAnsi="Tahoma" w:cs="Tahoma"/>
          <w:spacing w:val="-13"/>
        </w:rPr>
        <w:t xml:space="preserve"> </w:t>
      </w:r>
      <w:r w:rsidRPr="003E5CBC">
        <w:rPr>
          <w:rFonts w:ascii="Tahoma" w:hAnsi="Tahoma" w:cs="Tahoma"/>
        </w:rPr>
        <w:t>micro,</w:t>
      </w:r>
      <w:r w:rsidRPr="003E5CBC">
        <w:rPr>
          <w:rFonts w:ascii="Tahoma" w:hAnsi="Tahoma" w:cs="Tahoma"/>
          <w:spacing w:val="-14"/>
        </w:rPr>
        <w:t xml:space="preserve"> </w:t>
      </w:r>
      <w:r w:rsidRPr="003E5CBC">
        <w:rPr>
          <w:rFonts w:ascii="Tahoma" w:hAnsi="Tahoma" w:cs="Tahoma"/>
        </w:rPr>
        <w:t>pequeña</w:t>
      </w:r>
      <w:r w:rsidRPr="003E5CBC">
        <w:rPr>
          <w:rFonts w:ascii="Tahoma" w:hAnsi="Tahoma" w:cs="Tahoma"/>
          <w:spacing w:val="-14"/>
        </w:rPr>
        <w:t xml:space="preserve"> </w:t>
      </w:r>
      <w:r w:rsidRPr="003E5CBC">
        <w:rPr>
          <w:rFonts w:ascii="Tahoma" w:hAnsi="Tahoma" w:cs="Tahoma"/>
        </w:rPr>
        <w:t>y</w:t>
      </w:r>
      <w:r w:rsidRPr="003E5CBC">
        <w:rPr>
          <w:rFonts w:ascii="Tahoma" w:hAnsi="Tahoma" w:cs="Tahoma"/>
          <w:spacing w:val="-15"/>
        </w:rPr>
        <w:t xml:space="preserve"> </w:t>
      </w:r>
      <w:r w:rsidRPr="003E5CBC">
        <w:rPr>
          <w:rFonts w:ascii="Tahoma" w:hAnsi="Tahoma" w:cs="Tahoma"/>
        </w:rPr>
        <w:t>mediana</w:t>
      </w:r>
      <w:r w:rsidRPr="003E5CBC">
        <w:rPr>
          <w:rFonts w:ascii="Tahoma" w:hAnsi="Tahoma" w:cs="Tahoma"/>
          <w:spacing w:val="-60"/>
        </w:rPr>
        <w:t xml:space="preserve"> </w:t>
      </w:r>
      <w:r w:rsidRPr="003E5CBC">
        <w:rPr>
          <w:rFonts w:ascii="Tahoma" w:hAnsi="Tahoma" w:cs="Tahoma"/>
        </w:rPr>
        <w:t>empresa]</w:t>
      </w:r>
      <w:r w:rsidRPr="003E5CBC">
        <w:rPr>
          <w:rFonts w:ascii="Tahoma" w:hAnsi="Tahoma" w:cs="Tahoma"/>
          <w:spacing w:val="-1"/>
        </w:rPr>
        <w:t xml:space="preserve"> </w:t>
      </w:r>
      <w:r w:rsidRPr="003E5CBC">
        <w:rPr>
          <w:rFonts w:ascii="Tahoma" w:hAnsi="Tahoma" w:cs="Tahoma"/>
        </w:rPr>
        <w:t>de</w:t>
      </w:r>
      <w:r w:rsidRPr="003E5CBC">
        <w:rPr>
          <w:rFonts w:ascii="Tahoma" w:hAnsi="Tahoma" w:cs="Tahoma"/>
          <w:spacing w:val="-1"/>
        </w:rPr>
        <w:t xml:space="preserve"> </w:t>
      </w:r>
      <w:r w:rsidRPr="003E5CBC">
        <w:rPr>
          <w:rFonts w:ascii="Tahoma" w:hAnsi="Tahoma" w:cs="Tahoma"/>
        </w:rPr>
        <w:t>acuerdo</w:t>
      </w:r>
      <w:r w:rsidRPr="003E5CBC">
        <w:rPr>
          <w:rFonts w:ascii="Tahoma" w:hAnsi="Tahoma" w:cs="Tahoma"/>
          <w:spacing w:val="-1"/>
        </w:rPr>
        <w:t xml:space="preserve"> </w:t>
      </w:r>
      <w:r w:rsidRPr="003E5CBC">
        <w:rPr>
          <w:rFonts w:ascii="Tahoma" w:hAnsi="Tahoma" w:cs="Tahoma"/>
        </w:rPr>
        <w:t>con los criterios</w:t>
      </w:r>
      <w:r w:rsidRPr="003E5CBC">
        <w:rPr>
          <w:rFonts w:ascii="Tahoma" w:hAnsi="Tahoma" w:cs="Tahoma"/>
          <w:spacing w:val="-1"/>
        </w:rPr>
        <w:t xml:space="preserve"> </w:t>
      </w:r>
      <w:r w:rsidRPr="003E5CBC">
        <w:rPr>
          <w:rFonts w:ascii="Tahoma" w:hAnsi="Tahoma" w:cs="Tahoma"/>
        </w:rPr>
        <w:t>definidos por</w:t>
      </w:r>
      <w:r w:rsidRPr="003E5CBC">
        <w:rPr>
          <w:rFonts w:ascii="Tahoma" w:hAnsi="Tahoma" w:cs="Tahoma"/>
          <w:spacing w:val="-1"/>
        </w:rPr>
        <w:t xml:space="preserve"> </w:t>
      </w:r>
      <w:r w:rsidRPr="003E5CBC">
        <w:rPr>
          <w:rFonts w:ascii="Tahoma" w:hAnsi="Tahoma" w:cs="Tahoma"/>
        </w:rPr>
        <w:t>las</w:t>
      </w:r>
      <w:r w:rsidRPr="003E5CBC">
        <w:rPr>
          <w:rFonts w:ascii="Tahoma" w:hAnsi="Tahoma" w:cs="Tahoma"/>
          <w:spacing w:val="1"/>
        </w:rPr>
        <w:t xml:space="preserve"> </w:t>
      </w:r>
      <w:r w:rsidRPr="003E5CBC">
        <w:rPr>
          <w:rFonts w:ascii="Tahoma" w:hAnsi="Tahoma" w:cs="Tahoma"/>
        </w:rPr>
        <w:t>normas</w:t>
      </w:r>
      <w:r w:rsidRPr="003E5CBC">
        <w:rPr>
          <w:rFonts w:ascii="Tahoma" w:hAnsi="Tahoma" w:cs="Tahoma"/>
          <w:spacing w:val="-1"/>
        </w:rPr>
        <w:t xml:space="preserve"> </w:t>
      </w:r>
      <w:r w:rsidRPr="003E5CBC">
        <w:rPr>
          <w:rFonts w:ascii="Tahoma" w:hAnsi="Tahoma" w:cs="Tahoma"/>
        </w:rPr>
        <w:t>vigentes.</w:t>
      </w:r>
    </w:p>
    <w:p w14:paraId="1C8191B2" w14:textId="77777777" w:rsidR="001636AD" w:rsidRPr="003E5CBC" w:rsidRDefault="001636AD" w:rsidP="001636AD">
      <w:pPr>
        <w:pStyle w:val="Textoindependiente"/>
        <w:ind w:left="0"/>
        <w:rPr>
          <w:rFonts w:ascii="Tahoma" w:hAnsi="Tahoma" w:cs="Tahoma"/>
        </w:rPr>
      </w:pPr>
    </w:p>
    <w:p w14:paraId="31BF1ED3" w14:textId="77777777" w:rsidR="001636AD" w:rsidRPr="003E5CBC" w:rsidRDefault="001636AD" w:rsidP="00751A3A">
      <w:pPr>
        <w:pStyle w:val="Textoindependiente"/>
        <w:spacing w:before="194"/>
        <w:ind w:left="0" w:right="49"/>
        <w:jc w:val="both"/>
        <w:rPr>
          <w:rFonts w:ascii="Tahoma" w:hAnsi="Tahoma" w:cs="Tahoma"/>
        </w:rPr>
      </w:pPr>
      <w:r w:rsidRPr="003E5CBC">
        <w:rPr>
          <w:rFonts w:ascii="Tahoma" w:hAnsi="Tahoma" w:cs="Tahoma"/>
        </w:rPr>
        <w:t>Para</w:t>
      </w:r>
      <w:r w:rsidRPr="003E5CBC">
        <w:rPr>
          <w:rFonts w:ascii="Tahoma" w:hAnsi="Tahoma" w:cs="Tahoma"/>
          <w:spacing w:val="-8"/>
        </w:rPr>
        <w:t xml:space="preserve"> </w:t>
      </w:r>
      <w:r w:rsidRPr="003E5CBC">
        <w:rPr>
          <w:rFonts w:ascii="Tahoma" w:hAnsi="Tahoma" w:cs="Tahoma"/>
        </w:rPr>
        <w:t>acreditar</w:t>
      </w:r>
      <w:r w:rsidRPr="003E5CBC">
        <w:rPr>
          <w:rFonts w:ascii="Tahoma" w:hAnsi="Tahoma" w:cs="Tahoma"/>
          <w:spacing w:val="-9"/>
        </w:rPr>
        <w:t xml:space="preserve"> </w:t>
      </w:r>
      <w:r w:rsidRPr="003E5CBC">
        <w:rPr>
          <w:rFonts w:ascii="Tahoma" w:hAnsi="Tahoma" w:cs="Tahoma"/>
        </w:rPr>
        <w:t>dicha</w:t>
      </w:r>
      <w:r w:rsidRPr="003E5CBC">
        <w:rPr>
          <w:rFonts w:ascii="Tahoma" w:hAnsi="Tahoma" w:cs="Tahoma"/>
          <w:spacing w:val="-8"/>
        </w:rPr>
        <w:t xml:space="preserve"> </w:t>
      </w:r>
      <w:r w:rsidRPr="003E5CBC">
        <w:rPr>
          <w:rFonts w:ascii="Tahoma" w:hAnsi="Tahoma" w:cs="Tahoma"/>
        </w:rPr>
        <w:t>condición,</w:t>
      </w:r>
      <w:r w:rsidRPr="003E5CBC">
        <w:rPr>
          <w:rFonts w:ascii="Tahoma" w:hAnsi="Tahoma" w:cs="Tahoma"/>
          <w:spacing w:val="-8"/>
        </w:rPr>
        <w:t xml:space="preserve"> </w:t>
      </w:r>
      <w:r w:rsidRPr="003E5CBC">
        <w:rPr>
          <w:rFonts w:ascii="Tahoma" w:hAnsi="Tahoma" w:cs="Tahoma"/>
        </w:rPr>
        <w:t>adjuntamos</w:t>
      </w:r>
      <w:r w:rsidRPr="003E5CBC">
        <w:rPr>
          <w:rFonts w:ascii="Tahoma" w:hAnsi="Tahoma" w:cs="Tahoma"/>
          <w:spacing w:val="-6"/>
        </w:rPr>
        <w:t xml:space="preserve"> </w:t>
      </w:r>
      <w:r w:rsidRPr="003E5CBC">
        <w:rPr>
          <w:rFonts w:ascii="Tahoma" w:hAnsi="Tahoma" w:cs="Tahoma"/>
        </w:rPr>
        <w:t>copia</w:t>
      </w:r>
      <w:r w:rsidRPr="003E5CBC">
        <w:rPr>
          <w:rFonts w:ascii="Tahoma" w:hAnsi="Tahoma" w:cs="Tahoma"/>
          <w:spacing w:val="-8"/>
        </w:rPr>
        <w:t xml:space="preserve"> </w:t>
      </w:r>
      <w:r w:rsidRPr="003E5CBC">
        <w:rPr>
          <w:rFonts w:ascii="Tahoma" w:hAnsi="Tahoma" w:cs="Tahoma"/>
        </w:rPr>
        <w:t>del</w:t>
      </w:r>
      <w:r w:rsidRPr="003E5CBC">
        <w:rPr>
          <w:rFonts w:ascii="Tahoma" w:hAnsi="Tahoma" w:cs="Tahoma"/>
          <w:spacing w:val="-8"/>
        </w:rPr>
        <w:t xml:space="preserve"> </w:t>
      </w:r>
      <w:r w:rsidRPr="003E5CBC">
        <w:rPr>
          <w:rFonts w:ascii="Tahoma" w:hAnsi="Tahoma" w:cs="Tahoma"/>
        </w:rPr>
        <w:t>certificado</w:t>
      </w:r>
      <w:r w:rsidRPr="003E5CBC">
        <w:rPr>
          <w:rFonts w:ascii="Tahoma" w:hAnsi="Tahoma" w:cs="Tahoma"/>
          <w:spacing w:val="-8"/>
        </w:rPr>
        <w:t xml:space="preserve"> </w:t>
      </w:r>
      <w:r w:rsidRPr="003E5CBC">
        <w:rPr>
          <w:rFonts w:ascii="Tahoma" w:hAnsi="Tahoma" w:cs="Tahoma"/>
        </w:rPr>
        <w:t>de</w:t>
      </w:r>
      <w:r w:rsidRPr="003E5CBC">
        <w:rPr>
          <w:rFonts w:ascii="Tahoma" w:hAnsi="Tahoma" w:cs="Tahoma"/>
          <w:spacing w:val="-9"/>
        </w:rPr>
        <w:t xml:space="preserve"> </w:t>
      </w:r>
      <w:r w:rsidRPr="003E5CBC">
        <w:rPr>
          <w:rFonts w:ascii="Tahoma" w:hAnsi="Tahoma" w:cs="Tahoma"/>
        </w:rPr>
        <w:t>existencia</w:t>
      </w:r>
      <w:r w:rsidRPr="003E5CBC">
        <w:rPr>
          <w:rFonts w:ascii="Tahoma" w:hAnsi="Tahoma" w:cs="Tahoma"/>
          <w:spacing w:val="-8"/>
        </w:rPr>
        <w:t xml:space="preserve"> </w:t>
      </w:r>
      <w:r w:rsidRPr="003E5CBC">
        <w:rPr>
          <w:rFonts w:ascii="Tahoma" w:hAnsi="Tahoma" w:cs="Tahoma"/>
        </w:rPr>
        <w:t>y</w:t>
      </w:r>
      <w:r w:rsidRPr="003E5CBC">
        <w:rPr>
          <w:rFonts w:ascii="Tahoma" w:hAnsi="Tahoma" w:cs="Tahoma"/>
          <w:spacing w:val="-7"/>
        </w:rPr>
        <w:t xml:space="preserve"> </w:t>
      </w:r>
      <w:r w:rsidRPr="003E5CBC">
        <w:rPr>
          <w:rFonts w:ascii="Tahoma" w:hAnsi="Tahoma" w:cs="Tahoma"/>
        </w:rPr>
        <w:t>representación</w:t>
      </w:r>
      <w:r w:rsidRPr="003E5CBC">
        <w:rPr>
          <w:rFonts w:ascii="Tahoma" w:hAnsi="Tahoma" w:cs="Tahoma"/>
          <w:spacing w:val="-8"/>
        </w:rPr>
        <w:t xml:space="preserve"> </w:t>
      </w:r>
      <w:r w:rsidRPr="003E5CBC">
        <w:rPr>
          <w:rFonts w:ascii="Tahoma" w:hAnsi="Tahoma" w:cs="Tahoma"/>
        </w:rPr>
        <w:t>legal</w:t>
      </w:r>
      <w:r w:rsidRPr="003E5CBC">
        <w:rPr>
          <w:rFonts w:ascii="Tahoma" w:hAnsi="Tahoma" w:cs="Tahoma"/>
          <w:spacing w:val="-60"/>
        </w:rPr>
        <w:t xml:space="preserve"> </w:t>
      </w:r>
      <w:r w:rsidRPr="003E5CBC">
        <w:rPr>
          <w:rFonts w:ascii="Tahoma" w:hAnsi="Tahoma" w:cs="Tahoma"/>
        </w:rPr>
        <w:t>de</w:t>
      </w:r>
      <w:r w:rsidRPr="003E5CBC">
        <w:rPr>
          <w:rFonts w:ascii="Tahoma" w:hAnsi="Tahoma" w:cs="Tahoma"/>
          <w:spacing w:val="-2"/>
        </w:rPr>
        <w:t xml:space="preserve"> </w:t>
      </w:r>
      <w:r w:rsidRPr="003E5CBC">
        <w:rPr>
          <w:rFonts w:ascii="Tahoma" w:hAnsi="Tahoma" w:cs="Tahoma"/>
        </w:rPr>
        <w:t>la</w:t>
      </w:r>
      <w:r w:rsidRPr="003E5CBC">
        <w:rPr>
          <w:rFonts w:ascii="Tahoma" w:hAnsi="Tahoma" w:cs="Tahoma"/>
          <w:spacing w:val="-1"/>
        </w:rPr>
        <w:t xml:space="preserve"> </w:t>
      </w:r>
      <w:r w:rsidRPr="003E5CBC">
        <w:rPr>
          <w:rFonts w:ascii="Tahoma" w:hAnsi="Tahoma" w:cs="Tahoma"/>
        </w:rPr>
        <w:t>Cámara</w:t>
      </w:r>
      <w:r w:rsidRPr="003E5CBC">
        <w:rPr>
          <w:rFonts w:ascii="Tahoma" w:hAnsi="Tahoma" w:cs="Tahoma"/>
          <w:spacing w:val="-2"/>
        </w:rPr>
        <w:t xml:space="preserve"> </w:t>
      </w:r>
      <w:r w:rsidRPr="003E5CBC">
        <w:rPr>
          <w:rFonts w:ascii="Tahoma" w:hAnsi="Tahoma" w:cs="Tahoma"/>
        </w:rPr>
        <w:t>de</w:t>
      </w:r>
      <w:r w:rsidRPr="003E5CBC">
        <w:rPr>
          <w:rFonts w:ascii="Tahoma" w:hAnsi="Tahoma" w:cs="Tahoma"/>
          <w:spacing w:val="-1"/>
        </w:rPr>
        <w:t xml:space="preserve"> </w:t>
      </w:r>
      <w:r w:rsidRPr="003E5CBC">
        <w:rPr>
          <w:rFonts w:ascii="Tahoma" w:hAnsi="Tahoma" w:cs="Tahoma"/>
        </w:rPr>
        <w:t>Comercio</w:t>
      </w:r>
      <w:r w:rsidRPr="003E5CBC">
        <w:rPr>
          <w:rFonts w:ascii="Tahoma" w:hAnsi="Tahoma" w:cs="Tahoma"/>
          <w:spacing w:val="-2"/>
        </w:rPr>
        <w:t xml:space="preserve"> </w:t>
      </w:r>
      <w:r w:rsidRPr="003E5CBC">
        <w:rPr>
          <w:rFonts w:ascii="Tahoma" w:hAnsi="Tahoma" w:cs="Tahoma"/>
        </w:rPr>
        <w:t>de</w:t>
      </w:r>
      <w:r w:rsidRPr="003E5CBC">
        <w:rPr>
          <w:rFonts w:ascii="Tahoma" w:hAnsi="Tahoma" w:cs="Tahoma"/>
          <w:spacing w:val="34"/>
          <w:u w:val="single"/>
        </w:rPr>
        <w:t xml:space="preserve"> </w:t>
      </w:r>
      <w:r w:rsidRPr="003E5CBC">
        <w:rPr>
          <w:rFonts w:ascii="Tahoma" w:hAnsi="Tahoma" w:cs="Tahoma"/>
        </w:rPr>
        <w:t>o</w:t>
      </w:r>
      <w:r w:rsidRPr="003E5CBC">
        <w:rPr>
          <w:rFonts w:ascii="Tahoma" w:hAnsi="Tahoma" w:cs="Tahoma"/>
          <w:spacing w:val="-1"/>
        </w:rPr>
        <w:t xml:space="preserve"> </w:t>
      </w:r>
      <w:r w:rsidRPr="003E5CBC">
        <w:rPr>
          <w:rFonts w:ascii="Tahoma" w:hAnsi="Tahoma" w:cs="Tahoma"/>
        </w:rPr>
        <w:t>por</w:t>
      </w:r>
      <w:r w:rsidRPr="003E5CBC">
        <w:rPr>
          <w:rFonts w:ascii="Tahoma" w:hAnsi="Tahoma" w:cs="Tahoma"/>
          <w:spacing w:val="-1"/>
        </w:rPr>
        <w:t xml:space="preserve"> </w:t>
      </w:r>
      <w:r w:rsidRPr="003E5CBC">
        <w:rPr>
          <w:rFonts w:ascii="Tahoma" w:hAnsi="Tahoma" w:cs="Tahoma"/>
        </w:rPr>
        <w:t>la</w:t>
      </w:r>
      <w:r w:rsidRPr="003E5CBC">
        <w:rPr>
          <w:rFonts w:ascii="Tahoma" w:hAnsi="Tahoma" w:cs="Tahoma"/>
          <w:spacing w:val="-2"/>
        </w:rPr>
        <w:t xml:space="preserve"> </w:t>
      </w:r>
      <w:r w:rsidRPr="003E5CBC">
        <w:rPr>
          <w:rFonts w:ascii="Tahoma" w:hAnsi="Tahoma" w:cs="Tahoma"/>
        </w:rPr>
        <w:t>autoridad</w:t>
      </w:r>
      <w:r w:rsidRPr="003E5CBC">
        <w:rPr>
          <w:rFonts w:ascii="Tahoma" w:hAnsi="Tahoma" w:cs="Tahoma"/>
          <w:spacing w:val="-1"/>
        </w:rPr>
        <w:t xml:space="preserve"> </w:t>
      </w:r>
      <w:r w:rsidRPr="003E5CBC">
        <w:rPr>
          <w:rFonts w:ascii="Tahoma" w:hAnsi="Tahoma" w:cs="Tahoma"/>
        </w:rPr>
        <w:t>competente</w:t>
      </w:r>
      <w:r w:rsidRPr="003E5CBC">
        <w:rPr>
          <w:rFonts w:ascii="Tahoma" w:hAnsi="Tahoma" w:cs="Tahoma"/>
          <w:spacing w:val="-1"/>
        </w:rPr>
        <w:t xml:space="preserve"> </w:t>
      </w:r>
      <w:r w:rsidRPr="003E5CBC">
        <w:rPr>
          <w:rFonts w:ascii="Tahoma" w:hAnsi="Tahoma" w:cs="Tahoma"/>
        </w:rPr>
        <w:t>para</w:t>
      </w:r>
      <w:r w:rsidRPr="003E5CBC">
        <w:rPr>
          <w:rFonts w:ascii="Tahoma" w:hAnsi="Tahoma" w:cs="Tahoma"/>
          <w:spacing w:val="-2"/>
        </w:rPr>
        <w:t xml:space="preserve"> </w:t>
      </w:r>
      <w:r w:rsidRPr="003E5CBC">
        <w:rPr>
          <w:rFonts w:ascii="Tahoma" w:hAnsi="Tahoma" w:cs="Tahoma"/>
        </w:rPr>
        <w:t>expedir</w:t>
      </w:r>
      <w:r w:rsidRPr="003E5CBC">
        <w:rPr>
          <w:rFonts w:ascii="Tahoma" w:hAnsi="Tahoma" w:cs="Tahoma"/>
          <w:spacing w:val="-1"/>
        </w:rPr>
        <w:t xml:space="preserve"> </w:t>
      </w:r>
      <w:r w:rsidRPr="003E5CBC">
        <w:rPr>
          <w:rFonts w:ascii="Tahoma" w:hAnsi="Tahoma" w:cs="Tahoma"/>
        </w:rPr>
        <w:t>dicha</w:t>
      </w:r>
      <w:r w:rsidRPr="003E5CBC">
        <w:rPr>
          <w:rFonts w:ascii="Tahoma" w:hAnsi="Tahoma" w:cs="Tahoma"/>
          <w:spacing w:val="-1"/>
        </w:rPr>
        <w:t xml:space="preserve"> </w:t>
      </w:r>
      <w:r w:rsidRPr="003E5CBC">
        <w:rPr>
          <w:rFonts w:ascii="Tahoma" w:hAnsi="Tahoma" w:cs="Tahoma"/>
        </w:rPr>
        <w:t>certificación.</w:t>
      </w:r>
    </w:p>
    <w:p w14:paraId="0C0E513C" w14:textId="77777777" w:rsidR="001636AD" w:rsidRPr="003E5CBC" w:rsidRDefault="001636AD" w:rsidP="001636AD">
      <w:pPr>
        <w:pStyle w:val="Textoindependiente"/>
        <w:ind w:left="0"/>
        <w:rPr>
          <w:rFonts w:ascii="Tahoma" w:hAnsi="Tahoma" w:cs="Tahoma"/>
        </w:rPr>
      </w:pPr>
    </w:p>
    <w:p w14:paraId="1C4F1057" w14:textId="77777777" w:rsidR="001636AD" w:rsidRPr="003E5CBC" w:rsidRDefault="001636AD" w:rsidP="001636AD">
      <w:pPr>
        <w:pStyle w:val="Textoindependiente"/>
        <w:ind w:left="0"/>
        <w:rPr>
          <w:rFonts w:ascii="Tahoma" w:hAnsi="Tahoma" w:cs="Tahoma"/>
        </w:rPr>
      </w:pPr>
    </w:p>
    <w:p w14:paraId="20328D29" w14:textId="77777777" w:rsidR="001636AD" w:rsidRPr="003E5CBC" w:rsidRDefault="001636AD" w:rsidP="001636AD">
      <w:pPr>
        <w:pStyle w:val="Textoindependiente"/>
        <w:ind w:left="0"/>
        <w:rPr>
          <w:rFonts w:ascii="Tahoma" w:hAnsi="Tahoma" w:cs="Tahoma"/>
        </w:rPr>
      </w:pPr>
    </w:p>
    <w:p w14:paraId="4E5E102C" w14:textId="77777777" w:rsidR="001636AD" w:rsidRPr="003E5CBC" w:rsidRDefault="001636AD" w:rsidP="001636AD">
      <w:pPr>
        <w:pStyle w:val="Textoindependiente"/>
        <w:tabs>
          <w:tab w:val="left" w:pos="5258"/>
          <w:tab w:val="left" w:pos="8205"/>
        </w:tabs>
        <w:ind w:left="0"/>
        <w:rPr>
          <w:rFonts w:ascii="Tahoma" w:hAnsi="Tahoma" w:cs="Tahoma"/>
        </w:rPr>
      </w:pPr>
      <w:r w:rsidRPr="003E5CBC">
        <w:rPr>
          <w:rFonts w:ascii="Tahoma" w:hAnsi="Tahoma" w:cs="Tahoma"/>
          <w:noProof/>
          <w:lang w:eastAsia="es-CO"/>
        </w:rPr>
        <mc:AlternateContent>
          <mc:Choice Requires="wps">
            <w:drawing>
              <wp:anchor distT="0" distB="0" distL="114300" distR="114300" simplePos="0" relativeHeight="251672576" behindDoc="0" locked="0" layoutInCell="1" allowOverlap="1" wp14:anchorId="18E30EC7" wp14:editId="59BAA116">
                <wp:simplePos x="0" y="0"/>
                <wp:positionH relativeFrom="page">
                  <wp:posOffset>5552440</wp:posOffset>
                </wp:positionH>
                <wp:positionV relativeFrom="paragraph">
                  <wp:posOffset>137795</wp:posOffset>
                </wp:positionV>
                <wp:extent cx="24130" cy="8255"/>
                <wp:effectExtent l="0" t="0" r="0" b="0"/>
                <wp:wrapNone/>
                <wp:docPr id="203" name="Rectángulo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30" cy="825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5041AF34" id="Rectángulo 203" o:spid="_x0000_s1026" style="position:absolute;margin-left:437.2pt;margin-top:10.85pt;width:1.9pt;height:.6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" fillcolor="black" stroked="f">
                <w10:wrap anchorx="page"/>
              </v:rect>
            </w:pict>
          </mc:Fallback>
        </mc:AlternateContent>
      </w:r>
      <w:r w:rsidRPr="003E5CBC">
        <w:rPr>
          <w:rFonts w:ascii="Tahoma" w:hAnsi="Tahoma" w:cs="Tahoma"/>
        </w:rPr>
        <w:t>En</w:t>
      </w:r>
      <w:r w:rsidRPr="003E5CBC">
        <w:rPr>
          <w:rFonts w:ascii="Tahoma" w:hAnsi="Tahoma" w:cs="Tahoma"/>
          <w:spacing w:val="-2"/>
        </w:rPr>
        <w:t xml:space="preserve"> </w:t>
      </w:r>
      <w:r w:rsidRPr="003E5CBC">
        <w:rPr>
          <w:rFonts w:ascii="Tahoma" w:hAnsi="Tahoma" w:cs="Tahoma"/>
        </w:rPr>
        <w:t>constancia,</w:t>
      </w:r>
      <w:r w:rsidRPr="003E5CBC">
        <w:rPr>
          <w:rFonts w:ascii="Tahoma" w:hAnsi="Tahoma" w:cs="Tahoma"/>
          <w:spacing w:val="-1"/>
        </w:rPr>
        <w:t xml:space="preserve"> </w:t>
      </w:r>
      <w:r w:rsidRPr="003E5CBC">
        <w:rPr>
          <w:rFonts w:ascii="Tahoma" w:hAnsi="Tahoma" w:cs="Tahoma"/>
        </w:rPr>
        <w:t>se</w:t>
      </w:r>
      <w:r w:rsidRPr="003E5CBC">
        <w:rPr>
          <w:rFonts w:ascii="Tahoma" w:hAnsi="Tahoma" w:cs="Tahoma"/>
          <w:spacing w:val="-2"/>
        </w:rPr>
        <w:t xml:space="preserve"> </w:t>
      </w:r>
      <w:r w:rsidRPr="003E5CBC">
        <w:rPr>
          <w:rFonts w:ascii="Tahoma" w:hAnsi="Tahoma" w:cs="Tahoma"/>
        </w:rPr>
        <w:t>firma</w:t>
      </w:r>
      <w:r w:rsidRPr="003E5CBC">
        <w:rPr>
          <w:rFonts w:ascii="Tahoma" w:hAnsi="Tahoma" w:cs="Tahoma"/>
          <w:spacing w:val="-1"/>
        </w:rPr>
        <w:t xml:space="preserve"> </w:t>
      </w:r>
      <w:r w:rsidRPr="003E5CBC">
        <w:rPr>
          <w:rFonts w:ascii="Tahoma" w:hAnsi="Tahoma" w:cs="Tahoma"/>
        </w:rPr>
        <w:t>en</w:t>
      </w:r>
      <w:r w:rsidRPr="003E5CBC">
        <w:rPr>
          <w:rFonts w:ascii="Tahoma" w:hAnsi="Tahoma" w:cs="Tahoma"/>
          <w:u w:val="single"/>
        </w:rPr>
        <w:tab/>
      </w:r>
      <w:r w:rsidRPr="003E5CBC">
        <w:rPr>
          <w:rFonts w:ascii="Tahoma" w:hAnsi="Tahoma" w:cs="Tahoma"/>
          <w:spacing w:val="-1"/>
        </w:rPr>
        <w:t>,</w:t>
      </w:r>
      <w:r w:rsidRPr="003E5CBC">
        <w:rPr>
          <w:rFonts w:ascii="Tahoma" w:hAnsi="Tahoma" w:cs="Tahoma"/>
        </w:rPr>
        <w:t xml:space="preserve"> </w:t>
      </w:r>
      <w:r w:rsidRPr="003E5CBC">
        <w:rPr>
          <w:rFonts w:ascii="Tahoma" w:hAnsi="Tahoma" w:cs="Tahoma"/>
          <w:spacing w:val="-1"/>
        </w:rPr>
        <w:t>a</w:t>
      </w:r>
      <w:r w:rsidRPr="003E5CBC">
        <w:rPr>
          <w:rFonts w:ascii="Tahoma" w:hAnsi="Tahoma" w:cs="Tahoma"/>
        </w:rPr>
        <w:t xml:space="preserve"> </w:t>
      </w:r>
      <w:r w:rsidRPr="003E5CBC">
        <w:rPr>
          <w:rFonts w:ascii="Tahoma" w:hAnsi="Tahoma" w:cs="Tahoma"/>
          <w:spacing w:val="-1"/>
        </w:rPr>
        <w:t>los</w:t>
      </w:r>
      <w:r w:rsidRPr="003E5CBC">
        <w:rPr>
          <w:rFonts w:ascii="Tahoma" w:hAnsi="Tahoma" w:cs="Tahoma"/>
          <w:spacing w:val="111"/>
          <w:u w:val="single"/>
        </w:rPr>
        <w:t xml:space="preserve"> </w:t>
      </w:r>
      <w:r w:rsidRPr="003E5CBC">
        <w:rPr>
          <w:rFonts w:ascii="Tahoma" w:hAnsi="Tahoma" w:cs="Tahoma"/>
        </w:rPr>
        <w:t>días</w:t>
      </w:r>
      <w:r w:rsidRPr="003E5CBC">
        <w:rPr>
          <w:rFonts w:ascii="Tahoma" w:hAnsi="Tahoma" w:cs="Tahoma"/>
          <w:spacing w:val="1"/>
        </w:rPr>
        <w:t xml:space="preserve"> </w:t>
      </w:r>
      <w:r w:rsidRPr="003E5CBC">
        <w:rPr>
          <w:rFonts w:ascii="Tahoma" w:hAnsi="Tahoma" w:cs="Tahoma"/>
        </w:rPr>
        <w:t>del mes</w:t>
      </w:r>
      <w:r w:rsidRPr="003E5CBC">
        <w:rPr>
          <w:rFonts w:ascii="Tahoma" w:hAnsi="Tahoma" w:cs="Tahoma"/>
          <w:spacing w:val="-2"/>
        </w:rPr>
        <w:t xml:space="preserve"> </w:t>
      </w:r>
      <w:r w:rsidRPr="003E5CBC">
        <w:rPr>
          <w:rFonts w:ascii="Tahoma" w:hAnsi="Tahoma" w:cs="Tahoma"/>
        </w:rPr>
        <w:t>de</w:t>
      </w:r>
      <w:r w:rsidRPr="003E5CBC">
        <w:rPr>
          <w:rFonts w:ascii="Tahoma" w:hAnsi="Tahoma" w:cs="Tahoma"/>
          <w:spacing w:val="-24"/>
        </w:rPr>
        <w:t xml:space="preserve"> </w:t>
      </w:r>
      <w:r w:rsidRPr="003E5CBC">
        <w:rPr>
          <w:rFonts w:ascii="Tahoma" w:hAnsi="Tahoma" w:cs="Tahoma"/>
        </w:rPr>
        <w:t>del</w:t>
      </w:r>
      <w:r w:rsidRPr="003E5CBC">
        <w:rPr>
          <w:rFonts w:ascii="Tahoma" w:hAnsi="Tahoma" w:cs="Tahoma"/>
          <w:spacing w:val="-1"/>
        </w:rPr>
        <w:t xml:space="preserve"> </w:t>
      </w:r>
      <w:r w:rsidRPr="003E5CBC">
        <w:rPr>
          <w:rFonts w:ascii="Tahoma" w:hAnsi="Tahoma" w:cs="Tahoma"/>
        </w:rPr>
        <w:t>20</w:t>
      </w:r>
      <w:r w:rsidRPr="003E5CBC">
        <w:rPr>
          <w:rFonts w:ascii="Tahoma" w:hAnsi="Tahoma" w:cs="Tahoma"/>
          <w:u w:val="single"/>
        </w:rPr>
        <w:tab/>
      </w:r>
      <w:r w:rsidRPr="003E5CBC">
        <w:rPr>
          <w:rFonts w:ascii="Tahoma" w:hAnsi="Tahoma" w:cs="Tahoma"/>
        </w:rPr>
        <w:t>.</w:t>
      </w:r>
    </w:p>
    <w:p w14:paraId="099F3D42" w14:textId="77777777" w:rsidR="001636AD" w:rsidRPr="003E5CBC" w:rsidRDefault="001636AD" w:rsidP="001636AD">
      <w:pPr>
        <w:pStyle w:val="Textoindependiente"/>
        <w:ind w:left="0"/>
        <w:rPr>
          <w:rFonts w:ascii="Tahoma" w:hAnsi="Tahoma" w:cs="Tahoma"/>
        </w:rPr>
      </w:pPr>
    </w:p>
    <w:p w14:paraId="3CFDB537" w14:textId="77777777" w:rsidR="001636AD" w:rsidRPr="003E5CBC" w:rsidRDefault="001636AD" w:rsidP="001636AD">
      <w:pPr>
        <w:pStyle w:val="Textoindependiente"/>
        <w:ind w:left="0"/>
        <w:rPr>
          <w:rFonts w:ascii="Tahoma" w:hAnsi="Tahoma" w:cs="Tahoma"/>
        </w:rPr>
      </w:pPr>
    </w:p>
    <w:p w14:paraId="6C1DC735" w14:textId="77777777" w:rsidR="001636AD" w:rsidRPr="003E5CBC" w:rsidRDefault="001636AD" w:rsidP="001636AD">
      <w:pPr>
        <w:pStyle w:val="Textoindependiente"/>
        <w:ind w:left="0"/>
        <w:rPr>
          <w:rFonts w:ascii="Tahoma" w:hAnsi="Tahoma" w:cs="Tahoma"/>
        </w:rPr>
      </w:pPr>
    </w:p>
    <w:p w14:paraId="4D70405A" w14:textId="77777777" w:rsidR="001636AD" w:rsidRPr="003E5CBC" w:rsidRDefault="001636AD" w:rsidP="001636AD">
      <w:pPr>
        <w:pStyle w:val="Textoindependiente"/>
        <w:ind w:left="0"/>
        <w:rPr>
          <w:rFonts w:ascii="Tahoma" w:hAnsi="Tahoma" w:cs="Tahoma"/>
        </w:rPr>
      </w:pPr>
    </w:p>
    <w:p w14:paraId="66619F86" w14:textId="77777777" w:rsidR="001636AD" w:rsidRPr="003E5CBC" w:rsidRDefault="001636AD" w:rsidP="001636AD">
      <w:pPr>
        <w:pStyle w:val="Textoindependiente"/>
        <w:spacing w:before="1"/>
        <w:ind w:left="0"/>
        <w:rPr>
          <w:rFonts w:ascii="Tahoma" w:hAnsi="Tahoma" w:cs="Tahoma"/>
        </w:rPr>
      </w:pPr>
      <w:r w:rsidRPr="003E5CBC">
        <w:rPr>
          <w:rFonts w:ascii="Tahoma" w:hAnsi="Tahoma" w:cs="Tahoma"/>
          <w:noProof/>
          <w:lang w:eastAsia="es-CO"/>
        </w:rPr>
        <mc:AlternateContent>
          <mc:Choice Requires="wps">
            <w:drawing>
              <wp:anchor distT="0" distB="0" distL="0" distR="0" simplePos="0" relativeHeight="251674624" behindDoc="1" locked="0" layoutInCell="1" allowOverlap="1" wp14:anchorId="67C2BD0E" wp14:editId="34DBA9CA">
                <wp:simplePos x="0" y="0"/>
                <wp:positionH relativeFrom="page">
                  <wp:posOffset>1022350</wp:posOffset>
                </wp:positionH>
                <wp:positionV relativeFrom="paragraph">
                  <wp:posOffset>120650</wp:posOffset>
                </wp:positionV>
                <wp:extent cx="2296795" cy="1270"/>
                <wp:effectExtent l="0" t="0" r="0" b="0"/>
                <wp:wrapTopAndBottom/>
                <wp:docPr id="202" name="Forma libre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6795" cy="1270"/>
                        </a:xfrm>
                        <a:custGeom>
                          <a:avLst/>
                          <a:gdLst>
                            <a:gd name="T0" fmla="+- 0 1610 1610"/>
                            <a:gd name="T1" fmla="*/ T0 w 3617"/>
                            <a:gd name="T2" fmla="+- 0 5227 1610"/>
                            <a:gd name="T3" fmla="*/ T2 w 3617"/>
                          </a:gdLst>
                          <a:ahLst/>
                          <a:cxnLst>
                            <a:cxn ang="0">
                              <a:pos x="T1" y="0"/>
                            </a:cxn>
                            <a:cxn ang="0">
                              <a:pos x="T3" y="0"/>
                            </a:cxn>
                          </a:cxnLst>
                          <a:rect l="0" t="0" r="r" b="b"/>
                          <a:pathLst>
                            <a:path w="3617">
                              <a:moveTo>
                                <a:pt x="0" y="0"/>
                              </a:moveTo>
                              <a:lnTo>
                                <a:pt x="3617"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3831D9F" id="Forma libre 202" o:spid="_x0000_s1026" style="position:absolute;margin-left:80.5pt;margin-top:9.5pt;width:180.85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1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" path="m,l3617,e" filled="f" strokeweight=".5pt">
                <v:path arrowok="t" o:connecttype="custom" o:connectlocs="0,0;2296795,0" o:connectangles="0,0"/>
                <w10:wrap type="topAndBottom" anchorx="page"/>
              </v:shape>
            </w:pict>
          </mc:Fallback>
        </mc:AlternateContent>
      </w:r>
      <w:r w:rsidRPr="003E5CBC">
        <w:rPr>
          <w:rFonts w:ascii="Tahoma" w:hAnsi="Tahoma" w:cs="Tahoma"/>
          <w:noProof/>
          <w:lang w:eastAsia="es-CO"/>
        </w:rPr>
        <mc:AlternateContent>
          <mc:Choice Requires="wps">
            <w:drawing>
              <wp:anchor distT="0" distB="0" distL="0" distR="0" simplePos="0" relativeHeight="251675648" behindDoc="1" locked="0" layoutInCell="1" allowOverlap="1" wp14:anchorId="6A0D6CD8" wp14:editId="201578BB">
                <wp:simplePos x="0" y="0"/>
                <wp:positionH relativeFrom="page">
                  <wp:posOffset>4184015</wp:posOffset>
                </wp:positionH>
                <wp:positionV relativeFrom="paragraph">
                  <wp:posOffset>123825</wp:posOffset>
                </wp:positionV>
                <wp:extent cx="2297430" cy="1270"/>
                <wp:effectExtent l="0" t="0" r="0" b="0"/>
                <wp:wrapTopAndBottom/>
                <wp:docPr id="201" name="Forma libre 2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7430" cy="1270"/>
                        </a:xfrm>
                        <a:custGeom>
                          <a:avLst/>
                          <a:gdLst>
                            <a:gd name="T0" fmla="+- 0 6589 6589"/>
                            <a:gd name="T1" fmla="*/ T0 w 3618"/>
                            <a:gd name="T2" fmla="+- 0 10207 6589"/>
                            <a:gd name="T3" fmla="*/ T2 w 3618"/>
                          </a:gdLst>
                          <a:ahLst/>
                          <a:cxnLst>
                            <a:cxn ang="0">
                              <a:pos x="T1" y="0"/>
                            </a:cxn>
                            <a:cxn ang="0">
                              <a:pos x="T3" y="0"/>
                            </a:cxn>
                          </a:cxnLst>
                          <a:rect l="0" t="0" r="r" b="b"/>
                          <a:pathLst>
                            <a:path w="3618">
                              <a:moveTo>
                                <a:pt x="0" y="0"/>
                              </a:moveTo>
                              <a:lnTo>
                                <a:pt x="3618"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3A077102" id="Forma libre 201" o:spid="_x0000_s1026" style="position:absolute;margin-left:329.45pt;margin-top:9.75pt;width:180.9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" path="m,l3618,e" filled="f" strokeweight=".5pt">
                <v:path arrowok="t" o:connecttype="custom" o:connectlocs="0,0;2297430,0" o:connectangles="0,0"/>
                <w10:wrap type="topAndBottom" anchorx="page"/>
              </v:shape>
            </w:pict>
          </mc:Fallback>
        </mc:AlternateContent>
      </w:r>
    </w:p>
    <w:p w14:paraId="4A31C7EC" w14:textId="77777777" w:rsidR="001636AD" w:rsidRPr="003E5CBC" w:rsidRDefault="001636AD" w:rsidP="001636AD">
      <w:pPr>
        <w:pStyle w:val="Textoindependiente"/>
        <w:spacing w:before="1"/>
        <w:ind w:left="0"/>
        <w:rPr>
          <w:rFonts w:ascii="Tahoma" w:hAnsi="Tahoma" w:cs="Tahoma"/>
        </w:rPr>
      </w:pPr>
    </w:p>
    <w:p w14:paraId="72CF8651" w14:textId="77777777" w:rsidR="001636AD" w:rsidRPr="003E5CBC" w:rsidRDefault="001636AD" w:rsidP="001636AD">
      <w:pPr>
        <w:pStyle w:val="Textoindependiente"/>
        <w:tabs>
          <w:tab w:val="left" w:pos="5049"/>
        </w:tabs>
        <w:spacing w:before="101"/>
        <w:ind w:left="0" w:right="1201"/>
        <w:rPr>
          <w:rFonts w:ascii="Tahoma" w:hAnsi="Tahoma" w:cs="Tahoma"/>
        </w:rPr>
      </w:pPr>
      <w:r w:rsidRPr="003E5CBC">
        <w:rPr>
          <w:rFonts w:ascii="Tahoma" w:hAnsi="Tahoma" w:cs="Tahoma"/>
        </w:rPr>
        <w:t>[Nombre</w:t>
      </w:r>
      <w:r w:rsidRPr="003E5CBC">
        <w:rPr>
          <w:rFonts w:ascii="Tahoma" w:hAnsi="Tahoma" w:cs="Tahoma"/>
          <w:spacing w:val="-2"/>
        </w:rPr>
        <w:t xml:space="preserve"> </w:t>
      </w:r>
      <w:r w:rsidRPr="003E5CBC">
        <w:rPr>
          <w:rFonts w:ascii="Tahoma" w:hAnsi="Tahoma" w:cs="Tahoma"/>
        </w:rPr>
        <w:t>y</w:t>
      </w:r>
      <w:r w:rsidRPr="003E5CBC">
        <w:rPr>
          <w:rFonts w:ascii="Tahoma" w:hAnsi="Tahoma" w:cs="Tahoma"/>
          <w:spacing w:val="-3"/>
        </w:rPr>
        <w:t xml:space="preserve"> </w:t>
      </w:r>
      <w:r w:rsidRPr="003E5CBC">
        <w:rPr>
          <w:rFonts w:ascii="Tahoma" w:hAnsi="Tahoma" w:cs="Tahoma"/>
        </w:rPr>
        <w:t>firma</w:t>
      </w:r>
      <w:r w:rsidRPr="003E5CBC">
        <w:rPr>
          <w:rFonts w:ascii="Tahoma" w:hAnsi="Tahoma" w:cs="Tahoma"/>
          <w:spacing w:val="-2"/>
        </w:rPr>
        <w:t xml:space="preserve"> </w:t>
      </w:r>
      <w:r w:rsidRPr="003E5CBC">
        <w:rPr>
          <w:rFonts w:ascii="Tahoma" w:hAnsi="Tahoma" w:cs="Tahoma"/>
        </w:rPr>
        <w:t>del</w:t>
      </w:r>
      <w:r w:rsidRPr="003E5CBC">
        <w:rPr>
          <w:rFonts w:ascii="Tahoma" w:hAnsi="Tahoma" w:cs="Tahoma"/>
          <w:spacing w:val="-3"/>
        </w:rPr>
        <w:t xml:space="preserve"> </w:t>
      </w:r>
      <w:r w:rsidRPr="003E5CBC">
        <w:rPr>
          <w:rFonts w:ascii="Tahoma" w:hAnsi="Tahoma" w:cs="Tahoma"/>
        </w:rPr>
        <w:t>representante</w:t>
      </w:r>
      <w:r w:rsidRPr="003E5CBC">
        <w:rPr>
          <w:rFonts w:ascii="Tahoma" w:hAnsi="Tahoma" w:cs="Tahoma"/>
          <w:spacing w:val="-1"/>
        </w:rPr>
        <w:t xml:space="preserve"> </w:t>
      </w:r>
      <w:r w:rsidRPr="003E5CBC">
        <w:rPr>
          <w:rFonts w:ascii="Tahoma" w:hAnsi="Tahoma" w:cs="Tahoma"/>
        </w:rPr>
        <w:t>legal]</w:t>
      </w:r>
      <w:r w:rsidRPr="003E5CBC">
        <w:rPr>
          <w:rFonts w:ascii="Tahoma" w:hAnsi="Tahoma" w:cs="Tahoma"/>
        </w:rPr>
        <w:tab/>
        <w:t>[Nombre y firma del contador o revisor fiscal</w:t>
      </w:r>
      <w:r w:rsidRPr="003E5CBC">
        <w:rPr>
          <w:rFonts w:ascii="Tahoma" w:hAnsi="Tahoma" w:cs="Tahoma"/>
          <w:spacing w:val="-60"/>
        </w:rPr>
        <w:t xml:space="preserve"> </w:t>
      </w:r>
      <w:r w:rsidRPr="003E5CBC">
        <w:rPr>
          <w:rFonts w:ascii="Tahoma" w:hAnsi="Tahoma" w:cs="Tahoma"/>
        </w:rPr>
        <w:t>si</w:t>
      </w:r>
      <w:r w:rsidRPr="003E5CBC">
        <w:rPr>
          <w:rFonts w:ascii="Tahoma" w:hAnsi="Tahoma" w:cs="Tahoma"/>
          <w:spacing w:val="-2"/>
        </w:rPr>
        <w:t xml:space="preserve"> </w:t>
      </w:r>
      <w:r w:rsidRPr="003E5CBC">
        <w:rPr>
          <w:rFonts w:ascii="Tahoma" w:hAnsi="Tahoma" w:cs="Tahoma"/>
        </w:rPr>
        <w:t>está</w:t>
      </w:r>
      <w:r w:rsidRPr="003E5CBC">
        <w:rPr>
          <w:rFonts w:ascii="Tahoma" w:hAnsi="Tahoma" w:cs="Tahoma"/>
          <w:spacing w:val="-2"/>
        </w:rPr>
        <w:t xml:space="preserve"> </w:t>
      </w:r>
      <w:r w:rsidRPr="003E5CBC">
        <w:rPr>
          <w:rFonts w:ascii="Tahoma" w:hAnsi="Tahoma" w:cs="Tahoma"/>
        </w:rPr>
        <w:t>obligado a tenerlo]</w:t>
      </w:r>
    </w:p>
    <w:p w14:paraId="1E60CC9C" w14:textId="77777777" w:rsidR="001636AD" w:rsidRPr="003E5CBC" w:rsidRDefault="001636AD" w:rsidP="001636AD">
      <w:pPr>
        <w:pStyle w:val="Textoindependiente"/>
        <w:rPr>
          <w:rFonts w:ascii="Tahoma" w:hAnsi="Tahoma" w:cs="Tahoma"/>
        </w:rPr>
      </w:pPr>
    </w:p>
    <w:p w14:paraId="03A300B8" w14:textId="77777777" w:rsidR="00751A3A" w:rsidRPr="003E5CBC" w:rsidRDefault="00751A3A" w:rsidP="00570F53">
      <w:pPr>
        <w:pStyle w:val="Cierre"/>
        <w:ind w:left="0"/>
        <w:jc w:val="center"/>
        <w:rPr>
          <w:rFonts w:ascii="Tahoma" w:hAnsi="Tahoma" w:cs="Tahoma"/>
          <w:b/>
          <w:sz w:val="20"/>
          <w:szCs w:val="20"/>
          <w:lang w:val="es-CO"/>
        </w:rPr>
      </w:pPr>
    </w:p>
    <w:p w14:paraId="1F5F3CE1" w14:textId="6B49E673" w:rsidR="00570F53" w:rsidRPr="003E5CBC" w:rsidRDefault="00570F53" w:rsidP="00570F53">
      <w:pPr>
        <w:spacing w:after="0"/>
        <w:ind w:left="325"/>
        <w:rPr>
          <w:rFonts w:ascii="Tahoma" w:hAnsi="Tahoma" w:cs="Tahoma"/>
          <w:sz w:val="20"/>
          <w:szCs w:val="20"/>
          <w:lang w:val="es-ES"/>
        </w:rPr>
      </w:pPr>
    </w:p>
    <w:sectPr w:rsidR="00570F53" w:rsidRPr="003E5CBC" w:rsidSect="0074109D">
      <w:headerReference w:type="default" r:id="rId7"/>
      <w:footerReference w:type="default" r:id="rId8"/>
      <w:pgSz w:w="12240" w:h="15840"/>
      <w:pgMar w:top="2268" w:right="1701" w:bottom="1701" w:left="1701" w:header="181" w:footer="17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BD4239" w14:textId="77777777" w:rsidR="00004912" w:rsidRDefault="00004912">
      <w:pPr>
        <w:spacing w:after="0"/>
      </w:pPr>
      <w:r>
        <w:separator/>
      </w:r>
    </w:p>
  </w:endnote>
  <w:endnote w:type="continuationSeparator" w:id="0">
    <w:p w14:paraId="0206CA13" w14:textId="77777777" w:rsidR="00004912" w:rsidRDefault="0000491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Arial,">
    <w:altName w:val="Arial"/>
    <w:charset w:val="00"/>
    <w:family w:val="auto"/>
    <w:pitch w:val="default"/>
  </w:font>
  <w:font w:name="Liberation Sans Narrow">
    <w:altName w:val="Arial"/>
    <w:charset w:val="00"/>
    <w:family w:val="swiss"/>
    <w:pitch w:val="variable"/>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OpenSymbol">
    <w:altName w:val="Courier New"/>
    <w:charset w:val="00"/>
    <w:family w:val="auto"/>
    <w:pitch w:val="variable"/>
    <w:sig w:usb0="00000003" w:usb1="1001ECEA"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Garamond">
    <w:panose1 w:val="02020404030301010803"/>
    <w:charset w:val="00"/>
    <w:family w:val="roman"/>
    <w:pitch w:val="variable"/>
    <w:sig w:usb0="00000287" w:usb1="00000000" w:usb2="00000000" w:usb3="00000000" w:csb0="0000009F" w:csb1="00000000"/>
  </w:font>
  <w:font w:name="Liberation Sans">
    <w:altName w:val="Yu Gothic"/>
    <w:charset w:val="00"/>
    <w:family w:val="swiss"/>
    <w:pitch w:val="variable"/>
    <w:sig w:usb0="E0000AFF" w:usb1="500078FF" w:usb2="00000021" w:usb3="00000000" w:csb0="000001BF" w:csb1="00000000"/>
  </w:font>
  <w:font w:name="DejaVu Sans">
    <w:altName w:val="Arial"/>
    <w:charset w:val="00"/>
    <w:family w:val="swiss"/>
    <w:pitch w:val="variable"/>
    <w:sig w:usb0="E7002EFF" w:usb1="D200FDFF" w:usb2="0A046029" w:usb3="00000000" w:csb0="000001FF" w:csb1="00000000"/>
  </w:font>
  <w:font w:name="Lohit Hindi">
    <w:altName w:val="Times New Roman"/>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Ottawa">
    <w:charset w:val="00"/>
    <w:family w:val="swiss"/>
    <w:pitch w:val="default"/>
  </w:font>
  <w:font w:name="Sans Serif 12cpi">
    <w:charset w:val="00"/>
    <w:family w:val="modern"/>
    <w:pitch w:val="default"/>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Droid Sans Fallback">
    <w:panose1 w:val="00000000000000000000"/>
    <w:charset w:val="00"/>
    <w:family w:val="auto"/>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ヒラギノ角ゴ ProN W3">
    <w:charset w:val="80"/>
    <w:family w:val="swiss"/>
    <w:pitch w:val="variable"/>
    <w:sig w:usb0="E00002FF" w:usb1="7AC7FFFF" w:usb2="00000012" w:usb3="00000000" w:csb0="0002000D"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E31DBF" w14:textId="4B62E5FA" w:rsidR="00004912" w:rsidRPr="006F24E7" w:rsidRDefault="00004912" w:rsidP="00570F53">
    <w:pPr>
      <w:tabs>
        <w:tab w:val="center" w:pos="4419"/>
        <w:tab w:val="right" w:pos="8838"/>
      </w:tabs>
      <w:spacing w:after="0"/>
      <w:jc w:val="left"/>
      <w:rPr>
        <w:rFonts w:eastAsia="Times New Roman"/>
        <w:sz w:val="20"/>
        <w:szCs w:val="20"/>
        <w:lang w:val="es-ES" w:eastAsia="es-ES"/>
      </w:rPr>
    </w:pPr>
    <w:r w:rsidRPr="008946CB">
      <w:rPr>
        <w:rFonts w:ascii="Calibri" w:hAnsi="Calibri"/>
        <w:noProof/>
        <w:lang w:eastAsia="es-CO"/>
      </w:rPr>
      <w:drawing>
        <wp:anchor distT="0" distB="0" distL="114300" distR="114300" simplePos="0" relativeHeight="251666432" behindDoc="1" locked="0" layoutInCell="1" allowOverlap="1" wp14:anchorId="2C1D7CF1" wp14:editId="4C380895">
          <wp:simplePos x="0" y="0"/>
          <wp:positionH relativeFrom="page">
            <wp:posOffset>30480</wp:posOffset>
          </wp:positionH>
          <wp:positionV relativeFrom="paragraph">
            <wp:posOffset>-325341</wp:posOffset>
          </wp:positionV>
          <wp:extent cx="7734300" cy="1095375"/>
          <wp:effectExtent l="0" t="0" r="0" b="952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34300" cy="1095375"/>
                  </a:xfrm>
                  <a:prstGeom prst="rect">
                    <a:avLst/>
                  </a:prstGeom>
                </pic:spPr>
              </pic:pic>
            </a:graphicData>
          </a:graphic>
          <wp14:sizeRelH relativeFrom="page">
            <wp14:pctWidth>0</wp14:pctWidth>
          </wp14:sizeRelH>
          <wp14:sizeRelV relativeFrom="page">
            <wp14:pctHeight>0</wp14:pctHeight>
          </wp14:sizeRelV>
        </wp:anchor>
      </w:drawing>
    </w:r>
    <w:r>
      <w:rPr>
        <w:noProof/>
        <w:lang w:eastAsia="es-CO"/>
      </w:rPr>
      <mc:AlternateContent>
        <mc:Choice Requires="wps">
          <w:drawing>
            <wp:anchor distT="45720" distB="45720" distL="114300" distR="114300" simplePos="0" relativeHeight="251661312" behindDoc="1" locked="0" layoutInCell="1" allowOverlap="1" wp14:anchorId="10A0BCD7" wp14:editId="01794945">
              <wp:simplePos x="0" y="0"/>
              <wp:positionH relativeFrom="column">
                <wp:posOffset>-695960</wp:posOffset>
              </wp:positionH>
              <wp:positionV relativeFrom="paragraph">
                <wp:posOffset>-196215</wp:posOffset>
              </wp:positionV>
              <wp:extent cx="3159125" cy="570230"/>
              <wp:effectExtent l="0" t="0" r="3175" b="127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125" cy="570230"/>
                      </a:xfrm>
                      <a:prstGeom prst="rect">
                        <a:avLst/>
                      </a:prstGeom>
                      <a:solidFill>
                        <a:schemeClr val="bg1"/>
                      </a:solidFill>
                      <a:ln w="9525">
                        <a:noFill/>
                        <a:miter lim="800000"/>
                        <a:headEnd/>
                        <a:tailEnd/>
                      </a:ln>
                    </wps:spPr>
                    <wps:txbx>
                      <w:txbxContent>
                        <w:p w14:paraId="50088F1D" w14:textId="77777777" w:rsidR="00004912" w:rsidRPr="003058EC" w:rsidRDefault="00004912" w:rsidP="00570F53">
                          <w:pPr>
                            <w:pStyle w:val="Sinespaciado"/>
                            <w:rPr>
                              <w:rStyle w:val="Textoennegrita"/>
                              <w:sz w:val="12"/>
                              <w:szCs w:val="12"/>
                            </w:rPr>
                          </w:pPr>
                          <w:r w:rsidRPr="003058EC">
                            <w:rPr>
                              <w:rStyle w:val="Textoennegrita"/>
                              <w:sz w:val="12"/>
                              <w:szCs w:val="12"/>
                            </w:rPr>
                            <w:t>PALACIO DE GOBIERNO MUNICIPAL</w:t>
                          </w:r>
                        </w:p>
                        <w:p w14:paraId="73672453" w14:textId="77777777" w:rsidR="00004912" w:rsidRPr="003058EC" w:rsidRDefault="00004912" w:rsidP="00570F53">
                          <w:pPr>
                            <w:pStyle w:val="Sinespaciado"/>
                            <w:rPr>
                              <w:rStyle w:val="Textoennegrita"/>
                              <w:sz w:val="12"/>
                              <w:szCs w:val="12"/>
                            </w:rPr>
                          </w:pPr>
                          <w:r w:rsidRPr="003058EC">
                            <w:rPr>
                              <w:rStyle w:val="Textoennegrita"/>
                              <w:sz w:val="12"/>
                              <w:szCs w:val="12"/>
                            </w:rPr>
                            <w:t>Cra 12 con Calle 15 Esq. Barrio Centro</w:t>
                          </w:r>
                        </w:p>
                        <w:p w14:paraId="56E9675B" w14:textId="77777777" w:rsidR="00004912" w:rsidRPr="003058EC" w:rsidRDefault="00004912" w:rsidP="00570F53">
                          <w:pPr>
                            <w:pStyle w:val="Sinespaciado"/>
                            <w:rPr>
                              <w:rStyle w:val="Textoennegrita"/>
                              <w:sz w:val="12"/>
                              <w:szCs w:val="12"/>
                            </w:rPr>
                          </w:pPr>
                          <w:r w:rsidRPr="003058EC">
                            <w:rPr>
                              <w:rStyle w:val="Textoennegrita"/>
                              <w:sz w:val="12"/>
                              <w:szCs w:val="12"/>
                            </w:rPr>
                            <w:t>Tel.</w:t>
                          </w:r>
                          <w:r>
                            <w:rPr>
                              <w:rStyle w:val="Textoennegrita"/>
                              <w:sz w:val="12"/>
                              <w:szCs w:val="12"/>
                            </w:rPr>
                            <w:t xml:space="preserve"> </w:t>
                          </w:r>
                          <w:r w:rsidRPr="003058EC">
                            <w:rPr>
                              <w:rStyle w:val="Textoennegrita"/>
                              <w:sz w:val="12"/>
                              <w:szCs w:val="12"/>
                            </w:rPr>
                            <w:t>(098)435-8100 Ext</w:t>
                          </w:r>
                          <w:proofErr w:type="gramStart"/>
                          <w:r w:rsidRPr="003058EC">
                            <w:rPr>
                              <w:rStyle w:val="Textoennegrita"/>
                              <w:sz w:val="12"/>
                              <w:szCs w:val="12"/>
                            </w:rPr>
                            <w:t>:1</w:t>
                          </w:r>
                          <w:r>
                            <w:rPr>
                              <w:rStyle w:val="Textoennegrita"/>
                              <w:sz w:val="12"/>
                              <w:szCs w:val="12"/>
                            </w:rPr>
                            <w:t>5</w:t>
                          </w:r>
                          <w:r w:rsidRPr="003058EC">
                            <w:rPr>
                              <w:rStyle w:val="Textoennegrita"/>
                              <w:sz w:val="12"/>
                              <w:szCs w:val="12"/>
                            </w:rPr>
                            <w:t>0</w:t>
                          </w:r>
                          <w:r>
                            <w:rPr>
                              <w:rStyle w:val="Textoennegrita"/>
                              <w:sz w:val="12"/>
                              <w:szCs w:val="12"/>
                            </w:rPr>
                            <w:t>5</w:t>
                          </w:r>
                          <w:proofErr w:type="gramEnd"/>
                        </w:p>
                        <w:p w14:paraId="532EFAC7" w14:textId="77777777" w:rsidR="00004912" w:rsidRDefault="00004912" w:rsidP="00570F53">
                          <w:pPr>
                            <w:pStyle w:val="Sinespaciado"/>
                            <w:rPr>
                              <w:sz w:val="12"/>
                              <w:szCs w:val="12"/>
                            </w:rPr>
                          </w:pPr>
                          <w:r w:rsidRPr="00E35207">
                            <w:rPr>
                              <w:rStyle w:val="Hipervnculo"/>
                              <w:sz w:val="12"/>
                              <w:szCs w:val="12"/>
                            </w:rPr>
                            <w:t>secplaneacion@florencia-caqueta.gov.co</w:t>
                          </w:r>
                        </w:p>
                        <w:p w14:paraId="4C5793A3" w14:textId="77777777" w:rsidR="00004912" w:rsidRPr="003058EC" w:rsidRDefault="00004912" w:rsidP="00570F53">
                          <w:pPr>
                            <w:pStyle w:val="Sinespaciado"/>
                            <w:rPr>
                              <w:rStyle w:val="Textoennegrita"/>
                              <w:sz w:val="12"/>
                              <w:szCs w:val="12"/>
                            </w:rPr>
                          </w:pPr>
                          <w:hyperlink r:id="rId2" w:history="1">
                            <w:r w:rsidRPr="003058EC">
                              <w:rPr>
                                <w:rStyle w:val="Hipervnculo"/>
                                <w:sz w:val="12"/>
                                <w:szCs w:val="12"/>
                              </w:rPr>
                              <w:t>www.florencia-caqueta.gov.co</w:t>
                            </w:r>
                          </w:hyperlink>
                          <w:r w:rsidRPr="003058EC">
                            <w:rPr>
                              <w:rStyle w:val="Textoennegrita"/>
                              <w:sz w:val="12"/>
                              <w:szCs w:val="12"/>
                            </w:rPr>
                            <w:t xml:space="preserve"> </w:t>
                          </w:r>
                          <w:r>
                            <w:rPr>
                              <w:rStyle w:val="Textoennegrita"/>
                              <w:sz w:val="12"/>
                              <w:szCs w:val="12"/>
                            </w:rPr>
                            <w:t xml:space="preserve">    </w:t>
                          </w:r>
                          <w:r w:rsidRPr="003058EC">
                            <w:rPr>
                              <w:rStyle w:val="Textoennegrita"/>
                              <w:sz w:val="12"/>
                              <w:szCs w:val="12"/>
                            </w:rPr>
                            <w:t>Florencia-</w:t>
                          </w:r>
                          <w:r>
                            <w:rPr>
                              <w:rStyle w:val="Textoennegrita"/>
                              <w:sz w:val="12"/>
                              <w:szCs w:val="12"/>
                            </w:rPr>
                            <w:t>C</w:t>
                          </w:r>
                          <w:r w:rsidRPr="003058EC">
                            <w:rPr>
                              <w:rStyle w:val="Textoennegrita"/>
                              <w:sz w:val="12"/>
                              <w:szCs w:val="12"/>
                            </w:rPr>
                            <w:t>aquet</w:t>
                          </w:r>
                          <w:r>
                            <w:rPr>
                              <w:rStyle w:val="Textoennegrita"/>
                              <w:sz w:val="12"/>
                              <w:szCs w:val="12"/>
                            </w:rPr>
                            <w:t>á</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A0BCD7" id="_x0000_t202" coordsize="21600,21600" o:spt="202" path="m,l,21600r21600,l21600,xe">
              <v:stroke joinstyle="miter"/>
              <v:path gradientshapeok="t" o:connecttype="rect"/>
            </v:shapetype>
            <v:shape id="Cuadro de texto 2" o:spid="_x0000_s1031" type="#_x0000_t202" style="position:absolute;margin-left:-54.8pt;margin-top:-15.45pt;width:248.75pt;height:44.9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" fillcolor="white [3212]" stroked="f">
              <v:textbox>
                <w:txbxContent>
                  <w:p w14:paraId="50088F1D" w14:textId="77777777" w:rsidR="00004912" w:rsidRPr="003058EC" w:rsidRDefault="00004912" w:rsidP="00570F53">
                    <w:pPr>
                      <w:pStyle w:val="Sinespaciado"/>
                      <w:rPr>
                        <w:rStyle w:val="Textoennegrita"/>
                        <w:sz w:val="12"/>
                        <w:szCs w:val="12"/>
                      </w:rPr>
                    </w:pPr>
                    <w:r w:rsidRPr="003058EC">
                      <w:rPr>
                        <w:rStyle w:val="Textoennegrita"/>
                        <w:sz w:val="12"/>
                        <w:szCs w:val="12"/>
                      </w:rPr>
                      <w:t>PALACIO DE GOBIERNO MUNICIPAL</w:t>
                    </w:r>
                  </w:p>
                  <w:p w14:paraId="73672453" w14:textId="77777777" w:rsidR="00004912" w:rsidRPr="003058EC" w:rsidRDefault="00004912" w:rsidP="00570F53">
                    <w:pPr>
                      <w:pStyle w:val="Sinespaciado"/>
                      <w:rPr>
                        <w:rStyle w:val="Textoennegrita"/>
                        <w:sz w:val="12"/>
                        <w:szCs w:val="12"/>
                      </w:rPr>
                    </w:pPr>
                    <w:r w:rsidRPr="003058EC">
                      <w:rPr>
                        <w:rStyle w:val="Textoennegrita"/>
                        <w:sz w:val="12"/>
                        <w:szCs w:val="12"/>
                      </w:rPr>
                      <w:t>Cra 12 con Calle 15 Esq. Barrio Centro</w:t>
                    </w:r>
                  </w:p>
                  <w:p w14:paraId="56E9675B" w14:textId="77777777" w:rsidR="00004912" w:rsidRPr="003058EC" w:rsidRDefault="00004912" w:rsidP="00570F53">
                    <w:pPr>
                      <w:pStyle w:val="Sinespaciado"/>
                      <w:rPr>
                        <w:rStyle w:val="Textoennegrita"/>
                        <w:sz w:val="12"/>
                        <w:szCs w:val="12"/>
                      </w:rPr>
                    </w:pPr>
                    <w:r w:rsidRPr="003058EC">
                      <w:rPr>
                        <w:rStyle w:val="Textoennegrita"/>
                        <w:sz w:val="12"/>
                        <w:szCs w:val="12"/>
                      </w:rPr>
                      <w:t>Tel.</w:t>
                    </w:r>
                    <w:r>
                      <w:rPr>
                        <w:rStyle w:val="Textoennegrita"/>
                        <w:sz w:val="12"/>
                        <w:szCs w:val="12"/>
                      </w:rPr>
                      <w:t xml:space="preserve"> </w:t>
                    </w:r>
                    <w:r w:rsidRPr="003058EC">
                      <w:rPr>
                        <w:rStyle w:val="Textoennegrita"/>
                        <w:sz w:val="12"/>
                        <w:szCs w:val="12"/>
                      </w:rPr>
                      <w:t>(098)435-8100 Ext</w:t>
                    </w:r>
                    <w:proofErr w:type="gramStart"/>
                    <w:r w:rsidRPr="003058EC">
                      <w:rPr>
                        <w:rStyle w:val="Textoennegrita"/>
                        <w:sz w:val="12"/>
                        <w:szCs w:val="12"/>
                      </w:rPr>
                      <w:t>:1</w:t>
                    </w:r>
                    <w:r>
                      <w:rPr>
                        <w:rStyle w:val="Textoennegrita"/>
                        <w:sz w:val="12"/>
                        <w:szCs w:val="12"/>
                      </w:rPr>
                      <w:t>5</w:t>
                    </w:r>
                    <w:r w:rsidRPr="003058EC">
                      <w:rPr>
                        <w:rStyle w:val="Textoennegrita"/>
                        <w:sz w:val="12"/>
                        <w:szCs w:val="12"/>
                      </w:rPr>
                      <w:t>0</w:t>
                    </w:r>
                    <w:r>
                      <w:rPr>
                        <w:rStyle w:val="Textoennegrita"/>
                        <w:sz w:val="12"/>
                        <w:szCs w:val="12"/>
                      </w:rPr>
                      <w:t>5</w:t>
                    </w:r>
                    <w:proofErr w:type="gramEnd"/>
                  </w:p>
                  <w:p w14:paraId="532EFAC7" w14:textId="77777777" w:rsidR="00004912" w:rsidRDefault="00004912" w:rsidP="00570F53">
                    <w:pPr>
                      <w:pStyle w:val="Sinespaciado"/>
                      <w:rPr>
                        <w:sz w:val="12"/>
                        <w:szCs w:val="12"/>
                      </w:rPr>
                    </w:pPr>
                    <w:r w:rsidRPr="00E35207">
                      <w:rPr>
                        <w:rStyle w:val="Hipervnculo"/>
                        <w:sz w:val="12"/>
                        <w:szCs w:val="12"/>
                      </w:rPr>
                      <w:t>secplaneacion@florencia-caqueta.gov.co</w:t>
                    </w:r>
                  </w:p>
                  <w:p w14:paraId="4C5793A3" w14:textId="77777777" w:rsidR="00004912" w:rsidRPr="003058EC" w:rsidRDefault="00004912" w:rsidP="00570F53">
                    <w:pPr>
                      <w:pStyle w:val="Sinespaciado"/>
                      <w:rPr>
                        <w:rStyle w:val="Textoennegrita"/>
                        <w:sz w:val="12"/>
                        <w:szCs w:val="12"/>
                      </w:rPr>
                    </w:pPr>
                    <w:hyperlink r:id="rId3" w:history="1">
                      <w:r w:rsidRPr="003058EC">
                        <w:rPr>
                          <w:rStyle w:val="Hipervnculo"/>
                          <w:sz w:val="12"/>
                          <w:szCs w:val="12"/>
                        </w:rPr>
                        <w:t>www.florencia-caqueta.gov.co</w:t>
                      </w:r>
                    </w:hyperlink>
                    <w:r w:rsidRPr="003058EC">
                      <w:rPr>
                        <w:rStyle w:val="Textoennegrita"/>
                        <w:sz w:val="12"/>
                        <w:szCs w:val="12"/>
                      </w:rPr>
                      <w:t xml:space="preserve"> </w:t>
                    </w:r>
                    <w:r>
                      <w:rPr>
                        <w:rStyle w:val="Textoennegrita"/>
                        <w:sz w:val="12"/>
                        <w:szCs w:val="12"/>
                      </w:rPr>
                      <w:t xml:space="preserve">    </w:t>
                    </w:r>
                    <w:r w:rsidRPr="003058EC">
                      <w:rPr>
                        <w:rStyle w:val="Textoennegrita"/>
                        <w:sz w:val="12"/>
                        <w:szCs w:val="12"/>
                      </w:rPr>
                      <w:t>Florencia-</w:t>
                    </w:r>
                    <w:r>
                      <w:rPr>
                        <w:rStyle w:val="Textoennegrita"/>
                        <w:sz w:val="12"/>
                        <w:szCs w:val="12"/>
                      </w:rPr>
                      <w:t>C</w:t>
                    </w:r>
                    <w:r w:rsidRPr="003058EC">
                      <w:rPr>
                        <w:rStyle w:val="Textoennegrita"/>
                        <w:sz w:val="12"/>
                        <w:szCs w:val="12"/>
                      </w:rPr>
                      <w:t>aquet</w:t>
                    </w:r>
                    <w:r>
                      <w:rPr>
                        <w:rStyle w:val="Textoennegrita"/>
                        <w:sz w:val="12"/>
                        <w:szCs w:val="12"/>
                      </w:rPr>
                      <w:t>á</w:t>
                    </w:r>
                  </w:p>
                </w:txbxContent>
              </v:textbox>
            </v:shape>
          </w:pict>
        </mc:Fallback>
      </mc:AlternateContent>
    </w:r>
  </w:p>
  <w:p w14:paraId="47F92F68" w14:textId="644EAA87" w:rsidR="00004912" w:rsidRDefault="00004912" w:rsidP="00570F53">
    <w:pPr>
      <w:pStyle w:val="Piedepgina"/>
      <w:tabs>
        <w:tab w:val="clear" w:pos="4419"/>
        <w:tab w:val="clear" w:pos="8838"/>
        <w:tab w:val="left" w:pos="920"/>
        <w:tab w:val="left" w:pos="3725"/>
      </w:tabs>
    </w:pPr>
    <w:r>
      <w:tab/>
    </w:r>
  </w:p>
  <w:p w14:paraId="3D9C8EE9" w14:textId="77777777" w:rsidR="00004912" w:rsidRDefault="00004912" w:rsidP="00570F53">
    <w:pPr>
      <w:pStyle w:val="Encabezado"/>
    </w:pPr>
  </w:p>
  <w:p w14:paraId="3A234A3A" w14:textId="77777777" w:rsidR="00004912" w:rsidRDefault="00004912" w:rsidP="00570F53">
    <w:pPr>
      <w:pStyle w:val="Piedepgina"/>
      <w:rPr>
        <w:rFonts w:ascii="Arial" w:hAnsi="Arial" w:cs="Arial"/>
        <w:sz w:val="16"/>
        <w:szCs w:val="16"/>
      </w:rPr>
    </w:pPr>
  </w:p>
  <w:p w14:paraId="76E354C8" w14:textId="77777777" w:rsidR="00004912" w:rsidRDefault="00004912" w:rsidP="00570F53">
    <w:pPr>
      <w:pStyle w:val="Piedepgina"/>
      <w:tabs>
        <w:tab w:val="left" w:pos="3720"/>
      </w:tabs>
      <w:jc w:val="right"/>
      <w:rPr>
        <w:rFonts w:ascii="Arial" w:hAnsi="Arial" w:cs="Arial"/>
        <w:color w:val="333333"/>
        <w:sz w:val="18"/>
        <w:szCs w:val="16"/>
      </w:rPr>
    </w:pPr>
    <w:r>
      <w:rPr>
        <w:noProof/>
        <w:lang w:eastAsia="es-CO"/>
      </w:rPr>
      <w:drawing>
        <wp:anchor distT="0" distB="0" distL="114300" distR="114300" simplePos="0" relativeHeight="251660288" behindDoc="1" locked="0" layoutInCell="1" allowOverlap="1" wp14:anchorId="392A021F" wp14:editId="1BA03150">
          <wp:simplePos x="0" y="0"/>
          <wp:positionH relativeFrom="column">
            <wp:posOffset>161925</wp:posOffset>
          </wp:positionH>
          <wp:positionV relativeFrom="paragraph">
            <wp:posOffset>8705850</wp:posOffset>
          </wp:positionV>
          <wp:extent cx="7543800" cy="914400"/>
          <wp:effectExtent l="0" t="0" r="0" b="0"/>
          <wp:wrapNone/>
          <wp:docPr id="35" name="Imagen 1" descr="C:\Users\Tic\Downloads\WhatsApp Image 2019-12-31 at 9.14.30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Tic\Downloads\WhatsApp Image 2019-12-31 at 9.14.30 AM.jpe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4380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59264" behindDoc="1" locked="0" layoutInCell="1" allowOverlap="1" wp14:anchorId="6B907991" wp14:editId="20948FA9">
          <wp:simplePos x="0" y="0"/>
          <wp:positionH relativeFrom="column">
            <wp:posOffset>161925</wp:posOffset>
          </wp:positionH>
          <wp:positionV relativeFrom="paragraph">
            <wp:posOffset>8705850</wp:posOffset>
          </wp:positionV>
          <wp:extent cx="7543800" cy="914400"/>
          <wp:effectExtent l="0" t="0" r="0" b="0"/>
          <wp:wrapNone/>
          <wp:docPr id="36" name="Imagen 36" descr="C:\Users\Tic\Downloads\WhatsApp Image 2019-12-31 at 9.14.30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Tic\Downloads\WhatsApp Image 2019-12-31 at 9.14.30 AM.jpe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4380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706CB3" w14:textId="77777777" w:rsidR="00004912" w:rsidRDefault="00004912">
      <w:pPr>
        <w:spacing w:after="0"/>
      </w:pPr>
      <w:r>
        <w:separator/>
      </w:r>
    </w:p>
  </w:footnote>
  <w:footnote w:type="continuationSeparator" w:id="0">
    <w:p w14:paraId="5FB5D798" w14:textId="77777777" w:rsidR="00004912" w:rsidRDefault="00004912">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F7072C" w14:textId="77777777" w:rsidR="00004912" w:rsidRDefault="00004912" w:rsidP="00570F53">
    <w:pPr>
      <w:pStyle w:val="Encabezado"/>
      <w:jc w:val="center"/>
      <w:rPr>
        <w:rFonts w:ascii="Arial" w:hAnsi="Arial" w:cs="Arial"/>
        <w:b/>
        <w:color w:val="333333"/>
        <w:sz w:val="14"/>
        <w:szCs w:val="18"/>
      </w:rPr>
    </w:pPr>
  </w:p>
  <w:p w14:paraId="61DAE97D" w14:textId="77777777" w:rsidR="00004912" w:rsidRDefault="00004912" w:rsidP="0074109D">
    <w:pPr>
      <w:pStyle w:val="Encabezado"/>
      <w:rPr>
        <w:rFonts w:ascii="Arial" w:hAnsi="Arial" w:cs="Arial"/>
        <w:b/>
        <w:color w:val="333333"/>
        <w:sz w:val="14"/>
        <w:szCs w:val="18"/>
      </w:rPr>
    </w:pPr>
    <w:r>
      <w:rPr>
        <w:noProof/>
        <w:lang w:eastAsia="es-CO"/>
      </w:rPr>
      <w:drawing>
        <wp:anchor distT="0" distB="0" distL="114300" distR="114300" simplePos="0" relativeHeight="251664384" behindDoc="1" locked="0" layoutInCell="1" allowOverlap="1" wp14:anchorId="5FC282DC" wp14:editId="4423131B">
          <wp:simplePos x="0" y="0"/>
          <wp:positionH relativeFrom="column">
            <wp:posOffset>1631315</wp:posOffset>
          </wp:positionH>
          <wp:positionV relativeFrom="paragraph">
            <wp:posOffset>75565</wp:posOffset>
          </wp:positionV>
          <wp:extent cx="2846705" cy="1017905"/>
          <wp:effectExtent l="0" t="0" r="0" b="0"/>
          <wp:wrapNone/>
          <wp:docPr id="32" name="Imagen 32" descr="Jurid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urid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46705" cy="101790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77.75pt;height:176.25pt" o:bullet="t">
        <v:imagedata r:id="rId1" o:title=""/>
      </v:shape>
    </w:pict>
  </w:numPicBullet>
  <w:abstractNum w:abstractNumId="0">
    <w:nsid w:val="FFFFFF83"/>
    <w:multiLevelType w:val="singleLevel"/>
    <w:tmpl w:val="87402CD2"/>
    <w:lvl w:ilvl="0">
      <w:start w:val="1"/>
      <w:numFmt w:val="bullet"/>
      <w:pStyle w:val="Listaconvietas2"/>
      <w:lvlText w:val=""/>
      <w:lvlJc w:val="left"/>
      <w:pPr>
        <w:tabs>
          <w:tab w:val="num" w:pos="283"/>
        </w:tabs>
        <w:ind w:left="283" w:hanging="360"/>
      </w:pPr>
      <w:rPr>
        <w:rFonts w:ascii="Symbol" w:hAnsi="Symbol" w:hint="default"/>
      </w:rPr>
    </w:lvl>
  </w:abstractNum>
  <w:abstractNum w:abstractNumId="1">
    <w:nsid w:val="FFFFFF89"/>
    <w:multiLevelType w:val="singleLevel"/>
    <w:tmpl w:val="3274EE08"/>
    <w:lvl w:ilvl="0">
      <w:start w:val="1"/>
      <w:numFmt w:val="bullet"/>
      <w:pStyle w:val="Listaconvietas"/>
      <w:lvlText w:val=""/>
      <w:lvlJc w:val="left"/>
      <w:pPr>
        <w:tabs>
          <w:tab w:val="num" w:pos="360"/>
        </w:tabs>
        <w:ind w:left="360" w:hanging="360"/>
      </w:pPr>
      <w:rPr>
        <w:rFonts w:ascii="Symbol" w:hAnsi="Symbol" w:hint="default"/>
      </w:rPr>
    </w:lvl>
  </w:abstractNum>
  <w:abstractNum w:abstractNumId="2">
    <w:nsid w:val="00000001"/>
    <w:multiLevelType w:val="multilevel"/>
    <w:tmpl w:val="00000001"/>
    <w:styleLink w:val="Estiloimportado9"/>
    <w:lvl w:ilvl="0">
      <w:start w:val="1"/>
      <w:numFmt w:val="none"/>
      <w:suff w:val="nothing"/>
      <w:lvlText w:val=""/>
      <w:lvlJc w:val="left"/>
      <w:pPr>
        <w:tabs>
          <w:tab w:val="num" w:pos="0"/>
        </w:tabs>
        <w:ind w:left="0" w:firstLine="0"/>
      </w:pPr>
    </w:lvl>
    <w:lvl w:ilvl="1">
      <w:start w:val="1"/>
      <w:numFmt w:val="decimal"/>
      <w:lvlText w:val="%2."/>
      <w:lvlJc w:val="left"/>
      <w:pPr>
        <w:tabs>
          <w:tab w:val="num" w:pos="0"/>
        </w:tabs>
        <w:ind w:left="7520" w:hanging="432"/>
      </w:pPr>
      <w:rPr>
        <w:lang w:val="es-CO"/>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2"/>
    <w:multiLevelType w:val="singleLevel"/>
    <w:tmpl w:val="00000002"/>
    <w:name w:val="WW8Num2"/>
    <w:styleLink w:val="Estiloimportado10"/>
    <w:lvl w:ilvl="0">
      <w:start w:val="1"/>
      <w:numFmt w:val="bullet"/>
      <w:pStyle w:val="Listaconvietas21"/>
      <w:lvlText w:val=""/>
      <w:lvlJc w:val="left"/>
      <w:pPr>
        <w:tabs>
          <w:tab w:val="num" w:pos="643"/>
        </w:tabs>
        <w:ind w:left="643" w:hanging="360"/>
      </w:pPr>
      <w:rPr>
        <w:rFonts w:ascii="Symbol" w:hAnsi="Symbol" w:cs="Symbol" w:hint="default"/>
      </w:rPr>
    </w:lvl>
  </w:abstractNum>
  <w:abstractNum w:abstractNumId="4">
    <w:nsid w:val="00000004"/>
    <w:multiLevelType w:val="multilevel"/>
    <w:tmpl w:val="00000004"/>
    <w:name w:val="WW8Num4"/>
    <w:styleLink w:val="Estiloimportado11"/>
    <w:lvl w:ilvl="0">
      <w:start w:val="1"/>
      <w:numFmt w:val="bullet"/>
      <w:lvlText w:val=""/>
      <w:lvlJc w:val="left"/>
      <w:pPr>
        <w:tabs>
          <w:tab w:val="num" w:pos="0"/>
        </w:tabs>
        <w:ind w:left="720" w:hanging="360"/>
      </w:pPr>
      <w:rPr>
        <w:rFonts w:ascii="Symbol" w:hAnsi="Symbol" w:cs="Symbol" w:hint="default"/>
        <w:sz w:val="22"/>
      </w:rPr>
    </w:lvl>
    <w:lvl w:ilvl="1">
      <w:numFmt w:val="bullet"/>
      <w:lvlText w:val="•"/>
      <w:lvlJc w:val="left"/>
      <w:pPr>
        <w:tabs>
          <w:tab w:val="num" w:pos="0"/>
        </w:tabs>
        <w:ind w:left="1785" w:hanging="705"/>
      </w:pPr>
      <w:rPr>
        <w:rFonts w:ascii="Arial" w:hAnsi="Arial" w:cs="Arial" w:hint="default"/>
        <w:sz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sz w:val="22"/>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sz w:val="22"/>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nsid w:val="00000009"/>
    <w:multiLevelType w:val="singleLevel"/>
    <w:tmpl w:val="00000009"/>
    <w:name w:val="WW8Num9"/>
    <w:lvl w:ilvl="0">
      <w:start w:val="1"/>
      <w:numFmt w:val="lowerRoman"/>
      <w:pStyle w:val="Invias-VietaRomana"/>
      <w:lvlText w:val="%1."/>
      <w:lvlJc w:val="right"/>
      <w:pPr>
        <w:tabs>
          <w:tab w:val="num" w:pos="0"/>
        </w:tabs>
        <w:ind w:left="1440" w:hanging="360"/>
      </w:pPr>
      <w:rPr>
        <w:rFonts w:cs="Times New Roman"/>
      </w:rPr>
    </w:lvl>
  </w:abstractNum>
  <w:abstractNum w:abstractNumId="6">
    <w:nsid w:val="0000000A"/>
    <w:multiLevelType w:val="singleLevel"/>
    <w:tmpl w:val="0000000A"/>
    <w:name w:val="WW8Num10"/>
    <w:lvl w:ilvl="0">
      <w:start w:val="1"/>
      <w:numFmt w:val="decimal"/>
      <w:lvlText w:val="%1)"/>
      <w:lvlJc w:val="left"/>
      <w:pPr>
        <w:tabs>
          <w:tab w:val="num" w:pos="0"/>
        </w:tabs>
        <w:ind w:left="720" w:hanging="360"/>
      </w:pPr>
      <w:rPr>
        <w:rFonts w:cs="Arial" w:hint="default"/>
        <w:b/>
        <w:bCs/>
        <w:sz w:val="22"/>
        <w:lang w:val="es-ES_tradnl" w:eastAsia="es-ES_tradnl"/>
      </w:rPr>
    </w:lvl>
  </w:abstractNum>
  <w:abstractNum w:abstractNumId="7">
    <w:nsid w:val="00000012"/>
    <w:multiLevelType w:val="multilevel"/>
    <w:tmpl w:val="00000012"/>
    <w:name w:val="WW8Num18"/>
    <w:lvl w:ilvl="0">
      <w:start w:val="1"/>
      <w:numFmt w:val="decimal"/>
      <w:lvlText w:val="%1."/>
      <w:lvlJc w:val="left"/>
      <w:pPr>
        <w:tabs>
          <w:tab w:val="num" w:pos="0"/>
        </w:tabs>
        <w:ind w:left="502" w:hanging="360"/>
      </w:pPr>
      <w:rPr>
        <w:b/>
      </w:rPr>
    </w:lvl>
    <w:lvl w:ilvl="1">
      <w:start w:val="1"/>
      <w:numFmt w:val="decimal"/>
      <w:lvlText w:val="%1.%2."/>
      <w:lvlJc w:val="left"/>
      <w:pPr>
        <w:tabs>
          <w:tab w:val="num" w:pos="0"/>
        </w:tabs>
        <w:ind w:left="7520" w:hanging="432"/>
      </w:pPr>
      <w:rPr>
        <w:lang w:val="es-CO"/>
      </w:rPr>
    </w:lvl>
    <w:lvl w:ilvl="2">
      <w:start w:val="1"/>
      <w:numFmt w:val="decimal"/>
      <w:lvlText w:val="%1.%2.%3."/>
      <w:lvlJc w:val="left"/>
      <w:pPr>
        <w:tabs>
          <w:tab w:val="num" w:pos="0"/>
        </w:tabs>
        <w:ind w:left="930"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13"/>
    <w:multiLevelType w:val="multilevel"/>
    <w:tmpl w:val="00000013"/>
    <w:name w:val="WW8Num19"/>
    <w:styleLink w:val="Estiloimportado12"/>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15"/>
    <w:multiLevelType w:val="multilevel"/>
    <w:tmpl w:val="00000015"/>
    <w:name w:val="WW8Num21"/>
    <w:styleLink w:val="Estiloimportado1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nsid w:val="00000018"/>
    <w:multiLevelType w:val="multilevel"/>
    <w:tmpl w:val="00000018"/>
    <w:name w:val="WW8Num24"/>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1">
    <w:nsid w:val="00000019"/>
    <w:multiLevelType w:val="multilevel"/>
    <w:tmpl w:val="00000019"/>
    <w:name w:val="WW8Num25"/>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2">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0900750B"/>
    <w:multiLevelType w:val="hybridMultilevel"/>
    <w:tmpl w:val="FB685EFE"/>
    <w:styleLink w:val="Estiloimportado1"/>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0CC75856"/>
    <w:multiLevelType w:val="hybridMultilevel"/>
    <w:tmpl w:val="44CEEFEC"/>
    <w:styleLink w:val="Estiloimportado3"/>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02F1E34"/>
    <w:multiLevelType w:val="multilevel"/>
    <w:tmpl w:val="E354BC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1D0456AE"/>
    <w:multiLevelType w:val="multilevel"/>
    <w:tmpl w:val="564AA748"/>
    <w:lvl w:ilvl="0">
      <w:start w:val="1"/>
      <w:numFmt w:val="decimal"/>
      <w:lvlText w:val="(%1)"/>
      <w:lvlJc w:val="left"/>
      <w:pPr>
        <w:ind w:left="800" w:hanging="360"/>
      </w:pPr>
      <w:rPr>
        <w:sz w:val="22"/>
        <w:szCs w:val="16"/>
      </w:rPr>
    </w:lvl>
    <w:lvl w:ilvl="1">
      <w:start w:val="1"/>
      <w:numFmt w:val="lowerLetter"/>
      <w:lvlText w:val="%2."/>
      <w:lvlJc w:val="left"/>
      <w:pPr>
        <w:ind w:left="1880" w:hanging="720"/>
      </w:pPr>
    </w:lvl>
    <w:lvl w:ilvl="2">
      <w:start w:val="1"/>
      <w:numFmt w:val="lowerRoman"/>
      <w:lvlText w:val="%3."/>
      <w:lvlJc w:val="right"/>
      <w:pPr>
        <w:ind w:left="2240" w:hanging="180"/>
      </w:pPr>
    </w:lvl>
    <w:lvl w:ilvl="3">
      <w:start w:val="1"/>
      <w:numFmt w:val="decimal"/>
      <w:lvlText w:val="%4."/>
      <w:lvlJc w:val="left"/>
      <w:pPr>
        <w:ind w:left="2960" w:hanging="360"/>
      </w:pPr>
    </w:lvl>
    <w:lvl w:ilvl="4">
      <w:start w:val="1"/>
      <w:numFmt w:val="lowerLetter"/>
      <w:lvlText w:val="%5."/>
      <w:lvlJc w:val="left"/>
      <w:pPr>
        <w:ind w:left="3680" w:hanging="360"/>
      </w:pPr>
    </w:lvl>
    <w:lvl w:ilvl="5">
      <w:start w:val="1"/>
      <w:numFmt w:val="lowerRoman"/>
      <w:lvlText w:val="%6."/>
      <w:lvlJc w:val="right"/>
      <w:pPr>
        <w:ind w:left="4400" w:hanging="180"/>
      </w:pPr>
    </w:lvl>
    <w:lvl w:ilvl="6">
      <w:start w:val="1"/>
      <w:numFmt w:val="decimal"/>
      <w:lvlText w:val="%7."/>
      <w:lvlJc w:val="left"/>
      <w:pPr>
        <w:ind w:left="5120" w:hanging="360"/>
      </w:pPr>
    </w:lvl>
    <w:lvl w:ilvl="7">
      <w:start w:val="1"/>
      <w:numFmt w:val="lowerLetter"/>
      <w:lvlText w:val="%8."/>
      <w:lvlJc w:val="left"/>
      <w:pPr>
        <w:ind w:left="5840" w:hanging="360"/>
      </w:pPr>
    </w:lvl>
    <w:lvl w:ilvl="8">
      <w:start w:val="1"/>
      <w:numFmt w:val="lowerRoman"/>
      <w:lvlText w:val="%9."/>
      <w:lvlJc w:val="right"/>
      <w:pPr>
        <w:ind w:left="6560" w:hanging="180"/>
      </w:pPr>
    </w:lvl>
  </w:abstractNum>
  <w:abstractNum w:abstractNumId="19">
    <w:nsid w:val="1D3404AB"/>
    <w:multiLevelType w:val="hybridMultilevel"/>
    <w:tmpl w:val="076E621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20">
    <w:nsid w:val="293F0856"/>
    <w:multiLevelType w:val="hybridMultilevel"/>
    <w:tmpl w:val="5D804E2A"/>
    <w:styleLink w:val="Estiloimportado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22">
    <w:nsid w:val="2DBB0C18"/>
    <w:multiLevelType w:val="hybridMultilevel"/>
    <w:tmpl w:val="5AD65A30"/>
    <w:styleLink w:val="Estiloimportado6"/>
    <w:lvl w:ilvl="0" w:tplc="DC5E8EBC">
      <w:start w:val="10"/>
      <w:numFmt w:val="bullet"/>
      <w:lvlText w:val="-"/>
      <w:lvlJc w:val="left"/>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2DEA200A"/>
    <w:multiLevelType w:val="hybridMultilevel"/>
    <w:tmpl w:val="A1386820"/>
    <w:styleLink w:val="Estiloimportado15"/>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2E8D0A5E"/>
    <w:multiLevelType w:val="hybridMultilevel"/>
    <w:tmpl w:val="D57A30B2"/>
    <w:styleLink w:val="Estiloimportado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nsid w:val="31D50851"/>
    <w:multiLevelType w:val="hybridMultilevel"/>
    <w:tmpl w:val="9AF4F0F0"/>
    <w:styleLink w:val="Estiloimportado2"/>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A63240C"/>
    <w:multiLevelType w:val="hybridMultilevel"/>
    <w:tmpl w:val="21DEB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ABE5886"/>
    <w:multiLevelType w:val="hybridMultilevel"/>
    <w:tmpl w:val="2F1A5416"/>
    <w:styleLink w:val="Estiloimportado14"/>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4747301D"/>
    <w:multiLevelType w:val="hybridMultilevel"/>
    <w:tmpl w:val="7C9E1762"/>
    <w:styleLink w:val="Estiloimportado16"/>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nsid w:val="495924A9"/>
    <w:multiLevelType w:val="hybridMultilevel"/>
    <w:tmpl w:val="8C622F82"/>
    <w:lvl w:ilvl="0" w:tplc="03227F36">
      <w:start w:val="1"/>
      <w:numFmt w:val="lowerLetter"/>
      <w:pStyle w:val="Lista3"/>
      <w:lvlText w:val="%1."/>
      <w:lvlJc w:val="left"/>
      <w:pPr>
        <w:tabs>
          <w:tab w:val="num" w:pos="360"/>
        </w:tabs>
        <w:ind w:left="360" w:hanging="360"/>
      </w:pPr>
      <w:rPr>
        <w:rFonts w:hint="default"/>
        <w:b/>
        <w:color w:val="000000"/>
        <w:sz w:val="22"/>
        <w:szCs w:val="22"/>
      </w:rPr>
    </w:lvl>
    <w:lvl w:ilvl="1" w:tplc="040A0019" w:tentative="1">
      <w:start w:val="1"/>
      <w:numFmt w:val="lowerLetter"/>
      <w:lvlText w:val="%2."/>
      <w:lvlJc w:val="left"/>
      <w:pPr>
        <w:tabs>
          <w:tab w:val="num" w:pos="1080"/>
        </w:tabs>
        <w:ind w:left="1080" w:hanging="360"/>
      </w:pPr>
    </w:lvl>
    <w:lvl w:ilvl="2" w:tplc="040A001B" w:tentative="1">
      <w:start w:val="1"/>
      <w:numFmt w:val="lowerRoman"/>
      <w:lvlText w:val="%3."/>
      <w:lvlJc w:val="right"/>
      <w:pPr>
        <w:tabs>
          <w:tab w:val="num" w:pos="1800"/>
        </w:tabs>
        <w:ind w:left="1800" w:hanging="180"/>
      </w:pPr>
    </w:lvl>
    <w:lvl w:ilvl="3" w:tplc="040A000F" w:tentative="1">
      <w:start w:val="1"/>
      <w:numFmt w:val="decimal"/>
      <w:lvlText w:val="%4."/>
      <w:lvlJc w:val="left"/>
      <w:pPr>
        <w:tabs>
          <w:tab w:val="num" w:pos="2520"/>
        </w:tabs>
        <w:ind w:left="2520" w:hanging="360"/>
      </w:pPr>
    </w:lvl>
    <w:lvl w:ilvl="4" w:tplc="040A0019" w:tentative="1">
      <w:start w:val="1"/>
      <w:numFmt w:val="lowerLetter"/>
      <w:lvlText w:val="%5."/>
      <w:lvlJc w:val="left"/>
      <w:pPr>
        <w:tabs>
          <w:tab w:val="num" w:pos="3240"/>
        </w:tabs>
        <w:ind w:left="3240" w:hanging="360"/>
      </w:pPr>
    </w:lvl>
    <w:lvl w:ilvl="5" w:tplc="040A001B" w:tentative="1">
      <w:start w:val="1"/>
      <w:numFmt w:val="lowerRoman"/>
      <w:lvlText w:val="%6."/>
      <w:lvlJc w:val="right"/>
      <w:pPr>
        <w:tabs>
          <w:tab w:val="num" w:pos="3960"/>
        </w:tabs>
        <w:ind w:left="3960" w:hanging="180"/>
      </w:pPr>
    </w:lvl>
    <w:lvl w:ilvl="6" w:tplc="040A000F" w:tentative="1">
      <w:start w:val="1"/>
      <w:numFmt w:val="decimal"/>
      <w:lvlText w:val="%7."/>
      <w:lvlJc w:val="left"/>
      <w:pPr>
        <w:tabs>
          <w:tab w:val="num" w:pos="4680"/>
        </w:tabs>
        <w:ind w:left="4680" w:hanging="360"/>
      </w:pPr>
    </w:lvl>
    <w:lvl w:ilvl="7" w:tplc="040A0019" w:tentative="1">
      <w:start w:val="1"/>
      <w:numFmt w:val="lowerLetter"/>
      <w:lvlText w:val="%8."/>
      <w:lvlJc w:val="left"/>
      <w:pPr>
        <w:tabs>
          <w:tab w:val="num" w:pos="5400"/>
        </w:tabs>
        <w:ind w:left="5400" w:hanging="360"/>
      </w:pPr>
    </w:lvl>
    <w:lvl w:ilvl="8" w:tplc="040A001B" w:tentative="1">
      <w:start w:val="1"/>
      <w:numFmt w:val="lowerRoman"/>
      <w:lvlText w:val="%9."/>
      <w:lvlJc w:val="right"/>
      <w:pPr>
        <w:tabs>
          <w:tab w:val="num" w:pos="6120"/>
        </w:tabs>
        <w:ind w:left="6120" w:hanging="180"/>
      </w:pPr>
    </w:lvl>
  </w:abstractNum>
  <w:abstractNum w:abstractNumId="30">
    <w:nsid w:val="4D62730C"/>
    <w:multiLevelType w:val="multilevel"/>
    <w:tmpl w:val="A7A26580"/>
    <w:styleLink w:val="Estiloimportado8"/>
    <w:lvl w:ilvl="0">
      <w:start w:val="4"/>
      <w:numFmt w:val="decimal"/>
      <w:lvlText w:val="%1"/>
      <w:lvlJc w:val="left"/>
      <w:pPr>
        <w:ind w:left="360" w:hanging="360"/>
      </w:pPr>
      <w:rPr>
        <w:rFonts w:hint="default"/>
        <w:b w:val="0"/>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953" w:hanging="720"/>
      </w:pPr>
      <w:rPr>
        <w:rFonts w:hint="default"/>
        <w:b w:val="0"/>
      </w:rPr>
    </w:lvl>
    <w:lvl w:ilvl="4">
      <w:start w:val="1"/>
      <w:numFmt w:val="decimal"/>
      <w:lvlText w:val="%1.%2.%3.%4.%5"/>
      <w:lvlJc w:val="left"/>
      <w:pPr>
        <w:ind w:left="10364" w:hanging="720"/>
      </w:pPr>
      <w:rPr>
        <w:rFonts w:hint="default"/>
        <w:b w:val="0"/>
      </w:rPr>
    </w:lvl>
    <w:lvl w:ilvl="5">
      <w:start w:val="1"/>
      <w:numFmt w:val="decimal"/>
      <w:lvlText w:val="%1.%2.%3.%4.%5.%6"/>
      <w:lvlJc w:val="left"/>
      <w:pPr>
        <w:ind w:left="13135" w:hanging="1080"/>
      </w:pPr>
      <w:rPr>
        <w:rFonts w:hint="default"/>
        <w:b w:val="0"/>
      </w:rPr>
    </w:lvl>
    <w:lvl w:ilvl="6">
      <w:start w:val="1"/>
      <w:numFmt w:val="decimal"/>
      <w:lvlText w:val="%1.%2.%3.%4.%5.%6.%7"/>
      <w:lvlJc w:val="left"/>
      <w:pPr>
        <w:ind w:left="15546" w:hanging="1080"/>
      </w:pPr>
      <w:rPr>
        <w:rFonts w:hint="default"/>
        <w:b w:val="0"/>
      </w:rPr>
    </w:lvl>
    <w:lvl w:ilvl="7">
      <w:start w:val="1"/>
      <w:numFmt w:val="decimal"/>
      <w:lvlText w:val="%1.%2.%3.%4.%5.%6.%7.%8"/>
      <w:lvlJc w:val="left"/>
      <w:pPr>
        <w:ind w:left="18317" w:hanging="1440"/>
      </w:pPr>
      <w:rPr>
        <w:rFonts w:hint="default"/>
        <w:b w:val="0"/>
      </w:rPr>
    </w:lvl>
    <w:lvl w:ilvl="8">
      <w:start w:val="1"/>
      <w:numFmt w:val="decimal"/>
      <w:lvlText w:val="%1.%2.%3.%4.%5.%6.%7.%8.%9"/>
      <w:lvlJc w:val="left"/>
      <w:pPr>
        <w:ind w:left="20728" w:hanging="1440"/>
      </w:pPr>
      <w:rPr>
        <w:rFonts w:hint="default"/>
        <w:b w:val="0"/>
      </w:rPr>
    </w:lvl>
  </w:abstractNum>
  <w:abstractNum w:abstractNumId="31">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32">
    <w:nsid w:val="577F66FD"/>
    <w:multiLevelType w:val="multilevel"/>
    <w:tmpl w:val="73A4C7CA"/>
    <w:lvl w:ilvl="0">
      <w:start w:val="1"/>
      <w:numFmt w:val="bullet"/>
      <w:lvlText w:val=""/>
      <w:lvlJc w:val="left"/>
      <w:pPr>
        <w:tabs>
          <w:tab w:val="num" w:pos="360"/>
        </w:tabs>
        <w:ind w:left="360" w:hanging="360"/>
      </w:pPr>
      <w:rPr>
        <w:rFonts w:ascii="Symbol" w:hAnsi="Symbol" w:cs="Symbol" w:hint="default"/>
        <w:b/>
        <w:sz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33">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6306363A"/>
    <w:multiLevelType w:val="hybridMultilevel"/>
    <w:tmpl w:val="08B683BC"/>
    <w:styleLink w:val="Estiloimportado7"/>
    <w:lvl w:ilvl="0" w:tplc="DC0A2310">
      <w:start w:val="1"/>
      <w:numFmt w:val="lowerLetter"/>
      <w:lvlText w:val="%1."/>
      <w:lvlJc w:val="left"/>
      <w:pPr>
        <w:ind w:left="107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6EB31621"/>
    <w:multiLevelType w:val="multilevel"/>
    <w:tmpl w:val="368875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768405AB"/>
    <w:multiLevelType w:val="multilevel"/>
    <w:tmpl w:val="37EE13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2"/>
  </w:num>
  <w:num w:numId="2">
    <w:abstractNumId w:val="17"/>
  </w:num>
  <w:num w:numId="3">
    <w:abstractNumId w:val="33"/>
  </w:num>
  <w:num w:numId="4">
    <w:abstractNumId w:val="13"/>
  </w:num>
  <w:num w:numId="5">
    <w:abstractNumId w:val="2"/>
  </w:num>
  <w:num w:numId="6">
    <w:abstractNumId w:val="3"/>
  </w:num>
  <w:num w:numId="7">
    <w:abstractNumId w:val="4"/>
  </w:num>
  <w:num w:numId="8">
    <w:abstractNumId w:val="5"/>
  </w:num>
  <w:num w:numId="9">
    <w:abstractNumId w:val="8"/>
  </w:num>
  <w:num w:numId="10">
    <w:abstractNumId w:val="9"/>
  </w:num>
  <w:num w:numId="11">
    <w:abstractNumId w:val="0"/>
  </w:num>
  <w:num w:numId="12">
    <w:abstractNumId w:val="29"/>
  </w:num>
  <w:num w:numId="13">
    <w:abstractNumId w:val="1"/>
  </w:num>
  <w:num w:numId="14">
    <w:abstractNumId w:val="18"/>
  </w:num>
  <w:num w:numId="15">
    <w:abstractNumId w:val="35"/>
  </w:num>
  <w:num w:numId="16">
    <w:abstractNumId w:val="36"/>
  </w:num>
  <w:num w:numId="17">
    <w:abstractNumId w:val="16"/>
  </w:num>
  <w:num w:numId="18">
    <w:abstractNumId w:val="32"/>
  </w:num>
  <w:num w:numId="19">
    <w:abstractNumId w:val="24"/>
  </w:num>
  <w:num w:numId="20">
    <w:abstractNumId w:val="21"/>
  </w:num>
  <w:num w:numId="21">
    <w:abstractNumId w:val="19"/>
  </w:num>
  <w:num w:numId="22">
    <w:abstractNumId w:val="31"/>
  </w:num>
  <w:num w:numId="23">
    <w:abstractNumId w:val="14"/>
  </w:num>
  <w:num w:numId="24">
    <w:abstractNumId w:val="30"/>
  </w:num>
  <w:num w:numId="25">
    <w:abstractNumId w:val="25"/>
  </w:num>
  <w:num w:numId="26">
    <w:abstractNumId w:val="15"/>
  </w:num>
  <w:num w:numId="27">
    <w:abstractNumId w:val="20"/>
  </w:num>
  <w:num w:numId="28">
    <w:abstractNumId w:val="22"/>
  </w:num>
  <w:num w:numId="29">
    <w:abstractNumId w:val="34"/>
  </w:num>
  <w:num w:numId="30">
    <w:abstractNumId w:val="27"/>
  </w:num>
  <w:num w:numId="31">
    <w:abstractNumId w:val="23"/>
  </w:num>
  <w:num w:numId="32">
    <w:abstractNumId w:val="28"/>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01A"/>
    <w:rsid w:val="00004912"/>
    <w:rsid w:val="00082369"/>
    <w:rsid w:val="000C35C4"/>
    <w:rsid w:val="000D001A"/>
    <w:rsid w:val="000E325C"/>
    <w:rsid w:val="00136143"/>
    <w:rsid w:val="00145E91"/>
    <w:rsid w:val="00154ACE"/>
    <w:rsid w:val="001636AD"/>
    <w:rsid w:val="0018535C"/>
    <w:rsid w:val="0019552A"/>
    <w:rsid w:val="001C601B"/>
    <w:rsid w:val="001F2667"/>
    <w:rsid w:val="00204E66"/>
    <w:rsid w:val="002B2E11"/>
    <w:rsid w:val="00323D7A"/>
    <w:rsid w:val="00333D15"/>
    <w:rsid w:val="003660E9"/>
    <w:rsid w:val="00370C58"/>
    <w:rsid w:val="003D0C48"/>
    <w:rsid w:val="003E5CBC"/>
    <w:rsid w:val="00415B89"/>
    <w:rsid w:val="004B1069"/>
    <w:rsid w:val="004B5E02"/>
    <w:rsid w:val="0052095E"/>
    <w:rsid w:val="00570F53"/>
    <w:rsid w:val="00576E20"/>
    <w:rsid w:val="005A784E"/>
    <w:rsid w:val="005C2688"/>
    <w:rsid w:val="005D4444"/>
    <w:rsid w:val="005E1901"/>
    <w:rsid w:val="00617305"/>
    <w:rsid w:val="00640458"/>
    <w:rsid w:val="00664206"/>
    <w:rsid w:val="0067289E"/>
    <w:rsid w:val="00697DAE"/>
    <w:rsid w:val="006D3B13"/>
    <w:rsid w:val="00701040"/>
    <w:rsid w:val="0074109D"/>
    <w:rsid w:val="00751A3A"/>
    <w:rsid w:val="0076129A"/>
    <w:rsid w:val="00827FAD"/>
    <w:rsid w:val="0086358C"/>
    <w:rsid w:val="008C2B6B"/>
    <w:rsid w:val="00906894"/>
    <w:rsid w:val="009A36BC"/>
    <w:rsid w:val="009E27C5"/>
    <w:rsid w:val="009E56F8"/>
    <w:rsid w:val="00A454E6"/>
    <w:rsid w:val="00A57C0A"/>
    <w:rsid w:val="00AC679E"/>
    <w:rsid w:val="00AC7B16"/>
    <w:rsid w:val="00AD0AA0"/>
    <w:rsid w:val="00AD4589"/>
    <w:rsid w:val="00B00924"/>
    <w:rsid w:val="00B44D84"/>
    <w:rsid w:val="00B50CAD"/>
    <w:rsid w:val="00BE4662"/>
    <w:rsid w:val="00C25282"/>
    <w:rsid w:val="00C32CB5"/>
    <w:rsid w:val="00C351CF"/>
    <w:rsid w:val="00C528ED"/>
    <w:rsid w:val="00C609F6"/>
    <w:rsid w:val="00CD6F48"/>
    <w:rsid w:val="00D30B2C"/>
    <w:rsid w:val="00D43AC2"/>
    <w:rsid w:val="00D60C3C"/>
    <w:rsid w:val="00D732AD"/>
    <w:rsid w:val="00D84ACB"/>
    <w:rsid w:val="00DD3735"/>
    <w:rsid w:val="00E239D5"/>
    <w:rsid w:val="00E6082D"/>
    <w:rsid w:val="00ED140E"/>
    <w:rsid w:val="00F06DCF"/>
    <w:rsid w:val="00F37C74"/>
    <w:rsid w:val="00F934E5"/>
    <w:rsid w:val="00F94B03"/>
    <w:rsid w:val="00FC5F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13695C"/>
  <w15:chartTrackingRefBased/>
  <w15:docId w15:val="{B3BFE820-C887-4F0A-AFF8-587AAAD9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2"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qFormat="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qFormat="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iPriority="0"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001A"/>
    <w:pPr>
      <w:spacing w:line="240" w:lineRule="auto"/>
      <w:jc w:val="both"/>
    </w:pPr>
    <w:rPr>
      <w:rFonts w:ascii="Times New Roman" w:eastAsia="Calibri" w:hAnsi="Times New Roman" w:cs="Times New Roman"/>
      <w:lang w:val="es-CO"/>
    </w:rPr>
  </w:style>
  <w:style w:type="paragraph" w:styleId="Ttulo1">
    <w:name w:val="heading 1"/>
    <w:aliases w:val="título 1,Título 1-BCN,Edgar 1"/>
    <w:basedOn w:val="Normal"/>
    <w:next w:val="Normal"/>
    <w:link w:val="Ttulo1Car"/>
    <w:uiPriority w:val="9"/>
    <w:qFormat/>
    <w:rsid w:val="000D001A"/>
    <w:pPr>
      <w:keepNext/>
      <w:keepLines/>
      <w:pBdr>
        <w:top w:val="single" w:sz="4" w:space="1" w:color="auto"/>
        <w:left w:val="single" w:sz="4" w:space="4" w:color="auto"/>
        <w:bottom w:val="single" w:sz="4" w:space="1" w:color="auto"/>
        <w:right w:val="single" w:sz="4" w:space="4" w:color="auto"/>
      </w:pBdr>
      <w:shd w:val="clear" w:color="auto" w:fill="D9D9D9"/>
      <w:spacing w:after="0"/>
      <w:outlineLvl w:val="0"/>
    </w:pPr>
    <w:rPr>
      <w:rFonts w:eastAsia="Times New Roman"/>
      <w:b/>
      <w:szCs w:val="32"/>
    </w:rPr>
  </w:style>
  <w:style w:type="paragraph" w:styleId="Ttulo2">
    <w:name w:val="heading 2"/>
    <w:aliases w:val="Edgar 2,Título 2 -BCN,título 2,Title Header2,Title Header2 Car,título 2 Car,Titre secondaire (2),H2,H2 Car,Título 2 CCE"/>
    <w:basedOn w:val="Normal"/>
    <w:next w:val="Normal"/>
    <w:link w:val="Ttulo2Car"/>
    <w:uiPriority w:val="9"/>
    <w:unhideWhenUsed/>
    <w:qFormat/>
    <w:rsid w:val="000D001A"/>
    <w:pPr>
      <w:keepNext/>
      <w:keepLines/>
      <w:spacing w:before="200" w:after="0" w:line="259" w:lineRule="auto"/>
      <w:jc w:val="left"/>
      <w:outlineLvl w:val="1"/>
    </w:pPr>
    <w:rPr>
      <w:rFonts w:asciiTheme="majorHAnsi" w:eastAsiaTheme="majorEastAsia" w:hAnsiTheme="majorHAnsi" w:cstheme="majorBidi"/>
      <w:b/>
      <w:bCs/>
      <w:color w:val="5B9BD5" w:themeColor="accent1"/>
      <w:sz w:val="26"/>
      <w:szCs w:val="26"/>
    </w:rPr>
  </w:style>
  <w:style w:type="paragraph" w:styleId="Ttulo3">
    <w:name w:val="heading 3"/>
    <w:aliases w:val="Edgar 3,Sous-titre (3)"/>
    <w:basedOn w:val="Normal"/>
    <w:next w:val="Normal"/>
    <w:link w:val="Ttulo3Car"/>
    <w:uiPriority w:val="9"/>
    <w:unhideWhenUsed/>
    <w:qFormat/>
    <w:rsid w:val="000D001A"/>
    <w:pPr>
      <w:keepNext/>
      <w:keepLines/>
      <w:spacing w:before="200" w:after="0" w:line="259" w:lineRule="auto"/>
      <w:jc w:val="left"/>
      <w:outlineLvl w:val="2"/>
    </w:pPr>
    <w:rPr>
      <w:rFonts w:asciiTheme="majorHAnsi" w:eastAsiaTheme="majorEastAsia" w:hAnsiTheme="majorHAnsi" w:cstheme="majorBidi"/>
      <w:b/>
      <w:bCs/>
      <w:color w:val="5B9BD5" w:themeColor="accent1"/>
    </w:rPr>
  </w:style>
  <w:style w:type="paragraph" w:styleId="Ttulo4">
    <w:name w:val="heading 4"/>
    <w:aliases w:val="Edgar 4"/>
    <w:basedOn w:val="Normal"/>
    <w:next w:val="Normal"/>
    <w:link w:val="Ttulo4Car"/>
    <w:uiPriority w:val="9"/>
    <w:qFormat/>
    <w:rsid w:val="000C35C4"/>
    <w:pPr>
      <w:keepNext/>
      <w:suppressAutoHyphens/>
      <w:spacing w:before="240" w:after="60"/>
      <w:jc w:val="left"/>
      <w:outlineLvl w:val="3"/>
    </w:pPr>
    <w:rPr>
      <w:rFonts w:ascii="Calibri" w:eastAsia="Times New Roman" w:hAnsi="Calibri" w:cs="Calibri"/>
      <w:b/>
      <w:bCs/>
      <w:sz w:val="28"/>
      <w:szCs w:val="28"/>
      <w:lang w:val="es-ES" w:eastAsia="zh-CN"/>
    </w:rPr>
  </w:style>
  <w:style w:type="paragraph" w:styleId="Ttulo5">
    <w:name w:val="heading 5"/>
    <w:basedOn w:val="Normal"/>
    <w:next w:val="Normal"/>
    <w:link w:val="Ttulo5Car"/>
    <w:uiPriority w:val="9"/>
    <w:unhideWhenUsed/>
    <w:qFormat/>
    <w:rsid w:val="000D001A"/>
    <w:pPr>
      <w:spacing w:before="240" w:after="60" w:line="259" w:lineRule="auto"/>
      <w:jc w:val="left"/>
      <w:outlineLvl w:val="4"/>
    </w:pPr>
    <w:rPr>
      <w:rFonts w:ascii="Calibri" w:eastAsia="Times New Roman" w:hAnsi="Calibri"/>
      <w:b/>
      <w:bCs/>
      <w:i/>
      <w:iCs/>
      <w:sz w:val="26"/>
      <w:szCs w:val="26"/>
    </w:rPr>
  </w:style>
  <w:style w:type="paragraph" w:styleId="Ttulo6">
    <w:name w:val="heading 6"/>
    <w:basedOn w:val="Normal"/>
    <w:next w:val="Normal"/>
    <w:link w:val="Ttulo6Car"/>
    <w:qFormat/>
    <w:rsid w:val="000C35C4"/>
    <w:pPr>
      <w:keepNext/>
      <w:tabs>
        <w:tab w:val="left" w:pos="3960"/>
      </w:tabs>
      <w:suppressAutoHyphens/>
      <w:overflowPunct w:val="0"/>
      <w:autoSpaceDE w:val="0"/>
      <w:spacing w:after="0" w:line="240" w:lineRule="atLeast"/>
      <w:ind w:left="3960" w:hanging="360"/>
      <w:textAlignment w:val="baseline"/>
      <w:outlineLvl w:val="5"/>
    </w:pPr>
    <w:rPr>
      <w:rFonts w:ascii="Arial Narrow" w:eastAsia="Times New Roman" w:hAnsi="Arial Narrow" w:cs="Arial Narrow"/>
      <w:b/>
      <w:bCs/>
      <w:color w:val="000000"/>
      <w:lang w:eastAsia="zh-CN"/>
    </w:rPr>
  </w:style>
  <w:style w:type="paragraph" w:styleId="Ttulo7">
    <w:name w:val="heading 7"/>
    <w:basedOn w:val="Normal"/>
    <w:next w:val="Normal"/>
    <w:link w:val="Ttulo7Car"/>
    <w:uiPriority w:val="9"/>
    <w:qFormat/>
    <w:rsid w:val="000C35C4"/>
    <w:pPr>
      <w:keepNext/>
      <w:tabs>
        <w:tab w:val="left" w:pos="4680"/>
      </w:tabs>
      <w:suppressAutoHyphens/>
      <w:overflowPunct w:val="0"/>
      <w:autoSpaceDE w:val="0"/>
      <w:spacing w:after="0"/>
      <w:ind w:right="6"/>
      <w:textAlignment w:val="baseline"/>
      <w:outlineLvl w:val="6"/>
    </w:pPr>
    <w:rPr>
      <w:rFonts w:ascii="Arial Narrow" w:eastAsia="Times New Roman" w:hAnsi="Arial Narrow" w:cs="Arial Narrow"/>
      <w:b/>
      <w:bCs/>
      <w:lang w:val="es-ES" w:eastAsia="zh-CN"/>
    </w:rPr>
  </w:style>
  <w:style w:type="paragraph" w:styleId="Ttulo8">
    <w:name w:val="heading 8"/>
    <w:basedOn w:val="Normal"/>
    <w:next w:val="Normal"/>
    <w:link w:val="Ttulo8Car"/>
    <w:uiPriority w:val="9"/>
    <w:qFormat/>
    <w:rsid w:val="000C35C4"/>
    <w:pPr>
      <w:keepNext/>
      <w:tabs>
        <w:tab w:val="left" w:pos="5400"/>
      </w:tabs>
      <w:suppressAutoHyphens/>
      <w:overflowPunct w:val="0"/>
      <w:autoSpaceDE w:val="0"/>
      <w:spacing w:after="0"/>
      <w:ind w:right="6"/>
      <w:textAlignment w:val="baseline"/>
      <w:outlineLvl w:val="7"/>
    </w:pPr>
    <w:rPr>
      <w:rFonts w:ascii="Arial Narrow" w:eastAsia="Times New Roman" w:hAnsi="Arial Narrow" w:cs="Arial Narrow"/>
      <w:b/>
      <w:bCs/>
      <w:lang w:val="es-ES" w:eastAsia="zh-CN"/>
    </w:rPr>
  </w:style>
  <w:style w:type="paragraph" w:styleId="Ttulo9">
    <w:name w:val="heading 9"/>
    <w:basedOn w:val="Normal"/>
    <w:next w:val="Normal"/>
    <w:link w:val="Ttulo9Car"/>
    <w:uiPriority w:val="9"/>
    <w:qFormat/>
    <w:rsid w:val="000C35C4"/>
    <w:pPr>
      <w:keepNext/>
      <w:tabs>
        <w:tab w:val="left" w:pos="6120"/>
      </w:tabs>
      <w:suppressAutoHyphens/>
      <w:overflowPunct w:val="0"/>
      <w:autoSpaceDE w:val="0"/>
      <w:spacing w:after="0"/>
      <w:ind w:left="6120" w:hanging="360"/>
      <w:textAlignment w:val="baseline"/>
      <w:outlineLvl w:val="8"/>
    </w:pPr>
    <w:rPr>
      <w:rFonts w:ascii="Arial Narrow" w:eastAsia="Times New Roman" w:hAnsi="Arial Narrow" w:cs="Arial Narrow"/>
      <w:b/>
      <w:bCs/>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ítulo 1-BCN Car,Edgar 1 Car"/>
    <w:basedOn w:val="Fuentedeprrafopredeter"/>
    <w:link w:val="Ttulo1"/>
    <w:uiPriority w:val="9"/>
    <w:qFormat/>
    <w:rsid w:val="000D001A"/>
    <w:rPr>
      <w:rFonts w:ascii="Times New Roman" w:eastAsia="Times New Roman" w:hAnsi="Times New Roman" w:cs="Times New Roman"/>
      <w:b/>
      <w:szCs w:val="32"/>
      <w:shd w:val="clear" w:color="auto" w:fill="D9D9D9"/>
      <w:lang w:val="es-CO"/>
    </w:rPr>
  </w:style>
  <w:style w:type="character" w:customStyle="1" w:styleId="Ttulo2Car">
    <w:name w:val="Título 2 Car"/>
    <w:aliases w:val="Edgar 2 Car,Título 2 -BCN Car,título 2 Car1,Title Header2 Car1,Title Header2 Car Car,título 2 Car Car,Titre secondaire (2) Car,H2 Car1,H2 Car Car,Título 2 CCE Car"/>
    <w:basedOn w:val="Fuentedeprrafopredeter"/>
    <w:link w:val="Ttulo2"/>
    <w:uiPriority w:val="9"/>
    <w:qFormat/>
    <w:rsid w:val="000D001A"/>
    <w:rPr>
      <w:rFonts w:asciiTheme="majorHAnsi" w:eastAsiaTheme="majorEastAsia" w:hAnsiTheme="majorHAnsi" w:cstheme="majorBidi"/>
      <w:b/>
      <w:bCs/>
      <w:color w:val="5B9BD5" w:themeColor="accent1"/>
      <w:sz w:val="26"/>
      <w:szCs w:val="26"/>
      <w:lang w:val="es-CO"/>
    </w:rPr>
  </w:style>
  <w:style w:type="character" w:customStyle="1" w:styleId="Ttulo3Car">
    <w:name w:val="Título 3 Car"/>
    <w:aliases w:val="Edgar 3 Car,Sous-titre (3) Car"/>
    <w:basedOn w:val="Fuentedeprrafopredeter"/>
    <w:link w:val="Ttulo3"/>
    <w:uiPriority w:val="9"/>
    <w:qFormat/>
    <w:rsid w:val="000D001A"/>
    <w:rPr>
      <w:rFonts w:asciiTheme="majorHAnsi" w:eastAsiaTheme="majorEastAsia" w:hAnsiTheme="majorHAnsi" w:cstheme="majorBidi"/>
      <w:b/>
      <w:bCs/>
      <w:color w:val="5B9BD5" w:themeColor="accent1"/>
      <w:lang w:val="es-CO"/>
    </w:rPr>
  </w:style>
  <w:style w:type="character" w:customStyle="1" w:styleId="Ttulo5Car">
    <w:name w:val="Título 5 Car"/>
    <w:basedOn w:val="Fuentedeprrafopredeter"/>
    <w:link w:val="Ttulo5"/>
    <w:uiPriority w:val="9"/>
    <w:qFormat/>
    <w:rsid w:val="000D001A"/>
    <w:rPr>
      <w:rFonts w:ascii="Calibri" w:eastAsia="Times New Roman" w:hAnsi="Calibri" w:cs="Times New Roman"/>
      <w:b/>
      <w:bCs/>
      <w:i/>
      <w:iCs/>
      <w:sz w:val="26"/>
      <w:szCs w:val="26"/>
      <w:lang w:val="es-CO"/>
    </w:rPr>
  </w:style>
  <w:style w:type="paragraph" w:styleId="Prrafodelista">
    <w:name w:val="List Paragraph"/>
    <w:aliases w:val="HOJA,Bolita,List Paragraph,Párrafo de lista4,BOLADEF,Párrafo de lista3,Párrafo de lista21,BOLA,Nivel 1 OS,Colorful List Accent 1,Colorful List - Accent 11,NORMAL,List,titulo 3,Bullets,Ha,Párrafo de lista2,Cuadrícula clara - Énfasis 31,l"/>
    <w:basedOn w:val="Normal"/>
    <w:link w:val="PrrafodelistaCar"/>
    <w:uiPriority w:val="34"/>
    <w:qFormat/>
    <w:rsid w:val="000D001A"/>
    <w:pPr>
      <w:ind w:left="720"/>
      <w:contextualSpacing/>
    </w:pPr>
  </w:style>
  <w:style w:type="table" w:styleId="Tablaconcuadrcula">
    <w:name w:val="Table Grid"/>
    <w:basedOn w:val="Tablanormal"/>
    <w:rsid w:val="000D001A"/>
    <w:pPr>
      <w:spacing w:after="0" w:line="240" w:lineRule="auto"/>
    </w:pPr>
    <w:rPr>
      <w:rFonts w:ascii="Times New Roman" w:eastAsia="Calibri" w:hAnsi="Times New Roman"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rsid w:val="000D001A"/>
  </w:style>
  <w:style w:type="character" w:styleId="Hipervnculo">
    <w:name w:val="Hyperlink"/>
    <w:uiPriority w:val="99"/>
    <w:unhideWhenUsed/>
    <w:qFormat/>
    <w:rsid w:val="000D001A"/>
    <w:rPr>
      <w:color w:val="0563C1"/>
      <w:u w:val="single"/>
    </w:rPr>
  </w:style>
  <w:style w:type="character" w:customStyle="1" w:styleId="Mencinsinresolver1">
    <w:name w:val="Mención sin resolver1"/>
    <w:uiPriority w:val="99"/>
    <w:semiHidden/>
    <w:unhideWhenUsed/>
    <w:rsid w:val="000D001A"/>
    <w:rPr>
      <w:color w:val="605E5C"/>
      <w:shd w:val="clear" w:color="auto" w:fill="E1DFDD"/>
    </w:rPr>
  </w:style>
  <w:style w:type="paragraph" w:styleId="Textodeglobo">
    <w:name w:val="Balloon Text"/>
    <w:basedOn w:val="Normal"/>
    <w:link w:val="TextodegloboCar"/>
    <w:uiPriority w:val="99"/>
    <w:unhideWhenUsed/>
    <w:qFormat/>
    <w:rsid w:val="000D001A"/>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qFormat/>
    <w:rsid w:val="000D001A"/>
    <w:rPr>
      <w:rFonts w:ascii="Tahoma" w:eastAsia="Calibri" w:hAnsi="Tahoma" w:cs="Tahoma"/>
      <w:sz w:val="16"/>
      <w:szCs w:val="16"/>
      <w:lang w:val="es-CO"/>
    </w:rPr>
  </w:style>
  <w:style w:type="character" w:styleId="Textodelmarcadordeposicin">
    <w:name w:val="Placeholder Text"/>
    <w:uiPriority w:val="99"/>
    <w:semiHidden/>
    <w:rsid w:val="000D001A"/>
    <w:rPr>
      <w:color w:val="808080"/>
    </w:rPr>
  </w:style>
  <w:style w:type="character" w:customStyle="1" w:styleId="Estilo2">
    <w:name w:val="Estilo2"/>
    <w:uiPriority w:val="1"/>
    <w:rsid w:val="000D001A"/>
    <w:rPr>
      <w:rFonts w:ascii="Arial Narrow" w:hAnsi="Arial Narrow"/>
      <w:sz w:val="22"/>
    </w:rPr>
  </w:style>
  <w:style w:type="character" w:customStyle="1" w:styleId="Estilo3">
    <w:name w:val="Estilo3"/>
    <w:uiPriority w:val="1"/>
    <w:rsid w:val="000D001A"/>
    <w:rPr>
      <w:rFonts w:ascii="Arial Narrow" w:hAnsi="Arial Narrow"/>
      <w:b/>
      <w:sz w:val="22"/>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ORMAL Car,List Car,titulo 3 Car"/>
    <w:link w:val="Prrafodelista"/>
    <w:uiPriority w:val="34"/>
    <w:qFormat/>
    <w:locked/>
    <w:rsid w:val="000D001A"/>
    <w:rPr>
      <w:rFonts w:ascii="Times New Roman" w:eastAsia="Calibri" w:hAnsi="Times New Roman" w:cs="Times New Roman"/>
      <w:lang w:val="es-CO"/>
    </w:rPr>
  </w:style>
  <w:style w:type="paragraph" w:styleId="Encabezado">
    <w:name w:val="header"/>
    <w:aliases w:val="Car, Car,h,Encabezado 1,Haut de page,h8,h9,h10,h18,encabezado,Header Char"/>
    <w:basedOn w:val="Normal"/>
    <w:link w:val="EncabezadoCar"/>
    <w:uiPriority w:val="99"/>
    <w:unhideWhenUsed/>
    <w:rsid w:val="000D001A"/>
    <w:pPr>
      <w:tabs>
        <w:tab w:val="center" w:pos="4419"/>
        <w:tab w:val="right" w:pos="8838"/>
      </w:tabs>
      <w:spacing w:after="0"/>
    </w:pPr>
  </w:style>
  <w:style w:type="character" w:customStyle="1" w:styleId="EncabezadoCar">
    <w:name w:val="Encabezado Car"/>
    <w:aliases w:val="Car Car, Car Car,h Car,Encabezado 1 Car,Haut de page Car,h8 Car,h9 Car,h10 Car,h18 Car,encabezado Car,Header Char Car"/>
    <w:basedOn w:val="Fuentedeprrafopredeter"/>
    <w:link w:val="Encabezado"/>
    <w:uiPriority w:val="99"/>
    <w:qFormat/>
    <w:rsid w:val="000D001A"/>
    <w:rPr>
      <w:rFonts w:ascii="Times New Roman" w:eastAsia="Calibri" w:hAnsi="Times New Roman" w:cs="Times New Roman"/>
      <w:lang w:val="es-CO"/>
    </w:rPr>
  </w:style>
  <w:style w:type="paragraph" w:styleId="Piedepgina">
    <w:name w:val="footer"/>
    <w:aliases w:val="pie de página"/>
    <w:basedOn w:val="Normal"/>
    <w:link w:val="PiedepginaCar"/>
    <w:uiPriority w:val="99"/>
    <w:unhideWhenUsed/>
    <w:rsid w:val="000D001A"/>
    <w:pPr>
      <w:tabs>
        <w:tab w:val="center" w:pos="4419"/>
        <w:tab w:val="right" w:pos="8838"/>
      </w:tabs>
      <w:spacing w:after="0"/>
    </w:pPr>
  </w:style>
  <w:style w:type="character" w:customStyle="1" w:styleId="PiedepginaCar">
    <w:name w:val="Pie de página Car"/>
    <w:aliases w:val="pie de página Car"/>
    <w:basedOn w:val="Fuentedeprrafopredeter"/>
    <w:link w:val="Piedepgina"/>
    <w:uiPriority w:val="99"/>
    <w:qFormat/>
    <w:rsid w:val="000D001A"/>
    <w:rPr>
      <w:rFonts w:ascii="Times New Roman" w:eastAsia="Calibri" w:hAnsi="Times New Roman" w:cs="Times New Roman"/>
      <w:lang w:val="es-CO"/>
    </w:rPr>
  </w:style>
  <w:style w:type="table" w:customStyle="1" w:styleId="Tablaconcuadrcula1">
    <w:name w:val="Tabla con cuadrícula1"/>
    <w:basedOn w:val="Tablanormal"/>
    <w:next w:val="Tablaconcuadrcula"/>
    <w:uiPriority w:val="59"/>
    <w:rsid w:val="000D001A"/>
    <w:pPr>
      <w:spacing w:after="0" w:line="240" w:lineRule="auto"/>
    </w:pPr>
    <w:rPr>
      <w:rFonts w:ascii="Times New Roman" w:eastAsia="Times New Roman" w:hAnsi="Times New Roman"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0D001A"/>
    <w:rPr>
      <w:b/>
      <w:bCs/>
    </w:rPr>
  </w:style>
  <w:style w:type="paragraph" w:styleId="Sinespaciado">
    <w:name w:val="No Spacing"/>
    <w:aliases w:val="Aries,No Spacing,Sin espaciado2,k,Sin espaciado4,Medium Grid 2,Stinking Styles3,Formato,espaciado,Encabezado CCE,Instrucciones,Sin espaciado11,TRABAJO,Sin Espacio,TITULO 1"/>
    <w:link w:val="SinespaciadoCar"/>
    <w:uiPriority w:val="1"/>
    <w:qFormat/>
    <w:rsid w:val="000D001A"/>
    <w:pPr>
      <w:spacing w:after="0" w:line="240" w:lineRule="auto"/>
    </w:pPr>
    <w:rPr>
      <w:lang w:val="es-CO"/>
    </w:rPr>
  </w:style>
  <w:style w:type="paragraph" w:styleId="NormalWeb">
    <w:name w:val="Normal (Web)"/>
    <w:basedOn w:val="Normal"/>
    <w:uiPriority w:val="99"/>
    <w:unhideWhenUsed/>
    <w:qFormat/>
    <w:rsid w:val="000D001A"/>
    <w:pPr>
      <w:spacing w:before="100" w:beforeAutospacing="1" w:after="100" w:afterAutospacing="1"/>
      <w:jc w:val="left"/>
    </w:pPr>
    <w:rPr>
      <w:rFonts w:eastAsia="Times New Roman"/>
      <w:sz w:val="24"/>
      <w:szCs w:val="24"/>
      <w:lang w:eastAsia="es-CO"/>
    </w:rPr>
  </w:style>
  <w:style w:type="paragraph" w:styleId="Textonotapie">
    <w:name w:val="footnote text"/>
    <w:aliases w:val=" Car3 Car Car, Car3 Car,FA Fu,Footnote Text Char Char Char Char Char,Footnote Text Char Char Char Char,Footnote reference,Footnote Text Char Char Char,Texto nota pie_mujer,Texto nota pie Car Car Car,Texto nota pie Car Car,Car1,fn"/>
    <w:basedOn w:val="Normal"/>
    <w:link w:val="TextonotapieCar"/>
    <w:uiPriority w:val="12"/>
    <w:unhideWhenUsed/>
    <w:qFormat/>
    <w:rsid w:val="000D001A"/>
    <w:pPr>
      <w:spacing w:after="0"/>
      <w:jc w:val="left"/>
    </w:pPr>
    <w:rPr>
      <w:rFonts w:asciiTheme="minorHAnsi" w:eastAsiaTheme="minorHAnsi" w:hAnsiTheme="minorHAnsi" w:cstheme="minorBidi"/>
      <w:sz w:val="20"/>
      <w:szCs w:val="20"/>
    </w:rPr>
  </w:style>
  <w:style w:type="character" w:customStyle="1" w:styleId="TextonotapieCar">
    <w:name w:val="Texto nota pie Car"/>
    <w:aliases w:val=" Car3 Car Car Car, Car3 Car Car1,FA Fu Car,Footnote Text Char Char Char Char Char Car,Footnote Text Char Char Char Char Car,Footnote reference Car,Footnote Text Char Char Char Car,Texto nota pie_mujer Car,Texto nota pie Car Car Car1"/>
    <w:basedOn w:val="Fuentedeprrafopredeter"/>
    <w:link w:val="Textonotapie"/>
    <w:uiPriority w:val="12"/>
    <w:qFormat/>
    <w:rsid w:val="000D001A"/>
    <w:rPr>
      <w:sz w:val="20"/>
      <w:szCs w:val="20"/>
      <w:lang w:val="es-CO"/>
    </w:rPr>
  </w:style>
  <w:style w:type="character" w:styleId="Refdenotaalpie">
    <w:name w:val="footnote reference"/>
    <w:aliases w:val="Ref. de nota al pie2,referencia nota al pie,BVI fnr,Fußnotenzeichen DISS,16 Point,Superscript 6 Point,ftref,Nota de pie,Ref,de nota al pie,Texto nota al pie,Footnote symbol,Footnote,FC,de nota al pi,Massilia Footnote Reference,Ref1"/>
    <w:basedOn w:val="Fuentedeprrafopredeter"/>
    <w:unhideWhenUsed/>
    <w:qFormat/>
    <w:rsid w:val="000D001A"/>
    <w:rPr>
      <w:vertAlign w:val="superscript"/>
    </w:rPr>
  </w:style>
  <w:style w:type="paragraph" w:styleId="TtulodeTDC">
    <w:name w:val="TOC Heading"/>
    <w:basedOn w:val="Ttulo1"/>
    <w:next w:val="Normal"/>
    <w:uiPriority w:val="39"/>
    <w:unhideWhenUsed/>
    <w:qFormat/>
    <w:rsid w:val="000D001A"/>
    <w:pPr>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2E74B5" w:themeColor="accent1" w:themeShade="BF"/>
      <w:sz w:val="32"/>
      <w:lang w:eastAsia="es-CO"/>
    </w:rPr>
  </w:style>
  <w:style w:type="paragraph" w:styleId="TDC1">
    <w:name w:val="toc 1"/>
    <w:basedOn w:val="Normal"/>
    <w:next w:val="Normal"/>
    <w:autoRedefine/>
    <w:uiPriority w:val="39"/>
    <w:unhideWhenUsed/>
    <w:rsid w:val="000D001A"/>
    <w:pPr>
      <w:spacing w:after="100" w:line="259" w:lineRule="auto"/>
      <w:jc w:val="left"/>
    </w:pPr>
    <w:rPr>
      <w:rFonts w:asciiTheme="minorHAnsi" w:eastAsiaTheme="minorHAnsi" w:hAnsiTheme="minorHAnsi" w:cstheme="minorBidi"/>
    </w:rPr>
  </w:style>
  <w:style w:type="paragraph" w:styleId="TDC2">
    <w:name w:val="toc 2"/>
    <w:basedOn w:val="Normal"/>
    <w:next w:val="Normal"/>
    <w:autoRedefine/>
    <w:uiPriority w:val="39"/>
    <w:unhideWhenUsed/>
    <w:rsid w:val="000D001A"/>
    <w:pPr>
      <w:spacing w:after="100" w:line="259" w:lineRule="auto"/>
      <w:ind w:left="220"/>
      <w:jc w:val="left"/>
    </w:pPr>
    <w:rPr>
      <w:rFonts w:asciiTheme="minorHAnsi" w:eastAsiaTheme="minorHAnsi" w:hAnsiTheme="minorHAnsi" w:cstheme="minorBidi"/>
    </w:rPr>
  </w:style>
  <w:style w:type="paragraph" w:styleId="TDC3">
    <w:name w:val="toc 3"/>
    <w:basedOn w:val="Normal"/>
    <w:next w:val="Normal"/>
    <w:autoRedefine/>
    <w:uiPriority w:val="39"/>
    <w:unhideWhenUsed/>
    <w:rsid w:val="000D001A"/>
    <w:pPr>
      <w:spacing w:after="100" w:line="259" w:lineRule="auto"/>
      <w:ind w:left="440"/>
      <w:jc w:val="left"/>
    </w:pPr>
    <w:rPr>
      <w:rFonts w:asciiTheme="minorHAnsi" w:eastAsiaTheme="minorHAnsi" w:hAnsiTheme="minorHAnsi" w:cstheme="minorBidi"/>
    </w:rPr>
  </w:style>
  <w:style w:type="paragraph" w:styleId="Textoindependiente">
    <w:name w:val="Body Text"/>
    <w:aliases w:val="body text,bt,TABLA DE CONTENIDO 3,body tesx,contents,Subsection Body Text,AvtalBrödtext,EHPT,Body Text2,ändrad, ändrad,Bodytext,Body3,Body Text ,Body Text level 1,Response,à¹×éÍàÃ×èÍ§,body indent,AvtalBrodtext,andrad,compact,bt1,bt2"/>
    <w:basedOn w:val="Normal"/>
    <w:link w:val="TextoindependienteCar"/>
    <w:qFormat/>
    <w:rsid w:val="000D001A"/>
    <w:pPr>
      <w:widowControl w:val="0"/>
      <w:spacing w:after="0"/>
      <w:ind w:left="142"/>
      <w:jc w:val="left"/>
    </w:pPr>
    <w:rPr>
      <w:rFonts w:ascii="Arial" w:eastAsia="Arial" w:hAnsi="Arial" w:cstheme="minorBidi"/>
      <w:sz w:val="20"/>
      <w:szCs w:val="20"/>
    </w:rPr>
  </w:style>
  <w:style w:type="character" w:customStyle="1" w:styleId="TextoindependienteCar">
    <w:name w:val="Texto independiente Car"/>
    <w:aliases w:val="body text Car,bt Car,TABLA DE CONTENIDO 3 Car,body tesx Car,contents Car,Subsection Body Text Car,AvtalBrödtext Car,EHPT Car,Body Text2 Car,ändrad Car, ändrad Car,Bodytext Car,Body3 Car,Body Text  Car,Body Text level 1 Car"/>
    <w:basedOn w:val="Fuentedeprrafopredeter"/>
    <w:link w:val="Textoindependiente"/>
    <w:qFormat/>
    <w:rsid w:val="000D001A"/>
    <w:rPr>
      <w:rFonts w:ascii="Arial" w:eastAsia="Arial" w:hAnsi="Arial"/>
      <w:sz w:val="20"/>
      <w:szCs w:val="20"/>
      <w:lang w:val="es-CO"/>
    </w:rPr>
  </w:style>
  <w:style w:type="paragraph" w:styleId="Textoindependiente2">
    <w:name w:val="Body Text 2"/>
    <w:basedOn w:val="Normal"/>
    <w:link w:val="Textoindependiente2Car"/>
    <w:unhideWhenUsed/>
    <w:qFormat/>
    <w:rsid w:val="000D001A"/>
    <w:pPr>
      <w:spacing w:after="0"/>
      <w:jc w:val="center"/>
    </w:pPr>
    <w:rPr>
      <w:rFonts w:ascii="Tahoma" w:eastAsiaTheme="minorHAnsi" w:hAnsi="Tahoma" w:cs="Tahoma"/>
      <w:b/>
    </w:rPr>
  </w:style>
  <w:style w:type="character" w:customStyle="1" w:styleId="Textoindependiente2Car">
    <w:name w:val="Texto independiente 2 Car"/>
    <w:basedOn w:val="Fuentedeprrafopredeter"/>
    <w:link w:val="Textoindependiente2"/>
    <w:qFormat/>
    <w:rsid w:val="000D001A"/>
    <w:rPr>
      <w:rFonts w:ascii="Tahoma" w:hAnsi="Tahoma" w:cs="Tahoma"/>
      <w:b/>
      <w:lang w:val="es-CO"/>
    </w:rPr>
  </w:style>
  <w:style w:type="character" w:customStyle="1" w:styleId="BodyTextChar">
    <w:name w:val="Body Text Char"/>
    <w:basedOn w:val="Fuentedeprrafopredeter"/>
    <w:uiPriority w:val="99"/>
    <w:semiHidden/>
    <w:rsid w:val="000D001A"/>
  </w:style>
  <w:style w:type="paragraph" w:customStyle="1" w:styleId="Default">
    <w:name w:val="Default"/>
    <w:link w:val="DefaultCar"/>
    <w:qFormat/>
    <w:rsid w:val="000D001A"/>
    <w:pPr>
      <w:autoSpaceDE w:val="0"/>
      <w:autoSpaceDN w:val="0"/>
      <w:adjustRightInd w:val="0"/>
      <w:spacing w:after="0" w:line="240" w:lineRule="auto"/>
    </w:pPr>
    <w:rPr>
      <w:rFonts w:ascii="Tahoma" w:eastAsia="Calibri" w:hAnsi="Tahoma" w:cs="Tahoma"/>
      <w:color w:val="000000"/>
      <w:sz w:val="24"/>
      <w:szCs w:val="24"/>
      <w:lang w:val="es-ES" w:eastAsia="es-ES"/>
    </w:rPr>
  </w:style>
  <w:style w:type="character" w:customStyle="1" w:styleId="apple-converted-space">
    <w:name w:val="apple-converted-space"/>
    <w:qFormat/>
    <w:rsid w:val="000D001A"/>
  </w:style>
  <w:style w:type="character" w:customStyle="1" w:styleId="SinespaciadoCar">
    <w:name w:val="Sin espaciado Car"/>
    <w:aliases w:val="Aries Car,No Spacing Car,Sin espaciado2 Car,k Car,Sin espaciado4 Car,Medium Grid 2 Car,Stinking Styles3 Car,Formato Car,espaciado Car,Encabezado CCE Car,Instrucciones Car,Sin espaciado11 Car,TRABAJO Car,Sin Espacio Car,TITULO 1 Car"/>
    <w:link w:val="Sinespaciado"/>
    <w:uiPriority w:val="1"/>
    <w:qFormat/>
    <w:locked/>
    <w:rsid w:val="000D001A"/>
    <w:rPr>
      <w:lang w:val="es-CO"/>
    </w:rPr>
  </w:style>
  <w:style w:type="character" w:customStyle="1" w:styleId="DefaultCar">
    <w:name w:val="Default Car"/>
    <w:link w:val="Default"/>
    <w:qFormat/>
    <w:locked/>
    <w:rsid w:val="000D001A"/>
    <w:rPr>
      <w:rFonts w:ascii="Tahoma" w:eastAsia="Calibri" w:hAnsi="Tahoma" w:cs="Tahoma"/>
      <w:color w:val="000000"/>
      <w:sz w:val="24"/>
      <w:szCs w:val="24"/>
      <w:lang w:val="es-ES" w:eastAsia="es-ES"/>
    </w:rPr>
  </w:style>
  <w:style w:type="paragraph" w:customStyle="1" w:styleId="Textosinformato2">
    <w:name w:val="Texto sin formato2"/>
    <w:basedOn w:val="Normal"/>
    <w:qFormat/>
    <w:rsid w:val="000D001A"/>
    <w:pPr>
      <w:spacing w:after="0"/>
      <w:jc w:val="left"/>
    </w:pPr>
    <w:rPr>
      <w:rFonts w:ascii="Courier New" w:eastAsia="Times New Roman" w:hAnsi="Courier New"/>
      <w:sz w:val="20"/>
      <w:szCs w:val="20"/>
      <w:lang w:eastAsia="es-ES"/>
    </w:rPr>
  </w:style>
  <w:style w:type="paragraph" w:customStyle="1" w:styleId="m5023645870884329894gmail-default">
    <w:name w:val="m_5023645870884329894gmail-default"/>
    <w:basedOn w:val="Normal"/>
    <w:rsid w:val="000D001A"/>
    <w:pPr>
      <w:spacing w:before="100" w:beforeAutospacing="1" w:after="100" w:afterAutospacing="1"/>
      <w:jc w:val="left"/>
    </w:pPr>
    <w:rPr>
      <w:rFonts w:eastAsia="Times New Roman"/>
      <w:sz w:val="24"/>
      <w:szCs w:val="24"/>
      <w:lang w:eastAsia="es-CO"/>
    </w:rPr>
  </w:style>
  <w:style w:type="paragraph" w:styleId="TDC4">
    <w:name w:val="toc 4"/>
    <w:basedOn w:val="Normal"/>
    <w:next w:val="Normal"/>
    <w:autoRedefine/>
    <w:uiPriority w:val="39"/>
    <w:unhideWhenUsed/>
    <w:rsid w:val="000D001A"/>
    <w:pPr>
      <w:spacing w:after="100" w:line="276" w:lineRule="auto"/>
      <w:ind w:left="660"/>
      <w:jc w:val="left"/>
    </w:pPr>
    <w:rPr>
      <w:rFonts w:asciiTheme="minorHAnsi" w:eastAsiaTheme="minorEastAsia" w:hAnsiTheme="minorHAnsi" w:cstheme="minorBidi"/>
      <w:lang w:eastAsia="es-CO"/>
    </w:rPr>
  </w:style>
  <w:style w:type="paragraph" w:styleId="TDC5">
    <w:name w:val="toc 5"/>
    <w:basedOn w:val="Normal"/>
    <w:next w:val="Normal"/>
    <w:autoRedefine/>
    <w:uiPriority w:val="39"/>
    <w:unhideWhenUsed/>
    <w:rsid w:val="000D001A"/>
    <w:pPr>
      <w:spacing w:after="100" w:line="276" w:lineRule="auto"/>
      <w:ind w:left="880"/>
      <w:jc w:val="left"/>
    </w:pPr>
    <w:rPr>
      <w:rFonts w:asciiTheme="minorHAnsi" w:eastAsiaTheme="minorEastAsia" w:hAnsiTheme="minorHAnsi" w:cstheme="minorBidi"/>
      <w:lang w:eastAsia="es-CO"/>
    </w:rPr>
  </w:style>
  <w:style w:type="paragraph" w:styleId="TDC6">
    <w:name w:val="toc 6"/>
    <w:basedOn w:val="Normal"/>
    <w:next w:val="Normal"/>
    <w:autoRedefine/>
    <w:uiPriority w:val="39"/>
    <w:unhideWhenUsed/>
    <w:rsid w:val="000D001A"/>
    <w:pPr>
      <w:spacing w:after="100" w:line="276" w:lineRule="auto"/>
      <w:ind w:left="1100"/>
      <w:jc w:val="left"/>
    </w:pPr>
    <w:rPr>
      <w:rFonts w:asciiTheme="minorHAnsi" w:eastAsiaTheme="minorEastAsia" w:hAnsiTheme="minorHAnsi" w:cstheme="minorBidi"/>
      <w:lang w:eastAsia="es-CO"/>
    </w:rPr>
  </w:style>
  <w:style w:type="paragraph" w:styleId="TDC7">
    <w:name w:val="toc 7"/>
    <w:basedOn w:val="Normal"/>
    <w:next w:val="Normal"/>
    <w:autoRedefine/>
    <w:uiPriority w:val="39"/>
    <w:unhideWhenUsed/>
    <w:rsid w:val="000D001A"/>
    <w:pPr>
      <w:spacing w:after="100" w:line="276" w:lineRule="auto"/>
      <w:ind w:left="1320"/>
      <w:jc w:val="left"/>
    </w:pPr>
    <w:rPr>
      <w:rFonts w:asciiTheme="minorHAnsi" w:eastAsiaTheme="minorEastAsia" w:hAnsiTheme="minorHAnsi" w:cstheme="minorBidi"/>
      <w:lang w:eastAsia="es-CO"/>
    </w:rPr>
  </w:style>
  <w:style w:type="paragraph" w:styleId="TDC8">
    <w:name w:val="toc 8"/>
    <w:basedOn w:val="Normal"/>
    <w:next w:val="Normal"/>
    <w:autoRedefine/>
    <w:uiPriority w:val="39"/>
    <w:unhideWhenUsed/>
    <w:rsid w:val="000D001A"/>
    <w:pPr>
      <w:spacing w:after="100" w:line="276" w:lineRule="auto"/>
      <w:ind w:left="1540"/>
      <w:jc w:val="left"/>
    </w:pPr>
    <w:rPr>
      <w:rFonts w:asciiTheme="minorHAnsi" w:eastAsiaTheme="minorEastAsia" w:hAnsiTheme="minorHAnsi" w:cstheme="minorBidi"/>
      <w:lang w:eastAsia="es-CO"/>
    </w:rPr>
  </w:style>
  <w:style w:type="paragraph" w:styleId="TDC9">
    <w:name w:val="toc 9"/>
    <w:basedOn w:val="Normal"/>
    <w:next w:val="Normal"/>
    <w:autoRedefine/>
    <w:uiPriority w:val="39"/>
    <w:unhideWhenUsed/>
    <w:rsid w:val="000D001A"/>
    <w:pPr>
      <w:spacing w:after="100" w:line="276" w:lineRule="auto"/>
      <w:ind w:left="1760"/>
      <w:jc w:val="left"/>
    </w:pPr>
    <w:rPr>
      <w:rFonts w:asciiTheme="minorHAnsi" w:eastAsiaTheme="minorEastAsia" w:hAnsiTheme="minorHAnsi" w:cstheme="minorBidi"/>
      <w:lang w:eastAsia="es-CO"/>
    </w:rPr>
  </w:style>
  <w:style w:type="table" w:customStyle="1" w:styleId="Tablaconcuadrcula2">
    <w:name w:val="Tabla con cuadrícula2"/>
    <w:basedOn w:val="Tablanormal"/>
    <w:next w:val="Tablaconcuadrcula"/>
    <w:rsid w:val="000D001A"/>
    <w:pPr>
      <w:spacing w:after="0" w:line="240" w:lineRule="auto"/>
    </w:pPr>
    <w:rPr>
      <w:rFonts w:ascii="Times New Roman" w:eastAsia="Times New Roman" w:hAnsi="Times New Roman" w:cs="Times New Roman"/>
      <w:sz w:val="20"/>
      <w:szCs w:val="20"/>
      <w:lang w:val="es-MX"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nhideWhenUsed/>
    <w:rsid w:val="000D001A"/>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rsid w:val="000D001A"/>
    <w:pPr>
      <w:spacing w:after="0" w:line="240" w:lineRule="auto"/>
    </w:pPr>
    <w:rPr>
      <w:rFonts w:ascii="Calibri" w:eastAsia="Calibri" w:hAnsi="Calibri" w:cs="Times New Roman"/>
      <w:sz w:val="20"/>
      <w:szCs w:val="20"/>
      <w:lang w:val="es-CO"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0D001A"/>
    <w:pPr>
      <w:spacing w:after="0" w:line="240" w:lineRule="auto"/>
    </w:pPr>
    <w:rPr>
      <w:rFonts w:ascii="Calibri" w:eastAsia="Calibri" w:hAnsi="Calibri" w:cs="Times New Roman"/>
      <w:sz w:val="20"/>
      <w:szCs w:val="20"/>
      <w:lang w:val="es-CO"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apitulo8">
    <w:name w:val="Capitulo 8"/>
    <w:basedOn w:val="Normal"/>
    <w:qFormat/>
    <w:rsid w:val="000D001A"/>
    <w:pPr>
      <w:numPr>
        <w:numId w:val="1"/>
      </w:numPr>
      <w:spacing w:after="200" w:line="276" w:lineRule="auto"/>
      <w:contextualSpacing/>
    </w:pPr>
    <w:rPr>
      <w:rFonts w:ascii="Arial Narrow" w:eastAsia="Yu Gothic Light" w:hAnsi="Arial Narrow" w:cs="Arial Narrow"/>
      <w:b/>
      <w:bCs/>
      <w:color w:val="1C1C1C"/>
      <w:sz w:val="20"/>
      <w:szCs w:val="20"/>
    </w:rPr>
  </w:style>
  <w:style w:type="paragraph" w:customStyle="1" w:styleId="InviasNormal">
    <w:name w:val="Invias Normal"/>
    <w:basedOn w:val="Normal"/>
    <w:link w:val="InviasNormalCar"/>
    <w:qFormat/>
    <w:rsid w:val="000D001A"/>
    <w:pPr>
      <w:tabs>
        <w:tab w:val="left" w:pos="-142"/>
      </w:tabs>
      <w:autoSpaceDE w:val="0"/>
      <w:autoSpaceDN w:val="0"/>
      <w:adjustRightInd w:val="0"/>
      <w:spacing w:before="120" w:after="240"/>
    </w:pPr>
    <w:rPr>
      <w:rFonts w:ascii="Arial," w:eastAsia="Calibri Light" w:hAnsi="Arial," w:cs="Calibri Light"/>
      <w:color w:val="3B3838" w:themeColor="background2" w:themeShade="40"/>
      <w:sz w:val="24"/>
      <w:szCs w:val="24"/>
      <w:lang w:val="x-none" w:eastAsia="es-ES"/>
    </w:rPr>
  </w:style>
  <w:style w:type="character" w:customStyle="1" w:styleId="InviasNormalCar">
    <w:name w:val="Invias Normal Car"/>
    <w:link w:val="InviasNormal"/>
    <w:locked/>
    <w:rsid w:val="000D001A"/>
    <w:rPr>
      <w:rFonts w:ascii="Arial," w:eastAsia="Calibri Light" w:hAnsi="Arial," w:cs="Calibri Light"/>
      <w:color w:val="3B3838" w:themeColor="background2" w:themeShade="40"/>
      <w:sz w:val="24"/>
      <w:szCs w:val="24"/>
      <w:lang w:val="x-none" w:eastAsia="es-ES"/>
    </w:rPr>
  </w:style>
  <w:style w:type="paragraph" w:customStyle="1" w:styleId="Captulo4">
    <w:name w:val="Capítulo 4"/>
    <w:basedOn w:val="Normal"/>
    <w:autoRedefine/>
    <w:qFormat/>
    <w:rsid w:val="000D001A"/>
    <w:pPr>
      <w:spacing w:after="200" w:line="276" w:lineRule="auto"/>
      <w:ind w:left="1004" w:hanging="720"/>
      <w:contextualSpacing/>
      <w:outlineLvl w:val="2"/>
    </w:pPr>
    <w:rPr>
      <w:rFonts w:ascii="Arial Narrow" w:eastAsiaTheme="minorHAnsi" w:hAnsi="Arial Narrow" w:cs="Arial"/>
      <w:b/>
      <w:bCs/>
      <w:sz w:val="20"/>
      <w:szCs w:val="20"/>
    </w:rPr>
  </w:style>
  <w:style w:type="table" w:customStyle="1" w:styleId="TableNormal">
    <w:name w:val="Table Normal"/>
    <w:uiPriority w:val="2"/>
    <w:unhideWhenUsed/>
    <w:qFormat/>
    <w:rsid w:val="000D001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D001A"/>
    <w:pPr>
      <w:widowControl w:val="0"/>
      <w:autoSpaceDE w:val="0"/>
      <w:autoSpaceDN w:val="0"/>
      <w:spacing w:after="0"/>
      <w:jc w:val="left"/>
    </w:pPr>
    <w:rPr>
      <w:rFonts w:ascii="Liberation Sans Narrow" w:eastAsia="Liberation Sans Narrow" w:hAnsi="Liberation Sans Narrow" w:cs="Liberation Sans Narrow"/>
      <w:lang w:val="es-ES"/>
    </w:rPr>
  </w:style>
  <w:style w:type="paragraph" w:styleId="Sangradetextonormal">
    <w:name w:val="Body Text Indent"/>
    <w:basedOn w:val="Normal"/>
    <w:link w:val="SangradetextonormalCar"/>
    <w:uiPriority w:val="99"/>
    <w:unhideWhenUsed/>
    <w:rsid w:val="000D001A"/>
    <w:pPr>
      <w:spacing w:after="120" w:line="259" w:lineRule="auto"/>
      <w:ind w:left="283"/>
      <w:jc w:val="left"/>
    </w:pPr>
    <w:rPr>
      <w:rFonts w:asciiTheme="minorHAnsi" w:eastAsiaTheme="minorHAnsi" w:hAnsiTheme="minorHAnsi" w:cstheme="minorBidi"/>
    </w:rPr>
  </w:style>
  <w:style w:type="character" w:customStyle="1" w:styleId="SangradetextonormalCar">
    <w:name w:val="Sangría de texto normal Car"/>
    <w:basedOn w:val="Fuentedeprrafopredeter"/>
    <w:link w:val="Sangradetextonormal"/>
    <w:uiPriority w:val="99"/>
    <w:rsid w:val="000D001A"/>
    <w:rPr>
      <w:lang w:val="es-CO"/>
    </w:rPr>
  </w:style>
  <w:style w:type="character" w:styleId="nfasisintenso">
    <w:name w:val="Intense Emphasis"/>
    <w:basedOn w:val="Fuentedeprrafopredeter"/>
    <w:qFormat/>
    <w:rsid w:val="000D001A"/>
    <w:rPr>
      <w:i/>
      <w:iCs/>
      <w:color w:val="5B9BD5" w:themeColor="accent1"/>
    </w:rPr>
  </w:style>
  <w:style w:type="table" w:customStyle="1" w:styleId="Tablaconcuadrcula11">
    <w:name w:val="Tabla con cuadrícula11"/>
    <w:basedOn w:val="Tablanormal"/>
    <w:uiPriority w:val="59"/>
    <w:rsid w:val="000D001A"/>
    <w:pPr>
      <w:spacing w:after="0" w:line="240" w:lineRule="auto"/>
    </w:pPr>
    <w:rPr>
      <w:rFonts w:ascii="Calibri" w:eastAsia="Calibri" w:hAnsi="Calibri" w:cs="Arial"/>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9">
    <w:name w:val="A9"/>
    <w:rsid w:val="000D001A"/>
    <w:rPr>
      <w:color w:val="211D1E"/>
      <w:sz w:val="19"/>
      <w:szCs w:val="19"/>
    </w:rPr>
  </w:style>
  <w:style w:type="character" w:customStyle="1" w:styleId="TextocomentarioCar">
    <w:name w:val="Texto comentario Car"/>
    <w:basedOn w:val="Fuentedeprrafopredeter"/>
    <w:link w:val="Textocomentario"/>
    <w:uiPriority w:val="99"/>
    <w:qFormat/>
    <w:rsid w:val="000D001A"/>
    <w:rPr>
      <w:rFonts w:ascii="Calibri" w:hAnsi="Calibri"/>
    </w:rPr>
  </w:style>
  <w:style w:type="paragraph" w:styleId="Textocomentario">
    <w:name w:val="annotation text"/>
    <w:basedOn w:val="Normal"/>
    <w:link w:val="TextocomentarioCar"/>
    <w:uiPriority w:val="99"/>
    <w:unhideWhenUsed/>
    <w:qFormat/>
    <w:rsid w:val="000D001A"/>
    <w:pPr>
      <w:spacing w:after="200" w:line="276" w:lineRule="auto"/>
      <w:jc w:val="left"/>
    </w:pPr>
    <w:rPr>
      <w:rFonts w:ascii="Calibri" w:eastAsiaTheme="minorHAnsi" w:hAnsi="Calibri" w:cstheme="minorBidi"/>
      <w:lang w:val="en-US"/>
    </w:rPr>
  </w:style>
  <w:style w:type="character" w:customStyle="1" w:styleId="TextocomentarioCar1">
    <w:name w:val="Texto comentario Car1"/>
    <w:basedOn w:val="Fuentedeprrafopredeter"/>
    <w:uiPriority w:val="99"/>
    <w:rsid w:val="000D001A"/>
    <w:rPr>
      <w:rFonts w:ascii="Times New Roman" w:eastAsia="Calibri" w:hAnsi="Times New Roman" w:cs="Times New Roman"/>
      <w:sz w:val="20"/>
      <w:szCs w:val="20"/>
      <w:lang w:val="es-CO"/>
    </w:rPr>
  </w:style>
  <w:style w:type="character" w:styleId="Refdecomentario">
    <w:name w:val="annotation reference"/>
    <w:basedOn w:val="Fuentedeprrafopredeter"/>
    <w:uiPriority w:val="99"/>
    <w:unhideWhenUsed/>
    <w:qFormat/>
    <w:rsid w:val="000D001A"/>
    <w:rPr>
      <w:sz w:val="16"/>
      <w:szCs w:val="16"/>
    </w:rPr>
  </w:style>
  <w:style w:type="table" w:customStyle="1" w:styleId="Tablanormal11">
    <w:name w:val="Tabla normal 11"/>
    <w:basedOn w:val="Tablanormal"/>
    <w:uiPriority w:val="41"/>
    <w:rsid w:val="000D001A"/>
    <w:pPr>
      <w:spacing w:after="0" w:line="240" w:lineRule="auto"/>
    </w:pPr>
    <w:rPr>
      <w:lang w:val="es-CO"/>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1">
    <w:name w:val="Tabla normal 111"/>
    <w:basedOn w:val="Tablanormal"/>
    <w:next w:val="Tablanormal"/>
    <w:uiPriority w:val="41"/>
    <w:rsid w:val="000D001A"/>
    <w:pPr>
      <w:spacing w:after="0" w:line="240" w:lineRule="auto"/>
    </w:pPr>
    <w:rPr>
      <w:lang w:val="es-E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Ninguno">
    <w:name w:val="Ninguno"/>
    <w:rsid w:val="000D001A"/>
  </w:style>
  <w:style w:type="character" w:customStyle="1" w:styleId="Ttulo4Car">
    <w:name w:val="Título 4 Car"/>
    <w:aliases w:val="Edgar 4 Car"/>
    <w:basedOn w:val="Fuentedeprrafopredeter"/>
    <w:link w:val="Ttulo4"/>
    <w:uiPriority w:val="9"/>
    <w:qFormat/>
    <w:rsid w:val="000C35C4"/>
    <w:rPr>
      <w:rFonts w:ascii="Calibri" w:eastAsia="Times New Roman" w:hAnsi="Calibri" w:cs="Calibri"/>
      <w:b/>
      <w:bCs/>
      <w:sz w:val="28"/>
      <w:szCs w:val="28"/>
      <w:lang w:val="es-ES" w:eastAsia="zh-CN"/>
    </w:rPr>
  </w:style>
  <w:style w:type="character" w:customStyle="1" w:styleId="Ttulo6Car">
    <w:name w:val="Título 6 Car"/>
    <w:basedOn w:val="Fuentedeprrafopredeter"/>
    <w:link w:val="Ttulo6"/>
    <w:qFormat/>
    <w:rsid w:val="000C35C4"/>
    <w:rPr>
      <w:rFonts w:ascii="Arial Narrow" w:eastAsia="Times New Roman" w:hAnsi="Arial Narrow" w:cs="Arial Narrow"/>
      <w:b/>
      <w:bCs/>
      <w:color w:val="000000"/>
      <w:lang w:val="es-CO" w:eastAsia="zh-CN"/>
    </w:rPr>
  </w:style>
  <w:style w:type="character" w:customStyle="1" w:styleId="Ttulo7Car">
    <w:name w:val="Título 7 Car"/>
    <w:basedOn w:val="Fuentedeprrafopredeter"/>
    <w:link w:val="Ttulo7"/>
    <w:uiPriority w:val="9"/>
    <w:qFormat/>
    <w:rsid w:val="000C35C4"/>
    <w:rPr>
      <w:rFonts w:ascii="Arial Narrow" w:eastAsia="Times New Roman" w:hAnsi="Arial Narrow" w:cs="Arial Narrow"/>
      <w:b/>
      <w:bCs/>
      <w:lang w:val="es-ES" w:eastAsia="zh-CN"/>
    </w:rPr>
  </w:style>
  <w:style w:type="character" w:customStyle="1" w:styleId="Ttulo8Car">
    <w:name w:val="Título 8 Car"/>
    <w:basedOn w:val="Fuentedeprrafopredeter"/>
    <w:link w:val="Ttulo8"/>
    <w:uiPriority w:val="9"/>
    <w:qFormat/>
    <w:rsid w:val="000C35C4"/>
    <w:rPr>
      <w:rFonts w:ascii="Arial Narrow" w:eastAsia="Times New Roman" w:hAnsi="Arial Narrow" w:cs="Arial Narrow"/>
      <w:b/>
      <w:bCs/>
      <w:lang w:val="es-ES" w:eastAsia="zh-CN"/>
    </w:rPr>
  </w:style>
  <w:style w:type="character" w:customStyle="1" w:styleId="Ttulo9Car">
    <w:name w:val="Título 9 Car"/>
    <w:basedOn w:val="Fuentedeprrafopredeter"/>
    <w:link w:val="Ttulo9"/>
    <w:uiPriority w:val="9"/>
    <w:qFormat/>
    <w:rsid w:val="000C35C4"/>
    <w:rPr>
      <w:rFonts w:ascii="Arial Narrow" w:eastAsia="Times New Roman" w:hAnsi="Arial Narrow" w:cs="Arial Narrow"/>
      <w:b/>
      <w:bCs/>
      <w:lang w:val="es-ES" w:eastAsia="zh-CN"/>
    </w:rPr>
  </w:style>
  <w:style w:type="character" w:customStyle="1" w:styleId="WW8Num1z0">
    <w:name w:val="WW8Num1z0"/>
    <w:rsid w:val="000C35C4"/>
  </w:style>
  <w:style w:type="character" w:customStyle="1" w:styleId="WW8Num1z1">
    <w:name w:val="WW8Num1z1"/>
    <w:rsid w:val="000C35C4"/>
    <w:rPr>
      <w:lang w:val="es-CO"/>
    </w:rPr>
  </w:style>
  <w:style w:type="character" w:customStyle="1" w:styleId="WW8Num1z2">
    <w:name w:val="WW8Num1z2"/>
    <w:rsid w:val="000C35C4"/>
  </w:style>
  <w:style w:type="character" w:customStyle="1" w:styleId="WW8Num1z3">
    <w:name w:val="WW8Num1z3"/>
    <w:rsid w:val="000C35C4"/>
  </w:style>
  <w:style w:type="character" w:customStyle="1" w:styleId="WW8Num1z4">
    <w:name w:val="WW8Num1z4"/>
    <w:rsid w:val="000C35C4"/>
  </w:style>
  <w:style w:type="character" w:customStyle="1" w:styleId="WW8Num1z5">
    <w:name w:val="WW8Num1z5"/>
    <w:rsid w:val="000C35C4"/>
  </w:style>
  <w:style w:type="character" w:customStyle="1" w:styleId="WW8Num1z6">
    <w:name w:val="WW8Num1z6"/>
    <w:rsid w:val="000C35C4"/>
  </w:style>
  <w:style w:type="character" w:customStyle="1" w:styleId="WW8Num1z7">
    <w:name w:val="WW8Num1z7"/>
    <w:rsid w:val="000C35C4"/>
  </w:style>
  <w:style w:type="character" w:customStyle="1" w:styleId="WW8Num1z8">
    <w:name w:val="WW8Num1z8"/>
    <w:rsid w:val="000C35C4"/>
  </w:style>
  <w:style w:type="character" w:customStyle="1" w:styleId="WW8Num2z0">
    <w:name w:val="WW8Num2z0"/>
    <w:rsid w:val="000C35C4"/>
    <w:rPr>
      <w:rFonts w:ascii="Symbol" w:hAnsi="Symbol" w:cs="Symbol" w:hint="default"/>
    </w:rPr>
  </w:style>
  <w:style w:type="character" w:customStyle="1" w:styleId="WW8Num3z0">
    <w:name w:val="WW8Num3z0"/>
    <w:rsid w:val="000C35C4"/>
    <w:rPr>
      <w:rFonts w:hint="default"/>
      <w:b/>
      <w:bCs/>
    </w:rPr>
  </w:style>
  <w:style w:type="character" w:customStyle="1" w:styleId="WW8Num4z0">
    <w:name w:val="WW8Num4z0"/>
    <w:rsid w:val="000C35C4"/>
    <w:rPr>
      <w:rFonts w:ascii="Symbol" w:hAnsi="Symbol" w:cs="Symbol" w:hint="default"/>
      <w:sz w:val="22"/>
    </w:rPr>
  </w:style>
  <w:style w:type="character" w:customStyle="1" w:styleId="WW8Num4z1">
    <w:name w:val="WW8Num4z1"/>
    <w:rsid w:val="000C35C4"/>
    <w:rPr>
      <w:rFonts w:ascii="Arial" w:hAnsi="Arial" w:cs="Arial" w:hint="default"/>
      <w:sz w:val="22"/>
    </w:rPr>
  </w:style>
  <w:style w:type="character" w:customStyle="1" w:styleId="WW8Num4z2">
    <w:name w:val="WW8Num4z2"/>
    <w:rsid w:val="000C35C4"/>
    <w:rPr>
      <w:rFonts w:ascii="Wingdings" w:hAnsi="Wingdings" w:cs="Wingdings" w:hint="default"/>
    </w:rPr>
  </w:style>
  <w:style w:type="character" w:customStyle="1" w:styleId="WW8Num4z4">
    <w:name w:val="WW8Num4z4"/>
    <w:rsid w:val="000C35C4"/>
    <w:rPr>
      <w:rFonts w:ascii="Courier New" w:hAnsi="Courier New" w:cs="Courier New" w:hint="default"/>
    </w:rPr>
  </w:style>
  <w:style w:type="character" w:customStyle="1" w:styleId="WW8Num5z0">
    <w:name w:val="WW8Num5z0"/>
    <w:rsid w:val="000C35C4"/>
    <w:rPr>
      <w:rFonts w:hint="default"/>
    </w:rPr>
  </w:style>
  <w:style w:type="character" w:customStyle="1" w:styleId="WW8Num5z1">
    <w:name w:val="WW8Num5z1"/>
    <w:rsid w:val="000C35C4"/>
  </w:style>
  <w:style w:type="character" w:customStyle="1" w:styleId="WW8Num5z3">
    <w:name w:val="WW8Num5z3"/>
    <w:rsid w:val="000C35C4"/>
  </w:style>
  <w:style w:type="character" w:customStyle="1" w:styleId="WW8Num5z4">
    <w:name w:val="WW8Num5z4"/>
    <w:rsid w:val="000C35C4"/>
  </w:style>
  <w:style w:type="character" w:customStyle="1" w:styleId="WW8Num5z5">
    <w:name w:val="WW8Num5z5"/>
    <w:rsid w:val="000C35C4"/>
  </w:style>
  <w:style w:type="character" w:customStyle="1" w:styleId="WW8Num5z6">
    <w:name w:val="WW8Num5z6"/>
    <w:rsid w:val="000C35C4"/>
  </w:style>
  <w:style w:type="character" w:customStyle="1" w:styleId="WW8Num5z7">
    <w:name w:val="WW8Num5z7"/>
    <w:rsid w:val="000C35C4"/>
  </w:style>
  <w:style w:type="character" w:customStyle="1" w:styleId="WW8Num5z8">
    <w:name w:val="WW8Num5z8"/>
    <w:rsid w:val="000C35C4"/>
  </w:style>
  <w:style w:type="character" w:customStyle="1" w:styleId="WW8Num6z0">
    <w:name w:val="WW8Num6z0"/>
    <w:rsid w:val="000C35C4"/>
    <w:rPr>
      <w:rFonts w:cs="Arial"/>
      <w:b/>
      <w:bCs/>
      <w:sz w:val="22"/>
    </w:rPr>
  </w:style>
  <w:style w:type="character" w:customStyle="1" w:styleId="WW8Num7z0">
    <w:name w:val="WW8Num7z0"/>
    <w:rsid w:val="000C35C4"/>
    <w:rPr>
      <w:rFonts w:hint="default"/>
      <w:b/>
    </w:rPr>
  </w:style>
  <w:style w:type="character" w:customStyle="1" w:styleId="WW8Num8z0">
    <w:name w:val="WW8Num8z0"/>
    <w:rsid w:val="000C35C4"/>
    <w:rPr>
      <w:rFonts w:cs="Arial" w:hint="default"/>
      <w:sz w:val="22"/>
      <w:lang w:eastAsia="es-CO"/>
    </w:rPr>
  </w:style>
  <w:style w:type="character" w:customStyle="1" w:styleId="WW8Num9z0">
    <w:name w:val="WW8Num9z0"/>
    <w:rsid w:val="000C35C4"/>
    <w:rPr>
      <w:rFonts w:cs="Times New Roman"/>
    </w:rPr>
  </w:style>
  <w:style w:type="character" w:customStyle="1" w:styleId="WW8Num10z0">
    <w:name w:val="WW8Num10z0"/>
    <w:rsid w:val="000C35C4"/>
    <w:rPr>
      <w:rFonts w:cs="Arial" w:hint="default"/>
      <w:b/>
      <w:bCs/>
      <w:sz w:val="22"/>
      <w:lang w:val="es-ES_tradnl" w:eastAsia="es-ES_tradnl"/>
    </w:rPr>
  </w:style>
  <w:style w:type="character" w:customStyle="1" w:styleId="WW8Num11z0">
    <w:name w:val="WW8Num11z0"/>
    <w:rsid w:val="000C35C4"/>
    <w:rPr>
      <w:rFonts w:cs="Arial"/>
      <w:sz w:val="22"/>
    </w:rPr>
  </w:style>
  <w:style w:type="character" w:customStyle="1" w:styleId="WW8Num12z0">
    <w:name w:val="WW8Num12z0"/>
    <w:rsid w:val="000C35C4"/>
    <w:rPr>
      <w:b/>
    </w:rPr>
  </w:style>
  <w:style w:type="character" w:customStyle="1" w:styleId="WW8Num12z1">
    <w:name w:val="WW8Num12z1"/>
    <w:rsid w:val="000C35C4"/>
    <w:rPr>
      <w:lang w:val="es-CO"/>
    </w:rPr>
  </w:style>
  <w:style w:type="character" w:customStyle="1" w:styleId="WW8Num12z2">
    <w:name w:val="WW8Num12z2"/>
    <w:rsid w:val="000C35C4"/>
  </w:style>
  <w:style w:type="character" w:customStyle="1" w:styleId="WW8Num12z3">
    <w:name w:val="WW8Num12z3"/>
    <w:rsid w:val="000C35C4"/>
  </w:style>
  <w:style w:type="character" w:customStyle="1" w:styleId="WW8Num12z4">
    <w:name w:val="WW8Num12z4"/>
    <w:rsid w:val="000C35C4"/>
  </w:style>
  <w:style w:type="character" w:customStyle="1" w:styleId="WW8Num12z5">
    <w:name w:val="WW8Num12z5"/>
    <w:rsid w:val="000C35C4"/>
  </w:style>
  <w:style w:type="character" w:customStyle="1" w:styleId="WW8Num12z6">
    <w:name w:val="WW8Num12z6"/>
    <w:rsid w:val="000C35C4"/>
  </w:style>
  <w:style w:type="character" w:customStyle="1" w:styleId="WW8Num12z7">
    <w:name w:val="WW8Num12z7"/>
    <w:rsid w:val="000C35C4"/>
  </w:style>
  <w:style w:type="character" w:customStyle="1" w:styleId="WW8Num12z8">
    <w:name w:val="WW8Num12z8"/>
    <w:rsid w:val="000C35C4"/>
  </w:style>
  <w:style w:type="character" w:customStyle="1" w:styleId="WW8Num13z0">
    <w:name w:val="WW8Num13z0"/>
    <w:rsid w:val="000C35C4"/>
    <w:rPr>
      <w:rFonts w:eastAsia="Calibri" w:cs="Arial" w:hint="default"/>
      <w:b/>
      <w:bCs/>
      <w:color w:val="000000"/>
      <w:sz w:val="22"/>
      <w:lang w:eastAsia="es-CO"/>
    </w:rPr>
  </w:style>
  <w:style w:type="character" w:customStyle="1" w:styleId="WW8Num13z1">
    <w:name w:val="WW8Num13z1"/>
    <w:rsid w:val="000C35C4"/>
    <w:rPr>
      <w:rFonts w:hint="default"/>
      <w:b/>
      <w:color w:val="000000"/>
    </w:rPr>
  </w:style>
  <w:style w:type="character" w:customStyle="1" w:styleId="WW8Num14z0">
    <w:name w:val="WW8Num14z0"/>
    <w:rsid w:val="000C35C4"/>
    <w:rPr>
      <w:rFonts w:ascii="Symbol" w:hAnsi="Symbol" w:cs="Symbol" w:hint="default"/>
    </w:rPr>
  </w:style>
  <w:style w:type="character" w:customStyle="1" w:styleId="WW8Num15z0">
    <w:name w:val="WW8Num15z0"/>
    <w:rsid w:val="000C35C4"/>
    <w:rPr>
      <w:rFonts w:cs="Arial" w:hint="default"/>
      <w:b/>
      <w:bCs/>
      <w:sz w:val="22"/>
      <w:lang w:val="es-ES_tradnl"/>
    </w:rPr>
  </w:style>
  <w:style w:type="character" w:customStyle="1" w:styleId="WW8Num16z0">
    <w:name w:val="WW8Num16z0"/>
    <w:rsid w:val="000C35C4"/>
    <w:rPr>
      <w:rFonts w:ascii="Symbol" w:hAnsi="Symbol" w:cs="Symbol" w:hint="default"/>
    </w:rPr>
  </w:style>
  <w:style w:type="character" w:customStyle="1" w:styleId="WW8Num17z0">
    <w:name w:val="WW8Num17z0"/>
    <w:rsid w:val="000C35C4"/>
    <w:rPr>
      <w:rFonts w:ascii="Symbol" w:hAnsi="Symbol" w:cs="Symbol"/>
    </w:rPr>
  </w:style>
  <w:style w:type="character" w:customStyle="1" w:styleId="WW8Num17z1">
    <w:name w:val="WW8Num17z1"/>
    <w:rsid w:val="000C35C4"/>
    <w:rPr>
      <w:rFonts w:ascii="Courier New" w:hAnsi="Courier New" w:cs="Courier New"/>
    </w:rPr>
  </w:style>
  <w:style w:type="character" w:customStyle="1" w:styleId="WW8Num17z2">
    <w:name w:val="WW8Num17z2"/>
    <w:rsid w:val="000C35C4"/>
    <w:rPr>
      <w:rFonts w:ascii="Wingdings" w:hAnsi="Wingdings" w:cs="Wingdings"/>
    </w:rPr>
  </w:style>
  <w:style w:type="character" w:customStyle="1" w:styleId="WW8Num18z0">
    <w:name w:val="WW8Num18z0"/>
    <w:rsid w:val="000C35C4"/>
    <w:rPr>
      <w:b/>
    </w:rPr>
  </w:style>
  <w:style w:type="character" w:customStyle="1" w:styleId="WW8Num18z1">
    <w:name w:val="WW8Num18z1"/>
    <w:rsid w:val="000C35C4"/>
    <w:rPr>
      <w:lang w:val="es-CO"/>
    </w:rPr>
  </w:style>
  <w:style w:type="character" w:customStyle="1" w:styleId="WW8Num18z2">
    <w:name w:val="WW8Num18z2"/>
    <w:rsid w:val="000C35C4"/>
  </w:style>
  <w:style w:type="character" w:customStyle="1" w:styleId="WW8Num18z3">
    <w:name w:val="WW8Num18z3"/>
    <w:rsid w:val="000C35C4"/>
  </w:style>
  <w:style w:type="character" w:customStyle="1" w:styleId="WW8Num18z4">
    <w:name w:val="WW8Num18z4"/>
    <w:rsid w:val="000C35C4"/>
  </w:style>
  <w:style w:type="character" w:customStyle="1" w:styleId="WW8Num18z5">
    <w:name w:val="WW8Num18z5"/>
    <w:rsid w:val="000C35C4"/>
  </w:style>
  <w:style w:type="character" w:customStyle="1" w:styleId="WW8Num18z6">
    <w:name w:val="WW8Num18z6"/>
    <w:rsid w:val="000C35C4"/>
  </w:style>
  <w:style w:type="character" w:customStyle="1" w:styleId="WW8Num18z7">
    <w:name w:val="WW8Num18z7"/>
    <w:rsid w:val="000C35C4"/>
  </w:style>
  <w:style w:type="character" w:customStyle="1" w:styleId="WW8Num18z8">
    <w:name w:val="WW8Num18z8"/>
    <w:rsid w:val="000C35C4"/>
  </w:style>
  <w:style w:type="character" w:customStyle="1" w:styleId="WW8Num19z0">
    <w:name w:val="WW8Num19z0"/>
    <w:rsid w:val="000C35C4"/>
    <w:rPr>
      <w:rFonts w:ascii="Symbol" w:hAnsi="Symbol" w:cs="Symbol"/>
      <w:sz w:val="22"/>
    </w:rPr>
  </w:style>
  <w:style w:type="character" w:customStyle="1" w:styleId="WW8Num19z1">
    <w:name w:val="WW8Num19z1"/>
    <w:rsid w:val="000C35C4"/>
    <w:rPr>
      <w:rFonts w:ascii="Courier New" w:hAnsi="Courier New" w:cs="Courier New"/>
    </w:rPr>
  </w:style>
  <w:style w:type="character" w:customStyle="1" w:styleId="WW8Num19z2">
    <w:name w:val="WW8Num19z2"/>
    <w:rsid w:val="000C35C4"/>
    <w:rPr>
      <w:rFonts w:ascii="Wingdings" w:hAnsi="Wingdings" w:cs="Wingdings"/>
    </w:rPr>
  </w:style>
  <w:style w:type="character" w:customStyle="1" w:styleId="WW8Num19z3">
    <w:name w:val="WW8Num19z3"/>
    <w:rsid w:val="000C35C4"/>
    <w:rPr>
      <w:rFonts w:ascii="Symbol" w:hAnsi="Symbol" w:cs="Symbol"/>
    </w:rPr>
  </w:style>
  <w:style w:type="character" w:customStyle="1" w:styleId="WW8Num20z0">
    <w:name w:val="WW8Num20z0"/>
    <w:rsid w:val="000C35C4"/>
    <w:rPr>
      <w:rFonts w:ascii="Symbol" w:hAnsi="Symbol" w:cs="Symbol"/>
      <w:b/>
      <w:sz w:val="22"/>
    </w:rPr>
  </w:style>
  <w:style w:type="character" w:customStyle="1" w:styleId="WW8Num20z1">
    <w:name w:val="WW8Num20z1"/>
    <w:rsid w:val="000C35C4"/>
    <w:rPr>
      <w:rFonts w:ascii="Courier New" w:hAnsi="Courier New" w:cs="Courier New"/>
    </w:rPr>
  </w:style>
  <w:style w:type="character" w:customStyle="1" w:styleId="WW8Num20z2">
    <w:name w:val="WW8Num20z2"/>
    <w:rsid w:val="000C35C4"/>
    <w:rPr>
      <w:rFonts w:ascii="Wingdings" w:hAnsi="Wingdings" w:cs="Wingdings"/>
    </w:rPr>
  </w:style>
  <w:style w:type="character" w:customStyle="1" w:styleId="WW8Num20z3">
    <w:name w:val="WW8Num20z3"/>
    <w:rsid w:val="000C35C4"/>
    <w:rPr>
      <w:rFonts w:ascii="Symbol" w:hAnsi="Symbol" w:cs="Symbol"/>
    </w:rPr>
  </w:style>
  <w:style w:type="character" w:customStyle="1" w:styleId="WW8Num21z0">
    <w:name w:val="WW8Num21z0"/>
    <w:rsid w:val="000C35C4"/>
    <w:rPr>
      <w:rFonts w:ascii="Symbol" w:hAnsi="Symbol" w:cs="Symbol"/>
      <w:sz w:val="22"/>
    </w:rPr>
  </w:style>
  <w:style w:type="character" w:customStyle="1" w:styleId="WW8Num21z1">
    <w:name w:val="WW8Num21z1"/>
    <w:rsid w:val="000C35C4"/>
    <w:rPr>
      <w:rFonts w:ascii="Courier New" w:hAnsi="Courier New" w:cs="Courier New"/>
    </w:rPr>
  </w:style>
  <w:style w:type="character" w:customStyle="1" w:styleId="WW8Num21z2">
    <w:name w:val="WW8Num21z2"/>
    <w:rsid w:val="000C35C4"/>
    <w:rPr>
      <w:rFonts w:ascii="Wingdings" w:hAnsi="Wingdings" w:cs="Wingdings"/>
    </w:rPr>
  </w:style>
  <w:style w:type="character" w:customStyle="1" w:styleId="WW8Num21z3">
    <w:name w:val="WW8Num21z3"/>
    <w:rsid w:val="000C35C4"/>
    <w:rPr>
      <w:rFonts w:ascii="Symbol" w:hAnsi="Symbol" w:cs="Symbol"/>
    </w:rPr>
  </w:style>
  <w:style w:type="character" w:customStyle="1" w:styleId="WW8Num22z0">
    <w:name w:val="WW8Num22z0"/>
    <w:rsid w:val="000C35C4"/>
    <w:rPr>
      <w:rFonts w:ascii="Symbol" w:hAnsi="Symbol" w:cs="Symbol"/>
      <w:b/>
      <w:sz w:val="22"/>
    </w:rPr>
  </w:style>
  <w:style w:type="character" w:customStyle="1" w:styleId="WW8Num22z1">
    <w:name w:val="WW8Num22z1"/>
    <w:rsid w:val="000C35C4"/>
    <w:rPr>
      <w:rFonts w:ascii="Courier New" w:hAnsi="Courier New" w:cs="Courier New"/>
    </w:rPr>
  </w:style>
  <w:style w:type="character" w:customStyle="1" w:styleId="WW8Num22z2">
    <w:name w:val="WW8Num22z2"/>
    <w:rsid w:val="000C35C4"/>
    <w:rPr>
      <w:rFonts w:ascii="Wingdings" w:hAnsi="Wingdings" w:cs="Wingdings"/>
    </w:rPr>
  </w:style>
  <w:style w:type="character" w:customStyle="1" w:styleId="WW8Num22z3">
    <w:name w:val="WW8Num22z3"/>
    <w:rsid w:val="000C35C4"/>
    <w:rPr>
      <w:rFonts w:ascii="Symbol" w:hAnsi="Symbol" w:cs="Symbol"/>
    </w:rPr>
  </w:style>
  <w:style w:type="character" w:customStyle="1" w:styleId="WW8Num23z0">
    <w:name w:val="WW8Num23z0"/>
    <w:rsid w:val="000C35C4"/>
  </w:style>
  <w:style w:type="character" w:customStyle="1" w:styleId="WW8Num23z1">
    <w:name w:val="WW8Num23z1"/>
    <w:rsid w:val="000C35C4"/>
  </w:style>
  <w:style w:type="character" w:customStyle="1" w:styleId="WW8Num23z2">
    <w:name w:val="WW8Num23z2"/>
    <w:rsid w:val="000C35C4"/>
  </w:style>
  <w:style w:type="character" w:customStyle="1" w:styleId="WW8Num23z3">
    <w:name w:val="WW8Num23z3"/>
    <w:rsid w:val="000C35C4"/>
  </w:style>
  <w:style w:type="character" w:customStyle="1" w:styleId="WW8Num23z4">
    <w:name w:val="WW8Num23z4"/>
    <w:rsid w:val="000C35C4"/>
  </w:style>
  <w:style w:type="character" w:customStyle="1" w:styleId="WW8Num23z5">
    <w:name w:val="WW8Num23z5"/>
    <w:rsid w:val="000C35C4"/>
  </w:style>
  <w:style w:type="character" w:customStyle="1" w:styleId="WW8Num23z6">
    <w:name w:val="WW8Num23z6"/>
    <w:rsid w:val="000C35C4"/>
  </w:style>
  <w:style w:type="character" w:customStyle="1" w:styleId="WW8Num23z7">
    <w:name w:val="WW8Num23z7"/>
    <w:rsid w:val="000C35C4"/>
  </w:style>
  <w:style w:type="character" w:customStyle="1" w:styleId="WW8Num23z8">
    <w:name w:val="WW8Num23z8"/>
    <w:rsid w:val="000C35C4"/>
  </w:style>
  <w:style w:type="character" w:customStyle="1" w:styleId="WW8Num24z0">
    <w:name w:val="WW8Num24z0"/>
    <w:rsid w:val="000C35C4"/>
    <w:rPr>
      <w:rFonts w:ascii="Symbol" w:hAnsi="Symbol" w:cs="Symbol"/>
      <w:sz w:val="22"/>
    </w:rPr>
  </w:style>
  <w:style w:type="character" w:customStyle="1" w:styleId="WW8Num24z1">
    <w:name w:val="WW8Num24z1"/>
    <w:rsid w:val="000C35C4"/>
    <w:rPr>
      <w:rFonts w:ascii="Courier New" w:hAnsi="Courier New" w:cs="Courier New"/>
    </w:rPr>
  </w:style>
  <w:style w:type="character" w:customStyle="1" w:styleId="WW8Num24z2">
    <w:name w:val="WW8Num24z2"/>
    <w:rsid w:val="000C35C4"/>
    <w:rPr>
      <w:rFonts w:ascii="Wingdings" w:hAnsi="Wingdings" w:cs="Wingdings"/>
    </w:rPr>
  </w:style>
  <w:style w:type="character" w:customStyle="1" w:styleId="WW8Num24z3">
    <w:name w:val="WW8Num24z3"/>
    <w:rsid w:val="000C35C4"/>
    <w:rPr>
      <w:rFonts w:ascii="Symbol" w:hAnsi="Symbol" w:cs="Symbol"/>
    </w:rPr>
  </w:style>
  <w:style w:type="character" w:customStyle="1" w:styleId="WW8Num25z0">
    <w:name w:val="WW8Num25z0"/>
    <w:rsid w:val="000C35C4"/>
    <w:rPr>
      <w:rFonts w:ascii="Symbol" w:hAnsi="Symbol" w:cs="Symbol"/>
      <w:sz w:val="22"/>
    </w:rPr>
  </w:style>
  <w:style w:type="character" w:customStyle="1" w:styleId="WW8Num25z1">
    <w:name w:val="WW8Num25z1"/>
    <w:rsid w:val="000C35C4"/>
    <w:rPr>
      <w:rFonts w:ascii="Courier New" w:hAnsi="Courier New" w:cs="Courier New"/>
    </w:rPr>
  </w:style>
  <w:style w:type="character" w:customStyle="1" w:styleId="WW8Num25z2">
    <w:name w:val="WW8Num25z2"/>
    <w:rsid w:val="000C35C4"/>
    <w:rPr>
      <w:rFonts w:ascii="Wingdings" w:hAnsi="Wingdings" w:cs="Wingdings"/>
    </w:rPr>
  </w:style>
  <w:style w:type="character" w:customStyle="1" w:styleId="WW8Num25z3">
    <w:name w:val="WW8Num25z3"/>
    <w:rsid w:val="000C35C4"/>
    <w:rPr>
      <w:rFonts w:ascii="Symbol" w:hAnsi="Symbol" w:cs="Symbol"/>
    </w:rPr>
  </w:style>
  <w:style w:type="character" w:customStyle="1" w:styleId="WW8Num7z1">
    <w:name w:val="WW8Num7z1"/>
    <w:rsid w:val="000C35C4"/>
  </w:style>
  <w:style w:type="character" w:customStyle="1" w:styleId="WW8Num7z3">
    <w:name w:val="WW8Num7z3"/>
    <w:rsid w:val="000C35C4"/>
  </w:style>
  <w:style w:type="character" w:customStyle="1" w:styleId="WW8Num7z4">
    <w:name w:val="WW8Num7z4"/>
    <w:rsid w:val="000C35C4"/>
  </w:style>
  <w:style w:type="character" w:customStyle="1" w:styleId="WW8Num7z5">
    <w:name w:val="WW8Num7z5"/>
    <w:rsid w:val="000C35C4"/>
  </w:style>
  <w:style w:type="character" w:customStyle="1" w:styleId="WW8Num7z6">
    <w:name w:val="WW8Num7z6"/>
    <w:rsid w:val="000C35C4"/>
  </w:style>
  <w:style w:type="character" w:customStyle="1" w:styleId="WW8Num7z7">
    <w:name w:val="WW8Num7z7"/>
    <w:rsid w:val="000C35C4"/>
  </w:style>
  <w:style w:type="character" w:customStyle="1" w:styleId="WW8Num7z8">
    <w:name w:val="WW8Num7z8"/>
    <w:rsid w:val="000C35C4"/>
  </w:style>
  <w:style w:type="character" w:customStyle="1" w:styleId="WW8Num16z1">
    <w:name w:val="WW8Num16z1"/>
    <w:rsid w:val="000C35C4"/>
    <w:rPr>
      <w:lang w:val="es-CO"/>
    </w:rPr>
  </w:style>
  <w:style w:type="character" w:customStyle="1" w:styleId="WW8Num16z2">
    <w:name w:val="WW8Num16z2"/>
    <w:rsid w:val="000C35C4"/>
  </w:style>
  <w:style w:type="character" w:customStyle="1" w:styleId="WW8Num16z3">
    <w:name w:val="WW8Num16z3"/>
    <w:rsid w:val="000C35C4"/>
  </w:style>
  <w:style w:type="character" w:customStyle="1" w:styleId="WW8Num16z4">
    <w:name w:val="WW8Num16z4"/>
    <w:rsid w:val="000C35C4"/>
  </w:style>
  <w:style w:type="character" w:customStyle="1" w:styleId="WW8Num16z5">
    <w:name w:val="WW8Num16z5"/>
    <w:rsid w:val="000C35C4"/>
  </w:style>
  <w:style w:type="character" w:customStyle="1" w:styleId="WW8Num16z6">
    <w:name w:val="WW8Num16z6"/>
    <w:rsid w:val="000C35C4"/>
  </w:style>
  <w:style w:type="character" w:customStyle="1" w:styleId="WW8Num16z7">
    <w:name w:val="WW8Num16z7"/>
    <w:rsid w:val="000C35C4"/>
  </w:style>
  <w:style w:type="character" w:customStyle="1" w:styleId="WW8Num16z8">
    <w:name w:val="WW8Num16z8"/>
    <w:rsid w:val="000C35C4"/>
  </w:style>
  <w:style w:type="character" w:customStyle="1" w:styleId="WW8Num25z4">
    <w:name w:val="WW8Num25z4"/>
    <w:rsid w:val="000C35C4"/>
  </w:style>
  <w:style w:type="character" w:customStyle="1" w:styleId="WW8Num25z5">
    <w:name w:val="WW8Num25z5"/>
    <w:rsid w:val="000C35C4"/>
  </w:style>
  <w:style w:type="character" w:customStyle="1" w:styleId="WW8Num25z6">
    <w:name w:val="WW8Num25z6"/>
    <w:rsid w:val="000C35C4"/>
  </w:style>
  <w:style w:type="character" w:customStyle="1" w:styleId="WW8Num25z7">
    <w:name w:val="WW8Num25z7"/>
    <w:rsid w:val="000C35C4"/>
  </w:style>
  <w:style w:type="character" w:customStyle="1" w:styleId="WW8Num25z8">
    <w:name w:val="WW8Num25z8"/>
    <w:rsid w:val="000C35C4"/>
  </w:style>
  <w:style w:type="character" w:customStyle="1" w:styleId="WW8Num26z0">
    <w:name w:val="WW8Num26z0"/>
    <w:rsid w:val="000C35C4"/>
    <w:rPr>
      <w:rFonts w:ascii="Symbol" w:hAnsi="Symbol" w:cs="Symbol"/>
      <w:sz w:val="22"/>
    </w:rPr>
  </w:style>
  <w:style w:type="character" w:customStyle="1" w:styleId="WW8Num26z1">
    <w:name w:val="WW8Num26z1"/>
    <w:rsid w:val="000C35C4"/>
    <w:rPr>
      <w:rFonts w:ascii="Courier New" w:hAnsi="Courier New" w:cs="Courier New"/>
    </w:rPr>
  </w:style>
  <w:style w:type="character" w:customStyle="1" w:styleId="WW8Num26z2">
    <w:name w:val="WW8Num26z2"/>
    <w:rsid w:val="000C35C4"/>
    <w:rPr>
      <w:rFonts w:ascii="Wingdings" w:hAnsi="Wingdings" w:cs="Wingdings"/>
    </w:rPr>
  </w:style>
  <w:style w:type="character" w:customStyle="1" w:styleId="WW8Num26z3">
    <w:name w:val="WW8Num26z3"/>
    <w:rsid w:val="000C35C4"/>
    <w:rPr>
      <w:rFonts w:ascii="Symbol" w:hAnsi="Symbol" w:cs="Symbol"/>
    </w:rPr>
  </w:style>
  <w:style w:type="character" w:customStyle="1" w:styleId="WW8Num27z0">
    <w:name w:val="WW8Num27z0"/>
    <w:rsid w:val="000C35C4"/>
    <w:rPr>
      <w:rFonts w:ascii="Symbol" w:hAnsi="Symbol" w:cs="Symbol"/>
      <w:b/>
      <w:sz w:val="22"/>
    </w:rPr>
  </w:style>
  <w:style w:type="character" w:customStyle="1" w:styleId="WW8Num27z1">
    <w:name w:val="WW8Num27z1"/>
    <w:rsid w:val="000C35C4"/>
    <w:rPr>
      <w:rFonts w:ascii="Courier New" w:hAnsi="Courier New" w:cs="Courier New"/>
    </w:rPr>
  </w:style>
  <w:style w:type="character" w:customStyle="1" w:styleId="WW8Num27z2">
    <w:name w:val="WW8Num27z2"/>
    <w:rsid w:val="000C35C4"/>
    <w:rPr>
      <w:rFonts w:ascii="Wingdings" w:hAnsi="Wingdings" w:cs="Wingdings"/>
    </w:rPr>
  </w:style>
  <w:style w:type="character" w:customStyle="1" w:styleId="WW8Num27z3">
    <w:name w:val="WW8Num27z3"/>
    <w:rsid w:val="000C35C4"/>
    <w:rPr>
      <w:rFonts w:ascii="Symbol" w:hAnsi="Symbol" w:cs="Symbol"/>
    </w:rPr>
  </w:style>
  <w:style w:type="character" w:customStyle="1" w:styleId="WW8Num28z0">
    <w:name w:val="WW8Num28z0"/>
    <w:rsid w:val="000C35C4"/>
    <w:rPr>
      <w:rFonts w:ascii="Symbol" w:hAnsi="Symbol" w:cs="Symbol"/>
      <w:sz w:val="22"/>
    </w:rPr>
  </w:style>
  <w:style w:type="character" w:customStyle="1" w:styleId="WW8Num28z1">
    <w:name w:val="WW8Num28z1"/>
    <w:rsid w:val="000C35C4"/>
    <w:rPr>
      <w:rFonts w:ascii="Courier New" w:hAnsi="Courier New" w:cs="Courier New"/>
    </w:rPr>
  </w:style>
  <w:style w:type="character" w:customStyle="1" w:styleId="WW8Num28z2">
    <w:name w:val="WW8Num28z2"/>
    <w:rsid w:val="000C35C4"/>
    <w:rPr>
      <w:rFonts w:ascii="Wingdings" w:hAnsi="Wingdings" w:cs="Wingdings"/>
    </w:rPr>
  </w:style>
  <w:style w:type="character" w:customStyle="1" w:styleId="WW8Num28z3">
    <w:name w:val="WW8Num28z3"/>
    <w:rsid w:val="000C35C4"/>
    <w:rPr>
      <w:rFonts w:ascii="Symbol" w:hAnsi="Symbol" w:cs="Symbol"/>
    </w:rPr>
  </w:style>
  <w:style w:type="character" w:customStyle="1" w:styleId="WW8Num29z0">
    <w:name w:val="WW8Num29z0"/>
    <w:rsid w:val="000C35C4"/>
    <w:rPr>
      <w:rFonts w:ascii="Symbol" w:hAnsi="Symbol" w:cs="Symbol"/>
      <w:b/>
      <w:sz w:val="22"/>
    </w:rPr>
  </w:style>
  <w:style w:type="character" w:customStyle="1" w:styleId="WW8Num29z1">
    <w:name w:val="WW8Num29z1"/>
    <w:rsid w:val="000C35C4"/>
    <w:rPr>
      <w:rFonts w:ascii="Courier New" w:hAnsi="Courier New" w:cs="Courier New"/>
    </w:rPr>
  </w:style>
  <w:style w:type="character" w:customStyle="1" w:styleId="WW8Num29z2">
    <w:name w:val="WW8Num29z2"/>
    <w:rsid w:val="000C35C4"/>
    <w:rPr>
      <w:rFonts w:ascii="Wingdings" w:hAnsi="Wingdings" w:cs="Wingdings"/>
    </w:rPr>
  </w:style>
  <w:style w:type="character" w:customStyle="1" w:styleId="WW8Num29z3">
    <w:name w:val="WW8Num29z3"/>
    <w:rsid w:val="000C35C4"/>
    <w:rPr>
      <w:rFonts w:ascii="Symbol" w:hAnsi="Symbol" w:cs="Symbol"/>
    </w:rPr>
  </w:style>
  <w:style w:type="character" w:customStyle="1" w:styleId="WW8Num30z0">
    <w:name w:val="WW8Num30z0"/>
    <w:rsid w:val="000C35C4"/>
  </w:style>
  <w:style w:type="character" w:customStyle="1" w:styleId="WW8Num30z1">
    <w:name w:val="WW8Num30z1"/>
    <w:rsid w:val="000C35C4"/>
  </w:style>
  <w:style w:type="character" w:customStyle="1" w:styleId="WW8Num30z2">
    <w:name w:val="WW8Num30z2"/>
    <w:rsid w:val="000C35C4"/>
  </w:style>
  <w:style w:type="character" w:customStyle="1" w:styleId="WW8Num30z3">
    <w:name w:val="WW8Num30z3"/>
    <w:rsid w:val="000C35C4"/>
  </w:style>
  <w:style w:type="character" w:customStyle="1" w:styleId="WW8Num30z4">
    <w:name w:val="WW8Num30z4"/>
    <w:rsid w:val="000C35C4"/>
  </w:style>
  <w:style w:type="character" w:customStyle="1" w:styleId="WW8Num30z5">
    <w:name w:val="WW8Num30z5"/>
    <w:rsid w:val="000C35C4"/>
  </w:style>
  <w:style w:type="character" w:customStyle="1" w:styleId="WW8Num30z6">
    <w:name w:val="WW8Num30z6"/>
    <w:rsid w:val="000C35C4"/>
  </w:style>
  <w:style w:type="character" w:customStyle="1" w:styleId="WW8Num30z7">
    <w:name w:val="WW8Num30z7"/>
    <w:rsid w:val="000C35C4"/>
  </w:style>
  <w:style w:type="character" w:customStyle="1" w:styleId="WW8Num30z8">
    <w:name w:val="WW8Num30z8"/>
    <w:rsid w:val="000C35C4"/>
  </w:style>
  <w:style w:type="character" w:customStyle="1" w:styleId="WW8Num31z0">
    <w:name w:val="WW8Num31z0"/>
    <w:rsid w:val="000C35C4"/>
    <w:rPr>
      <w:rFonts w:ascii="Symbol" w:hAnsi="Symbol" w:cs="Symbol"/>
      <w:sz w:val="22"/>
    </w:rPr>
  </w:style>
  <w:style w:type="character" w:customStyle="1" w:styleId="WW8Num31z1">
    <w:name w:val="WW8Num31z1"/>
    <w:rsid w:val="000C35C4"/>
    <w:rPr>
      <w:rFonts w:ascii="Courier New" w:hAnsi="Courier New" w:cs="Courier New"/>
    </w:rPr>
  </w:style>
  <w:style w:type="character" w:customStyle="1" w:styleId="WW8Num31z2">
    <w:name w:val="WW8Num31z2"/>
    <w:rsid w:val="000C35C4"/>
    <w:rPr>
      <w:rFonts w:ascii="Wingdings" w:hAnsi="Wingdings" w:cs="Wingdings"/>
    </w:rPr>
  </w:style>
  <w:style w:type="character" w:customStyle="1" w:styleId="WW8Num31z3">
    <w:name w:val="WW8Num31z3"/>
    <w:rsid w:val="000C35C4"/>
    <w:rPr>
      <w:rFonts w:ascii="Symbol" w:hAnsi="Symbol" w:cs="Symbol"/>
    </w:rPr>
  </w:style>
  <w:style w:type="character" w:customStyle="1" w:styleId="WW8Num32z0">
    <w:name w:val="WW8Num32z0"/>
    <w:rsid w:val="000C35C4"/>
    <w:rPr>
      <w:rFonts w:ascii="Symbol" w:hAnsi="Symbol" w:cs="Symbol"/>
      <w:sz w:val="22"/>
    </w:rPr>
  </w:style>
  <w:style w:type="character" w:customStyle="1" w:styleId="WW8Num32z1">
    <w:name w:val="WW8Num32z1"/>
    <w:rsid w:val="000C35C4"/>
    <w:rPr>
      <w:rFonts w:ascii="Courier New" w:hAnsi="Courier New" w:cs="Courier New"/>
    </w:rPr>
  </w:style>
  <w:style w:type="character" w:customStyle="1" w:styleId="WW8Num32z2">
    <w:name w:val="WW8Num32z2"/>
    <w:rsid w:val="000C35C4"/>
    <w:rPr>
      <w:rFonts w:ascii="Wingdings" w:hAnsi="Wingdings" w:cs="Wingdings"/>
    </w:rPr>
  </w:style>
  <w:style w:type="character" w:customStyle="1" w:styleId="WW8Num32z3">
    <w:name w:val="WW8Num32z3"/>
    <w:rsid w:val="000C35C4"/>
    <w:rPr>
      <w:rFonts w:ascii="Symbol" w:hAnsi="Symbol" w:cs="Symbol"/>
    </w:rPr>
  </w:style>
  <w:style w:type="character" w:customStyle="1" w:styleId="Fuentedeprrafopredeter6">
    <w:name w:val="Fuente de párrafo predeter.6"/>
    <w:rsid w:val="000C35C4"/>
  </w:style>
  <w:style w:type="character" w:customStyle="1" w:styleId="WW8Num8z1">
    <w:name w:val="WW8Num8z1"/>
    <w:rsid w:val="000C35C4"/>
  </w:style>
  <w:style w:type="character" w:customStyle="1" w:styleId="WW8Num8z3">
    <w:name w:val="WW8Num8z3"/>
    <w:rsid w:val="000C35C4"/>
  </w:style>
  <w:style w:type="character" w:customStyle="1" w:styleId="WW8Num8z4">
    <w:name w:val="WW8Num8z4"/>
    <w:rsid w:val="000C35C4"/>
  </w:style>
  <w:style w:type="character" w:customStyle="1" w:styleId="WW8Num8z5">
    <w:name w:val="WW8Num8z5"/>
    <w:rsid w:val="000C35C4"/>
  </w:style>
  <w:style w:type="character" w:customStyle="1" w:styleId="WW8Num8z6">
    <w:name w:val="WW8Num8z6"/>
    <w:rsid w:val="000C35C4"/>
  </w:style>
  <w:style w:type="character" w:customStyle="1" w:styleId="WW8Num8z7">
    <w:name w:val="WW8Num8z7"/>
    <w:rsid w:val="000C35C4"/>
  </w:style>
  <w:style w:type="character" w:customStyle="1" w:styleId="WW8Num8z8">
    <w:name w:val="WW8Num8z8"/>
    <w:rsid w:val="000C35C4"/>
  </w:style>
  <w:style w:type="character" w:customStyle="1" w:styleId="WW8Num22z4">
    <w:name w:val="WW8Num22z4"/>
    <w:rsid w:val="000C35C4"/>
  </w:style>
  <w:style w:type="character" w:customStyle="1" w:styleId="WW8Num22z5">
    <w:name w:val="WW8Num22z5"/>
    <w:rsid w:val="000C35C4"/>
  </w:style>
  <w:style w:type="character" w:customStyle="1" w:styleId="WW8Num22z6">
    <w:name w:val="WW8Num22z6"/>
    <w:rsid w:val="000C35C4"/>
  </w:style>
  <w:style w:type="character" w:customStyle="1" w:styleId="WW8Num22z7">
    <w:name w:val="WW8Num22z7"/>
    <w:rsid w:val="000C35C4"/>
  </w:style>
  <w:style w:type="character" w:customStyle="1" w:styleId="WW8Num22z8">
    <w:name w:val="WW8Num22z8"/>
    <w:rsid w:val="000C35C4"/>
  </w:style>
  <w:style w:type="character" w:customStyle="1" w:styleId="WW8Num31z4">
    <w:name w:val="WW8Num31z4"/>
    <w:rsid w:val="000C35C4"/>
  </w:style>
  <w:style w:type="character" w:customStyle="1" w:styleId="WW8Num31z5">
    <w:name w:val="WW8Num31z5"/>
    <w:rsid w:val="000C35C4"/>
  </w:style>
  <w:style w:type="character" w:customStyle="1" w:styleId="WW8Num31z6">
    <w:name w:val="WW8Num31z6"/>
    <w:rsid w:val="000C35C4"/>
  </w:style>
  <w:style w:type="character" w:customStyle="1" w:styleId="WW8Num31z7">
    <w:name w:val="WW8Num31z7"/>
    <w:rsid w:val="000C35C4"/>
  </w:style>
  <w:style w:type="character" w:customStyle="1" w:styleId="WW8Num31z8">
    <w:name w:val="WW8Num31z8"/>
    <w:rsid w:val="000C35C4"/>
  </w:style>
  <w:style w:type="character" w:customStyle="1" w:styleId="WW8Num33z0">
    <w:name w:val="WW8Num33z0"/>
    <w:rsid w:val="000C35C4"/>
    <w:rPr>
      <w:b/>
    </w:rPr>
  </w:style>
  <w:style w:type="character" w:customStyle="1" w:styleId="WW8Num33z1">
    <w:name w:val="WW8Num33z1"/>
    <w:rsid w:val="000C35C4"/>
    <w:rPr>
      <w:lang w:val="es-CO"/>
    </w:rPr>
  </w:style>
  <w:style w:type="character" w:customStyle="1" w:styleId="WW8Num33z2">
    <w:name w:val="WW8Num33z2"/>
    <w:rsid w:val="000C35C4"/>
  </w:style>
  <w:style w:type="character" w:customStyle="1" w:styleId="WW8Num33z3">
    <w:name w:val="WW8Num33z3"/>
    <w:rsid w:val="000C35C4"/>
  </w:style>
  <w:style w:type="character" w:customStyle="1" w:styleId="WW8Num33z4">
    <w:name w:val="WW8Num33z4"/>
    <w:rsid w:val="000C35C4"/>
  </w:style>
  <w:style w:type="character" w:customStyle="1" w:styleId="WW8Num33z5">
    <w:name w:val="WW8Num33z5"/>
    <w:rsid w:val="000C35C4"/>
  </w:style>
  <w:style w:type="character" w:customStyle="1" w:styleId="WW8Num33z6">
    <w:name w:val="WW8Num33z6"/>
    <w:rsid w:val="000C35C4"/>
  </w:style>
  <w:style w:type="character" w:customStyle="1" w:styleId="WW8Num33z7">
    <w:name w:val="WW8Num33z7"/>
    <w:rsid w:val="000C35C4"/>
  </w:style>
  <w:style w:type="character" w:customStyle="1" w:styleId="WW8Num33z8">
    <w:name w:val="WW8Num33z8"/>
    <w:rsid w:val="000C35C4"/>
  </w:style>
  <w:style w:type="character" w:customStyle="1" w:styleId="WW8Num2z1">
    <w:name w:val="WW8Num2z1"/>
    <w:rsid w:val="000C35C4"/>
    <w:rPr>
      <w:rFonts w:ascii="Courier New" w:hAnsi="Courier New" w:cs="Courier New"/>
    </w:rPr>
  </w:style>
  <w:style w:type="character" w:customStyle="1" w:styleId="WW8Num2z2">
    <w:name w:val="WW8Num2z2"/>
    <w:rsid w:val="000C35C4"/>
    <w:rPr>
      <w:rFonts w:ascii="Wingdings" w:hAnsi="Wingdings" w:cs="Wingdings"/>
    </w:rPr>
  </w:style>
  <w:style w:type="character" w:customStyle="1" w:styleId="WW8Num3z1">
    <w:name w:val="WW8Num3z1"/>
    <w:rsid w:val="000C35C4"/>
  </w:style>
  <w:style w:type="character" w:customStyle="1" w:styleId="WW8Num3z2">
    <w:name w:val="WW8Num3z2"/>
    <w:rsid w:val="000C35C4"/>
  </w:style>
  <w:style w:type="character" w:customStyle="1" w:styleId="WW8Num3z3">
    <w:name w:val="WW8Num3z3"/>
    <w:rsid w:val="000C35C4"/>
  </w:style>
  <w:style w:type="character" w:customStyle="1" w:styleId="WW8Num3z4">
    <w:name w:val="WW8Num3z4"/>
    <w:rsid w:val="000C35C4"/>
  </w:style>
  <w:style w:type="character" w:customStyle="1" w:styleId="WW8Num3z5">
    <w:name w:val="WW8Num3z5"/>
    <w:rsid w:val="000C35C4"/>
  </w:style>
  <w:style w:type="character" w:customStyle="1" w:styleId="WW8Num3z6">
    <w:name w:val="WW8Num3z6"/>
    <w:rsid w:val="000C35C4"/>
  </w:style>
  <w:style w:type="character" w:customStyle="1" w:styleId="WW8Num3z7">
    <w:name w:val="WW8Num3z7"/>
    <w:rsid w:val="000C35C4"/>
  </w:style>
  <w:style w:type="character" w:customStyle="1" w:styleId="WW8Num3z8">
    <w:name w:val="WW8Num3z8"/>
    <w:rsid w:val="000C35C4"/>
  </w:style>
  <w:style w:type="character" w:customStyle="1" w:styleId="WW8Num4z3">
    <w:name w:val="WW8Num4z3"/>
    <w:rsid w:val="000C35C4"/>
  </w:style>
  <w:style w:type="character" w:customStyle="1" w:styleId="WW8Num4z5">
    <w:name w:val="WW8Num4z5"/>
    <w:rsid w:val="000C35C4"/>
  </w:style>
  <w:style w:type="character" w:customStyle="1" w:styleId="WW8Num4z6">
    <w:name w:val="WW8Num4z6"/>
    <w:rsid w:val="000C35C4"/>
  </w:style>
  <w:style w:type="character" w:customStyle="1" w:styleId="WW8Num4z7">
    <w:name w:val="WW8Num4z7"/>
    <w:rsid w:val="000C35C4"/>
  </w:style>
  <w:style w:type="character" w:customStyle="1" w:styleId="WW8Num4z8">
    <w:name w:val="WW8Num4z8"/>
    <w:rsid w:val="000C35C4"/>
  </w:style>
  <w:style w:type="character" w:customStyle="1" w:styleId="WW8Num5z2">
    <w:name w:val="WW8Num5z2"/>
    <w:rsid w:val="000C35C4"/>
  </w:style>
  <w:style w:type="character" w:customStyle="1" w:styleId="WW8Num6z1">
    <w:name w:val="WW8Num6z1"/>
    <w:rsid w:val="000C35C4"/>
    <w:rPr>
      <w:rFonts w:ascii="Arial" w:eastAsia="Times New Roman" w:hAnsi="Arial" w:cs="Arial" w:hint="default"/>
      <w:sz w:val="22"/>
    </w:rPr>
  </w:style>
  <w:style w:type="character" w:customStyle="1" w:styleId="WW8Num6z2">
    <w:name w:val="WW8Num6z2"/>
    <w:rsid w:val="000C35C4"/>
    <w:rPr>
      <w:rFonts w:ascii="Wingdings" w:hAnsi="Wingdings" w:cs="Wingdings" w:hint="default"/>
    </w:rPr>
  </w:style>
  <w:style w:type="character" w:customStyle="1" w:styleId="WW8Num6z4">
    <w:name w:val="WW8Num6z4"/>
    <w:rsid w:val="000C35C4"/>
    <w:rPr>
      <w:rFonts w:ascii="Courier New" w:hAnsi="Courier New" w:cs="Courier New" w:hint="default"/>
    </w:rPr>
  </w:style>
  <w:style w:type="character" w:customStyle="1" w:styleId="WW8Num7z2">
    <w:name w:val="WW8Num7z2"/>
    <w:rsid w:val="000C35C4"/>
  </w:style>
  <w:style w:type="character" w:customStyle="1" w:styleId="WW8Num8z2">
    <w:name w:val="WW8Num8z2"/>
    <w:rsid w:val="000C35C4"/>
  </w:style>
  <w:style w:type="character" w:customStyle="1" w:styleId="WW8Num9z1">
    <w:name w:val="WW8Num9z1"/>
    <w:rsid w:val="000C35C4"/>
    <w:rPr>
      <w:rFonts w:cs="Times New Roman"/>
    </w:rPr>
  </w:style>
  <w:style w:type="character" w:customStyle="1" w:styleId="WW8Num10z1">
    <w:name w:val="WW8Num10z1"/>
    <w:rsid w:val="000C35C4"/>
  </w:style>
  <w:style w:type="character" w:customStyle="1" w:styleId="WW8Num10z3">
    <w:name w:val="WW8Num10z3"/>
    <w:rsid w:val="000C35C4"/>
  </w:style>
  <w:style w:type="character" w:customStyle="1" w:styleId="WW8Num10z4">
    <w:name w:val="WW8Num10z4"/>
    <w:rsid w:val="000C35C4"/>
  </w:style>
  <w:style w:type="character" w:customStyle="1" w:styleId="WW8Num10z5">
    <w:name w:val="WW8Num10z5"/>
    <w:rsid w:val="000C35C4"/>
  </w:style>
  <w:style w:type="character" w:customStyle="1" w:styleId="WW8Num10z6">
    <w:name w:val="WW8Num10z6"/>
    <w:rsid w:val="000C35C4"/>
  </w:style>
  <w:style w:type="character" w:customStyle="1" w:styleId="WW8Num10z7">
    <w:name w:val="WW8Num10z7"/>
    <w:rsid w:val="000C35C4"/>
  </w:style>
  <w:style w:type="character" w:customStyle="1" w:styleId="WW8Num10z8">
    <w:name w:val="WW8Num10z8"/>
    <w:rsid w:val="000C35C4"/>
  </w:style>
  <w:style w:type="character" w:customStyle="1" w:styleId="WW8Num11z1">
    <w:name w:val="WW8Num11z1"/>
    <w:rsid w:val="000C35C4"/>
  </w:style>
  <w:style w:type="character" w:customStyle="1" w:styleId="WW8Num11z2">
    <w:name w:val="WW8Num11z2"/>
    <w:rsid w:val="000C35C4"/>
  </w:style>
  <w:style w:type="character" w:customStyle="1" w:styleId="WW8Num11z3">
    <w:name w:val="WW8Num11z3"/>
    <w:rsid w:val="000C35C4"/>
  </w:style>
  <w:style w:type="character" w:customStyle="1" w:styleId="WW8Num11z4">
    <w:name w:val="WW8Num11z4"/>
    <w:rsid w:val="000C35C4"/>
  </w:style>
  <w:style w:type="character" w:customStyle="1" w:styleId="WW8Num11z5">
    <w:name w:val="WW8Num11z5"/>
    <w:rsid w:val="000C35C4"/>
  </w:style>
  <w:style w:type="character" w:customStyle="1" w:styleId="WW8Num11z6">
    <w:name w:val="WW8Num11z6"/>
    <w:rsid w:val="000C35C4"/>
  </w:style>
  <w:style w:type="character" w:customStyle="1" w:styleId="WW8Num11z7">
    <w:name w:val="WW8Num11z7"/>
    <w:rsid w:val="000C35C4"/>
  </w:style>
  <w:style w:type="character" w:customStyle="1" w:styleId="WW8Num11z8">
    <w:name w:val="WW8Num11z8"/>
    <w:rsid w:val="000C35C4"/>
  </w:style>
  <w:style w:type="character" w:customStyle="1" w:styleId="WW8Num13z2">
    <w:name w:val="WW8Num13z2"/>
    <w:rsid w:val="000C35C4"/>
  </w:style>
  <w:style w:type="character" w:customStyle="1" w:styleId="WW8Num13z3">
    <w:name w:val="WW8Num13z3"/>
    <w:rsid w:val="000C35C4"/>
  </w:style>
  <w:style w:type="character" w:customStyle="1" w:styleId="WW8Num13z4">
    <w:name w:val="WW8Num13z4"/>
    <w:rsid w:val="000C35C4"/>
  </w:style>
  <w:style w:type="character" w:customStyle="1" w:styleId="WW8Num13z5">
    <w:name w:val="WW8Num13z5"/>
    <w:rsid w:val="000C35C4"/>
  </w:style>
  <w:style w:type="character" w:customStyle="1" w:styleId="WW8Num13z6">
    <w:name w:val="WW8Num13z6"/>
    <w:rsid w:val="000C35C4"/>
  </w:style>
  <w:style w:type="character" w:customStyle="1" w:styleId="WW8Num13z7">
    <w:name w:val="WW8Num13z7"/>
    <w:rsid w:val="000C35C4"/>
  </w:style>
  <w:style w:type="character" w:customStyle="1" w:styleId="WW8Num13z8">
    <w:name w:val="WW8Num13z8"/>
    <w:rsid w:val="000C35C4"/>
  </w:style>
  <w:style w:type="character" w:customStyle="1" w:styleId="WW8Num14z1">
    <w:name w:val="WW8Num14z1"/>
    <w:rsid w:val="000C35C4"/>
  </w:style>
  <w:style w:type="character" w:customStyle="1" w:styleId="WW8Num14z2">
    <w:name w:val="WW8Num14z2"/>
    <w:rsid w:val="000C35C4"/>
  </w:style>
  <w:style w:type="character" w:customStyle="1" w:styleId="WW8Num14z3">
    <w:name w:val="WW8Num14z3"/>
    <w:rsid w:val="000C35C4"/>
  </w:style>
  <w:style w:type="character" w:customStyle="1" w:styleId="WW8Num14z4">
    <w:name w:val="WW8Num14z4"/>
    <w:rsid w:val="000C35C4"/>
  </w:style>
  <w:style w:type="character" w:customStyle="1" w:styleId="WW8Num14z5">
    <w:name w:val="WW8Num14z5"/>
    <w:rsid w:val="000C35C4"/>
  </w:style>
  <w:style w:type="character" w:customStyle="1" w:styleId="WW8Num14z6">
    <w:name w:val="WW8Num14z6"/>
    <w:rsid w:val="000C35C4"/>
  </w:style>
  <w:style w:type="character" w:customStyle="1" w:styleId="WW8Num14z7">
    <w:name w:val="WW8Num14z7"/>
    <w:rsid w:val="000C35C4"/>
  </w:style>
  <w:style w:type="character" w:customStyle="1" w:styleId="WW8Num14z8">
    <w:name w:val="WW8Num14z8"/>
    <w:rsid w:val="000C35C4"/>
  </w:style>
  <w:style w:type="character" w:customStyle="1" w:styleId="WW8Num15z1">
    <w:name w:val="WW8Num15z1"/>
    <w:rsid w:val="000C35C4"/>
  </w:style>
  <w:style w:type="character" w:customStyle="1" w:styleId="WW8Num15z2">
    <w:name w:val="WW8Num15z2"/>
    <w:rsid w:val="000C35C4"/>
  </w:style>
  <w:style w:type="character" w:customStyle="1" w:styleId="WW8Num15z3">
    <w:name w:val="WW8Num15z3"/>
    <w:rsid w:val="000C35C4"/>
  </w:style>
  <w:style w:type="character" w:customStyle="1" w:styleId="WW8Num15z4">
    <w:name w:val="WW8Num15z4"/>
    <w:rsid w:val="000C35C4"/>
  </w:style>
  <w:style w:type="character" w:customStyle="1" w:styleId="WW8Num15z5">
    <w:name w:val="WW8Num15z5"/>
    <w:rsid w:val="000C35C4"/>
  </w:style>
  <w:style w:type="character" w:customStyle="1" w:styleId="WW8Num15z6">
    <w:name w:val="WW8Num15z6"/>
    <w:rsid w:val="000C35C4"/>
  </w:style>
  <w:style w:type="character" w:customStyle="1" w:styleId="WW8Num15z7">
    <w:name w:val="WW8Num15z7"/>
    <w:rsid w:val="000C35C4"/>
  </w:style>
  <w:style w:type="character" w:customStyle="1" w:styleId="WW8Num15z8">
    <w:name w:val="WW8Num15z8"/>
    <w:rsid w:val="000C35C4"/>
  </w:style>
  <w:style w:type="character" w:customStyle="1" w:styleId="WW8Num17z3">
    <w:name w:val="WW8Num17z3"/>
    <w:rsid w:val="000C35C4"/>
  </w:style>
  <w:style w:type="character" w:customStyle="1" w:styleId="WW8Num17z4">
    <w:name w:val="WW8Num17z4"/>
    <w:rsid w:val="000C35C4"/>
  </w:style>
  <w:style w:type="character" w:customStyle="1" w:styleId="WW8Num17z5">
    <w:name w:val="WW8Num17z5"/>
    <w:rsid w:val="000C35C4"/>
  </w:style>
  <w:style w:type="character" w:customStyle="1" w:styleId="WW8Num17z6">
    <w:name w:val="WW8Num17z6"/>
    <w:rsid w:val="000C35C4"/>
  </w:style>
  <w:style w:type="character" w:customStyle="1" w:styleId="WW8Num17z7">
    <w:name w:val="WW8Num17z7"/>
    <w:rsid w:val="000C35C4"/>
  </w:style>
  <w:style w:type="character" w:customStyle="1" w:styleId="WW8Num17z8">
    <w:name w:val="WW8Num17z8"/>
    <w:rsid w:val="000C35C4"/>
  </w:style>
  <w:style w:type="character" w:customStyle="1" w:styleId="WW8Num20z4">
    <w:name w:val="WW8Num20z4"/>
    <w:rsid w:val="000C35C4"/>
  </w:style>
  <w:style w:type="character" w:customStyle="1" w:styleId="WW8Num20z5">
    <w:name w:val="WW8Num20z5"/>
    <w:rsid w:val="000C35C4"/>
  </w:style>
  <w:style w:type="character" w:customStyle="1" w:styleId="WW8Num20z6">
    <w:name w:val="WW8Num20z6"/>
    <w:rsid w:val="000C35C4"/>
  </w:style>
  <w:style w:type="character" w:customStyle="1" w:styleId="WW8Num20z7">
    <w:name w:val="WW8Num20z7"/>
    <w:rsid w:val="000C35C4"/>
  </w:style>
  <w:style w:type="character" w:customStyle="1" w:styleId="WW8Num20z8">
    <w:name w:val="WW8Num20z8"/>
    <w:rsid w:val="000C35C4"/>
  </w:style>
  <w:style w:type="character" w:customStyle="1" w:styleId="WW8Num21z4">
    <w:name w:val="WW8Num21z4"/>
    <w:rsid w:val="000C35C4"/>
  </w:style>
  <w:style w:type="character" w:customStyle="1" w:styleId="WW8Num21z5">
    <w:name w:val="WW8Num21z5"/>
    <w:rsid w:val="000C35C4"/>
  </w:style>
  <w:style w:type="character" w:customStyle="1" w:styleId="WW8Num21z6">
    <w:name w:val="WW8Num21z6"/>
    <w:rsid w:val="000C35C4"/>
  </w:style>
  <w:style w:type="character" w:customStyle="1" w:styleId="WW8Num21z7">
    <w:name w:val="WW8Num21z7"/>
    <w:rsid w:val="000C35C4"/>
  </w:style>
  <w:style w:type="character" w:customStyle="1" w:styleId="WW8Num21z8">
    <w:name w:val="WW8Num21z8"/>
    <w:rsid w:val="000C35C4"/>
  </w:style>
  <w:style w:type="character" w:customStyle="1" w:styleId="WW8Num24z4">
    <w:name w:val="WW8Num24z4"/>
    <w:rsid w:val="000C35C4"/>
  </w:style>
  <w:style w:type="character" w:customStyle="1" w:styleId="WW8Num24z5">
    <w:name w:val="WW8Num24z5"/>
    <w:rsid w:val="000C35C4"/>
  </w:style>
  <w:style w:type="character" w:customStyle="1" w:styleId="WW8Num24z6">
    <w:name w:val="WW8Num24z6"/>
    <w:rsid w:val="000C35C4"/>
  </w:style>
  <w:style w:type="character" w:customStyle="1" w:styleId="WW8Num24z7">
    <w:name w:val="WW8Num24z7"/>
    <w:rsid w:val="000C35C4"/>
  </w:style>
  <w:style w:type="character" w:customStyle="1" w:styleId="WW8Num24z8">
    <w:name w:val="WW8Num24z8"/>
    <w:rsid w:val="000C35C4"/>
  </w:style>
  <w:style w:type="character" w:customStyle="1" w:styleId="WW8Num26z4">
    <w:name w:val="WW8Num26z4"/>
    <w:rsid w:val="000C35C4"/>
    <w:rPr>
      <w:rFonts w:ascii="Courier New" w:hAnsi="Courier New" w:cs="Courier New" w:hint="default"/>
    </w:rPr>
  </w:style>
  <w:style w:type="character" w:customStyle="1" w:styleId="WW8Num27z4">
    <w:name w:val="WW8Num27z4"/>
    <w:rsid w:val="000C35C4"/>
  </w:style>
  <w:style w:type="character" w:customStyle="1" w:styleId="WW8Num27z5">
    <w:name w:val="WW8Num27z5"/>
    <w:rsid w:val="000C35C4"/>
  </w:style>
  <w:style w:type="character" w:customStyle="1" w:styleId="WW8Num27z6">
    <w:name w:val="WW8Num27z6"/>
    <w:rsid w:val="000C35C4"/>
  </w:style>
  <w:style w:type="character" w:customStyle="1" w:styleId="WW8Num27z7">
    <w:name w:val="WW8Num27z7"/>
    <w:rsid w:val="000C35C4"/>
  </w:style>
  <w:style w:type="character" w:customStyle="1" w:styleId="WW8Num27z8">
    <w:name w:val="WW8Num27z8"/>
    <w:rsid w:val="000C35C4"/>
  </w:style>
  <w:style w:type="character" w:customStyle="1" w:styleId="WW8Num28z4">
    <w:name w:val="WW8Num28z4"/>
    <w:rsid w:val="000C35C4"/>
  </w:style>
  <w:style w:type="character" w:customStyle="1" w:styleId="WW8Num28z5">
    <w:name w:val="WW8Num28z5"/>
    <w:rsid w:val="000C35C4"/>
  </w:style>
  <w:style w:type="character" w:customStyle="1" w:styleId="WW8Num28z6">
    <w:name w:val="WW8Num28z6"/>
    <w:rsid w:val="000C35C4"/>
  </w:style>
  <w:style w:type="character" w:customStyle="1" w:styleId="WW8Num28z7">
    <w:name w:val="WW8Num28z7"/>
    <w:rsid w:val="000C35C4"/>
  </w:style>
  <w:style w:type="character" w:customStyle="1" w:styleId="WW8Num28z8">
    <w:name w:val="WW8Num28z8"/>
    <w:rsid w:val="000C35C4"/>
  </w:style>
  <w:style w:type="character" w:customStyle="1" w:styleId="WW8Num34z0">
    <w:name w:val="WW8Num34z0"/>
    <w:rsid w:val="000C35C4"/>
    <w:rPr>
      <w:rFonts w:ascii="Symbol" w:hAnsi="Symbol" w:cs="Symbol" w:hint="default"/>
    </w:rPr>
  </w:style>
  <w:style w:type="character" w:customStyle="1" w:styleId="WW8Num34z1">
    <w:name w:val="WW8Num34z1"/>
    <w:rsid w:val="000C35C4"/>
    <w:rPr>
      <w:rFonts w:ascii="Courier New" w:hAnsi="Courier New" w:cs="Courier New" w:hint="default"/>
    </w:rPr>
  </w:style>
  <w:style w:type="character" w:customStyle="1" w:styleId="WW8Num34z2">
    <w:name w:val="WW8Num34z2"/>
    <w:rsid w:val="000C35C4"/>
    <w:rPr>
      <w:rFonts w:ascii="Wingdings" w:hAnsi="Wingdings" w:cs="Wingdings" w:hint="default"/>
    </w:rPr>
  </w:style>
  <w:style w:type="character" w:customStyle="1" w:styleId="WW8Num35z0">
    <w:name w:val="WW8Num35z0"/>
    <w:rsid w:val="000C35C4"/>
    <w:rPr>
      <w:rFonts w:hint="default"/>
    </w:rPr>
  </w:style>
  <w:style w:type="character" w:customStyle="1" w:styleId="WW8Num35z1">
    <w:name w:val="WW8Num35z1"/>
    <w:rsid w:val="000C35C4"/>
  </w:style>
  <w:style w:type="character" w:customStyle="1" w:styleId="WW8Num35z2">
    <w:name w:val="WW8Num35z2"/>
    <w:rsid w:val="000C35C4"/>
  </w:style>
  <w:style w:type="character" w:customStyle="1" w:styleId="WW8Num35z3">
    <w:name w:val="WW8Num35z3"/>
    <w:rsid w:val="000C35C4"/>
  </w:style>
  <w:style w:type="character" w:customStyle="1" w:styleId="WW8Num35z4">
    <w:name w:val="WW8Num35z4"/>
    <w:rsid w:val="000C35C4"/>
  </w:style>
  <w:style w:type="character" w:customStyle="1" w:styleId="WW8Num35z5">
    <w:name w:val="WW8Num35z5"/>
    <w:rsid w:val="000C35C4"/>
  </w:style>
  <w:style w:type="character" w:customStyle="1" w:styleId="WW8Num35z6">
    <w:name w:val="WW8Num35z6"/>
    <w:rsid w:val="000C35C4"/>
  </w:style>
  <w:style w:type="character" w:customStyle="1" w:styleId="WW8Num35z7">
    <w:name w:val="WW8Num35z7"/>
    <w:rsid w:val="000C35C4"/>
  </w:style>
  <w:style w:type="character" w:customStyle="1" w:styleId="WW8Num35z8">
    <w:name w:val="WW8Num35z8"/>
    <w:rsid w:val="000C35C4"/>
  </w:style>
  <w:style w:type="character" w:customStyle="1" w:styleId="Fuentedeprrafopredeter5">
    <w:name w:val="Fuente de párrafo predeter.5"/>
    <w:rsid w:val="000C35C4"/>
  </w:style>
  <w:style w:type="character" w:customStyle="1" w:styleId="Refdecomentario1">
    <w:name w:val="Ref. de comentario1"/>
    <w:rsid w:val="000C35C4"/>
    <w:rPr>
      <w:sz w:val="16"/>
      <w:szCs w:val="16"/>
    </w:rPr>
  </w:style>
  <w:style w:type="character" w:customStyle="1" w:styleId="AsuntodelcomentarioCar">
    <w:name w:val="Asunto del comentario Car"/>
    <w:uiPriority w:val="99"/>
    <w:qFormat/>
    <w:rsid w:val="000C35C4"/>
    <w:rPr>
      <w:rFonts w:ascii="Century Gothic" w:eastAsia="Times New Roman" w:hAnsi="Century Gothic" w:cs="Times New Roman"/>
      <w:b/>
      <w:bCs/>
      <w:sz w:val="20"/>
      <w:szCs w:val="20"/>
    </w:rPr>
  </w:style>
  <w:style w:type="character" w:styleId="Hipervnculovisitado">
    <w:name w:val="FollowedHyperlink"/>
    <w:uiPriority w:val="99"/>
    <w:rsid w:val="000C35C4"/>
    <w:rPr>
      <w:color w:val="800080"/>
      <w:u w:val="single"/>
    </w:rPr>
  </w:style>
  <w:style w:type="character" w:customStyle="1" w:styleId="MapadeldocumentoCar">
    <w:name w:val="Mapa del documento Car"/>
    <w:rsid w:val="000C35C4"/>
    <w:rPr>
      <w:rFonts w:ascii="Tahoma" w:eastAsia="Times New Roman" w:hAnsi="Tahoma" w:cs="Tahoma"/>
      <w:sz w:val="16"/>
      <w:szCs w:val="16"/>
      <w:lang w:val="es-CO"/>
    </w:rPr>
  </w:style>
  <w:style w:type="character" w:customStyle="1" w:styleId="Heading4Char">
    <w:name w:val="Heading 4 Char"/>
    <w:rsid w:val="000C35C4"/>
    <w:rPr>
      <w:rFonts w:ascii="Calibri" w:eastAsia="Times New Roman" w:hAnsi="Calibri" w:cs="Times New Roman"/>
      <w:b/>
      <w:bCs/>
      <w:sz w:val="28"/>
      <w:szCs w:val="28"/>
      <w:lang w:val="es-ES"/>
    </w:rPr>
  </w:style>
  <w:style w:type="character" w:customStyle="1" w:styleId="EncabezadodemensajeCar">
    <w:name w:val="Encabezado de mensaje Car"/>
    <w:link w:val="Encabezadodemensaje"/>
    <w:uiPriority w:val="99"/>
    <w:rsid w:val="000C35C4"/>
    <w:rPr>
      <w:rFonts w:ascii="Cambria" w:eastAsia="Times New Roman" w:hAnsi="Cambria" w:cs="Cambria"/>
      <w:sz w:val="24"/>
      <w:szCs w:val="24"/>
      <w:shd w:val="pct20" w:color="auto" w:fill="auto"/>
      <w:lang w:val="es-ES"/>
    </w:rPr>
  </w:style>
  <w:style w:type="character" w:customStyle="1" w:styleId="SaludoCar">
    <w:name w:val="Saludo Car"/>
    <w:link w:val="Saludo"/>
    <w:uiPriority w:val="99"/>
    <w:rsid w:val="000C35C4"/>
    <w:rPr>
      <w:rFonts w:ascii="Times New Roman" w:eastAsia="Times New Roman" w:hAnsi="Times New Roman" w:cs="Times New Roman"/>
      <w:lang w:val="es-ES"/>
    </w:rPr>
  </w:style>
  <w:style w:type="character" w:customStyle="1" w:styleId="CierreCar">
    <w:name w:val="Cierre Car"/>
    <w:link w:val="Cierre"/>
    <w:qFormat/>
    <w:rsid w:val="000C35C4"/>
    <w:rPr>
      <w:rFonts w:ascii="Times New Roman" w:eastAsia="Times New Roman" w:hAnsi="Times New Roman" w:cs="Times New Roman"/>
      <w:lang w:val="es-ES"/>
    </w:rPr>
  </w:style>
  <w:style w:type="character" w:customStyle="1" w:styleId="FechaCar">
    <w:name w:val="Fecha Car"/>
    <w:link w:val="Fecha"/>
    <w:rsid w:val="000C35C4"/>
    <w:rPr>
      <w:rFonts w:ascii="Times New Roman" w:eastAsia="Times New Roman" w:hAnsi="Times New Roman" w:cs="Times New Roman"/>
      <w:lang w:val="es-ES"/>
    </w:rPr>
  </w:style>
  <w:style w:type="character" w:customStyle="1" w:styleId="FirmaCar">
    <w:name w:val="Firma Car"/>
    <w:uiPriority w:val="99"/>
    <w:rsid w:val="000C35C4"/>
    <w:rPr>
      <w:rFonts w:ascii="Times New Roman" w:eastAsia="Times New Roman" w:hAnsi="Times New Roman" w:cs="Times New Roman"/>
      <w:lang w:val="es-ES"/>
    </w:rPr>
  </w:style>
  <w:style w:type="character" w:customStyle="1" w:styleId="Textoindependienteprimerasangra2Car">
    <w:name w:val="Texto independiente primera sangría 2 Car"/>
    <w:basedOn w:val="SangradetextonormalCar"/>
    <w:link w:val="Textoindependienteprimerasangra2"/>
    <w:uiPriority w:val="99"/>
    <w:rsid w:val="000C35C4"/>
    <w:rPr>
      <w:rFonts w:ascii="Times New Roman" w:eastAsia="Times New Roman" w:hAnsi="Times New Roman" w:cs="Times New Roman"/>
      <w:lang w:val="es-ES"/>
    </w:rPr>
  </w:style>
  <w:style w:type="character" w:customStyle="1" w:styleId="CarCar9">
    <w:name w:val="Car Car9"/>
    <w:rsid w:val="000C35C4"/>
    <w:rPr>
      <w:rFonts w:cs="Times New Roman"/>
      <w:lang w:val="es-ES"/>
    </w:rPr>
  </w:style>
  <w:style w:type="character" w:styleId="Nmerodepgina">
    <w:name w:val="page number"/>
    <w:qFormat/>
    <w:rsid w:val="000C35C4"/>
    <w:rPr>
      <w:rFonts w:cs="Times New Roman"/>
    </w:rPr>
  </w:style>
  <w:style w:type="character" w:customStyle="1" w:styleId="PuestoCar1">
    <w:name w:val="Puesto Car1"/>
    <w:aliases w:val="Título2 Car"/>
    <w:link w:val="Puesto"/>
    <w:uiPriority w:val="10"/>
    <w:qFormat/>
    <w:rsid w:val="000C35C4"/>
    <w:rPr>
      <w:rFonts w:ascii="Century Gothic" w:eastAsia="Times New Roman" w:hAnsi="Century Gothic" w:cs="Century Gothic"/>
      <w:b/>
      <w:szCs w:val="24"/>
      <w:lang w:val="es-ES"/>
    </w:rPr>
  </w:style>
  <w:style w:type="character" w:customStyle="1" w:styleId="texto">
    <w:name w:val="texto"/>
    <w:rsid w:val="000C35C4"/>
  </w:style>
  <w:style w:type="character" w:customStyle="1" w:styleId="Textoindependiente3Car">
    <w:name w:val="Texto independiente 3 Car"/>
    <w:link w:val="Textoindependiente3"/>
    <w:qFormat/>
    <w:rsid w:val="000C35C4"/>
    <w:rPr>
      <w:rFonts w:ascii="Times New Roman" w:eastAsia="Times New Roman" w:hAnsi="Times New Roman" w:cs="Times New Roman"/>
      <w:sz w:val="16"/>
      <w:szCs w:val="16"/>
      <w:lang w:val="es-ES"/>
    </w:rPr>
  </w:style>
  <w:style w:type="character" w:customStyle="1" w:styleId="Caracteresdenotaalpie">
    <w:name w:val="Caracteres de nota al pie"/>
    <w:rsid w:val="000C35C4"/>
    <w:rPr>
      <w:vertAlign w:val="superscript"/>
    </w:rPr>
  </w:style>
  <w:style w:type="character" w:customStyle="1" w:styleId="FontStyle81">
    <w:name w:val="Font Style81"/>
    <w:qFormat/>
    <w:rsid w:val="000C35C4"/>
    <w:rPr>
      <w:rFonts w:ascii="Arial" w:hAnsi="Arial" w:cs="Arial"/>
      <w:color w:val="000000"/>
      <w:sz w:val="20"/>
      <w:szCs w:val="20"/>
    </w:rPr>
  </w:style>
  <w:style w:type="character" w:customStyle="1" w:styleId="FontStyle79">
    <w:name w:val="Font Style79"/>
    <w:rsid w:val="000C35C4"/>
    <w:rPr>
      <w:rFonts w:ascii="Arial" w:hAnsi="Arial" w:cs="Arial"/>
      <w:b/>
      <w:bCs/>
      <w:color w:val="000000"/>
      <w:sz w:val="20"/>
      <w:szCs w:val="20"/>
    </w:rPr>
  </w:style>
  <w:style w:type="character" w:customStyle="1" w:styleId="TextonotaalfinalCar">
    <w:name w:val="Texto nota al final Car"/>
    <w:rsid w:val="000C35C4"/>
    <w:rPr>
      <w:rFonts w:ascii="Arial" w:eastAsia="Times New Roman" w:hAnsi="Arial" w:cs="Arial"/>
    </w:rPr>
  </w:style>
  <w:style w:type="character" w:customStyle="1" w:styleId="Caracteresdenotafinal">
    <w:name w:val="Caracteres de nota final"/>
    <w:rsid w:val="000C35C4"/>
    <w:rPr>
      <w:vertAlign w:val="superscript"/>
    </w:rPr>
  </w:style>
  <w:style w:type="character" w:customStyle="1" w:styleId="FontStyle83">
    <w:name w:val="Font Style83"/>
    <w:rsid w:val="000C35C4"/>
    <w:rPr>
      <w:rFonts w:ascii="Arial" w:hAnsi="Arial" w:cs="Arial"/>
      <w:color w:val="000000"/>
      <w:sz w:val="16"/>
      <w:szCs w:val="16"/>
    </w:rPr>
  </w:style>
  <w:style w:type="character" w:customStyle="1" w:styleId="Sangra2detindependienteCar">
    <w:name w:val="Sangría 2 de t. independiente Car"/>
    <w:link w:val="Sangra2detindependiente"/>
    <w:rsid w:val="000C35C4"/>
    <w:rPr>
      <w:rFonts w:ascii="Arial" w:eastAsia="Times New Roman" w:hAnsi="Arial" w:cs="Arial"/>
      <w:sz w:val="24"/>
      <w:lang w:val="es-ES"/>
    </w:rPr>
  </w:style>
  <w:style w:type="character" w:styleId="nfasis">
    <w:name w:val="Emphasis"/>
    <w:qFormat/>
    <w:rsid w:val="000C35C4"/>
    <w:rPr>
      <w:i/>
      <w:iCs/>
    </w:rPr>
  </w:style>
  <w:style w:type="character" w:styleId="MquinadeescribirHTML">
    <w:name w:val="HTML Typewriter"/>
    <w:uiPriority w:val="99"/>
    <w:qFormat/>
    <w:rsid w:val="000C35C4"/>
    <w:rPr>
      <w:rFonts w:ascii="Courier New" w:eastAsia="Times New Roman" w:hAnsi="Courier New" w:cs="Courier New"/>
      <w:sz w:val="20"/>
      <w:szCs w:val="20"/>
    </w:rPr>
  </w:style>
  <w:style w:type="character" w:customStyle="1" w:styleId="googqs-tidbit">
    <w:name w:val="goog_qs-tidbit"/>
    <w:rsid w:val="000C35C4"/>
  </w:style>
  <w:style w:type="character" w:customStyle="1" w:styleId="Sangra3detindependienteCar">
    <w:name w:val="Sangría 3 de t. independiente Car"/>
    <w:link w:val="Sangra3detindependiente"/>
    <w:rsid w:val="000C35C4"/>
    <w:rPr>
      <w:rFonts w:ascii="Times New Roman" w:eastAsia="Times New Roman" w:hAnsi="Times New Roman" w:cs="Times New Roman"/>
      <w:sz w:val="16"/>
      <w:szCs w:val="16"/>
      <w:lang w:val="es-ES"/>
    </w:rPr>
  </w:style>
  <w:style w:type="character" w:customStyle="1" w:styleId="TextodebloqueCar">
    <w:name w:val="Texto de bloque Car"/>
    <w:link w:val="Textodebloque"/>
    <w:qFormat/>
    <w:rsid w:val="000C35C4"/>
    <w:rPr>
      <w:rFonts w:ascii="Tahoma" w:eastAsia="Times New Roman" w:hAnsi="Tahoma" w:cs="Tahoma"/>
      <w:sz w:val="24"/>
      <w:lang w:val="es-ES"/>
    </w:rPr>
  </w:style>
  <w:style w:type="character" w:customStyle="1" w:styleId="WW8Num9z2">
    <w:name w:val="WW8Num9z2"/>
    <w:rsid w:val="000C35C4"/>
    <w:rPr>
      <w:rFonts w:ascii="Wingdings" w:hAnsi="Wingdings" w:cs="Wingdings"/>
      <w:sz w:val="20"/>
    </w:rPr>
  </w:style>
  <w:style w:type="character" w:customStyle="1" w:styleId="WW8Num10z2">
    <w:name w:val="WW8Num10z2"/>
    <w:rsid w:val="000C35C4"/>
    <w:rPr>
      <w:rFonts w:ascii="Wingdings" w:hAnsi="Wingdings" w:cs="Wingdings"/>
    </w:rPr>
  </w:style>
  <w:style w:type="character" w:customStyle="1" w:styleId="Fuentedeprrafopredeter4">
    <w:name w:val="Fuente de párrafo predeter.4"/>
    <w:rsid w:val="000C35C4"/>
  </w:style>
  <w:style w:type="character" w:customStyle="1" w:styleId="Fuentedeprrafopredeter3">
    <w:name w:val="Fuente de párrafo predeter.3"/>
    <w:rsid w:val="000C35C4"/>
  </w:style>
  <w:style w:type="character" w:customStyle="1" w:styleId="Absatz-Standardschriftart">
    <w:name w:val="Absatz-Standardschriftart"/>
    <w:rsid w:val="000C35C4"/>
  </w:style>
  <w:style w:type="character" w:customStyle="1" w:styleId="WW-Absatz-Standardschriftart">
    <w:name w:val="WW-Absatz-Standardschriftart"/>
    <w:rsid w:val="000C35C4"/>
  </w:style>
  <w:style w:type="character" w:customStyle="1" w:styleId="WW-Absatz-Standardschriftart1">
    <w:name w:val="WW-Absatz-Standardschriftart1"/>
    <w:rsid w:val="000C35C4"/>
  </w:style>
  <w:style w:type="character" w:customStyle="1" w:styleId="Fuentedeprrafopredeter2">
    <w:name w:val="Fuente de párrafo predeter.2"/>
    <w:rsid w:val="000C35C4"/>
  </w:style>
  <w:style w:type="character" w:customStyle="1" w:styleId="WW-Absatz-Standardschriftart11">
    <w:name w:val="WW-Absatz-Standardschriftart11"/>
    <w:rsid w:val="000C35C4"/>
  </w:style>
  <w:style w:type="character" w:customStyle="1" w:styleId="WW8Num2z3">
    <w:name w:val="WW8Num2z3"/>
    <w:rsid w:val="000C35C4"/>
    <w:rPr>
      <w:rFonts w:ascii="Symbol" w:hAnsi="Symbol" w:cs="Symbol"/>
    </w:rPr>
  </w:style>
  <w:style w:type="character" w:customStyle="1" w:styleId="WW8Num37z0">
    <w:name w:val="WW8Num37z0"/>
    <w:rsid w:val="000C35C4"/>
    <w:rPr>
      <w:rFonts w:cs="Times New Roman"/>
    </w:rPr>
  </w:style>
  <w:style w:type="character" w:customStyle="1" w:styleId="WW8Num38z0">
    <w:name w:val="WW8Num38z0"/>
    <w:rsid w:val="000C35C4"/>
    <w:rPr>
      <w:rFonts w:cs="Times New Roman"/>
    </w:rPr>
  </w:style>
  <w:style w:type="character" w:customStyle="1" w:styleId="WW8Num39z1">
    <w:name w:val="WW8Num39z1"/>
    <w:rsid w:val="000C35C4"/>
    <w:rPr>
      <w:b/>
      <w:sz w:val="24"/>
      <w:szCs w:val="24"/>
    </w:rPr>
  </w:style>
  <w:style w:type="character" w:customStyle="1" w:styleId="WW8Num39z2">
    <w:name w:val="WW8Num39z2"/>
    <w:rsid w:val="000C35C4"/>
    <w:rPr>
      <w:rFonts w:ascii="Arial" w:hAnsi="Arial" w:cs="Arial"/>
      <w:sz w:val="24"/>
      <w:szCs w:val="24"/>
    </w:rPr>
  </w:style>
  <w:style w:type="character" w:customStyle="1" w:styleId="WW8Num40z0">
    <w:name w:val="WW8Num40z0"/>
    <w:rsid w:val="000C35C4"/>
    <w:rPr>
      <w:rFonts w:ascii="Wingdings" w:hAnsi="Wingdings" w:cs="Wingdings"/>
    </w:rPr>
  </w:style>
  <w:style w:type="character" w:customStyle="1" w:styleId="WW8Num40z1">
    <w:name w:val="WW8Num40z1"/>
    <w:rsid w:val="000C35C4"/>
    <w:rPr>
      <w:rFonts w:ascii="Courier New" w:hAnsi="Courier New" w:cs="Courier New"/>
    </w:rPr>
  </w:style>
  <w:style w:type="character" w:customStyle="1" w:styleId="WW8Num40z3">
    <w:name w:val="WW8Num40z3"/>
    <w:rsid w:val="000C35C4"/>
    <w:rPr>
      <w:rFonts w:ascii="Symbol" w:hAnsi="Symbol" w:cs="Symbol"/>
    </w:rPr>
  </w:style>
  <w:style w:type="character" w:customStyle="1" w:styleId="WW8Num41z0">
    <w:name w:val="WW8Num41z0"/>
    <w:rsid w:val="000C35C4"/>
    <w:rPr>
      <w:rFonts w:ascii="Symbol" w:hAnsi="Symbol" w:cs="Symbol"/>
      <w:b/>
      <w:color w:val="000000"/>
      <w:sz w:val="16"/>
    </w:rPr>
  </w:style>
  <w:style w:type="character" w:customStyle="1" w:styleId="WW8Num41z1">
    <w:name w:val="WW8Num41z1"/>
    <w:rsid w:val="000C35C4"/>
    <w:rPr>
      <w:rFonts w:ascii="Courier New" w:hAnsi="Courier New" w:cs="Courier New"/>
    </w:rPr>
  </w:style>
  <w:style w:type="character" w:customStyle="1" w:styleId="WW8Num41z2">
    <w:name w:val="WW8Num41z2"/>
    <w:rsid w:val="000C35C4"/>
    <w:rPr>
      <w:rFonts w:ascii="Wingdings" w:hAnsi="Wingdings" w:cs="Wingdings"/>
    </w:rPr>
  </w:style>
  <w:style w:type="character" w:customStyle="1" w:styleId="WW8Num41z3">
    <w:name w:val="WW8Num41z3"/>
    <w:rsid w:val="000C35C4"/>
    <w:rPr>
      <w:rFonts w:ascii="Symbol" w:hAnsi="Symbol" w:cs="Symbol"/>
    </w:rPr>
  </w:style>
  <w:style w:type="character" w:customStyle="1" w:styleId="WW8Num42z0">
    <w:name w:val="WW8Num42z0"/>
    <w:rsid w:val="000C35C4"/>
    <w:rPr>
      <w:rFonts w:cs="Times New Roman"/>
      <w:b/>
    </w:rPr>
  </w:style>
  <w:style w:type="character" w:customStyle="1" w:styleId="WW8Num42z1">
    <w:name w:val="WW8Num42z1"/>
    <w:rsid w:val="000C35C4"/>
    <w:rPr>
      <w:rFonts w:ascii="Symbol" w:hAnsi="Symbol" w:cs="Symbol"/>
      <w:b/>
      <w:color w:val="000000"/>
      <w:sz w:val="16"/>
    </w:rPr>
  </w:style>
  <w:style w:type="character" w:customStyle="1" w:styleId="WW8Num42z2">
    <w:name w:val="WW8Num42z2"/>
    <w:rsid w:val="000C35C4"/>
    <w:rPr>
      <w:rFonts w:ascii="Tahoma" w:hAnsi="Tahoma" w:cs="Tahoma"/>
      <w:b/>
      <w:outline/>
      <w:color w:val="000000"/>
      <w:sz w:val="24"/>
    </w:rPr>
  </w:style>
  <w:style w:type="character" w:customStyle="1" w:styleId="WW8Num42z3">
    <w:name w:val="WW8Num42z3"/>
    <w:rsid w:val="000C35C4"/>
    <w:rPr>
      <w:rFonts w:cs="Times New Roman"/>
    </w:rPr>
  </w:style>
  <w:style w:type="character" w:customStyle="1" w:styleId="WW8Num43z0">
    <w:name w:val="WW8Num43z0"/>
    <w:rsid w:val="000C35C4"/>
    <w:rPr>
      <w:rFonts w:cs="Times New Roman"/>
      <w:b/>
    </w:rPr>
  </w:style>
  <w:style w:type="character" w:customStyle="1" w:styleId="Fuentedeprrafopredeter1">
    <w:name w:val="Fuente de párrafo predeter.1"/>
    <w:rsid w:val="000C35C4"/>
  </w:style>
  <w:style w:type="character" w:customStyle="1" w:styleId="SubttuloCar">
    <w:name w:val="Subtítulo Car"/>
    <w:rsid w:val="000C35C4"/>
    <w:rPr>
      <w:rFonts w:ascii="Cambria" w:eastAsia="Times New Roman" w:hAnsi="Cambria" w:cs="Times New Roman"/>
      <w:i/>
      <w:iCs/>
      <w:color w:val="4F81BD"/>
      <w:spacing w:val="15"/>
      <w:sz w:val="24"/>
      <w:szCs w:val="24"/>
      <w:lang w:val="es-ES"/>
    </w:rPr>
  </w:style>
  <w:style w:type="character" w:customStyle="1" w:styleId="A1">
    <w:name w:val="A1"/>
    <w:rsid w:val="000C35C4"/>
    <w:rPr>
      <w:rFonts w:ascii="Times New Roman" w:hAnsi="Times New Roman" w:cs="Times New Roman"/>
      <w:color w:val="000000"/>
    </w:rPr>
  </w:style>
  <w:style w:type="character" w:customStyle="1" w:styleId="Estilo1CarCarCar">
    <w:name w:val="Estilo1 Car Car Car"/>
    <w:rsid w:val="000C35C4"/>
    <w:rPr>
      <w:rFonts w:ascii="Arial" w:hAnsi="Arial" w:cs="Arial"/>
      <w:color w:val="000000"/>
      <w:sz w:val="24"/>
      <w:szCs w:val="24"/>
      <w:lang w:val="es-ES"/>
    </w:rPr>
  </w:style>
  <w:style w:type="character" w:customStyle="1" w:styleId="NEGRILLA">
    <w:name w:val="NEGRILLA"/>
    <w:rsid w:val="000C35C4"/>
    <w:rPr>
      <w:b/>
    </w:rPr>
  </w:style>
  <w:style w:type="character" w:customStyle="1" w:styleId="apple-style-span">
    <w:name w:val="apple-style-span"/>
    <w:rsid w:val="000C35C4"/>
  </w:style>
  <w:style w:type="character" w:customStyle="1" w:styleId="CitadestacadaCar">
    <w:name w:val="Cita destacada Car"/>
    <w:rsid w:val="000C35C4"/>
    <w:rPr>
      <w:rFonts w:ascii="Tahoma" w:eastAsia="MS Mincho" w:hAnsi="Tahoma" w:cs="Tahoma"/>
      <w:b/>
      <w:bCs/>
      <w:i/>
      <w:iCs/>
      <w:color w:val="4F81BD"/>
      <w:sz w:val="24"/>
      <w:szCs w:val="24"/>
      <w:lang w:val="es-ES"/>
    </w:rPr>
  </w:style>
  <w:style w:type="character" w:customStyle="1" w:styleId="Smbolodenotaalpie">
    <w:name w:val="Símbolo de nota al pie"/>
    <w:rsid w:val="000C35C4"/>
    <w:rPr>
      <w:rFonts w:cs="Times New Roman"/>
      <w:vertAlign w:val="superscript"/>
    </w:rPr>
  </w:style>
  <w:style w:type="character" w:customStyle="1" w:styleId="TextosinformatoCar">
    <w:name w:val="Texto sin formato Car"/>
    <w:link w:val="Textosinformato"/>
    <w:uiPriority w:val="99"/>
    <w:rsid w:val="000C35C4"/>
    <w:rPr>
      <w:rFonts w:ascii="Courier New" w:hAnsi="Courier New" w:cs="Courier New"/>
      <w:lang w:val="es-ES"/>
    </w:rPr>
  </w:style>
  <w:style w:type="character" w:customStyle="1" w:styleId="TextosinformatoCar1">
    <w:name w:val="Texto sin formato Car1"/>
    <w:rsid w:val="000C35C4"/>
    <w:rPr>
      <w:rFonts w:ascii="Courier New" w:eastAsia="Times New Roman" w:hAnsi="Courier New" w:cs="Courier New"/>
    </w:rPr>
  </w:style>
  <w:style w:type="character" w:customStyle="1" w:styleId="Sangra2detindependienteCar0">
    <w:name w:val="Sangría 2 de t.independiente Car"/>
    <w:rsid w:val="000C35C4"/>
    <w:rPr>
      <w:rFonts w:ascii="Arial" w:hAnsi="Arial" w:cs="Arial"/>
      <w:color w:val="000000"/>
      <w:sz w:val="22"/>
      <w:szCs w:val="24"/>
      <w:lang w:val="es-ES"/>
    </w:rPr>
  </w:style>
  <w:style w:type="character" w:customStyle="1" w:styleId="Sangra2detindependienteCar1">
    <w:name w:val="Sangría 2 de t.independiente Car1"/>
    <w:rsid w:val="000C35C4"/>
    <w:rPr>
      <w:rFonts w:ascii="Verdana" w:hAnsi="Verdana" w:cs="Arial"/>
      <w:lang w:val="es-ES"/>
    </w:rPr>
  </w:style>
  <w:style w:type="character" w:customStyle="1" w:styleId="TextonotaalfinalCar1">
    <w:name w:val="Texto nota al final Car1"/>
    <w:rsid w:val="000C35C4"/>
    <w:rPr>
      <w:rFonts w:ascii="Verdana" w:hAnsi="Verdana" w:cs="Arial"/>
      <w:lang w:val="es-ES"/>
    </w:rPr>
  </w:style>
  <w:style w:type="character" w:customStyle="1" w:styleId="AsuntodelcomentarioCar1">
    <w:name w:val="Asunto del comentario Car1"/>
    <w:uiPriority w:val="99"/>
    <w:rsid w:val="000C35C4"/>
    <w:rPr>
      <w:rFonts w:ascii="Verdana" w:hAnsi="Verdana" w:cs="Arial"/>
      <w:b/>
      <w:bCs/>
      <w:lang w:val="es-ES"/>
    </w:rPr>
  </w:style>
  <w:style w:type="character" w:customStyle="1" w:styleId="Carcterdenumeracin">
    <w:name w:val="Carácter de numeración"/>
    <w:rsid w:val="000C35C4"/>
  </w:style>
  <w:style w:type="character" w:customStyle="1" w:styleId="Textoindependiente2Car1">
    <w:name w:val="Texto independiente 2 Car1"/>
    <w:uiPriority w:val="99"/>
    <w:rsid w:val="000C35C4"/>
    <w:rPr>
      <w:rFonts w:ascii="Verdana" w:hAnsi="Verdana" w:cs="Arial"/>
      <w:lang w:val="es-ES"/>
    </w:rPr>
  </w:style>
  <w:style w:type="character" w:customStyle="1" w:styleId="Textoindependiente2Car2">
    <w:name w:val="Texto independiente 2 Car2"/>
    <w:rsid w:val="000C35C4"/>
    <w:rPr>
      <w:rFonts w:ascii="Verdana" w:hAnsi="Verdana" w:cs="Arial"/>
      <w:lang w:val="es-ES"/>
    </w:rPr>
  </w:style>
  <w:style w:type="character" w:customStyle="1" w:styleId="Sangra3detindependienteCar1">
    <w:name w:val="Sangría 3 de t.independiente Car1"/>
    <w:rsid w:val="000C35C4"/>
    <w:rPr>
      <w:rFonts w:ascii="Verdana" w:hAnsi="Verdana" w:cs="Arial"/>
      <w:sz w:val="16"/>
      <w:szCs w:val="16"/>
      <w:lang w:val="es-ES"/>
    </w:rPr>
  </w:style>
  <w:style w:type="character" w:customStyle="1" w:styleId="SubttuloCar1">
    <w:name w:val="Subtítulo Car1"/>
    <w:uiPriority w:val="11"/>
    <w:rsid w:val="000C35C4"/>
    <w:rPr>
      <w:rFonts w:ascii="Cambria" w:eastAsia="Times New Roman" w:hAnsi="Cambria" w:cs="Cambria"/>
      <w:i/>
      <w:iCs/>
      <w:color w:val="4F81BD"/>
      <w:spacing w:val="15"/>
      <w:sz w:val="24"/>
      <w:szCs w:val="24"/>
      <w:lang w:val="es-ES" w:eastAsia="zh-CN"/>
    </w:rPr>
  </w:style>
  <w:style w:type="character" w:customStyle="1" w:styleId="CitadestacadaCar1">
    <w:name w:val="Cita destacada Car1"/>
    <w:rsid w:val="000C35C4"/>
    <w:rPr>
      <w:rFonts w:ascii="Tahoma" w:eastAsia="MS Mincho" w:hAnsi="Tahoma" w:cs="Tahoma"/>
      <w:b/>
      <w:bCs/>
      <w:i/>
      <w:iCs/>
      <w:color w:val="4F81BD"/>
      <w:sz w:val="24"/>
      <w:szCs w:val="24"/>
      <w:lang w:val="es-ES" w:eastAsia="zh-CN"/>
    </w:rPr>
  </w:style>
  <w:style w:type="character" w:customStyle="1" w:styleId="TextonotapieCar1">
    <w:name w:val="Texto nota pie Car1"/>
    <w:uiPriority w:val="99"/>
    <w:rsid w:val="000C35C4"/>
    <w:rPr>
      <w:rFonts w:ascii="Tahoma" w:eastAsia="MS Mincho" w:hAnsi="Tahoma" w:cs="Times New Roman"/>
      <w:sz w:val="20"/>
      <w:szCs w:val="20"/>
      <w:lang w:val="es-ES" w:eastAsia="zh-CN"/>
    </w:rPr>
  </w:style>
  <w:style w:type="character" w:customStyle="1" w:styleId="TextonotaalfinalCar2">
    <w:name w:val="Texto nota al final Car2"/>
    <w:rsid w:val="000C35C4"/>
    <w:rPr>
      <w:lang w:val="es-ES" w:eastAsia="zh-CN"/>
    </w:rPr>
  </w:style>
  <w:style w:type="character" w:customStyle="1" w:styleId="TextocomentarioCar2">
    <w:name w:val="Texto comentario Car2"/>
    <w:rsid w:val="000C35C4"/>
    <w:rPr>
      <w:lang w:val="es-ES"/>
    </w:rPr>
  </w:style>
  <w:style w:type="character" w:customStyle="1" w:styleId="AsuntodelcomentarioCar2">
    <w:name w:val="Asunto del comentario Car2"/>
    <w:rsid w:val="000C35C4"/>
    <w:rPr>
      <w:b/>
      <w:bCs/>
      <w:lang w:val="es-ES" w:eastAsia="zh-CN"/>
    </w:rPr>
  </w:style>
  <w:style w:type="character" w:customStyle="1" w:styleId="TextosinformatoCar2">
    <w:name w:val="Texto sin formato Car2"/>
    <w:rsid w:val="000C35C4"/>
    <w:rPr>
      <w:rFonts w:ascii="Consolas" w:eastAsia="Times New Roman" w:hAnsi="Consolas" w:cs="Consolas"/>
      <w:sz w:val="21"/>
      <w:szCs w:val="21"/>
      <w:lang w:val="es-ES"/>
    </w:rPr>
  </w:style>
  <w:style w:type="character" w:customStyle="1" w:styleId="Sangra2detindependienteCar10">
    <w:name w:val="Sangría 2 de t. independiente Car1"/>
    <w:rsid w:val="000C35C4"/>
    <w:rPr>
      <w:rFonts w:ascii="Verdana" w:hAnsi="Verdana" w:cs="Arial"/>
      <w:lang w:val="es-ES"/>
    </w:rPr>
  </w:style>
  <w:style w:type="character" w:customStyle="1" w:styleId="Sangra3detindependienteCar10">
    <w:name w:val="Sangría 3 de t. independiente Car1"/>
    <w:rsid w:val="000C35C4"/>
    <w:rPr>
      <w:rFonts w:ascii="Verdana" w:hAnsi="Verdana" w:cs="Arial"/>
      <w:sz w:val="16"/>
      <w:szCs w:val="16"/>
      <w:lang w:val="es-ES"/>
    </w:rPr>
  </w:style>
  <w:style w:type="character" w:customStyle="1" w:styleId="Textoindependiente2Car3">
    <w:name w:val="Texto independiente 2 Car3"/>
    <w:rsid w:val="000C35C4"/>
    <w:rPr>
      <w:rFonts w:ascii="Arial" w:eastAsia="Times New Roman" w:hAnsi="Arial" w:cs="Arial"/>
      <w:b/>
      <w:sz w:val="22"/>
    </w:rPr>
  </w:style>
  <w:style w:type="character" w:customStyle="1" w:styleId="Sangra2detindependienteCar2">
    <w:name w:val="Sangría 2 de t. independiente Car2"/>
    <w:rsid w:val="000C35C4"/>
    <w:rPr>
      <w:rFonts w:ascii="Arial" w:hAnsi="Arial" w:cs="Arial"/>
      <w:color w:val="000000"/>
      <w:sz w:val="22"/>
      <w:szCs w:val="24"/>
      <w:lang w:val="es-ES"/>
    </w:rPr>
  </w:style>
  <w:style w:type="character" w:customStyle="1" w:styleId="TtuloCar1">
    <w:name w:val="Título Car1"/>
    <w:uiPriority w:val="10"/>
    <w:rsid w:val="000C35C4"/>
    <w:rPr>
      <w:rFonts w:ascii="Arial" w:hAnsi="Arial" w:cs="Arial"/>
      <w:b/>
      <w:bCs/>
      <w:sz w:val="22"/>
      <w:szCs w:val="24"/>
      <w:lang w:val="es-ES"/>
    </w:rPr>
  </w:style>
  <w:style w:type="character" w:customStyle="1" w:styleId="z-FinaldelformularioCar">
    <w:name w:val="z-Final del formulario Car"/>
    <w:rsid w:val="000C35C4"/>
    <w:rPr>
      <w:rFonts w:ascii="Arial" w:eastAsia="Times New Roman" w:hAnsi="Arial" w:cs="Arial"/>
      <w:vanish/>
      <w:color w:val="000000"/>
      <w:sz w:val="16"/>
      <w:szCs w:val="16"/>
      <w:lang w:val="es-ES"/>
    </w:rPr>
  </w:style>
  <w:style w:type="character" w:customStyle="1" w:styleId="st">
    <w:name w:val="st"/>
    <w:qFormat/>
    <w:rsid w:val="000C35C4"/>
  </w:style>
  <w:style w:type="character" w:customStyle="1" w:styleId="EstiloArial">
    <w:name w:val="Estilo Arial"/>
    <w:rsid w:val="000C35C4"/>
    <w:rPr>
      <w:rFonts w:ascii="Arial" w:hAnsi="Arial" w:cs="Arial"/>
      <w:sz w:val="20"/>
      <w:szCs w:val="20"/>
    </w:rPr>
  </w:style>
  <w:style w:type="character" w:customStyle="1" w:styleId="FontStyle35">
    <w:name w:val="Font Style35"/>
    <w:rsid w:val="000C35C4"/>
    <w:rPr>
      <w:rFonts w:ascii="Arial" w:hAnsi="Arial" w:cs="Arial"/>
      <w:sz w:val="22"/>
      <w:szCs w:val="22"/>
    </w:rPr>
  </w:style>
  <w:style w:type="character" w:customStyle="1" w:styleId="texto09a2">
    <w:name w:val="texto09a2"/>
    <w:rsid w:val="000C35C4"/>
    <w:rPr>
      <w:color w:val="333333"/>
      <w:sz w:val="18"/>
      <w:szCs w:val="18"/>
    </w:rPr>
  </w:style>
  <w:style w:type="character" w:customStyle="1" w:styleId="ft">
    <w:name w:val="ft"/>
    <w:rsid w:val="000C35C4"/>
  </w:style>
  <w:style w:type="character" w:customStyle="1" w:styleId="Refdenotaalpie1">
    <w:name w:val="Ref. de nota al pie1"/>
    <w:rsid w:val="000C35C4"/>
    <w:rPr>
      <w:vertAlign w:val="superscript"/>
    </w:rPr>
  </w:style>
  <w:style w:type="character" w:customStyle="1" w:styleId="ListLabel61">
    <w:name w:val="ListLabel 61"/>
    <w:rsid w:val="000C35C4"/>
    <w:rPr>
      <w:rFonts w:ascii="Arial" w:hAnsi="Arial" w:cs="Symbol"/>
      <w:b/>
      <w:sz w:val="22"/>
    </w:rPr>
  </w:style>
  <w:style w:type="character" w:customStyle="1" w:styleId="ListLabel62">
    <w:name w:val="ListLabel 62"/>
    <w:rsid w:val="000C35C4"/>
    <w:rPr>
      <w:rFonts w:cs="Courier New"/>
    </w:rPr>
  </w:style>
  <w:style w:type="character" w:customStyle="1" w:styleId="ListLabel63">
    <w:name w:val="ListLabel 63"/>
    <w:rsid w:val="000C35C4"/>
    <w:rPr>
      <w:rFonts w:cs="Wingdings"/>
    </w:rPr>
  </w:style>
  <w:style w:type="character" w:customStyle="1" w:styleId="ListLabel64">
    <w:name w:val="ListLabel 64"/>
    <w:rsid w:val="000C35C4"/>
    <w:rPr>
      <w:rFonts w:cs="Symbol"/>
    </w:rPr>
  </w:style>
  <w:style w:type="character" w:customStyle="1" w:styleId="ListLabel65">
    <w:name w:val="ListLabel 65"/>
    <w:rsid w:val="000C35C4"/>
    <w:rPr>
      <w:rFonts w:cs="Courier New"/>
    </w:rPr>
  </w:style>
  <w:style w:type="character" w:customStyle="1" w:styleId="ListLabel66">
    <w:name w:val="ListLabel 66"/>
    <w:rsid w:val="000C35C4"/>
    <w:rPr>
      <w:rFonts w:cs="Wingdings"/>
    </w:rPr>
  </w:style>
  <w:style w:type="character" w:customStyle="1" w:styleId="ListLabel67">
    <w:name w:val="ListLabel 67"/>
    <w:rsid w:val="000C35C4"/>
    <w:rPr>
      <w:rFonts w:cs="Symbol"/>
    </w:rPr>
  </w:style>
  <w:style w:type="character" w:customStyle="1" w:styleId="ListLabel68">
    <w:name w:val="ListLabel 68"/>
    <w:rsid w:val="000C35C4"/>
    <w:rPr>
      <w:rFonts w:cs="Courier New"/>
    </w:rPr>
  </w:style>
  <w:style w:type="character" w:customStyle="1" w:styleId="ListLabel69">
    <w:name w:val="ListLabel 69"/>
    <w:rsid w:val="000C35C4"/>
    <w:rPr>
      <w:rFonts w:cs="Wingdings"/>
    </w:rPr>
  </w:style>
  <w:style w:type="character" w:customStyle="1" w:styleId="Vietas">
    <w:name w:val="Viñetas"/>
    <w:qFormat/>
    <w:rsid w:val="000C35C4"/>
    <w:rPr>
      <w:rFonts w:ascii="OpenSymbol" w:eastAsia="OpenSymbol" w:hAnsi="OpenSymbol" w:cs="OpenSymbol"/>
    </w:rPr>
  </w:style>
  <w:style w:type="character" w:customStyle="1" w:styleId="Refdenotaalfinal1">
    <w:name w:val="Ref. de nota al final1"/>
    <w:rsid w:val="000C35C4"/>
    <w:rPr>
      <w:vertAlign w:val="superscript"/>
    </w:rPr>
  </w:style>
  <w:style w:type="character" w:customStyle="1" w:styleId="ListLabel260">
    <w:name w:val="ListLabel 260"/>
    <w:rsid w:val="000C35C4"/>
    <w:rPr>
      <w:rFonts w:cs="Symbol"/>
      <w:sz w:val="22"/>
    </w:rPr>
  </w:style>
  <w:style w:type="character" w:customStyle="1" w:styleId="ListLabel261">
    <w:name w:val="ListLabel 261"/>
    <w:rsid w:val="000C35C4"/>
    <w:rPr>
      <w:rFonts w:cs="Courier New"/>
    </w:rPr>
  </w:style>
  <w:style w:type="character" w:customStyle="1" w:styleId="ListLabel262">
    <w:name w:val="ListLabel 262"/>
    <w:rsid w:val="000C35C4"/>
    <w:rPr>
      <w:rFonts w:cs="Wingdings"/>
    </w:rPr>
  </w:style>
  <w:style w:type="character" w:customStyle="1" w:styleId="ListLabel263">
    <w:name w:val="ListLabel 263"/>
    <w:rsid w:val="000C35C4"/>
    <w:rPr>
      <w:rFonts w:cs="Symbol"/>
    </w:rPr>
  </w:style>
  <w:style w:type="character" w:customStyle="1" w:styleId="ListLabel264">
    <w:name w:val="ListLabel 264"/>
    <w:rsid w:val="000C35C4"/>
    <w:rPr>
      <w:rFonts w:cs="Courier New"/>
    </w:rPr>
  </w:style>
  <w:style w:type="character" w:customStyle="1" w:styleId="ListLabel265">
    <w:name w:val="ListLabel 265"/>
    <w:rsid w:val="000C35C4"/>
    <w:rPr>
      <w:rFonts w:cs="Wingdings"/>
    </w:rPr>
  </w:style>
  <w:style w:type="character" w:customStyle="1" w:styleId="ListLabel266">
    <w:name w:val="ListLabel 266"/>
    <w:rsid w:val="000C35C4"/>
    <w:rPr>
      <w:rFonts w:cs="Symbol"/>
    </w:rPr>
  </w:style>
  <w:style w:type="character" w:customStyle="1" w:styleId="ListLabel267">
    <w:name w:val="ListLabel 267"/>
    <w:rsid w:val="000C35C4"/>
    <w:rPr>
      <w:rFonts w:cs="Courier New"/>
    </w:rPr>
  </w:style>
  <w:style w:type="character" w:customStyle="1" w:styleId="ListLabel268">
    <w:name w:val="ListLabel 268"/>
    <w:rsid w:val="000C35C4"/>
    <w:rPr>
      <w:rFonts w:cs="Wingdings"/>
    </w:rPr>
  </w:style>
  <w:style w:type="character" w:customStyle="1" w:styleId="ListLabel306">
    <w:name w:val="ListLabel 306"/>
    <w:rsid w:val="000C35C4"/>
    <w:rPr>
      <w:rFonts w:ascii="Arial" w:hAnsi="Arial" w:cs="Symbol"/>
      <w:b/>
      <w:sz w:val="22"/>
    </w:rPr>
  </w:style>
  <w:style w:type="character" w:customStyle="1" w:styleId="ListLabel307">
    <w:name w:val="ListLabel 307"/>
    <w:rsid w:val="000C35C4"/>
    <w:rPr>
      <w:rFonts w:cs="Courier New"/>
    </w:rPr>
  </w:style>
  <w:style w:type="character" w:customStyle="1" w:styleId="ListLabel308">
    <w:name w:val="ListLabel 308"/>
    <w:rsid w:val="000C35C4"/>
    <w:rPr>
      <w:rFonts w:cs="Wingdings"/>
    </w:rPr>
  </w:style>
  <w:style w:type="character" w:customStyle="1" w:styleId="ListLabel309">
    <w:name w:val="ListLabel 309"/>
    <w:rsid w:val="000C35C4"/>
    <w:rPr>
      <w:rFonts w:cs="Symbol"/>
    </w:rPr>
  </w:style>
  <w:style w:type="character" w:customStyle="1" w:styleId="ListLabel310">
    <w:name w:val="ListLabel 310"/>
    <w:rsid w:val="000C35C4"/>
    <w:rPr>
      <w:rFonts w:cs="Courier New"/>
    </w:rPr>
  </w:style>
  <w:style w:type="character" w:customStyle="1" w:styleId="ListLabel311">
    <w:name w:val="ListLabel 311"/>
    <w:rsid w:val="000C35C4"/>
    <w:rPr>
      <w:rFonts w:cs="Wingdings"/>
    </w:rPr>
  </w:style>
  <w:style w:type="character" w:customStyle="1" w:styleId="ListLabel312">
    <w:name w:val="ListLabel 312"/>
    <w:rsid w:val="000C35C4"/>
    <w:rPr>
      <w:rFonts w:cs="Symbol"/>
    </w:rPr>
  </w:style>
  <w:style w:type="character" w:customStyle="1" w:styleId="ListLabel313">
    <w:name w:val="ListLabel 313"/>
    <w:rsid w:val="000C35C4"/>
    <w:rPr>
      <w:rFonts w:cs="Courier New"/>
    </w:rPr>
  </w:style>
  <w:style w:type="character" w:customStyle="1" w:styleId="ListLabel314">
    <w:name w:val="ListLabel 314"/>
    <w:rsid w:val="000C35C4"/>
    <w:rPr>
      <w:rFonts w:cs="Wingdings"/>
    </w:rPr>
  </w:style>
  <w:style w:type="character" w:customStyle="1" w:styleId="ListLabel251">
    <w:name w:val="ListLabel 251"/>
    <w:rsid w:val="000C35C4"/>
    <w:rPr>
      <w:rFonts w:cs="Symbol"/>
      <w:sz w:val="22"/>
    </w:rPr>
  </w:style>
  <w:style w:type="character" w:customStyle="1" w:styleId="ListLabel252">
    <w:name w:val="ListLabel 252"/>
    <w:rsid w:val="000C35C4"/>
    <w:rPr>
      <w:rFonts w:cs="Courier New"/>
    </w:rPr>
  </w:style>
  <w:style w:type="character" w:customStyle="1" w:styleId="ListLabel253">
    <w:name w:val="ListLabel 253"/>
    <w:rsid w:val="000C35C4"/>
    <w:rPr>
      <w:rFonts w:cs="Wingdings"/>
    </w:rPr>
  </w:style>
  <w:style w:type="character" w:customStyle="1" w:styleId="ListLabel254">
    <w:name w:val="ListLabel 254"/>
    <w:rsid w:val="000C35C4"/>
    <w:rPr>
      <w:rFonts w:cs="Symbol"/>
    </w:rPr>
  </w:style>
  <w:style w:type="character" w:customStyle="1" w:styleId="ListLabel255">
    <w:name w:val="ListLabel 255"/>
    <w:rsid w:val="000C35C4"/>
    <w:rPr>
      <w:rFonts w:cs="Courier New"/>
    </w:rPr>
  </w:style>
  <w:style w:type="character" w:customStyle="1" w:styleId="ListLabel256">
    <w:name w:val="ListLabel 256"/>
    <w:rsid w:val="000C35C4"/>
    <w:rPr>
      <w:rFonts w:cs="Wingdings"/>
    </w:rPr>
  </w:style>
  <w:style w:type="character" w:customStyle="1" w:styleId="ListLabel257">
    <w:name w:val="ListLabel 257"/>
    <w:rsid w:val="000C35C4"/>
    <w:rPr>
      <w:rFonts w:cs="Symbol"/>
    </w:rPr>
  </w:style>
  <w:style w:type="character" w:customStyle="1" w:styleId="ListLabel258">
    <w:name w:val="ListLabel 258"/>
    <w:rsid w:val="000C35C4"/>
    <w:rPr>
      <w:rFonts w:cs="Courier New"/>
    </w:rPr>
  </w:style>
  <w:style w:type="character" w:customStyle="1" w:styleId="ListLabel259">
    <w:name w:val="ListLabel 259"/>
    <w:rsid w:val="000C35C4"/>
    <w:rPr>
      <w:rFonts w:cs="Wingdings"/>
    </w:rPr>
  </w:style>
  <w:style w:type="character" w:customStyle="1" w:styleId="ListLabel269">
    <w:name w:val="ListLabel 269"/>
    <w:rsid w:val="000C35C4"/>
    <w:rPr>
      <w:rFonts w:ascii="Arial" w:hAnsi="Arial" w:cs="Symbol"/>
      <w:b/>
      <w:sz w:val="22"/>
    </w:rPr>
  </w:style>
  <w:style w:type="character" w:customStyle="1" w:styleId="ListLabel270">
    <w:name w:val="ListLabel 270"/>
    <w:rsid w:val="000C35C4"/>
    <w:rPr>
      <w:rFonts w:cs="Courier New"/>
    </w:rPr>
  </w:style>
  <w:style w:type="character" w:customStyle="1" w:styleId="ListLabel271">
    <w:name w:val="ListLabel 271"/>
    <w:rsid w:val="000C35C4"/>
    <w:rPr>
      <w:rFonts w:cs="Wingdings"/>
    </w:rPr>
  </w:style>
  <w:style w:type="character" w:customStyle="1" w:styleId="ListLabel272">
    <w:name w:val="ListLabel 272"/>
    <w:rsid w:val="000C35C4"/>
    <w:rPr>
      <w:rFonts w:cs="Symbol"/>
    </w:rPr>
  </w:style>
  <w:style w:type="character" w:customStyle="1" w:styleId="ListLabel273">
    <w:name w:val="ListLabel 273"/>
    <w:rsid w:val="000C35C4"/>
    <w:rPr>
      <w:rFonts w:cs="Courier New"/>
    </w:rPr>
  </w:style>
  <w:style w:type="character" w:customStyle="1" w:styleId="ListLabel274">
    <w:name w:val="ListLabel 274"/>
    <w:rsid w:val="000C35C4"/>
    <w:rPr>
      <w:rFonts w:cs="Wingdings"/>
    </w:rPr>
  </w:style>
  <w:style w:type="character" w:customStyle="1" w:styleId="ListLabel275">
    <w:name w:val="ListLabel 275"/>
    <w:rsid w:val="000C35C4"/>
    <w:rPr>
      <w:rFonts w:cs="Symbol"/>
    </w:rPr>
  </w:style>
  <w:style w:type="character" w:customStyle="1" w:styleId="ListLabel276">
    <w:name w:val="ListLabel 276"/>
    <w:rsid w:val="000C35C4"/>
    <w:rPr>
      <w:rFonts w:cs="Courier New"/>
    </w:rPr>
  </w:style>
  <w:style w:type="character" w:customStyle="1" w:styleId="ListLabel277">
    <w:name w:val="ListLabel 277"/>
    <w:rsid w:val="000C35C4"/>
    <w:rPr>
      <w:rFonts w:cs="Wingdings"/>
    </w:rPr>
  </w:style>
  <w:style w:type="character" w:customStyle="1" w:styleId="Smbolosdenumeracin">
    <w:name w:val="Símbolos de numeración"/>
    <w:qFormat/>
    <w:rsid w:val="000C35C4"/>
  </w:style>
  <w:style w:type="character" w:customStyle="1" w:styleId="ListLabel278">
    <w:name w:val="ListLabel 278"/>
    <w:rsid w:val="000C35C4"/>
    <w:rPr>
      <w:rFonts w:cs="Symbol"/>
      <w:sz w:val="22"/>
    </w:rPr>
  </w:style>
  <w:style w:type="character" w:customStyle="1" w:styleId="ListLabel279">
    <w:name w:val="ListLabel 279"/>
    <w:rsid w:val="000C35C4"/>
    <w:rPr>
      <w:rFonts w:cs="Courier New"/>
    </w:rPr>
  </w:style>
  <w:style w:type="character" w:customStyle="1" w:styleId="ListLabel280">
    <w:name w:val="ListLabel 280"/>
    <w:rsid w:val="000C35C4"/>
    <w:rPr>
      <w:rFonts w:cs="Wingdings"/>
    </w:rPr>
  </w:style>
  <w:style w:type="character" w:customStyle="1" w:styleId="ListLabel281">
    <w:name w:val="ListLabel 281"/>
    <w:rsid w:val="000C35C4"/>
    <w:rPr>
      <w:rFonts w:cs="Symbol"/>
    </w:rPr>
  </w:style>
  <w:style w:type="character" w:customStyle="1" w:styleId="ListLabel282">
    <w:name w:val="ListLabel 282"/>
    <w:rsid w:val="000C35C4"/>
    <w:rPr>
      <w:rFonts w:cs="Courier New"/>
    </w:rPr>
  </w:style>
  <w:style w:type="character" w:customStyle="1" w:styleId="ListLabel283">
    <w:name w:val="ListLabel 283"/>
    <w:rsid w:val="000C35C4"/>
    <w:rPr>
      <w:rFonts w:cs="Wingdings"/>
    </w:rPr>
  </w:style>
  <w:style w:type="character" w:customStyle="1" w:styleId="ListLabel284">
    <w:name w:val="ListLabel 284"/>
    <w:rsid w:val="000C35C4"/>
    <w:rPr>
      <w:rFonts w:cs="Symbol"/>
    </w:rPr>
  </w:style>
  <w:style w:type="character" w:customStyle="1" w:styleId="ListLabel285">
    <w:name w:val="ListLabel 285"/>
    <w:rsid w:val="000C35C4"/>
    <w:rPr>
      <w:rFonts w:cs="Courier New"/>
    </w:rPr>
  </w:style>
  <w:style w:type="character" w:customStyle="1" w:styleId="ListLabel286">
    <w:name w:val="ListLabel 286"/>
    <w:rsid w:val="000C35C4"/>
    <w:rPr>
      <w:rFonts w:cs="Wingdings"/>
    </w:rPr>
  </w:style>
  <w:style w:type="character" w:customStyle="1" w:styleId="ListLabel287">
    <w:name w:val="ListLabel 287"/>
    <w:rsid w:val="000C35C4"/>
    <w:rPr>
      <w:rFonts w:cs="Symbol"/>
      <w:sz w:val="22"/>
    </w:rPr>
  </w:style>
  <w:style w:type="character" w:customStyle="1" w:styleId="ListLabel288">
    <w:name w:val="ListLabel 288"/>
    <w:rsid w:val="000C35C4"/>
    <w:rPr>
      <w:rFonts w:cs="Courier New"/>
    </w:rPr>
  </w:style>
  <w:style w:type="character" w:customStyle="1" w:styleId="ListLabel289">
    <w:name w:val="ListLabel 289"/>
    <w:rsid w:val="000C35C4"/>
    <w:rPr>
      <w:rFonts w:cs="Wingdings"/>
    </w:rPr>
  </w:style>
  <w:style w:type="character" w:customStyle="1" w:styleId="ListLabel290">
    <w:name w:val="ListLabel 290"/>
    <w:rsid w:val="000C35C4"/>
    <w:rPr>
      <w:rFonts w:cs="Symbol"/>
    </w:rPr>
  </w:style>
  <w:style w:type="character" w:customStyle="1" w:styleId="ListLabel291">
    <w:name w:val="ListLabel 291"/>
    <w:rsid w:val="000C35C4"/>
    <w:rPr>
      <w:rFonts w:cs="Courier New"/>
    </w:rPr>
  </w:style>
  <w:style w:type="character" w:customStyle="1" w:styleId="ListLabel292">
    <w:name w:val="ListLabel 292"/>
    <w:rsid w:val="000C35C4"/>
    <w:rPr>
      <w:rFonts w:cs="Wingdings"/>
    </w:rPr>
  </w:style>
  <w:style w:type="character" w:customStyle="1" w:styleId="ListLabel293">
    <w:name w:val="ListLabel 293"/>
    <w:rsid w:val="000C35C4"/>
    <w:rPr>
      <w:rFonts w:cs="Symbol"/>
    </w:rPr>
  </w:style>
  <w:style w:type="character" w:customStyle="1" w:styleId="ListLabel294">
    <w:name w:val="ListLabel 294"/>
    <w:rsid w:val="000C35C4"/>
    <w:rPr>
      <w:rFonts w:cs="Courier New"/>
    </w:rPr>
  </w:style>
  <w:style w:type="character" w:customStyle="1" w:styleId="ListLabel295">
    <w:name w:val="ListLabel 295"/>
    <w:rsid w:val="000C35C4"/>
    <w:rPr>
      <w:rFonts w:cs="Wingdings"/>
    </w:rPr>
  </w:style>
  <w:style w:type="paragraph" w:customStyle="1" w:styleId="Ttulo10">
    <w:name w:val="Título1"/>
    <w:basedOn w:val="Normal"/>
    <w:next w:val="Textoindependiente"/>
    <w:rsid w:val="000C35C4"/>
    <w:pPr>
      <w:suppressAutoHyphens/>
      <w:spacing w:after="0"/>
      <w:jc w:val="center"/>
    </w:pPr>
    <w:rPr>
      <w:rFonts w:ascii="Century Gothic" w:eastAsia="Times New Roman" w:hAnsi="Century Gothic" w:cs="Century Gothic"/>
      <w:b/>
      <w:szCs w:val="24"/>
      <w:lang w:val="es-ES" w:eastAsia="zh-CN"/>
    </w:rPr>
  </w:style>
  <w:style w:type="paragraph" w:styleId="Lista">
    <w:name w:val="List"/>
    <w:basedOn w:val="Normal"/>
    <w:uiPriority w:val="99"/>
    <w:rsid w:val="000C35C4"/>
    <w:pPr>
      <w:suppressAutoHyphens/>
      <w:spacing w:after="0"/>
      <w:ind w:left="283" w:hanging="283"/>
      <w:jc w:val="left"/>
    </w:pPr>
    <w:rPr>
      <w:rFonts w:eastAsia="Times New Roman"/>
      <w:sz w:val="20"/>
      <w:szCs w:val="20"/>
      <w:lang w:val="es-ES" w:eastAsia="zh-CN"/>
    </w:rPr>
  </w:style>
  <w:style w:type="paragraph" w:customStyle="1" w:styleId="Epgrafe3">
    <w:name w:val="Epígrafe3"/>
    <w:basedOn w:val="Normal"/>
    <w:qFormat/>
    <w:rsid w:val="000C35C4"/>
    <w:pPr>
      <w:suppressLineNumbers/>
      <w:suppressAutoHyphens/>
      <w:spacing w:before="120" w:after="120"/>
    </w:pPr>
    <w:rPr>
      <w:rFonts w:ascii="Arial" w:eastAsia="Times New Roman" w:hAnsi="Arial" w:cs="Mangal"/>
      <w:i/>
      <w:iCs/>
      <w:sz w:val="24"/>
      <w:szCs w:val="24"/>
      <w:lang w:eastAsia="zh-CN"/>
    </w:rPr>
  </w:style>
  <w:style w:type="paragraph" w:customStyle="1" w:styleId="ndice">
    <w:name w:val="Índice"/>
    <w:basedOn w:val="Normal"/>
    <w:qFormat/>
    <w:rsid w:val="000C35C4"/>
    <w:pPr>
      <w:suppressLineNumbers/>
      <w:suppressAutoHyphens/>
      <w:spacing w:after="0"/>
      <w:jc w:val="left"/>
    </w:pPr>
    <w:rPr>
      <w:rFonts w:ascii="Verdana" w:eastAsia="Times New Roman" w:hAnsi="Verdana" w:cs="Mangal"/>
      <w:sz w:val="20"/>
      <w:szCs w:val="20"/>
      <w:lang w:val="es-ES" w:eastAsia="zh-CN"/>
    </w:rPr>
  </w:style>
  <w:style w:type="paragraph" w:styleId="Descripcin">
    <w:name w:val="caption"/>
    <w:basedOn w:val="Normal"/>
    <w:next w:val="Normal"/>
    <w:uiPriority w:val="35"/>
    <w:semiHidden/>
    <w:unhideWhenUsed/>
    <w:qFormat/>
    <w:rsid w:val="000C35C4"/>
    <w:pPr>
      <w:spacing w:after="200"/>
    </w:pPr>
    <w:rPr>
      <w:i/>
      <w:iCs/>
      <w:color w:val="44546A" w:themeColor="text2"/>
      <w:sz w:val="18"/>
      <w:szCs w:val="18"/>
    </w:rPr>
  </w:style>
  <w:style w:type="paragraph" w:customStyle="1" w:styleId="Listavistosa-nfasis12">
    <w:name w:val="Lista vistosa - Énfasis 12"/>
    <w:basedOn w:val="Normal"/>
    <w:rsid w:val="000C35C4"/>
    <w:pPr>
      <w:suppressAutoHyphens/>
      <w:spacing w:after="0"/>
      <w:ind w:left="720"/>
      <w:contextualSpacing/>
    </w:pPr>
    <w:rPr>
      <w:rFonts w:ascii="Arial" w:eastAsia="Times New Roman" w:hAnsi="Arial" w:cs="Arial"/>
      <w:sz w:val="24"/>
      <w:lang w:eastAsia="zh-CN"/>
    </w:rPr>
  </w:style>
  <w:style w:type="paragraph" w:customStyle="1" w:styleId="Textocomentario2">
    <w:name w:val="Texto comentario2"/>
    <w:basedOn w:val="Normal"/>
    <w:rsid w:val="000C35C4"/>
    <w:pPr>
      <w:suppressAutoHyphens/>
      <w:spacing w:after="0"/>
    </w:pPr>
    <w:rPr>
      <w:rFonts w:ascii="Century Gothic" w:eastAsia="Times New Roman" w:hAnsi="Century Gothic" w:cs="Century Gothic"/>
      <w:sz w:val="20"/>
      <w:szCs w:val="20"/>
      <w:lang w:val="x-none" w:eastAsia="zh-CN"/>
    </w:rPr>
  </w:style>
  <w:style w:type="paragraph" w:styleId="Asuntodelcomentario">
    <w:name w:val="annotation subject"/>
    <w:basedOn w:val="Textocomentario2"/>
    <w:next w:val="Textocomentario2"/>
    <w:link w:val="AsuntodelcomentarioCar3"/>
    <w:uiPriority w:val="99"/>
    <w:qFormat/>
    <w:rsid w:val="000C35C4"/>
    <w:rPr>
      <w:b/>
      <w:bCs/>
    </w:rPr>
  </w:style>
  <w:style w:type="character" w:customStyle="1" w:styleId="AsuntodelcomentarioCar3">
    <w:name w:val="Asunto del comentario Car3"/>
    <w:basedOn w:val="TextocomentarioCar"/>
    <w:link w:val="Asuntodelcomentario"/>
    <w:uiPriority w:val="99"/>
    <w:rsid w:val="000C35C4"/>
    <w:rPr>
      <w:rFonts w:ascii="Century Gothic" w:eastAsia="Times New Roman" w:hAnsi="Century Gothic" w:cs="Century Gothic"/>
      <w:b/>
      <w:bCs/>
      <w:sz w:val="20"/>
      <w:szCs w:val="20"/>
      <w:lang w:val="x-none" w:eastAsia="zh-CN"/>
    </w:rPr>
  </w:style>
  <w:style w:type="paragraph" w:customStyle="1" w:styleId="Mapadeldocumento1">
    <w:name w:val="Mapa del documento1"/>
    <w:basedOn w:val="Normal"/>
    <w:rsid w:val="000C35C4"/>
    <w:pPr>
      <w:suppressAutoHyphens/>
      <w:spacing w:after="0"/>
    </w:pPr>
    <w:rPr>
      <w:rFonts w:ascii="Tahoma" w:eastAsia="Times New Roman" w:hAnsi="Tahoma" w:cs="Tahoma"/>
      <w:sz w:val="16"/>
      <w:szCs w:val="16"/>
      <w:lang w:eastAsia="zh-CN"/>
    </w:rPr>
  </w:style>
  <w:style w:type="paragraph" w:customStyle="1" w:styleId="Style">
    <w:name w:val="Style"/>
    <w:rsid w:val="000C35C4"/>
    <w:pPr>
      <w:widowControl w:val="0"/>
      <w:suppressAutoHyphens/>
      <w:autoSpaceDE w:val="0"/>
      <w:spacing w:after="0" w:line="240" w:lineRule="auto"/>
    </w:pPr>
    <w:rPr>
      <w:rFonts w:ascii="Times New Roman" w:eastAsia="Times New Roman" w:hAnsi="Times New Roman" w:cs="Times New Roman"/>
      <w:sz w:val="24"/>
      <w:szCs w:val="24"/>
      <w:lang w:val="es-CO" w:eastAsia="zh-CN"/>
    </w:rPr>
  </w:style>
  <w:style w:type="paragraph" w:customStyle="1" w:styleId="Estilo">
    <w:name w:val="Estilo"/>
    <w:rsid w:val="000C35C4"/>
    <w:pPr>
      <w:widowControl w:val="0"/>
      <w:suppressAutoHyphens/>
      <w:autoSpaceDE w:val="0"/>
      <w:spacing w:after="0" w:line="240" w:lineRule="auto"/>
    </w:pPr>
    <w:rPr>
      <w:rFonts w:ascii="Arial" w:eastAsia="Times New Roman" w:hAnsi="Arial" w:cs="Arial"/>
      <w:sz w:val="24"/>
      <w:szCs w:val="24"/>
      <w:lang w:val="es-CO" w:eastAsia="zh-CN"/>
    </w:rPr>
  </w:style>
  <w:style w:type="paragraph" w:customStyle="1" w:styleId="Textosinformato1">
    <w:name w:val="Texto sin formato1"/>
    <w:basedOn w:val="Normal"/>
    <w:rsid w:val="000C35C4"/>
    <w:pPr>
      <w:suppressAutoHyphens/>
      <w:spacing w:after="0"/>
      <w:jc w:val="left"/>
    </w:pPr>
    <w:rPr>
      <w:rFonts w:ascii="Courier New" w:eastAsia="Times New Roman" w:hAnsi="Courier New" w:cs="Courier New"/>
      <w:sz w:val="20"/>
      <w:szCs w:val="20"/>
      <w:lang w:eastAsia="zh-CN"/>
    </w:rPr>
  </w:style>
  <w:style w:type="paragraph" w:customStyle="1" w:styleId="Cuadrculamedia22">
    <w:name w:val="Cuadrícula media 22"/>
    <w:rsid w:val="000C35C4"/>
    <w:pPr>
      <w:suppressAutoHyphens/>
      <w:spacing w:after="0" w:line="240" w:lineRule="auto"/>
    </w:pPr>
    <w:rPr>
      <w:rFonts w:ascii="Calibri" w:eastAsia="Times New Roman" w:hAnsi="Calibri" w:cs="Calibri"/>
      <w:lang w:val="es-ES" w:eastAsia="zh-CN"/>
    </w:rPr>
  </w:style>
  <w:style w:type="paragraph" w:customStyle="1" w:styleId="CM6">
    <w:name w:val="CM6"/>
    <w:basedOn w:val="Normal"/>
    <w:next w:val="Normal"/>
    <w:uiPriority w:val="99"/>
    <w:rsid w:val="000C35C4"/>
    <w:pPr>
      <w:suppressAutoHyphens/>
      <w:autoSpaceDE w:val="0"/>
      <w:spacing w:after="0" w:line="228" w:lineRule="atLeast"/>
      <w:jc w:val="left"/>
    </w:pPr>
    <w:rPr>
      <w:rFonts w:ascii="Arial" w:hAnsi="Arial" w:cs="Arial"/>
      <w:sz w:val="24"/>
      <w:szCs w:val="24"/>
      <w:lang w:eastAsia="zh-CN"/>
    </w:rPr>
  </w:style>
  <w:style w:type="paragraph" w:customStyle="1" w:styleId="Listaconvietas22">
    <w:name w:val="Lista con viñetas 22"/>
    <w:basedOn w:val="Normal"/>
    <w:rsid w:val="000C35C4"/>
    <w:pPr>
      <w:suppressAutoHyphens/>
      <w:spacing w:after="0"/>
      <w:ind w:left="566" w:hanging="283"/>
      <w:jc w:val="left"/>
    </w:pPr>
    <w:rPr>
      <w:rFonts w:eastAsia="Times New Roman"/>
      <w:sz w:val="20"/>
      <w:szCs w:val="20"/>
      <w:lang w:val="es-ES" w:eastAsia="zh-CN"/>
    </w:rPr>
  </w:style>
  <w:style w:type="paragraph" w:customStyle="1" w:styleId="Encabezadodemensaje1">
    <w:name w:val="Encabezado de mensaje1"/>
    <w:basedOn w:val="Normal"/>
    <w:rsid w:val="000C35C4"/>
    <w:pPr>
      <w:pBdr>
        <w:top w:val="single" w:sz="6" w:space="1" w:color="000000"/>
        <w:left w:val="single" w:sz="6" w:space="1" w:color="000000"/>
        <w:bottom w:val="single" w:sz="6" w:space="1" w:color="000000"/>
        <w:right w:val="single" w:sz="6" w:space="1" w:color="000000"/>
      </w:pBdr>
      <w:shd w:val="clear" w:color="auto" w:fill="CCCCCC"/>
      <w:suppressAutoHyphens/>
      <w:spacing w:after="0"/>
      <w:ind w:left="1134" w:hanging="1134"/>
      <w:jc w:val="left"/>
    </w:pPr>
    <w:rPr>
      <w:rFonts w:ascii="Cambria" w:eastAsia="Times New Roman" w:hAnsi="Cambria" w:cs="Cambria"/>
      <w:sz w:val="24"/>
      <w:szCs w:val="24"/>
      <w:lang w:val="es-ES" w:eastAsia="zh-CN"/>
    </w:rPr>
  </w:style>
  <w:style w:type="paragraph" w:customStyle="1" w:styleId="Saludo1">
    <w:name w:val="Saludo1"/>
    <w:basedOn w:val="Normal"/>
    <w:next w:val="Normal"/>
    <w:rsid w:val="000C35C4"/>
    <w:pPr>
      <w:suppressAutoHyphens/>
      <w:spacing w:after="0"/>
      <w:jc w:val="left"/>
    </w:pPr>
    <w:rPr>
      <w:rFonts w:eastAsia="Times New Roman"/>
      <w:sz w:val="20"/>
      <w:szCs w:val="20"/>
      <w:lang w:val="es-ES" w:eastAsia="zh-CN"/>
    </w:rPr>
  </w:style>
  <w:style w:type="paragraph" w:customStyle="1" w:styleId="Cierre1">
    <w:name w:val="Cierre1"/>
    <w:basedOn w:val="Normal"/>
    <w:rsid w:val="000C35C4"/>
    <w:pPr>
      <w:suppressAutoHyphens/>
      <w:spacing w:after="0"/>
      <w:ind w:left="4252"/>
      <w:jc w:val="left"/>
    </w:pPr>
    <w:rPr>
      <w:rFonts w:eastAsia="Times New Roman"/>
      <w:sz w:val="20"/>
      <w:szCs w:val="20"/>
      <w:lang w:val="es-ES" w:eastAsia="zh-CN"/>
    </w:rPr>
  </w:style>
  <w:style w:type="paragraph" w:customStyle="1" w:styleId="Fecha1">
    <w:name w:val="Fecha1"/>
    <w:basedOn w:val="Normal"/>
    <w:next w:val="Normal"/>
    <w:rsid w:val="000C35C4"/>
    <w:pPr>
      <w:suppressAutoHyphens/>
      <w:spacing w:after="0"/>
      <w:jc w:val="left"/>
    </w:pPr>
    <w:rPr>
      <w:rFonts w:eastAsia="Times New Roman"/>
      <w:sz w:val="20"/>
      <w:szCs w:val="20"/>
      <w:lang w:val="es-ES" w:eastAsia="zh-CN"/>
    </w:rPr>
  </w:style>
  <w:style w:type="paragraph" w:customStyle="1" w:styleId="Listaconvietas21">
    <w:name w:val="Lista con viñetas 21"/>
    <w:basedOn w:val="Normal"/>
    <w:rsid w:val="000C35C4"/>
    <w:pPr>
      <w:numPr>
        <w:numId w:val="6"/>
      </w:numPr>
      <w:suppressAutoHyphens/>
      <w:spacing w:after="0"/>
      <w:jc w:val="left"/>
    </w:pPr>
    <w:rPr>
      <w:rFonts w:eastAsia="Times New Roman"/>
      <w:sz w:val="20"/>
      <w:szCs w:val="20"/>
      <w:lang w:val="es-ES" w:eastAsia="zh-CN"/>
    </w:rPr>
  </w:style>
  <w:style w:type="paragraph" w:customStyle="1" w:styleId="ListaCC">
    <w:name w:val="Lista CC."/>
    <w:basedOn w:val="Normal"/>
    <w:rsid w:val="000C35C4"/>
    <w:pPr>
      <w:suppressAutoHyphens/>
      <w:spacing w:after="0"/>
      <w:jc w:val="left"/>
    </w:pPr>
    <w:rPr>
      <w:rFonts w:eastAsia="Times New Roman"/>
      <w:sz w:val="20"/>
      <w:szCs w:val="20"/>
      <w:lang w:val="es-ES" w:eastAsia="zh-CN"/>
    </w:rPr>
  </w:style>
  <w:style w:type="paragraph" w:customStyle="1" w:styleId="Epgrafe2">
    <w:name w:val="Epígrafe2"/>
    <w:basedOn w:val="Normal"/>
    <w:next w:val="Normal"/>
    <w:rsid w:val="000C35C4"/>
    <w:pPr>
      <w:suppressAutoHyphens/>
      <w:spacing w:after="0"/>
      <w:jc w:val="left"/>
    </w:pPr>
    <w:rPr>
      <w:rFonts w:eastAsia="Times New Roman"/>
      <w:b/>
      <w:bCs/>
      <w:sz w:val="20"/>
      <w:szCs w:val="20"/>
      <w:lang w:val="es-ES" w:eastAsia="zh-CN"/>
    </w:rPr>
  </w:style>
  <w:style w:type="paragraph" w:styleId="Firma">
    <w:name w:val="Signature"/>
    <w:basedOn w:val="Normal"/>
    <w:link w:val="FirmaCar1"/>
    <w:uiPriority w:val="99"/>
    <w:rsid w:val="000C35C4"/>
    <w:pPr>
      <w:suppressAutoHyphens/>
      <w:spacing w:after="0"/>
      <w:ind w:left="4252"/>
      <w:jc w:val="left"/>
    </w:pPr>
    <w:rPr>
      <w:rFonts w:eastAsia="Times New Roman"/>
      <w:sz w:val="20"/>
      <w:szCs w:val="20"/>
      <w:lang w:val="es-ES" w:eastAsia="zh-CN"/>
    </w:rPr>
  </w:style>
  <w:style w:type="character" w:customStyle="1" w:styleId="FirmaCar1">
    <w:name w:val="Firma Car1"/>
    <w:basedOn w:val="Fuentedeprrafopredeter"/>
    <w:link w:val="Firma"/>
    <w:uiPriority w:val="99"/>
    <w:rsid w:val="000C35C4"/>
    <w:rPr>
      <w:rFonts w:ascii="Times New Roman" w:eastAsia="Times New Roman" w:hAnsi="Times New Roman" w:cs="Times New Roman"/>
      <w:sz w:val="20"/>
      <w:szCs w:val="20"/>
      <w:lang w:val="es-ES" w:eastAsia="zh-CN"/>
    </w:rPr>
  </w:style>
  <w:style w:type="paragraph" w:customStyle="1" w:styleId="Lneadeasunto">
    <w:name w:val="Línea de asunto"/>
    <w:basedOn w:val="Normal"/>
    <w:rsid w:val="000C35C4"/>
    <w:pPr>
      <w:suppressAutoHyphens/>
      <w:spacing w:after="0"/>
      <w:jc w:val="left"/>
    </w:pPr>
    <w:rPr>
      <w:rFonts w:eastAsia="Times New Roman"/>
      <w:sz w:val="20"/>
      <w:szCs w:val="20"/>
      <w:lang w:val="es-ES" w:eastAsia="zh-CN"/>
    </w:rPr>
  </w:style>
  <w:style w:type="paragraph" w:customStyle="1" w:styleId="Firmapuesto">
    <w:name w:val="Firma puesto"/>
    <w:basedOn w:val="Firma"/>
    <w:rsid w:val="000C35C4"/>
  </w:style>
  <w:style w:type="paragraph" w:customStyle="1" w:styleId="Firmaorganizacin">
    <w:name w:val="Firma organización"/>
    <w:basedOn w:val="Firma"/>
    <w:rsid w:val="000C35C4"/>
  </w:style>
  <w:style w:type="paragraph" w:customStyle="1" w:styleId="Infodocumentosadjuntos">
    <w:name w:val="Info documentos adjuntos"/>
    <w:basedOn w:val="Normal"/>
    <w:rsid w:val="000C35C4"/>
    <w:pPr>
      <w:suppressAutoHyphens/>
      <w:spacing w:after="0"/>
      <w:jc w:val="left"/>
    </w:pPr>
    <w:rPr>
      <w:rFonts w:eastAsia="Times New Roman"/>
      <w:sz w:val="20"/>
      <w:szCs w:val="20"/>
      <w:lang w:val="es-ES" w:eastAsia="zh-CN"/>
    </w:rPr>
  </w:style>
  <w:style w:type="paragraph" w:customStyle="1" w:styleId="Textoindependienteprimerasangra21">
    <w:name w:val="Texto independiente primera sangría 21"/>
    <w:basedOn w:val="Sangradetextonormal"/>
    <w:rsid w:val="000C35C4"/>
    <w:pPr>
      <w:suppressAutoHyphens/>
      <w:spacing w:line="240" w:lineRule="auto"/>
      <w:ind w:firstLine="210"/>
    </w:pPr>
    <w:rPr>
      <w:rFonts w:ascii="Times New Roman" w:eastAsia="Times New Roman" w:hAnsi="Times New Roman" w:cs="Times New Roman"/>
      <w:sz w:val="20"/>
      <w:szCs w:val="20"/>
      <w:lang w:val="es-ES" w:eastAsia="zh-CN"/>
    </w:rPr>
  </w:style>
  <w:style w:type="paragraph" w:customStyle="1" w:styleId="Direccininterior">
    <w:name w:val="Dirección interior"/>
    <w:basedOn w:val="Normal"/>
    <w:rsid w:val="000C35C4"/>
    <w:pPr>
      <w:suppressAutoHyphens/>
      <w:spacing w:after="0"/>
      <w:jc w:val="left"/>
    </w:pPr>
    <w:rPr>
      <w:rFonts w:eastAsia="Times New Roman"/>
      <w:sz w:val="20"/>
      <w:szCs w:val="20"/>
      <w:lang w:val="es-ES" w:eastAsia="zh-CN"/>
    </w:rPr>
  </w:style>
  <w:style w:type="paragraph" w:customStyle="1" w:styleId="Textosinformato10">
    <w:name w:val="Texto sin formato1"/>
    <w:basedOn w:val="Normal"/>
    <w:qFormat/>
    <w:rsid w:val="000C35C4"/>
    <w:pPr>
      <w:suppressAutoHyphens/>
      <w:spacing w:after="0"/>
      <w:jc w:val="left"/>
    </w:pPr>
    <w:rPr>
      <w:rFonts w:ascii="Courier New" w:eastAsia="Times New Roman" w:hAnsi="Courier New" w:cs="Courier New"/>
      <w:sz w:val="20"/>
      <w:szCs w:val="20"/>
      <w:lang w:eastAsia="zh-CN"/>
    </w:rPr>
  </w:style>
  <w:style w:type="paragraph" w:customStyle="1" w:styleId="Listavistosa-nfasis11">
    <w:name w:val="Lista vistosa - Énfasis 11"/>
    <w:basedOn w:val="Normal"/>
    <w:uiPriority w:val="34"/>
    <w:qFormat/>
    <w:rsid w:val="000C35C4"/>
    <w:pPr>
      <w:suppressAutoHyphens/>
      <w:spacing w:after="0"/>
      <w:ind w:left="708"/>
      <w:jc w:val="left"/>
    </w:pPr>
    <w:rPr>
      <w:rFonts w:eastAsia="Times New Roman"/>
      <w:sz w:val="20"/>
      <w:szCs w:val="20"/>
      <w:lang w:val="es-ES" w:eastAsia="zh-CN"/>
    </w:rPr>
  </w:style>
  <w:style w:type="paragraph" w:customStyle="1" w:styleId="Textodebloque2">
    <w:name w:val="Texto de bloque2"/>
    <w:basedOn w:val="Normal"/>
    <w:rsid w:val="000C35C4"/>
    <w:pPr>
      <w:suppressAutoHyphens/>
      <w:spacing w:after="0"/>
      <w:ind w:left="-14" w:right="51" w:firstLine="14"/>
    </w:pPr>
    <w:rPr>
      <w:rFonts w:ascii="Tahoma" w:eastAsia="Times New Roman" w:hAnsi="Tahoma" w:cs="Tahoma"/>
      <w:sz w:val="24"/>
      <w:szCs w:val="20"/>
      <w:lang w:val="es-ES" w:eastAsia="zh-CN"/>
    </w:rPr>
  </w:style>
  <w:style w:type="paragraph" w:customStyle="1" w:styleId="Textoindependiente21">
    <w:name w:val="Texto independiente 21"/>
    <w:basedOn w:val="Normal"/>
    <w:rsid w:val="000C35C4"/>
    <w:pPr>
      <w:suppressAutoHyphens/>
      <w:overflowPunct w:val="0"/>
      <w:autoSpaceDE w:val="0"/>
      <w:spacing w:after="0"/>
      <w:textAlignment w:val="baseline"/>
    </w:pPr>
    <w:rPr>
      <w:rFonts w:ascii="Arial" w:eastAsia="Times New Roman" w:hAnsi="Arial" w:cs="Arial"/>
      <w:b/>
      <w:sz w:val="24"/>
      <w:szCs w:val="20"/>
      <w:lang w:val="es-ES" w:eastAsia="zh-CN"/>
    </w:rPr>
  </w:style>
  <w:style w:type="paragraph" w:customStyle="1" w:styleId="toa">
    <w:name w:val="toa"/>
    <w:basedOn w:val="Normal"/>
    <w:uiPriority w:val="99"/>
    <w:rsid w:val="000C35C4"/>
    <w:pPr>
      <w:tabs>
        <w:tab w:val="left" w:pos="0"/>
        <w:tab w:val="left" w:pos="9000"/>
        <w:tab w:val="right" w:pos="9360"/>
      </w:tabs>
      <w:suppressAutoHyphens/>
      <w:spacing w:after="0"/>
    </w:pPr>
    <w:rPr>
      <w:rFonts w:eastAsia="Times New Roman"/>
      <w:spacing w:val="-2"/>
      <w:sz w:val="24"/>
      <w:szCs w:val="20"/>
      <w:lang w:val="en-US" w:eastAsia="zh-CN"/>
    </w:rPr>
  </w:style>
  <w:style w:type="paragraph" w:customStyle="1" w:styleId="CUERPO">
    <w:name w:val="CUERPO"/>
    <w:rsid w:val="000C35C4"/>
    <w:pPr>
      <w:widowControl w:val="0"/>
      <w:suppressAutoHyphens/>
      <w:autoSpaceDE w:val="0"/>
      <w:spacing w:before="144" w:after="144" w:line="254" w:lineRule="auto"/>
      <w:ind w:firstLine="360"/>
      <w:jc w:val="both"/>
    </w:pPr>
    <w:rPr>
      <w:rFonts w:ascii="Arial" w:eastAsia="Times New Roman" w:hAnsi="Arial" w:cs="Arial"/>
      <w:sz w:val="20"/>
      <w:szCs w:val="20"/>
      <w:lang w:val="es-ES" w:eastAsia="zh-CN"/>
    </w:rPr>
  </w:style>
  <w:style w:type="paragraph" w:customStyle="1" w:styleId="BodyText21">
    <w:name w:val="Body Text 21"/>
    <w:basedOn w:val="Normal"/>
    <w:uiPriority w:val="99"/>
    <w:qFormat/>
    <w:rsid w:val="000C35C4"/>
    <w:pPr>
      <w:suppressAutoHyphens/>
      <w:spacing w:after="0"/>
    </w:pPr>
    <w:rPr>
      <w:rFonts w:ascii="Arial" w:eastAsia="Times New Roman" w:hAnsi="Arial" w:cs="Arial"/>
      <w:szCs w:val="20"/>
      <w:lang w:eastAsia="zh-CN"/>
    </w:rPr>
  </w:style>
  <w:style w:type="paragraph" w:customStyle="1" w:styleId="CM65">
    <w:name w:val="CM65"/>
    <w:basedOn w:val="Default"/>
    <w:next w:val="Default"/>
    <w:uiPriority w:val="99"/>
    <w:qFormat/>
    <w:rsid w:val="000C35C4"/>
    <w:pPr>
      <w:widowControl w:val="0"/>
      <w:suppressAutoHyphens/>
      <w:autoSpaceDN/>
      <w:adjustRightInd/>
      <w:spacing w:after="243"/>
    </w:pPr>
    <w:rPr>
      <w:rFonts w:ascii="Arial" w:eastAsia="Times New Roman" w:hAnsi="Arial" w:cs="Arial"/>
      <w:color w:val="auto"/>
      <w:lang w:eastAsia="zh-CN"/>
    </w:rPr>
  </w:style>
  <w:style w:type="paragraph" w:customStyle="1" w:styleId="CM68">
    <w:name w:val="CM68"/>
    <w:basedOn w:val="Default"/>
    <w:next w:val="Default"/>
    <w:uiPriority w:val="99"/>
    <w:qFormat/>
    <w:rsid w:val="000C35C4"/>
    <w:pPr>
      <w:widowControl w:val="0"/>
      <w:suppressAutoHyphens/>
      <w:autoSpaceDN/>
      <w:adjustRightInd/>
      <w:spacing w:after="483"/>
    </w:pPr>
    <w:rPr>
      <w:rFonts w:ascii="Arial" w:eastAsia="Times New Roman" w:hAnsi="Arial" w:cs="Arial"/>
      <w:color w:val="auto"/>
      <w:lang w:eastAsia="zh-CN"/>
    </w:rPr>
  </w:style>
  <w:style w:type="paragraph" w:customStyle="1" w:styleId="CM67">
    <w:name w:val="CM67"/>
    <w:basedOn w:val="Default"/>
    <w:next w:val="Default"/>
    <w:rsid w:val="000C35C4"/>
    <w:pPr>
      <w:widowControl w:val="0"/>
      <w:suppressAutoHyphens/>
      <w:autoSpaceDN/>
      <w:adjustRightInd/>
      <w:spacing w:after="103"/>
    </w:pPr>
    <w:rPr>
      <w:rFonts w:ascii="Arial" w:eastAsia="Times New Roman" w:hAnsi="Arial" w:cs="Arial"/>
      <w:color w:val="auto"/>
      <w:lang w:eastAsia="zh-CN"/>
    </w:rPr>
  </w:style>
  <w:style w:type="paragraph" w:customStyle="1" w:styleId="Body">
    <w:name w:val="Body"/>
    <w:basedOn w:val="Normal"/>
    <w:uiPriority w:val="1"/>
    <w:qFormat/>
    <w:rsid w:val="000C35C4"/>
    <w:pPr>
      <w:widowControl w:val="0"/>
      <w:suppressAutoHyphens/>
      <w:spacing w:after="0"/>
      <w:jc w:val="left"/>
    </w:pPr>
    <w:rPr>
      <w:rFonts w:ascii="Arial" w:eastAsia="Arial" w:hAnsi="Arial" w:cs="Arial"/>
      <w:sz w:val="21"/>
      <w:szCs w:val="21"/>
      <w:lang w:val="en-US" w:eastAsia="zh-CN"/>
    </w:rPr>
  </w:style>
  <w:style w:type="paragraph" w:customStyle="1" w:styleId="CM46">
    <w:name w:val="CM46"/>
    <w:basedOn w:val="Default"/>
    <w:next w:val="Default"/>
    <w:uiPriority w:val="99"/>
    <w:rsid w:val="000C35C4"/>
    <w:pPr>
      <w:suppressAutoHyphens/>
      <w:autoSpaceDN/>
      <w:adjustRightInd/>
    </w:pPr>
    <w:rPr>
      <w:rFonts w:ascii="Arial" w:hAnsi="Arial" w:cs="Arial"/>
      <w:color w:val="auto"/>
      <w:lang w:eastAsia="zh-CN"/>
    </w:rPr>
  </w:style>
  <w:style w:type="paragraph" w:customStyle="1" w:styleId="CM5">
    <w:name w:val="CM5"/>
    <w:basedOn w:val="Normal"/>
    <w:next w:val="Normal"/>
    <w:uiPriority w:val="99"/>
    <w:rsid w:val="000C35C4"/>
    <w:pPr>
      <w:suppressAutoHyphens/>
      <w:autoSpaceDE w:val="0"/>
      <w:spacing w:after="0"/>
      <w:jc w:val="left"/>
    </w:pPr>
    <w:rPr>
      <w:rFonts w:ascii="Arial" w:hAnsi="Arial" w:cs="Arial"/>
      <w:sz w:val="24"/>
      <w:szCs w:val="24"/>
      <w:lang w:eastAsia="zh-CN"/>
    </w:rPr>
  </w:style>
  <w:style w:type="paragraph" w:customStyle="1" w:styleId="Sinespaciado1">
    <w:name w:val="Sin espaciado1"/>
    <w:qFormat/>
    <w:rsid w:val="000C35C4"/>
    <w:pPr>
      <w:suppressAutoHyphens/>
      <w:spacing w:after="0" w:line="240" w:lineRule="auto"/>
    </w:pPr>
    <w:rPr>
      <w:rFonts w:ascii="Calibri" w:eastAsia="Calibri" w:hAnsi="Calibri" w:cs="Calibri"/>
      <w:lang w:val="es-CO" w:eastAsia="zh-CN"/>
    </w:rPr>
  </w:style>
  <w:style w:type="paragraph" w:customStyle="1" w:styleId="Cuadrculamediana21">
    <w:name w:val="Cuadrícula mediana 21"/>
    <w:rsid w:val="000C35C4"/>
    <w:pPr>
      <w:suppressAutoHyphens/>
      <w:spacing w:after="0" w:line="240" w:lineRule="auto"/>
    </w:pPr>
    <w:rPr>
      <w:rFonts w:ascii="Calibri" w:eastAsia="Calibri" w:hAnsi="Calibri" w:cs="Calibri"/>
      <w:lang w:val="es-CO" w:eastAsia="zh-CN"/>
    </w:rPr>
  </w:style>
  <w:style w:type="paragraph" w:customStyle="1" w:styleId="Cuadrculamediana1-nfasis21">
    <w:name w:val="Cuadrícula mediana 1 - Énfasis 21"/>
    <w:basedOn w:val="Normal"/>
    <w:rsid w:val="000C35C4"/>
    <w:pPr>
      <w:suppressAutoHyphens/>
      <w:spacing w:after="0"/>
      <w:ind w:left="708"/>
      <w:jc w:val="left"/>
    </w:pPr>
    <w:rPr>
      <w:rFonts w:eastAsia="Times New Roman"/>
      <w:sz w:val="20"/>
      <w:szCs w:val="20"/>
      <w:lang w:val="es-ES" w:eastAsia="zh-CN"/>
    </w:rPr>
  </w:style>
  <w:style w:type="paragraph" w:customStyle="1" w:styleId="Sombreadomediano1-nfasis11">
    <w:name w:val="Sombreado mediano 1 - Énfasis 11"/>
    <w:rsid w:val="000C35C4"/>
    <w:pPr>
      <w:suppressAutoHyphens/>
      <w:spacing w:after="0" w:line="240" w:lineRule="auto"/>
    </w:pPr>
    <w:rPr>
      <w:rFonts w:ascii="Calibri" w:eastAsia="Calibri" w:hAnsi="Calibri" w:cs="Calibri"/>
      <w:lang w:val="es-CO" w:eastAsia="zh-CN"/>
    </w:rPr>
  </w:style>
  <w:style w:type="paragraph" w:customStyle="1" w:styleId="Cuadrculamedia21">
    <w:name w:val="Cuadrícula media 21"/>
    <w:rsid w:val="000C35C4"/>
    <w:pPr>
      <w:suppressAutoHyphens/>
      <w:spacing w:after="0" w:line="240" w:lineRule="auto"/>
    </w:pPr>
    <w:rPr>
      <w:rFonts w:ascii="Calibri" w:eastAsia="Times New Roman" w:hAnsi="Calibri" w:cs="Calibri"/>
      <w:lang w:val="es-ES" w:eastAsia="zh-CN"/>
    </w:rPr>
  </w:style>
  <w:style w:type="paragraph" w:customStyle="1" w:styleId="Textoindependiente33">
    <w:name w:val="Texto independiente 33"/>
    <w:basedOn w:val="Normal"/>
    <w:rsid w:val="000C35C4"/>
    <w:pPr>
      <w:suppressAutoHyphens/>
      <w:spacing w:after="120"/>
      <w:jc w:val="left"/>
    </w:pPr>
    <w:rPr>
      <w:rFonts w:eastAsia="Times New Roman"/>
      <w:sz w:val="16"/>
      <w:szCs w:val="16"/>
      <w:lang w:val="es-ES" w:eastAsia="zh-CN"/>
    </w:rPr>
  </w:style>
  <w:style w:type="paragraph" w:customStyle="1" w:styleId="CM66">
    <w:name w:val="CM66"/>
    <w:basedOn w:val="Default"/>
    <w:next w:val="Default"/>
    <w:rsid w:val="000C35C4"/>
    <w:pPr>
      <w:widowControl w:val="0"/>
      <w:suppressAutoHyphens/>
      <w:autoSpaceDN/>
      <w:adjustRightInd/>
      <w:spacing w:after="345"/>
    </w:pPr>
    <w:rPr>
      <w:rFonts w:ascii="Arial" w:eastAsia="Times New Roman" w:hAnsi="Arial" w:cs="Arial"/>
      <w:color w:val="auto"/>
      <w:lang w:eastAsia="zh-CN"/>
    </w:rPr>
  </w:style>
  <w:style w:type="paragraph" w:customStyle="1" w:styleId="Style7">
    <w:name w:val="Style7"/>
    <w:basedOn w:val="Normal"/>
    <w:rsid w:val="000C35C4"/>
    <w:pPr>
      <w:widowControl w:val="0"/>
      <w:suppressAutoHyphens/>
      <w:autoSpaceDE w:val="0"/>
      <w:spacing w:after="0" w:line="245" w:lineRule="exact"/>
    </w:pPr>
    <w:rPr>
      <w:rFonts w:ascii="Arial" w:eastAsia="Times New Roman" w:hAnsi="Arial" w:cs="Arial"/>
      <w:sz w:val="24"/>
      <w:szCs w:val="24"/>
      <w:lang w:val="es-ES" w:eastAsia="zh-CN"/>
    </w:rPr>
  </w:style>
  <w:style w:type="paragraph" w:customStyle="1" w:styleId="Style56">
    <w:name w:val="Style56"/>
    <w:basedOn w:val="Normal"/>
    <w:rsid w:val="000C35C4"/>
    <w:pPr>
      <w:widowControl w:val="0"/>
      <w:suppressAutoHyphens/>
      <w:autoSpaceDE w:val="0"/>
      <w:spacing w:after="0" w:line="245" w:lineRule="exact"/>
    </w:pPr>
    <w:rPr>
      <w:rFonts w:ascii="Arial" w:eastAsia="Times New Roman" w:hAnsi="Arial" w:cs="Arial"/>
      <w:sz w:val="24"/>
      <w:szCs w:val="24"/>
      <w:lang w:val="es-ES" w:eastAsia="zh-CN"/>
    </w:rPr>
  </w:style>
  <w:style w:type="paragraph" w:customStyle="1" w:styleId="CM71">
    <w:name w:val="CM71"/>
    <w:basedOn w:val="Default"/>
    <w:next w:val="Default"/>
    <w:rsid w:val="000C35C4"/>
    <w:pPr>
      <w:widowControl w:val="0"/>
      <w:suppressAutoHyphens/>
      <w:autoSpaceDN/>
      <w:adjustRightInd/>
      <w:spacing w:after="605"/>
    </w:pPr>
    <w:rPr>
      <w:rFonts w:ascii="Arial" w:eastAsia="Times New Roman" w:hAnsi="Arial" w:cs="Arial"/>
      <w:color w:val="auto"/>
      <w:lang w:eastAsia="zh-CN"/>
    </w:rPr>
  </w:style>
  <w:style w:type="paragraph" w:customStyle="1" w:styleId="CM25">
    <w:name w:val="CM25"/>
    <w:basedOn w:val="Default"/>
    <w:next w:val="Default"/>
    <w:uiPriority w:val="99"/>
    <w:qFormat/>
    <w:rsid w:val="000C35C4"/>
    <w:pPr>
      <w:suppressAutoHyphens/>
      <w:autoSpaceDN/>
      <w:adjustRightInd/>
    </w:pPr>
    <w:rPr>
      <w:rFonts w:ascii="Arial" w:eastAsia="Times New Roman" w:hAnsi="Arial" w:cs="Arial"/>
      <w:color w:val="auto"/>
      <w:lang w:val="es-CO" w:eastAsia="zh-CN"/>
    </w:rPr>
  </w:style>
  <w:style w:type="paragraph" w:customStyle="1" w:styleId="CM26">
    <w:name w:val="CM26"/>
    <w:basedOn w:val="Default"/>
    <w:next w:val="Default"/>
    <w:uiPriority w:val="99"/>
    <w:qForma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Style8">
    <w:name w:val="Style8"/>
    <w:basedOn w:val="Normal"/>
    <w:rsid w:val="000C35C4"/>
    <w:pPr>
      <w:widowControl w:val="0"/>
      <w:suppressAutoHyphens/>
      <w:autoSpaceDE w:val="0"/>
      <w:spacing w:after="0"/>
      <w:jc w:val="left"/>
    </w:pPr>
    <w:rPr>
      <w:rFonts w:ascii="Arial" w:eastAsia="Times New Roman" w:hAnsi="Arial" w:cs="Arial"/>
      <w:sz w:val="24"/>
      <w:szCs w:val="24"/>
      <w:lang w:val="es-ES" w:eastAsia="zh-CN"/>
    </w:rPr>
  </w:style>
  <w:style w:type="paragraph" w:customStyle="1" w:styleId="CM2">
    <w:name w:val="CM2"/>
    <w:basedOn w:val="Default"/>
    <w:next w:val="Default"/>
    <w:rsid w:val="000C35C4"/>
    <w:pPr>
      <w:suppressAutoHyphens/>
      <w:autoSpaceDN/>
      <w:adjustRightInd/>
    </w:pPr>
    <w:rPr>
      <w:rFonts w:ascii="Arial" w:eastAsia="Times New Roman" w:hAnsi="Arial" w:cs="Arial"/>
      <w:color w:val="auto"/>
      <w:lang w:val="es-CO" w:eastAsia="zh-CN"/>
    </w:rPr>
  </w:style>
  <w:style w:type="paragraph" w:styleId="Textonotaalfinal">
    <w:name w:val="endnote text"/>
    <w:basedOn w:val="Normal"/>
    <w:link w:val="TextonotaalfinalCar3"/>
    <w:rsid w:val="000C35C4"/>
    <w:pPr>
      <w:suppressAutoHyphens/>
      <w:spacing w:after="0"/>
    </w:pPr>
    <w:rPr>
      <w:rFonts w:ascii="Arial" w:eastAsia="Times New Roman" w:hAnsi="Arial" w:cs="Arial"/>
      <w:sz w:val="20"/>
      <w:szCs w:val="20"/>
      <w:lang w:val="x-none" w:eastAsia="zh-CN"/>
    </w:rPr>
  </w:style>
  <w:style w:type="character" w:customStyle="1" w:styleId="TextonotaalfinalCar3">
    <w:name w:val="Texto nota al final Car3"/>
    <w:basedOn w:val="Fuentedeprrafopredeter"/>
    <w:link w:val="Textonotaalfinal"/>
    <w:rsid w:val="000C35C4"/>
    <w:rPr>
      <w:rFonts w:ascii="Arial" w:eastAsia="Times New Roman" w:hAnsi="Arial" w:cs="Arial"/>
      <w:sz w:val="20"/>
      <w:szCs w:val="20"/>
      <w:lang w:val="x-none" w:eastAsia="zh-CN"/>
    </w:rPr>
  </w:style>
  <w:style w:type="paragraph" w:customStyle="1" w:styleId="Style47">
    <w:name w:val="Style47"/>
    <w:basedOn w:val="Normal"/>
    <w:rsid w:val="000C35C4"/>
    <w:pPr>
      <w:widowControl w:val="0"/>
      <w:suppressAutoHyphens/>
      <w:autoSpaceDE w:val="0"/>
      <w:spacing w:after="0"/>
      <w:jc w:val="left"/>
    </w:pPr>
    <w:rPr>
      <w:rFonts w:ascii="Arial" w:eastAsia="Times New Roman" w:hAnsi="Arial" w:cs="Arial"/>
      <w:sz w:val="24"/>
      <w:szCs w:val="24"/>
      <w:lang w:val="es-ES" w:eastAsia="zh-CN"/>
    </w:rPr>
  </w:style>
  <w:style w:type="paragraph" w:customStyle="1" w:styleId="Style16">
    <w:name w:val="Style16"/>
    <w:basedOn w:val="Normal"/>
    <w:rsid w:val="000C35C4"/>
    <w:pPr>
      <w:widowControl w:val="0"/>
      <w:suppressAutoHyphens/>
      <w:autoSpaceDE w:val="0"/>
      <w:spacing w:after="0" w:line="246" w:lineRule="exact"/>
    </w:pPr>
    <w:rPr>
      <w:rFonts w:ascii="Arial" w:eastAsia="Times New Roman" w:hAnsi="Arial" w:cs="Arial"/>
      <w:sz w:val="24"/>
      <w:szCs w:val="24"/>
      <w:lang w:val="es-ES" w:eastAsia="zh-CN"/>
    </w:rPr>
  </w:style>
  <w:style w:type="paragraph" w:customStyle="1" w:styleId="CM16">
    <w:name w:val="CM16"/>
    <w:basedOn w:val="Default"/>
    <w:next w:val="Defaul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Sangra2detindependiente2">
    <w:name w:val="Sangría 2 de t. independiente2"/>
    <w:basedOn w:val="Normal"/>
    <w:rsid w:val="000C35C4"/>
    <w:pPr>
      <w:suppressAutoHyphens/>
      <w:spacing w:after="120" w:line="480" w:lineRule="auto"/>
      <w:ind w:left="283"/>
      <w:jc w:val="left"/>
    </w:pPr>
    <w:rPr>
      <w:rFonts w:ascii="Arial" w:eastAsia="Times New Roman" w:hAnsi="Arial" w:cs="Arial"/>
      <w:sz w:val="24"/>
      <w:szCs w:val="20"/>
      <w:lang w:val="es-ES" w:eastAsia="zh-CN"/>
    </w:rPr>
  </w:style>
  <w:style w:type="paragraph" w:customStyle="1" w:styleId="Textosinformato3">
    <w:name w:val="Texto sin formato3"/>
    <w:basedOn w:val="Normal"/>
    <w:rsid w:val="000C35C4"/>
    <w:pPr>
      <w:suppressAutoHyphens/>
      <w:spacing w:after="0"/>
      <w:jc w:val="left"/>
    </w:pPr>
    <w:rPr>
      <w:rFonts w:ascii="Courier New" w:eastAsia="Times New Roman" w:hAnsi="Courier New" w:cs="Courier New"/>
      <w:sz w:val="20"/>
      <w:szCs w:val="20"/>
      <w:lang w:eastAsia="zh-CN"/>
    </w:rPr>
  </w:style>
  <w:style w:type="paragraph" w:customStyle="1" w:styleId="CM24">
    <w:name w:val="CM24"/>
    <w:basedOn w:val="Default"/>
    <w:next w:val="Default"/>
    <w:uiPriority w:val="99"/>
    <w:qFormat/>
    <w:rsid w:val="000C35C4"/>
    <w:pPr>
      <w:suppressAutoHyphens/>
      <w:autoSpaceDN/>
      <w:adjustRightInd/>
    </w:pPr>
    <w:rPr>
      <w:rFonts w:ascii="Arial" w:eastAsia="Times New Roman" w:hAnsi="Arial" w:cs="Arial"/>
      <w:color w:val="auto"/>
      <w:lang w:val="es-CO" w:eastAsia="zh-CN"/>
    </w:rPr>
  </w:style>
  <w:style w:type="paragraph" w:customStyle="1" w:styleId="CM10">
    <w:name w:val="CM10"/>
    <w:basedOn w:val="Default"/>
    <w:next w:val="Default"/>
    <w:rsid w:val="000C35C4"/>
    <w:pPr>
      <w:suppressAutoHyphens/>
      <w:autoSpaceDN/>
      <w:adjustRightInd/>
      <w:spacing w:line="251" w:lineRule="atLeast"/>
    </w:pPr>
    <w:rPr>
      <w:rFonts w:ascii="Arial" w:eastAsia="Times New Roman" w:hAnsi="Arial" w:cs="Arial"/>
      <w:color w:val="auto"/>
      <w:lang w:val="es-CO" w:eastAsia="zh-CN"/>
    </w:rPr>
  </w:style>
  <w:style w:type="paragraph" w:customStyle="1" w:styleId="Style10">
    <w:name w:val="Style10"/>
    <w:basedOn w:val="Normal"/>
    <w:rsid w:val="000C35C4"/>
    <w:pPr>
      <w:widowControl w:val="0"/>
      <w:suppressAutoHyphens/>
      <w:autoSpaceDE w:val="0"/>
      <w:spacing w:after="0"/>
    </w:pPr>
    <w:rPr>
      <w:rFonts w:ascii="Book Antiqua" w:eastAsia="Times New Roman" w:hAnsi="Book Antiqua" w:cs="Book Antiqua"/>
      <w:sz w:val="24"/>
      <w:szCs w:val="24"/>
      <w:lang w:eastAsia="zh-CN"/>
    </w:rPr>
  </w:style>
  <w:style w:type="paragraph" w:customStyle="1" w:styleId="ecxmsonormal">
    <w:name w:val="ecxmsonormal"/>
    <w:basedOn w:val="Normal"/>
    <w:rsid w:val="000C35C4"/>
    <w:pPr>
      <w:suppressAutoHyphens/>
      <w:spacing w:after="324"/>
      <w:jc w:val="left"/>
    </w:pPr>
    <w:rPr>
      <w:rFonts w:eastAsia="Times New Roman"/>
      <w:sz w:val="24"/>
      <w:szCs w:val="24"/>
      <w:lang w:eastAsia="zh-CN"/>
    </w:rPr>
  </w:style>
  <w:style w:type="paragraph" w:customStyle="1" w:styleId="Sangra3detindependiente3">
    <w:name w:val="Sangría 3 de t. independiente3"/>
    <w:basedOn w:val="Normal"/>
    <w:rsid w:val="000C35C4"/>
    <w:pPr>
      <w:suppressAutoHyphens/>
      <w:spacing w:after="120"/>
      <w:ind w:left="283"/>
      <w:jc w:val="left"/>
    </w:pPr>
    <w:rPr>
      <w:rFonts w:eastAsia="Times New Roman"/>
      <w:sz w:val="16"/>
      <w:szCs w:val="16"/>
      <w:lang w:val="es-ES" w:eastAsia="zh-CN"/>
    </w:rPr>
  </w:style>
  <w:style w:type="paragraph" w:customStyle="1" w:styleId="Pa16">
    <w:name w:val="Pa16"/>
    <w:basedOn w:val="Normal"/>
    <w:next w:val="Normal"/>
    <w:rsid w:val="000C35C4"/>
    <w:pPr>
      <w:widowControl w:val="0"/>
      <w:suppressAutoHyphens/>
      <w:spacing w:after="0" w:line="191" w:lineRule="atLeast"/>
      <w:jc w:val="left"/>
    </w:pPr>
    <w:rPr>
      <w:rFonts w:ascii="Thorndale" w:eastAsia="Andale Sans UI" w:hAnsi="Thorndale" w:cs="Tahoma"/>
      <w:sz w:val="24"/>
      <w:szCs w:val="24"/>
      <w:lang w:val="en-US" w:eastAsia="zh-CN"/>
    </w:rPr>
  </w:style>
  <w:style w:type="paragraph" w:customStyle="1" w:styleId="Textosinformato4">
    <w:name w:val="Texto sin formato4"/>
    <w:basedOn w:val="Normal"/>
    <w:rsid w:val="000C35C4"/>
    <w:pPr>
      <w:suppressAutoHyphens/>
      <w:spacing w:after="0"/>
      <w:jc w:val="left"/>
    </w:pPr>
    <w:rPr>
      <w:rFonts w:ascii="Courier New" w:hAnsi="Courier New" w:cs="Courier New"/>
      <w:sz w:val="20"/>
      <w:szCs w:val="20"/>
      <w:lang w:val="es-ES" w:eastAsia="zh-CN"/>
    </w:rPr>
  </w:style>
  <w:style w:type="paragraph" w:customStyle="1" w:styleId="Encabezado4">
    <w:name w:val="Encabezado4"/>
    <w:basedOn w:val="Normal"/>
    <w:next w:val="Textoindependiente"/>
    <w:rsid w:val="000C35C4"/>
    <w:pPr>
      <w:keepNext/>
      <w:suppressAutoHyphens/>
      <w:spacing w:before="240" w:after="120"/>
      <w:jc w:val="left"/>
    </w:pPr>
    <w:rPr>
      <w:rFonts w:ascii="Arial" w:eastAsia="Microsoft YaHei" w:hAnsi="Arial" w:cs="Mangal"/>
      <w:sz w:val="28"/>
      <w:szCs w:val="28"/>
      <w:lang w:val="es-ES" w:eastAsia="zh-CN"/>
    </w:rPr>
  </w:style>
  <w:style w:type="paragraph" w:customStyle="1" w:styleId="Encabezado3">
    <w:name w:val="Encabezado3"/>
    <w:basedOn w:val="Normal"/>
    <w:next w:val="Subttulo"/>
    <w:rsid w:val="000C35C4"/>
    <w:pPr>
      <w:suppressAutoHyphens/>
      <w:spacing w:after="0"/>
      <w:jc w:val="center"/>
    </w:pPr>
    <w:rPr>
      <w:rFonts w:ascii="Garamond" w:eastAsia="MS Mincho" w:hAnsi="Garamond" w:cs="Garamond"/>
      <w:b/>
      <w:sz w:val="24"/>
      <w:szCs w:val="20"/>
      <w:lang w:val="es-ES" w:eastAsia="zh-CN"/>
    </w:rPr>
  </w:style>
  <w:style w:type="paragraph" w:styleId="Subttulo">
    <w:name w:val="Subtitle"/>
    <w:basedOn w:val="Normal"/>
    <w:next w:val="Normal"/>
    <w:link w:val="SubttuloCar2"/>
    <w:qFormat/>
    <w:rsid w:val="000C35C4"/>
    <w:pPr>
      <w:suppressAutoHyphens/>
      <w:spacing w:after="0"/>
      <w:jc w:val="left"/>
    </w:pPr>
    <w:rPr>
      <w:rFonts w:ascii="Cambria" w:eastAsia="Times New Roman" w:hAnsi="Cambria" w:cs="Cambria"/>
      <w:i/>
      <w:iCs/>
      <w:color w:val="4F81BD"/>
      <w:spacing w:val="15"/>
      <w:sz w:val="24"/>
      <w:szCs w:val="24"/>
      <w:lang w:val="es-ES" w:eastAsia="zh-CN"/>
    </w:rPr>
  </w:style>
  <w:style w:type="character" w:customStyle="1" w:styleId="SubttuloCar2">
    <w:name w:val="Subtítulo Car2"/>
    <w:basedOn w:val="Fuentedeprrafopredeter"/>
    <w:link w:val="Subttulo"/>
    <w:uiPriority w:val="11"/>
    <w:rsid w:val="000C35C4"/>
    <w:rPr>
      <w:rFonts w:ascii="Cambria" w:eastAsia="Times New Roman" w:hAnsi="Cambria" w:cs="Cambria"/>
      <w:i/>
      <w:iCs/>
      <w:color w:val="4F81BD"/>
      <w:spacing w:val="15"/>
      <w:sz w:val="24"/>
      <w:szCs w:val="24"/>
      <w:lang w:val="es-ES" w:eastAsia="zh-CN"/>
    </w:rPr>
  </w:style>
  <w:style w:type="paragraph" w:customStyle="1" w:styleId="Encabezado2">
    <w:name w:val="Encabezado2"/>
    <w:basedOn w:val="Normal"/>
    <w:next w:val="Textoindependiente"/>
    <w:rsid w:val="000C35C4"/>
    <w:pPr>
      <w:keepNext/>
      <w:suppressAutoHyphens/>
      <w:spacing w:before="240" w:after="120"/>
      <w:jc w:val="left"/>
    </w:pPr>
    <w:rPr>
      <w:rFonts w:ascii="Liberation Sans" w:eastAsia="DejaVu Sans" w:hAnsi="Liberation Sans" w:cs="Lohit Hindi"/>
      <w:sz w:val="28"/>
      <w:szCs w:val="28"/>
      <w:lang w:val="es-ES" w:eastAsia="zh-CN"/>
    </w:rPr>
  </w:style>
  <w:style w:type="paragraph" w:customStyle="1" w:styleId="Encabezado1">
    <w:name w:val="Encabezado1"/>
    <w:basedOn w:val="Normal"/>
    <w:next w:val="Textoindependiente"/>
    <w:rsid w:val="000C35C4"/>
    <w:pPr>
      <w:keepNext/>
      <w:suppressAutoHyphens/>
      <w:spacing w:before="240" w:after="120"/>
      <w:jc w:val="left"/>
    </w:pPr>
    <w:rPr>
      <w:rFonts w:ascii="Arial" w:eastAsia="SimSun" w:hAnsi="Arial" w:cs="Mangal"/>
      <w:sz w:val="28"/>
      <w:szCs w:val="28"/>
      <w:lang w:val="es-ES" w:eastAsia="zh-CN"/>
    </w:rPr>
  </w:style>
  <w:style w:type="paragraph" w:customStyle="1" w:styleId="Normal1">
    <w:name w:val="Normal1"/>
    <w:rsid w:val="000C35C4"/>
    <w:pPr>
      <w:suppressAutoHyphens/>
      <w:autoSpaceDE w:val="0"/>
      <w:spacing w:after="0" w:line="240" w:lineRule="auto"/>
    </w:pPr>
    <w:rPr>
      <w:rFonts w:ascii="Arial" w:eastAsia="MS Mincho" w:hAnsi="Arial" w:cs="Arial"/>
      <w:color w:val="000000"/>
      <w:sz w:val="24"/>
      <w:szCs w:val="24"/>
      <w:lang w:val="es-ES" w:eastAsia="zh-CN"/>
    </w:rPr>
  </w:style>
  <w:style w:type="paragraph" w:customStyle="1" w:styleId="BodyText31">
    <w:name w:val="Body Text 31"/>
    <w:basedOn w:val="Normal"/>
    <w:rsid w:val="000C35C4"/>
    <w:pPr>
      <w:widowControl w:val="0"/>
      <w:suppressAutoHyphens/>
      <w:overflowPunct w:val="0"/>
      <w:autoSpaceDE w:val="0"/>
      <w:spacing w:after="0"/>
      <w:textAlignment w:val="baseline"/>
    </w:pPr>
    <w:rPr>
      <w:rFonts w:ascii="Arial" w:eastAsia="Times New Roman" w:hAnsi="Arial" w:cs="Arial"/>
      <w:sz w:val="24"/>
      <w:szCs w:val="24"/>
      <w:lang w:eastAsia="zh-CN"/>
    </w:rPr>
  </w:style>
  <w:style w:type="paragraph" w:customStyle="1" w:styleId="MARITZA2">
    <w:name w:val="MARITZA2"/>
    <w:rsid w:val="000C35C4"/>
    <w:pPr>
      <w:widowControl w:val="0"/>
      <w:suppressAutoHyphens/>
      <w:spacing w:after="0" w:line="240" w:lineRule="auto"/>
      <w:jc w:val="both"/>
    </w:pPr>
    <w:rPr>
      <w:rFonts w:ascii="Times New Roman" w:eastAsia="Arial" w:hAnsi="Times New Roman" w:cs="Times New Roman"/>
      <w:sz w:val="20"/>
      <w:szCs w:val="20"/>
      <w:lang w:val="es-ES" w:eastAsia="zh-CN"/>
    </w:rPr>
  </w:style>
  <w:style w:type="paragraph" w:customStyle="1" w:styleId="p0">
    <w:name w:val="p0"/>
    <w:basedOn w:val="Normal"/>
    <w:rsid w:val="000C35C4"/>
    <w:pPr>
      <w:widowControl w:val="0"/>
      <w:tabs>
        <w:tab w:val="left" w:pos="720"/>
      </w:tabs>
      <w:suppressAutoHyphens/>
      <w:spacing w:after="0" w:line="240" w:lineRule="atLeast"/>
    </w:pPr>
    <w:rPr>
      <w:rFonts w:eastAsia="Times New Roman"/>
      <w:sz w:val="24"/>
      <w:szCs w:val="24"/>
      <w:lang w:eastAsia="zh-CN"/>
    </w:rPr>
  </w:style>
  <w:style w:type="paragraph" w:customStyle="1" w:styleId="BodyText22">
    <w:name w:val="Body Text 22"/>
    <w:basedOn w:val="Normal"/>
    <w:rsid w:val="000C35C4"/>
    <w:pPr>
      <w:suppressAutoHyphens/>
      <w:overflowPunct w:val="0"/>
      <w:autoSpaceDE w:val="0"/>
      <w:spacing w:after="0"/>
      <w:textAlignment w:val="baseline"/>
    </w:pPr>
    <w:rPr>
      <w:rFonts w:ascii="Arial" w:eastAsia="Times New Roman" w:hAnsi="Arial" w:cs="Arial"/>
      <w:lang w:eastAsia="zh-CN"/>
    </w:rPr>
  </w:style>
  <w:style w:type="paragraph" w:customStyle="1" w:styleId="Estilo1CarCar">
    <w:name w:val="Estilo1 Car Car"/>
    <w:basedOn w:val="Normal"/>
    <w:rsid w:val="000C35C4"/>
    <w:pPr>
      <w:suppressAutoHyphens/>
      <w:autoSpaceDE w:val="0"/>
      <w:spacing w:after="0"/>
    </w:pPr>
    <w:rPr>
      <w:rFonts w:ascii="Arial" w:eastAsia="Times New Roman" w:hAnsi="Arial" w:cs="Arial"/>
      <w:color w:val="000000"/>
      <w:sz w:val="24"/>
      <w:szCs w:val="24"/>
      <w:lang w:val="es-ES" w:eastAsia="zh-CN"/>
    </w:rPr>
  </w:style>
  <w:style w:type="paragraph" w:customStyle="1" w:styleId="Subminuta">
    <w:name w:val="Subminuta"/>
    <w:rsid w:val="000C35C4"/>
    <w:pPr>
      <w:suppressAutoHyphens/>
      <w:spacing w:before="283" w:after="0" w:line="240" w:lineRule="auto"/>
      <w:ind w:left="624" w:hanging="454"/>
    </w:pPr>
    <w:rPr>
      <w:rFonts w:ascii="Times" w:eastAsia="Arial" w:hAnsi="Times" w:cs="Times"/>
      <w:spacing w:val="-15"/>
      <w:sz w:val="20"/>
      <w:szCs w:val="20"/>
      <w:lang w:eastAsia="zh-CN"/>
    </w:rPr>
  </w:style>
  <w:style w:type="paragraph" w:customStyle="1" w:styleId="Lista21">
    <w:name w:val="Lista 21"/>
    <w:basedOn w:val="Normal"/>
    <w:rsid w:val="000C35C4"/>
    <w:pPr>
      <w:suppressAutoHyphens/>
      <w:spacing w:after="0"/>
      <w:ind w:left="566" w:hanging="283"/>
      <w:jc w:val="left"/>
    </w:pPr>
    <w:rPr>
      <w:rFonts w:eastAsia="Times New Roman"/>
      <w:sz w:val="24"/>
      <w:szCs w:val="24"/>
      <w:lang w:val="es-ES" w:eastAsia="zh-CN"/>
    </w:rPr>
  </w:style>
  <w:style w:type="paragraph" w:customStyle="1" w:styleId="Textoindependiente31">
    <w:name w:val="Texto independiente 31"/>
    <w:basedOn w:val="Normal"/>
    <w:rsid w:val="000C35C4"/>
    <w:pPr>
      <w:tabs>
        <w:tab w:val="left" w:pos="0"/>
      </w:tabs>
      <w:suppressAutoHyphens/>
      <w:spacing w:after="0"/>
    </w:pPr>
    <w:rPr>
      <w:rFonts w:ascii="Arial" w:eastAsia="Times New Roman" w:hAnsi="Arial" w:cs="Arial"/>
      <w:sz w:val="24"/>
      <w:szCs w:val="20"/>
      <w:lang w:val="es-ES" w:eastAsia="zh-CN"/>
    </w:rPr>
  </w:style>
  <w:style w:type="paragraph" w:customStyle="1" w:styleId="Textoindependiente32">
    <w:name w:val="Texto independiente 32"/>
    <w:basedOn w:val="Normal"/>
    <w:rsid w:val="000C35C4"/>
    <w:pPr>
      <w:suppressAutoHyphens/>
      <w:spacing w:after="120"/>
      <w:jc w:val="left"/>
    </w:pPr>
    <w:rPr>
      <w:rFonts w:eastAsia="Times New Roman"/>
      <w:sz w:val="16"/>
      <w:szCs w:val="16"/>
      <w:lang w:val="es-ES" w:eastAsia="zh-CN"/>
    </w:rPr>
  </w:style>
  <w:style w:type="paragraph" w:customStyle="1" w:styleId="JUSTIFICADO">
    <w:name w:val="JUSTIFICADO"/>
    <w:rsid w:val="000C35C4"/>
    <w:pPr>
      <w:suppressAutoHyphens/>
      <w:spacing w:after="0" w:line="240" w:lineRule="auto"/>
      <w:jc w:val="both"/>
    </w:pPr>
    <w:rPr>
      <w:rFonts w:ascii="Courier" w:eastAsia="Arial" w:hAnsi="Courier" w:cs="Courier"/>
      <w:sz w:val="24"/>
      <w:szCs w:val="20"/>
      <w:lang w:val="es-ES" w:eastAsia="zh-CN"/>
    </w:rPr>
  </w:style>
  <w:style w:type="paragraph" w:customStyle="1" w:styleId="CENTRADO">
    <w:name w:val="CENTRADO"/>
    <w:rsid w:val="000C35C4"/>
    <w:pPr>
      <w:suppressAutoHyphens/>
      <w:spacing w:after="0" w:line="240" w:lineRule="auto"/>
      <w:jc w:val="center"/>
    </w:pPr>
    <w:rPr>
      <w:rFonts w:ascii="Courier" w:eastAsia="Arial" w:hAnsi="Courier" w:cs="Courier"/>
      <w:sz w:val="24"/>
      <w:szCs w:val="20"/>
      <w:lang w:val="es-ES" w:eastAsia="zh-CN"/>
    </w:rPr>
  </w:style>
  <w:style w:type="paragraph" w:customStyle="1" w:styleId="Contenidodelmarco">
    <w:name w:val="Contenido del marco"/>
    <w:basedOn w:val="Textoindependiente"/>
    <w:qFormat/>
    <w:rsid w:val="000C35C4"/>
    <w:pPr>
      <w:widowControl/>
      <w:suppressAutoHyphens/>
      <w:ind w:left="0"/>
      <w:jc w:val="both"/>
    </w:pPr>
    <w:rPr>
      <w:rFonts w:eastAsia="Times New Roman" w:cs="Arial"/>
      <w:color w:val="000000"/>
      <w:spacing w:val="-3"/>
      <w:sz w:val="28"/>
      <w:lang w:eastAsia="zh-CN"/>
    </w:rPr>
  </w:style>
  <w:style w:type="paragraph" w:customStyle="1" w:styleId="CM43">
    <w:name w:val="CM43"/>
    <w:basedOn w:val="Normal1"/>
    <w:next w:val="Normal1"/>
    <w:uiPriority w:val="99"/>
    <w:rsid w:val="000C35C4"/>
    <w:pPr>
      <w:widowControl w:val="0"/>
      <w:spacing w:after="730"/>
    </w:pPr>
    <w:rPr>
      <w:rFonts w:eastAsia="Times New Roman" w:cs="Times New Roman"/>
    </w:rPr>
  </w:style>
  <w:style w:type="paragraph" w:customStyle="1" w:styleId="CM3">
    <w:name w:val="CM3"/>
    <w:basedOn w:val="Normal1"/>
    <w:next w:val="Normal1"/>
    <w:uiPriority w:val="99"/>
    <w:rsid w:val="000C35C4"/>
    <w:pPr>
      <w:widowControl w:val="0"/>
      <w:spacing w:line="246" w:lineRule="atLeast"/>
    </w:pPr>
    <w:rPr>
      <w:rFonts w:eastAsia="Times New Roman" w:cs="Times New Roman"/>
    </w:rPr>
  </w:style>
  <w:style w:type="paragraph" w:customStyle="1" w:styleId="CM4">
    <w:name w:val="CM4"/>
    <w:basedOn w:val="Normal1"/>
    <w:next w:val="Normal1"/>
    <w:uiPriority w:val="99"/>
    <w:rsid w:val="000C35C4"/>
    <w:pPr>
      <w:widowControl w:val="0"/>
      <w:spacing w:line="243" w:lineRule="atLeast"/>
    </w:pPr>
    <w:rPr>
      <w:rFonts w:eastAsia="Times New Roman" w:cs="Times New Roman"/>
    </w:rPr>
  </w:style>
  <w:style w:type="paragraph" w:customStyle="1" w:styleId="CM49">
    <w:name w:val="CM49"/>
    <w:basedOn w:val="Normal1"/>
    <w:next w:val="Normal1"/>
    <w:rsid w:val="000C35C4"/>
    <w:pPr>
      <w:widowControl w:val="0"/>
      <w:spacing w:after="350"/>
    </w:pPr>
    <w:rPr>
      <w:rFonts w:eastAsia="Times New Roman" w:cs="Times New Roman"/>
    </w:rPr>
  </w:style>
  <w:style w:type="paragraph" w:customStyle="1" w:styleId="MINUTAS">
    <w:name w:val="MINUTAS"/>
    <w:uiPriority w:val="99"/>
    <w:rsid w:val="000C35C4"/>
    <w:pPr>
      <w:suppressAutoHyphens/>
      <w:autoSpaceDE w:val="0"/>
      <w:spacing w:before="170" w:after="0" w:line="240" w:lineRule="auto"/>
      <w:ind w:left="170" w:right="170"/>
      <w:jc w:val="both"/>
    </w:pPr>
    <w:rPr>
      <w:rFonts w:ascii="Helvetica" w:eastAsia="Arial" w:hAnsi="Helvetica" w:cs="Helvetica"/>
      <w:sz w:val="20"/>
      <w:szCs w:val="20"/>
      <w:lang w:eastAsia="zh-CN"/>
    </w:rPr>
  </w:style>
  <w:style w:type="paragraph" w:styleId="Citadestacada">
    <w:name w:val="Intense Quote"/>
    <w:basedOn w:val="Normal"/>
    <w:next w:val="Normal"/>
    <w:link w:val="CitadestacadaCar2"/>
    <w:qFormat/>
    <w:rsid w:val="000C35C4"/>
    <w:pPr>
      <w:pBdr>
        <w:top w:val="none" w:sz="0" w:space="0" w:color="000000"/>
        <w:left w:val="none" w:sz="0" w:space="0" w:color="000000"/>
        <w:bottom w:val="single" w:sz="4" w:space="4" w:color="FFFF00"/>
        <w:right w:val="none" w:sz="0" w:space="0" w:color="000000"/>
      </w:pBdr>
      <w:suppressAutoHyphens/>
      <w:spacing w:before="200" w:after="280"/>
      <w:ind w:left="936" w:right="936"/>
      <w:jc w:val="left"/>
    </w:pPr>
    <w:rPr>
      <w:rFonts w:ascii="Tahoma" w:eastAsia="MS Mincho" w:hAnsi="Tahoma" w:cs="Tahoma"/>
      <w:b/>
      <w:bCs/>
      <w:i/>
      <w:iCs/>
      <w:color w:val="4F81BD"/>
      <w:sz w:val="24"/>
      <w:szCs w:val="24"/>
      <w:lang w:val="es-ES" w:eastAsia="zh-CN"/>
    </w:rPr>
  </w:style>
  <w:style w:type="character" w:customStyle="1" w:styleId="CitadestacadaCar2">
    <w:name w:val="Cita destacada Car2"/>
    <w:basedOn w:val="Fuentedeprrafopredeter"/>
    <w:link w:val="Citadestacada"/>
    <w:rsid w:val="000C35C4"/>
    <w:rPr>
      <w:rFonts w:ascii="Tahoma" w:eastAsia="MS Mincho" w:hAnsi="Tahoma" w:cs="Tahoma"/>
      <w:b/>
      <w:bCs/>
      <w:i/>
      <w:iCs/>
      <w:color w:val="4F81BD"/>
      <w:sz w:val="24"/>
      <w:szCs w:val="24"/>
      <w:lang w:val="es-ES" w:eastAsia="zh-CN"/>
    </w:rPr>
  </w:style>
  <w:style w:type="paragraph" w:customStyle="1" w:styleId="Sangra3detindependiente1">
    <w:name w:val="Sangría 3 de t.independiente1"/>
    <w:basedOn w:val="Normal"/>
    <w:rsid w:val="000C35C4"/>
    <w:pPr>
      <w:widowControl w:val="0"/>
      <w:suppressAutoHyphens/>
      <w:autoSpaceDE w:val="0"/>
      <w:spacing w:after="120"/>
      <w:ind w:left="283"/>
      <w:jc w:val="left"/>
    </w:pPr>
    <w:rPr>
      <w:rFonts w:ascii="Arial" w:eastAsia="MS Mincho" w:hAnsi="Arial" w:cs="Arial"/>
      <w:sz w:val="16"/>
      <w:szCs w:val="16"/>
      <w:lang w:val="es-ES" w:eastAsia="zh-CN"/>
    </w:rPr>
  </w:style>
  <w:style w:type="paragraph" w:customStyle="1" w:styleId="Textocomentario1">
    <w:name w:val="Texto comentario1"/>
    <w:basedOn w:val="Normal"/>
    <w:rsid w:val="000C35C4"/>
    <w:pPr>
      <w:suppressAutoHyphens/>
      <w:spacing w:after="0"/>
      <w:jc w:val="left"/>
    </w:pPr>
    <w:rPr>
      <w:rFonts w:eastAsia="Times New Roman"/>
      <w:sz w:val="20"/>
      <w:szCs w:val="20"/>
      <w:lang w:eastAsia="zh-CN"/>
    </w:rPr>
  </w:style>
  <w:style w:type="paragraph" w:customStyle="1" w:styleId="MARITZA3">
    <w:name w:val="MARITZA3"/>
    <w:rsid w:val="000C35C4"/>
    <w:pPr>
      <w:tabs>
        <w:tab w:val="left" w:pos="-720"/>
        <w:tab w:val="left" w:pos="0"/>
      </w:tabs>
      <w:suppressAutoHyphens/>
      <w:spacing w:after="0" w:line="240" w:lineRule="auto"/>
      <w:jc w:val="both"/>
    </w:pPr>
    <w:rPr>
      <w:rFonts w:ascii="Times New Roman" w:eastAsia="Arial" w:hAnsi="Times New Roman" w:cs="Times New Roman"/>
      <w:sz w:val="24"/>
      <w:szCs w:val="20"/>
      <w:lang w:eastAsia="zh-CN"/>
    </w:rPr>
  </w:style>
  <w:style w:type="paragraph" w:customStyle="1" w:styleId="Sangra2detindependiente1">
    <w:name w:val="Sangría 2 de t.independiente1"/>
    <w:basedOn w:val="Normal"/>
    <w:rsid w:val="000C35C4"/>
    <w:pPr>
      <w:suppressAutoHyphens/>
      <w:spacing w:after="0"/>
      <w:ind w:left="708"/>
    </w:pPr>
    <w:rPr>
      <w:rFonts w:ascii="Arial" w:eastAsia="Times New Roman" w:hAnsi="Arial" w:cs="Arial"/>
      <w:color w:val="000000"/>
      <w:szCs w:val="24"/>
      <w:lang w:val="es-ES" w:eastAsia="zh-CN"/>
    </w:rPr>
  </w:style>
  <w:style w:type="paragraph" w:customStyle="1" w:styleId="Textoindependiente22">
    <w:name w:val="Texto independiente 22"/>
    <w:basedOn w:val="Normal"/>
    <w:rsid w:val="000C35C4"/>
    <w:pPr>
      <w:suppressAutoHyphens/>
      <w:spacing w:after="0" w:line="360" w:lineRule="auto"/>
      <w:ind w:left="1701" w:hanging="142"/>
    </w:pPr>
    <w:rPr>
      <w:rFonts w:ascii="Arial" w:eastAsia="Times New Roman" w:hAnsi="Arial" w:cs="Arial"/>
      <w:szCs w:val="20"/>
      <w:lang w:val="es-ES" w:eastAsia="zh-CN"/>
    </w:rPr>
  </w:style>
  <w:style w:type="paragraph" w:customStyle="1" w:styleId="Epgrafe1">
    <w:name w:val="Epígrafe1"/>
    <w:basedOn w:val="Normal"/>
    <w:next w:val="Ttulo1"/>
    <w:uiPriority w:val="35"/>
    <w:qFormat/>
    <w:rsid w:val="000C35C4"/>
    <w:pPr>
      <w:pBdr>
        <w:top w:val="none" w:sz="0" w:space="0" w:color="000000"/>
        <w:left w:val="none" w:sz="0" w:space="0" w:color="000000"/>
        <w:bottom w:val="single" w:sz="8" w:space="1" w:color="000000"/>
        <w:right w:val="none" w:sz="0" w:space="0" w:color="000000"/>
      </w:pBdr>
      <w:suppressAutoHyphens/>
      <w:spacing w:after="600"/>
      <w:jc w:val="center"/>
    </w:pPr>
    <w:rPr>
      <w:rFonts w:ascii="Arial" w:eastAsia="Times New Roman" w:hAnsi="Arial" w:cs="Arial"/>
      <w:b/>
      <w:sz w:val="28"/>
      <w:szCs w:val="20"/>
      <w:lang w:val="es-ES" w:eastAsia="zh-CN"/>
    </w:rPr>
  </w:style>
  <w:style w:type="paragraph" w:customStyle="1" w:styleId="Contenidodelatabla">
    <w:name w:val="Contenido de la tabla"/>
    <w:basedOn w:val="Normal"/>
    <w:rsid w:val="000C35C4"/>
    <w:pPr>
      <w:suppressLineNumbers/>
      <w:suppressAutoHyphens/>
      <w:spacing w:after="0"/>
      <w:jc w:val="left"/>
    </w:pPr>
    <w:rPr>
      <w:rFonts w:ascii="Verdana" w:eastAsia="Times New Roman" w:hAnsi="Verdana" w:cs="Arial"/>
      <w:sz w:val="20"/>
      <w:szCs w:val="20"/>
      <w:lang w:val="es-ES" w:eastAsia="zh-CN"/>
    </w:rPr>
  </w:style>
  <w:style w:type="paragraph" w:customStyle="1" w:styleId="Encabezadodelatabla">
    <w:name w:val="Encabezado de la tabla"/>
    <w:basedOn w:val="Contenidodelatabla"/>
    <w:rsid w:val="000C35C4"/>
    <w:pPr>
      <w:jc w:val="center"/>
    </w:pPr>
    <w:rPr>
      <w:b/>
      <w:bCs/>
    </w:rPr>
  </w:style>
  <w:style w:type="paragraph" w:customStyle="1" w:styleId="Textoindependiente23">
    <w:name w:val="Texto independiente 23"/>
    <w:basedOn w:val="Normal"/>
    <w:rsid w:val="000C35C4"/>
    <w:pPr>
      <w:suppressAutoHyphens/>
      <w:spacing w:after="120" w:line="480" w:lineRule="auto"/>
      <w:jc w:val="left"/>
    </w:pPr>
    <w:rPr>
      <w:rFonts w:ascii="Verdana" w:eastAsia="Times New Roman" w:hAnsi="Verdana" w:cs="Arial"/>
      <w:sz w:val="20"/>
      <w:szCs w:val="20"/>
      <w:lang w:val="es-ES" w:eastAsia="zh-CN"/>
    </w:rPr>
  </w:style>
  <w:style w:type="paragraph" w:customStyle="1" w:styleId="Pa8">
    <w:name w:val="Pa8"/>
    <w:basedOn w:val="Normal"/>
    <w:next w:val="Normal"/>
    <w:rsid w:val="000C35C4"/>
    <w:pPr>
      <w:suppressAutoHyphens/>
      <w:spacing w:before="40" w:after="40" w:line="191" w:lineRule="atLeast"/>
      <w:jc w:val="left"/>
    </w:pPr>
    <w:rPr>
      <w:rFonts w:ascii="Ottawa" w:eastAsia="Times New Roman" w:hAnsi="Ottawa" w:cs="Ottawa"/>
      <w:sz w:val="24"/>
      <w:szCs w:val="20"/>
      <w:lang w:val="es-ES" w:eastAsia="zh-CN"/>
    </w:rPr>
  </w:style>
  <w:style w:type="paragraph" w:customStyle="1" w:styleId="Normal2">
    <w:name w:val="Normal2"/>
    <w:rsid w:val="000C35C4"/>
    <w:pPr>
      <w:suppressAutoHyphens/>
      <w:autoSpaceDE w:val="0"/>
      <w:spacing w:after="0" w:line="240" w:lineRule="auto"/>
    </w:pPr>
    <w:rPr>
      <w:rFonts w:ascii="Times New Roman" w:eastAsia="SimSun" w:hAnsi="Times New Roman" w:cs="Calibri"/>
      <w:color w:val="000000"/>
      <w:sz w:val="24"/>
      <w:szCs w:val="24"/>
      <w:lang w:val="es-ES" w:eastAsia="zh-CN"/>
    </w:rPr>
  </w:style>
  <w:style w:type="paragraph" w:customStyle="1" w:styleId="Textoindependiente24">
    <w:name w:val="Texto independiente 24"/>
    <w:basedOn w:val="Normal"/>
    <w:rsid w:val="000C35C4"/>
    <w:pPr>
      <w:suppressAutoHyphens/>
      <w:spacing w:after="120" w:line="480" w:lineRule="auto"/>
      <w:jc w:val="left"/>
    </w:pPr>
    <w:rPr>
      <w:rFonts w:ascii="Verdana" w:eastAsia="Times New Roman" w:hAnsi="Verdana" w:cs="Arial"/>
      <w:sz w:val="20"/>
      <w:szCs w:val="20"/>
      <w:lang w:val="es-ES" w:eastAsia="zh-CN"/>
    </w:rPr>
  </w:style>
  <w:style w:type="paragraph" w:customStyle="1" w:styleId="Sangra3detindependiente2">
    <w:name w:val="Sangría 3 de t.independiente2"/>
    <w:basedOn w:val="Normal"/>
    <w:rsid w:val="000C35C4"/>
    <w:pPr>
      <w:suppressAutoHyphens/>
      <w:spacing w:after="120" w:line="276" w:lineRule="auto"/>
      <w:ind w:left="283"/>
      <w:jc w:val="left"/>
    </w:pPr>
    <w:rPr>
      <w:rFonts w:ascii="Arial" w:eastAsia="MS Mincho" w:hAnsi="Arial" w:cs="Arial"/>
      <w:sz w:val="16"/>
      <w:szCs w:val="16"/>
      <w:lang w:val="es-ES" w:eastAsia="zh-CN"/>
    </w:rPr>
  </w:style>
  <w:style w:type="paragraph" w:customStyle="1" w:styleId="MARITZA4">
    <w:name w:val="MARITZA4"/>
    <w:basedOn w:val="Normal"/>
    <w:rsid w:val="000C35C4"/>
    <w:pPr>
      <w:tabs>
        <w:tab w:val="left" w:pos="-720"/>
        <w:tab w:val="left" w:pos="0"/>
      </w:tabs>
      <w:suppressAutoHyphens/>
      <w:spacing w:after="0"/>
      <w:jc w:val="center"/>
    </w:pPr>
    <w:rPr>
      <w:rFonts w:eastAsia="Times New Roman"/>
      <w:b/>
      <w:sz w:val="24"/>
      <w:szCs w:val="20"/>
      <w:lang w:val="en-US" w:eastAsia="zh-CN"/>
    </w:rPr>
  </w:style>
  <w:style w:type="paragraph" w:customStyle="1" w:styleId="CM70">
    <w:name w:val="CM70"/>
    <w:basedOn w:val="Default"/>
    <w:next w:val="Default"/>
    <w:rsid w:val="000C35C4"/>
    <w:pPr>
      <w:widowControl w:val="0"/>
      <w:suppressAutoHyphens/>
      <w:autoSpaceDN/>
      <w:adjustRightInd/>
      <w:spacing w:after="415"/>
    </w:pPr>
    <w:rPr>
      <w:rFonts w:ascii="Arial" w:eastAsia="Times New Roman" w:hAnsi="Arial" w:cs="Arial"/>
      <w:color w:val="auto"/>
      <w:lang w:eastAsia="zh-CN"/>
    </w:rPr>
  </w:style>
  <w:style w:type="paragraph" w:customStyle="1" w:styleId="CM32">
    <w:name w:val="CM32"/>
    <w:basedOn w:val="Default"/>
    <w:next w:val="Default"/>
    <w:rsid w:val="000C35C4"/>
    <w:pPr>
      <w:widowControl w:val="0"/>
      <w:suppressAutoHyphens/>
      <w:autoSpaceDN/>
      <w:adjustRightInd/>
      <w:spacing w:line="376" w:lineRule="atLeast"/>
    </w:pPr>
    <w:rPr>
      <w:rFonts w:ascii="Arial" w:eastAsia="Times New Roman" w:hAnsi="Arial" w:cs="Arial"/>
      <w:color w:val="auto"/>
      <w:lang w:eastAsia="zh-CN"/>
    </w:rPr>
  </w:style>
  <w:style w:type="paragraph" w:customStyle="1" w:styleId="CM31">
    <w:name w:val="CM31"/>
    <w:basedOn w:val="Default"/>
    <w:next w:val="Default"/>
    <w:rsid w:val="000C35C4"/>
    <w:pPr>
      <w:widowControl w:val="0"/>
      <w:suppressAutoHyphens/>
      <w:autoSpaceDN/>
      <w:adjustRightInd/>
      <w:spacing w:line="258" w:lineRule="atLeast"/>
    </w:pPr>
    <w:rPr>
      <w:rFonts w:ascii="Arial" w:eastAsia="Times New Roman" w:hAnsi="Arial" w:cs="Arial"/>
      <w:color w:val="auto"/>
      <w:lang w:eastAsia="zh-CN"/>
    </w:rPr>
  </w:style>
  <w:style w:type="paragraph" w:customStyle="1" w:styleId="CM14">
    <w:name w:val="CM14"/>
    <w:basedOn w:val="Default"/>
    <w:next w:val="Default"/>
    <w:rsid w:val="000C35C4"/>
    <w:pPr>
      <w:widowControl w:val="0"/>
      <w:suppressAutoHyphens/>
      <w:autoSpaceDN/>
      <w:adjustRightInd/>
      <w:spacing w:line="231" w:lineRule="atLeast"/>
    </w:pPr>
    <w:rPr>
      <w:rFonts w:ascii="Arial" w:eastAsia="Times New Roman" w:hAnsi="Arial" w:cs="Arial"/>
      <w:color w:val="auto"/>
      <w:lang w:eastAsia="zh-CN"/>
    </w:rPr>
  </w:style>
  <w:style w:type="paragraph" w:customStyle="1" w:styleId="CM15">
    <w:name w:val="CM15"/>
    <w:basedOn w:val="Default"/>
    <w:next w:val="Default"/>
    <w:rsid w:val="000C35C4"/>
    <w:pPr>
      <w:widowControl w:val="0"/>
      <w:suppressAutoHyphens/>
      <w:autoSpaceDN/>
      <w:adjustRightInd/>
      <w:spacing w:line="231" w:lineRule="atLeast"/>
    </w:pPr>
    <w:rPr>
      <w:rFonts w:ascii="Arial" w:eastAsia="Times New Roman" w:hAnsi="Arial" w:cs="Arial"/>
      <w:color w:val="auto"/>
      <w:lang w:eastAsia="zh-CN"/>
    </w:rPr>
  </w:style>
  <w:style w:type="paragraph" w:customStyle="1" w:styleId="MARITZA6">
    <w:name w:val="MARITZA6"/>
    <w:basedOn w:val="Normal"/>
    <w:rsid w:val="000C35C4"/>
    <w:pPr>
      <w:widowControl w:val="0"/>
      <w:tabs>
        <w:tab w:val="left" w:pos="-720"/>
        <w:tab w:val="left" w:pos="0"/>
      </w:tabs>
      <w:suppressAutoHyphens/>
      <w:spacing w:after="0"/>
      <w:jc w:val="center"/>
    </w:pPr>
    <w:rPr>
      <w:rFonts w:ascii="Sans Serif 12cpi" w:eastAsia="Times New Roman" w:hAnsi="Sans Serif 12cpi" w:cs="Sans Serif 12cpi"/>
      <w:b/>
      <w:spacing w:val="-2"/>
      <w:sz w:val="24"/>
      <w:szCs w:val="20"/>
      <w:lang w:val="es-ES_tradnl" w:eastAsia="zh-CN"/>
    </w:rPr>
  </w:style>
  <w:style w:type="paragraph" w:customStyle="1" w:styleId="Invias-Titulo2">
    <w:name w:val="Invias-Titulo 2"/>
    <w:next w:val="Normal"/>
    <w:uiPriority w:val="99"/>
    <w:qFormat/>
    <w:rsid w:val="000C35C4"/>
    <w:pPr>
      <w:suppressAutoHyphens/>
      <w:spacing w:before="360" w:after="320" w:line="253" w:lineRule="atLeast"/>
      <w:jc w:val="both"/>
    </w:pPr>
    <w:rPr>
      <w:rFonts w:ascii="Arial" w:eastAsia="Times New Roman" w:hAnsi="Arial" w:cs="Arial"/>
      <w:b/>
      <w:bCs/>
      <w:lang w:val="es-CO" w:eastAsia="zh-CN"/>
    </w:rPr>
  </w:style>
  <w:style w:type="paragraph" w:customStyle="1" w:styleId="Invias-VietaRomana">
    <w:name w:val="Invias-Viñeta Romana"/>
    <w:basedOn w:val="Normal"/>
    <w:next w:val="InviasNormal"/>
    <w:uiPriority w:val="99"/>
    <w:qFormat/>
    <w:rsid w:val="000C35C4"/>
    <w:pPr>
      <w:numPr>
        <w:numId w:val="8"/>
      </w:numPr>
      <w:suppressAutoHyphens/>
      <w:spacing w:before="240" w:after="240"/>
    </w:pPr>
    <w:rPr>
      <w:rFonts w:ascii="Arial Narrow" w:eastAsia="Times New Roman" w:hAnsi="Arial Narrow" w:cs="Arial Narrow"/>
      <w:sz w:val="24"/>
      <w:szCs w:val="24"/>
      <w:lang w:eastAsia="zh-CN"/>
    </w:rPr>
  </w:style>
  <w:style w:type="paragraph" w:customStyle="1" w:styleId="xl70">
    <w:name w:val="xl70"/>
    <w:basedOn w:val="Normal"/>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b/>
      <w:bCs/>
      <w:sz w:val="20"/>
      <w:szCs w:val="20"/>
      <w:lang w:eastAsia="zh-CN"/>
    </w:rPr>
  </w:style>
  <w:style w:type="paragraph" w:customStyle="1" w:styleId="xl71">
    <w:name w:val="xl71"/>
    <w:basedOn w:val="Normal"/>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b/>
      <w:bCs/>
      <w:sz w:val="20"/>
      <w:szCs w:val="20"/>
      <w:lang w:eastAsia="zh-CN"/>
    </w:rPr>
  </w:style>
  <w:style w:type="paragraph" w:customStyle="1" w:styleId="xl72">
    <w:name w:val="xl72"/>
    <w:basedOn w:val="Normal"/>
    <w:rsid w:val="000C35C4"/>
    <w:pP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73">
    <w:name w:val="xl73"/>
    <w:basedOn w:val="Normal"/>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74">
    <w:name w:val="xl74"/>
    <w:basedOn w:val="Normal"/>
    <w:rsid w:val="000C35C4"/>
    <w:pPr>
      <w:pBdr>
        <w:top w:val="single" w:sz="4" w:space="0" w:color="000000"/>
        <w:left w:val="single" w:sz="4" w:space="0" w:color="000000"/>
        <w:bottom w:val="single" w:sz="4" w:space="0" w:color="000000"/>
        <w:right w:val="single" w:sz="4" w:space="0" w:color="000000"/>
      </w:pBd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75">
    <w:name w:val="xl75"/>
    <w:basedOn w:val="Normal"/>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76">
    <w:name w:val="xl76"/>
    <w:basedOn w:val="Normal"/>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77">
    <w:name w:val="xl77"/>
    <w:basedOn w:val="Normal"/>
    <w:rsid w:val="000C35C4"/>
    <w:pPr>
      <w:pBdr>
        <w:top w:val="single" w:sz="4" w:space="0" w:color="000000"/>
        <w:left w:val="single" w:sz="4" w:space="0" w:color="000000"/>
        <w:bottom w:val="single" w:sz="4" w:space="0" w:color="000000"/>
        <w:right w:val="single" w:sz="4" w:space="0" w:color="000000"/>
      </w:pBd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78">
    <w:name w:val="xl78"/>
    <w:basedOn w:val="Normal"/>
    <w:rsid w:val="000C35C4"/>
    <w:pPr>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79">
    <w:name w:val="xl79"/>
    <w:basedOn w:val="Normal"/>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80">
    <w:name w:val="xl80"/>
    <w:basedOn w:val="Normal"/>
    <w:rsid w:val="000C35C4"/>
    <w:pP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81">
    <w:name w:val="xl81"/>
    <w:basedOn w:val="Normal"/>
    <w:rsid w:val="000C35C4"/>
    <w:pP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82">
    <w:name w:val="xl82"/>
    <w:basedOn w:val="Normal"/>
    <w:rsid w:val="000C35C4"/>
    <w:pPr>
      <w:suppressAutoHyphens/>
      <w:spacing w:before="280" w:after="280"/>
      <w:jc w:val="left"/>
      <w:textAlignment w:val="center"/>
    </w:pPr>
    <w:rPr>
      <w:rFonts w:ascii="Arial" w:eastAsia="Times New Roman" w:hAnsi="Arial" w:cs="Arial"/>
      <w:color w:val="0000FF"/>
      <w:sz w:val="20"/>
      <w:szCs w:val="20"/>
      <w:u w:val="single"/>
      <w:lang w:eastAsia="zh-CN"/>
    </w:rPr>
  </w:style>
  <w:style w:type="paragraph" w:customStyle="1" w:styleId="xl83">
    <w:name w:val="xl83"/>
    <w:basedOn w:val="Normal"/>
    <w:rsid w:val="000C35C4"/>
    <w:pPr>
      <w:suppressAutoHyphens/>
      <w:spacing w:before="280" w:after="280"/>
      <w:jc w:val="left"/>
      <w:textAlignment w:val="center"/>
    </w:pPr>
    <w:rPr>
      <w:rFonts w:ascii="Trebuchet MS" w:eastAsia="Times New Roman" w:hAnsi="Trebuchet MS" w:cs="Trebuchet MS"/>
      <w:b/>
      <w:bCs/>
      <w:sz w:val="20"/>
      <w:szCs w:val="20"/>
      <w:lang w:eastAsia="zh-CN"/>
    </w:rPr>
  </w:style>
  <w:style w:type="paragraph" w:customStyle="1" w:styleId="xl84">
    <w:name w:val="xl84"/>
    <w:basedOn w:val="Normal"/>
    <w:rsid w:val="000C35C4"/>
    <w:pP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85">
    <w:name w:val="xl85"/>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center"/>
      <w:textAlignment w:val="center"/>
    </w:pPr>
    <w:rPr>
      <w:rFonts w:ascii="Trebuchet MS" w:eastAsia="Times New Roman" w:hAnsi="Trebuchet MS" w:cs="Trebuchet MS"/>
      <w:b/>
      <w:bCs/>
      <w:sz w:val="20"/>
      <w:szCs w:val="20"/>
      <w:lang w:eastAsia="zh-CN"/>
    </w:rPr>
  </w:style>
  <w:style w:type="paragraph" w:customStyle="1" w:styleId="xl86">
    <w:name w:val="xl86"/>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center"/>
      <w:textAlignment w:val="center"/>
    </w:pPr>
    <w:rPr>
      <w:rFonts w:ascii="Trebuchet MS" w:eastAsia="Times New Roman" w:hAnsi="Trebuchet MS" w:cs="Trebuchet MS"/>
      <w:b/>
      <w:bCs/>
      <w:sz w:val="20"/>
      <w:szCs w:val="20"/>
      <w:lang w:eastAsia="zh-CN"/>
    </w:rPr>
  </w:style>
  <w:style w:type="paragraph" w:customStyle="1" w:styleId="xl87">
    <w:name w:val="xl87"/>
    <w:basedOn w:val="Normal"/>
    <w:rsid w:val="000C35C4"/>
    <w:pPr>
      <w:shd w:val="clear" w:color="auto" w:fill="BFBFBF"/>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88">
    <w:name w:val="xl88"/>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center"/>
      <w:textAlignment w:val="center"/>
    </w:pPr>
    <w:rPr>
      <w:rFonts w:ascii="Trebuchet MS" w:eastAsia="Times New Roman" w:hAnsi="Trebuchet MS" w:cs="Trebuchet MS"/>
      <w:b/>
      <w:bCs/>
      <w:sz w:val="20"/>
      <w:szCs w:val="20"/>
      <w:lang w:eastAsia="zh-CN"/>
    </w:rPr>
  </w:style>
  <w:style w:type="paragraph" w:customStyle="1" w:styleId="xl89">
    <w:name w:val="xl89"/>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left"/>
      <w:textAlignment w:val="center"/>
    </w:pPr>
    <w:rPr>
      <w:rFonts w:ascii="Trebuchet MS" w:eastAsia="Times New Roman" w:hAnsi="Trebuchet MS" w:cs="Trebuchet MS"/>
      <w:b/>
      <w:bCs/>
      <w:sz w:val="20"/>
      <w:szCs w:val="20"/>
      <w:lang w:eastAsia="zh-CN"/>
    </w:rPr>
  </w:style>
  <w:style w:type="paragraph" w:customStyle="1" w:styleId="xl90">
    <w:name w:val="xl90"/>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91">
    <w:name w:val="xl91"/>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92">
    <w:name w:val="xl92"/>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left"/>
      <w:textAlignment w:val="center"/>
    </w:pPr>
    <w:rPr>
      <w:rFonts w:ascii="Arial" w:eastAsia="Times New Roman" w:hAnsi="Arial" w:cs="Arial"/>
      <w:color w:val="0000FF"/>
      <w:sz w:val="20"/>
      <w:szCs w:val="20"/>
      <w:u w:val="single"/>
      <w:lang w:eastAsia="zh-CN"/>
    </w:rPr>
  </w:style>
  <w:style w:type="paragraph" w:customStyle="1" w:styleId="xl93">
    <w:name w:val="xl93"/>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94">
    <w:name w:val="xl94"/>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95">
    <w:name w:val="xl95"/>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left"/>
      <w:textAlignment w:val="center"/>
    </w:pPr>
    <w:rPr>
      <w:rFonts w:ascii="Trebuchet MS" w:eastAsia="Times New Roman" w:hAnsi="Trebuchet MS" w:cs="Trebuchet MS"/>
      <w:b/>
      <w:bCs/>
      <w:sz w:val="20"/>
      <w:szCs w:val="20"/>
      <w:lang w:eastAsia="zh-CN"/>
    </w:rPr>
  </w:style>
  <w:style w:type="paragraph" w:customStyle="1" w:styleId="xl96">
    <w:name w:val="xl96"/>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center"/>
      <w:textAlignment w:val="center"/>
    </w:pPr>
    <w:rPr>
      <w:rFonts w:ascii="Trebuchet MS" w:eastAsia="Times New Roman" w:hAnsi="Trebuchet MS" w:cs="Trebuchet MS"/>
      <w:b/>
      <w:bCs/>
      <w:sz w:val="20"/>
      <w:szCs w:val="20"/>
      <w:lang w:eastAsia="zh-CN"/>
    </w:rPr>
  </w:style>
  <w:style w:type="paragraph" w:customStyle="1" w:styleId="xl97">
    <w:name w:val="xl97"/>
    <w:basedOn w:val="Normal"/>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b/>
      <w:bCs/>
      <w:sz w:val="20"/>
      <w:szCs w:val="20"/>
      <w:lang w:eastAsia="zh-CN"/>
    </w:rPr>
  </w:style>
  <w:style w:type="paragraph" w:customStyle="1" w:styleId="xl98">
    <w:name w:val="xl98"/>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99">
    <w:name w:val="xl99"/>
    <w:basedOn w:val="Normal"/>
    <w:rsid w:val="000C35C4"/>
    <w:pPr>
      <w:pBdr>
        <w:top w:val="single" w:sz="4" w:space="0" w:color="000000"/>
        <w:left w:val="single" w:sz="4" w:space="0" w:color="000000"/>
        <w:bottom w:val="single" w:sz="4" w:space="0" w:color="000000"/>
        <w:right w:val="single" w:sz="4" w:space="0" w:color="000000"/>
      </w:pBd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100">
    <w:name w:val="xl100"/>
    <w:basedOn w:val="Normal"/>
    <w:rsid w:val="000C35C4"/>
    <w:pP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101">
    <w:name w:val="xl101"/>
    <w:basedOn w:val="Normal"/>
    <w:rsid w:val="000C35C4"/>
    <w:pPr>
      <w:suppressAutoHyphens/>
      <w:spacing w:before="280" w:after="280"/>
      <w:jc w:val="left"/>
      <w:textAlignment w:val="center"/>
    </w:pPr>
    <w:rPr>
      <w:rFonts w:ascii="Trebuchet MS" w:eastAsia="Times New Roman" w:hAnsi="Trebuchet MS" w:cs="Trebuchet MS"/>
      <w:b/>
      <w:bCs/>
      <w:sz w:val="20"/>
      <w:szCs w:val="20"/>
      <w:lang w:eastAsia="zh-CN"/>
    </w:rPr>
  </w:style>
  <w:style w:type="paragraph" w:customStyle="1" w:styleId="xl102">
    <w:name w:val="xl102"/>
    <w:basedOn w:val="Normal"/>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103">
    <w:name w:val="xl103"/>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left"/>
      <w:textAlignment w:val="center"/>
    </w:pPr>
    <w:rPr>
      <w:rFonts w:ascii="Trebuchet MS" w:eastAsia="Times New Roman" w:hAnsi="Trebuchet MS" w:cs="Trebuchet MS"/>
      <w:color w:val="FFFF00"/>
      <w:sz w:val="20"/>
      <w:szCs w:val="20"/>
      <w:lang w:eastAsia="zh-CN"/>
    </w:rPr>
  </w:style>
  <w:style w:type="paragraph" w:customStyle="1" w:styleId="xl104">
    <w:name w:val="xl104"/>
    <w:basedOn w:val="Normal"/>
    <w:rsid w:val="000C35C4"/>
    <w:pPr>
      <w:suppressAutoHyphens/>
      <w:spacing w:before="280" w:after="280"/>
      <w:jc w:val="left"/>
      <w:textAlignment w:val="center"/>
    </w:pPr>
    <w:rPr>
      <w:rFonts w:ascii="Trebuchet MS" w:eastAsia="Times New Roman" w:hAnsi="Trebuchet MS" w:cs="Trebuchet MS"/>
      <w:color w:val="0070C0"/>
      <w:sz w:val="20"/>
      <w:szCs w:val="20"/>
      <w:lang w:eastAsia="zh-CN"/>
    </w:rPr>
  </w:style>
  <w:style w:type="paragraph" w:customStyle="1" w:styleId="xl105">
    <w:name w:val="xl105"/>
    <w:basedOn w:val="Normal"/>
    <w:rsid w:val="000C35C4"/>
    <w:pPr>
      <w:suppressAutoHyphens/>
      <w:spacing w:before="280" w:after="280"/>
      <w:jc w:val="right"/>
      <w:textAlignment w:val="center"/>
    </w:pPr>
    <w:rPr>
      <w:rFonts w:ascii="Trebuchet MS" w:eastAsia="Times New Roman" w:hAnsi="Trebuchet MS" w:cs="Trebuchet MS"/>
      <w:b/>
      <w:bCs/>
      <w:sz w:val="20"/>
      <w:szCs w:val="20"/>
      <w:lang w:eastAsia="zh-CN"/>
    </w:rPr>
  </w:style>
  <w:style w:type="paragraph" w:customStyle="1" w:styleId="xl106">
    <w:name w:val="xl106"/>
    <w:basedOn w:val="Normal"/>
    <w:rsid w:val="000C35C4"/>
    <w:pPr>
      <w:suppressAutoHyphens/>
      <w:spacing w:before="280" w:after="280"/>
      <w:jc w:val="right"/>
      <w:textAlignment w:val="center"/>
    </w:pPr>
    <w:rPr>
      <w:rFonts w:ascii="Trebuchet MS" w:eastAsia="Times New Roman" w:hAnsi="Trebuchet MS" w:cs="Trebuchet MS"/>
      <w:sz w:val="20"/>
      <w:szCs w:val="20"/>
      <w:lang w:eastAsia="zh-CN"/>
    </w:rPr>
  </w:style>
  <w:style w:type="paragraph" w:customStyle="1" w:styleId="xl107">
    <w:name w:val="xl107"/>
    <w:basedOn w:val="Normal"/>
    <w:rsid w:val="000C35C4"/>
    <w:pPr>
      <w:suppressAutoHyphens/>
      <w:spacing w:before="280" w:after="280"/>
      <w:jc w:val="center"/>
      <w:textAlignment w:val="center"/>
    </w:pPr>
    <w:rPr>
      <w:rFonts w:ascii="Trebuchet MS" w:eastAsia="Times New Roman" w:hAnsi="Trebuchet MS" w:cs="Trebuchet MS"/>
      <w:b/>
      <w:bCs/>
      <w:sz w:val="24"/>
      <w:szCs w:val="24"/>
      <w:lang w:eastAsia="zh-CN"/>
    </w:rPr>
  </w:style>
  <w:style w:type="paragraph" w:customStyle="1" w:styleId="Sangra3detindependiente10">
    <w:name w:val="Sangría 3 de t. independiente1"/>
    <w:basedOn w:val="Normal"/>
    <w:rsid w:val="000C35C4"/>
    <w:pPr>
      <w:widowControl w:val="0"/>
      <w:suppressAutoHyphens/>
      <w:autoSpaceDE w:val="0"/>
      <w:spacing w:after="120"/>
      <w:ind w:left="283"/>
      <w:jc w:val="left"/>
    </w:pPr>
    <w:rPr>
      <w:rFonts w:ascii="Arial" w:eastAsia="MS Mincho" w:hAnsi="Arial" w:cs="Arial"/>
      <w:sz w:val="16"/>
      <w:szCs w:val="16"/>
      <w:lang w:val="es-ES" w:eastAsia="zh-CN"/>
    </w:rPr>
  </w:style>
  <w:style w:type="paragraph" w:customStyle="1" w:styleId="Sangra2detindependiente10">
    <w:name w:val="Sangría 2 de t. independiente1"/>
    <w:basedOn w:val="Normal"/>
    <w:rsid w:val="000C35C4"/>
    <w:pPr>
      <w:suppressAutoHyphens/>
      <w:spacing w:after="0"/>
      <w:ind w:left="708"/>
    </w:pPr>
    <w:rPr>
      <w:rFonts w:ascii="Arial" w:eastAsia="Times New Roman" w:hAnsi="Arial" w:cs="Arial"/>
      <w:color w:val="000000"/>
      <w:szCs w:val="24"/>
      <w:lang w:val="es-ES" w:eastAsia="zh-CN"/>
    </w:rPr>
  </w:style>
  <w:style w:type="paragraph" w:customStyle="1" w:styleId="Sangra3detindependiente20">
    <w:name w:val="Sangría 3 de t. independiente2"/>
    <w:basedOn w:val="Normal"/>
    <w:rsid w:val="000C35C4"/>
    <w:pPr>
      <w:suppressAutoHyphens/>
      <w:spacing w:after="120" w:line="276" w:lineRule="auto"/>
      <w:ind w:left="283"/>
      <w:jc w:val="left"/>
    </w:pPr>
    <w:rPr>
      <w:rFonts w:ascii="Arial" w:eastAsia="MS Mincho" w:hAnsi="Arial" w:cs="Arial"/>
      <w:sz w:val="16"/>
      <w:szCs w:val="16"/>
      <w:lang w:val="es-ES" w:eastAsia="zh-CN"/>
    </w:rPr>
  </w:style>
  <w:style w:type="paragraph" w:customStyle="1" w:styleId="osdealamacenamientoexterno">
    <w:name w:val="os de alamacenamiento externo"/>
    <w:basedOn w:val="Normal"/>
    <w:rsid w:val="000C35C4"/>
    <w:pPr>
      <w:suppressAutoHyphens/>
      <w:autoSpaceDE w:val="0"/>
      <w:spacing w:after="0"/>
    </w:pPr>
    <w:rPr>
      <w:rFonts w:ascii="Arial" w:eastAsia="Times New Roman" w:hAnsi="Arial" w:cs="Arial"/>
      <w:sz w:val="24"/>
      <w:szCs w:val="24"/>
      <w:lang w:val="es-ES_tradnl" w:eastAsia="zh-CN"/>
    </w:rPr>
  </w:style>
  <w:style w:type="paragraph" w:customStyle="1" w:styleId="Textoindependiente25">
    <w:name w:val="Texto independiente 25"/>
    <w:basedOn w:val="Normal"/>
    <w:rsid w:val="000C35C4"/>
    <w:pPr>
      <w:tabs>
        <w:tab w:val="left" w:pos="-720"/>
      </w:tabs>
      <w:suppressAutoHyphens/>
      <w:spacing w:after="0"/>
      <w:ind w:right="51"/>
    </w:pPr>
    <w:rPr>
      <w:rFonts w:ascii="Arial" w:eastAsia="Times New Roman" w:hAnsi="Arial" w:cs="Arial"/>
      <w:b/>
      <w:szCs w:val="20"/>
      <w:lang w:eastAsia="zh-CN"/>
    </w:rPr>
  </w:style>
  <w:style w:type="paragraph" w:customStyle="1" w:styleId="Textopredeterminado">
    <w:name w:val="Texto predeterminado"/>
    <w:basedOn w:val="Normal"/>
    <w:qFormat/>
    <w:rsid w:val="000C35C4"/>
    <w:pPr>
      <w:suppressAutoHyphens/>
      <w:spacing w:after="0"/>
      <w:jc w:val="left"/>
    </w:pPr>
    <w:rPr>
      <w:rFonts w:ascii="Arial" w:eastAsia="Times New Roman" w:hAnsi="Arial" w:cs="Arial"/>
      <w:sz w:val="24"/>
      <w:szCs w:val="20"/>
      <w:lang w:val="en-US" w:eastAsia="zh-CN"/>
    </w:rPr>
  </w:style>
  <w:style w:type="paragraph" w:styleId="z-Finaldelformulario">
    <w:name w:val="HTML Bottom of Form"/>
    <w:basedOn w:val="Normal"/>
    <w:next w:val="Normal"/>
    <w:link w:val="z-FinaldelformularioCar1"/>
    <w:rsid w:val="000C35C4"/>
    <w:pPr>
      <w:pBdr>
        <w:top w:val="single" w:sz="6" w:space="1" w:color="000000"/>
        <w:left w:val="none" w:sz="0" w:space="0" w:color="000000"/>
        <w:bottom w:val="none" w:sz="0" w:space="0" w:color="000000"/>
        <w:right w:val="none" w:sz="0" w:space="0" w:color="000000"/>
      </w:pBdr>
      <w:suppressAutoHyphens/>
      <w:spacing w:after="0"/>
      <w:jc w:val="center"/>
    </w:pPr>
    <w:rPr>
      <w:rFonts w:ascii="Arial" w:eastAsia="Times New Roman" w:hAnsi="Arial" w:cs="Arial"/>
      <w:vanish/>
      <w:color w:val="000000"/>
      <w:sz w:val="16"/>
      <w:szCs w:val="16"/>
      <w:lang w:val="es-ES" w:eastAsia="zh-CN"/>
    </w:rPr>
  </w:style>
  <w:style w:type="character" w:customStyle="1" w:styleId="z-FinaldelformularioCar1">
    <w:name w:val="z-Final del formulario Car1"/>
    <w:basedOn w:val="Fuentedeprrafopredeter"/>
    <w:link w:val="z-Finaldelformulario"/>
    <w:rsid w:val="000C35C4"/>
    <w:rPr>
      <w:rFonts w:ascii="Arial" w:eastAsia="Times New Roman" w:hAnsi="Arial" w:cs="Arial"/>
      <w:vanish/>
      <w:color w:val="000000"/>
      <w:sz w:val="16"/>
      <w:szCs w:val="16"/>
      <w:lang w:val="es-ES" w:eastAsia="zh-CN"/>
    </w:rPr>
  </w:style>
  <w:style w:type="paragraph" w:customStyle="1" w:styleId="xl29">
    <w:name w:val="xl29"/>
    <w:basedOn w:val="Normal"/>
    <w:rsid w:val="000C35C4"/>
    <w:pPr>
      <w:suppressAutoHyphens/>
      <w:spacing w:before="280" w:after="280"/>
      <w:jc w:val="center"/>
    </w:pPr>
    <w:rPr>
      <w:rFonts w:ascii="Arial" w:eastAsia="Times New Roman" w:hAnsi="Arial" w:cs="Arial"/>
      <w:b/>
      <w:bCs/>
      <w:sz w:val="24"/>
      <w:szCs w:val="24"/>
      <w:lang w:val="es-ES" w:eastAsia="zh-CN"/>
    </w:rPr>
  </w:style>
  <w:style w:type="paragraph" w:customStyle="1" w:styleId="CM20">
    <w:name w:val="CM20"/>
    <w:basedOn w:val="Default"/>
    <w:next w:val="Default"/>
    <w:uiPriority w:val="99"/>
    <w:qForma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11">
    <w:name w:val="CM11"/>
    <w:basedOn w:val="Default"/>
    <w:next w:val="Default"/>
    <w:uiPriority w:val="99"/>
    <w:qForma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18">
    <w:name w:val="CM18"/>
    <w:basedOn w:val="Default"/>
    <w:next w:val="Defaul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22">
    <w:name w:val="CM22"/>
    <w:basedOn w:val="Default"/>
    <w:next w:val="Defaul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74">
    <w:name w:val="CM74"/>
    <w:basedOn w:val="Default"/>
    <w:next w:val="Default"/>
    <w:rsid w:val="000C35C4"/>
    <w:pPr>
      <w:widowControl w:val="0"/>
      <w:suppressAutoHyphens/>
      <w:autoSpaceDN/>
      <w:adjustRightInd/>
      <w:spacing w:after="973"/>
    </w:pPr>
    <w:rPr>
      <w:rFonts w:ascii="Arial" w:eastAsia="Times New Roman" w:hAnsi="Arial" w:cs="Arial"/>
      <w:color w:val="auto"/>
      <w:lang w:eastAsia="zh-CN"/>
    </w:rPr>
  </w:style>
  <w:style w:type="paragraph" w:customStyle="1" w:styleId="CM13">
    <w:name w:val="CM13"/>
    <w:basedOn w:val="Default"/>
    <w:next w:val="Default"/>
    <w:uiPriority w:val="99"/>
    <w:qForma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27">
    <w:name w:val="CM27"/>
    <w:basedOn w:val="Default"/>
    <w:next w:val="Default"/>
    <w:uiPriority w:val="99"/>
    <w:qForma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28">
    <w:name w:val="CM28"/>
    <w:basedOn w:val="Default"/>
    <w:next w:val="Default"/>
    <w:uiPriority w:val="99"/>
    <w:qForma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29">
    <w:name w:val="CM29"/>
    <w:basedOn w:val="Default"/>
    <w:next w:val="Defaul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21">
    <w:name w:val="CM21"/>
    <w:basedOn w:val="Default"/>
    <w:next w:val="Default"/>
    <w:uiPriority w:val="99"/>
    <w:qFormat/>
    <w:rsid w:val="000C35C4"/>
    <w:pPr>
      <w:widowControl w:val="0"/>
      <w:suppressAutoHyphens/>
      <w:autoSpaceDN/>
      <w:adjustRightInd/>
      <w:spacing w:after="120"/>
    </w:pPr>
    <w:rPr>
      <w:rFonts w:ascii="Arial" w:eastAsia="Times New Roman" w:hAnsi="Arial" w:cs="Arial"/>
      <w:color w:val="auto"/>
      <w:lang w:eastAsia="zh-CN"/>
    </w:rPr>
  </w:style>
  <w:style w:type="paragraph" w:customStyle="1" w:styleId="Style19">
    <w:name w:val="Style19"/>
    <w:basedOn w:val="Normal"/>
    <w:rsid w:val="000C35C4"/>
    <w:pPr>
      <w:widowControl w:val="0"/>
      <w:suppressAutoHyphens/>
      <w:autoSpaceDE w:val="0"/>
      <w:spacing w:after="0" w:line="542" w:lineRule="exact"/>
      <w:jc w:val="left"/>
    </w:pPr>
    <w:rPr>
      <w:rFonts w:ascii="Arial" w:eastAsia="Times New Roman" w:hAnsi="Arial" w:cs="Arial"/>
      <w:sz w:val="24"/>
      <w:szCs w:val="24"/>
      <w:lang w:val="es-ES" w:eastAsia="zh-CN"/>
    </w:rPr>
  </w:style>
  <w:style w:type="paragraph" w:customStyle="1" w:styleId="Style44">
    <w:name w:val="Style44"/>
    <w:basedOn w:val="Normal"/>
    <w:rsid w:val="000C35C4"/>
    <w:pPr>
      <w:widowControl w:val="0"/>
      <w:suppressAutoHyphens/>
      <w:autoSpaceDE w:val="0"/>
      <w:spacing w:after="0" w:line="226" w:lineRule="exact"/>
      <w:jc w:val="center"/>
    </w:pPr>
    <w:rPr>
      <w:rFonts w:ascii="Arial" w:eastAsia="Times New Roman" w:hAnsi="Arial" w:cs="Arial"/>
      <w:sz w:val="24"/>
      <w:szCs w:val="24"/>
      <w:lang w:val="es-ES" w:eastAsia="zh-CN"/>
    </w:rPr>
  </w:style>
  <w:style w:type="paragraph" w:customStyle="1" w:styleId="xl108">
    <w:name w:val="xl108"/>
    <w:basedOn w:val="Normal"/>
    <w:rsid w:val="000C35C4"/>
    <w:pPr>
      <w:pBdr>
        <w:top w:val="single" w:sz="4" w:space="0" w:color="000000"/>
        <w:left w:val="single" w:sz="4" w:space="0" w:color="000000"/>
        <w:bottom w:val="single" w:sz="4" w:space="0" w:color="000000"/>
        <w:right w:val="single" w:sz="8" w:space="0" w:color="000000"/>
      </w:pBdr>
      <w:shd w:val="clear" w:color="auto" w:fill="BFBFBF"/>
      <w:suppressAutoHyphens/>
      <w:spacing w:before="280" w:after="280"/>
      <w:jc w:val="left"/>
      <w:textAlignment w:val="center"/>
    </w:pPr>
    <w:rPr>
      <w:rFonts w:ascii="Trebuchet MS" w:eastAsia="Times New Roman" w:hAnsi="Trebuchet MS" w:cs="Trebuchet MS"/>
      <w:sz w:val="20"/>
      <w:szCs w:val="20"/>
      <w:lang w:val="es-ES" w:eastAsia="zh-CN"/>
    </w:rPr>
  </w:style>
  <w:style w:type="paragraph" w:customStyle="1" w:styleId="xl109">
    <w:name w:val="xl109"/>
    <w:basedOn w:val="Normal"/>
    <w:rsid w:val="000C35C4"/>
    <w:pPr>
      <w:pBdr>
        <w:top w:val="single" w:sz="4" w:space="0" w:color="000000"/>
        <w:left w:val="single" w:sz="8" w:space="0" w:color="000000"/>
        <w:bottom w:val="single" w:sz="4" w:space="0" w:color="000000"/>
        <w:right w:val="single" w:sz="4" w:space="0" w:color="000000"/>
      </w:pBdr>
      <w:shd w:val="clear" w:color="auto" w:fill="FFFFFF"/>
      <w:suppressAutoHyphens/>
      <w:spacing w:before="280" w:after="280"/>
      <w:jc w:val="center"/>
      <w:textAlignment w:val="center"/>
    </w:pPr>
    <w:rPr>
      <w:rFonts w:ascii="Trebuchet MS" w:eastAsia="Times New Roman" w:hAnsi="Trebuchet MS" w:cs="Trebuchet MS"/>
      <w:sz w:val="20"/>
      <w:szCs w:val="20"/>
      <w:lang w:val="es-ES" w:eastAsia="zh-CN"/>
    </w:rPr>
  </w:style>
  <w:style w:type="paragraph" w:customStyle="1" w:styleId="xl110">
    <w:name w:val="xl110"/>
    <w:basedOn w:val="Normal"/>
    <w:rsid w:val="000C35C4"/>
    <w:pPr>
      <w:pBdr>
        <w:top w:val="single" w:sz="4" w:space="0" w:color="000000"/>
        <w:left w:val="single" w:sz="4" w:space="0" w:color="000000"/>
        <w:bottom w:val="single" w:sz="4" w:space="0" w:color="000000"/>
        <w:right w:val="single" w:sz="8" w:space="0" w:color="000000"/>
      </w:pBdr>
      <w:shd w:val="clear" w:color="auto" w:fill="FFFFFF"/>
      <w:suppressAutoHyphens/>
      <w:spacing w:before="280" w:after="280"/>
      <w:jc w:val="left"/>
      <w:textAlignment w:val="center"/>
    </w:pPr>
    <w:rPr>
      <w:rFonts w:ascii="Trebuchet MS" w:eastAsia="Times New Roman" w:hAnsi="Trebuchet MS" w:cs="Trebuchet MS"/>
      <w:sz w:val="20"/>
      <w:szCs w:val="20"/>
      <w:lang w:val="es-ES" w:eastAsia="zh-CN"/>
    </w:rPr>
  </w:style>
  <w:style w:type="paragraph" w:customStyle="1" w:styleId="xl111">
    <w:name w:val="xl111"/>
    <w:basedOn w:val="Normal"/>
    <w:rsid w:val="000C35C4"/>
    <w:pPr>
      <w:pBdr>
        <w:top w:val="single" w:sz="4" w:space="0" w:color="000000"/>
        <w:left w:val="single" w:sz="8" w:space="0" w:color="000000"/>
        <w:bottom w:val="single" w:sz="4" w:space="0" w:color="000000"/>
        <w:right w:val="single" w:sz="4" w:space="0" w:color="000000"/>
      </w:pBdr>
      <w:shd w:val="clear" w:color="auto" w:fill="FFFFFF"/>
      <w:suppressAutoHyphens/>
      <w:spacing w:before="280" w:after="280"/>
      <w:jc w:val="center"/>
      <w:textAlignment w:val="center"/>
    </w:pPr>
    <w:rPr>
      <w:rFonts w:ascii="Trebuchet MS" w:eastAsia="Times New Roman" w:hAnsi="Trebuchet MS" w:cs="Trebuchet MS"/>
      <w:b/>
      <w:bCs/>
      <w:sz w:val="20"/>
      <w:szCs w:val="20"/>
      <w:lang w:val="es-ES" w:eastAsia="zh-CN"/>
    </w:rPr>
  </w:style>
  <w:style w:type="paragraph" w:customStyle="1" w:styleId="xl112">
    <w:name w:val="xl112"/>
    <w:basedOn w:val="Normal"/>
    <w:rsid w:val="000C35C4"/>
    <w:pPr>
      <w:pBdr>
        <w:top w:val="single" w:sz="4" w:space="0" w:color="000000"/>
        <w:left w:val="single" w:sz="8"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sz w:val="20"/>
      <w:szCs w:val="20"/>
      <w:lang w:val="es-ES" w:eastAsia="zh-CN"/>
    </w:rPr>
  </w:style>
  <w:style w:type="paragraph" w:customStyle="1" w:styleId="xl113">
    <w:name w:val="xl113"/>
    <w:basedOn w:val="Normal"/>
    <w:rsid w:val="000C35C4"/>
    <w:pPr>
      <w:pBdr>
        <w:top w:val="single" w:sz="4" w:space="0" w:color="000000"/>
        <w:left w:val="single" w:sz="4" w:space="0" w:color="000000"/>
        <w:bottom w:val="single" w:sz="4" w:space="0" w:color="000000"/>
        <w:right w:val="single" w:sz="8" w:space="0" w:color="000000"/>
      </w:pBdr>
      <w:suppressAutoHyphens/>
      <w:spacing w:before="280" w:after="280"/>
      <w:jc w:val="left"/>
      <w:textAlignment w:val="center"/>
    </w:pPr>
    <w:rPr>
      <w:rFonts w:ascii="Trebuchet MS" w:eastAsia="Times New Roman" w:hAnsi="Trebuchet MS" w:cs="Trebuchet MS"/>
      <w:sz w:val="20"/>
      <w:szCs w:val="20"/>
      <w:lang w:val="es-ES" w:eastAsia="zh-CN"/>
    </w:rPr>
  </w:style>
  <w:style w:type="paragraph" w:customStyle="1" w:styleId="xl114">
    <w:name w:val="xl114"/>
    <w:basedOn w:val="Normal"/>
    <w:rsid w:val="000C35C4"/>
    <w:pPr>
      <w:pBdr>
        <w:top w:val="single" w:sz="4" w:space="0" w:color="000000"/>
        <w:left w:val="single" w:sz="8"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sz w:val="20"/>
      <w:szCs w:val="20"/>
      <w:lang w:val="es-ES" w:eastAsia="zh-CN"/>
    </w:rPr>
  </w:style>
  <w:style w:type="paragraph" w:customStyle="1" w:styleId="xl115">
    <w:name w:val="xl115"/>
    <w:basedOn w:val="Normal"/>
    <w:rsid w:val="000C35C4"/>
    <w:pPr>
      <w:pBdr>
        <w:top w:val="none" w:sz="0" w:space="0" w:color="000000"/>
        <w:left w:val="single" w:sz="8" w:space="0" w:color="000000"/>
        <w:bottom w:val="single" w:sz="8" w:space="0" w:color="000000"/>
        <w:right w:val="none" w:sz="0" w:space="0" w:color="000000"/>
      </w:pBdr>
      <w:suppressAutoHyphens/>
      <w:spacing w:before="280" w:after="280"/>
      <w:jc w:val="left"/>
      <w:textAlignment w:val="center"/>
    </w:pPr>
    <w:rPr>
      <w:rFonts w:ascii="Trebuchet MS" w:eastAsia="Times New Roman" w:hAnsi="Trebuchet MS" w:cs="Trebuchet MS"/>
      <w:sz w:val="20"/>
      <w:szCs w:val="20"/>
      <w:lang w:val="es-ES" w:eastAsia="zh-CN"/>
    </w:rPr>
  </w:style>
  <w:style w:type="paragraph" w:customStyle="1" w:styleId="xl116">
    <w:name w:val="xl116"/>
    <w:basedOn w:val="Normal"/>
    <w:rsid w:val="000C35C4"/>
    <w:pPr>
      <w:pBdr>
        <w:top w:val="none" w:sz="0" w:space="0" w:color="000000"/>
        <w:left w:val="none" w:sz="0" w:space="0" w:color="000000"/>
        <w:bottom w:val="single" w:sz="8" w:space="0" w:color="000000"/>
        <w:right w:val="none" w:sz="0" w:space="0" w:color="000000"/>
      </w:pBdr>
      <w:suppressAutoHyphens/>
      <w:spacing w:before="280" w:after="280"/>
      <w:jc w:val="left"/>
      <w:textAlignment w:val="center"/>
    </w:pPr>
    <w:rPr>
      <w:rFonts w:ascii="Trebuchet MS" w:eastAsia="Times New Roman" w:hAnsi="Trebuchet MS" w:cs="Trebuchet MS"/>
      <w:sz w:val="20"/>
      <w:szCs w:val="20"/>
      <w:lang w:val="es-ES" w:eastAsia="zh-CN"/>
    </w:rPr>
  </w:style>
  <w:style w:type="paragraph" w:customStyle="1" w:styleId="xl117">
    <w:name w:val="xl117"/>
    <w:basedOn w:val="Normal"/>
    <w:rsid w:val="000C35C4"/>
    <w:pPr>
      <w:pBdr>
        <w:top w:val="none" w:sz="0" w:space="0" w:color="000000"/>
        <w:left w:val="none" w:sz="0" w:space="0" w:color="000000"/>
        <w:bottom w:val="single" w:sz="8" w:space="0" w:color="000000"/>
        <w:right w:val="none" w:sz="0" w:space="0" w:color="000000"/>
      </w:pBdr>
      <w:suppressAutoHyphens/>
      <w:spacing w:before="280" w:after="280"/>
      <w:jc w:val="right"/>
      <w:textAlignment w:val="center"/>
    </w:pPr>
    <w:rPr>
      <w:rFonts w:ascii="Trebuchet MS" w:eastAsia="Times New Roman" w:hAnsi="Trebuchet MS" w:cs="Trebuchet MS"/>
      <w:b/>
      <w:bCs/>
      <w:sz w:val="20"/>
      <w:szCs w:val="20"/>
      <w:lang w:val="es-ES" w:eastAsia="zh-CN"/>
    </w:rPr>
  </w:style>
  <w:style w:type="paragraph" w:customStyle="1" w:styleId="xl118">
    <w:name w:val="xl118"/>
    <w:basedOn w:val="Normal"/>
    <w:rsid w:val="000C35C4"/>
    <w:pPr>
      <w:pBdr>
        <w:top w:val="none" w:sz="0" w:space="0" w:color="000000"/>
        <w:left w:val="none" w:sz="0" w:space="0" w:color="000000"/>
        <w:bottom w:val="single" w:sz="8" w:space="0" w:color="000000"/>
        <w:right w:val="single" w:sz="8" w:space="0" w:color="000000"/>
      </w:pBdr>
      <w:suppressAutoHyphens/>
      <w:spacing w:before="280" w:after="280"/>
      <w:jc w:val="left"/>
      <w:textAlignment w:val="center"/>
    </w:pPr>
    <w:rPr>
      <w:rFonts w:ascii="Trebuchet MS" w:eastAsia="Times New Roman" w:hAnsi="Trebuchet MS" w:cs="Trebuchet MS"/>
      <w:b/>
      <w:bCs/>
      <w:sz w:val="20"/>
      <w:szCs w:val="20"/>
      <w:lang w:val="es-ES" w:eastAsia="zh-CN"/>
    </w:rPr>
  </w:style>
  <w:style w:type="paragraph" w:customStyle="1" w:styleId="Textoindependiente211">
    <w:name w:val="Texto independiente 211"/>
    <w:basedOn w:val="Normal"/>
    <w:rsid w:val="000C35C4"/>
    <w:pPr>
      <w:suppressAutoHyphens/>
      <w:spacing w:after="120" w:line="480" w:lineRule="auto"/>
      <w:jc w:val="left"/>
    </w:pPr>
    <w:rPr>
      <w:rFonts w:ascii="Verdana" w:eastAsia="Times New Roman" w:hAnsi="Verdana" w:cs="Arial"/>
      <w:sz w:val="20"/>
      <w:szCs w:val="20"/>
      <w:lang w:val="es-ES" w:eastAsia="zh-CN"/>
    </w:rPr>
  </w:style>
  <w:style w:type="paragraph" w:customStyle="1" w:styleId="Textoindependiente311">
    <w:name w:val="Texto independiente 311"/>
    <w:basedOn w:val="Normal"/>
    <w:rsid w:val="000C35C4"/>
    <w:pPr>
      <w:tabs>
        <w:tab w:val="left" w:pos="0"/>
      </w:tabs>
      <w:suppressAutoHyphens/>
      <w:spacing w:after="0"/>
    </w:pPr>
    <w:rPr>
      <w:rFonts w:ascii="Arial" w:eastAsia="Times New Roman" w:hAnsi="Arial" w:cs="Arial"/>
      <w:sz w:val="24"/>
      <w:szCs w:val="20"/>
      <w:lang w:val="es-ES" w:eastAsia="zh-CN"/>
    </w:rPr>
  </w:style>
  <w:style w:type="paragraph" w:customStyle="1" w:styleId="Textodebloque1">
    <w:name w:val="Texto de bloque1"/>
    <w:basedOn w:val="Normal"/>
    <w:rsid w:val="000C35C4"/>
    <w:pPr>
      <w:suppressAutoHyphens/>
      <w:spacing w:after="0"/>
      <w:ind w:left="-14" w:right="51" w:firstLine="14"/>
    </w:pPr>
    <w:rPr>
      <w:rFonts w:ascii="Tahoma" w:eastAsia="Times New Roman" w:hAnsi="Tahoma" w:cs="Tahoma"/>
      <w:sz w:val="24"/>
      <w:szCs w:val="20"/>
      <w:lang w:val="es-ES" w:eastAsia="zh-CN"/>
    </w:rPr>
  </w:style>
  <w:style w:type="paragraph" w:customStyle="1" w:styleId="CUERPOTEXTO">
    <w:name w:val="CUERPO TEXTO"/>
    <w:uiPriority w:val="99"/>
    <w:rsid w:val="000C35C4"/>
    <w:pPr>
      <w:widowControl w:val="0"/>
      <w:tabs>
        <w:tab w:val="center" w:pos="510"/>
        <w:tab w:val="left" w:pos="1134"/>
      </w:tabs>
      <w:suppressAutoHyphens/>
      <w:spacing w:before="28" w:after="28" w:line="210" w:lineRule="atLeast"/>
      <w:ind w:firstLine="283"/>
      <w:jc w:val="both"/>
    </w:pPr>
    <w:rPr>
      <w:rFonts w:ascii="Times New Roman" w:eastAsia="Times New Roman" w:hAnsi="Times New Roman" w:cs="Times New Roman"/>
      <w:color w:val="000000"/>
      <w:sz w:val="19"/>
      <w:szCs w:val="20"/>
      <w:lang w:val="es-ES" w:eastAsia="zh-CN"/>
    </w:rPr>
  </w:style>
  <w:style w:type="paragraph" w:customStyle="1" w:styleId="CM47">
    <w:name w:val="CM47"/>
    <w:basedOn w:val="Default"/>
    <w:next w:val="Default"/>
    <w:uiPriority w:val="99"/>
    <w:rsid w:val="000C35C4"/>
    <w:pPr>
      <w:suppressAutoHyphens/>
      <w:autoSpaceDN/>
      <w:adjustRightInd/>
    </w:pPr>
    <w:rPr>
      <w:rFonts w:ascii="Arial" w:eastAsia="Times New Roman" w:hAnsi="Arial" w:cs="Arial"/>
      <w:color w:val="auto"/>
      <w:lang w:val="es-CO" w:eastAsia="zh-CN"/>
    </w:rPr>
  </w:style>
  <w:style w:type="paragraph" w:customStyle="1" w:styleId="Continuarlista21">
    <w:name w:val="Continuar lista 21"/>
    <w:basedOn w:val="Normal"/>
    <w:rsid w:val="000C35C4"/>
    <w:pPr>
      <w:suppressAutoHyphens/>
      <w:spacing w:after="120"/>
      <w:ind w:left="566"/>
      <w:contextualSpacing/>
      <w:jc w:val="left"/>
    </w:pPr>
    <w:rPr>
      <w:rFonts w:eastAsia="Times New Roman"/>
      <w:sz w:val="20"/>
      <w:szCs w:val="20"/>
      <w:lang w:val="es-ES" w:eastAsia="zh-CN"/>
    </w:rPr>
  </w:style>
  <w:style w:type="paragraph" w:customStyle="1" w:styleId="Listaconvietas41">
    <w:name w:val="Lista con viñetas 41"/>
    <w:basedOn w:val="Normal"/>
    <w:rsid w:val="000C35C4"/>
    <w:pPr>
      <w:suppressAutoHyphens/>
      <w:spacing w:after="0"/>
      <w:ind w:left="1132" w:hanging="283"/>
      <w:contextualSpacing/>
      <w:jc w:val="left"/>
    </w:pPr>
    <w:rPr>
      <w:rFonts w:eastAsia="Times New Roman"/>
      <w:sz w:val="20"/>
      <w:szCs w:val="20"/>
      <w:lang w:val="es-ES" w:eastAsia="zh-CN"/>
    </w:rPr>
  </w:style>
  <w:style w:type="paragraph" w:customStyle="1" w:styleId="Continuarlista41">
    <w:name w:val="Continuar lista 41"/>
    <w:basedOn w:val="Normal"/>
    <w:rsid w:val="000C35C4"/>
    <w:pPr>
      <w:suppressAutoHyphens/>
      <w:spacing w:after="120"/>
      <w:ind w:left="1132"/>
      <w:contextualSpacing/>
      <w:jc w:val="left"/>
    </w:pPr>
    <w:rPr>
      <w:rFonts w:eastAsia="Times New Roman"/>
      <w:sz w:val="20"/>
      <w:szCs w:val="20"/>
      <w:lang w:val="es-ES" w:eastAsia="zh-CN"/>
    </w:rPr>
  </w:style>
  <w:style w:type="paragraph" w:customStyle="1" w:styleId="Listaconvietas31">
    <w:name w:val="Lista con viñetas 31"/>
    <w:basedOn w:val="Normal"/>
    <w:rsid w:val="000C35C4"/>
    <w:pPr>
      <w:suppressAutoHyphens/>
      <w:spacing w:after="0"/>
      <w:ind w:left="849" w:hanging="283"/>
      <w:contextualSpacing/>
      <w:jc w:val="left"/>
    </w:pPr>
    <w:rPr>
      <w:rFonts w:eastAsia="Times New Roman"/>
      <w:sz w:val="20"/>
      <w:szCs w:val="20"/>
      <w:lang w:val="es-ES" w:eastAsia="zh-CN"/>
    </w:rPr>
  </w:style>
  <w:style w:type="paragraph" w:customStyle="1" w:styleId="Continuarlista1">
    <w:name w:val="Continuar lista1"/>
    <w:basedOn w:val="Normal"/>
    <w:rsid w:val="000C35C4"/>
    <w:pPr>
      <w:suppressAutoHyphens/>
      <w:spacing w:after="120"/>
      <w:ind w:left="283"/>
      <w:contextualSpacing/>
      <w:jc w:val="left"/>
    </w:pPr>
    <w:rPr>
      <w:rFonts w:eastAsia="Times New Roman"/>
      <w:sz w:val="20"/>
      <w:szCs w:val="20"/>
      <w:lang w:val="es-ES" w:eastAsia="zh-CN"/>
    </w:rPr>
  </w:style>
  <w:style w:type="paragraph" w:customStyle="1" w:styleId="CM54">
    <w:name w:val="CM54"/>
    <w:basedOn w:val="Default"/>
    <w:next w:val="Default"/>
    <w:rsid w:val="000C35C4"/>
    <w:pPr>
      <w:widowControl w:val="0"/>
      <w:suppressAutoHyphens/>
      <w:autoSpaceDN/>
      <w:adjustRightInd/>
    </w:pPr>
    <w:rPr>
      <w:rFonts w:ascii="Arial" w:eastAsia="Times New Roman" w:hAnsi="Arial" w:cs="Arial"/>
      <w:color w:val="auto"/>
      <w:lang w:val="es-CO" w:eastAsia="zh-CN"/>
    </w:rPr>
  </w:style>
  <w:style w:type="paragraph" w:customStyle="1" w:styleId="CM55">
    <w:name w:val="CM55"/>
    <w:basedOn w:val="Default"/>
    <w:next w:val="Default"/>
    <w:rsid w:val="000C35C4"/>
    <w:pPr>
      <w:widowControl w:val="0"/>
      <w:suppressAutoHyphens/>
      <w:autoSpaceDN/>
      <w:adjustRightInd/>
    </w:pPr>
    <w:rPr>
      <w:rFonts w:ascii="Arial" w:eastAsia="Times New Roman" w:hAnsi="Arial" w:cs="Arial"/>
      <w:color w:val="auto"/>
      <w:lang w:val="es-CO" w:eastAsia="zh-CN"/>
    </w:rPr>
  </w:style>
  <w:style w:type="paragraph" w:customStyle="1" w:styleId="CM57">
    <w:name w:val="CM57"/>
    <w:basedOn w:val="Default"/>
    <w:next w:val="Default"/>
    <w:rsid w:val="000C35C4"/>
    <w:pPr>
      <w:widowControl w:val="0"/>
      <w:suppressAutoHyphens/>
      <w:autoSpaceDN/>
      <w:adjustRightInd/>
    </w:pPr>
    <w:rPr>
      <w:rFonts w:ascii="Arial" w:eastAsia="Times New Roman" w:hAnsi="Arial" w:cs="Arial"/>
      <w:color w:val="auto"/>
      <w:lang w:val="es-CO" w:eastAsia="zh-CN"/>
    </w:rPr>
  </w:style>
  <w:style w:type="paragraph" w:customStyle="1" w:styleId="CM58">
    <w:name w:val="CM58"/>
    <w:basedOn w:val="Default"/>
    <w:next w:val="Default"/>
    <w:rsid w:val="000C35C4"/>
    <w:pPr>
      <w:widowControl w:val="0"/>
      <w:suppressAutoHyphens/>
      <w:autoSpaceDN/>
      <w:adjustRightInd/>
    </w:pPr>
    <w:rPr>
      <w:rFonts w:ascii="Arial" w:eastAsia="Times New Roman" w:hAnsi="Arial" w:cs="Arial"/>
      <w:color w:val="auto"/>
      <w:lang w:val="es-CO" w:eastAsia="zh-CN"/>
    </w:rPr>
  </w:style>
  <w:style w:type="paragraph" w:customStyle="1" w:styleId="CM52">
    <w:name w:val="CM52"/>
    <w:basedOn w:val="Default"/>
    <w:next w:val="Default"/>
    <w:uiPriority w:val="99"/>
    <w:rsid w:val="000C35C4"/>
    <w:pPr>
      <w:widowControl w:val="0"/>
      <w:suppressAutoHyphens/>
      <w:autoSpaceDN/>
      <w:adjustRightInd/>
    </w:pPr>
    <w:rPr>
      <w:rFonts w:ascii="Arial" w:eastAsia="Times New Roman" w:hAnsi="Arial" w:cs="Arial"/>
      <w:color w:val="auto"/>
      <w:lang w:val="es-CO" w:eastAsia="zh-CN"/>
    </w:rPr>
  </w:style>
  <w:style w:type="paragraph" w:customStyle="1" w:styleId="subtitulos">
    <w:name w:val="subtitulos"/>
    <w:basedOn w:val="Normal"/>
    <w:rsid w:val="000C35C4"/>
    <w:pPr>
      <w:suppressAutoHyphens/>
      <w:spacing w:before="280" w:after="280"/>
      <w:jc w:val="left"/>
    </w:pPr>
    <w:rPr>
      <w:rFonts w:eastAsia="Times New Roman"/>
      <w:sz w:val="24"/>
      <w:szCs w:val="24"/>
      <w:lang w:eastAsia="zh-CN"/>
    </w:rPr>
  </w:style>
  <w:style w:type="paragraph" w:customStyle="1" w:styleId="letraalerta">
    <w:name w:val="letraalerta"/>
    <w:basedOn w:val="Normal"/>
    <w:rsid w:val="000C35C4"/>
    <w:pPr>
      <w:suppressAutoHyphens/>
      <w:spacing w:before="280" w:after="280"/>
      <w:jc w:val="left"/>
    </w:pPr>
    <w:rPr>
      <w:rFonts w:ascii="Arial" w:eastAsia="Times New Roman" w:hAnsi="Arial" w:cs="Arial"/>
      <w:color w:val="A21D22"/>
      <w:sz w:val="17"/>
      <w:szCs w:val="17"/>
      <w:lang w:eastAsia="zh-CN"/>
    </w:rPr>
  </w:style>
  <w:style w:type="paragraph" w:customStyle="1" w:styleId="Ttulodelatabla">
    <w:name w:val="Título de la tabla"/>
    <w:basedOn w:val="Contenidodelatabla"/>
    <w:rsid w:val="000C35C4"/>
    <w:pPr>
      <w:jc w:val="center"/>
    </w:pPr>
    <w:rPr>
      <w:b/>
      <w:bCs/>
    </w:rPr>
  </w:style>
  <w:style w:type="character" w:customStyle="1" w:styleId="Listavistosa-nfasis1Car">
    <w:name w:val="Lista vistosa - Énfasis 1 Car"/>
    <w:link w:val="Listavistosa-nfasis1"/>
    <w:uiPriority w:val="34"/>
    <w:rsid w:val="000C35C4"/>
    <w:rPr>
      <w:lang w:val="es-ES" w:eastAsia="es-MX"/>
    </w:rPr>
  </w:style>
  <w:style w:type="table" w:styleId="Listavistosa-nfasis1">
    <w:name w:val="Colorful List Accent 1"/>
    <w:basedOn w:val="Tablanormal"/>
    <w:link w:val="Listavistosa-nfasis1Car"/>
    <w:uiPriority w:val="34"/>
    <w:rsid w:val="000C35C4"/>
    <w:pPr>
      <w:spacing w:after="0" w:line="240" w:lineRule="auto"/>
    </w:pPr>
    <w:rPr>
      <w:lang w:val="es-ES" w:eastAsia="es-MX"/>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extocomentarioCar3">
    <w:name w:val="Texto comentario Car3"/>
    <w:uiPriority w:val="99"/>
    <w:rsid w:val="000C35C4"/>
    <w:rPr>
      <w:rFonts w:ascii="Arial" w:hAnsi="Arial" w:cs="Arial"/>
      <w:lang w:eastAsia="zh-CN"/>
    </w:rPr>
  </w:style>
  <w:style w:type="character" w:customStyle="1" w:styleId="apple-tab-span">
    <w:name w:val="apple-tab-span"/>
    <w:rsid w:val="000C35C4"/>
  </w:style>
  <w:style w:type="paragraph" w:customStyle="1" w:styleId="Style12">
    <w:name w:val="Style12"/>
    <w:basedOn w:val="Normal"/>
    <w:uiPriority w:val="99"/>
    <w:qFormat/>
    <w:rsid w:val="000C35C4"/>
    <w:pPr>
      <w:widowControl w:val="0"/>
      <w:autoSpaceDE w:val="0"/>
      <w:autoSpaceDN w:val="0"/>
      <w:adjustRightInd w:val="0"/>
      <w:spacing w:after="0" w:line="270" w:lineRule="exact"/>
    </w:pPr>
    <w:rPr>
      <w:rFonts w:ascii="Verdana" w:eastAsia="Times New Roman" w:hAnsi="Verdana"/>
      <w:sz w:val="24"/>
      <w:szCs w:val="24"/>
      <w:lang w:val="es-ES" w:eastAsia="es-ES"/>
    </w:rPr>
  </w:style>
  <w:style w:type="character" w:customStyle="1" w:styleId="FontStyle85">
    <w:name w:val="Font Style85"/>
    <w:qFormat/>
    <w:rsid w:val="000C35C4"/>
    <w:rPr>
      <w:rFonts w:ascii="Arial Narrow" w:hAnsi="Arial Narrow" w:cs="Arial Narrow"/>
      <w:b/>
      <w:bCs/>
      <w:sz w:val="12"/>
      <w:szCs w:val="12"/>
    </w:rPr>
  </w:style>
  <w:style w:type="paragraph" w:customStyle="1" w:styleId="Header21">
    <w:name w:val="Header&#10;21"/>
    <w:basedOn w:val="Normal"/>
    <w:next w:val="Normal"/>
    <w:unhideWhenUsed/>
    <w:qFormat/>
    <w:locked/>
    <w:rsid w:val="000C35C4"/>
    <w:pPr>
      <w:keepNext/>
      <w:tabs>
        <w:tab w:val="num" w:pos="1440"/>
      </w:tabs>
      <w:spacing w:before="240" w:after="60"/>
      <w:ind w:left="1440" w:hanging="720"/>
      <w:jc w:val="left"/>
      <w:outlineLvl w:val="1"/>
    </w:pPr>
    <w:rPr>
      <w:rFonts w:ascii="Cambria" w:eastAsia="MS Gothic" w:hAnsi="Cambria"/>
      <w:b/>
      <w:bCs/>
      <w:i/>
      <w:iCs/>
      <w:sz w:val="28"/>
      <w:szCs w:val="28"/>
      <w:lang w:val="en-US"/>
    </w:rPr>
  </w:style>
  <w:style w:type="paragraph" w:customStyle="1" w:styleId="111Ttulo31">
    <w:name w:val="1.1.1Título 31"/>
    <w:basedOn w:val="Normal"/>
    <w:next w:val="Normal"/>
    <w:unhideWhenUsed/>
    <w:qFormat/>
    <w:locked/>
    <w:rsid w:val="000C35C4"/>
    <w:pPr>
      <w:keepNext/>
      <w:tabs>
        <w:tab w:val="num" w:pos="2160"/>
      </w:tabs>
      <w:spacing w:before="240" w:after="60"/>
      <w:ind w:left="2160" w:hanging="720"/>
      <w:jc w:val="left"/>
      <w:outlineLvl w:val="2"/>
    </w:pPr>
    <w:rPr>
      <w:rFonts w:ascii="Cambria" w:eastAsia="MS Gothic" w:hAnsi="Cambria"/>
      <w:b/>
      <w:bCs/>
      <w:sz w:val="26"/>
      <w:szCs w:val="26"/>
      <w:lang w:val="en-US"/>
    </w:rPr>
  </w:style>
  <w:style w:type="paragraph" w:customStyle="1" w:styleId="Ttulo41">
    <w:name w:val="Título 41"/>
    <w:basedOn w:val="Normal"/>
    <w:next w:val="Normal"/>
    <w:unhideWhenUsed/>
    <w:qFormat/>
    <w:locked/>
    <w:rsid w:val="000C35C4"/>
    <w:pPr>
      <w:keepNext/>
      <w:tabs>
        <w:tab w:val="num" w:pos="2880"/>
      </w:tabs>
      <w:spacing w:before="240" w:after="60"/>
      <w:ind w:left="2880" w:hanging="720"/>
      <w:jc w:val="left"/>
      <w:outlineLvl w:val="3"/>
    </w:pPr>
    <w:rPr>
      <w:rFonts w:ascii="Calibri" w:eastAsia="Times New Roman" w:hAnsi="Calibri"/>
      <w:b/>
      <w:bCs/>
      <w:sz w:val="28"/>
      <w:szCs w:val="28"/>
      <w:lang w:val="en-US"/>
    </w:rPr>
  </w:style>
  <w:style w:type="paragraph" w:customStyle="1" w:styleId="Ttulo51">
    <w:name w:val="Título 51"/>
    <w:basedOn w:val="Normal"/>
    <w:next w:val="Normal"/>
    <w:unhideWhenUsed/>
    <w:qFormat/>
    <w:locked/>
    <w:rsid w:val="000C35C4"/>
    <w:pPr>
      <w:tabs>
        <w:tab w:val="num" w:pos="3600"/>
      </w:tabs>
      <w:spacing w:before="240" w:after="60"/>
      <w:ind w:left="3600" w:hanging="720"/>
      <w:jc w:val="left"/>
      <w:outlineLvl w:val="4"/>
    </w:pPr>
    <w:rPr>
      <w:rFonts w:ascii="Calibri" w:eastAsia="Times New Roman" w:hAnsi="Calibri"/>
      <w:b/>
      <w:bCs/>
      <w:i/>
      <w:iCs/>
      <w:sz w:val="26"/>
      <w:szCs w:val="26"/>
      <w:lang w:val="en-US"/>
    </w:rPr>
  </w:style>
  <w:style w:type="paragraph" w:customStyle="1" w:styleId="Ttulo71">
    <w:name w:val="Título 71"/>
    <w:basedOn w:val="Normal"/>
    <w:next w:val="Normal"/>
    <w:unhideWhenUsed/>
    <w:qFormat/>
    <w:locked/>
    <w:rsid w:val="000C35C4"/>
    <w:pPr>
      <w:tabs>
        <w:tab w:val="num" w:pos="5040"/>
      </w:tabs>
      <w:spacing w:before="240" w:after="60"/>
      <w:ind w:left="5040" w:hanging="720"/>
      <w:jc w:val="left"/>
      <w:outlineLvl w:val="6"/>
    </w:pPr>
    <w:rPr>
      <w:rFonts w:ascii="Calibri" w:eastAsia="Times New Roman" w:hAnsi="Calibri"/>
      <w:sz w:val="24"/>
      <w:szCs w:val="24"/>
      <w:lang w:val="en-US"/>
    </w:rPr>
  </w:style>
  <w:style w:type="paragraph" w:customStyle="1" w:styleId="Ttulo81">
    <w:name w:val="Título 81"/>
    <w:basedOn w:val="Normal"/>
    <w:next w:val="Normal"/>
    <w:unhideWhenUsed/>
    <w:qFormat/>
    <w:locked/>
    <w:rsid w:val="000C35C4"/>
    <w:pPr>
      <w:tabs>
        <w:tab w:val="num" w:pos="5760"/>
      </w:tabs>
      <w:spacing w:before="240" w:after="60"/>
      <w:ind w:left="5760" w:hanging="720"/>
      <w:jc w:val="left"/>
      <w:outlineLvl w:val="7"/>
    </w:pPr>
    <w:rPr>
      <w:rFonts w:ascii="Calibri" w:eastAsia="Times New Roman" w:hAnsi="Calibri"/>
      <w:i/>
      <w:iCs/>
      <w:sz w:val="24"/>
      <w:szCs w:val="24"/>
      <w:lang w:val="en-US"/>
    </w:rPr>
  </w:style>
  <w:style w:type="paragraph" w:customStyle="1" w:styleId="Ttulo91">
    <w:name w:val="Título 91"/>
    <w:basedOn w:val="Normal"/>
    <w:next w:val="Normal"/>
    <w:unhideWhenUsed/>
    <w:qFormat/>
    <w:locked/>
    <w:rsid w:val="000C35C4"/>
    <w:pPr>
      <w:tabs>
        <w:tab w:val="num" w:pos="6480"/>
      </w:tabs>
      <w:spacing w:before="240" w:after="60"/>
      <w:ind w:left="6480" w:hanging="720"/>
      <w:jc w:val="left"/>
      <w:outlineLvl w:val="8"/>
    </w:pPr>
    <w:rPr>
      <w:rFonts w:ascii="Cambria" w:eastAsia="MS Gothic" w:hAnsi="Cambria"/>
      <w:lang w:val="en-US"/>
    </w:rPr>
  </w:style>
  <w:style w:type="numbering" w:customStyle="1" w:styleId="Sinlista1">
    <w:name w:val="Sin lista1"/>
    <w:next w:val="Sinlista"/>
    <w:uiPriority w:val="99"/>
    <w:semiHidden/>
    <w:unhideWhenUsed/>
    <w:qFormat/>
    <w:rsid w:val="000C35C4"/>
  </w:style>
  <w:style w:type="paragraph" w:styleId="Textoindependiente3">
    <w:name w:val="Body Text 3"/>
    <w:basedOn w:val="Normal"/>
    <w:link w:val="Textoindependiente3Car"/>
    <w:qFormat/>
    <w:rsid w:val="000C35C4"/>
    <w:pPr>
      <w:spacing w:after="0"/>
    </w:pPr>
    <w:rPr>
      <w:rFonts w:eastAsia="Times New Roman"/>
      <w:sz w:val="16"/>
      <w:szCs w:val="16"/>
      <w:lang w:val="es-ES"/>
    </w:rPr>
  </w:style>
  <w:style w:type="character" w:customStyle="1" w:styleId="Textoindependiente3Car1">
    <w:name w:val="Texto independiente 3 Car1"/>
    <w:basedOn w:val="Fuentedeprrafopredeter"/>
    <w:uiPriority w:val="99"/>
    <w:semiHidden/>
    <w:rsid w:val="000C35C4"/>
    <w:rPr>
      <w:rFonts w:ascii="Times New Roman" w:eastAsia="Calibri" w:hAnsi="Times New Roman" w:cs="Times New Roman"/>
      <w:sz w:val="16"/>
      <w:szCs w:val="16"/>
      <w:lang w:val="es-CO"/>
    </w:rPr>
  </w:style>
  <w:style w:type="character" w:customStyle="1" w:styleId="Textoindependiente2Car4">
    <w:name w:val="Texto independiente 2 Car4"/>
    <w:uiPriority w:val="99"/>
    <w:semiHidden/>
    <w:rsid w:val="000C35C4"/>
    <w:rPr>
      <w:rFonts w:ascii="Arial" w:hAnsi="Arial" w:cs="Arial"/>
      <w:sz w:val="24"/>
      <w:szCs w:val="22"/>
      <w:lang w:eastAsia="zh-CN"/>
    </w:rPr>
  </w:style>
  <w:style w:type="character" w:customStyle="1" w:styleId="st1">
    <w:name w:val="st1"/>
    <w:uiPriority w:val="99"/>
    <w:qFormat/>
    <w:rsid w:val="000C35C4"/>
    <w:rPr>
      <w:rFonts w:cs="Times New Roman"/>
    </w:rPr>
  </w:style>
  <w:style w:type="paragraph" w:styleId="Cierre">
    <w:name w:val="Closing"/>
    <w:basedOn w:val="Normal"/>
    <w:link w:val="CierreCar"/>
    <w:qFormat/>
    <w:rsid w:val="000C35C4"/>
    <w:pPr>
      <w:spacing w:after="0"/>
      <w:ind w:left="4252"/>
      <w:jc w:val="left"/>
    </w:pPr>
    <w:rPr>
      <w:rFonts w:eastAsia="Times New Roman"/>
      <w:lang w:val="es-ES"/>
    </w:rPr>
  </w:style>
  <w:style w:type="character" w:customStyle="1" w:styleId="CierreCar1">
    <w:name w:val="Cierre Car1"/>
    <w:basedOn w:val="Fuentedeprrafopredeter"/>
    <w:uiPriority w:val="99"/>
    <w:semiHidden/>
    <w:rsid w:val="000C35C4"/>
    <w:rPr>
      <w:rFonts w:ascii="Times New Roman" w:eastAsia="Calibri" w:hAnsi="Times New Roman" w:cs="Times New Roman"/>
      <w:lang w:val="es-CO"/>
    </w:rPr>
  </w:style>
  <w:style w:type="paragraph" w:customStyle="1" w:styleId="TtuloCarCar1">
    <w:name w:val="Título Car Car1"/>
    <w:basedOn w:val="Normal"/>
    <w:next w:val="Normal"/>
    <w:uiPriority w:val="10"/>
    <w:qFormat/>
    <w:locked/>
    <w:rsid w:val="000C35C4"/>
    <w:pPr>
      <w:pBdr>
        <w:bottom w:val="single" w:sz="8" w:space="4" w:color="4F81BD"/>
      </w:pBdr>
      <w:spacing w:after="300"/>
      <w:contextualSpacing/>
      <w:jc w:val="left"/>
    </w:pPr>
    <w:rPr>
      <w:rFonts w:ascii="Cambria" w:eastAsia="MS Gothic" w:hAnsi="Cambria"/>
      <w:color w:val="17365D"/>
      <w:spacing w:val="5"/>
      <w:kern w:val="28"/>
      <w:sz w:val="52"/>
      <w:szCs w:val="52"/>
      <w:lang w:val="es-ES" w:eastAsia="es-MX"/>
    </w:rPr>
  </w:style>
  <w:style w:type="character" w:customStyle="1" w:styleId="textonavy">
    <w:name w:val="texto_navy"/>
    <w:qFormat/>
    <w:rsid w:val="000C35C4"/>
  </w:style>
  <w:style w:type="numbering" w:customStyle="1" w:styleId="Sinlista11">
    <w:name w:val="Sin lista11"/>
    <w:next w:val="Sinlista"/>
    <w:uiPriority w:val="99"/>
    <w:semiHidden/>
    <w:unhideWhenUsed/>
    <w:rsid w:val="000C35C4"/>
  </w:style>
  <w:style w:type="paragraph" w:styleId="Lista2">
    <w:name w:val="List 2"/>
    <w:basedOn w:val="Normal"/>
    <w:uiPriority w:val="99"/>
    <w:rsid w:val="000C35C4"/>
    <w:pPr>
      <w:spacing w:after="0"/>
      <w:ind w:left="566" w:hanging="283"/>
      <w:jc w:val="left"/>
    </w:pPr>
    <w:rPr>
      <w:rFonts w:eastAsia="Times New Roman"/>
      <w:sz w:val="20"/>
      <w:szCs w:val="20"/>
      <w:lang w:val="es-ES" w:eastAsia="es-MX"/>
    </w:rPr>
  </w:style>
  <w:style w:type="paragraph" w:styleId="Encabezadodemensaje">
    <w:name w:val="Message Header"/>
    <w:basedOn w:val="Normal"/>
    <w:link w:val="EncabezadodemensajeCar"/>
    <w:uiPriority w:val="99"/>
    <w:rsid w:val="000C35C4"/>
    <w:pPr>
      <w:pBdr>
        <w:top w:val="single" w:sz="6" w:space="1" w:color="auto"/>
        <w:left w:val="single" w:sz="6" w:space="1" w:color="auto"/>
        <w:bottom w:val="single" w:sz="6" w:space="1" w:color="auto"/>
        <w:right w:val="single" w:sz="6" w:space="1" w:color="auto"/>
      </w:pBdr>
      <w:shd w:val="pct20" w:color="auto" w:fill="auto"/>
      <w:spacing w:after="0"/>
      <w:ind w:left="1134" w:hanging="1134"/>
      <w:jc w:val="left"/>
    </w:pPr>
    <w:rPr>
      <w:rFonts w:ascii="Cambria" w:eastAsia="Times New Roman" w:hAnsi="Cambria" w:cs="Cambria"/>
      <w:sz w:val="24"/>
      <w:szCs w:val="24"/>
      <w:lang w:val="es-ES"/>
    </w:rPr>
  </w:style>
  <w:style w:type="character" w:customStyle="1" w:styleId="EncabezadodemensajeCar1">
    <w:name w:val="Encabezado de mensaje Car1"/>
    <w:basedOn w:val="Fuentedeprrafopredeter"/>
    <w:uiPriority w:val="99"/>
    <w:semiHidden/>
    <w:rsid w:val="000C35C4"/>
    <w:rPr>
      <w:rFonts w:asciiTheme="majorHAnsi" w:eastAsiaTheme="majorEastAsia" w:hAnsiTheme="majorHAnsi" w:cstheme="majorBidi"/>
      <w:sz w:val="24"/>
      <w:szCs w:val="24"/>
      <w:shd w:val="pct20" w:color="auto" w:fill="auto"/>
      <w:lang w:val="es-CO"/>
    </w:rPr>
  </w:style>
  <w:style w:type="paragraph" w:styleId="Saludo">
    <w:name w:val="Salutation"/>
    <w:basedOn w:val="Normal"/>
    <w:next w:val="Normal"/>
    <w:link w:val="SaludoCar"/>
    <w:uiPriority w:val="99"/>
    <w:rsid w:val="000C35C4"/>
    <w:pPr>
      <w:spacing w:after="0"/>
      <w:jc w:val="left"/>
    </w:pPr>
    <w:rPr>
      <w:rFonts w:eastAsia="Times New Roman"/>
      <w:lang w:val="es-ES"/>
    </w:rPr>
  </w:style>
  <w:style w:type="character" w:customStyle="1" w:styleId="SaludoCar1">
    <w:name w:val="Saludo Car1"/>
    <w:basedOn w:val="Fuentedeprrafopredeter"/>
    <w:uiPriority w:val="99"/>
    <w:semiHidden/>
    <w:rsid w:val="000C35C4"/>
    <w:rPr>
      <w:rFonts w:ascii="Times New Roman" w:eastAsia="Calibri" w:hAnsi="Times New Roman" w:cs="Times New Roman"/>
      <w:lang w:val="es-CO"/>
    </w:rPr>
  </w:style>
  <w:style w:type="paragraph" w:styleId="Fecha">
    <w:name w:val="Date"/>
    <w:basedOn w:val="Normal"/>
    <w:next w:val="Normal"/>
    <w:link w:val="FechaCar"/>
    <w:rsid w:val="000C35C4"/>
    <w:pPr>
      <w:spacing w:after="0"/>
      <w:jc w:val="left"/>
    </w:pPr>
    <w:rPr>
      <w:rFonts w:eastAsia="Times New Roman"/>
      <w:lang w:val="es-ES"/>
    </w:rPr>
  </w:style>
  <w:style w:type="character" w:customStyle="1" w:styleId="FechaCar1">
    <w:name w:val="Fecha Car1"/>
    <w:basedOn w:val="Fuentedeprrafopredeter"/>
    <w:uiPriority w:val="99"/>
    <w:semiHidden/>
    <w:rsid w:val="000C35C4"/>
    <w:rPr>
      <w:rFonts w:ascii="Times New Roman" w:eastAsia="Calibri" w:hAnsi="Times New Roman" w:cs="Times New Roman"/>
      <w:lang w:val="es-CO"/>
    </w:rPr>
  </w:style>
  <w:style w:type="paragraph" w:styleId="Listaconvietas2">
    <w:name w:val="List Bullet 2"/>
    <w:basedOn w:val="Normal"/>
    <w:uiPriority w:val="99"/>
    <w:rsid w:val="000C35C4"/>
    <w:pPr>
      <w:numPr>
        <w:numId w:val="11"/>
      </w:numPr>
      <w:spacing w:after="0"/>
      <w:jc w:val="left"/>
    </w:pPr>
    <w:rPr>
      <w:rFonts w:eastAsia="Times New Roman"/>
      <w:sz w:val="20"/>
      <w:szCs w:val="20"/>
      <w:lang w:val="es-ES" w:eastAsia="es-MX"/>
    </w:rPr>
  </w:style>
  <w:style w:type="character" w:customStyle="1" w:styleId="TextoindependienteCar1">
    <w:name w:val="Texto independiente Car1"/>
    <w:aliases w:val="body text Car1,bt Car1"/>
    <w:uiPriority w:val="99"/>
    <w:rsid w:val="000C35C4"/>
    <w:rPr>
      <w:lang w:val="es-ES" w:eastAsia="es-MX"/>
    </w:rPr>
  </w:style>
  <w:style w:type="paragraph" w:styleId="Textoindependienteprimerasangra2">
    <w:name w:val="Body Text First Indent 2"/>
    <w:basedOn w:val="Sangradetextonormal"/>
    <w:link w:val="Textoindependienteprimerasangra2Car"/>
    <w:uiPriority w:val="99"/>
    <w:rsid w:val="000C35C4"/>
    <w:pPr>
      <w:spacing w:line="240" w:lineRule="auto"/>
      <w:ind w:firstLine="210"/>
    </w:pPr>
    <w:rPr>
      <w:rFonts w:ascii="Times New Roman" w:eastAsia="Times New Roman" w:hAnsi="Times New Roman" w:cs="Times New Roman"/>
      <w:lang w:val="es-ES"/>
    </w:rPr>
  </w:style>
  <w:style w:type="character" w:customStyle="1" w:styleId="Textoindependienteprimerasangra2Car1">
    <w:name w:val="Texto independiente primera sangría 2 Car1"/>
    <w:basedOn w:val="SangradetextonormalCar"/>
    <w:uiPriority w:val="99"/>
    <w:semiHidden/>
    <w:rsid w:val="000C35C4"/>
    <w:rPr>
      <w:rFonts w:ascii="Times New Roman" w:eastAsia="Calibri" w:hAnsi="Times New Roman" w:cs="Times New Roman"/>
      <w:lang w:val="es-CO"/>
    </w:rPr>
  </w:style>
  <w:style w:type="character" w:customStyle="1" w:styleId="SangradetextonormalCar1">
    <w:name w:val="Sangría de texto normal Car1"/>
    <w:rsid w:val="000C35C4"/>
    <w:rPr>
      <w:lang w:val="es-ES" w:eastAsia="zh-CN"/>
    </w:rPr>
  </w:style>
  <w:style w:type="paragraph" w:styleId="Textodebloque">
    <w:name w:val="Block Text"/>
    <w:basedOn w:val="Normal"/>
    <w:link w:val="TextodebloqueCar"/>
    <w:qFormat/>
    <w:rsid w:val="000C35C4"/>
    <w:pPr>
      <w:spacing w:after="0"/>
      <w:ind w:left="-14" w:right="51" w:firstLine="14"/>
    </w:pPr>
    <w:rPr>
      <w:rFonts w:ascii="Tahoma" w:eastAsia="Times New Roman" w:hAnsi="Tahoma" w:cs="Tahoma"/>
      <w:sz w:val="24"/>
      <w:lang w:val="es-ES"/>
    </w:rPr>
  </w:style>
  <w:style w:type="paragraph" w:customStyle="1" w:styleId="plaintext">
    <w:name w:val="plaintext"/>
    <w:basedOn w:val="Normal"/>
    <w:rsid w:val="000C35C4"/>
    <w:pPr>
      <w:spacing w:before="100" w:beforeAutospacing="1" w:after="100" w:afterAutospacing="1"/>
      <w:jc w:val="left"/>
    </w:pPr>
    <w:rPr>
      <w:rFonts w:eastAsia="Times New Roman"/>
      <w:sz w:val="24"/>
      <w:szCs w:val="24"/>
      <w:lang w:eastAsia="es-CO"/>
    </w:rPr>
  </w:style>
  <w:style w:type="paragraph" w:styleId="Textosinformato">
    <w:name w:val="Plain Text"/>
    <w:basedOn w:val="Normal"/>
    <w:link w:val="TextosinformatoCar"/>
    <w:uiPriority w:val="99"/>
    <w:unhideWhenUsed/>
    <w:rsid w:val="000C35C4"/>
    <w:pPr>
      <w:spacing w:after="0"/>
      <w:jc w:val="left"/>
    </w:pPr>
    <w:rPr>
      <w:rFonts w:ascii="Courier New" w:eastAsiaTheme="minorHAnsi" w:hAnsi="Courier New" w:cs="Courier New"/>
      <w:lang w:val="es-ES"/>
    </w:rPr>
  </w:style>
  <w:style w:type="character" w:customStyle="1" w:styleId="TextosinformatoCar3">
    <w:name w:val="Texto sin formato Car3"/>
    <w:basedOn w:val="Fuentedeprrafopredeter"/>
    <w:uiPriority w:val="99"/>
    <w:semiHidden/>
    <w:rsid w:val="000C35C4"/>
    <w:rPr>
      <w:rFonts w:ascii="Consolas" w:eastAsia="Calibri" w:hAnsi="Consolas" w:cs="Times New Roman"/>
      <w:sz w:val="21"/>
      <w:szCs w:val="21"/>
      <w:lang w:val="es-CO"/>
    </w:rPr>
  </w:style>
  <w:style w:type="paragraph" w:customStyle="1" w:styleId="NormalSencilloCar">
    <w:name w:val="Normal Sencillo Car"/>
    <w:basedOn w:val="Normal"/>
    <w:next w:val="Normal"/>
    <w:link w:val="NormalSencilloCarCar"/>
    <w:rsid w:val="000C35C4"/>
    <w:pPr>
      <w:suppressAutoHyphens/>
      <w:spacing w:after="0"/>
    </w:pPr>
    <w:rPr>
      <w:rFonts w:ascii="Arial" w:eastAsia="Times New Roman" w:hAnsi="Arial"/>
      <w:sz w:val="20"/>
      <w:szCs w:val="20"/>
      <w:lang w:val="es-ES_tradnl" w:eastAsia="es-ES"/>
    </w:rPr>
  </w:style>
  <w:style w:type="character" w:customStyle="1" w:styleId="NormalSencilloCarCar">
    <w:name w:val="Normal Sencillo Car Car"/>
    <w:link w:val="NormalSencilloCar"/>
    <w:rsid w:val="000C35C4"/>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rsid w:val="000C35C4"/>
    <w:pPr>
      <w:spacing w:after="120"/>
      <w:ind w:left="283"/>
      <w:jc w:val="left"/>
    </w:pPr>
    <w:rPr>
      <w:rFonts w:eastAsia="Times New Roman"/>
      <w:sz w:val="16"/>
      <w:szCs w:val="16"/>
      <w:lang w:val="es-ES"/>
    </w:rPr>
  </w:style>
  <w:style w:type="character" w:customStyle="1" w:styleId="Sangra3detindependienteCar2">
    <w:name w:val="Sangría 3 de t. independiente Car2"/>
    <w:basedOn w:val="Fuentedeprrafopredeter"/>
    <w:uiPriority w:val="99"/>
    <w:semiHidden/>
    <w:rsid w:val="000C35C4"/>
    <w:rPr>
      <w:rFonts w:ascii="Times New Roman" w:eastAsia="Calibri" w:hAnsi="Times New Roman" w:cs="Times New Roman"/>
      <w:sz w:val="16"/>
      <w:szCs w:val="16"/>
      <w:lang w:val="es-CO"/>
    </w:rPr>
  </w:style>
  <w:style w:type="paragraph" w:styleId="Sangra2detindependiente">
    <w:name w:val="Body Text Indent 2"/>
    <w:basedOn w:val="Normal"/>
    <w:link w:val="Sangra2detindependienteCar"/>
    <w:rsid w:val="000C35C4"/>
    <w:pPr>
      <w:spacing w:after="0"/>
      <w:ind w:left="390"/>
    </w:pPr>
    <w:rPr>
      <w:rFonts w:ascii="Arial" w:eastAsia="Times New Roman" w:hAnsi="Arial" w:cs="Arial"/>
      <w:sz w:val="24"/>
      <w:lang w:val="es-ES"/>
    </w:rPr>
  </w:style>
  <w:style w:type="character" w:customStyle="1" w:styleId="Sangra2detindependienteCar3">
    <w:name w:val="Sangría 2 de t. independiente Car3"/>
    <w:basedOn w:val="Fuentedeprrafopredeter"/>
    <w:uiPriority w:val="99"/>
    <w:semiHidden/>
    <w:rsid w:val="000C35C4"/>
    <w:rPr>
      <w:rFonts w:ascii="Times New Roman" w:eastAsia="Calibri" w:hAnsi="Times New Roman" w:cs="Times New Roman"/>
      <w:lang w:val="es-CO"/>
    </w:rPr>
  </w:style>
  <w:style w:type="paragraph" w:customStyle="1" w:styleId="BodyText28">
    <w:name w:val="Body Text 28"/>
    <w:basedOn w:val="Normal"/>
    <w:rsid w:val="000C35C4"/>
    <w:pPr>
      <w:widowControl w:val="0"/>
      <w:overflowPunct w:val="0"/>
      <w:autoSpaceDE w:val="0"/>
      <w:autoSpaceDN w:val="0"/>
      <w:adjustRightInd w:val="0"/>
      <w:spacing w:after="0"/>
    </w:pPr>
    <w:rPr>
      <w:rFonts w:ascii="Arial" w:eastAsia="Times New Roman" w:hAnsi="Arial"/>
      <w:szCs w:val="20"/>
      <w:lang w:eastAsia="es-ES"/>
    </w:rPr>
  </w:style>
  <w:style w:type="paragraph" w:customStyle="1" w:styleId="NormalSencillo">
    <w:name w:val="Normal Sencillo"/>
    <w:basedOn w:val="Normal"/>
    <w:next w:val="Normal"/>
    <w:link w:val="NormalSencilloCar4"/>
    <w:rsid w:val="000C35C4"/>
    <w:pPr>
      <w:suppressAutoHyphens/>
      <w:spacing w:after="0"/>
    </w:pPr>
    <w:rPr>
      <w:rFonts w:ascii="Arial" w:eastAsia="Times New Roman" w:hAnsi="Arial"/>
      <w:sz w:val="20"/>
      <w:szCs w:val="20"/>
      <w:lang w:val="es-ES_tradnl" w:eastAsia="es-ES"/>
    </w:rPr>
  </w:style>
  <w:style w:type="character" w:customStyle="1" w:styleId="NormalSencilloCar4">
    <w:name w:val="Normal Sencillo Car4"/>
    <w:link w:val="NormalSencillo"/>
    <w:rsid w:val="000C35C4"/>
    <w:rPr>
      <w:rFonts w:ascii="Arial" w:eastAsia="Times New Roman" w:hAnsi="Arial" w:cs="Times New Roman"/>
      <w:sz w:val="20"/>
      <w:szCs w:val="20"/>
      <w:lang w:val="es-ES_tradnl" w:eastAsia="es-ES"/>
    </w:rPr>
  </w:style>
  <w:style w:type="paragraph" w:customStyle="1" w:styleId="TABLAINTRODUCCION">
    <w:name w:val="TABLAINTRODUCCION"/>
    <w:basedOn w:val="Normal"/>
    <w:rsid w:val="000C35C4"/>
    <w:pPr>
      <w:spacing w:before="1060" w:after="720"/>
      <w:jc w:val="center"/>
    </w:pPr>
    <w:rPr>
      <w:rFonts w:ascii="Arial" w:eastAsia="Times New Roman" w:hAnsi="Arial"/>
      <w:b/>
      <w:caps/>
      <w:color w:val="000000"/>
      <w:szCs w:val="20"/>
      <w:lang w:eastAsia="es-ES"/>
    </w:rPr>
  </w:style>
  <w:style w:type="paragraph" w:styleId="Lista3">
    <w:name w:val="List 3"/>
    <w:basedOn w:val="Normal"/>
    <w:uiPriority w:val="99"/>
    <w:rsid w:val="000C35C4"/>
    <w:pPr>
      <w:numPr>
        <w:numId w:val="12"/>
      </w:numPr>
      <w:spacing w:after="0"/>
      <w:ind w:left="849" w:hanging="283"/>
      <w:jc w:val="left"/>
    </w:pPr>
    <w:rPr>
      <w:rFonts w:eastAsia="Times New Roman"/>
      <w:sz w:val="20"/>
      <w:szCs w:val="20"/>
      <w:lang w:val="es-ES_tradnl" w:eastAsia="es-ES"/>
    </w:rPr>
  </w:style>
  <w:style w:type="paragraph" w:styleId="Textoindependienteprimerasangra">
    <w:name w:val="Body Text First Indent"/>
    <w:basedOn w:val="Textoindependiente"/>
    <w:link w:val="TextoindependienteprimerasangraCar"/>
    <w:uiPriority w:val="99"/>
    <w:rsid w:val="000C35C4"/>
    <w:pPr>
      <w:widowControl/>
      <w:spacing w:after="120"/>
      <w:ind w:left="0" w:firstLine="210"/>
    </w:pPr>
    <w:rPr>
      <w:rFonts w:ascii="Times New Roman" w:eastAsia="Times New Roman" w:hAnsi="Times New Roman" w:cs="Times New Roman"/>
      <w:lang w:val="es-ES_tradnl" w:eastAsia="es-ES"/>
    </w:rPr>
  </w:style>
  <w:style w:type="character" w:customStyle="1" w:styleId="TextoindependienteprimerasangraCar">
    <w:name w:val="Texto independiente primera sangría Car"/>
    <w:basedOn w:val="TextoindependienteCar"/>
    <w:link w:val="Textoindependienteprimerasangra"/>
    <w:uiPriority w:val="99"/>
    <w:rsid w:val="000C35C4"/>
    <w:rPr>
      <w:rFonts w:ascii="Times New Roman" w:eastAsia="Times New Roman" w:hAnsi="Times New Roman" w:cs="Times New Roman"/>
      <w:sz w:val="20"/>
      <w:szCs w:val="20"/>
      <w:lang w:val="es-ES_tradnl" w:eastAsia="es-ES"/>
    </w:rPr>
  </w:style>
  <w:style w:type="character" w:customStyle="1" w:styleId="TextoindependienteCar2">
    <w:name w:val="Texto independiente Car2"/>
    <w:aliases w:val="body text Car2,bt Car2"/>
    <w:rsid w:val="000C35C4"/>
    <w:rPr>
      <w:lang w:val="es-ES" w:eastAsia="zh-CN"/>
    </w:rPr>
  </w:style>
  <w:style w:type="paragraph" w:customStyle="1" w:styleId="CarCarCarCar">
    <w:name w:val="Car Car Car Car"/>
    <w:basedOn w:val="Normal"/>
    <w:rsid w:val="000C35C4"/>
    <w:pPr>
      <w:spacing w:line="240" w:lineRule="exact"/>
      <w:jc w:val="left"/>
    </w:pPr>
    <w:rPr>
      <w:rFonts w:ascii="Verdana" w:eastAsia="Times New Roman" w:hAnsi="Verdana"/>
      <w:sz w:val="20"/>
      <w:szCs w:val="24"/>
      <w:lang w:val="en-US"/>
    </w:rPr>
  </w:style>
  <w:style w:type="character" w:customStyle="1" w:styleId="Ttulo3CarCarCar">
    <w:name w:val="Título 3 Car Car Car"/>
    <w:rsid w:val="000C35C4"/>
    <w:rPr>
      <w:rFonts w:ascii="Arial" w:hAnsi="Arial"/>
      <w:sz w:val="24"/>
      <w:lang w:val="es-ES_tradnl" w:eastAsia="es-ES" w:bidi="ar-SA"/>
    </w:rPr>
  </w:style>
  <w:style w:type="paragraph" w:customStyle="1" w:styleId="BodyText23">
    <w:name w:val="Body Text 23"/>
    <w:basedOn w:val="Normal"/>
    <w:rsid w:val="000C35C4"/>
    <w:pPr>
      <w:widowControl w:val="0"/>
      <w:spacing w:after="0"/>
    </w:pPr>
    <w:rPr>
      <w:rFonts w:ascii="Arial" w:eastAsia="Times New Roman" w:hAnsi="Arial"/>
      <w:b/>
      <w:sz w:val="24"/>
      <w:szCs w:val="20"/>
      <w:lang w:val="es-ES" w:eastAsia="es-ES"/>
    </w:rPr>
  </w:style>
  <w:style w:type="paragraph" w:customStyle="1" w:styleId="ecmsonormal">
    <w:name w:val="ec_msonormal"/>
    <w:basedOn w:val="Normal"/>
    <w:rsid w:val="000C35C4"/>
    <w:pPr>
      <w:spacing w:before="100" w:beforeAutospacing="1" w:after="100" w:afterAutospacing="1"/>
      <w:jc w:val="left"/>
    </w:pPr>
    <w:rPr>
      <w:rFonts w:eastAsia="Times New Roman"/>
      <w:sz w:val="24"/>
      <w:szCs w:val="24"/>
      <w:lang w:val="es-ES" w:eastAsia="es-ES"/>
    </w:rPr>
  </w:style>
  <w:style w:type="character" w:customStyle="1" w:styleId="FontStyle150">
    <w:name w:val="Font Style150"/>
    <w:uiPriority w:val="99"/>
    <w:rsid w:val="000C35C4"/>
    <w:rPr>
      <w:rFonts w:ascii="Trebuchet MS" w:hAnsi="Trebuchet MS" w:cs="Trebuchet MS"/>
      <w:sz w:val="18"/>
      <w:szCs w:val="18"/>
    </w:rPr>
  </w:style>
  <w:style w:type="paragraph" w:customStyle="1" w:styleId="Style119">
    <w:name w:val="Style119"/>
    <w:basedOn w:val="Normal"/>
    <w:uiPriority w:val="99"/>
    <w:rsid w:val="000C35C4"/>
    <w:pPr>
      <w:widowControl w:val="0"/>
      <w:autoSpaceDE w:val="0"/>
      <w:autoSpaceDN w:val="0"/>
      <w:adjustRightInd w:val="0"/>
      <w:spacing w:after="0"/>
      <w:jc w:val="left"/>
    </w:pPr>
    <w:rPr>
      <w:rFonts w:ascii="Trebuchet MS" w:eastAsia="Times New Roman" w:hAnsi="Trebuchet MS"/>
      <w:sz w:val="24"/>
      <w:szCs w:val="24"/>
      <w:lang w:eastAsia="es-CO"/>
    </w:rPr>
  </w:style>
  <w:style w:type="paragraph" w:customStyle="1" w:styleId="Textodecuerpo31">
    <w:name w:val="Texto de cuerpo 31"/>
    <w:basedOn w:val="Normal"/>
    <w:rsid w:val="000C35C4"/>
    <w:pPr>
      <w:widowControl w:val="0"/>
      <w:spacing w:after="0"/>
    </w:pPr>
    <w:rPr>
      <w:rFonts w:ascii="Arial" w:eastAsia="Times New Roman" w:hAnsi="Arial"/>
      <w:b/>
      <w:sz w:val="28"/>
      <w:szCs w:val="20"/>
    </w:rPr>
  </w:style>
  <w:style w:type="paragraph" w:customStyle="1" w:styleId="Style9">
    <w:name w:val="Style9"/>
    <w:basedOn w:val="Normal"/>
    <w:uiPriority w:val="99"/>
    <w:rsid w:val="000C35C4"/>
    <w:pPr>
      <w:widowControl w:val="0"/>
      <w:autoSpaceDE w:val="0"/>
      <w:autoSpaceDN w:val="0"/>
      <w:adjustRightInd w:val="0"/>
      <w:spacing w:after="0" w:line="320" w:lineRule="exact"/>
    </w:pPr>
    <w:rPr>
      <w:rFonts w:ascii="Verdana" w:eastAsia="Times New Roman" w:hAnsi="Verdana"/>
      <w:sz w:val="24"/>
      <w:szCs w:val="24"/>
      <w:lang w:eastAsia="es-CO"/>
    </w:rPr>
  </w:style>
  <w:style w:type="character" w:customStyle="1" w:styleId="FontStyle37">
    <w:name w:val="Font Style37"/>
    <w:rsid w:val="000C35C4"/>
    <w:rPr>
      <w:rFonts w:ascii="Verdana" w:hAnsi="Verdana" w:cs="Verdana"/>
      <w:b/>
      <w:bCs/>
      <w:sz w:val="26"/>
      <w:szCs w:val="26"/>
    </w:rPr>
  </w:style>
  <w:style w:type="paragraph" w:customStyle="1" w:styleId="Style34">
    <w:name w:val="Style34"/>
    <w:basedOn w:val="Normal"/>
    <w:uiPriority w:val="99"/>
    <w:rsid w:val="000C35C4"/>
    <w:pPr>
      <w:widowControl w:val="0"/>
      <w:autoSpaceDE w:val="0"/>
      <w:autoSpaceDN w:val="0"/>
      <w:adjustRightInd w:val="0"/>
      <w:spacing w:after="0" w:line="336" w:lineRule="exact"/>
    </w:pPr>
    <w:rPr>
      <w:rFonts w:ascii="Verdana" w:eastAsia="Times New Roman" w:hAnsi="Verdana"/>
      <w:sz w:val="24"/>
      <w:szCs w:val="24"/>
      <w:lang w:eastAsia="es-CO"/>
    </w:rPr>
  </w:style>
  <w:style w:type="paragraph" w:customStyle="1" w:styleId="Style5">
    <w:name w:val="Style5"/>
    <w:basedOn w:val="Normal"/>
    <w:rsid w:val="000C35C4"/>
    <w:pPr>
      <w:widowControl w:val="0"/>
      <w:autoSpaceDE w:val="0"/>
      <w:autoSpaceDN w:val="0"/>
      <w:adjustRightInd w:val="0"/>
      <w:spacing w:after="0" w:line="274" w:lineRule="exact"/>
    </w:pPr>
    <w:rPr>
      <w:rFonts w:ascii="Arial" w:eastAsia="Times New Roman" w:hAnsi="Arial" w:cs="Arial"/>
      <w:sz w:val="24"/>
      <w:szCs w:val="24"/>
      <w:lang w:eastAsia="es-CO"/>
    </w:rPr>
  </w:style>
  <w:style w:type="paragraph" w:customStyle="1" w:styleId="Style4">
    <w:name w:val="Style4"/>
    <w:basedOn w:val="Normal"/>
    <w:rsid w:val="000C35C4"/>
    <w:pPr>
      <w:widowControl w:val="0"/>
      <w:autoSpaceDE w:val="0"/>
      <w:autoSpaceDN w:val="0"/>
      <w:adjustRightInd w:val="0"/>
      <w:spacing w:after="0" w:line="276" w:lineRule="exact"/>
    </w:pPr>
    <w:rPr>
      <w:rFonts w:ascii="Arial" w:eastAsia="Times New Roman" w:hAnsi="Arial" w:cs="Arial"/>
      <w:sz w:val="24"/>
      <w:szCs w:val="24"/>
      <w:lang w:eastAsia="es-CO"/>
    </w:rPr>
  </w:style>
  <w:style w:type="character" w:customStyle="1" w:styleId="FontStyle36">
    <w:name w:val="Font Style36"/>
    <w:rsid w:val="000C35C4"/>
    <w:rPr>
      <w:rFonts w:ascii="Arial" w:hAnsi="Arial" w:cs="Arial"/>
      <w:b/>
      <w:bCs/>
      <w:sz w:val="22"/>
      <w:szCs w:val="22"/>
    </w:rPr>
  </w:style>
  <w:style w:type="paragraph" w:customStyle="1" w:styleId="Sangra2detdecuerpo1">
    <w:name w:val="Sangría 2 de t. de cuerpo1"/>
    <w:basedOn w:val="Normal"/>
    <w:rsid w:val="000C35C4"/>
    <w:pPr>
      <w:widowControl w:val="0"/>
      <w:tabs>
        <w:tab w:val="left" w:pos="720"/>
      </w:tabs>
      <w:spacing w:after="0"/>
      <w:ind w:left="1416" w:hanging="708"/>
      <w:jc w:val="center"/>
    </w:pPr>
    <w:rPr>
      <w:rFonts w:ascii="Arial" w:eastAsia="Times New Roman" w:hAnsi="Arial"/>
      <w:b/>
      <w:sz w:val="28"/>
      <w:szCs w:val="20"/>
      <w:lang w:val="es-ES_tradnl"/>
    </w:rPr>
  </w:style>
  <w:style w:type="paragraph" w:customStyle="1" w:styleId="Textodecuerpo21">
    <w:name w:val="Texto de cuerpo 21"/>
    <w:basedOn w:val="Normal"/>
    <w:rsid w:val="000C35C4"/>
    <w:pPr>
      <w:spacing w:after="120"/>
      <w:ind w:left="283"/>
      <w:jc w:val="left"/>
    </w:pPr>
    <w:rPr>
      <w:rFonts w:eastAsia="Times New Roman"/>
      <w:sz w:val="24"/>
      <w:szCs w:val="20"/>
    </w:rPr>
  </w:style>
  <w:style w:type="paragraph" w:customStyle="1" w:styleId="BodyText24">
    <w:name w:val="Body Text 24"/>
    <w:basedOn w:val="Normal"/>
    <w:rsid w:val="000C35C4"/>
    <w:pPr>
      <w:spacing w:after="120" w:line="480" w:lineRule="auto"/>
      <w:jc w:val="left"/>
    </w:pPr>
    <w:rPr>
      <w:rFonts w:eastAsia="Times New Roman"/>
      <w:sz w:val="24"/>
      <w:szCs w:val="20"/>
    </w:rPr>
  </w:style>
  <w:style w:type="paragraph" w:customStyle="1" w:styleId="Sangra3detdecuerpo1">
    <w:name w:val="Sangría 3 de t. de cuerpo1"/>
    <w:basedOn w:val="Normal"/>
    <w:rsid w:val="000C35C4"/>
    <w:pPr>
      <w:widowControl w:val="0"/>
      <w:tabs>
        <w:tab w:val="left" w:pos="720"/>
      </w:tabs>
      <w:spacing w:after="0"/>
      <w:ind w:left="709" w:hanging="1"/>
    </w:pPr>
    <w:rPr>
      <w:rFonts w:ascii="Arial" w:eastAsia="Times New Roman" w:hAnsi="Arial"/>
      <w:sz w:val="24"/>
      <w:szCs w:val="20"/>
      <w:lang w:val="es-ES_tradnl"/>
    </w:rPr>
  </w:style>
  <w:style w:type="paragraph" w:customStyle="1" w:styleId="Norm">
    <w:name w:val="Norm"/>
    <w:basedOn w:val="Normal"/>
    <w:rsid w:val="000C35C4"/>
    <w:pPr>
      <w:widowControl w:val="0"/>
      <w:tabs>
        <w:tab w:val="left" w:pos="960"/>
        <w:tab w:val="right" w:leader="underscore" w:pos="8840"/>
      </w:tabs>
      <w:spacing w:after="0"/>
      <w:ind w:left="482"/>
    </w:pPr>
    <w:rPr>
      <w:rFonts w:ascii="Arial" w:eastAsia="Times New Roman" w:hAnsi="Arial"/>
      <w:i/>
      <w:szCs w:val="20"/>
    </w:rPr>
  </w:style>
  <w:style w:type="paragraph" w:customStyle="1" w:styleId="BodyTextIndent21">
    <w:name w:val="Body Text Indent 21"/>
    <w:basedOn w:val="Normal"/>
    <w:rsid w:val="000C35C4"/>
    <w:pPr>
      <w:tabs>
        <w:tab w:val="left" w:pos="-720"/>
      </w:tabs>
      <w:suppressAutoHyphens/>
      <w:spacing w:after="0"/>
      <w:ind w:left="2127" w:firstLine="1"/>
    </w:pPr>
    <w:rPr>
      <w:rFonts w:ascii="Arial" w:eastAsia="Times New Roman" w:hAnsi="Arial"/>
      <w:b/>
      <w:i/>
      <w:spacing w:val="-3"/>
      <w:szCs w:val="20"/>
    </w:rPr>
  </w:style>
  <w:style w:type="paragraph" w:customStyle="1" w:styleId="BodyTextIndent31">
    <w:name w:val="Body Text Indent 31"/>
    <w:basedOn w:val="Normal"/>
    <w:rsid w:val="000C35C4"/>
    <w:pPr>
      <w:tabs>
        <w:tab w:val="left" w:pos="-720"/>
      </w:tabs>
      <w:suppressAutoHyphens/>
      <w:spacing w:after="0"/>
      <w:ind w:left="708" w:firstLine="1"/>
    </w:pPr>
    <w:rPr>
      <w:rFonts w:ascii="Arial" w:eastAsia="Times New Roman" w:hAnsi="Arial"/>
      <w:i/>
      <w:spacing w:val="-3"/>
      <w:szCs w:val="20"/>
      <w:lang w:val="es-ES_tradnl"/>
    </w:rPr>
  </w:style>
  <w:style w:type="paragraph" w:customStyle="1" w:styleId="p40">
    <w:name w:val="p40"/>
    <w:basedOn w:val="Normal"/>
    <w:rsid w:val="000C35C4"/>
    <w:pPr>
      <w:widowControl w:val="0"/>
      <w:tabs>
        <w:tab w:val="left" w:pos="720"/>
      </w:tabs>
      <w:spacing w:after="0" w:line="280" w:lineRule="atLeast"/>
      <w:jc w:val="left"/>
    </w:pPr>
    <w:rPr>
      <w:rFonts w:eastAsia="Times New Roman"/>
      <w:sz w:val="24"/>
      <w:szCs w:val="20"/>
    </w:rPr>
  </w:style>
  <w:style w:type="character" w:customStyle="1" w:styleId="Hipervnculo1">
    <w:name w:val="Hipervínculo1"/>
    <w:rsid w:val="000C35C4"/>
    <w:rPr>
      <w:color w:val="0000FF"/>
      <w:u w:val="single"/>
    </w:rPr>
  </w:style>
  <w:style w:type="paragraph" w:customStyle="1" w:styleId="cuerpotexto0">
    <w:name w:val="cuerpotexto"/>
    <w:basedOn w:val="Normal"/>
    <w:rsid w:val="000C35C4"/>
    <w:pPr>
      <w:autoSpaceDE w:val="0"/>
      <w:autoSpaceDN w:val="0"/>
      <w:spacing w:before="28" w:after="28" w:line="210" w:lineRule="atLeast"/>
      <w:ind w:firstLine="283"/>
    </w:pPr>
    <w:rPr>
      <w:rFonts w:eastAsia="Times New Roman"/>
      <w:color w:val="000000"/>
      <w:sz w:val="19"/>
      <w:szCs w:val="20"/>
    </w:rPr>
  </w:style>
  <w:style w:type="paragraph" w:customStyle="1" w:styleId="p31">
    <w:name w:val="p31"/>
    <w:basedOn w:val="Normal"/>
    <w:rsid w:val="000C35C4"/>
    <w:pPr>
      <w:widowControl w:val="0"/>
      <w:spacing w:after="0" w:line="280" w:lineRule="auto"/>
    </w:pPr>
    <w:rPr>
      <w:rFonts w:eastAsia="Times New Roman"/>
      <w:sz w:val="24"/>
      <w:szCs w:val="20"/>
      <w:lang w:val="en-US"/>
    </w:rPr>
  </w:style>
  <w:style w:type="paragraph" w:customStyle="1" w:styleId="Sangradetdecuerpo1">
    <w:name w:val="Sangría de t. de cuerpo1"/>
    <w:basedOn w:val="Normal"/>
    <w:rsid w:val="000C35C4"/>
    <w:pPr>
      <w:widowControl w:val="0"/>
      <w:spacing w:after="120"/>
      <w:ind w:left="283"/>
      <w:jc w:val="left"/>
    </w:pPr>
    <w:rPr>
      <w:rFonts w:ascii="Courier New" w:eastAsia="Times New Roman" w:hAnsi="Courier New"/>
      <w:snapToGrid w:val="0"/>
      <w:sz w:val="20"/>
      <w:szCs w:val="20"/>
      <w:lang w:val="es-ES"/>
    </w:rPr>
  </w:style>
  <w:style w:type="paragraph" w:styleId="Sangranormal">
    <w:name w:val="Normal Indent"/>
    <w:basedOn w:val="Normal"/>
    <w:uiPriority w:val="99"/>
    <w:rsid w:val="000C35C4"/>
    <w:pPr>
      <w:spacing w:after="0"/>
      <w:ind w:left="708"/>
      <w:jc w:val="left"/>
    </w:pPr>
    <w:rPr>
      <w:rFonts w:eastAsia="Times New Roman"/>
      <w:sz w:val="20"/>
      <w:szCs w:val="20"/>
      <w:lang w:val="es-ES" w:eastAsia="es-ES"/>
    </w:rPr>
  </w:style>
  <w:style w:type="paragraph" w:styleId="Continuarlista">
    <w:name w:val="List Continue"/>
    <w:basedOn w:val="Normal"/>
    <w:uiPriority w:val="99"/>
    <w:rsid w:val="000C35C4"/>
    <w:pPr>
      <w:spacing w:after="120"/>
      <w:ind w:left="283"/>
      <w:jc w:val="left"/>
    </w:pPr>
    <w:rPr>
      <w:rFonts w:ascii="Arial" w:eastAsia="Times New Roman" w:hAnsi="Arial"/>
      <w:sz w:val="24"/>
      <w:szCs w:val="20"/>
      <w:lang w:val="es-ES_tradnl" w:eastAsia="es-ES"/>
    </w:rPr>
  </w:style>
  <w:style w:type="paragraph" w:customStyle="1" w:styleId="Cdetexto">
    <w:name w:val="C  de texto"/>
    <w:rsid w:val="000C35C4"/>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paragraph" w:customStyle="1" w:styleId="Cdetexto1">
    <w:name w:val="C  de texto1"/>
    <w:rsid w:val="000C35C4"/>
    <w:pPr>
      <w:tabs>
        <w:tab w:val="left" w:pos="567"/>
        <w:tab w:val="left" w:pos="1134"/>
        <w:tab w:val="left" w:pos="1701"/>
        <w:tab w:val="left" w:pos="2268"/>
        <w:tab w:val="left" w:pos="2891"/>
        <w:tab w:val="left" w:pos="3402"/>
        <w:tab w:val="left" w:pos="3969"/>
      </w:tabs>
      <w:spacing w:after="0" w:line="360" w:lineRule="atLeast"/>
      <w:ind w:left="567" w:hanging="567"/>
      <w:jc w:val="both"/>
    </w:pPr>
    <w:rPr>
      <w:rFonts w:ascii="Arial" w:eastAsia="Times New Roman" w:hAnsi="Arial" w:cs="Times New Roman"/>
      <w:szCs w:val="20"/>
      <w:lang w:val="es-ES_tradnl" w:eastAsia="es-ES"/>
    </w:rPr>
  </w:style>
  <w:style w:type="paragraph" w:customStyle="1" w:styleId="Cdetexto2">
    <w:name w:val="C  de texto 2"/>
    <w:basedOn w:val="Cdetexto1"/>
    <w:rsid w:val="000C35C4"/>
    <w:pPr>
      <w:ind w:left="1134"/>
    </w:pPr>
  </w:style>
  <w:style w:type="paragraph" w:styleId="Lista4">
    <w:name w:val="List 4"/>
    <w:basedOn w:val="Normal"/>
    <w:uiPriority w:val="99"/>
    <w:rsid w:val="000C35C4"/>
    <w:pPr>
      <w:spacing w:after="0"/>
      <w:ind w:left="1132" w:hanging="283"/>
      <w:jc w:val="left"/>
    </w:pPr>
    <w:rPr>
      <w:rFonts w:eastAsia="Times New Roman"/>
      <w:sz w:val="20"/>
      <w:szCs w:val="20"/>
      <w:lang w:val="es-ES" w:eastAsia="es-ES"/>
    </w:rPr>
  </w:style>
  <w:style w:type="paragraph" w:styleId="Listaconvietas3">
    <w:name w:val="List Bullet 3"/>
    <w:basedOn w:val="Normal"/>
    <w:autoRedefine/>
    <w:rsid w:val="000C35C4"/>
    <w:pPr>
      <w:tabs>
        <w:tab w:val="num" w:pos="926"/>
      </w:tabs>
      <w:spacing w:after="0"/>
      <w:ind w:left="926" w:hanging="360"/>
      <w:jc w:val="left"/>
    </w:pPr>
    <w:rPr>
      <w:rFonts w:ascii="Arial" w:eastAsia="Times New Roman" w:hAnsi="Arial" w:cs="Arial"/>
      <w:sz w:val="24"/>
      <w:szCs w:val="24"/>
      <w:lang w:val="es-ES" w:eastAsia="es-ES"/>
    </w:rPr>
  </w:style>
  <w:style w:type="paragraph" w:styleId="Listaconvietas4">
    <w:name w:val="List Bullet 4"/>
    <w:basedOn w:val="Normal"/>
    <w:autoRedefine/>
    <w:uiPriority w:val="99"/>
    <w:rsid w:val="000C35C4"/>
    <w:pPr>
      <w:tabs>
        <w:tab w:val="num" w:pos="540"/>
      </w:tabs>
      <w:spacing w:after="0"/>
      <w:ind w:left="540" w:hanging="360"/>
    </w:pPr>
    <w:rPr>
      <w:rFonts w:ascii="Arial" w:eastAsia="Times New Roman" w:hAnsi="Arial" w:cs="Arial"/>
      <w:lang w:val="es-ES" w:eastAsia="es-ES"/>
    </w:rPr>
  </w:style>
  <w:style w:type="paragraph" w:styleId="Continuarlista2">
    <w:name w:val="List Continue 2"/>
    <w:basedOn w:val="Normal"/>
    <w:uiPriority w:val="99"/>
    <w:rsid w:val="000C35C4"/>
    <w:pPr>
      <w:spacing w:after="120"/>
      <w:ind w:left="566"/>
      <w:jc w:val="left"/>
    </w:pPr>
    <w:rPr>
      <w:rFonts w:eastAsia="Times New Roman"/>
      <w:sz w:val="20"/>
      <w:szCs w:val="20"/>
      <w:lang w:val="es-ES" w:eastAsia="es-ES"/>
    </w:rPr>
  </w:style>
  <w:style w:type="character" w:customStyle="1" w:styleId="grame">
    <w:name w:val="grame"/>
    <w:rsid w:val="000C35C4"/>
    <w:rPr>
      <w:sz w:val="24"/>
      <w:szCs w:val="24"/>
      <w:bdr w:val="single" w:sz="12" w:space="0" w:color="auto" w:frame="1"/>
    </w:rPr>
  </w:style>
  <w:style w:type="character" w:customStyle="1" w:styleId="spelle">
    <w:name w:val="spelle"/>
    <w:rsid w:val="000C35C4"/>
    <w:rPr>
      <w:sz w:val="24"/>
      <w:szCs w:val="24"/>
      <w:bdr w:val="single" w:sz="12" w:space="0" w:color="auto" w:frame="1"/>
    </w:rPr>
  </w:style>
  <w:style w:type="paragraph" w:customStyle="1" w:styleId="Predeterminado">
    <w:name w:val="Predeterminado"/>
    <w:rsid w:val="000C35C4"/>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font5">
    <w:name w:val="font5"/>
    <w:basedOn w:val="Normal"/>
    <w:rsid w:val="000C35C4"/>
    <w:pPr>
      <w:spacing w:before="100" w:beforeAutospacing="1" w:after="100" w:afterAutospacing="1"/>
      <w:jc w:val="left"/>
    </w:pPr>
    <w:rPr>
      <w:rFonts w:ascii="Arial" w:eastAsia="Arial Unicode MS" w:hAnsi="Arial" w:cs="Arial"/>
      <w:sz w:val="24"/>
      <w:szCs w:val="24"/>
      <w:lang w:val="es-ES" w:eastAsia="es-ES"/>
    </w:rPr>
  </w:style>
  <w:style w:type="paragraph" w:customStyle="1" w:styleId="font6">
    <w:name w:val="font6"/>
    <w:basedOn w:val="Normal"/>
    <w:rsid w:val="000C35C4"/>
    <w:pPr>
      <w:spacing w:before="100" w:beforeAutospacing="1" w:after="100" w:afterAutospacing="1"/>
      <w:jc w:val="left"/>
    </w:pPr>
    <w:rPr>
      <w:rFonts w:ascii="Arial" w:eastAsia="Arial Unicode MS" w:hAnsi="Arial" w:cs="Arial"/>
      <w:b/>
      <w:bCs/>
      <w:sz w:val="24"/>
      <w:szCs w:val="24"/>
      <w:lang w:val="es-ES" w:eastAsia="es-ES"/>
    </w:rPr>
  </w:style>
  <w:style w:type="paragraph" w:customStyle="1" w:styleId="xl24">
    <w:name w:val="xl24"/>
    <w:basedOn w:val="Normal"/>
    <w:rsid w:val="000C35C4"/>
    <w:pPr>
      <w:spacing w:before="100" w:beforeAutospacing="1" w:after="100" w:afterAutospacing="1"/>
      <w:jc w:val="left"/>
    </w:pPr>
    <w:rPr>
      <w:rFonts w:ascii="Arial" w:eastAsia="Arial Unicode MS" w:hAnsi="Arial" w:cs="Arial"/>
      <w:sz w:val="24"/>
      <w:szCs w:val="24"/>
      <w:lang w:val="es-ES" w:eastAsia="es-ES"/>
    </w:rPr>
  </w:style>
  <w:style w:type="paragraph" w:customStyle="1" w:styleId="xl25">
    <w:name w:val="xl25"/>
    <w:basedOn w:val="Normal"/>
    <w:rsid w:val="000C35C4"/>
    <w:pPr>
      <w:pBdr>
        <w:top w:val="single" w:sz="8" w:space="0" w:color="auto"/>
        <w:left w:val="single" w:sz="8" w:space="0" w:color="auto"/>
      </w:pBdr>
      <w:spacing w:before="100" w:beforeAutospacing="1" w:after="100" w:afterAutospacing="1"/>
      <w:jc w:val="left"/>
    </w:pPr>
    <w:rPr>
      <w:rFonts w:ascii="Arial" w:eastAsia="Arial Unicode MS" w:hAnsi="Arial" w:cs="Arial"/>
      <w:sz w:val="24"/>
      <w:szCs w:val="24"/>
      <w:lang w:val="es-ES" w:eastAsia="es-ES"/>
    </w:rPr>
  </w:style>
  <w:style w:type="paragraph" w:customStyle="1" w:styleId="xl26">
    <w:name w:val="xl26"/>
    <w:basedOn w:val="Normal"/>
    <w:rsid w:val="000C35C4"/>
    <w:pPr>
      <w:pBdr>
        <w:top w:val="single" w:sz="8" w:space="0" w:color="auto"/>
      </w:pBdr>
      <w:spacing w:before="100" w:beforeAutospacing="1" w:after="100" w:afterAutospacing="1"/>
      <w:jc w:val="left"/>
    </w:pPr>
    <w:rPr>
      <w:rFonts w:ascii="Arial" w:eastAsia="Arial Unicode MS" w:hAnsi="Arial" w:cs="Arial"/>
      <w:sz w:val="24"/>
      <w:szCs w:val="24"/>
      <w:lang w:val="es-ES" w:eastAsia="es-ES"/>
    </w:rPr>
  </w:style>
  <w:style w:type="paragraph" w:customStyle="1" w:styleId="xl27">
    <w:name w:val="xl27"/>
    <w:basedOn w:val="Normal"/>
    <w:rsid w:val="000C35C4"/>
    <w:pPr>
      <w:pBdr>
        <w:left w:val="single" w:sz="8" w:space="0" w:color="auto"/>
      </w:pBdr>
      <w:spacing w:before="100" w:beforeAutospacing="1" w:after="100" w:afterAutospacing="1"/>
      <w:jc w:val="left"/>
    </w:pPr>
    <w:rPr>
      <w:rFonts w:ascii="Arial" w:eastAsia="Arial Unicode MS" w:hAnsi="Arial" w:cs="Arial"/>
      <w:sz w:val="24"/>
      <w:szCs w:val="24"/>
      <w:lang w:val="es-ES" w:eastAsia="es-ES"/>
    </w:rPr>
  </w:style>
  <w:style w:type="paragraph" w:customStyle="1" w:styleId="xl28">
    <w:name w:val="xl28"/>
    <w:basedOn w:val="Normal"/>
    <w:rsid w:val="000C35C4"/>
    <w:pPr>
      <w:pBdr>
        <w:left w:val="single" w:sz="8" w:space="0" w:color="auto"/>
        <w:bottom w:val="single" w:sz="8" w:space="0" w:color="auto"/>
      </w:pBdr>
      <w:spacing w:before="100" w:beforeAutospacing="1" w:after="100" w:afterAutospacing="1"/>
      <w:jc w:val="left"/>
    </w:pPr>
    <w:rPr>
      <w:rFonts w:ascii="Arial" w:eastAsia="Arial Unicode MS" w:hAnsi="Arial" w:cs="Arial"/>
      <w:sz w:val="24"/>
      <w:szCs w:val="24"/>
      <w:lang w:val="es-ES" w:eastAsia="es-ES"/>
    </w:rPr>
  </w:style>
  <w:style w:type="paragraph" w:customStyle="1" w:styleId="xl30">
    <w:name w:val="xl30"/>
    <w:basedOn w:val="Normal"/>
    <w:rsid w:val="000C35C4"/>
    <w:pPr>
      <w:pBdr>
        <w:bottom w:val="single" w:sz="8" w:space="0" w:color="auto"/>
        <w:right w:val="single" w:sz="8" w:space="0" w:color="auto"/>
      </w:pBdr>
      <w:spacing w:before="100" w:beforeAutospacing="1" w:after="100" w:afterAutospacing="1"/>
      <w:jc w:val="left"/>
    </w:pPr>
    <w:rPr>
      <w:rFonts w:ascii="Arial" w:eastAsia="Arial Unicode MS" w:hAnsi="Arial" w:cs="Arial"/>
      <w:sz w:val="24"/>
      <w:szCs w:val="24"/>
      <w:lang w:val="es-ES" w:eastAsia="es-ES"/>
    </w:rPr>
  </w:style>
  <w:style w:type="paragraph" w:customStyle="1" w:styleId="xl31">
    <w:name w:val="xl31"/>
    <w:basedOn w:val="Normal"/>
    <w:rsid w:val="000C35C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lang w:val="es-ES" w:eastAsia="es-ES"/>
    </w:rPr>
  </w:style>
  <w:style w:type="paragraph" w:customStyle="1" w:styleId="xl32">
    <w:name w:val="xl32"/>
    <w:basedOn w:val="Normal"/>
    <w:rsid w:val="000C35C4"/>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Arial Unicode MS" w:hAnsi="Arial" w:cs="Arial"/>
      <w:b/>
      <w:bCs/>
      <w:sz w:val="24"/>
      <w:szCs w:val="24"/>
      <w:lang w:val="es-ES" w:eastAsia="es-ES"/>
    </w:rPr>
  </w:style>
  <w:style w:type="paragraph" w:customStyle="1" w:styleId="xl33">
    <w:name w:val="xl33"/>
    <w:basedOn w:val="Normal"/>
    <w:rsid w:val="000C35C4"/>
    <w:pPr>
      <w:pBdr>
        <w:top w:val="single" w:sz="8" w:space="0" w:color="auto"/>
        <w:bottom w:val="single" w:sz="8" w:space="0" w:color="auto"/>
      </w:pBdr>
      <w:spacing w:before="100" w:beforeAutospacing="1" w:after="100" w:afterAutospacing="1"/>
      <w:jc w:val="left"/>
    </w:pPr>
    <w:rPr>
      <w:rFonts w:ascii="Arial" w:eastAsia="Arial Unicode MS" w:hAnsi="Arial" w:cs="Arial"/>
      <w:sz w:val="24"/>
      <w:szCs w:val="24"/>
      <w:lang w:val="es-ES" w:eastAsia="es-ES"/>
    </w:rPr>
  </w:style>
  <w:style w:type="paragraph" w:customStyle="1" w:styleId="xl34">
    <w:name w:val="xl34"/>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35">
    <w:name w:val="xl35"/>
    <w:basedOn w:val="Normal"/>
    <w:rsid w:val="000C35C4"/>
    <w:pPr>
      <w:pBdr>
        <w:left w:val="single" w:sz="8" w:space="0" w:color="auto"/>
      </w:pBdr>
      <w:spacing w:before="100" w:beforeAutospacing="1" w:after="100" w:afterAutospacing="1"/>
      <w:jc w:val="left"/>
      <w:textAlignment w:val="center"/>
    </w:pPr>
    <w:rPr>
      <w:rFonts w:ascii="Arial" w:eastAsia="Arial Unicode MS" w:hAnsi="Arial" w:cs="Arial"/>
      <w:b/>
      <w:bCs/>
      <w:sz w:val="24"/>
      <w:szCs w:val="24"/>
      <w:lang w:val="es-ES" w:eastAsia="es-ES"/>
    </w:rPr>
  </w:style>
  <w:style w:type="paragraph" w:customStyle="1" w:styleId="xl36">
    <w:name w:val="xl36"/>
    <w:basedOn w:val="Normal"/>
    <w:rsid w:val="000C35C4"/>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37">
    <w:name w:val="xl37"/>
    <w:basedOn w:val="Normal"/>
    <w:rsid w:val="000C35C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38">
    <w:name w:val="xl38"/>
    <w:basedOn w:val="Normal"/>
    <w:rsid w:val="000C35C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39">
    <w:name w:val="xl39"/>
    <w:basedOn w:val="Normal"/>
    <w:rsid w:val="000C35C4"/>
    <w:pPr>
      <w:pBdr>
        <w:left w:val="single" w:sz="4" w:space="0" w:color="auto"/>
        <w:bottom w:val="single" w:sz="4"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40">
    <w:name w:val="xl40"/>
    <w:basedOn w:val="Normal"/>
    <w:rsid w:val="000C35C4"/>
    <w:pPr>
      <w:pBdr>
        <w:left w:val="single" w:sz="4" w:space="0" w:color="auto"/>
        <w:bottom w:val="single" w:sz="4" w:space="0" w:color="auto"/>
        <w:right w:val="single" w:sz="12"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41">
    <w:name w:val="xl41"/>
    <w:basedOn w:val="Normal"/>
    <w:rsid w:val="000C35C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42">
    <w:name w:val="xl42"/>
    <w:basedOn w:val="Normal"/>
    <w:rsid w:val="000C35C4"/>
    <w:pPr>
      <w:pBdr>
        <w:bottom w:val="single" w:sz="8" w:space="0" w:color="auto"/>
        <w:right w:val="single" w:sz="12" w:space="0" w:color="auto"/>
      </w:pBdr>
      <w:spacing w:before="100" w:beforeAutospacing="1" w:after="100" w:afterAutospacing="1"/>
      <w:jc w:val="left"/>
    </w:pPr>
    <w:rPr>
      <w:rFonts w:ascii="Arial" w:eastAsia="Arial Unicode MS" w:hAnsi="Arial" w:cs="Arial"/>
      <w:sz w:val="24"/>
      <w:szCs w:val="24"/>
      <w:lang w:val="es-ES" w:eastAsia="es-ES"/>
    </w:rPr>
  </w:style>
  <w:style w:type="paragraph" w:customStyle="1" w:styleId="xl43">
    <w:name w:val="xl43"/>
    <w:basedOn w:val="Normal"/>
    <w:rsid w:val="000C35C4"/>
    <w:pPr>
      <w:spacing w:before="100" w:beforeAutospacing="1" w:after="100" w:afterAutospacing="1"/>
      <w:jc w:val="right"/>
      <w:textAlignment w:val="top"/>
    </w:pPr>
    <w:rPr>
      <w:rFonts w:ascii="Arial" w:eastAsia="Arial Unicode MS" w:hAnsi="Arial" w:cs="Arial"/>
      <w:sz w:val="24"/>
      <w:szCs w:val="24"/>
      <w:lang w:val="es-ES" w:eastAsia="es-ES"/>
    </w:rPr>
  </w:style>
  <w:style w:type="paragraph" w:customStyle="1" w:styleId="xl44">
    <w:name w:val="xl44"/>
    <w:basedOn w:val="Normal"/>
    <w:rsid w:val="000C35C4"/>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w:eastAsia="Arial Unicode MS" w:hAnsi="Arial" w:cs="Arial"/>
      <w:b/>
      <w:bCs/>
      <w:sz w:val="24"/>
      <w:szCs w:val="24"/>
      <w:lang w:val="es-ES" w:eastAsia="es-ES"/>
    </w:rPr>
  </w:style>
  <w:style w:type="paragraph" w:customStyle="1" w:styleId="xl45">
    <w:name w:val="xl45"/>
    <w:basedOn w:val="Normal"/>
    <w:rsid w:val="000C35C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46">
    <w:name w:val="xl46"/>
    <w:basedOn w:val="Normal"/>
    <w:rsid w:val="000C35C4"/>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47">
    <w:name w:val="xl47"/>
    <w:basedOn w:val="Normal"/>
    <w:rsid w:val="000C35C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48">
    <w:name w:val="xl48"/>
    <w:basedOn w:val="Normal"/>
    <w:rsid w:val="000C35C4"/>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sz w:val="24"/>
      <w:szCs w:val="24"/>
      <w:lang w:val="es-ES" w:eastAsia="es-ES"/>
    </w:rPr>
  </w:style>
  <w:style w:type="paragraph" w:customStyle="1" w:styleId="xl49">
    <w:name w:val="xl49"/>
    <w:basedOn w:val="Normal"/>
    <w:rsid w:val="000C35C4"/>
    <w:pPr>
      <w:pBdr>
        <w:top w:val="single" w:sz="8" w:space="0" w:color="auto"/>
      </w:pBd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0">
    <w:name w:val="xl50"/>
    <w:basedOn w:val="Normal"/>
    <w:rsid w:val="000C35C4"/>
    <w:pPr>
      <w:pBdr>
        <w:top w:val="single" w:sz="8" w:space="0" w:color="auto"/>
        <w:right w:val="single" w:sz="8" w:space="0" w:color="auto"/>
      </w:pBd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1">
    <w:name w:val="xl51"/>
    <w:basedOn w:val="Normal"/>
    <w:rsid w:val="000C35C4"/>
    <w:pPr>
      <w:pBdr>
        <w:left w:val="single" w:sz="8" w:space="0" w:color="auto"/>
      </w:pBd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2">
    <w:name w:val="xl52"/>
    <w:basedOn w:val="Normal"/>
    <w:rsid w:val="000C35C4"/>
    <w:pP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3">
    <w:name w:val="xl53"/>
    <w:basedOn w:val="Normal"/>
    <w:rsid w:val="000C35C4"/>
    <w:pPr>
      <w:pBdr>
        <w:right w:val="single" w:sz="8" w:space="0" w:color="auto"/>
      </w:pBd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4">
    <w:name w:val="xl54"/>
    <w:basedOn w:val="Normal"/>
    <w:rsid w:val="000C35C4"/>
    <w:pPr>
      <w:pBdr>
        <w:left w:val="single" w:sz="8" w:space="0" w:color="auto"/>
        <w:bottom w:val="single" w:sz="8" w:space="0" w:color="auto"/>
      </w:pBd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5">
    <w:name w:val="xl55"/>
    <w:basedOn w:val="Normal"/>
    <w:rsid w:val="000C35C4"/>
    <w:pPr>
      <w:pBdr>
        <w:bottom w:val="single" w:sz="8" w:space="0" w:color="auto"/>
      </w:pBd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6">
    <w:name w:val="xl56"/>
    <w:basedOn w:val="Normal"/>
    <w:rsid w:val="000C35C4"/>
    <w:pPr>
      <w:pBdr>
        <w:bottom w:val="single" w:sz="8" w:space="0" w:color="auto"/>
        <w:right w:val="single" w:sz="8" w:space="0" w:color="auto"/>
      </w:pBd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7">
    <w:name w:val="xl57"/>
    <w:basedOn w:val="Normal"/>
    <w:rsid w:val="000C35C4"/>
    <w:pPr>
      <w:pBdr>
        <w:top w:val="single" w:sz="8"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58">
    <w:name w:val="xl58"/>
    <w:basedOn w:val="Normal"/>
    <w:rsid w:val="000C35C4"/>
    <w:pPr>
      <w:pBdr>
        <w:top w:val="single" w:sz="8" w:space="0" w:color="auto"/>
        <w:right w:val="single" w:sz="8"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59">
    <w:name w:val="xl59"/>
    <w:basedOn w:val="Normal"/>
    <w:rsid w:val="000C35C4"/>
    <w:pPr>
      <w:pBdr>
        <w:bottom w:val="single" w:sz="4"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60">
    <w:name w:val="xl60"/>
    <w:basedOn w:val="Normal"/>
    <w:rsid w:val="000C35C4"/>
    <w:pPr>
      <w:pBdr>
        <w:bottom w:val="single" w:sz="4"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61">
    <w:name w:val="xl61"/>
    <w:basedOn w:val="Normal"/>
    <w:rsid w:val="000C35C4"/>
    <w:pPr>
      <w:pBdr>
        <w:bottom w:val="single" w:sz="4" w:space="0" w:color="auto"/>
        <w:right w:val="single" w:sz="8"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62">
    <w:name w:val="xl62"/>
    <w:basedOn w:val="Normal"/>
    <w:rsid w:val="000C35C4"/>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b/>
      <w:bCs/>
      <w:sz w:val="24"/>
      <w:szCs w:val="24"/>
      <w:lang w:val="es-ES" w:eastAsia="es-ES"/>
    </w:rPr>
  </w:style>
  <w:style w:type="paragraph" w:customStyle="1" w:styleId="xl63">
    <w:name w:val="xl63"/>
    <w:basedOn w:val="Normal"/>
    <w:uiPriority w:val="99"/>
    <w:rsid w:val="000C35C4"/>
    <w:pPr>
      <w:pBdr>
        <w:top w:val="single" w:sz="8" w:space="0" w:color="auto"/>
        <w:bottom w:val="single" w:sz="4" w:space="0" w:color="auto"/>
      </w:pBdr>
      <w:spacing w:before="100" w:beforeAutospacing="1" w:after="100" w:afterAutospacing="1"/>
      <w:jc w:val="center"/>
      <w:textAlignment w:val="center"/>
    </w:pPr>
    <w:rPr>
      <w:rFonts w:ascii="Arial" w:eastAsia="Arial Unicode MS" w:hAnsi="Arial" w:cs="Arial"/>
      <w:b/>
      <w:bCs/>
      <w:sz w:val="24"/>
      <w:szCs w:val="24"/>
      <w:lang w:val="es-ES" w:eastAsia="es-ES"/>
    </w:rPr>
  </w:style>
  <w:style w:type="paragraph" w:customStyle="1" w:styleId="xl64">
    <w:name w:val="xl64"/>
    <w:basedOn w:val="Normal"/>
    <w:rsid w:val="000C35C4"/>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es-ES" w:eastAsia="es-ES"/>
    </w:rPr>
  </w:style>
  <w:style w:type="paragraph" w:customStyle="1" w:styleId="xl65">
    <w:name w:val="xl65"/>
    <w:basedOn w:val="Normal"/>
    <w:rsid w:val="000C35C4"/>
    <w:pPr>
      <w:pBdr>
        <w:top w:val="single" w:sz="4" w:space="0" w:color="auto"/>
        <w:left w:val="single" w:sz="8" w:space="0" w:color="auto"/>
        <w:bottom w:val="single" w:sz="4"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66">
    <w:name w:val="xl66"/>
    <w:basedOn w:val="Normal"/>
    <w:rsid w:val="000C35C4"/>
    <w:pPr>
      <w:pBdr>
        <w:top w:val="single" w:sz="4" w:space="0" w:color="auto"/>
        <w:bottom w:val="single" w:sz="4"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67">
    <w:name w:val="xl67"/>
    <w:basedOn w:val="Normal"/>
    <w:rsid w:val="000C35C4"/>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68">
    <w:name w:val="xl68"/>
    <w:basedOn w:val="Normal"/>
    <w:rsid w:val="000C35C4"/>
    <w:pPr>
      <w:pBdr>
        <w:top w:val="single" w:sz="4" w:space="0" w:color="auto"/>
        <w:left w:val="single" w:sz="8" w:space="0" w:color="auto"/>
        <w:bottom w:val="single" w:sz="4" w:space="0" w:color="auto"/>
      </w:pBdr>
      <w:spacing w:before="100" w:beforeAutospacing="1" w:after="100" w:afterAutospacing="1"/>
      <w:textAlignment w:val="center"/>
    </w:pPr>
    <w:rPr>
      <w:rFonts w:ascii="Arial" w:eastAsia="Arial Unicode MS" w:hAnsi="Arial" w:cs="Arial"/>
      <w:sz w:val="24"/>
      <w:szCs w:val="24"/>
      <w:lang w:val="es-ES" w:eastAsia="es-ES"/>
    </w:rPr>
  </w:style>
  <w:style w:type="paragraph" w:customStyle="1" w:styleId="xl69">
    <w:name w:val="xl69"/>
    <w:basedOn w:val="Normal"/>
    <w:rsid w:val="000C35C4"/>
    <w:pPr>
      <w:pBdr>
        <w:top w:val="single" w:sz="4" w:space="0" w:color="auto"/>
        <w:bottom w:val="single" w:sz="4" w:space="0" w:color="auto"/>
      </w:pBdr>
      <w:spacing w:before="100" w:beforeAutospacing="1" w:after="100" w:afterAutospacing="1"/>
      <w:textAlignment w:val="center"/>
    </w:pPr>
    <w:rPr>
      <w:rFonts w:ascii="Arial" w:eastAsia="Arial Unicode MS" w:hAnsi="Arial" w:cs="Arial"/>
      <w:sz w:val="24"/>
      <w:szCs w:val="24"/>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0C35C4"/>
    <w:pPr>
      <w:spacing w:line="240" w:lineRule="exact"/>
      <w:jc w:val="left"/>
    </w:pPr>
    <w:rPr>
      <w:rFonts w:ascii="Verdana" w:eastAsia="Times New Roman" w:hAnsi="Verdana"/>
      <w:sz w:val="20"/>
      <w:szCs w:val="20"/>
      <w:lang w:val="en-US"/>
    </w:rPr>
  </w:style>
  <w:style w:type="paragraph" w:styleId="Continuarlista4">
    <w:name w:val="List Continue 4"/>
    <w:basedOn w:val="Normal"/>
    <w:rsid w:val="000C35C4"/>
    <w:pPr>
      <w:spacing w:after="120"/>
      <w:ind w:left="1132"/>
      <w:jc w:val="left"/>
    </w:pPr>
    <w:rPr>
      <w:rFonts w:ascii="Verdana" w:eastAsia="Times New Roman" w:hAnsi="Verdana"/>
      <w:sz w:val="24"/>
      <w:szCs w:val="24"/>
      <w:lang w:val="es-ES" w:eastAsia="es-ES"/>
    </w:rPr>
  </w:style>
  <w:style w:type="character" w:customStyle="1" w:styleId="vineta1">
    <w:name w:val="vineta1"/>
    <w:rsid w:val="000C35C4"/>
    <w:rPr>
      <w:rFonts w:ascii="Verdana" w:hAnsi="Verdana" w:hint="default"/>
      <w:b w:val="0"/>
      <w:bCs w:val="0"/>
      <w:i/>
      <w:iCs/>
      <w:strike w:val="0"/>
      <w:dstrike w:val="0"/>
      <w:color w:val="000000"/>
      <w:sz w:val="11"/>
      <w:szCs w:val="11"/>
      <w:u w:val="none"/>
      <w:effect w:val="none"/>
    </w:rPr>
  </w:style>
  <w:style w:type="character" w:customStyle="1" w:styleId="FontStyle87">
    <w:name w:val="Font Style87"/>
    <w:rsid w:val="000C35C4"/>
    <w:rPr>
      <w:rFonts w:ascii="Arial" w:hAnsi="Arial" w:cs="Arial"/>
      <w:sz w:val="20"/>
      <w:szCs w:val="20"/>
    </w:rPr>
  </w:style>
  <w:style w:type="paragraph" w:customStyle="1" w:styleId="Style63">
    <w:name w:val="Style63"/>
    <w:basedOn w:val="Normal"/>
    <w:rsid w:val="000C35C4"/>
    <w:pPr>
      <w:widowControl w:val="0"/>
      <w:autoSpaceDE w:val="0"/>
      <w:autoSpaceDN w:val="0"/>
      <w:adjustRightInd w:val="0"/>
      <w:spacing w:after="0" w:line="273" w:lineRule="exact"/>
    </w:pPr>
    <w:rPr>
      <w:rFonts w:ascii="Arial" w:eastAsia="Times New Roman" w:hAnsi="Arial" w:cs="Arial"/>
      <w:sz w:val="24"/>
      <w:szCs w:val="24"/>
      <w:lang w:eastAsia="es-CO"/>
    </w:rPr>
  </w:style>
  <w:style w:type="paragraph" w:customStyle="1" w:styleId="Style32">
    <w:name w:val="Style32"/>
    <w:basedOn w:val="Normal"/>
    <w:rsid w:val="000C35C4"/>
    <w:pPr>
      <w:widowControl w:val="0"/>
      <w:autoSpaceDE w:val="0"/>
      <w:autoSpaceDN w:val="0"/>
      <w:adjustRightInd w:val="0"/>
      <w:spacing w:after="0" w:line="278" w:lineRule="exact"/>
    </w:pPr>
    <w:rPr>
      <w:rFonts w:ascii="Arial" w:eastAsia="Times New Roman" w:hAnsi="Arial" w:cs="Arial"/>
      <w:sz w:val="24"/>
      <w:szCs w:val="24"/>
      <w:lang w:eastAsia="es-CO"/>
    </w:rPr>
  </w:style>
  <w:style w:type="paragraph" w:customStyle="1" w:styleId="Style28">
    <w:name w:val="Style28"/>
    <w:basedOn w:val="Normal"/>
    <w:rsid w:val="000C35C4"/>
    <w:pPr>
      <w:widowControl w:val="0"/>
      <w:autoSpaceDE w:val="0"/>
      <w:autoSpaceDN w:val="0"/>
      <w:adjustRightInd w:val="0"/>
      <w:spacing w:after="0" w:line="456" w:lineRule="exact"/>
      <w:jc w:val="left"/>
    </w:pPr>
    <w:rPr>
      <w:rFonts w:ascii="Arial" w:eastAsia="Times New Roman" w:hAnsi="Arial" w:cs="Arial"/>
      <w:sz w:val="24"/>
      <w:szCs w:val="24"/>
      <w:lang w:eastAsia="es-CO"/>
    </w:rPr>
  </w:style>
  <w:style w:type="character" w:customStyle="1" w:styleId="FontStyle101">
    <w:name w:val="Font Style101"/>
    <w:rsid w:val="000C35C4"/>
    <w:rPr>
      <w:rFonts w:ascii="Arial" w:hAnsi="Arial" w:cs="Arial"/>
      <w:sz w:val="20"/>
      <w:szCs w:val="20"/>
    </w:rPr>
  </w:style>
  <w:style w:type="paragraph" w:customStyle="1" w:styleId="Style53">
    <w:name w:val="Style53"/>
    <w:basedOn w:val="Normal"/>
    <w:rsid w:val="000C35C4"/>
    <w:pPr>
      <w:widowControl w:val="0"/>
      <w:autoSpaceDE w:val="0"/>
      <w:autoSpaceDN w:val="0"/>
      <w:adjustRightInd w:val="0"/>
      <w:spacing w:after="0" w:line="274" w:lineRule="exact"/>
    </w:pPr>
    <w:rPr>
      <w:rFonts w:ascii="Arial" w:eastAsia="Times New Roman" w:hAnsi="Arial" w:cs="Arial"/>
      <w:sz w:val="24"/>
      <w:szCs w:val="24"/>
      <w:lang w:eastAsia="es-CO"/>
    </w:rPr>
  </w:style>
  <w:style w:type="paragraph" w:customStyle="1" w:styleId="Ttulo11">
    <w:name w:val="Título 11"/>
    <w:basedOn w:val="Normal"/>
    <w:qFormat/>
    <w:rsid w:val="000C35C4"/>
    <w:pPr>
      <w:widowControl w:val="0"/>
      <w:spacing w:after="0"/>
      <w:jc w:val="left"/>
      <w:outlineLvl w:val="1"/>
    </w:pPr>
    <w:rPr>
      <w:rFonts w:ascii="Arial" w:eastAsia="Arial" w:hAnsi="Arial"/>
      <w:sz w:val="23"/>
      <w:szCs w:val="23"/>
      <w:lang w:val="en-US"/>
    </w:rPr>
  </w:style>
  <w:style w:type="paragraph" w:customStyle="1" w:styleId="Ttulo21">
    <w:name w:val="Título 21"/>
    <w:basedOn w:val="Normal"/>
    <w:qFormat/>
    <w:rsid w:val="000C35C4"/>
    <w:pPr>
      <w:widowControl w:val="0"/>
      <w:spacing w:after="0"/>
      <w:jc w:val="left"/>
      <w:outlineLvl w:val="2"/>
    </w:pPr>
    <w:rPr>
      <w:rFonts w:ascii="Arial" w:eastAsia="Arial" w:hAnsi="Arial"/>
      <w:b/>
      <w:bCs/>
      <w:sz w:val="21"/>
      <w:szCs w:val="21"/>
      <w:lang w:val="en-US"/>
    </w:rPr>
  </w:style>
  <w:style w:type="paragraph" w:customStyle="1" w:styleId="CM48">
    <w:name w:val="CM48"/>
    <w:basedOn w:val="Default"/>
    <w:next w:val="Default"/>
    <w:uiPriority w:val="99"/>
    <w:rsid w:val="000C35C4"/>
    <w:rPr>
      <w:rFonts w:ascii="Arial" w:hAnsi="Arial" w:cs="Arial"/>
      <w:color w:val="auto"/>
    </w:rPr>
  </w:style>
  <w:style w:type="paragraph" w:customStyle="1" w:styleId="CM44">
    <w:name w:val="CM44"/>
    <w:basedOn w:val="Default"/>
    <w:next w:val="Default"/>
    <w:uiPriority w:val="99"/>
    <w:rsid w:val="000C35C4"/>
    <w:rPr>
      <w:rFonts w:ascii="Arial" w:hAnsi="Arial" w:cs="Arial"/>
      <w:color w:val="auto"/>
    </w:rPr>
  </w:style>
  <w:style w:type="paragraph" w:customStyle="1" w:styleId="CM42">
    <w:name w:val="CM42"/>
    <w:basedOn w:val="Default"/>
    <w:next w:val="Default"/>
    <w:uiPriority w:val="99"/>
    <w:rsid w:val="000C35C4"/>
    <w:rPr>
      <w:rFonts w:ascii="Arial" w:hAnsi="Arial" w:cs="Arial"/>
      <w:color w:val="auto"/>
    </w:rPr>
  </w:style>
  <w:style w:type="character" w:styleId="Nmerodelnea">
    <w:name w:val="line number"/>
    <w:uiPriority w:val="99"/>
    <w:unhideWhenUsed/>
    <w:rsid w:val="000C35C4"/>
  </w:style>
  <w:style w:type="character" w:customStyle="1" w:styleId="a">
    <w:name w:val="a"/>
    <w:rsid w:val="000C35C4"/>
  </w:style>
  <w:style w:type="character" w:styleId="Ttulodellibro">
    <w:name w:val="Book Title"/>
    <w:uiPriority w:val="33"/>
    <w:qFormat/>
    <w:rsid w:val="000C35C4"/>
    <w:rPr>
      <w:b/>
      <w:bCs/>
      <w:smallCaps/>
      <w:spacing w:val="5"/>
    </w:rPr>
  </w:style>
  <w:style w:type="character" w:styleId="nfasissutil">
    <w:name w:val="Subtle Emphasis"/>
    <w:uiPriority w:val="19"/>
    <w:qFormat/>
    <w:rsid w:val="000C35C4"/>
    <w:rPr>
      <w:i/>
      <w:iCs/>
      <w:color w:val="808080"/>
    </w:rPr>
  </w:style>
  <w:style w:type="paragraph" w:customStyle="1" w:styleId="CM7">
    <w:name w:val="CM7"/>
    <w:basedOn w:val="Default"/>
    <w:next w:val="Default"/>
    <w:uiPriority w:val="99"/>
    <w:rsid w:val="000C35C4"/>
    <w:rPr>
      <w:rFonts w:ascii="Arial" w:eastAsia="Times New Roman" w:hAnsi="Arial" w:cs="Arial"/>
      <w:color w:val="auto"/>
      <w:lang w:val="es-CO" w:eastAsia="es-CO"/>
    </w:rPr>
  </w:style>
  <w:style w:type="paragraph" w:customStyle="1" w:styleId="xl119">
    <w:name w:val="xl119"/>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0"/>
      <w:szCs w:val="20"/>
      <w:lang w:eastAsia="es-CO"/>
    </w:rPr>
  </w:style>
  <w:style w:type="paragraph" w:customStyle="1" w:styleId="xl120">
    <w:name w:val="xl120"/>
    <w:basedOn w:val="Normal"/>
    <w:rsid w:val="000C35C4"/>
    <w:pPr>
      <w:pBdr>
        <w:left w:val="single" w:sz="4" w:space="0" w:color="auto"/>
        <w:right w:val="single" w:sz="4" w:space="0" w:color="auto"/>
      </w:pBdr>
      <w:spacing w:before="100" w:beforeAutospacing="1" w:after="100" w:afterAutospacing="1"/>
      <w:jc w:val="center"/>
      <w:textAlignment w:val="top"/>
    </w:pPr>
    <w:rPr>
      <w:rFonts w:eastAsia="Times New Roman"/>
      <w:sz w:val="20"/>
      <w:szCs w:val="20"/>
      <w:lang w:eastAsia="es-CO"/>
    </w:rPr>
  </w:style>
  <w:style w:type="paragraph" w:customStyle="1" w:styleId="xl121">
    <w:name w:val="xl121"/>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sz w:val="20"/>
      <w:szCs w:val="20"/>
      <w:lang w:eastAsia="es-CO"/>
    </w:rPr>
  </w:style>
  <w:style w:type="paragraph" w:customStyle="1" w:styleId="xl122">
    <w:name w:val="xl122"/>
    <w:basedOn w:val="Normal"/>
    <w:rsid w:val="000C35C4"/>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top"/>
    </w:pPr>
    <w:rPr>
      <w:rFonts w:eastAsia="Times New Roman"/>
      <w:b/>
      <w:bCs/>
      <w:sz w:val="20"/>
      <w:szCs w:val="20"/>
      <w:lang w:eastAsia="es-CO"/>
    </w:rPr>
  </w:style>
  <w:style w:type="paragraph" w:customStyle="1" w:styleId="xl123">
    <w:name w:val="xl123"/>
    <w:basedOn w:val="Normal"/>
    <w:rsid w:val="000C35C4"/>
    <w:pPr>
      <w:pBdr>
        <w:top w:val="single" w:sz="4" w:space="0" w:color="auto"/>
        <w:bottom w:val="single" w:sz="4" w:space="0" w:color="auto"/>
      </w:pBdr>
      <w:shd w:val="clear" w:color="000000" w:fill="EEECE1"/>
      <w:spacing w:before="100" w:beforeAutospacing="1" w:after="100" w:afterAutospacing="1"/>
      <w:jc w:val="center"/>
      <w:textAlignment w:val="top"/>
    </w:pPr>
    <w:rPr>
      <w:rFonts w:eastAsia="Times New Roman"/>
      <w:b/>
      <w:bCs/>
      <w:sz w:val="20"/>
      <w:szCs w:val="20"/>
      <w:lang w:eastAsia="es-CO"/>
    </w:rPr>
  </w:style>
  <w:style w:type="paragraph" w:customStyle="1" w:styleId="xl124">
    <w:name w:val="xl124"/>
    <w:basedOn w:val="Normal"/>
    <w:rsid w:val="000C35C4"/>
    <w:pPr>
      <w:pBdr>
        <w:top w:val="single" w:sz="4" w:space="0" w:color="auto"/>
        <w:bottom w:val="single" w:sz="4" w:space="0" w:color="auto"/>
        <w:right w:val="single" w:sz="4" w:space="0" w:color="auto"/>
      </w:pBdr>
      <w:shd w:val="clear" w:color="000000" w:fill="EEECE1"/>
      <w:spacing w:before="100" w:beforeAutospacing="1" w:after="100" w:afterAutospacing="1"/>
      <w:jc w:val="center"/>
      <w:textAlignment w:val="top"/>
    </w:pPr>
    <w:rPr>
      <w:rFonts w:eastAsia="Times New Roman"/>
      <w:b/>
      <w:bCs/>
      <w:sz w:val="20"/>
      <w:szCs w:val="20"/>
      <w:lang w:eastAsia="es-CO"/>
    </w:rPr>
  </w:style>
  <w:style w:type="paragraph" w:customStyle="1" w:styleId="xl125">
    <w:name w:val="xl125"/>
    <w:basedOn w:val="Normal"/>
    <w:rsid w:val="000C35C4"/>
    <w:pPr>
      <w:spacing w:before="100" w:beforeAutospacing="1" w:after="100" w:afterAutospacing="1"/>
      <w:jc w:val="center"/>
      <w:textAlignment w:val="top"/>
    </w:pPr>
    <w:rPr>
      <w:rFonts w:eastAsia="Times New Roman"/>
      <w:sz w:val="20"/>
      <w:szCs w:val="20"/>
      <w:lang w:eastAsia="es-CO"/>
    </w:rPr>
  </w:style>
  <w:style w:type="paragraph" w:customStyle="1" w:styleId="xl126">
    <w:name w:val="xl126"/>
    <w:basedOn w:val="Normal"/>
    <w:rsid w:val="000C35C4"/>
    <w:pPr>
      <w:pBdr>
        <w:top w:val="single" w:sz="4" w:space="0" w:color="auto"/>
        <w:left w:val="single" w:sz="4" w:space="0" w:color="auto"/>
      </w:pBdr>
      <w:spacing w:before="100" w:beforeAutospacing="1" w:after="100" w:afterAutospacing="1"/>
      <w:jc w:val="center"/>
      <w:textAlignment w:val="top"/>
    </w:pPr>
    <w:rPr>
      <w:rFonts w:eastAsia="Times New Roman"/>
      <w:b/>
      <w:bCs/>
      <w:sz w:val="20"/>
      <w:szCs w:val="20"/>
      <w:lang w:eastAsia="es-CO"/>
    </w:rPr>
  </w:style>
  <w:style w:type="paragraph" w:customStyle="1" w:styleId="xl127">
    <w:name w:val="xl127"/>
    <w:basedOn w:val="Normal"/>
    <w:rsid w:val="000C35C4"/>
    <w:pPr>
      <w:pBdr>
        <w:top w:val="single" w:sz="4" w:space="0" w:color="auto"/>
      </w:pBdr>
      <w:spacing w:before="100" w:beforeAutospacing="1" w:after="100" w:afterAutospacing="1"/>
      <w:jc w:val="center"/>
      <w:textAlignment w:val="top"/>
    </w:pPr>
    <w:rPr>
      <w:rFonts w:eastAsia="Times New Roman"/>
      <w:b/>
      <w:bCs/>
      <w:sz w:val="20"/>
      <w:szCs w:val="20"/>
      <w:lang w:eastAsia="es-CO"/>
    </w:rPr>
  </w:style>
  <w:style w:type="paragraph" w:customStyle="1" w:styleId="xl128">
    <w:name w:val="xl128"/>
    <w:basedOn w:val="Normal"/>
    <w:rsid w:val="000C35C4"/>
    <w:pPr>
      <w:pBdr>
        <w:top w:val="single" w:sz="4" w:space="0" w:color="auto"/>
        <w:right w:val="single" w:sz="4" w:space="0" w:color="auto"/>
      </w:pBdr>
      <w:spacing w:before="100" w:beforeAutospacing="1" w:after="100" w:afterAutospacing="1"/>
      <w:jc w:val="center"/>
      <w:textAlignment w:val="top"/>
    </w:pPr>
    <w:rPr>
      <w:rFonts w:eastAsia="Times New Roman"/>
      <w:b/>
      <w:bCs/>
      <w:sz w:val="20"/>
      <w:szCs w:val="20"/>
      <w:lang w:eastAsia="es-CO"/>
    </w:rPr>
  </w:style>
  <w:style w:type="paragraph" w:customStyle="1" w:styleId="xl129">
    <w:name w:val="xl129"/>
    <w:basedOn w:val="Normal"/>
    <w:rsid w:val="000C35C4"/>
    <w:pPr>
      <w:pBdr>
        <w:top w:val="single" w:sz="4" w:space="0" w:color="auto"/>
        <w:left w:val="single" w:sz="4" w:space="0" w:color="auto"/>
        <w:bottom w:val="single" w:sz="4" w:space="0" w:color="auto"/>
      </w:pBdr>
      <w:shd w:val="clear" w:color="000000" w:fill="C4BD97"/>
      <w:spacing w:before="100" w:beforeAutospacing="1" w:after="100" w:afterAutospacing="1"/>
      <w:jc w:val="center"/>
      <w:textAlignment w:val="top"/>
    </w:pPr>
    <w:rPr>
      <w:rFonts w:eastAsia="Times New Roman"/>
      <w:b/>
      <w:bCs/>
      <w:sz w:val="20"/>
      <w:szCs w:val="20"/>
      <w:lang w:eastAsia="es-CO"/>
    </w:rPr>
  </w:style>
  <w:style w:type="paragraph" w:customStyle="1" w:styleId="xl130">
    <w:name w:val="xl130"/>
    <w:basedOn w:val="Normal"/>
    <w:rsid w:val="000C35C4"/>
    <w:pPr>
      <w:pBdr>
        <w:top w:val="single" w:sz="4" w:space="0" w:color="auto"/>
        <w:bottom w:val="single" w:sz="4" w:space="0" w:color="auto"/>
      </w:pBdr>
      <w:shd w:val="clear" w:color="000000" w:fill="C4BD97"/>
      <w:spacing w:before="100" w:beforeAutospacing="1" w:after="100" w:afterAutospacing="1"/>
      <w:jc w:val="center"/>
      <w:textAlignment w:val="top"/>
    </w:pPr>
    <w:rPr>
      <w:rFonts w:eastAsia="Times New Roman"/>
      <w:b/>
      <w:bCs/>
      <w:sz w:val="20"/>
      <w:szCs w:val="20"/>
      <w:lang w:eastAsia="es-CO"/>
    </w:rPr>
  </w:style>
  <w:style w:type="paragraph" w:customStyle="1" w:styleId="xl131">
    <w:name w:val="xl131"/>
    <w:basedOn w:val="Normal"/>
    <w:rsid w:val="000C35C4"/>
    <w:pPr>
      <w:pBdr>
        <w:top w:val="single" w:sz="4" w:space="0" w:color="auto"/>
        <w:bottom w:val="single" w:sz="4" w:space="0" w:color="auto"/>
        <w:right w:val="single" w:sz="4" w:space="0" w:color="auto"/>
      </w:pBdr>
      <w:shd w:val="clear" w:color="000000" w:fill="C4BD97"/>
      <w:spacing w:before="100" w:beforeAutospacing="1" w:after="100" w:afterAutospacing="1"/>
      <w:jc w:val="center"/>
      <w:textAlignment w:val="top"/>
    </w:pPr>
    <w:rPr>
      <w:rFonts w:eastAsia="Times New Roman"/>
      <w:b/>
      <w:bCs/>
      <w:sz w:val="20"/>
      <w:szCs w:val="20"/>
      <w:lang w:eastAsia="es-CO"/>
    </w:rPr>
  </w:style>
  <w:style w:type="paragraph" w:customStyle="1" w:styleId="xl132">
    <w:name w:val="xl132"/>
    <w:basedOn w:val="Normal"/>
    <w:rsid w:val="000C35C4"/>
    <w:pPr>
      <w:pBdr>
        <w:top w:val="single" w:sz="4" w:space="0" w:color="auto"/>
        <w:left w:val="single" w:sz="4" w:space="0" w:color="auto"/>
        <w:right w:val="single" w:sz="4" w:space="0" w:color="auto"/>
      </w:pBdr>
      <w:spacing w:before="100" w:beforeAutospacing="1" w:after="100" w:afterAutospacing="1"/>
      <w:jc w:val="center"/>
      <w:textAlignment w:val="top"/>
    </w:pPr>
    <w:rPr>
      <w:rFonts w:eastAsia="Times New Roman"/>
      <w:sz w:val="20"/>
      <w:szCs w:val="20"/>
      <w:lang w:eastAsia="es-CO"/>
    </w:rPr>
  </w:style>
  <w:style w:type="paragraph" w:customStyle="1" w:styleId="xl133">
    <w:name w:val="xl133"/>
    <w:basedOn w:val="Normal"/>
    <w:rsid w:val="000C35C4"/>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left"/>
      <w:textAlignment w:val="top"/>
    </w:pPr>
    <w:rPr>
      <w:rFonts w:eastAsia="Times New Roman"/>
      <w:b/>
      <w:bCs/>
      <w:sz w:val="20"/>
      <w:szCs w:val="20"/>
      <w:lang w:eastAsia="es-CO"/>
    </w:rPr>
  </w:style>
  <w:style w:type="paragraph" w:customStyle="1" w:styleId="xl134">
    <w:name w:val="xl134"/>
    <w:basedOn w:val="Normal"/>
    <w:rsid w:val="000C35C4"/>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top"/>
    </w:pPr>
    <w:rPr>
      <w:rFonts w:eastAsia="Times New Roman"/>
      <w:b/>
      <w:bCs/>
      <w:sz w:val="20"/>
      <w:szCs w:val="20"/>
      <w:lang w:eastAsia="es-CO"/>
    </w:rPr>
  </w:style>
  <w:style w:type="paragraph" w:customStyle="1" w:styleId="xl135">
    <w:name w:val="xl135"/>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0"/>
      <w:szCs w:val="20"/>
      <w:lang w:eastAsia="es-CO"/>
    </w:rPr>
  </w:style>
  <w:style w:type="paragraph" w:customStyle="1" w:styleId="xl136">
    <w:name w:val="xl136"/>
    <w:basedOn w:val="Normal"/>
    <w:rsid w:val="000C35C4"/>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left"/>
      <w:textAlignment w:val="top"/>
    </w:pPr>
    <w:rPr>
      <w:rFonts w:eastAsia="Times New Roman"/>
      <w:b/>
      <w:bCs/>
      <w:sz w:val="20"/>
      <w:szCs w:val="20"/>
      <w:lang w:eastAsia="es-CO"/>
    </w:rPr>
  </w:style>
  <w:style w:type="paragraph" w:customStyle="1" w:styleId="xl137">
    <w:name w:val="xl137"/>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0"/>
      <w:szCs w:val="20"/>
      <w:lang w:eastAsia="es-CO"/>
    </w:rPr>
  </w:style>
  <w:style w:type="paragraph" w:customStyle="1" w:styleId="xl138">
    <w:name w:val="xl138"/>
    <w:basedOn w:val="Normal"/>
    <w:rsid w:val="000C35C4"/>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left"/>
      <w:textAlignment w:val="top"/>
    </w:pPr>
    <w:rPr>
      <w:rFonts w:eastAsia="Times New Roman"/>
      <w:b/>
      <w:bCs/>
      <w:sz w:val="20"/>
      <w:szCs w:val="20"/>
      <w:lang w:eastAsia="es-CO"/>
    </w:rPr>
  </w:style>
  <w:style w:type="paragraph" w:customStyle="1" w:styleId="xl139">
    <w:name w:val="xl139"/>
    <w:basedOn w:val="Normal"/>
    <w:rsid w:val="000C35C4"/>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left"/>
      <w:textAlignment w:val="top"/>
    </w:pPr>
    <w:rPr>
      <w:rFonts w:eastAsia="Times New Roman"/>
      <w:b/>
      <w:bCs/>
      <w:sz w:val="20"/>
      <w:szCs w:val="20"/>
      <w:lang w:eastAsia="es-CO"/>
    </w:rPr>
  </w:style>
  <w:style w:type="paragraph" w:customStyle="1" w:styleId="xl140">
    <w:name w:val="xl140"/>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0"/>
      <w:szCs w:val="20"/>
      <w:lang w:eastAsia="es-CO"/>
    </w:rPr>
  </w:style>
  <w:style w:type="paragraph" w:customStyle="1" w:styleId="xl141">
    <w:name w:val="xl141"/>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0"/>
      <w:szCs w:val="20"/>
      <w:lang w:eastAsia="es-CO"/>
    </w:rPr>
  </w:style>
  <w:style w:type="paragraph" w:customStyle="1" w:styleId="xl142">
    <w:name w:val="xl142"/>
    <w:basedOn w:val="Normal"/>
    <w:rsid w:val="000C35C4"/>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left"/>
      <w:textAlignment w:val="top"/>
    </w:pPr>
    <w:rPr>
      <w:rFonts w:eastAsia="Times New Roman"/>
      <w:b/>
      <w:bCs/>
      <w:sz w:val="20"/>
      <w:szCs w:val="20"/>
      <w:lang w:eastAsia="es-CO"/>
    </w:rPr>
  </w:style>
  <w:style w:type="paragraph" w:customStyle="1" w:styleId="xl143">
    <w:name w:val="xl143"/>
    <w:basedOn w:val="Normal"/>
    <w:rsid w:val="000C35C4"/>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left"/>
      <w:textAlignment w:val="top"/>
    </w:pPr>
    <w:rPr>
      <w:rFonts w:eastAsia="Times New Roman"/>
      <w:b/>
      <w:bCs/>
      <w:sz w:val="20"/>
      <w:szCs w:val="20"/>
      <w:lang w:eastAsia="es-CO"/>
    </w:rPr>
  </w:style>
  <w:style w:type="numbering" w:customStyle="1" w:styleId="Sinlista111">
    <w:name w:val="Sin lista111"/>
    <w:next w:val="Sinlista"/>
    <w:uiPriority w:val="99"/>
    <w:semiHidden/>
    <w:unhideWhenUsed/>
    <w:rsid w:val="000C35C4"/>
  </w:style>
  <w:style w:type="character" w:customStyle="1" w:styleId="Ttulo2Car1">
    <w:name w:val="Título 2 Car1"/>
    <w:uiPriority w:val="9"/>
    <w:semiHidden/>
    <w:rsid w:val="000C35C4"/>
    <w:rPr>
      <w:rFonts w:ascii="Cambria" w:eastAsia="Times New Roman" w:hAnsi="Cambria" w:cs="Times New Roman"/>
      <w:b/>
      <w:bCs/>
      <w:color w:val="4F81BD"/>
      <w:sz w:val="26"/>
      <w:szCs w:val="26"/>
    </w:rPr>
  </w:style>
  <w:style w:type="character" w:customStyle="1" w:styleId="Ttulo3Car1">
    <w:name w:val="Título 3 Car1"/>
    <w:aliases w:val="Edgar 3 Car1,Sous-titre (3) Car1"/>
    <w:semiHidden/>
    <w:rsid w:val="000C35C4"/>
    <w:rPr>
      <w:rFonts w:ascii="Cambria" w:eastAsia="Times New Roman" w:hAnsi="Cambria" w:cs="Times New Roman"/>
      <w:b/>
      <w:bCs/>
      <w:color w:val="4F81BD"/>
    </w:rPr>
  </w:style>
  <w:style w:type="character" w:customStyle="1" w:styleId="Ttulo4Car1">
    <w:name w:val="Título 4 Car1"/>
    <w:uiPriority w:val="9"/>
    <w:semiHidden/>
    <w:rsid w:val="000C35C4"/>
    <w:rPr>
      <w:rFonts w:ascii="Cambria" w:eastAsia="Times New Roman" w:hAnsi="Cambria" w:cs="Times New Roman"/>
      <w:b/>
      <w:bCs/>
      <w:i/>
      <w:iCs/>
      <w:color w:val="4F81BD"/>
    </w:rPr>
  </w:style>
  <w:style w:type="character" w:customStyle="1" w:styleId="Ttulo5Car1">
    <w:name w:val="Título 5 Car1"/>
    <w:uiPriority w:val="9"/>
    <w:semiHidden/>
    <w:rsid w:val="000C35C4"/>
    <w:rPr>
      <w:rFonts w:ascii="Cambria" w:eastAsia="Times New Roman" w:hAnsi="Cambria" w:cs="Times New Roman"/>
      <w:color w:val="243F60"/>
    </w:rPr>
  </w:style>
  <w:style w:type="character" w:customStyle="1" w:styleId="Ttulo7Car1">
    <w:name w:val="Título 7 Car1"/>
    <w:uiPriority w:val="9"/>
    <w:semiHidden/>
    <w:rsid w:val="000C35C4"/>
    <w:rPr>
      <w:rFonts w:ascii="Cambria" w:eastAsia="Times New Roman" w:hAnsi="Cambria" w:cs="Times New Roman"/>
      <w:i/>
      <w:iCs/>
      <w:color w:val="404040"/>
    </w:rPr>
  </w:style>
  <w:style w:type="character" w:customStyle="1" w:styleId="Ttulo8Car1">
    <w:name w:val="Título 8 Car1"/>
    <w:uiPriority w:val="9"/>
    <w:semiHidden/>
    <w:rsid w:val="000C35C4"/>
    <w:rPr>
      <w:rFonts w:ascii="Cambria" w:eastAsia="Times New Roman" w:hAnsi="Cambria" w:cs="Times New Roman"/>
      <w:color w:val="404040"/>
      <w:sz w:val="20"/>
      <w:szCs w:val="20"/>
    </w:rPr>
  </w:style>
  <w:style w:type="character" w:customStyle="1" w:styleId="Ttulo9Car1">
    <w:name w:val="Título 9 Car1"/>
    <w:uiPriority w:val="9"/>
    <w:semiHidden/>
    <w:rsid w:val="000C35C4"/>
    <w:rPr>
      <w:rFonts w:ascii="Cambria" w:eastAsia="Times New Roman" w:hAnsi="Cambria" w:cs="Times New Roman"/>
      <w:i/>
      <w:iCs/>
      <w:color w:val="404040"/>
      <w:sz w:val="20"/>
      <w:szCs w:val="20"/>
    </w:rPr>
  </w:style>
  <w:style w:type="paragraph" w:styleId="Puesto">
    <w:name w:val="Title"/>
    <w:aliases w:val="Título2"/>
    <w:basedOn w:val="Normal"/>
    <w:next w:val="Normal"/>
    <w:link w:val="PuestoCar1"/>
    <w:uiPriority w:val="10"/>
    <w:qFormat/>
    <w:rsid w:val="000C35C4"/>
    <w:pPr>
      <w:pBdr>
        <w:bottom w:val="single" w:sz="8" w:space="4" w:color="4F81BD"/>
      </w:pBdr>
      <w:spacing w:after="300"/>
      <w:contextualSpacing/>
      <w:jc w:val="left"/>
    </w:pPr>
    <w:rPr>
      <w:rFonts w:ascii="Century Gothic" w:eastAsia="Times New Roman" w:hAnsi="Century Gothic" w:cs="Century Gothic"/>
      <w:b/>
      <w:szCs w:val="24"/>
      <w:lang w:val="es-ES"/>
    </w:rPr>
  </w:style>
  <w:style w:type="character" w:customStyle="1" w:styleId="TtuloCar2">
    <w:name w:val="Título Car2"/>
    <w:basedOn w:val="Fuentedeprrafopredeter"/>
    <w:uiPriority w:val="10"/>
    <w:rsid w:val="000C35C4"/>
    <w:rPr>
      <w:rFonts w:asciiTheme="majorHAnsi" w:eastAsiaTheme="majorEastAsia" w:hAnsiTheme="majorHAnsi" w:cstheme="majorBidi"/>
      <w:spacing w:val="-10"/>
      <w:kern w:val="28"/>
      <w:sz w:val="56"/>
      <w:szCs w:val="56"/>
      <w:lang w:val="es-CO"/>
    </w:rPr>
  </w:style>
  <w:style w:type="paragraph" w:customStyle="1" w:styleId="font7">
    <w:name w:val="font7"/>
    <w:basedOn w:val="Normal"/>
    <w:rsid w:val="000C35C4"/>
    <w:pPr>
      <w:spacing w:before="100" w:beforeAutospacing="1" w:after="100" w:afterAutospacing="1"/>
      <w:jc w:val="left"/>
    </w:pPr>
    <w:rPr>
      <w:rFonts w:ascii="Calibri" w:eastAsia="Times New Roman" w:hAnsi="Calibri"/>
      <w:i/>
      <w:iCs/>
      <w:color w:val="000000"/>
      <w:sz w:val="16"/>
      <w:szCs w:val="16"/>
      <w:lang w:eastAsia="es-CO"/>
    </w:rPr>
  </w:style>
  <w:style w:type="paragraph" w:customStyle="1" w:styleId="font8">
    <w:name w:val="font8"/>
    <w:basedOn w:val="Normal"/>
    <w:rsid w:val="000C35C4"/>
    <w:pPr>
      <w:spacing w:before="100" w:beforeAutospacing="1" w:after="100" w:afterAutospacing="1"/>
      <w:jc w:val="left"/>
    </w:pPr>
    <w:rPr>
      <w:rFonts w:ascii="Calibri" w:eastAsia="Times New Roman" w:hAnsi="Calibri"/>
      <w:color w:val="000000"/>
      <w:sz w:val="16"/>
      <w:szCs w:val="16"/>
      <w:lang w:eastAsia="es-CO"/>
    </w:rPr>
  </w:style>
  <w:style w:type="numbering" w:customStyle="1" w:styleId="Sinlista2">
    <w:name w:val="Sin lista2"/>
    <w:next w:val="Sinlista"/>
    <w:uiPriority w:val="99"/>
    <w:semiHidden/>
    <w:unhideWhenUsed/>
    <w:qFormat/>
    <w:rsid w:val="000C35C4"/>
  </w:style>
  <w:style w:type="table" w:customStyle="1" w:styleId="Tablaconcuadrcula12">
    <w:name w:val="Tabla con cuadrícula12"/>
    <w:basedOn w:val="Tablanormal"/>
    <w:next w:val="Tablaconcuadrcula"/>
    <w:rsid w:val="000C35C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basedOn w:val="Tablanormal"/>
    <w:next w:val="Tablaconcuadrcula"/>
    <w:uiPriority w:val="59"/>
    <w:rsid w:val="000C35C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9">
    <w:name w:val="font_9"/>
    <w:rsid w:val="000C35C4"/>
  </w:style>
  <w:style w:type="character" w:customStyle="1" w:styleId="ircsu">
    <w:name w:val="irc_su"/>
    <w:rsid w:val="000C35C4"/>
  </w:style>
  <w:style w:type="table" w:customStyle="1" w:styleId="Tablaconcuadrcula6">
    <w:name w:val="Tabla con cuadrícula6"/>
    <w:basedOn w:val="Tablanormal"/>
    <w:next w:val="Tablaconcuadrcula"/>
    <w:rsid w:val="000C35C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uerpodeltexto">
    <w:name w:val="Cuerpo del texto_"/>
    <w:link w:val="Cuerpodeltexto0"/>
    <w:uiPriority w:val="99"/>
    <w:qFormat/>
    <w:rsid w:val="000C35C4"/>
    <w:rPr>
      <w:rFonts w:ascii="Arial" w:eastAsia="Arial" w:hAnsi="Arial" w:cs="Arial"/>
      <w:sz w:val="19"/>
      <w:szCs w:val="19"/>
      <w:shd w:val="clear" w:color="auto" w:fill="FFFFFF"/>
    </w:rPr>
  </w:style>
  <w:style w:type="paragraph" w:customStyle="1" w:styleId="Cuerpodeltexto0">
    <w:name w:val="Cuerpo del texto"/>
    <w:basedOn w:val="Normal"/>
    <w:link w:val="Cuerpodeltexto"/>
    <w:uiPriority w:val="99"/>
    <w:qFormat/>
    <w:rsid w:val="000C35C4"/>
    <w:pPr>
      <w:shd w:val="clear" w:color="auto" w:fill="FFFFFF"/>
      <w:spacing w:before="180" w:after="540" w:line="0" w:lineRule="atLeast"/>
      <w:ind w:hanging="360"/>
      <w:jc w:val="left"/>
    </w:pPr>
    <w:rPr>
      <w:rFonts w:ascii="Arial" w:eastAsia="Arial" w:hAnsi="Arial" w:cs="Arial"/>
      <w:sz w:val="19"/>
      <w:szCs w:val="19"/>
      <w:lang w:val="en-US"/>
    </w:rPr>
  </w:style>
  <w:style w:type="numbering" w:customStyle="1" w:styleId="Sinlista12">
    <w:name w:val="Sin lista12"/>
    <w:next w:val="Sinlista"/>
    <w:uiPriority w:val="99"/>
    <w:semiHidden/>
    <w:unhideWhenUsed/>
    <w:rsid w:val="000C35C4"/>
  </w:style>
  <w:style w:type="table" w:customStyle="1" w:styleId="Tablaconcuadrcula7">
    <w:name w:val="Tabla con cuadrícula7"/>
    <w:basedOn w:val="Tablanormal"/>
    <w:next w:val="Tablaconcuadrcula"/>
    <w:uiPriority w:val="59"/>
    <w:rsid w:val="000C35C4"/>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2">
    <w:name w:val="Sin lista112"/>
    <w:next w:val="Sinlista"/>
    <w:uiPriority w:val="99"/>
    <w:semiHidden/>
    <w:unhideWhenUsed/>
    <w:rsid w:val="000C35C4"/>
  </w:style>
  <w:style w:type="table" w:customStyle="1" w:styleId="Tablaconcuadrcula111">
    <w:name w:val="Tabla con cuadrícula111"/>
    <w:basedOn w:val="Tablanormal"/>
    <w:next w:val="Tablaconcuadrcula"/>
    <w:rsid w:val="000C35C4"/>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11">
    <w:name w:val="Sin lista1111"/>
    <w:next w:val="Sinlista"/>
    <w:uiPriority w:val="99"/>
    <w:semiHidden/>
    <w:unhideWhenUsed/>
    <w:rsid w:val="000C35C4"/>
  </w:style>
  <w:style w:type="table" w:customStyle="1" w:styleId="Tablaconcuadrcula1111">
    <w:name w:val="Tabla con cuadrícula1111"/>
    <w:basedOn w:val="Tablanormal"/>
    <w:next w:val="Tablaconcuadrcula"/>
    <w:uiPriority w:val="99"/>
    <w:rsid w:val="000C35C4"/>
    <w:pPr>
      <w:spacing w:after="0" w:line="240" w:lineRule="auto"/>
    </w:pPr>
    <w:rPr>
      <w:rFonts w:ascii="Times New Roman" w:eastAsia="Times New Roman" w:hAnsi="Times New Roman"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111">
    <w:name w:val="Sin lista11111"/>
    <w:next w:val="Sinlista"/>
    <w:uiPriority w:val="99"/>
    <w:semiHidden/>
    <w:unhideWhenUsed/>
    <w:rsid w:val="000C35C4"/>
  </w:style>
  <w:style w:type="paragraph" w:customStyle="1" w:styleId="xmsonormal">
    <w:name w:val="x_msonormal"/>
    <w:basedOn w:val="Normal"/>
    <w:rsid w:val="000C35C4"/>
    <w:pPr>
      <w:spacing w:before="100" w:beforeAutospacing="1" w:after="100" w:afterAutospacing="1"/>
      <w:jc w:val="left"/>
    </w:pPr>
    <w:rPr>
      <w:rFonts w:eastAsia="Times New Roman"/>
      <w:sz w:val="24"/>
      <w:szCs w:val="24"/>
      <w:lang w:eastAsia="es-CO"/>
    </w:rPr>
  </w:style>
  <w:style w:type="paragraph" w:customStyle="1" w:styleId="xmsolistparagraph">
    <w:name w:val="x_msolistparagraph"/>
    <w:basedOn w:val="Normal"/>
    <w:rsid w:val="000C35C4"/>
    <w:pPr>
      <w:spacing w:before="100" w:beforeAutospacing="1" w:after="100" w:afterAutospacing="1"/>
      <w:jc w:val="left"/>
    </w:pPr>
    <w:rPr>
      <w:rFonts w:eastAsia="Times New Roman"/>
      <w:sz w:val="24"/>
      <w:szCs w:val="24"/>
      <w:lang w:eastAsia="es-CO"/>
    </w:rPr>
  </w:style>
  <w:style w:type="paragraph" w:styleId="Lista5">
    <w:name w:val="List 5"/>
    <w:basedOn w:val="Normal"/>
    <w:uiPriority w:val="99"/>
    <w:unhideWhenUsed/>
    <w:rsid w:val="000C35C4"/>
    <w:pPr>
      <w:suppressAutoHyphens/>
      <w:spacing w:after="0"/>
      <w:ind w:left="1415" w:hanging="283"/>
      <w:contextualSpacing/>
    </w:pPr>
    <w:rPr>
      <w:rFonts w:ascii="Arial" w:eastAsia="Times New Roman" w:hAnsi="Arial" w:cs="Arial"/>
      <w:sz w:val="24"/>
      <w:lang w:eastAsia="zh-CN"/>
    </w:rPr>
  </w:style>
  <w:style w:type="paragraph" w:styleId="Listaconvietas">
    <w:name w:val="List Bullet"/>
    <w:basedOn w:val="Normal"/>
    <w:uiPriority w:val="1"/>
    <w:unhideWhenUsed/>
    <w:qFormat/>
    <w:rsid w:val="000C35C4"/>
    <w:pPr>
      <w:numPr>
        <w:numId w:val="13"/>
      </w:numPr>
      <w:suppressAutoHyphens/>
      <w:spacing w:after="0"/>
      <w:contextualSpacing/>
    </w:pPr>
    <w:rPr>
      <w:rFonts w:ascii="Arial" w:eastAsia="Times New Roman" w:hAnsi="Arial" w:cs="Arial"/>
      <w:sz w:val="24"/>
      <w:lang w:eastAsia="zh-CN"/>
    </w:rPr>
  </w:style>
  <w:style w:type="paragraph" w:styleId="Continuarlista3">
    <w:name w:val="List Continue 3"/>
    <w:basedOn w:val="Normal"/>
    <w:uiPriority w:val="99"/>
    <w:unhideWhenUsed/>
    <w:rsid w:val="000C35C4"/>
    <w:pPr>
      <w:suppressAutoHyphens/>
      <w:spacing w:after="120"/>
      <w:ind w:left="849"/>
      <w:contextualSpacing/>
    </w:pPr>
    <w:rPr>
      <w:rFonts w:ascii="Arial" w:eastAsia="Times New Roman" w:hAnsi="Arial" w:cs="Arial"/>
      <w:sz w:val="24"/>
      <w:lang w:eastAsia="zh-CN"/>
    </w:rPr>
  </w:style>
  <w:style w:type="numbering" w:customStyle="1" w:styleId="Sinlista3">
    <w:name w:val="Sin lista3"/>
    <w:next w:val="Sinlista"/>
    <w:uiPriority w:val="99"/>
    <w:semiHidden/>
    <w:unhideWhenUsed/>
    <w:rsid w:val="000C35C4"/>
  </w:style>
  <w:style w:type="table" w:customStyle="1" w:styleId="Tablaconcuadrcula8">
    <w:name w:val="Tabla con cuadrícula8"/>
    <w:basedOn w:val="Tablanormal"/>
    <w:next w:val="Tablaconcuadrcula"/>
    <w:uiPriority w:val="59"/>
    <w:rsid w:val="000C35C4"/>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
    <w:name w:val="Sin lista13"/>
    <w:next w:val="Sinlista"/>
    <w:uiPriority w:val="99"/>
    <w:semiHidden/>
    <w:unhideWhenUsed/>
    <w:rsid w:val="000C35C4"/>
  </w:style>
  <w:style w:type="table" w:customStyle="1" w:styleId="Tablaconcuadrcula13">
    <w:name w:val="Tabla con cuadrícula13"/>
    <w:basedOn w:val="Tablanormal"/>
    <w:next w:val="Tablaconcuadrcula"/>
    <w:rsid w:val="000C35C4"/>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3">
    <w:name w:val="Sin lista113"/>
    <w:next w:val="Sinlista"/>
    <w:uiPriority w:val="99"/>
    <w:semiHidden/>
    <w:unhideWhenUsed/>
    <w:rsid w:val="000C35C4"/>
  </w:style>
  <w:style w:type="table" w:customStyle="1" w:styleId="Tablaconcuadrcula112">
    <w:name w:val="Tabla con cuadrícula112"/>
    <w:basedOn w:val="Tablanormal"/>
    <w:next w:val="Tablaconcuadrcula"/>
    <w:uiPriority w:val="99"/>
    <w:rsid w:val="000C35C4"/>
    <w:pPr>
      <w:spacing w:after="0" w:line="240" w:lineRule="auto"/>
    </w:pPr>
    <w:rPr>
      <w:rFonts w:ascii="Times New Roman" w:eastAsia="Times New Roman" w:hAnsi="Times New Roman"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12">
    <w:name w:val="Sin lista1112"/>
    <w:next w:val="Sinlista"/>
    <w:uiPriority w:val="99"/>
    <w:semiHidden/>
    <w:unhideWhenUsed/>
    <w:rsid w:val="000C35C4"/>
  </w:style>
  <w:style w:type="numbering" w:customStyle="1" w:styleId="Sinlista21">
    <w:name w:val="Sin lista21"/>
    <w:next w:val="Sinlista"/>
    <w:uiPriority w:val="99"/>
    <w:semiHidden/>
    <w:unhideWhenUsed/>
    <w:rsid w:val="000C35C4"/>
  </w:style>
  <w:style w:type="table" w:customStyle="1" w:styleId="Tablaconcuadrcula22">
    <w:name w:val="Tabla con cuadrícula22"/>
    <w:basedOn w:val="Tablanormal"/>
    <w:next w:val="Tablaconcuadrcula"/>
    <w:uiPriority w:val="99"/>
    <w:rsid w:val="000C35C4"/>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21">
    <w:name w:val="Tabla con cuadrícula121"/>
    <w:basedOn w:val="Tablanormal"/>
    <w:next w:val="Tablaconcuadrcula"/>
    <w:uiPriority w:val="59"/>
    <w:rsid w:val="000C35C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
    <w:name w:val="Tabla con cuadrícula211"/>
    <w:basedOn w:val="Tablanormal"/>
    <w:next w:val="Tablaconcuadrcula"/>
    <w:uiPriority w:val="59"/>
    <w:rsid w:val="000C35C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
    <w:name w:val="Tabla con cuadrícula31"/>
    <w:basedOn w:val="Tablanormal"/>
    <w:next w:val="Tablaconcuadrcula"/>
    <w:uiPriority w:val="59"/>
    <w:rsid w:val="000C35C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
    <w:name w:val="Tabla con cuadrícula41"/>
    <w:basedOn w:val="Tablanormal"/>
    <w:next w:val="Tablaconcuadrcula"/>
    <w:uiPriority w:val="59"/>
    <w:rsid w:val="000C35C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
    <w:name w:val="Tabla con cuadrícula51"/>
    <w:basedOn w:val="Tablanormal"/>
    <w:next w:val="Tablaconcuadrcula"/>
    <w:uiPriority w:val="59"/>
    <w:rsid w:val="000C35C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1">
    <w:name w:val="Tabla con cuadrícula61"/>
    <w:basedOn w:val="Tablanormal"/>
    <w:next w:val="Tablaconcuadrcula"/>
    <w:rsid w:val="000C35C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
    <w:name w:val="Sin lista121"/>
    <w:next w:val="Sinlista"/>
    <w:uiPriority w:val="99"/>
    <w:semiHidden/>
    <w:unhideWhenUsed/>
    <w:rsid w:val="000C35C4"/>
  </w:style>
  <w:style w:type="table" w:customStyle="1" w:styleId="Tablaconcuadrcula71">
    <w:name w:val="Tabla con cuadrícula71"/>
    <w:basedOn w:val="Tablanormal"/>
    <w:next w:val="Tablaconcuadrcula"/>
    <w:rsid w:val="000C35C4"/>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21">
    <w:name w:val="Sin lista1121"/>
    <w:next w:val="Sinlista"/>
    <w:uiPriority w:val="99"/>
    <w:semiHidden/>
    <w:unhideWhenUsed/>
    <w:rsid w:val="000C35C4"/>
  </w:style>
  <w:style w:type="table" w:customStyle="1" w:styleId="Tablaconcuadrcula1112">
    <w:name w:val="Tabla con cuadrícula1112"/>
    <w:basedOn w:val="Tablanormal"/>
    <w:next w:val="Tablaconcuadrcula"/>
    <w:uiPriority w:val="99"/>
    <w:rsid w:val="000C35C4"/>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112">
    <w:name w:val="Sin lista11112"/>
    <w:next w:val="Sinlista"/>
    <w:uiPriority w:val="99"/>
    <w:semiHidden/>
    <w:unhideWhenUsed/>
    <w:rsid w:val="000C35C4"/>
  </w:style>
  <w:style w:type="table" w:customStyle="1" w:styleId="Tablaconcuadrcula11111">
    <w:name w:val="Tabla con cuadrícula11111"/>
    <w:basedOn w:val="Tablanormal"/>
    <w:next w:val="Tablaconcuadrcula"/>
    <w:uiPriority w:val="99"/>
    <w:rsid w:val="000C35C4"/>
    <w:pPr>
      <w:spacing w:after="0" w:line="240" w:lineRule="auto"/>
    </w:pPr>
    <w:rPr>
      <w:rFonts w:ascii="Times New Roman" w:eastAsia="Times New Roman" w:hAnsi="Times New Roman"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1111">
    <w:name w:val="Sin lista111111"/>
    <w:next w:val="Sinlista"/>
    <w:uiPriority w:val="99"/>
    <w:semiHidden/>
    <w:unhideWhenUsed/>
    <w:rsid w:val="000C35C4"/>
  </w:style>
  <w:style w:type="paragraph" w:customStyle="1" w:styleId="Cuadrculamedia1-nfasis21">
    <w:name w:val="Cuadrícula media 1 - Énfasis 21"/>
    <w:basedOn w:val="Normal"/>
    <w:link w:val="Cuadrculamedia1-nfasis2Car"/>
    <w:uiPriority w:val="34"/>
    <w:qFormat/>
    <w:rsid w:val="000C35C4"/>
    <w:pPr>
      <w:spacing w:after="0"/>
      <w:ind w:left="720"/>
      <w:contextualSpacing/>
    </w:pPr>
    <w:rPr>
      <w:rFonts w:ascii="Arial" w:eastAsia="Times New Roman" w:hAnsi="Arial"/>
      <w:sz w:val="24"/>
    </w:rPr>
  </w:style>
  <w:style w:type="character" w:customStyle="1" w:styleId="Cuadrculamedia1-nfasis2Car">
    <w:name w:val="Cuadrícula media 1 - Énfasis 2 Car"/>
    <w:link w:val="Cuadrculamedia1-nfasis21"/>
    <w:uiPriority w:val="34"/>
    <w:rsid w:val="000C35C4"/>
    <w:rPr>
      <w:rFonts w:ascii="Arial" w:eastAsia="Times New Roman" w:hAnsi="Arial" w:cs="Times New Roman"/>
      <w:sz w:val="24"/>
      <w:lang w:val="es-CO"/>
    </w:rPr>
  </w:style>
  <w:style w:type="character" w:customStyle="1" w:styleId="EnlacedeInternet">
    <w:name w:val="Enlace de Internet"/>
    <w:unhideWhenUsed/>
    <w:rsid w:val="000C35C4"/>
    <w:rPr>
      <w:color w:val="0000FF"/>
      <w:u w:val="single"/>
    </w:rPr>
  </w:style>
  <w:style w:type="character" w:customStyle="1" w:styleId="Ttulo30">
    <w:name w:val="Título #3_"/>
    <w:uiPriority w:val="99"/>
    <w:qFormat/>
    <w:locked/>
    <w:rsid w:val="000C35C4"/>
    <w:rPr>
      <w:rFonts w:ascii="Arial" w:hAnsi="Arial" w:cs="Arial"/>
      <w:sz w:val="19"/>
      <w:szCs w:val="19"/>
      <w:shd w:val="clear" w:color="auto" w:fill="FFFFFF"/>
    </w:rPr>
  </w:style>
  <w:style w:type="character" w:customStyle="1" w:styleId="Cuerpodeltexto3">
    <w:name w:val="Cuerpo del texto (3)_"/>
    <w:link w:val="Cuerpodeltexto31"/>
    <w:uiPriority w:val="99"/>
    <w:qFormat/>
    <w:locked/>
    <w:rsid w:val="000C35C4"/>
    <w:rPr>
      <w:rFonts w:ascii="Arial" w:hAnsi="Arial" w:cs="Arial"/>
      <w:sz w:val="11"/>
      <w:szCs w:val="11"/>
      <w:shd w:val="clear" w:color="auto" w:fill="FFFFFF"/>
    </w:rPr>
  </w:style>
  <w:style w:type="character" w:customStyle="1" w:styleId="Cuerpodeltexto33">
    <w:name w:val="Cuerpo del texto (3)3"/>
    <w:uiPriority w:val="99"/>
    <w:qFormat/>
    <w:rsid w:val="000C35C4"/>
  </w:style>
  <w:style w:type="character" w:customStyle="1" w:styleId="Cuerpodeltexto7">
    <w:name w:val="Cuerpo del texto (7)_"/>
    <w:link w:val="Cuerpodeltexto71"/>
    <w:uiPriority w:val="99"/>
    <w:qFormat/>
    <w:locked/>
    <w:rsid w:val="000C35C4"/>
    <w:rPr>
      <w:rFonts w:ascii="Arial" w:hAnsi="Arial" w:cs="Arial"/>
      <w:i/>
      <w:iCs/>
      <w:shd w:val="clear" w:color="auto" w:fill="FFFFFF"/>
    </w:rPr>
  </w:style>
  <w:style w:type="character" w:customStyle="1" w:styleId="Cuerpodeltexto10">
    <w:name w:val="Cuerpo del texto (10)_"/>
    <w:link w:val="Cuerpodeltexto100"/>
    <w:uiPriority w:val="99"/>
    <w:qFormat/>
    <w:locked/>
    <w:rsid w:val="000C35C4"/>
    <w:rPr>
      <w:rFonts w:ascii="Arial" w:hAnsi="Arial" w:cs="Arial"/>
      <w:i/>
      <w:iCs/>
      <w:shd w:val="clear" w:color="auto" w:fill="FFFFFF"/>
    </w:rPr>
  </w:style>
  <w:style w:type="character" w:customStyle="1" w:styleId="Cuerpodeltexto7Negrita1">
    <w:name w:val="Cuerpo del texto (7) + Negrita1"/>
    <w:uiPriority w:val="99"/>
    <w:qFormat/>
    <w:rsid w:val="000C35C4"/>
    <w:rPr>
      <w:rFonts w:ascii="Arial" w:hAnsi="Arial" w:cs="Arial"/>
      <w:i/>
      <w:iCs/>
      <w:spacing w:val="0"/>
      <w:shd w:val="clear" w:color="auto" w:fill="FFFFFF"/>
    </w:rPr>
  </w:style>
  <w:style w:type="character" w:customStyle="1" w:styleId="Cuerpodeltexto7105pto">
    <w:name w:val="Cuerpo del texto (7) + 10.5 pto"/>
    <w:uiPriority w:val="99"/>
    <w:qFormat/>
    <w:rsid w:val="000C35C4"/>
    <w:rPr>
      <w:rFonts w:ascii="Arial" w:hAnsi="Arial" w:cs="Arial"/>
      <w:i/>
      <w:iCs/>
      <w:spacing w:val="30"/>
      <w:sz w:val="21"/>
      <w:szCs w:val="21"/>
      <w:shd w:val="clear" w:color="auto" w:fill="FFFFFF"/>
    </w:rPr>
  </w:style>
  <w:style w:type="character" w:customStyle="1" w:styleId="CuerpodeltextoCursiva1">
    <w:name w:val="Cuerpo del texto + Cursiva1"/>
    <w:uiPriority w:val="99"/>
    <w:qFormat/>
    <w:rsid w:val="000C35C4"/>
    <w:rPr>
      <w:rFonts w:ascii="Arial" w:eastAsia="Arial" w:hAnsi="Arial" w:cs="Arial"/>
      <w:i/>
      <w:iCs/>
      <w:spacing w:val="0"/>
      <w:sz w:val="20"/>
      <w:szCs w:val="20"/>
      <w:shd w:val="clear" w:color="auto" w:fill="FFFFFF"/>
    </w:rPr>
  </w:style>
  <w:style w:type="character" w:customStyle="1" w:styleId="Cuerpodeltexto6">
    <w:name w:val="Cuerpo del texto (6)_"/>
    <w:link w:val="Cuerpodeltexto61"/>
    <w:uiPriority w:val="99"/>
    <w:qFormat/>
    <w:rsid w:val="000C35C4"/>
    <w:rPr>
      <w:rFonts w:ascii="Arial" w:hAnsi="Arial" w:cs="Arial"/>
      <w:sz w:val="16"/>
      <w:szCs w:val="16"/>
      <w:shd w:val="clear" w:color="auto" w:fill="FFFFFF"/>
    </w:rPr>
  </w:style>
  <w:style w:type="character" w:customStyle="1" w:styleId="Cuerpodeltexto5">
    <w:name w:val="Cuerpo del texto (5)_"/>
    <w:link w:val="Cuerpodeltexto50"/>
    <w:uiPriority w:val="99"/>
    <w:qFormat/>
    <w:locked/>
    <w:rsid w:val="000C35C4"/>
    <w:rPr>
      <w:rFonts w:ascii="Arial" w:hAnsi="Arial" w:cs="Arial"/>
      <w:shd w:val="clear" w:color="auto" w:fill="FFFFFF"/>
    </w:rPr>
  </w:style>
  <w:style w:type="character" w:customStyle="1" w:styleId="CuerpodeltextoNegrita14">
    <w:name w:val="Cuerpo del texto + Negrita14"/>
    <w:uiPriority w:val="99"/>
    <w:qFormat/>
    <w:rsid w:val="000C35C4"/>
    <w:rPr>
      <w:rFonts w:ascii="Arial" w:eastAsia="Arial" w:hAnsi="Arial" w:cs="Arial"/>
      <w:spacing w:val="0"/>
      <w:sz w:val="20"/>
      <w:szCs w:val="20"/>
      <w:shd w:val="clear" w:color="auto" w:fill="FFFFFF"/>
    </w:rPr>
  </w:style>
  <w:style w:type="character" w:customStyle="1" w:styleId="Destacado">
    <w:name w:val="Destacado"/>
    <w:uiPriority w:val="20"/>
    <w:qFormat/>
    <w:rsid w:val="000C35C4"/>
    <w:rPr>
      <w:i/>
      <w:iCs/>
    </w:rPr>
  </w:style>
  <w:style w:type="character" w:customStyle="1" w:styleId="ListLabel1">
    <w:name w:val="ListLabel 1"/>
    <w:qFormat/>
    <w:rsid w:val="000C35C4"/>
    <w:rPr>
      <w:rFonts w:cs="Courier New"/>
    </w:rPr>
  </w:style>
  <w:style w:type="character" w:customStyle="1" w:styleId="ListLabel2">
    <w:name w:val="ListLabel 2"/>
    <w:qFormat/>
    <w:rsid w:val="000C35C4"/>
    <w:rPr>
      <w:rFonts w:cs="Courier New"/>
    </w:rPr>
  </w:style>
  <w:style w:type="character" w:customStyle="1" w:styleId="ListLabel3">
    <w:name w:val="ListLabel 3"/>
    <w:qFormat/>
    <w:rsid w:val="000C35C4"/>
    <w:rPr>
      <w:rFonts w:cs="Courier New"/>
    </w:rPr>
  </w:style>
  <w:style w:type="character" w:customStyle="1" w:styleId="ListLabel4">
    <w:name w:val="ListLabel 4"/>
    <w:qFormat/>
    <w:rsid w:val="000C35C4"/>
    <w:rPr>
      <w:rFonts w:ascii="Arial" w:hAnsi="Arial"/>
      <w:b/>
    </w:rPr>
  </w:style>
  <w:style w:type="character" w:customStyle="1" w:styleId="ListLabel5">
    <w:name w:val="ListLabel 5"/>
    <w:qFormat/>
    <w:rsid w:val="000C35C4"/>
    <w:rPr>
      <w:rFonts w:cs="Courier New"/>
    </w:rPr>
  </w:style>
  <w:style w:type="character" w:customStyle="1" w:styleId="ListLabel6">
    <w:name w:val="ListLabel 6"/>
    <w:qFormat/>
    <w:rsid w:val="000C35C4"/>
    <w:rPr>
      <w:rFonts w:cs="Courier New"/>
    </w:rPr>
  </w:style>
  <w:style w:type="character" w:customStyle="1" w:styleId="ListLabel7">
    <w:name w:val="ListLabel 7"/>
    <w:qFormat/>
    <w:rsid w:val="000C35C4"/>
    <w:rPr>
      <w:rFonts w:cs="Courier New"/>
    </w:rPr>
  </w:style>
  <w:style w:type="character" w:customStyle="1" w:styleId="ListLabel8">
    <w:name w:val="ListLabel 8"/>
    <w:qFormat/>
    <w:rsid w:val="000C35C4"/>
    <w:rPr>
      <w:b/>
    </w:rPr>
  </w:style>
  <w:style w:type="character" w:customStyle="1" w:styleId="ListLabel9">
    <w:name w:val="ListLabel 9"/>
    <w:qFormat/>
    <w:rsid w:val="000C35C4"/>
    <w:rPr>
      <w:rFonts w:eastAsia="Times New Roman" w:cs="Arial"/>
    </w:rPr>
  </w:style>
  <w:style w:type="character" w:customStyle="1" w:styleId="ListLabel10">
    <w:name w:val="ListLabel 10"/>
    <w:qFormat/>
    <w:rsid w:val="000C35C4"/>
    <w:rPr>
      <w:rFonts w:cs="Courier New"/>
    </w:rPr>
  </w:style>
  <w:style w:type="character" w:customStyle="1" w:styleId="ListLabel11">
    <w:name w:val="ListLabel 11"/>
    <w:qFormat/>
    <w:rsid w:val="000C35C4"/>
    <w:rPr>
      <w:rFonts w:cs="Courier New"/>
    </w:rPr>
  </w:style>
  <w:style w:type="character" w:customStyle="1" w:styleId="ListLabel12">
    <w:name w:val="ListLabel 12"/>
    <w:qFormat/>
    <w:rsid w:val="000C35C4"/>
    <w:rPr>
      <w:rFonts w:cs="Courier New"/>
    </w:rPr>
  </w:style>
  <w:style w:type="character" w:customStyle="1" w:styleId="ListLabel13">
    <w:name w:val="ListLabel 13"/>
    <w:qFormat/>
    <w:rsid w:val="000C35C4"/>
    <w:rPr>
      <w:rFonts w:eastAsia="Times New Roman" w:cs="Arial"/>
    </w:rPr>
  </w:style>
  <w:style w:type="character" w:customStyle="1" w:styleId="ListLabel14">
    <w:name w:val="ListLabel 14"/>
    <w:qFormat/>
    <w:rsid w:val="000C35C4"/>
    <w:rPr>
      <w:rFonts w:cs="Courier New"/>
    </w:rPr>
  </w:style>
  <w:style w:type="character" w:customStyle="1" w:styleId="ListLabel15">
    <w:name w:val="ListLabel 15"/>
    <w:qFormat/>
    <w:rsid w:val="000C35C4"/>
    <w:rPr>
      <w:rFonts w:cs="Courier New"/>
    </w:rPr>
  </w:style>
  <w:style w:type="character" w:customStyle="1" w:styleId="ListLabel16">
    <w:name w:val="ListLabel 16"/>
    <w:qFormat/>
    <w:rsid w:val="000C35C4"/>
    <w:rPr>
      <w:rFonts w:cs="Courier New"/>
    </w:rPr>
  </w:style>
  <w:style w:type="character" w:customStyle="1" w:styleId="ListLabel17">
    <w:name w:val="ListLabel 17"/>
    <w:qFormat/>
    <w:rsid w:val="000C35C4"/>
    <w:rPr>
      <w:b/>
    </w:rPr>
  </w:style>
  <w:style w:type="character" w:customStyle="1" w:styleId="ListLabel18">
    <w:name w:val="ListLabel 18"/>
    <w:qFormat/>
    <w:rsid w:val="000C35C4"/>
    <w:rPr>
      <w:rFonts w:eastAsia="Times New Roman"/>
    </w:rPr>
  </w:style>
  <w:style w:type="character" w:customStyle="1" w:styleId="ListLabel19">
    <w:name w:val="ListLabel 19"/>
    <w:qFormat/>
    <w:rsid w:val="000C35C4"/>
    <w:rPr>
      <w:rFonts w:cs="Courier New"/>
    </w:rPr>
  </w:style>
  <w:style w:type="character" w:customStyle="1" w:styleId="ListLabel20">
    <w:name w:val="ListLabel 20"/>
    <w:qFormat/>
    <w:rsid w:val="000C35C4"/>
    <w:rPr>
      <w:rFonts w:cs="Courier New"/>
    </w:rPr>
  </w:style>
  <w:style w:type="character" w:customStyle="1" w:styleId="ListLabel21">
    <w:name w:val="ListLabel 21"/>
    <w:qFormat/>
    <w:rsid w:val="000C35C4"/>
    <w:rPr>
      <w:rFonts w:cs="Courier New"/>
    </w:rPr>
  </w:style>
  <w:style w:type="character" w:customStyle="1" w:styleId="ListLabel22">
    <w:name w:val="ListLabel 22"/>
    <w:qFormat/>
    <w:rsid w:val="000C35C4"/>
    <w:rPr>
      <w:rFonts w:eastAsia="Times New Roman" w:cs="Arial"/>
    </w:rPr>
  </w:style>
  <w:style w:type="character" w:customStyle="1" w:styleId="ListLabel23">
    <w:name w:val="ListLabel 23"/>
    <w:qFormat/>
    <w:rsid w:val="000C35C4"/>
    <w:rPr>
      <w:rFonts w:cs="Courier New"/>
    </w:rPr>
  </w:style>
  <w:style w:type="character" w:customStyle="1" w:styleId="ListLabel24">
    <w:name w:val="ListLabel 24"/>
    <w:qFormat/>
    <w:rsid w:val="000C35C4"/>
    <w:rPr>
      <w:rFonts w:cs="Courier New"/>
    </w:rPr>
  </w:style>
  <w:style w:type="character" w:customStyle="1" w:styleId="ListLabel25">
    <w:name w:val="ListLabel 25"/>
    <w:qFormat/>
    <w:rsid w:val="000C35C4"/>
    <w:rPr>
      <w:rFonts w:cs="Courier New"/>
    </w:rPr>
  </w:style>
  <w:style w:type="character" w:customStyle="1" w:styleId="ListLabel26">
    <w:name w:val="ListLabel 26"/>
    <w:qFormat/>
    <w:rsid w:val="000C35C4"/>
    <w:rPr>
      <w:rFonts w:ascii="Arial" w:eastAsia="Times New Roman" w:hAnsi="Arial" w:cs="Arial"/>
      <w:sz w:val="20"/>
    </w:rPr>
  </w:style>
  <w:style w:type="character" w:customStyle="1" w:styleId="ListLabel27">
    <w:name w:val="ListLabel 27"/>
    <w:qFormat/>
    <w:rsid w:val="000C35C4"/>
    <w:rPr>
      <w:rFonts w:cs="Courier New"/>
    </w:rPr>
  </w:style>
  <w:style w:type="character" w:customStyle="1" w:styleId="ListLabel28">
    <w:name w:val="ListLabel 28"/>
    <w:qFormat/>
    <w:rsid w:val="000C35C4"/>
    <w:rPr>
      <w:rFonts w:cs="Courier New"/>
    </w:rPr>
  </w:style>
  <w:style w:type="character" w:customStyle="1" w:styleId="ListLabel29">
    <w:name w:val="ListLabel 29"/>
    <w:qFormat/>
    <w:rsid w:val="000C35C4"/>
    <w:rPr>
      <w:rFonts w:cs="Courier New"/>
    </w:rPr>
  </w:style>
  <w:style w:type="character" w:customStyle="1" w:styleId="ListLabel30">
    <w:name w:val="ListLabel 30"/>
    <w:qFormat/>
    <w:rsid w:val="000C35C4"/>
    <w:rPr>
      <w:rFonts w:ascii="Arial" w:eastAsia="Times New Roman" w:hAnsi="Arial" w:cs="Arial"/>
      <w:sz w:val="18"/>
    </w:rPr>
  </w:style>
  <w:style w:type="character" w:customStyle="1" w:styleId="ListLabel31">
    <w:name w:val="ListLabel 31"/>
    <w:qFormat/>
    <w:rsid w:val="000C35C4"/>
    <w:rPr>
      <w:rFonts w:cs="Courier New"/>
    </w:rPr>
  </w:style>
  <w:style w:type="character" w:customStyle="1" w:styleId="ListLabel32">
    <w:name w:val="ListLabel 32"/>
    <w:qFormat/>
    <w:rsid w:val="000C35C4"/>
    <w:rPr>
      <w:rFonts w:cs="Courier New"/>
    </w:rPr>
  </w:style>
  <w:style w:type="character" w:customStyle="1" w:styleId="ListLabel33">
    <w:name w:val="ListLabel 33"/>
    <w:qFormat/>
    <w:rsid w:val="000C35C4"/>
    <w:rPr>
      <w:rFonts w:cs="Courier New"/>
    </w:rPr>
  </w:style>
  <w:style w:type="character" w:customStyle="1" w:styleId="EncabezadoCar1">
    <w:name w:val="Encabezado Car1"/>
    <w:aliases w:val="Car Car1"/>
    <w:uiPriority w:val="99"/>
    <w:semiHidden/>
    <w:rsid w:val="000C35C4"/>
  </w:style>
  <w:style w:type="character" w:customStyle="1" w:styleId="PiedepginaCar1">
    <w:name w:val="Pie de página Car1"/>
    <w:uiPriority w:val="99"/>
    <w:semiHidden/>
    <w:rsid w:val="000C35C4"/>
  </w:style>
  <w:style w:type="character" w:customStyle="1" w:styleId="TextodegloboCar1">
    <w:name w:val="Texto de globo Car1"/>
    <w:uiPriority w:val="99"/>
    <w:semiHidden/>
    <w:rsid w:val="000C35C4"/>
    <w:rPr>
      <w:rFonts w:ascii="Segoe UI" w:hAnsi="Segoe UI" w:cs="Segoe UI"/>
      <w:sz w:val="18"/>
      <w:szCs w:val="18"/>
    </w:rPr>
  </w:style>
  <w:style w:type="paragraph" w:customStyle="1" w:styleId="Ttulo31">
    <w:name w:val="Título #3"/>
    <w:basedOn w:val="Normal"/>
    <w:uiPriority w:val="99"/>
    <w:qFormat/>
    <w:rsid w:val="000C35C4"/>
    <w:pPr>
      <w:shd w:val="clear" w:color="auto" w:fill="FFFFFF"/>
      <w:spacing w:before="300" w:after="300" w:line="240" w:lineRule="atLeast"/>
      <w:jc w:val="left"/>
      <w:outlineLvl w:val="2"/>
    </w:pPr>
    <w:rPr>
      <w:rFonts w:ascii="Arial" w:eastAsia="Times New Roman" w:hAnsi="Arial" w:cs="Arial"/>
      <w:b/>
      <w:bCs/>
      <w:sz w:val="19"/>
      <w:szCs w:val="19"/>
      <w:lang w:val="es-ES" w:eastAsia="es-ES"/>
    </w:rPr>
  </w:style>
  <w:style w:type="paragraph" w:customStyle="1" w:styleId="Cuerpodeltexto31">
    <w:name w:val="Cuerpo del texto (3)1"/>
    <w:basedOn w:val="Normal"/>
    <w:link w:val="Cuerpodeltexto3"/>
    <w:uiPriority w:val="99"/>
    <w:qFormat/>
    <w:rsid w:val="000C35C4"/>
    <w:pPr>
      <w:shd w:val="clear" w:color="auto" w:fill="FFFFFF"/>
      <w:spacing w:after="0" w:line="144" w:lineRule="exact"/>
      <w:jc w:val="left"/>
    </w:pPr>
    <w:rPr>
      <w:rFonts w:ascii="Arial" w:eastAsiaTheme="minorHAnsi" w:hAnsi="Arial" w:cs="Arial"/>
      <w:sz w:val="11"/>
      <w:szCs w:val="11"/>
      <w:lang w:val="en-US"/>
    </w:rPr>
  </w:style>
  <w:style w:type="paragraph" w:customStyle="1" w:styleId="Cuerpodeltexto1">
    <w:name w:val="Cuerpo del texto1"/>
    <w:basedOn w:val="Normal"/>
    <w:uiPriority w:val="99"/>
    <w:qFormat/>
    <w:rsid w:val="000C35C4"/>
    <w:pPr>
      <w:shd w:val="clear" w:color="auto" w:fill="FFFFFF"/>
      <w:spacing w:before="180" w:after="180" w:line="250" w:lineRule="exact"/>
      <w:ind w:hanging="480"/>
    </w:pPr>
    <w:rPr>
      <w:rFonts w:ascii="Arial" w:eastAsia="Times New Roman" w:hAnsi="Arial" w:cs="Arial"/>
      <w:sz w:val="20"/>
      <w:szCs w:val="20"/>
      <w:lang w:eastAsia="es-CO"/>
    </w:rPr>
  </w:style>
  <w:style w:type="paragraph" w:customStyle="1" w:styleId="Cuerpodeltexto71">
    <w:name w:val="Cuerpo del texto (7)1"/>
    <w:basedOn w:val="Normal"/>
    <w:link w:val="Cuerpodeltexto7"/>
    <w:uiPriority w:val="99"/>
    <w:qFormat/>
    <w:rsid w:val="000C35C4"/>
    <w:pPr>
      <w:shd w:val="clear" w:color="auto" w:fill="FFFFFF"/>
      <w:spacing w:before="180" w:after="180" w:line="250" w:lineRule="exact"/>
    </w:pPr>
    <w:rPr>
      <w:rFonts w:ascii="Arial" w:eastAsiaTheme="minorHAnsi" w:hAnsi="Arial" w:cs="Arial"/>
      <w:i/>
      <w:iCs/>
      <w:lang w:val="en-US"/>
    </w:rPr>
  </w:style>
  <w:style w:type="paragraph" w:customStyle="1" w:styleId="Cuerpodeltexto100">
    <w:name w:val="Cuerpo del texto (10)"/>
    <w:basedOn w:val="Normal"/>
    <w:link w:val="Cuerpodeltexto10"/>
    <w:uiPriority w:val="99"/>
    <w:qFormat/>
    <w:rsid w:val="000C35C4"/>
    <w:pPr>
      <w:shd w:val="clear" w:color="auto" w:fill="FFFFFF"/>
      <w:spacing w:after="420" w:line="240" w:lineRule="atLeast"/>
      <w:jc w:val="left"/>
    </w:pPr>
    <w:rPr>
      <w:rFonts w:ascii="Arial" w:eastAsiaTheme="minorHAnsi" w:hAnsi="Arial" w:cs="Arial"/>
      <w:i/>
      <w:iCs/>
      <w:lang w:val="en-US"/>
    </w:rPr>
  </w:style>
  <w:style w:type="paragraph" w:customStyle="1" w:styleId="Cuerpodeltexto61">
    <w:name w:val="Cuerpo del texto (6)1"/>
    <w:basedOn w:val="Normal"/>
    <w:link w:val="Cuerpodeltexto6"/>
    <w:uiPriority w:val="99"/>
    <w:qFormat/>
    <w:rsid w:val="000C35C4"/>
    <w:pPr>
      <w:shd w:val="clear" w:color="auto" w:fill="FFFFFF"/>
      <w:spacing w:before="180" w:after="0" w:line="240" w:lineRule="atLeast"/>
      <w:jc w:val="left"/>
    </w:pPr>
    <w:rPr>
      <w:rFonts w:ascii="Arial" w:eastAsiaTheme="minorHAnsi" w:hAnsi="Arial" w:cs="Arial"/>
      <w:sz w:val="16"/>
      <w:szCs w:val="16"/>
      <w:lang w:val="en-US"/>
    </w:rPr>
  </w:style>
  <w:style w:type="paragraph" w:customStyle="1" w:styleId="Cuerpodeltexto50">
    <w:name w:val="Cuerpo del texto (5)"/>
    <w:basedOn w:val="Normal"/>
    <w:link w:val="Cuerpodeltexto5"/>
    <w:uiPriority w:val="99"/>
    <w:qFormat/>
    <w:rsid w:val="000C35C4"/>
    <w:pPr>
      <w:shd w:val="clear" w:color="auto" w:fill="FFFFFF"/>
      <w:spacing w:after="0" w:line="240" w:lineRule="atLeast"/>
      <w:ind w:hanging="500"/>
      <w:jc w:val="left"/>
    </w:pPr>
    <w:rPr>
      <w:rFonts w:ascii="Arial" w:eastAsiaTheme="minorHAnsi" w:hAnsi="Arial" w:cs="Arial"/>
      <w:lang w:val="en-US"/>
    </w:rPr>
  </w:style>
  <w:style w:type="paragraph" w:customStyle="1" w:styleId="western">
    <w:name w:val="western"/>
    <w:basedOn w:val="Normal"/>
    <w:qFormat/>
    <w:rsid w:val="000C35C4"/>
    <w:pPr>
      <w:spacing w:beforeAutospacing="1" w:after="200" w:afterAutospacing="1"/>
      <w:jc w:val="left"/>
    </w:pPr>
    <w:rPr>
      <w:rFonts w:eastAsia="Times New Roman"/>
      <w:sz w:val="24"/>
      <w:szCs w:val="24"/>
      <w:lang w:eastAsia="es-CO"/>
    </w:rPr>
  </w:style>
  <w:style w:type="table" w:styleId="Tablaconcuadrcula20">
    <w:name w:val="Table Grid 2"/>
    <w:basedOn w:val="Tablanormal"/>
    <w:rsid w:val="000C35C4"/>
    <w:pPr>
      <w:spacing w:after="0" w:line="240" w:lineRule="auto"/>
      <w:jc w:val="both"/>
    </w:pPr>
    <w:rPr>
      <w:rFonts w:ascii="Calibri" w:eastAsia="Times New Roman" w:hAnsi="Calibri"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customStyle="1" w:styleId="Prrafodelista1">
    <w:name w:val="Párrafo de lista1"/>
    <w:basedOn w:val="Normal"/>
    <w:rsid w:val="000C35C4"/>
    <w:pPr>
      <w:suppressAutoHyphens/>
      <w:spacing w:after="0"/>
      <w:ind w:left="708"/>
    </w:pPr>
    <w:rPr>
      <w:rFonts w:ascii="Arial" w:eastAsia="Times New Roman" w:hAnsi="Arial" w:cs="Arial"/>
      <w:sz w:val="24"/>
      <w:lang w:eastAsia="zh-CN"/>
    </w:rPr>
  </w:style>
  <w:style w:type="character" w:customStyle="1" w:styleId="Cuerpodeltexto16">
    <w:name w:val="Cuerpo del texto (16)_"/>
    <w:link w:val="Cuerpodeltexto160"/>
    <w:qFormat/>
    <w:rsid w:val="000C35C4"/>
    <w:rPr>
      <w:rFonts w:ascii="Arial" w:eastAsia="Arial" w:hAnsi="Arial" w:cs="Arial"/>
      <w:w w:val="80"/>
      <w:sz w:val="18"/>
      <w:szCs w:val="18"/>
      <w:shd w:val="clear" w:color="auto" w:fill="FFFFFF"/>
    </w:rPr>
  </w:style>
  <w:style w:type="character" w:customStyle="1" w:styleId="Cuerpodeltexto17">
    <w:name w:val="Cuerpo del texto (17)_"/>
    <w:link w:val="Cuerpodeltexto170"/>
    <w:qFormat/>
    <w:rsid w:val="000C35C4"/>
    <w:rPr>
      <w:rFonts w:ascii="Arial Narrow" w:eastAsia="Arial Narrow" w:hAnsi="Arial Narrow" w:cs="Arial Narrow"/>
      <w:sz w:val="16"/>
      <w:szCs w:val="16"/>
      <w:shd w:val="clear" w:color="auto" w:fill="FFFFFF"/>
    </w:rPr>
  </w:style>
  <w:style w:type="paragraph" w:customStyle="1" w:styleId="Cuerpodeltexto160">
    <w:name w:val="Cuerpo del texto (16)"/>
    <w:basedOn w:val="Normal"/>
    <w:link w:val="Cuerpodeltexto16"/>
    <w:qFormat/>
    <w:rsid w:val="000C35C4"/>
    <w:pPr>
      <w:widowControl w:val="0"/>
      <w:shd w:val="clear" w:color="auto" w:fill="FFFFFF"/>
      <w:spacing w:before="720" w:after="0" w:line="216" w:lineRule="exact"/>
      <w:jc w:val="left"/>
    </w:pPr>
    <w:rPr>
      <w:rFonts w:ascii="Arial" w:eastAsia="Arial" w:hAnsi="Arial" w:cs="Arial"/>
      <w:w w:val="80"/>
      <w:sz w:val="18"/>
      <w:szCs w:val="18"/>
      <w:lang w:val="en-US"/>
    </w:rPr>
  </w:style>
  <w:style w:type="paragraph" w:customStyle="1" w:styleId="Cuerpodeltexto170">
    <w:name w:val="Cuerpo del texto (17)"/>
    <w:basedOn w:val="Normal"/>
    <w:link w:val="Cuerpodeltexto17"/>
    <w:qFormat/>
    <w:rsid w:val="000C35C4"/>
    <w:pPr>
      <w:widowControl w:val="0"/>
      <w:shd w:val="clear" w:color="auto" w:fill="FFFFFF"/>
      <w:spacing w:after="0" w:line="216" w:lineRule="exact"/>
    </w:pPr>
    <w:rPr>
      <w:rFonts w:ascii="Arial Narrow" w:eastAsia="Arial Narrow" w:hAnsi="Arial Narrow" w:cs="Arial Narrow"/>
      <w:sz w:val="16"/>
      <w:szCs w:val="16"/>
      <w:lang w:val="en-US"/>
    </w:rPr>
  </w:style>
  <w:style w:type="paragraph" w:styleId="Revisin">
    <w:name w:val="Revision"/>
    <w:hidden/>
    <w:uiPriority w:val="99"/>
    <w:semiHidden/>
    <w:rsid w:val="000C35C4"/>
    <w:pPr>
      <w:spacing w:after="0" w:line="240" w:lineRule="auto"/>
    </w:pPr>
    <w:rPr>
      <w:rFonts w:ascii="Times New Roman" w:eastAsia="Times New Roman" w:hAnsi="Times New Roman" w:cs="Times New Roman"/>
      <w:sz w:val="20"/>
      <w:szCs w:val="20"/>
      <w:lang w:val="es-ES" w:eastAsia="es-MX"/>
    </w:rPr>
  </w:style>
  <w:style w:type="character" w:customStyle="1" w:styleId="FooterChar">
    <w:name w:val="Footer Char"/>
    <w:locked/>
    <w:rsid w:val="000C35C4"/>
    <w:rPr>
      <w:lang w:val="es-ES" w:eastAsia="es-MX"/>
    </w:rPr>
  </w:style>
  <w:style w:type="character" w:customStyle="1" w:styleId="BodyText3Char">
    <w:name w:val="Body Text 3 Char"/>
    <w:locked/>
    <w:rsid w:val="000C35C4"/>
    <w:rPr>
      <w:rFonts w:ascii="Arial" w:hAnsi="Arial"/>
      <w:sz w:val="16"/>
      <w:lang w:val="es-ES" w:eastAsia="es-ES"/>
    </w:rPr>
  </w:style>
  <w:style w:type="character" w:customStyle="1" w:styleId="FontStyle20">
    <w:name w:val="Font Style20"/>
    <w:rsid w:val="000C35C4"/>
    <w:rPr>
      <w:rFonts w:ascii="Garamond" w:hAnsi="Garamond"/>
      <w:b/>
      <w:sz w:val="22"/>
    </w:rPr>
  </w:style>
  <w:style w:type="character" w:customStyle="1" w:styleId="FontStyle21">
    <w:name w:val="Font Style21"/>
    <w:rsid w:val="000C35C4"/>
    <w:rPr>
      <w:rFonts w:ascii="Arial" w:hAnsi="Arial"/>
      <w:i/>
      <w:sz w:val="22"/>
    </w:rPr>
  </w:style>
  <w:style w:type="character" w:customStyle="1" w:styleId="FontStyle33">
    <w:name w:val="Font Style33"/>
    <w:rsid w:val="000C35C4"/>
    <w:rPr>
      <w:rFonts w:ascii="Arial" w:hAnsi="Arial"/>
      <w:w w:val="50"/>
      <w:sz w:val="34"/>
    </w:rPr>
  </w:style>
  <w:style w:type="character" w:customStyle="1" w:styleId="FontStyle34">
    <w:name w:val="Font Style34"/>
    <w:rsid w:val="000C35C4"/>
    <w:rPr>
      <w:rFonts w:ascii="Arial" w:hAnsi="Arial"/>
      <w:b/>
      <w:w w:val="50"/>
      <w:sz w:val="24"/>
    </w:rPr>
  </w:style>
  <w:style w:type="character" w:customStyle="1" w:styleId="FontStyle25">
    <w:name w:val="Font Style25"/>
    <w:rsid w:val="000C35C4"/>
    <w:rPr>
      <w:rFonts w:ascii="Garamond" w:hAnsi="Garamond"/>
      <w:spacing w:val="40"/>
      <w:sz w:val="20"/>
    </w:rPr>
  </w:style>
  <w:style w:type="character" w:customStyle="1" w:styleId="FontStyle29">
    <w:name w:val="Font Style29"/>
    <w:rsid w:val="000C35C4"/>
    <w:rPr>
      <w:rFonts w:ascii="Arial" w:hAnsi="Arial"/>
      <w:sz w:val="24"/>
    </w:rPr>
  </w:style>
  <w:style w:type="character" w:customStyle="1" w:styleId="TitleChar1">
    <w:name w:val="Title Char1"/>
    <w:locked/>
    <w:rsid w:val="000C35C4"/>
    <w:rPr>
      <w:rFonts w:ascii="Cambria" w:hAnsi="Cambria" w:cs="Times New Roman"/>
      <w:b/>
      <w:bCs/>
      <w:color w:val="00000A"/>
      <w:kern w:val="28"/>
      <w:sz w:val="32"/>
      <w:szCs w:val="32"/>
      <w:lang w:val="es-ES" w:eastAsia="es-MX"/>
    </w:rPr>
  </w:style>
  <w:style w:type="paragraph" w:customStyle="1" w:styleId="Style1">
    <w:name w:val="Style1"/>
    <w:basedOn w:val="Normal"/>
    <w:rsid w:val="000C35C4"/>
    <w:pPr>
      <w:widowControl w:val="0"/>
      <w:spacing w:after="0"/>
      <w:jc w:val="left"/>
    </w:pPr>
    <w:rPr>
      <w:rFonts w:ascii="Arial" w:eastAsia="Times New Roman" w:hAnsi="Arial" w:cs="Arial"/>
      <w:color w:val="00000A"/>
      <w:sz w:val="24"/>
      <w:szCs w:val="24"/>
      <w:lang w:eastAsia="es-CO"/>
    </w:rPr>
  </w:style>
  <w:style w:type="paragraph" w:customStyle="1" w:styleId="Style2">
    <w:name w:val="Style2"/>
    <w:basedOn w:val="Normal"/>
    <w:rsid w:val="000C35C4"/>
    <w:pPr>
      <w:widowControl w:val="0"/>
      <w:spacing w:after="0"/>
      <w:jc w:val="left"/>
    </w:pPr>
    <w:rPr>
      <w:rFonts w:ascii="Arial" w:eastAsia="Times New Roman" w:hAnsi="Arial" w:cs="Arial"/>
      <w:color w:val="00000A"/>
      <w:sz w:val="24"/>
      <w:szCs w:val="24"/>
      <w:lang w:eastAsia="es-CO"/>
    </w:rPr>
  </w:style>
  <w:style w:type="paragraph" w:customStyle="1" w:styleId="Style6">
    <w:name w:val="Style6"/>
    <w:basedOn w:val="Normal"/>
    <w:rsid w:val="000C35C4"/>
    <w:pPr>
      <w:widowControl w:val="0"/>
      <w:spacing w:after="0" w:line="208" w:lineRule="exact"/>
      <w:jc w:val="center"/>
    </w:pPr>
    <w:rPr>
      <w:rFonts w:ascii="Arial" w:eastAsia="Times New Roman" w:hAnsi="Arial" w:cs="Arial"/>
      <w:color w:val="00000A"/>
      <w:sz w:val="24"/>
      <w:szCs w:val="24"/>
      <w:lang w:eastAsia="es-CO"/>
    </w:rPr>
  </w:style>
  <w:style w:type="paragraph" w:customStyle="1" w:styleId="Style15">
    <w:name w:val="Style15"/>
    <w:basedOn w:val="Normal"/>
    <w:rsid w:val="000C35C4"/>
    <w:pPr>
      <w:widowControl w:val="0"/>
      <w:spacing w:after="0"/>
      <w:jc w:val="center"/>
    </w:pPr>
    <w:rPr>
      <w:rFonts w:ascii="Arial" w:eastAsia="Times New Roman" w:hAnsi="Arial" w:cs="Arial"/>
      <w:color w:val="00000A"/>
      <w:sz w:val="24"/>
      <w:szCs w:val="24"/>
      <w:lang w:eastAsia="es-CO"/>
    </w:rPr>
  </w:style>
  <w:style w:type="paragraph" w:customStyle="1" w:styleId="Style17">
    <w:name w:val="Style17"/>
    <w:basedOn w:val="Normal"/>
    <w:rsid w:val="000C35C4"/>
    <w:pPr>
      <w:widowControl w:val="0"/>
      <w:spacing w:after="0"/>
    </w:pPr>
    <w:rPr>
      <w:rFonts w:ascii="Arial" w:eastAsia="Times New Roman" w:hAnsi="Arial" w:cs="Arial"/>
      <w:color w:val="00000A"/>
      <w:sz w:val="24"/>
      <w:szCs w:val="24"/>
      <w:lang w:eastAsia="es-CO"/>
    </w:rPr>
  </w:style>
  <w:style w:type="paragraph" w:customStyle="1" w:styleId="Style18">
    <w:name w:val="Style18"/>
    <w:basedOn w:val="Normal"/>
    <w:rsid w:val="000C35C4"/>
    <w:pPr>
      <w:widowControl w:val="0"/>
      <w:spacing w:after="0"/>
      <w:jc w:val="left"/>
    </w:pPr>
    <w:rPr>
      <w:rFonts w:ascii="Arial" w:eastAsia="Times New Roman" w:hAnsi="Arial" w:cs="Arial"/>
      <w:color w:val="00000A"/>
      <w:sz w:val="24"/>
      <w:szCs w:val="24"/>
      <w:lang w:eastAsia="es-CO"/>
    </w:rPr>
  </w:style>
  <w:style w:type="paragraph" w:customStyle="1" w:styleId="Style3">
    <w:name w:val="Style3"/>
    <w:basedOn w:val="Normal"/>
    <w:rsid w:val="000C35C4"/>
    <w:pPr>
      <w:widowControl w:val="0"/>
      <w:spacing w:after="0"/>
      <w:jc w:val="left"/>
    </w:pPr>
    <w:rPr>
      <w:rFonts w:ascii="Arial" w:eastAsia="Times New Roman" w:hAnsi="Arial" w:cs="Arial"/>
      <w:color w:val="00000A"/>
      <w:sz w:val="24"/>
      <w:szCs w:val="24"/>
      <w:lang w:eastAsia="es-CO"/>
    </w:rPr>
  </w:style>
  <w:style w:type="character" w:customStyle="1" w:styleId="Mencinsinresolver2">
    <w:name w:val="Mención sin resolver2"/>
    <w:uiPriority w:val="99"/>
    <w:semiHidden/>
    <w:unhideWhenUsed/>
    <w:rsid w:val="000C35C4"/>
    <w:rPr>
      <w:color w:val="605E5C"/>
      <w:shd w:val="clear" w:color="auto" w:fill="E1DFDD"/>
    </w:rPr>
  </w:style>
  <w:style w:type="paragraph" w:customStyle="1" w:styleId="xgmail-msolistparagraph">
    <w:name w:val="x_gmail-msolistparagraph"/>
    <w:basedOn w:val="Normal"/>
    <w:rsid w:val="000C35C4"/>
    <w:pPr>
      <w:spacing w:before="100" w:beforeAutospacing="1" w:after="100" w:afterAutospacing="1"/>
      <w:jc w:val="left"/>
    </w:pPr>
    <w:rPr>
      <w:rFonts w:eastAsia="Times New Roman"/>
      <w:sz w:val="24"/>
      <w:szCs w:val="24"/>
      <w:lang w:val="es-ES" w:eastAsia="es-ES"/>
    </w:rPr>
  </w:style>
  <w:style w:type="character" w:styleId="Refdenotaalfinal">
    <w:name w:val="endnote reference"/>
    <w:rsid w:val="000C35C4"/>
    <w:rPr>
      <w:vertAlign w:val="superscript"/>
    </w:rPr>
  </w:style>
  <w:style w:type="character" w:customStyle="1" w:styleId="baj">
    <w:name w:val="b_aj"/>
    <w:rsid w:val="000C35C4"/>
  </w:style>
  <w:style w:type="paragraph" w:customStyle="1" w:styleId="CarCarCarCarCarCarCar">
    <w:name w:val="Car Car Car Car Car Car Car"/>
    <w:basedOn w:val="Normal"/>
    <w:rsid w:val="000C35C4"/>
    <w:pPr>
      <w:spacing w:line="240" w:lineRule="exact"/>
      <w:jc w:val="left"/>
    </w:pPr>
    <w:rPr>
      <w:rFonts w:ascii="Verdana" w:eastAsia="Times New Roman" w:hAnsi="Verdana"/>
      <w:sz w:val="20"/>
      <w:szCs w:val="20"/>
      <w:lang w:val="en-US"/>
    </w:rPr>
  </w:style>
  <w:style w:type="paragraph" w:customStyle="1" w:styleId="Standard">
    <w:name w:val="Standard"/>
    <w:uiPriority w:val="99"/>
    <w:rsid w:val="000C35C4"/>
    <w:pPr>
      <w:widowControl w:val="0"/>
      <w:suppressAutoHyphens/>
      <w:autoSpaceDN w:val="0"/>
      <w:spacing w:after="0" w:line="240" w:lineRule="auto"/>
      <w:textAlignment w:val="baseline"/>
    </w:pPr>
    <w:rPr>
      <w:rFonts w:ascii="Arial" w:eastAsia="Droid Sans Fallback" w:hAnsi="Arial" w:cs="Arial"/>
      <w:kern w:val="3"/>
      <w:lang w:val="es-ES" w:eastAsia="zh-CN"/>
    </w:rPr>
  </w:style>
  <w:style w:type="table" w:customStyle="1" w:styleId="Tablaconcuadrcula5oscura-nfasis31">
    <w:name w:val="Tabla con cuadrícula 5 oscura - Énfasis 31"/>
    <w:basedOn w:val="Tablanormal"/>
    <w:uiPriority w:val="50"/>
    <w:rsid w:val="000C35C4"/>
    <w:pPr>
      <w:spacing w:after="0" w:line="240" w:lineRule="auto"/>
    </w:pPr>
    <w:rPr>
      <w:rFonts w:ascii="Calibri" w:eastAsia="Calibri" w:hAnsi="Calibri" w:cs="Times New Roman"/>
      <w:lang w:val="es-MX"/>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paragraph" w:customStyle="1" w:styleId="Cuerpo0">
    <w:name w:val="Cuerpo"/>
    <w:rsid w:val="000C35C4"/>
    <w:pPr>
      <w:spacing w:after="0" w:line="240" w:lineRule="auto"/>
      <w:jc w:val="both"/>
    </w:pPr>
    <w:rPr>
      <w:rFonts w:ascii="Arial Narrow" w:eastAsia="Arial Unicode MS" w:hAnsi="Arial Narrow" w:cs="Arial Unicode MS"/>
      <w:color w:val="000000"/>
      <w:u w:color="000000"/>
      <w:lang w:val="es-CO" w:eastAsia="es-CO"/>
    </w:rPr>
  </w:style>
  <w:style w:type="paragraph" w:customStyle="1" w:styleId="msonormal0">
    <w:name w:val="msonormal"/>
    <w:basedOn w:val="Normal"/>
    <w:rsid w:val="000C35C4"/>
    <w:pPr>
      <w:spacing w:before="100" w:beforeAutospacing="1" w:after="100" w:afterAutospacing="1"/>
      <w:jc w:val="left"/>
    </w:pPr>
    <w:rPr>
      <w:rFonts w:eastAsia="Times New Roman"/>
      <w:sz w:val="24"/>
      <w:szCs w:val="24"/>
      <w:lang w:eastAsia="es-CO"/>
    </w:rPr>
  </w:style>
  <w:style w:type="paragraph" w:customStyle="1" w:styleId="font90">
    <w:name w:val="font9"/>
    <w:basedOn w:val="Normal"/>
    <w:rsid w:val="000C35C4"/>
    <w:pPr>
      <w:spacing w:before="100" w:beforeAutospacing="1" w:after="100" w:afterAutospacing="1"/>
      <w:jc w:val="left"/>
    </w:pPr>
    <w:rPr>
      <w:rFonts w:ascii="Arial Narrow" w:eastAsia="Times New Roman" w:hAnsi="Arial Narrow"/>
      <w:color w:val="000000"/>
      <w:sz w:val="20"/>
      <w:szCs w:val="20"/>
      <w:lang w:eastAsia="es-CO"/>
    </w:rPr>
  </w:style>
  <w:style w:type="paragraph" w:customStyle="1" w:styleId="font10">
    <w:name w:val="font10"/>
    <w:basedOn w:val="Normal"/>
    <w:rsid w:val="000C35C4"/>
    <w:pPr>
      <w:spacing w:before="100" w:beforeAutospacing="1" w:after="100" w:afterAutospacing="1"/>
      <w:jc w:val="left"/>
    </w:pPr>
    <w:rPr>
      <w:rFonts w:ascii="Arial Narrow" w:eastAsia="Times New Roman" w:hAnsi="Arial Narrow"/>
      <w:b/>
      <w:bCs/>
      <w:color w:val="000000"/>
      <w:sz w:val="20"/>
      <w:szCs w:val="20"/>
      <w:lang w:eastAsia="es-CO"/>
    </w:rPr>
  </w:style>
  <w:style w:type="paragraph" w:customStyle="1" w:styleId="font11">
    <w:name w:val="font11"/>
    <w:basedOn w:val="Normal"/>
    <w:rsid w:val="000C35C4"/>
    <w:pPr>
      <w:spacing w:before="100" w:beforeAutospacing="1" w:after="100" w:afterAutospacing="1"/>
      <w:jc w:val="left"/>
    </w:pPr>
    <w:rPr>
      <w:rFonts w:ascii="Arial Narrow" w:eastAsia="Times New Roman" w:hAnsi="Arial Narrow"/>
      <w:b/>
      <w:bCs/>
      <w:color w:val="000000"/>
      <w:lang w:eastAsia="es-CO"/>
    </w:rPr>
  </w:style>
  <w:style w:type="paragraph" w:customStyle="1" w:styleId="xl144">
    <w:name w:val="xl144"/>
    <w:basedOn w:val="Normal"/>
    <w:rsid w:val="000C35C4"/>
    <w:pPr>
      <w:pBdr>
        <w:top w:val="single" w:sz="4" w:space="0" w:color="auto"/>
        <w:bottom w:val="single" w:sz="4" w:space="0" w:color="auto"/>
      </w:pBdr>
      <w:shd w:val="clear" w:color="000000" w:fill="FFFFCC"/>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45">
    <w:name w:val="xl145"/>
    <w:basedOn w:val="Normal"/>
    <w:rsid w:val="000C35C4"/>
    <w:pPr>
      <w:pBdr>
        <w:top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46">
    <w:name w:val="xl146"/>
    <w:basedOn w:val="Normal"/>
    <w:rsid w:val="000C35C4"/>
    <w:pPr>
      <w:pBdr>
        <w:top w:val="single" w:sz="4" w:space="0" w:color="auto"/>
        <w:left w:val="single" w:sz="4" w:space="0" w:color="auto"/>
        <w:bottom w:val="single" w:sz="4" w:space="0" w:color="auto"/>
      </w:pBdr>
      <w:shd w:val="clear" w:color="000000" w:fill="E2EFDA"/>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47">
    <w:name w:val="xl147"/>
    <w:basedOn w:val="Normal"/>
    <w:rsid w:val="000C35C4"/>
    <w:pPr>
      <w:pBdr>
        <w:top w:val="single" w:sz="4" w:space="0" w:color="auto"/>
        <w:bottom w:val="single" w:sz="4" w:space="0" w:color="auto"/>
      </w:pBdr>
      <w:shd w:val="clear" w:color="000000" w:fill="E2EFDA"/>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48">
    <w:name w:val="xl148"/>
    <w:basedOn w:val="Normal"/>
    <w:rsid w:val="000C35C4"/>
    <w:pPr>
      <w:pBdr>
        <w:top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49">
    <w:name w:val="xl149"/>
    <w:basedOn w:val="Normal"/>
    <w:rsid w:val="000C35C4"/>
    <w:pPr>
      <w:pBdr>
        <w:top w:val="single" w:sz="4" w:space="0" w:color="auto"/>
        <w:left w:val="single" w:sz="4" w:space="0" w:color="auto"/>
        <w:bottom w:val="single" w:sz="8" w:space="0" w:color="auto"/>
      </w:pBdr>
      <w:shd w:val="clear" w:color="000000" w:fill="FFFFCC"/>
      <w:spacing w:before="100" w:beforeAutospacing="1" w:after="100" w:afterAutospacing="1"/>
      <w:jc w:val="center"/>
      <w:textAlignment w:val="center"/>
    </w:pPr>
    <w:rPr>
      <w:rFonts w:ascii="Arial Narrow" w:eastAsia="Times New Roman" w:hAnsi="Arial Narrow"/>
      <w:sz w:val="20"/>
      <w:szCs w:val="20"/>
      <w:lang w:eastAsia="es-CO"/>
    </w:rPr>
  </w:style>
  <w:style w:type="paragraph" w:customStyle="1" w:styleId="xl150">
    <w:name w:val="xl150"/>
    <w:basedOn w:val="Normal"/>
    <w:rsid w:val="000C35C4"/>
    <w:pPr>
      <w:pBdr>
        <w:top w:val="single" w:sz="4" w:space="0" w:color="auto"/>
        <w:bottom w:val="single" w:sz="8" w:space="0" w:color="auto"/>
      </w:pBdr>
      <w:shd w:val="clear" w:color="000000" w:fill="FFFFCC"/>
      <w:spacing w:before="100" w:beforeAutospacing="1" w:after="100" w:afterAutospacing="1"/>
      <w:jc w:val="center"/>
      <w:textAlignment w:val="center"/>
    </w:pPr>
    <w:rPr>
      <w:rFonts w:ascii="Arial Narrow" w:eastAsia="Times New Roman" w:hAnsi="Arial Narrow"/>
      <w:sz w:val="20"/>
      <w:szCs w:val="20"/>
      <w:lang w:eastAsia="es-CO"/>
    </w:rPr>
  </w:style>
  <w:style w:type="paragraph" w:customStyle="1" w:styleId="xl151">
    <w:name w:val="xl151"/>
    <w:basedOn w:val="Normal"/>
    <w:rsid w:val="000C35C4"/>
    <w:pPr>
      <w:pBdr>
        <w:top w:val="single" w:sz="4" w:space="0" w:color="auto"/>
        <w:bottom w:val="single" w:sz="8" w:space="0" w:color="auto"/>
        <w:right w:val="single" w:sz="4" w:space="0" w:color="auto"/>
      </w:pBdr>
      <w:shd w:val="clear" w:color="000000" w:fill="FFFFCC"/>
      <w:spacing w:before="100" w:beforeAutospacing="1" w:after="100" w:afterAutospacing="1"/>
      <w:jc w:val="center"/>
      <w:textAlignment w:val="center"/>
    </w:pPr>
    <w:rPr>
      <w:rFonts w:ascii="Arial Narrow" w:eastAsia="Times New Roman" w:hAnsi="Arial Narrow"/>
      <w:sz w:val="20"/>
      <w:szCs w:val="20"/>
      <w:lang w:eastAsia="es-CO"/>
    </w:rPr>
  </w:style>
  <w:style w:type="paragraph" w:customStyle="1" w:styleId="xl152">
    <w:name w:val="xl152"/>
    <w:basedOn w:val="Normal"/>
    <w:rsid w:val="000C35C4"/>
    <w:pPr>
      <w:pBdr>
        <w:top w:val="single" w:sz="4" w:space="0" w:color="auto"/>
        <w:left w:val="single" w:sz="4"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53">
    <w:name w:val="xl153"/>
    <w:basedOn w:val="Normal"/>
    <w:rsid w:val="000C35C4"/>
    <w:pPr>
      <w:pBdr>
        <w:top w:val="single" w:sz="4"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54">
    <w:name w:val="xl154"/>
    <w:basedOn w:val="Normal"/>
    <w:rsid w:val="000C35C4"/>
    <w:pPr>
      <w:pBdr>
        <w:top w:val="single" w:sz="4" w:space="0" w:color="auto"/>
        <w:bottom w:val="single" w:sz="8" w:space="0" w:color="auto"/>
        <w:right w:val="single" w:sz="4" w:space="0" w:color="auto"/>
      </w:pBdr>
      <w:shd w:val="clear" w:color="000000" w:fill="E2EFDA"/>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55">
    <w:name w:val="xl155"/>
    <w:basedOn w:val="Normal"/>
    <w:rsid w:val="000C35C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56">
    <w:name w:val="xl156"/>
    <w:basedOn w:val="Normal"/>
    <w:rsid w:val="000C35C4"/>
    <w:pPr>
      <w:pBdr>
        <w:top w:val="single" w:sz="8" w:space="0" w:color="auto"/>
        <w:bottom w:val="single" w:sz="8"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57">
    <w:name w:val="xl157"/>
    <w:basedOn w:val="Normal"/>
    <w:rsid w:val="000C35C4"/>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58">
    <w:name w:val="xl158"/>
    <w:basedOn w:val="Normal"/>
    <w:rsid w:val="000C35C4"/>
    <w:pPr>
      <w:pBdr>
        <w:top w:val="single" w:sz="8" w:space="0" w:color="auto"/>
        <w:left w:val="single" w:sz="8" w:space="0" w:color="auto"/>
        <w:bottom w:val="single" w:sz="8" w:space="0" w:color="auto"/>
      </w:pBdr>
      <w:spacing w:before="100" w:beforeAutospacing="1" w:after="100" w:afterAutospacing="1"/>
      <w:jc w:val="center"/>
    </w:pPr>
    <w:rPr>
      <w:rFonts w:ascii="Arial Narrow" w:eastAsia="Times New Roman" w:hAnsi="Arial Narrow"/>
      <w:b/>
      <w:bCs/>
      <w:sz w:val="20"/>
      <w:szCs w:val="20"/>
      <w:lang w:eastAsia="es-CO"/>
    </w:rPr>
  </w:style>
  <w:style w:type="paragraph" w:customStyle="1" w:styleId="xl159">
    <w:name w:val="xl159"/>
    <w:basedOn w:val="Normal"/>
    <w:rsid w:val="000C35C4"/>
    <w:pPr>
      <w:pBdr>
        <w:top w:val="single" w:sz="8" w:space="0" w:color="auto"/>
        <w:bottom w:val="single" w:sz="8" w:space="0" w:color="auto"/>
      </w:pBdr>
      <w:spacing w:before="100" w:beforeAutospacing="1" w:after="100" w:afterAutospacing="1"/>
      <w:jc w:val="center"/>
    </w:pPr>
    <w:rPr>
      <w:rFonts w:ascii="Arial Narrow" w:eastAsia="Times New Roman" w:hAnsi="Arial Narrow"/>
      <w:b/>
      <w:bCs/>
      <w:sz w:val="20"/>
      <w:szCs w:val="20"/>
      <w:lang w:eastAsia="es-CO"/>
    </w:rPr>
  </w:style>
  <w:style w:type="paragraph" w:customStyle="1" w:styleId="xl160">
    <w:name w:val="xl160"/>
    <w:basedOn w:val="Normal"/>
    <w:rsid w:val="000C35C4"/>
    <w:pPr>
      <w:pBdr>
        <w:top w:val="single" w:sz="8" w:space="0" w:color="auto"/>
        <w:bottom w:val="single" w:sz="8" w:space="0" w:color="auto"/>
        <w:right w:val="single" w:sz="8" w:space="0" w:color="auto"/>
      </w:pBdr>
      <w:spacing w:before="100" w:beforeAutospacing="1" w:after="100" w:afterAutospacing="1"/>
      <w:jc w:val="center"/>
    </w:pPr>
    <w:rPr>
      <w:rFonts w:ascii="Arial Narrow" w:eastAsia="Times New Roman" w:hAnsi="Arial Narrow"/>
      <w:b/>
      <w:bCs/>
      <w:sz w:val="20"/>
      <w:szCs w:val="20"/>
      <w:lang w:eastAsia="es-CO"/>
    </w:rPr>
  </w:style>
  <w:style w:type="paragraph" w:customStyle="1" w:styleId="xl161">
    <w:name w:val="xl161"/>
    <w:basedOn w:val="Normal"/>
    <w:rsid w:val="000C35C4"/>
    <w:pPr>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62">
    <w:name w:val="xl162"/>
    <w:basedOn w:val="Normal"/>
    <w:rsid w:val="000C35C4"/>
    <w:pPr>
      <w:pBdr>
        <w:top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63">
    <w:name w:val="xl163"/>
    <w:basedOn w:val="Normal"/>
    <w:rsid w:val="000C35C4"/>
    <w:pPr>
      <w:pBdr>
        <w:top w:val="single" w:sz="8" w:space="0" w:color="auto"/>
        <w:bottom w:val="single" w:sz="8" w:space="0" w:color="auto"/>
        <w:right w:val="single" w:sz="8" w:space="0" w:color="auto"/>
      </w:pBdr>
      <w:shd w:val="clear" w:color="000000" w:fill="E2EFDA"/>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64">
    <w:name w:val="xl164"/>
    <w:basedOn w:val="Normal"/>
    <w:rsid w:val="000C35C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65">
    <w:name w:val="xl165"/>
    <w:basedOn w:val="Normal"/>
    <w:rsid w:val="000C35C4"/>
    <w:pPr>
      <w:pBdr>
        <w:top w:val="single" w:sz="8" w:space="0" w:color="auto"/>
        <w:bottom w:val="single" w:sz="8"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66">
    <w:name w:val="xl166"/>
    <w:basedOn w:val="Normal"/>
    <w:rsid w:val="000C35C4"/>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67">
    <w:name w:val="xl167"/>
    <w:basedOn w:val="Normal"/>
    <w:rsid w:val="000C35C4"/>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68">
    <w:name w:val="xl168"/>
    <w:basedOn w:val="Normal"/>
    <w:rsid w:val="000C35C4"/>
    <w:pPr>
      <w:pBdr>
        <w:top w:val="single" w:sz="8" w:space="0" w:color="auto"/>
        <w:bottom w:val="single" w:sz="4"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69">
    <w:name w:val="xl169"/>
    <w:basedOn w:val="Normal"/>
    <w:rsid w:val="000C35C4"/>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70">
    <w:name w:val="xl170"/>
    <w:basedOn w:val="Normal"/>
    <w:rsid w:val="000C35C4"/>
    <w:pPr>
      <w:pBdr>
        <w:top w:val="single" w:sz="8" w:space="0" w:color="auto"/>
        <w:left w:val="single" w:sz="4"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71">
    <w:name w:val="xl171"/>
    <w:basedOn w:val="Normal"/>
    <w:rsid w:val="000C35C4"/>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72">
    <w:name w:val="xl172"/>
    <w:basedOn w:val="Normal"/>
    <w:rsid w:val="000C35C4"/>
    <w:pPr>
      <w:pBdr>
        <w:top w:val="single" w:sz="4" w:space="0" w:color="auto"/>
        <w:bottom w:val="single" w:sz="8"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73">
    <w:name w:val="xl173"/>
    <w:basedOn w:val="Normal"/>
    <w:rsid w:val="000C35C4"/>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74">
    <w:name w:val="xl174"/>
    <w:basedOn w:val="Normal"/>
    <w:rsid w:val="000C35C4"/>
    <w:pPr>
      <w:pBdr>
        <w:top w:val="single" w:sz="8" w:space="0" w:color="auto"/>
        <w:left w:val="single" w:sz="4" w:space="0" w:color="auto"/>
        <w:bottom w:val="single" w:sz="8" w:space="0" w:color="auto"/>
      </w:pBdr>
      <w:shd w:val="clear" w:color="000000" w:fill="C6E0B4"/>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75">
    <w:name w:val="xl175"/>
    <w:basedOn w:val="Normal"/>
    <w:rsid w:val="000C35C4"/>
    <w:pPr>
      <w:pBdr>
        <w:top w:val="single" w:sz="8" w:space="0" w:color="auto"/>
        <w:bottom w:val="single" w:sz="8" w:space="0" w:color="auto"/>
      </w:pBdr>
      <w:shd w:val="clear" w:color="000000" w:fill="C6E0B4"/>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76">
    <w:name w:val="xl176"/>
    <w:basedOn w:val="Normal"/>
    <w:rsid w:val="000C35C4"/>
    <w:pPr>
      <w:pBdr>
        <w:top w:val="single" w:sz="8" w:space="0" w:color="auto"/>
        <w:bottom w:val="single" w:sz="8" w:space="0" w:color="auto"/>
        <w:right w:val="single" w:sz="4" w:space="0" w:color="auto"/>
      </w:pBdr>
      <w:shd w:val="clear" w:color="000000" w:fill="C6E0B4"/>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77">
    <w:name w:val="xl177"/>
    <w:basedOn w:val="Normal"/>
    <w:rsid w:val="000C35C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78">
    <w:name w:val="xl178"/>
    <w:basedOn w:val="Normal"/>
    <w:rsid w:val="000C35C4"/>
    <w:pPr>
      <w:pBdr>
        <w:top w:val="single" w:sz="4" w:space="0" w:color="auto"/>
        <w:bottom w:val="single" w:sz="4"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79">
    <w:name w:val="xl179"/>
    <w:basedOn w:val="Normal"/>
    <w:rsid w:val="000C35C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80">
    <w:name w:val="xl180"/>
    <w:basedOn w:val="Normal"/>
    <w:rsid w:val="000C35C4"/>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sz w:val="20"/>
      <w:szCs w:val="20"/>
      <w:lang w:eastAsia="es-CO"/>
    </w:rPr>
  </w:style>
  <w:style w:type="paragraph" w:customStyle="1" w:styleId="xl181">
    <w:name w:val="xl181"/>
    <w:basedOn w:val="Normal"/>
    <w:rsid w:val="000C35C4"/>
    <w:pPr>
      <w:pBdr>
        <w:top w:val="single" w:sz="4" w:space="0" w:color="auto"/>
        <w:bottom w:val="single" w:sz="4" w:space="0" w:color="auto"/>
      </w:pBdr>
      <w:spacing w:before="100" w:beforeAutospacing="1" w:after="100" w:afterAutospacing="1"/>
      <w:jc w:val="center"/>
    </w:pPr>
    <w:rPr>
      <w:rFonts w:ascii="Arial Narrow" w:eastAsia="Times New Roman" w:hAnsi="Arial Narrow"/>
      <w:b/>
      <w:bCs/>
      <w:sz w:val="20"/>
      <w:szCs w:val="20"/>
      <w:lang w:eastAsia="es-CO"/>
    </w:rPr>
  </w:style>
  <w:style w:type="paragraph" w:customStyle="1" w:styleId="xl182">
    <w:name w:val="xl182"/>
    <w:basedOn w:val="Normal"/>
    <w:rsid w:val="000C35C4"/>
    <w:pPr>
      <w:pBdr>
        <w:top w:val="single" w:sz="8" w:space="0" w:color="auto"/>
        <w:left w:val="single" w:sz="8" w:space="0" w:color="auto"/>
        <w:bottom w:val="single" w:sz="8" w:space="0" w:color="auto"/>
      </w:pBdr>
      <w:spacing w:before="100" w:beforeAutospacing="1" w:after="100" w:afterAutospacing="1"/>
      <w:jc w:val="center"/>
    </w:pPr>
    <w:rPr>
      <w:rFonts w:eastAsia="Times New Roman"/>
      <w:b/>
      <w:bCs/>
      <w:sz w:val="24"/>
      <w:szCs w:val="24"/>
      <w:lang w:eastAsia="es-CO"/>
    </w:rPr>
  </w:style>
  <w:style w:type="paragraph" w:customStyle="1" w:styleId="xl183">
    <w:name w:val="xl183"/>
    <w:basedOn w:val="Normal"/>
    <w:rsid w:val="000C35C4"/>
    <w:pPr>
      <w:pBdr>
        <w:top w:val="single" w:sz="8" w:space="0" w:color="auto"/>
        <w:bottom w:val="single" w:sz="8" w:space="0" w:color="auto"/>
      </w:pBdr>
      <w:spacing w:before="100" w:beforeAutospacing="1" w:after="100" w:afterAutospacing="1"/>
      <w:jc w:val="center"/>
    </w:pPr>
    <w:rPr>
      <w:rFonts w:eastAsia="Times New Roman"/>
      <w:b/>
      <w:bCs/>
      <w:sz w:val="24"/>
      <w:szCs w:val="24"/>
      <w:lang w:eastAsia="es-CO"/>
    </w:rPr>
  </w:style>
  <w:style w:type="paragraph" w:customStyle="1" w:styleId="xl184">
    <w:name w:val="xl184"/>
    <w:basedOn w:val="Normal"/>
    <w:rsid w:val="000C35C4"/>
    <w:pPr>
      <w:pBdr>
        <w:top w:val="single" w:sz="8" w:space="0" w:color="auto"/>
        <w:bottom w:val="single" w:sz="8" w:space="0" w:color="auto"/>
        <w:right w:val="single" w:sz="8" w:space="0" w:color="auto"/>
      </w:pBdr>
      <w:spacing w:before="100" w:beforeAutospacing="1" w:after="100" w:afterAutospacing="1"/>
      <w:jc w:val="center"/>
    </w:pPr>
    <w:rPr>
      <w:rFonts w:eastAsia="Times New Roman"/>
      <w:b/>
      <w:bCs/>
      <w:sz w:val="24"/>
      <w:szCs w:val="24"/>
      <w:lang w:eastAsia="es-CO"/>
    </w:rPr>
  </w:style>
  <w:style w:type="paragraph" w:customStyle="1" w:styleId="xl185">
    <w:name w:val="xl185"/>
    <w:basedOn w:val="Normal"/>
    <w:rsid w:val="000C35C4"/>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86">
    <w:name w:val="xl186"/>
    <w:basedOn w:val="Normal"/>
    <w:rsid w:val="000C35C4"/>
    <w:pPr>
      <w:pBdr>
        <w:top w:val="single" w:sz="4" w:space="0" w:color="auto"/>
        <w:left w:val="single" w:sz="4" w:space="0" w:color="auto"/>
        <w:bottom w:val="single" w:sz="4" w:space="0" w:color="auto"/>
      </w:pBdr>
      <w:shd w:val="clear" w:color="000000" w:fill="ECECEC"/>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87">
    <w:name w:val="xl187"/>
    <w:basedOn w:val="Normal"/>
    <w:rsid w:val="000C35C4"/>
    <w:pPr>
      <w:pBdr>
        <w:top w:val="single" w:sz="4" w:space="0" w:color="auto"/>
        <w:bottom w:val="single" w:sz="4" w:space="0" w:color="auto"/>
      </w:pBdr>
      <w:shd w:val="clear" w:color="000000" w:fill="ECECEC"/>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88">
    <w:name w:val="xl188"/>
    <w:basedOn w:val="Normal"/>
    <w:rsid w:val="000C35C4"/>
    <w:pPr>
      <w:pBdr>
        <w:top w:val="single" w:sz="4" w:space="0" w:color="auto"/>
        <w:bottom w:val="single" w:sz="4" w:space="0" w:color="auto"/>
        <w:right w:val="single" w:sz="4" w:space="0" w:color="auto"/>
      </w:pBdr>
      <w:shd w:val="clear" w:color="000000" w:fill="ECECEC"/>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89">
    <w:name w:val="xl189"/>
    <w:basedOn w:val="Normal"/>
    <w:rsid w:val="000C35C4"/>
    <w:pPr>
      <w:pBdr>
        <w:top w:val="single" w:sz="4" w:space="0" w:color="auto"/>
        <w:left w:val="single" w:sz="4" w:space="0" w:color="auto"/>
        <w:bottom w:val="single" w:sz="8" w:space="0" w:color="auto"/>
      </w:pBdr>
      <w:shd w:val="clear" w:color="000000" w:fill="C6E0B4"/>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90">
    <w:name w:val="xl190"/>
    <w:basedOn w:val="Normal"/>
    <w:rsid w:val="000C35C4"/>
    <w:pPr>
      <w:pBdr>
        <w:top w:val="single" w:sz="4" w:space="0" w:color="auto"/>
        <w:bottom w:val="single" w:sz="8" w:space="0" w:color="auto"/>
      </w:pBdr>
      <w:shd w:val="clear" w:color="000000" w:fill="C6E0B4"/>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91">
    <w:name w:val="xl191"/>
    <w:basedOn w:val="Normal"/>
    <w:rsid w:val="000C35C4"/>
    <w:pPr>
      <w:pBdr>
        <w:top w:val="single" w:sz="4" w:space="0" w:color="auto"/>
        <w:bottom w:val="single" w:sz="8" w:space="0" w:color="auto"/>
        <w:right w:val="single" w:sz="4" w:space="0" w:color="auto"/>
      </w:pBdr>
      <w:shd w:val="clear" w:color="000000" w:fill="C6E0B4"/>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92">
    <w:name w:val="xl192"/>
    <w:basedOn w:val="Normal"/>
    <w:rsid w:val="000C35C4"/>
    <w:pPr>
      <w:pBdr>
        <w:top w:val="single" w:sz="8" w:space="0" w:color="auto"/>
        <w:left w:val="single" w:sz="8" w:space="0" w:color="auto"/>
        <w:bottom w:val="single" w:sz="8" w:space="0" w:color="auto"/>
      </w:pBdr>
      <w:shd w:val="clear" w:color="000000" w:fill="FFFFCC"/>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93">
    <w:name w:val="xl193"/>
    <w:basedOn w:val="Normal"/>
    <w:rsid w:val="000C35C4"/>
    <w:pPr>
      <w:pBdr>
        <w:top w:val="single" w:sz="8" w:space="0" w:color="auto"/>
        <w:bottom w:val="single" w:sz="8" w:space="0" w:color="auto"/>
      </w:pBdr>
      <w:shd w:val="clear" w:color="000000" w:fill="FFFFCC"/>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94">
    <w:name w:val="xl194"/>
    <w:basedOn w:val="Normal"/>
    <w:rsid w:val="000C35C4"/>
    <w:pPr>
      <w:pBdr>
        <w:top w:val="single" w:sz="8" w:space="0" w:color="auto"/>
        <w:bottom w:val="single" w:sz="8" w:space="0" w:color="auto"/>
        <w:right w:val="single" w:sz="8" w:space="0" w:color="auto"/>
      </w:pBdr>
      <w:shd w:val="clear" w:color="000000" w:fill="FFFFCC"/>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95">
    <w:name w:val="xl195"/>
    <w:basedOn w:val="Normal"/>
    <w:rsid w:val="000C35C4"/>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96">
    <w:name w:val="xl196"/>
    <w:basedOn w:val="Normal"/>
    <w:rsid w:val="000C35C4"/>
    <w:pPr>
      <w:pBdr>
        <w:top w:val="single" w:sz="8" w:space="0" w:color="auto"/>
        <w:bottom w:val="single" w:sz="4"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97">
    <w:name w:val="xl197"/>
    <w:basedOn w:val="Normal"/>
    <w:rsid w:val="000C35C4"/>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98">
    <w:name w:val="xl198"/>
    <w:basedOn w:val="Normal"/>
    <w:rsid w:val="000C35C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99">
    <w:name w:val="xl199"/>
    <w:basedOn w:val="Normal"/>
    <w:rsid w:val="000C35C4"/>
    <w:pPr>
      <w:pBdr>
        <w:top w:val="single" w:sz="8" w:space="0" w:color="auto"/>
        <w:bottom w:val="single" w:sz="8"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200">
    <w:name w:val="xl200"/>
    <w:basedOn w:val="Normal"/>
    <w:rsid w:val="000C35C4"/>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201">
    <w:name w:val="xl201"/>
    <w:basedOn w:val="Normal"/>
    <w:rsid w:val="000C35C4"/>
    <w:pPr>
      <w:pBdr>
        <w:top w:val="single" w:sz="8" w:space="0" w:color="auto"/>
      </w:pBdr>
      <w:spacing w:before="100" w:beforeAutospacing="1" w:after="100" w:afterAutospacing="1"/>
      <w:jc w:val="center"/>
      <w:textAlignment w:val="center"/>
    </w:pPr>
    <w:rPr>
      <w:rFonts w:ascii="Arial Narrow" w:eastAsia="Times New Roman" w:hAnsi="Arial Narrow"/>
      <w:sz w:val="20"/>
      <w:szCs w:val="20"/>
      <w:lang w:eastAsia="es-CO"/>
    </w:rPr>
  </w:style>
  <w:style w:type="paragraph" w:customStyle="1" w:styleId="CM53">
    <w:name w:val="CM53"/>
    <w:basedOn w:val="Default"/>
    <w:next w:val="Default"/>
    <w:uiPriority w:val="99"/>
    <w:rsid w:val="000C35C4"/>
    <w:rPr>
      <w:rFonts w:ascii="Arial" w:eastAsia="Times New Roman" w:hAnsi="Arial" w:cs="Arial"/>
      <w:color w:val="auto"/>
    </w:rPr>
  </w:style>
  <w:style w:type="paragraph" w:customStyle="1" w:styleId="CarCarCarCarCarCarCar1">
    <w:name w:val="Car Car Car Car Car Car Car1"/>
    <w:basedOn w:val="Normal"/>
    <w:uiPriority w:val="99"/>
    <w:rsid w:val="000C35C4"/>
    <w:pPr>
      <w:spacing w:line="240" w:lineRule="exact"/>
      <w:jc w:val="left"/>
    </w:pPr>
    <w:rPr>
      <w:rFonts w:ascii="Verdana" w:eastAsia="Times New Roman" w:hAnsi="Verdana"/>
      <w:sz w:val="20"/>
      <w:szCs w:val="20"/>
      <w:lang w:val="en-US"/>
    </w:rPr>
  </w:style>
  <w:style w:type="paragraph" w:customStyle="1" w:styleId="Subttulo1">
    <w:name w:val="Subtítulo1"/>
    <w:basedOn w:val="Normal"/>
    <w:next w:val="Normal"/>
    <w:uiPriority w:val="99"/>
    <w:qFormat/>
    <w:locked/>
    <w:rsid w:val="000C35C4"/>
    <w:pPr>
      <w:numPr>
        <w:ilvl w:val="1"/>
      </w:numPr>
      <w:spacing w:after="0"/>
      <w:jc w:val="left"/>
    </w:pPr>
    <w:rPr>
      <w:rFonts w:ascii="Cambria" w:eastAsia="Times New Roman" w:hAnsi="Cambria"/>
      <w:i/>
      <w:iCs/>
      <w:color w:val="4F81BD"/>
      <w:spacing w:val="15"/>
      <w:szCs w:val="24"/>
      <w:lang w:eastAsia="es-CO"/>
    </w:rPr>
  </w:style>
  <w:style w:type="paragraph" w:customStyle="1" w:styleId="Invias-TextoCuadros">
    <w:name w:val="Invias-Texto Cuadros"/>
    <w:autoRedefine/>
    <w:uiPriority w:val="99"/>
    <w:qFormat/>
    <w:rsid w:val="000C35C4"/>
    <w:pPr>
      <w:spacing w:after="0" w:line="240" w:lineRule="auto"/>
      <w:jc w:val="center"/>
    </w:pPr>
    <w:rPr>
      <w:rFonts w:ascii="Arial Narrow" w:eastAsia="Times New Roman" w:hAnsi="Arial Narrow" w:cs="Arial"/>
      <w:bCs/>
      <w:caps/>
      <w:noProof/>
      <w:sz w:val="20"/>
      <w:szCs w:val="20"/>
      <w:lang w:val="es-CO" w:eastAsia="es-CO"/>
    </w:rPr>
  </w:style>
  <w:style w:type="paragraph" w:customStyle="1" w:styleId="TtulodeTDC1">
    <w:name w:val="Título de TDC1"/>
    <w:basedOn w:val="Ttulo1"/>
    <w:next w:val="Normal"/>
    <w:uiPriority w:val="39"/>
    <w:unhideWhenUsed/>
    <w:qFormat/>
    <w:rsid w:val="000C35C4"/>
    <w:pPr>
      <w:spacing w:line="276" w:lineRule="auto"/>
      <w:jc w:val="left"/>
      <w:outlineLvl w:val="9"/>
    </w:pPr>
    <w:rPr>
      <w:rFonts w:ascii="Arial Narrow" w:hAnsi="Arial Narrow"/>
      <w:b w:val="0"/>
      <w:bCs/>
      <w:szCs w:val="28"/>
      <w:lang w:eastAsia="es-CO"/>
    </w:rPr>
  </w:style>
  <w:style w:type="paragraph" w:customStyle="1" w:styleId="CarCarCarCarCarCarCarCarCar">
    <w:name w:val="Car Car Car Car Car Car Car Car Car"/>
    <w:basedOn w:val="Normal"/>
    <w:rsid w:val="000C35C4"/>
    <w:pPr>
      <w:spacing w:line="240" w:lineRule="exact"/>
      <w:jc w:val="left"/>
    </w:pPr>
    <w:rPr>
      <w:rFonts w:ascii="Verdana" w:eastAsia="Times New Roman" w:hAnsi="Verdana"/>
      <w:sz w:val="20"/>
      <w:szCs w:val="20"/>
      <w:lang w:val="en-US"/>
    </w:rPr>
  </w:style>
  <w:style w:type="character" w:customStyle="1" w:styleId="EstiloParrafoComicSansMS11pt">
    <w:name w:val="Estilo Parrafo Comic Sans MS 11 pt"/>
    <w:rsid w:val="000C35C4"/>
    <w:rPr>
      <w:rFonts w:ascii="Comic Sans MS" w:hAnsi="Comic Sans MS"/>
      <w:spacing w:val="-2"/>
      <w:sz w:val="22"/>
    </w:rPr>
  </w:style>
  <w:style w:type="paragraph" w:customStyle="1" w:styleId="BodyText21Car">
    <w:name w:val="Body Text 21 Car"/>
    <w:basedOn w:val="Normal"/>
    <w:link w:val="BodyText21CarCar"/>
    <w:rsid w:val="000C35C4"/>
    <w:pPr>
      <w:spacing w:before="120" w:after="120"/>
      <w:ind w:right="136"/>
    </w:pPr>
    <w:rPr>
      <w:rFonts w:ascii="Arial" w:eastAsia="Times New Roman" w:hAnsi="Arial"/>
      <w:szCs w:val="20"/>
      <w:lang w:eastAsia="es-ES"/>
    </w:rPr>
  </w:style>
  <w:style w:type="character" w:customStyle="1" w:styleId="BodyText21CarCar">
    <w:name w:val="Body Text 21 Car Car"/>
    <w:link w:val="BodyText21Car"/>
    <w:rsid w:val="000C35C4"/>
    <w:rPr>
      <w:rFonts w:ascii="Arial" w:eastAsia="Times New Roman" w:hAnsi="Arial" w:cs="Times New Roman"/>
      <w:szCs w:val="20"/>
      <w:lang w:val="es-CO" w:eastAsia="es-ES"/>
    </w:rPr>
  </w:style>
  <w:style w:type="paragraph" w:customStyle="1" w:styleId="EstiloTtulo4Edgar4NegritaNegroAntes18ptoDespus">
    <w:name w:val="Estilo Título 4Edgar 4 + Negrita Negro Antes:  18 pto Después:  ..."/>
    <w:basedOn w:val="Ttulo4"/>
    <w:link w:val="EstiloTtulo4Edgar4NegritaNegroAntes18ptoDespusCar"/>
    <w:rsid w:val="000C35C4"/>
    <w:pPr>
      <w:tabs>
        <w:tab w:val="left" w:pos="-1418"/>
      </w:tabs>
      <w:suppressAutoHyphens w:val="0"/>
      <w:spacing w:before="360" w:after="180" w:line="280" w:lineRule="exact"/>
      <w:ind w:left="1134" w:hanging="567"/>
      <w:jc w:val="both"/>
    </w:pPr>
    <w:rPr>
      <w:rFonts w:ascii="Comic Sans MS" w:hAnsi="Comic Sans MS" w:cs="Times New Roman"/>
      <w:i/>
      <w:iCs/>
      <w:color w:val="000000"/>
      <w:sz w:val="22"/>
      <w:szCs w:val="20"/>
      <w:lang w:val="es-ES_tradnl" w:eastAsia="es-MX"/>
    </w:rPr>
  </w:style>
  <w:style w:type="character" w:customStyle="1" w:styleId="EstiloTtulo4Edgar4NegritaNegroAntes18ptoDespusCar">
    <w:name w:val="Estilo Título 4Edgar 4 + Negrita Negro Antes:  18 pto Después:  ... Car"/>
    <w:link w:val="EstiloTtulo4Edgar4NegritaNegroAntes18ptoDespus"/>
    <w:rsid w:val="000C35C4"/>
    <w:rPr>
      <w:rFonts w:ascii="Comic Sans MS" w:eastAsia="Times New Roman" w:hAnsi="Comic Sans MS" w:cs="Times New Roman"/>
      <w:b/>
      <w:bCs/>
      <w:i/>
      <w:iCs/>
      <w:color w:val="000000"/>
      <w:szCs w:val="20"/>
      <w:lang w:val="es-ES_tradnl" w:eastAsia="es-MX"/>
    </w:rPr>
  </w:style>
  <w:style w:type="paragraph" w:customStyle="1" w:styleId="Texto0">
    <w:name w:val="Texto"/>
    <w:basedOn w:val="Normal"/>
    <w:rsid w:val="000C35C4"/>
    <w:pPr>
      <w:spacing w:before="120" w:after="240"/>
      <w:ind w:right="136"/>
    </w:pPr>
    <w:rPr>
      <w:rFonts w:ascii="Arial" w:eastAsia="Times New Roman" w:hAnsi="Arial"/>
      <w:szCs w:val="20"/>
      <w:lang w:eastAsia="es-MX"/>
    </w:rPr>
  </w:style>
  <w:style w:type="paragraph" w:customStyle="1" w:styleId="estilo10">
    <w:name w:val="estilo1"/>
    <w:basedOn w:val="Normal"/>
    <w:rsid w:val="000C35C4"/>
    <w:pPr>
      <w:spacing w:before="230" w:after="230" w:line="216" w:lineRule="atLeast"/>
      <w:ind w:left="230" w:right="230"/>
      <w:jc w:val="left"/>
    </w:pPr>
    <w:rPr>
      <w:rFonts w:ascii="Verdana" w:eastAsia="Times New Roman" w:hAnsi="Verdana"/>
      <w:color w:val="000000"/>
      <w:sz w:val="18"/>
      <w:szCs w:val="18"/>
      <w:lang w:val="en-US"/>
    </w:rPr>
  </w:style>
  <w:style w:type="paragraph" w:customStyle="1" w:styleId="Invias-Capitulo">
    <w:name w:val="Invias-Capitulo"/>
    <w:next w:val="Normal"/>
    <w:autoRedefine/>
    <w:uiPriority w:val="99"/>
    <w:qFormat/>
    <w:rsid w:val="000C35C4"/>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val="es-CO" w:eastAsia="es-ES"/>
    </w:rPr>
  </w:style>
  <w:style w:type="paragraph" w:customStyle="1" w:styleId="Invias-Notaaclaratoria">
    <w:name w:val="Invias-Nota aclaratoria"/>
    <w:basedOn w:val="Normal"/>
    <w:next w:val="Normal"/>
    <w:uiPriority w:val="99"/>
    <w:qFormat/>
    <w:rsid w:val="000C35C4"/>
    <w:pPr>
      <w:spacing w:before="120" w:after="240"/>
    </w:pPr>
    <w:rPr>
      <w:rFonts w:ascii="Arial" w:eastAsia="Times New Roman" w:hAnsi="Arial"/>
      <w:b/>
      <w:szCs w:val="24"/>
      <w:lang w:eastAsia="es-ES"/>
    </w:rPr>
  </w:style>
  <w:style w:type="paragraph" w:customStyle="1" w:styleId="Invias-Titulo1">
    <w:name w:val="Invias-Titulo 1"/>
    <w:next w:val="Normal"/>
    <w:autoRedefine/>
    <w:qFormat/>
    <w:rsid w:val="000C35C4"/>
    <w:pPr>
      <w:keepNext/>
      <w:tabs>
        <w:tab w:val="num" w:pos="360"/>
      </w:tabs>
      <w:spacing w:before="480" w:after="360" w:line="240" w:lineRule="auto"/>
      <w:ind w:left="360" w:hanging="360"/>
      <w:jc w:val="both"/>
      <w:outlineLvl w:val="1"/>
    </w:pPr>
    <w:rPr>
      <w:rFonts w:ascii="Times New Roman" w:eastAsia="Times New Roman" w:hAnsi="Times New Roman" w:cs="Times New Roman"/>
      <w:b/>
      <w:lang w:val="es-CO" w:eastAsia="es-ES"/>
    </w:rPr>
  </w:style>
  <w:style w:type="paragraph" w:customStyle="1" w:styleId="Invias-Titulo3">
    <w:name w:val="Invias-Titulo 3"/>
    <w:next w:val="Normal"/>
    <w:autoRedefine/>
    <w:uiPriority w:val="99"/>
    <w:qFormat/>
    <w:rsid w:val="000C35C4"/>
    <w:pPr>
      <w:keepNext/>
      <w:tabs>
        <w:tab w:val="num" w:pos="720"/>
      </w:tabs>
      <w:spacing w:before="360" w:after="240" w:line="240" w:lineRule="auto"/>
      <w:ind w:left="720" w:hanging="720"/>
      <w:outlineLvl w:val="3"/>
    </w:pPr>
    <w:rPr>
      <w:rFonts w:ascii="Arial Narrow" w:eastAsia="Times New Roman" w:hAnsi="Arial Narrow" w:cs="Times New Roman"/>
      <w:b/>
      <w:szCs w:val="24"/>
      <w:lang w:val="es-CO" w:eastAsia="es-ES"/>
    </w:rPr>
  </w:style>
  <w:style w:type="paragraph" w:customStyle="1" w:styleId="Invias-Titulo4">
    <w:name w:val="Invias-Titulo 4"/>
    <w:next w:val="Normal"/>
    <w:autoRedefine/>
    <w:uiPriority w:val="99"/>
    <w:qFormat/>
    <w:rsid w:val="000C35C4"/>
    <w:pPr>
      <w:keepNext/>
      <w:tabs>
        <w:tab w:val="num" w:pos="1080"/>
      </w:tabs>
      <w:spacing w:before="240" w:after="120" w:line="240" w:lineRule="auto"/>
      <w:ind w:left="1077" w:hanging="1077"/>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0C35C4"/>
    <w:pPr>
      <w:keepNext/>
      <w:tabs>
        <w:tab w:val="num" w:pos="1080"/>
      </w:tabs>
      <w:spacing w:before="240" w:after="120" w:line="240" w:lineRule="auto"/>
      <w:ind w:left="1077" w:hanging="1077"/>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0C35C4"/>
    <w:pPr>
      <w:keepNext/>
      <w:tabs>
        <w:tab w:val="num" w:pos="1440"/>
      </w:tabs>
      <w:spacing w:before="240" w:after="120" w:line="240" w:lineRule="auto"/>
      <w:ind w:left="1440" w:hanging="1440"/>
    </w:pPr>
    <w:rPr>
      <w:rFonts w:ascii="Arial" w:eastAsia="Times New Roman" w:hAnsi="Arial" w:cs="Times New Roman"/>
      <w:i/>
      <w:szCs w:val="24"/>
      <w:u w:val="single"/>
      <w:lang w:val="es-CO" w:eastAsia="es-ES"/>
    </w:rPr>
  </w:style>
  <w:style w:type="paragraph" w:customStyle="1" w:styleId="Invias-VietaAlfabetica">
    <w:name w:val="Invias-Viñeta Alfabetica"/>
    <w:next w:val="Normal"/>
    <w:uiPriority w:val="99"/>
    <w:qFormat/>
    <w:rsid w:val="000C35C4"/>
    <w:pPr>
      <w:numPr>
        <w:numId w:val="20"/>
      </w:numPr>
      <w:spacing w:before="240" w:after="240" w:line="240" w:lineRule="auto"/>
      <w:ind w:left="1077" w:hanging="357"/>
      <w:jc w:val="both"/>
    </w:pPr>
    <w:rPr>
      <w:rFonts w:ascii="Arial Narrow" w:eastAsia="Times New Roman" w:hAnsi="Arial Narrow" w:cs="Times New Roman"/>
      <w:sz w:val="24"/>
      <w:szCs w:val="24"/>
      <w:lang w:val="es-CO" w:eastAsia="es-ES"/>
    </w:rPr>
  </w:style>
  <w:style w:type="paragraph" w:customStyle="1" w:styleId="Invias-VietalogoINV">
    <w:name w:val="Invias-Viñeta logo INV"/>
    <w:next w:val="Normal"/>
    <w:uiPriority w:val="99"/>
    <w:qFormat/>
    <w:rsid w:val="000C35C4"/>
    <w:pPr>
      <w:numPr>
        <w:numId w:val="21"/>
      </w:numPr>
      <w:spacing w:before="240" w:after="240" w:line="240" w:lineRule="auto"/>
      <w:ind w:left="1208" w:hanging="357"/>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0C35C4"/>
    <w:pPr>
      <w:numPr>
        <w:numId w:val="22"/>
      </w:numPr>
      <w:spacing w:before="240" w:after="120" w:line="240" w:lineRule="auto"/>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0C35C4"/>
    <w:rPr>
      <w:rFonts w:ascii="Arial Narrow" w:eastAsia="Times New Roman" w:hAnsi="Arial Narrow" w:cs="Times New Roman"/>
      <w:sz w:val="24"/>
      <w:szCs w:val="24"/>
      <w:lang w:eastAsia="es-ES"/>
    </w:rPr>
  </w:style>
  <w:style w:type="paragraph" w:customStyle="1" w:styleId="Invias-VietaPunto">
    <w:name w:val="Invias-Viñeta Punto"/>
    <w:uiPriority w:val="99"/>
    <w:qFormat/>
    <w:rsid w:val="000C35C4"/>
    <w:pPr>
      <w:numPr>
        <w:numId w:val="23"/>
      </w:numPr>
      <w:spacing w:before="120" w:after="120" w:line="240" w:lineRule="auto"/>
      <w:jc w:val="both"/>
    </w:pPr>
    <w:rPr>
      <w:rFonts w:ascii="Arial Narrow" w:eastAsia="Times New Roman" w:hAnsi="Arial Narrow" w:cs="Times New Roman"/>
      <w:sz w:val="24"/>
      <w:szCs w:val="24"/>
      <w:lang w:val="es-CO" w:eastAsia="es-ES"/>
    </w:rPr>
  </w:style>
  <w:style w:type="paragraph" w:customStyle="1" w:styleId="TDC41">
    <w:name w:val="TDC 41"/>
    <w:basedOn w:val="Normal"/>
    <w:next w:val="Normal"/>
    <w:autoRedefine/>
    <w:uiPriority w:val="39"/>
    <w:unhideWhenUsed/>
    <w:locked/>
    <w:rsid w:val="000C35C4"/>
    <w:pPr>
      <w:spacing w:after="0" w:line="276" w:lineRule="auto"/>
      <w:ind w:left="660"/>
      <w:jc w:val="left"/>
    </w:pPr>
    <w:rPr>
      <w:rFonts w:ascii="Calibri" w:hAnsi="Calibri" w:cs="Calibri"/>
      <w:sz w:val="20"/>
      <w:szCs w:val="20"/>
    </w:rPr>
  </w:style>
  <w:style w:type="paragraph" w:customStyle="1" w:styleId="TDC51">
    <w:name w:val="TDC 51"/>
    <w:basedOn w:val="Normal"/>
    <w:next w:val="Normal"/>
    <w:autoRedefine/>
    <w:uiPriority w:val="39"/>
    <w:unhideWhenUsed/>
    <w:locked/>
    <w:rsid w:val="000C35C4"/>
    <w:pPr>
      <w:spacing w:after="0" w:line="276" w:lineRule="auto"/>
      <w:ind w:left="880"/>
      <w:jc w:val="left"/>
    </w:pPr>
    <w:rPr>
      <w:rFonts w:ascii="Calibri" w:hAnsi="Calibri" w:cs="Calibri"/>
      <w:sz w:val="20"/>
      <w:szCs w:val="20"/>
    </w:rPr>
  </w:style>
  <w:style w:type="paragraph" w:customStyle="1" w:styleId="TDC61">
    <w:name w:val="TDC 61"/>
    <w:basedOn w:val="Normal"/>
    <w:next w:val="Normal"/>
    <w:autoRedefine/>
    <w:uiPriority w:val="39"/>
    <w:unhideWhenUsed/>
    <w:locked/>
    <w:rsid w:val="000C35C4"/>
    <w:pPr>
      <w:spacing w:after="0" w:line="276" w:lineRule="auto"/>
      <w:ind w:left="1100"/>
      <w:jc w:val="left"/>
    </w:pPr>
    <w:rPr>
      <w:rFonts w:ascii="Calibri" w:hAnsi="Calibri" w:cs="Calibri"/>
      <w:sz w:val="20"/>
      <w:szCs w:val="20"/>
    </w:rPr>
  </w:style>
  <w:style w:type="paragraph" w:customStyle="1" w:styleId="TDC71">
    <w:name w:val="TDC 71"/>
    <w:basedOn w:val="Normal"/>
    <w:next w:val="Normal"/>
    <w:autoRedefine/>
    <w:uiPriority w:val="39"/>
    <w:unhideWhenUsed/>
    <w:locked/>
    <w:rsid w:val="000C35C4"/>
    <w:pPr>
      <w:spacing w:after="0" w:line="276" w:lineRule="auto"/>
      <w:ind w:left="1320"/>
      <w:jc w:val="left"/>
    </w:pPr>
    <w:rPr>
      <w:rFonts w:ascii="Calibri" w:hAnsi="Calibri" w:cs="Calibri"/>
      <w:sz w:val="20"/>
      <w:szCs w:val="20"/>
    </w:rPr>
  </w:style>
  <w:style w:type="paragraph" w:customStyle="1" w:styleId="TDC81">
    <w:name w:val="TDC 81"/>
    <w:basedOn w:val="Normal"/>
    <w:next w:val="Normal"/>
    <w:autoRedefine/>
    <w:uiPriority w:val="39"/>
    <w:unhideWhenUsed/>
    <w:locked/>
    <w:rsid w:val="000C35C4"/>
    <w:pPr>
      <w:spacing w:after="0" w:line="276" w:lineRule="auto"/>
      <w:ind w:left="1540"/>
      <w:jc w:val="left"/>
    </w:pPr>
    <w:rPr>
      <w:rFonts w:ascii="Calibri" w:hAnsi="Calibri" w:cs="Calibri"/>
      <w:sz w:val="20"/>
      <w:szCs w:val="20"/>
    </w:rPr>
  </w:style>
  <w:style w:type="paragraph" w:customStyle="1" w:styleId="TDC91">
    <w:name w:val="TDC 91"/>
    <w:basedOn w:val="Normal"/>
    <w:next w:val="Normal"/>
    <w:autoRedefine/>
    <w:uiPriority w:val="39"/>
    <w:unhideWhenUsed/>
    <w:locked/>
    <w:rsid w:val="000C35C4"/>
    <w:pPr>
      <w:spacing w:after="0" w:line="276" w:lineRule="auto"/>
      <w:ind w:left="1760"/>
      <w:jc w:val="left"/>
    </w:pPr>
    <w:rPr>
      <w:rFonts w:ascii="Calibri" w:hAnsi="Calibri" w:cs="Calibri"/>
      <w:sz w:val="20"/>
      <w:szCs w:val="20"/>
    </w:rPr>
  </w:style>
  <w:style w:type="paragraph" w:customStyle="1" w:styleId="Cita1">
    <w:name w:val="Cita1"/>
    <w:basedOn w:val="Normal"/>
    <w:next w:val="Normal"/>
    <w:uiPriority w:val="29"/>
    <w:qFormat/>
    <w:rsid w:val="000C35C4"/>
    <w:pPr>
      <w:spacing w:before="120" w:after="200" w:line="276" w:lineRule="auto"/>
      <w:jc w:val="left"/>
    </w:pPr>
    <w:rPr>
      <w:rFonts w:ascii="Calibri" w:hAnsi="Calibri"/>
      <w:iCs/>
      <w:color w:val="000000"/>
      <w:sz w:val="16"/>
    </w:rPr>
  </w:style>
  <w:style w:type="character" w:customStyle="1" w:styleId="CitaCar">
    <w:name w:val="Cita Car"/>
    <w:link w:val="Cita"/>
    <w:uiPriority w:val="29"/>
    <w:rsid w:val="000C35C4"/>
    <w:rPr>
      <w:rFonts w:ascii="Calibri" w:eastAsia="Calibri" w:hAnsi="Calibri"/>
      <w:iCs/>
      <w:color w:val="000000"/>
      <w:sz w:val="16"/>
      <w:lang w:val="es-CO"/>
    </w:rPr>
  </w:style>
  <w:style w:type="character" w:customStyle="1" w:styleId="Estilo5">
    <w:name w:val="Estilo5"/>
    <w:uiPriority w:val="1"/>
    <w:rsid w:val="000C35C4"/>
    <w:rPr>
      <w:rFonts w:ascii="Arial" w:hAnsi="Arial" w:cs="Arial" w:hint="default"/>
      <w:sz w:val="24"/>
    </w:rPr>
  </w:style>
  <w:style w:type="character" w:customStyle="1" w:styleId="textocontenido2">
    <w:name w:val="textocontenido2"/>
    <w:rsid w:val="000C35C4"/>
  </w:style>
  <w:style w:type="paragraph" w:customStyle="1" w:styleId="Lneadereferencia">
    <w:name w:val="Línea de referencia"/>
    <w:basedOn w:val="Textoindependiente"/>
    <w:rsid w:val="000C35C4"/>
    <w:pPr>
      <w:widowControl/>
      <w:ind w:left="0"/>
    </w:pPr>
    <w:rPr>
      <w:rFonts w:ascii="Times New Roman" w:eastAsia="Times New Roman" w:hAnsi="Times New Roman" w:cs="Times New Roman"/>
      <w:w w:val="84"/>
      <w:sz w:val="28"/>
      <w:lang w:val="es-MX" w:eastAsia="es-ES"/>
    </w:rPr>
  </w:style>
  <w:style w:type="paragraph" w:customStyle="1" w:styleId="1">
    <w:name w:val="1"/>
    <w:basedOn w:val="Normal"/>
    <w:next w:val="Normal"/>
    <w:unhideWhenUsed/>
    <w:qFormat/>
    <w:rsid w:val="000C35C4"/>
    <w:pPr>
      <w:spacing w:after="0"/>
      <w:jc w:val="left"/>
    </w:pPr>
    <w:rPr>
      <w:rFonts w:eastAsia="Times New Roman"/>
      <w:b/>
      <w:bCs/>
      <w:sz w:val="20"/>
      <w:szCs w:val="20"/>
      <w:lang w:eastAsia="es-CO"/>
    </w:rPr>
  </w:style>
  <w:style w:type="numbering" w:customStyle="1" w:styleId="Sinlista4">
    <w:name w:val="Sin lista4"/>
    <w:next w:val="Sinlista"/>
    <w:uiPriority w:val="99"/>
    <w:semiHidden/>
    <w:unhideWhenUsed/>
    <w:rsid w:val="000C35C4"/>
  </w:style>
  <w:style w:type="paragraph" w:customStyle="1" w:styleId="Puesto1">
    <w:name w:val="Puesto1"/>
    <w:basedOn w:val="Normal"/>
    <w:link w:val="PuestoCar"/>
    <w:uiPriority w:val="99"/>
    <w:qFormat/>
    <w:rsid w:val="000C35C4"/>
    <w:pPr>
      <w:spacing w:after="0"/>
      <w:jc w:val="center"/>
    </w:pPr>
    <w:rPr>
      <w:rFonts w:eastAsia="Times New Roman"/>
      <w:sz w:val="24"/>
      <w:szCs w:val="24"/>
      <w:lang w:val="es-MX" w:eastAsia="es-ES"/>
    </w:rPr>
  </w:style>
  <w:style w:type="character" w:customStyle="1" w:styleId="PuestoCar">
    <w:name w:val="Puesto Car"/>
    <w:link w:val="Puesto1"/>
    <w:uiPriority w:val="10"/>
    <w:rsid w:val="000C35C4"/>
    <w:rPr>
      <w:rFonts w:ascii="Times New Roman" w:eastAsia="Times New Roman" w:hAnsi="Times New Roman" w:cs="Times New Roman"/>
      <w:sz w:val="24"/>
      <w:szCs w:val="24"/>
      <w:lang w:val="es-MX" w:eastAsia="es-ES"/>
    </w:rPr>
  </w:style>
  <w:style w:type="character" w:customStyle="1" w:styleId="active">
    <w:name w:val="active"/>
    <w:rsid w:val="000C35C4"/>
  </w:style>
  <w:style w:type="paragraph" w:customStyle="1" w:styleId="CM87">
    <w:name w:val="CM87"/>
    <w:basedOn w:val="Default"/>
    <w:next w:val="Default"/>
    <w:uiPriority w:val="99"/>
    <w:rsid w:val="000C35C4"/>
    <w:rPr>
      <w:rFonts w:ascii="Arial" w:hAnsi="Arial" w:cs="Arial"/>
      <w:color w:val="auto"/>
      <w:lang w:val="es-CO" w:eastAsia="es-CO"/>
    </w:rPr>
  </w:style>
  <w:style w:type="character" w:customStyle="1" w:styleId="Estilo100">
    <w:name w:val="Estilo10"/>
    <w:uiPriority w:val="1"/>
    <w:rsid w:val="000C35C4"/>
    <w:rPr>
      <w:rFonts w:ascii="Arial" w:hAnsi="Arial"/>
      <w:sz w:val="24"/>
    </w:rPr>
  </w:style>
  <w:style w:type="character" w:customStyle="1" w:styleId="andres">
    <w:name w:val="andres"/>
    <w:uiPriority w:val="1"/>
    <w:rsid w:val="000C35C4"/>
    <w:rPr>
      <w:rFonts w:ascii="Arial" w:hAnsi="Arial"/>
      <w:sz w:val="24"/>
    </w:rPr>
  </w:style>
  <w:style w:type="numbering" w:customStyle="1" w:styleId="Sinlista31">
    <w:name w:val="Sin lista31"/>
    <w:next w:val="Sinlista"/>
    <w:uiPriority w:val="99"/>
    <w:semiHidden/>
    <w:unhideWhenUsed/>
    <w:rsid w:val="000C35C4"/>
  </w:style>
  <w:style w:type="table" w:customStyle="1" w:styleId="Tablaconcuadrcula411">
    <w:name w:val="Tabla con cuadrícula411"/>
    <w:basedOn w:val="Tablanormal"/>
    <w:uiPriority w:val="59"/>
    <w:rsid w:val="000C35C4"/>
    <w:pPr>
      <w:spacing w:after="0" w:line="240" w:lineRule="auto"/>
    </w:pPr>
    <w:rPr>
      <w:rFonts w:ascii="Calibri" w:eastAsia="Calibri" w:hAnsi="Calibri" w:cs="Times New Roman"/>
      <w:sz w:val="20"/>
      <w:szCs w:val="20"/>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2">
    <w:name w:val="Tabla con cuadrícula42"/>
    <w:basedOn w:val="Tablanormal"/>
    <w:uiPriority w:val="59"/>
    <w:rsid w:val="000C35C4"/>
    <w:pPr>
      <w:spacing w:after="0" w:line="240" w:lineRule="auto"/>
    </w:pPr>
    <w:rPr>
      <w:rFonts w:ascii="Calibri" w:eastAsia="Calibri" w:hAnsi="Calibri" w:cs="Times New Roman"/>
      <w:sz w:val="20"/>
      <w:szCs w:val="20"/>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xl202">
    <w:name w:val="xl202"/>
    <w:basedOn w:val="Normal"/>
    <w:rsid w:val="000C35C4"/>
    <w:pPr>
      <w:pBdr>
        <w:top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03">
    <w:name w:val="xl203"/>
    <w:basedOn w:val="Normal"/>
    <w:rsid w:val="000C35C4"/>
    <w:pPr>
      <w:pBdr>
        <w:top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204">
    <w:name w:val="xl204"/>
    <w:basedOn w:val="Normal"/>
    <w:rsid w:val="000C35C4"/>
    <w:pPr>
      <w:pBdr>
        <w:top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05">
    <w:name w:val="xl205"/>
    <w:basedOn w:val="Normal"/>
    <w:rsid w:val="000C35C4"/>
    <w:pPr>
      <w:pBdr>
        <w:top w:val="double" w:sz="6" w:space="0" w:color="auto"/>
        <w:bottom w:val="double" w:sz="6" w:space="0" w:color="auto"/>
      </w:pBdr>
      <w:shd w:val="clear" w:color="000000" w:fill="CCFFCC"/>
      <w:spacing w:before="100" w:beforeAutospacing="1" w:after="100" w:afterAutospacing="1"/>
      <w:textAlignment w:val="center"/>
    </w:pPr>
    <w:rPr>
      <w:rFonts w:ascii="Arial" w:eastAsia="Times New Roman" w:hAnsi="Arial" w:cs="Arial"/>
      <w:b/>
      <w:bCs/>
      <w:lang w:eastAsia="es-CO"/>
    </w:rPr>
  </w:style>
  <w:style w:type="paragraph" w:customStyle="1" w:styleId="xl206">
    <w:name w:val="xl206"/>
    <w:basedOn w:val="Normal"/>
    <w:rsid w:val="000C35C4"/>
    <w:pPr>
      <w:pBdr>
        <w:top w:val="double" w:sz="6" w:space="0" w:color="auto"/>
        <w:bottom w:val="double" w:sz="6" w:space="0" w:color="auto"/>
      </w:pBdr>
      <w:shd w:val="clear" w:color="000000" w:fill="CCFFCC"/>
      <w:spacing w:before="100" w:beforeAutospacing="1" w:after="100" w:afterAutospacing="1"/>
      <w:jc w:val="center"/>
      <w:textAlignment w:val="center"/>
    </w:pPr>
    <w:rPr>
      <w:rFonts w:ascii="Arial" w:eastAsia="Times New Roman" w:hAnsi="Arial" w:cs="Arial"/>
      <w:b/>
      <w:bCs/>
      <w:lang w:eastAsia="es-CO"/>
    </w:rPr>
  </w:style>
  <w:style w:type="paragraph" w:customStyle="1" w:styleId="xl207">
    <w:name w:val="xl207"/>
    <w:basedOn w:val="Normal"/>
    <w:rsid w:val="000C35C4"/>
    <w:pPr>
      <w:pBdr>
        <w:top w:val="double" w:sz="6" w:space="0" w:color="auto"/>
        <w:bottom w:val="double" w:sz="6" w:space="0" w:color="auto"/>
      </w:pBdr>
      <w:shd w:val="clear" w:color="000000" w:fill="CCFFCC"/>
      <w:spacing w:before="100" w:beforeAutospacing="1" w:after="100" w:afterAutospacing="1"/>
      <w:jc w:val="right"/>
      <w:textAlignment w:val="center"/>
    </w:pPr>
    <w:rPr>
      <w:rFonts w:ascii="Arial" w:eastAsia="Times New Roman" w:hAnsi="Arial" w:cs="Arial"/>
      <w:b/>
      <w:bCs/>
      <w:lang w:eastAsia="es-CO"/>
    </w:rPr>
  </w:style>
  <w:style w:type="paragraph" w:customStyle="1" w:styleId="xl208">
    <w:name w:val="xl208"/>
    <w:basedOn w:val="Normal"/>
    <w:rsid w:val="000C35C4"/>
    <w:pPr>
      <w:pBdr>
        <w:top w:val="double" w:sz="6"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es-CO"/>
    </w:rPr>
  </w:style>
  <w:style w:type="paragraph" w:customStyle="1" w:styleId="xl209">
    <w:name w:val="xl209"/>
    <w:basedOn w:val="Normal"/>
    <w:rsid w:val="000C35C4"/>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210">
    <w:name w:val="xl210"/>
    <w:basedOn w:val="Normal"/>
    <w:rsid w:val="000C35C4"/>
    <w:pPr>
      <w:pBdr>
        <w:top w:val="double" w:sz="6"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lang w:eastAsia="es-CO"/>
    </w:rPr>
  </w:style>
  <w:style w:type="paragraph" w:customStyle="1" w:styleId="xl211">
    <w:name w:val="xl211"/>
    <w:basedOn w:val="Normal"/>
    <w:rsid w:val="000C35C4"/>
    <w:pPr>
      <w:pBdr>
        <w:top w:val="double" w:sz="6"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12">
    <w:name w:val="xl212"/>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es-CO"/>
    </w:rPr>
  </w:style>
  <w:style w:type="paragraph" w:customStyle="1" w:styleId="xl213">
    <w:name w:val="xl213"/>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214">
    <w:name w:val="xl214"/>
    <w:basedOn w:val="Normal"/>
    <w:rsid w:val="000C3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color w:val="000000"/>
      <w:lang w:eastAsia="es-CO"/>
    </w:rPr>
  </w:style>
  <w:style w:type="paragraph" w:customStyle="1" w:styleId="xl215">
    <w:name w:val="xl215"/>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16">
    <w:name w:val="xl216"/>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0000FF"/>
      <w:lang w:eastAsia="es-CO"/>
    </w:rPr>
  </w:style>
  <w:style w:type="paragraph" w:customStyle="1" w:styleId="xl217">
    <w:name w:val="xl217"/>
    <w:basedOn w:val="Normal"/>
    <w:rsid w:val="000C35C4"/>
    <w:pPr>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rFonts w:ascii="Arial" w:eastAsia="Times New Roman" w:hAnsi="Arial" w:cs="Arial"/>
      <w:lang w:eastAsia="es-CO"/>
    </w:rPr>
  </w:style>
  <w:style w:type="paragraph" w:customStyle="1" w:styleId="xl218">
    <w:name w:val="xl218"/>
    <w:basedOn w:val="Normal"/>
    <w:rsid w:val="000C35C4"/>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219">
    <w:name w:val="xl219"/>
    <w:basedOn w:val="Normal"/>
    <w:rsid w:val="000C35C4"/>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lang w:eastAsia="es-CO"/>
    </w:rPr>
  </w:style>
  <w:style w:type="paragraph" w:customStyle="1" w:styleId="xl220">
    <w:name w:val="xl220"/>
    <w:basedOn w:val="Normal"/>
    <w:rsid w:val="000C35C4"/>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21">
    <w:name w:val="xl221"/>
    <w:basedOn w:val="Normal"/>
    <w:rsid w:val="000C35C4"/>
    <w:pPr>
      <w:pBdr>
        <w:top w:val="double" w:sz="6" w:space="0" w:color="auto"/>
        <w:bottom w:val="double" w:sz="6" w:space="0" w:color="auto"/>
      </w:pBdr>
      <w:shd w:val="clear" w:color="000000" w:fill="CCFFCC"/>
      <w:spacing w:before="100" w:beforeAutospacing="1" w:after="100" w:afterAutospacing="1"/>
      <w:jc w:val="right"/>
      <w:textAlignment w:val="center"/>
    </w:pPr>
    <w:rPr>
      <w:rFonts w:ascii="Arial" w:eastAsia="Times New Roman" w:hAnsi="Arial" w:cs="Arial"/>
      <w:b/>
      <w:bCs/>
      <w:lang w:eastAsia="es-CO"/>
    </w:rPr>
  </w:style>
  <w:style w:type="paragraph" w:customStyle="1" w:styleId="xl222">
    <w:name w:val="xl222"/>
    <w:basedOn w:val="Normal"/>
    <w:rsid w:val="000C35C4"/>
    <w:pPr>
      <w:pBdr>
        <w:top w:val="double" w:sz="6"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es-CO"/>
    </w:rPr>
  </w:style>
  <w:style w:type="paragraph" w:customStyle="1" w:styleId="xl223">
    <w:name w:val="xl223"/>
    <w:basedOn w:val="Normal"/>
    <w:rsid w:val="000C35C4"/>
    <w:pPr>
      <w:pBdr>
        <w:top w:val="double" w:sz="6"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FFFFFF"/>
      <w:lang w:eastAsia="es-CO"/>
    </w:rPr>
  </w:style>
  <w:style w:type="paragraph" w:customStyle="1" w:styleId="xl224">
    <w:name w:val="xl224"/>
    <w:basedOn w:val="Normal"/>
    <w:rsid w:val="000C35C4"/>
    <w:pPr>
      <w:pBdr>
        <w:top w:val="double" w:sz="6"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25">
    <w:name w:val="xl225"/>
    <w:basedOn w:val="Normal"/>
    <w:rsid w:val="000C35C4"/>
    <w:pPr>
      <w:pBdr>
        <w:top w:val="double" w:sz="6"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26">
    <w:name w:val="xl226"/>
    <w:basedOn w:val="Normal"/>
    <w:rsid w:val="000C35C4"/>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27">
    <w:name w:val="xl227"/>
    <w:basedOn w:val="Normal"/>
    <w:rsid w:val="000C35C4"/>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0000FF"/>
      <w:lang w:eastAsia="es-CO"/>
    </w:rPr>
  </w:style>
  <w:style w:type="paragraph" w:customStyle="1" w:styleId="xl228">
    <w:name w:val="xl228"/>
    <w:basedOn w:val="Normal"/>
    <w:rsid w:val="000C35C4"/>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eastAsia="Times New Roman" w:hAnsi="Arial" w:cs="Arial"/>
      <w:color w:val="FFFFFF"/>
      <w:lang w:eastAsia="es-CO"/>
    </w:rPr>
  </w:style>
  <w:style w:type="paragraph" w:customStyle="1" w:styleId="xl229">
    <w:name w:val="xl229"/>
    <w:basedOn w:val="Normal"/>
    <w:rsid w:val="000C35C4"/>
    <w:pPr>
      <w:pBdr>
        <w:top w:val="single" w:sz="4" w:space="0" w:color="auto"/>
        <w:left w:val="single" w:sz="4" w:space="0" w:color="auto"/>
        <w:bottom w:val="double" w:sz="6"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30">
    <w:name w:val="xl230"/>
    <w:basedOn w:val="Normal"/>
    <w:rsid w:val="000C35C4"/>
    <w:pPr>
      <w:pBdr>
        <w:top w:val="single" w:sz="4" w:space="0" w:color="auto"/>
        <w:bottom w:val="double" w:sz="6" w:space="0" w:color="auto"/>
        <w:right w:val="single" w:sz="4"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31">
    <w:name w:val="xl231"/>
    <w:basedOn w:val="Normal"/>
    <w:rsid w:val="000C35C4"/>
    <w:pPr>
      <w:pBdr>
        <w:top w:val="double" w:sz="6" w:space="0" w:color="auto"/>
        <w:bottom w:val="double" w:sz="6" w:space="0" w:color="auto"/>
      </w:pBdr>
      <w:shd w:val="clear" w:color="000000" w:fill="CCFFCC"/>
      <w:spacing w:before="100" w:beforeAutospacing="1" w:after="100" w:afterAutospacing="1"/>
      <w:jc w:val="left"/>
      <w:textAlignment w:val="center"/>
    </w:pPr>
    <w:rPr>
      <w:rFonts w:ascii="Arial" w:eastAsia="Times New Roman" w:hAnsi="Arial" w:cs="Arial"/>
      <w:lang w:eastAsia="es-CO"/>
    </w:rPr>
  </w:style>
  <w:style w:type="paragraph" w:customStyle="1" w:styleId="xl232">
    <w:name w:val="xl232"/>
    <w:basedOn w:val="Normal"/>
    <w:rsid w:val="000C35C4"/>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33">
    <w:name w:val="xl233"/>
    <w:basedOn w:val="Normal"/>
    <w:rsid w:val="000C35C4"/>
    <w:pPr>
      <w:pBdr>
        <w:right w:val="single" w:sz="8"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34">
    <w:name w:val="xl234"/>
    <w:basedOn w:val="Normal"/>
    <w:rsid w:val="000C35C4"/>
    <w:pPr>
      <w:pBdr>
        <w:top w:val="double" w:sz="6" w:space="0" w:color="auto"/>
        <w:left w:val="double" w:sz="6" w:space="0" w:color="auto"/>
        <w:bottom w:val="double" w:sz="6" w:space="0" w:color="auto"/>
        <w:right w:val="single" w:sz="8" w:space="0" w:color="auto"/>
      </w:pBdr>
      <w:shd w:val="clear" w:color="000000" w:fill="FF0000"/>
      <w:spacing w:before="100" w:beforeAutospacing="1" w:after="100" w:afterAutospacing="1"/>
      <w:jc w:val="center"/>
      <w:textAlignment w:val="center"/>
    </w:pPr>
    <w:rPr>
      <w:rFonts w:ascii="Arial" w:eastAsia="Times New Roman" w:hAnsi="Arial" w:cs="Arial"/>
      <w:b/>
      <w:bCs/>
      <w:lang w:eastAsia="es-CO"/>
    </w:rPr>
  </w:style>
  <w:style w:type="paragraph" w:customStyle="1" w:styleId="xl235">
    <w:name w:val="xl235"/>
    <w:basedOn w:val="Normal"/>
    <w:rsid w:val="000C35C4"/>
    <w:pPr>
      <w:pBdr>
        <w:top w:val="single" w:sz="4" w:space="0" w:color="auto"/>
        <w:bottom w:val="double" w:sz="6" w:space="0" w:color="auto"/>
        <w:right w:val="single" w:sz="8" w:space="0" w:color="auto"/>
      </w:pBdr>
      <w:shd w:val="clear" w:color="000000" w:fill="92D050"/>
      <w:spacing w:before="100" w:beforeAutospacing="1" w:after="100" w:afterAutospacing="1"/>
      <w:jc w:val="left"/>
      <w:textAlignment w:val="center"/>
    </w:pPr>
    <w:rPr>
      <w:rFonts w:ascii="Arial" w:eastAsia="Times New Roman" w:hAnsi="Arial" w:cs="Arial"/>
      <w:b/>
      <w:bCs/>
      <w:lang w:eastAsia="es-CO"/>
    </w:rPr>
  </w:style>
  <w:style w:type="paragraph" w:customStyle="1" w:styleId="xl236">
    <w:name w:val="xl236"/>
    <w:basedOn w:val="Normal"/>
    <w:rsid w:val="000C35C4"/>
    <w:pPr>
      <w:pBdr>
        <w:left w:val="single" w:sz="4" w:space="0" w:color="auto"/>
        <w:bottom w:val="single" w:sz="4" w:space="0" w:color="auto"/>
        <w:right w:val="single" w:sz="8" w:space="0" w:color="auto"/>
      </w:pBdr>
      <w:shd w:val="clear" w:color="000000" w:fill="DA9694"/>
      <w:spacing w:before="100" w:beforeAutospacing="1" w:after="100" w:afterAutospacing="1"/>
      <w:jc w:val="left"/>
      <w:textAlignment w:val="center"/>
    </w:pPr>
    <w:rPr>
      <w:rFonts w:ascii="Arial" w:eastAsia="Times New Roman" w:hAnsi="Arial" w:cs="Arial"/>
      <w:b/>
      <w:bCs/>
      <w:lang w:eastAsia="es-CO"/>
    </w:rPr>
  </w:style>
  <w:style w:type="paragraph" w:customStyle="1" w:styleId="xl237">
    <w:name w:val="xl237"/>
    <w:basedOn w:val="Normal"/>
    <w:rsid w:val="000C35C4"/>
    <w:pPr>
      <w:pBdr>
        <w:top w:val="single" w:sz="4" w:space="0" w:color="auto"/>
        <w:left w:val="single" w:sz="4" w:space="0" w:color="auto"/>
        <w:bottom w:val="single" w:sz="4" w:space="0" w:color="auto"/>
        <w:right w:val="single" w:sz="8" w:space="0" w:color="auto"/>
      </w:pBdr>
      <w:shd w:val="clear" w:color="000000" w:fill="FABF8F"/>
      <w:spacing w:before="100" w:beforeAutospacing="1" w:after="100" w:afterAutospacing="1"/>
      <w:jc w:val="left"/>
      <w:textAlignment w:val="center"/>
    </w:pPr>
    <w:rPr>
      <w:rFonts w:ascii="Arial" w:eastAsia="Times New Roman" w:hAnsi="Arial" w:cs="Arial"/>
      <w:b/>
      <w:bCs/>
      <w:lang w:eastAsia="es-CO"/>
    </w:rPr>
  </w:style>
  <w:style w:type="paragraph" w:customStyle="1" w:styleId="xl238">
    <w:name w:val="xl238"/>
    <w:basedOn w:val="Normal"/>
    <w:rsid w:val="000C35C4"/>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39">
    <w:name w:val="xl239"/>
    <w:basedOn w:val="Normal"/>
    <w:rsid w:val="000C35C4"/>
    <w:pPr>
      <w:pBdr>
        <w:left w:val="single" w:sz="4" w:space="0" w:color="auto"/>
        <w:bottom w:val="single" w:sz="4" w:space="0" w:color="auto"/>
        <w:right w:val="single" w:sz="8"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40">
    <w:name w:val="xl240"/>
    <w:basedOn w:val="Normal"/>
    <w:rsid w:val="000C35C4"/>
    <w:pPr>
      <w:pBdr>
        <w:top w:val="double" w:sz="6" w:space="0" w:color="auto"/>
        <w:left w:val="single" w:sz="4" w:space="0" w:color="auto"/>
        <w:bottom w:val="single" w:sz="4" w:space="0" w:color="auto"/>
        <w:right w:val="single" w:sz="8" w:space="0" w:color="auto"/>
      </w:pBdr>
      <w:shd w:val="clear" w:color="000000" w:fill="DA9694"/>
      <w:spacing w:before="100" w:beforeAutospacing="1" w:after="100" w:afterAutospacing="1"/>
      <w:jc w:val="left"/>
      <w:textAlignment w:val="center"/>
    </w:pPr>
    <w:rPr>
      <w:rFonts w:ascii="Arial" w:eastAsia="Times New Roman" w:hAnsi="Arial" w:cs="Arial"/>
      <w:b/>
      <w:bCs/>
      <w:lang w:eastAsia="es-CO"/>
    </w:rPr>
  </w:style>
  <w:style w:type="paragraph" w:customStyle="1" w:styleId="xl241">
    <w:name w:val="xl241"/>
    <w:basedOn w:val="Normal"/>
    <w:rsid w:val="000C35C4"/>
    <w:pPr>
      <w:pBdr>
        <w:left w:val="single" w:sz="4" w:space="0" w:color="auto"/>
        <w:bottom w:val="single" w:sz="4" w:space="0" w:color="auto"/>
        <w:right w:val="single" w:sz="8" w:space="0" w:color="auto"/>
      </w:pBdr>
      <w:spacing w:before="100" w:beforeAutospacing="1" w:after="100" w:afterAutospacing="1"/>
      <w:jc w:val="left"/>
      <w:textAlignment w:val="center"/>
    </w:pPr>
    <w:rPr>
      <w:rFonts w:ascii="Arial" w:eastAsia="Times New Roman" w:hAnsi="Arial" w:cs="Arial"/>
      <w:b/>
      <w:bCs/>
      <w:lang w:eastAsia="es-CO"/>
    </w:rPr>
  </w:style>
  <w:style w:type="paragraph" w:customStyle="1" w:styleId="xl242">
    <w:name w:val="xl242"/>
    <w:basedOn w:val="Normal"/>
    <w:rsid w:val="000C35C4"/>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Arial" w:eastAsia="Times New Roman" w:hAnsi="Arial" w:cs="Arial"/>
      <w:b/>
      <w:bCs/>
      <w:lang w:eastAsia="es-CO"/>
    </w:rPr>
  </w:style>
  <w:style w:type="paragraph" w:customStyle="1" w:styleId="xl243">
    <w:name w:val="xl243"/>
    <w:basedOn w:val="Normal"/>
    <w:rsid w:val="000C35C4"/>
    <w:pPr>
      <w:pBdr>
        <w:top w:val="single" w:sz="4" w:space="0" w:color="auto"/>
        <w:left w:val="single" w:sz="4" w:space="0" w:color="auto"/>
        <w:right w:val="single" w:sz="8" w:space="0" w:color="auto"/>
      </w:pBdr>
      <w:spacing w:before="100" w:beforeAutospacing="1" w:after="100" w:afterAutospacing="1"/>
      <w:jc w:val="left"/>
      <w:textAlignment w:val="center"/>
    </w:pPr>
    <w:rPr>
      <w:rFonts w:ascii="Arial" w:eastAsia="Times New Roman" w:hAnsi="Arial" w:cs="Arial"/>
      <w:b/>
      <w:bCs/>
      <w:lang w:eastAsia="es-CO"/>
    </w:rPr>
  </w:style>
  <w:style w:type="paragraph" w:customStyle="1" w:styleId="xl244">
    <w:name w:val="xl244"/>
    <w:basedOn w:val="Normal"/>
    <w:rsid w:val="000C35C4"/>
    <w:pPr>
      <w:pBdr>
        <w:top w:val="single" w:sz="4" w:space="0" w:color="auto"/>
        <w:left w:val="single" w:sz="4" w:space="0" w:color="auto"/>
        <w:bottom w:val="double" w:sz="6" w:space="0" w:color="auto"/>
        <w:right w:val="single" w:sz="8" w:space="0" w:color="auto"/>
      </w:pBdr>
      <w:spacing w:before="100" w:beforeAutospacing="1" w:after="100" w:afterAutospacing="1"/>
      <w:jc w:val="left"/>
      <w:textAlignment w:val="center"/>
    </w:pPr>
    <w:rPr>
      <w:rFonts w:ascii="Arial" w:eastAsia="Times New Roman" w:hAnsi="Arial" w:cs="Arial"/>
      <w:b/>
      <w:bCs/>
      <w:lang w:eastAsia="es-CO"/>
    </w:rPr>
  </w:style>
  <w:style w:type="paragraph" w:customStyle="1" w:styleId="xl245">
    <w:name w:val="xl245"/>
    <w:basedOn w:val="Normal"/>
    <w:rsid w:val="000C35C4"/>
    <w:pPr>
      <w:pBdr>
        <w:left w:val="single" w:sz="4" w:space="0" w:color="auto"/>
        <w:bottom w:val="single" w:sz="4" w:space="0" w:color="auto"/>
        <w:right w:val="single" w:sz="8" w:space="0" w:color="auto"/>
      </w:pBdr>
      <w:shd w:val="clear" w:color="000000" w:fill="FABF8F"/>
      <w:spacing w:before="100" w:beforeAutospacing="1" w:after="100" w:afterAutospacing="1"/>
      <w:jc w:val="left"/>
      <w:textAlignment w:val="center"/>
    </w:pPr>
    <w:rPr>
      <w:rFonts w:ascii="Arial" w:eastAsia="Times New Roman" w:hAnsi="Arial" w:cs="Arial"/>
      <w:lang w:eastAsia="es-CO"/>
    </w:rPr>
  </w:style>
  <w:style w:type="paragraph" w:customStyle="1" w:styleId="xl246">
    <w:name w:val="xl246"/>
    <w:basedOn w:val="Normal"/>
    <w:rsid w:val="000C35C4"/>
    <w:pPr>
      <w:pBdr>
        <w:left w:val="single" w:sz="4" w:space="0" w:color="auto"/>
        <w:bottom w:val="single" w:sz="4" w:space="0" w:color="auto"/>
        <w:right w:val="single" w:sz="8" w:space="0" w:color="auto"/>
      </w:pBdr>
      <w:shd w:val="clear" w:color="000000" w:fill="FABF8F"/>
      <w:spacing w:before="100" w:beforeAutospacing="1" w:after="100" w:afterAutospacing="1"/>
      <w:jc w:val="left"/>
      <w:textAlignment w:val="center"/>
    </w:pPr>
    <w:rPr>
      <w:rFonts w:ascii="Arial" w:eastAsia="Times New Roman" w:hAnsi="Arial" w:cs="Arial"/>
      <w:b/>
      <w:bCs/>
      <w:lang w:eastAsia="es-CO"/>
    </w:rPr>
  </w:style>
  <w:style w:type="paragraph" w:customStyle="1" w:styleId="xl247">
    <w:name w:val="xl247"/>
    <w:basedOn w:val="Normal"/>
    <w:rsid w:val="000C35C4"/>
    <w:pPr>
      <w:pBdr>
        <w:left w:val="single" w:sz="4" w:space="0" w:color="auto"/>
        <w:bottom w:val="single" w:sz="4" w:space="0" w:color="auto"/>
        <w:right w:val="single" w:sz="8" w:space="0" w:color="auto"/>
      </w:pBdr>
      <w:shd w:val="clear" w:color="000000" w:fill="FFFFFF"/>
      <w:spacing w:before="100" w:beforeAutospacing="1" w:after="100" w:afterAutospacing="1"/>
      <w:jc w:val="left"/>
      <w:textAlignment w:val="center"/>
    </w:pPr>
    <w:rPr>
      <w:rFonts w:ascii="Arial" w:eastAsia="Times New Roman" w:hAnsi="Arial" w:cs="Arial"/>
      <w:b/>
      <w:bCs/>
      <w:lang w:eastAsia="es-CO"/>
    </w:rPr>
  </w:style>
  <w:style w:type="paragraph" w:customStyle="1" w:styleId="xl248">
    <w:name w:val="xl248"/>
    <w:basedOn w:val="Normal"/>
    <w:rsid w:val="000C35C4"/>
    <w:pPr>
      <w:pBdr>
        <w:top w:val="single" w:sz="4" w:space="0" w:color="auto"/>
        <w:left w:val="single" w:sz="4" w:space="0" w:color="auto"/>
        <w:bottom w:val="single" w:sz="4" w:space="0" w:color="auto"/>
        <w:right w:val="single" w:sz="8" w:space="0" w:color="auto"/>
      </w:pBdr>
      <w:shd w:val="clear" w:color="000000" w:fill="FABF8F"/>
      <w:spacing w:before="100" w:beforeAutospacing="1" w:after="100" w:afterAutospacing="1"/>
      <w:jc w:val="left"/>
    </w:pPr>
    <w:rPr>
      <w:rFonts w:ascii="Arial" w:eastAsia="Times New Roman" w:hAnsi="Arial" w:cs="Arial"/>
      <w:lang w:eastAsia="es-CO"/>
    </w:rPr>
  </w:style>
  <w:style w:type="paragraph" w:customStyle="1" w:styleId="xl249">
    <w:name w:val="xl249"/>
    <w:basedOn w:val="Normal"/>
    <w:rsid w:val="000C35C4"/>
    <w:pPr>
      <w:pBdr>
        <w:left w:val="single" w:sz="4" w:space="0" w:color="auto"/>
        <w:bottom w:val="single" w:sz="4" w:space="0" w:color="auto"/>
        <w:right w:val="single" w:sz="8" w:space="0" w:color="auto"/>
      </w:pBdr>
      <w:spacing w:before="100" w:beforeAutospacing="1" w:after="100" w:afterAutospacing="1"/>
      <w:jc w:val="left"/>
    </w:pPr>
    <w:rPr>
      <w:rFonts w:ascii="Arial" w:eastAsia="Times New Roman" w:hAnsi="Arial" w:cs="Arial"/>
      <w:lang w:eastAsia="es-CO"/>
    </w:rPr>
  </w:style>
  <w:style w:type="paragraph" w:customStyle="1" w:styleId="xl250">
    <w:name w:val="xl250"/>
    <w:basedOn w:val="Normal"/>
    <w:rsid w:val="000C35C4"/>
    <w:pPr>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Arial" w:eastAsia="Times New Roman" w:hAnsi="Arial" w:cs="Arial"/>
      <w:lang w:eastAsia="es-CO"/>
    </w:rPr>
  </w:style>
  <w:style w:type="paragraph" w:customStyle="1" w:styleId="xl251">
    <w:name w:val="xl251"/>
    <w:basedOn w:val="Normal"/>
    <w:rsid w:val="000C35C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left"/>
      <w:textAlignment w:val="center"/>
    </w:pPr>
    <w:rPr>
      <w:rFonts w:ascii="Arial" w:eastAsia="Times New Roman" w:hAnsi="Arial" w:cs="Arial"/>
      <w:b/>
      <w:bCs/>
      <w:lang w:eastAsia="es-CO"/>
    </w:rPr>
  </w:style>
  <w:style w:type="paragraph" w:customStyle="1" w:styleId="xl252">
    <w:name w:val="xl252"/>
    <w:basedOn w:val="Normal"/>
    <w:rsid w:val="000C35C4"/>
    <w:pPr>
      <w:pBdr>
        <w:top w:val="single" w:sz="4" w:space="0" w:color="auto"/>
        <w:right w:val="single" w:sz="8"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53">
    <w:name w:val="xl253"/>
    <w:basedOn w:val="Normal"/>
    <w:rsid w:val="000C35C4"/>
    <w:pPr>
      <w:pBdr>
        <w:top w:val="double" w:sz="6" w:space="0" w:color="auto"/>
        <w:bottom w:val="double" w:sz="6" w:space="0" w:color="auto"/>
        <w:right w:val="single" w:sz="8" w:space="0" w:color="auto"/>
      </w:pBdr>
      <w:shd w:val="clear" w:color="000000" w:fill="CCFFCC"/>
      <w:spacing w:before="100" w:beforeAutospacing="1" w:after="100" w:afterAutospacing="1"/>
      <w:jc w:val="right"/>
      <w:textAlignment w:val="center"/>
    </w:pPr>
    <w:rPr>
      <w:rFonts w:ascii="Arial" w:eastAsia="Times New Roman" w:hAnsi="Arial" w:cs="Arial"/>
      <w:b/>
      <w:bCs/>
      <w:lang w:eastAsia="es-CO"/>
    </w:rPr>
  </w:style>
  <w:style w:type="paragraph" w:customStyle="1" w:styleId="xl254">
    <w:name w:val="xl254"/>
    <w:basedOn w:val="Normal"/>
    <w:rsid w:val="000C35C4"/>
    <w:pPr>
      <w:pBdr>
        <w:top w:val="double" w:sz="6"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55">
    <w:name w:val="xl255"/>
    <w:basedOn w:val="Normal"/>
    <w:rsid w:val="000C35C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56">
    <w:name w:val="xl256"/>
    <w:basedOn w:val="Normal"/>
    <w:rsid w:val="000C35C4"/>
    <w:pPr>
      <w:pBdr>
        <w:top w:val="single" w:sz="4" w:space="0" w:color="auto"/>
        <w:left w:val="single" w:sz="4" w:space="0" w:color="auto"/>
        <w:bottom w:val="double" w:sz="6" w:space="0" w:color="auto"/>
        <w:right w:val="single" w:sz="8"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57">
    <w:name w:val="xl257"/>
    <w:basedOn w:val="Normal"/>
    <w:rsid w:val="000C35C4"/>
    <w:pPr>
      <w:pBdr>
        <w:top w:val="double" w:sz="6" w:space="0" w:color="auto"/>
        <w:bottom w:val="double" w:sz="6" w:space="0" w:color="auto"/>
        <w:right w:val="single" w:sz="8" w:space="0" w:color="auto"/>
      </w:pBdr>
      <w:shd w:val="clear" w:color="000000" w:fill="CCFFCC"/>
      <w:spacing w:before="100" w:beforeAutospacing="1" w:after="100" w:afterAutospacing="1"/>
      <w:jc w:val="right"/>
      <w:textAlignment w:val="center"/>
    </w:pPr>
    <w:rPr>
      <w:rFonts w:ascii="Arial" w:eastAsia="Times New Roman" w:hAnsi="Arial" w:cs="Arial"/>
      <w:b/>
      <w:bCs/>
      <w:lang w:eastAsia="es-CO"/>
    </w:rPr>
  </w:style>
  <w:style w:type="paragraph" w:customStyle="1" w:styleId="xl258">
    <w:name w:val="xl258"/>
    <w:basedOn w:val="Normal"/>
    <w:rsid w:val="000C35C4"/>
    <w:pPr>
      <w:pBdr>
        <w:left w:val="single" w:sz="8"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59">
    <w:name w:val="xl259"/>
    <w:basedOn w:val="Normal"/>
    <w:rsid w:val="000C35C4"/>
    <w:pPr>
      <w:pBdr>
        <w:top w:val="double" w:sz="6" w:space="0" w:color="auto"/>
        <w:left w:val="single" w:sz="8" w:space="0" w:color="auto"/>
        <w:bottom w:val="double" w:sz="6" w:space="0" w:color="auto"/>
        <w:right w:val="double" w:sz="6" w:space="0" w:color="auto"/>
      </w:pBdr>
      <w:shd w:val="clear" w:color="000000" w:fill="FF0000"/>
      <w:spacing w:before="100" w:beforeAutospacing="1" w:after="100" w:afterAutospacing="1"/>
      <w:jc w:val="center"/>
      <w:textAlignment w:val="center"/>
    </w:pPr>
    <w:rPr>
      <w:rFonts w:ascii="Arial" w:eastAsia="Times New Roman" w:hAnsi="Arial" w:cs="Arial"/>
      <w:b/>
      <w:bCs/>
      <w:sz w:val="24"/>
      <w:szCs w:val="24"/>
      <w:lang w:eastAsia="es-CO"/>
    </w:rPr>
  </w:style>
  <w:style w:type="paragraph" w:customStyle="1" w:styleId="xl260">
    <w:name w:val="xl260"/>
    <w:basedOn w:val="Normal"/>
    <w:rsid w:val="000C35C4"/>
    <w:pPr>
      <w:pBdr>
        <w:top w:val="single" w:sz="4" w:space="0" w:color="auto"/>
        <w:left w:val="single" w:sz="8" w:space="0" w:color="auto"/>
        <w:bottom w:val="double" w:sz="6" w:space="0" w:color="auto"/>
      </w:pBdr>
      <w:shd w:val="clear" w:color="000000" w:fill="92D050"/>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61">
    <w:name w:val="xl261"/>
    <w:basedOn w:val="Normal"/>
    <w:rsid w:val="000C35C4"/>
    <w:pPr>
      <w:pBdr>
        <w:left w:val="single" w:sz="8" w:space="0" w:color="auto"/>
        <w:bottom w:val="single" w:sz="4" w:space="0" w:color="auto"/>
      </w:pBdr>
      <w:shd w:val="clear" w:color="000000" w:fill="DA9694"/>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62">
    <w:name w:val="xl262"/>
    <w:basedOn w:val="Normal"/>
    <w:rsid w:val="000C35C4"/>
    <w:pPr>
      <w:pBdr>
        <w:top w:val="single" w:sz="4" w:space="0" w:color="auto"/>
        <w:left w:val="single" w:sz="8" w:space="0" w:color="auto"/>
        <w:bottom w:val="single" w:sz="4" w:space="0" w:color="auto"/>
      </w:pBdr>
      <w:shd w:val="clear" w:color="000000" w:fill="FABF8F"/>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63">
    <w:name w:val="xl263"/>
    <w:basedOn w:val="Normal"/>
    <w:rsid w:val="000C35C4"/>
    <w:pPr>
      <w:pBdr>
        <w:top w:val="single" w:sz="4" w:space="0" w:color="auto"/>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64">
    <w:name w:val="xl264"/>
    <w:basedOn w:val="Normal"/>
    <w:rsid w:val="000C35C4"/>
    <w:pPr>
      <w:pBdr>
        <w:left w:val="single" w:sz="8" w:space="0" w:color="auto"/>
        <w:bottom w:val="single" w:sz="4" w:space="0" w:color="auto"/>
      </w:pBdr>
      <w:shd w:val="clear" w:color="000000" w:fill="FABF8F"/>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65">
    <w:name w:val="xl265"/>
    <w:basedOn w:val="Normal"/>
    <w:rsid w:val="000C35C4"/>
    <w:pPr>
      <w:pBdr>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66">
    <w:name w:val="xl266"/>
    <w:basedOn w:val="Normal"/>
    <w:rsid w:val="000C35C4"/>
    <w:pPr>
      <w:pBdr>
        <w:top w:val="double" w:sz="6" w:space="0" w:color="auto"/>
        <w:left w:val="single" w:sz="8" w:space="0" w:color="auto"/>
        <w:bottom w:val="single" w:sz="4" w:space="0" w:color="auto"/>
      </w:pBdr>
      <w:shd w:val="clear" w:color="000000" w:fill="DA9694"/>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67">
    <w:name w:val="xl267"/>
    <w:basedOn w:val="Normal"/>
    <w:rsid w:val="000C35C4"/>
    <w:pPr>
      <w:pBdr>
        <w:top w:val="single" w:sz="4" w:space="0" w:color="auto"/>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68">
    <w:name w:val="xl268"/>
    <w:basedOn w:val="Normal"/>
    <w:rsid w:val="000C35C4"/>
    <w:pPr>
      <w:pBdr>
        <w:top w:val="single" w:sz="4" w:space="0" w:color="auto"/>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69">
    <w:name w:val="xl269"/>
    <w:basedOn w:val="Normal"/>
    <w:rsid w:val="000C35C4"/>
    <w:pPr>
      <w:pBdr>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70">
    <w:name w:val="xl270"/>
    <w:basedOn w:val="Normal"/>
    <w:rsid w:val="000C35C4"/>
    <w:pPr>
      <w:pBdr>
        <w:top w:val="single" w:sz="4" w:space="0" w:color="auto"/>
        <w:left w:val="single" w:sz="8" w:space="0" w:color="auto"/>
        <w:bottom w:val="double" w:sz="6"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71">
    <w:name w:val="xl271"/>
    <w:basedOn w:val="Normal"/>
    <w:rsid w:val="000C35C4"/>
    <w:pPr>
      <w:pBdr>
        <w:left w:val="single" w:sz="8" w:space="0" w:color="auto"/>
        <w:bottom w:val="single" w:sz="4" w:space="0" w:color="auto"/>
      </w:pBdr>
      <w:shd w:val="clear" w:color="000000" w:fill="DA9694"/>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72">
    <w:name w:val="xl272"/>
    <w:basedOn w:val="Normal"/>
    <w:rsid w:val="000C35C4"/>
    <w:pPr>
      <w:pBdr>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73">
    <w:name w:val="xl273"/>
    <w:basedOn w:val="Normal"/>
    <w:rsid w:val="000C35C4"/>
    <w:pPr>
      <w:pBdr>
        <w:top w:val="single" w:sz="4" w:space="0" w:color="auto"/>
        <w:left w:val="single" w:sz="8" w:space="0" w:color="auto"/>
        <w:bottom w:val="single" w:sz="4" w:space="0" w:color="auto"/>
      </w:pBdr>
      <w:shd w:val="clear" w:color="000000" w:fill="FABF8F"/>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74">
    <w:name w:val="xl274"/>
    <w:basedOn w:val="Normal"/>
    <w:rsid w:val="000C35C4"/>
    <w:pPr>
      <w:pBdr>
        <w:top w:val="single" w:sz="4" w:space="0" w:color="auto"/>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75">
    <w:name w:val="xl275"/>
    <w:basedOn w:val="Normal"/>
    <w:rsid w:val="000C35C4"/>
    <w:pPr>
      <w:pBdr>
        <w:top w:val="single" w:sz="4" w:space="0" w:color="auto"/>
        <w:left w:val="single" w:sz="8" w:space="0" w:color="auto"/>
        <w:bottom w:val="single" w:sz="4" w:space="0" w:color="auto"/>
      </w:pBdr>
      <w:shd w:val="clear" w:color="000000" w:fill="FFFFFF"/>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76">
    <w:name w:val="xl276"/>
    <w:basedOn w:val="Normal"/>
    <w:rsid w:val="000C35C4"/>
    <w:pPr>
      <w:pBdr>
        <w:top w:val="single" w:sz="4" w:space="0" w:color="auto"/>
        <w:left w:val="single" w:sz="8"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77">
    <w:name w:val="xl277"/>
    <w:basedOn w:val="Normal"/>
    <w:rsid w:val="000C35C4"/>
    <w:pPr>
      <w:pBdr>
        <w:top w:val="double" w:sz="6" w:space="0" w:color="auto"/>
        <w:left w:val="single" w:sz="8" w:space="0" w:color="auto"/>
        <w:bottom w:val="double" w:sz="6" w:space="0" w:color="auto"/>
      </w:pBdr>
      <w:shd w:val="clear" w:color="000000" w:fill="CCFFCC"/>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78">
    <w:name w:val="xl278"/>
    <w:basedOn w:val="Normal"/>
    <w:rsid w:val="000C35C4"/>
    <w:pPr>
      <w:pBdr>
        <w:top w:val="double" w:sz="6"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79">
    <w:name w:val="xl279"/>
    <w:basedOn w:val="Normal"/>
    <w:rsid w:val="000C35C4"/>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80">
    <w:name w:val="xl280"/>
    <w:basedOn w:val="Normal"/>
    <w:rsid w:val="000C35C4"/>
    <w:pPr>
      <w:pBdr>
        <w:top w:val="single" w:sz="4" w:space="0" w:color="auto"/>
        <w:left w:val="single" w:sz="8" w:space="0" w:color="auto"/>
        <w:bottom w:val="double" w:sz="6" w:space="0" w:color="auto"/>
        <w:right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81">
    <w:name w:val="xl281"/>
    <w:basedOn w:val="Normal"/>
    <w:rsid w:val="000C35C4"/>
    <w:pP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82">
    <w:name w:val="xl282"/>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83">
    <w:name w:val="xl283"/>
    <w:basedOn w:val="Normal"/>
    <w:rsid w:val="000C35C4"/>
    <w:pPr>
      <w:pBdr>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84">
    <w:name w:val="xl284"/>
    <w:basedOn w:val="Normal"/>
    <w:rsid w:val="000C35C4"/>
    <w:pPr>
      <w:pBdr>
        <w:left w:val="single" w:sz="4" w:space="0" w:color="auto"/>
        <w:bottom w:val="single" w:sz="4" w:space="0" w:color="auto"/>
        <w:right w:val="single" w:sz="8" w:space="0" w:color="auto"/>
      </w:pBdr>
      <w:shd w:val="clear" w:color="000000" w:fill="FABF8F"/>
      <w:spacing w:before="100" w:beforeAutospacing="1" w:after="100" w:afterAutospacing="1"/>
      <w:jc w:val="left"/>
    </w:pPr>
    <w:rPr>
      <w:rFonts w:ascii="Arial" w:eastAsia="Times New Roman" w:hAnsi="Arial" w:cs="Arial"/>
      <w:lang w:eastAsia="es-CO"/>
    </w:rPr>
  </w:style>
  <w:style w:type="paragraph" w:customStyle="1" w:styleId="xl285">
    <w:name w:val="xl285"/>
    <w:basedOn w:val="Normal"/>
    <w:rsid w:val="000C35C4"/>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lang w:eastAsia="es-CO"/>
    </w:rPr>
  </w:style>
  <w:style w:type="paragraph" w:customStyle="1" w:styleId="xl286">
    <w:name w:val="xl286"/>
    <w:basedOn w:val="Normal"/>
    <w:rsid w:val="000C35C4"/>
    <w:pPr>
      <w:pBdr>
        <w:left w:val="single" w:sz="4" w:space="0" w:color="auto"/>
        <w:bottom w:val="single" w:sz="4" w:space="0" w:color="auto"/>
        <w:right w:val="single" w:sz="8" w:space="0" w:color="auto"/>
      </w:pBdr>
      <w:shd w:val="clear" w:color="000000" w:fill="FFFFFF"/>
      <w:spacing w:before="100" w:beforeAutospacing="1" w:after="100" w:afterAutospacing="1"/>
      <w:jc w:val="left"/>
    </w:pPr>
    <w:rPr>
      <w:rFonts w:ascii="Arial" w:eastAsia="Times New Roman" w:hAnsi="Arial" w:cs="Arial"/>
      <w:lang w:eastAsia="es-CO"/>
    </w:rPr>
  </w:style>
  <w:style w:type="paragraph" w:customStyle="1" w:styleId="xl287">
    <w:name w:val="xl287"/>
    <w:basedOn w:val="Normal"/>
    <w:rsid w:val="000C35C4"/>
    <w:pPr>
      <w:pBdr>
        <w:top w:val="single" w:sz="4" w:space="0" w:color="auto"/>
        <w:left w:val="single" w:sz="8" w:space="0" w:color="auto"/>
        <w:bottom w:val="single" w:sz="4" w:space="0" w:color="auto"/>
      </w:pBdr>
      <w:shd w:val="clear" w:color="000000" w:fill="FABF8F"/>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88">
    <w:name w:val="xl288"/>
    <w:basedOn w:val="Normal"/>
    <w:rsid w:val="000C35C4"/>
    <w:pPr>
      <w:shd w:val="clear" w:color="000000" w:fill="FFFFFF"/>
      <w:spacing w:before="100" w:beforeAutospacing="1" w:after="100" w:afterAutospacing="1"/>
      <w:jc w:val="left"/>
    </w:pPr>
    <w:rPr>
      <w:rFonts w:ascii="Arial" w:eastAsia="Times New Roman" w:hAnsi="Arial" w:cs="Arial"/>
      <w:color w:val="FF0000"/>
      <w:lang w:eastAsia="es-CO"/>
    </w:rPr>
  </w:style>
  <w:style w:type="paragraph" w:customStyle="1" w:styleId="xl289">
    <w:name w:val="xl289"/>
    <w:basedOn w:val="Normal"/>
    <w:rsid w:val="000C35C4"/>
    <w:pPr>
      <w:pBdr>
        <w:top w:val="single" w:sz="4" w:space="0" w:color="auto"/>
        <w:left w:val="single" w:sz="8" w:space="0" w:color="auto"/>
        <w:bottom w:val="single" w:sz="4" w:space="0" w:color="auto"/>
      </w:pBdr>
      <w:shd w:val="clear" w:color="000000" w:fill="FFFFFF"/>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90">
    <w:name w:val="xl290"/>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91">
    <w:name w:val="xl291"/>
    <w:basedOn w:val="Normal"/>
    <w:rsid w:val="000C35C4"/>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92">
    <w:name w:val="xl292"/>
    <w:basedOn w:val="Normal"/>
    <w:rsid w:val="000C35C4"/>
    <w:pPr>
      <w:pBdr>
        <w:top w:val="single" w:sz="4" w:space="0" w:color="auto"/>
        <w:left w:val="single" w:sz="4" w:space="0" w:color="auto"/>
        <w:bottom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93">
    <w:name w:val="xl293"/>
    <w:basedOn w:val="Normal"/>
    <w:rsid w:val="000C35C4"/>
    <w:pPr>
      <w:pBdr>
        <w:top w:val="single" w:sz="4" w:space="0" w:color="auto"/>
        <w:left w:val="single" w:sz="8" w:space="0" w:color="auto"/>
        <w:bottom w:val="single" w:sz="4" w:space="0" w:color="auto"/>
      </w:pBdr>
      <w:shd w:val="clear" w:color="000000" w:fill="FABF8F"/>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94">
    <w:name w:val="xl294"/>
    <w:basedOn w:val="Normal"/>
    <w:rsid w:val="000C35C4"/>
    <w:pPr>
      <w:pBdr>
        <w:left w:val="single" w:sz="4" w:space="0" w:color="auto"/>
        <w:bottom w:val="single" w:sz="4" w:space="0" w:color="auto"/>
        <w:right w:val="single" w:sz="4" w:space="0" w:color="auto"/>
      </w:pBdr>
      <w:shd w:val="clear" w:color="000000" w:fill="FABF8F"/>
      <w:spacing w:before="100" w:beforeAutospacing="1" w:after="100" w:afterAutospacing="1"/>
      <w:jc w:val="left"/>
    </w:pPr>
    <w:rPr>
      <w:rFonts w:ascii="Arial" w:eastAsia="Times New Roman" w:hAnsi="Arial" w:cs="Arial"/>
      <w:lang w:eastAsia="es-CO"/>
    </w:rPr>
  </w:style>
  <w:style w:type="paragraph" w:customStyle="1" w:styleId="xl295">
    <w:name w:val="xl295"/>
    <w:basedOn w:val="Normal"/>
    <w:rsid w:val="000C35C4"/>
    <w:pPr>
      <w:pBdr>
        <w:top w:val="single" w:sz="4" w:space="0" w:color="auto"/>
        <w:left w:val="double" w:sz="6" w:space="0" w:color="auto"/>
        <w:bottom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96">
    <w:name w:val="xl296"/>
    <w:basedOn w:val="Normal"/>
    <w:rsid w:val="000C35C4"/>
    <w:pPr>
      <w:pBdr>
        <w:top w:val="single" w:sz="4" w:space="0" w:color="auto"/>
        <w:left w:val="single" w:sz="8" w:space="0" w:color="auto"/>
        <w:bottom w:val="single" w:sz="4" w:space="0" w:color="auto"/>
      </w:pBdr>
      <w:shd w:val="clear" w:color="000000" w:fill="FABF8F"/>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97">
    <w:name w:val="xl297"/>
    <w:basedOn w:val="Normal"/>
    <w:rsid w:val="000C35C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298">
    <w:name w:val="xl298"/>
    <w:basedOn w:val="Normal"/>
    <w:rsid w:val="000C35C4"/>
    <w:pPr>
      <w:pBdr>
        <w:top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w:eastAsia="Times New Roman" w:hAnsi="Arial" w:cs="Arial"/>
      <w:b/>
      <w:bCs/>
      <w:lang w:eastAsia="es-CO"/>
    </w:rPr>
  </w:style>
  <w:style w:type="paragraph" w:customStyle="1" w:styleId="xl299">
    <w:name w:val="xl299"/>
    <w:basedOn w:val="Normal"/>
    <w:rsid w:val="000C35C4"/>
    <w:pPr>
      <w:pBdr>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300">
    <w:name w:val="xl300"/>
    <w:basedOn w:val="Normal"/>
    <w:rsid w:val="000C35C4"/>
    <w:pPr>
      <w:pBdr>
        <w:top w:val="double" w:sz="6"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w:eastAsia="Times New Roman" w:hAnsi="Arial" w:cs="Arial"/>
      <w:b/>
      <w:bCs/>
      <w:lang w:eastAsia="es-CO"/>
    </w:rPr>
  </w:style>
  <w:style w:type="paragraph" w:customStyle="1" w:styleId="xl301">
    <w:name w:val="xl301"/>
    <w:basedOn w:val="Normal"/>
    <w:rsid w:val="000C35C4"/>
    <w:pPr>
      <w:pBdr>
        <w:top w:val="single" w:sz="4" w:space="0" w:color="auto"/>
        <w:bottom w:val="double" w:sz="6" w:space="0" w:color="auto"/>
        <w:right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302">
    <w:name w:val="xl302"/>
    <w:basedOn w:val="Normal"/>
    <w:rsid w:val="000C35C4"/>
    <w:pPr>
      <w:pBdr>
        <w:bottom w:val="single" w:sz="4" w:space="0" w:color="auto"/>
        <w:right w:val="single" w:sz="4" w:space="0" w:color="auto"/>
      </w:pBdr>
      <w:shd w:val="clear" w:color="000000" w:fill="DA9694"/>
      <w:spacing w:before="100" w:beforeAutospacing="1" w:after="100" w:afterAutospacing="1"/>
      <w:jc w:val="center"/>
      <w:textAlignment w:val="center"/>
    </w:pPr>
    <w:rPr>
      <w:rFonts w:ascii="Arial" w:eastAsia="Times New Roman" w:hAnsi="Arial" w:cs="Arial"/>
      <w:lang w:eastAsia="es-CO"/>
    </w:rPr>
  </w:style>
  <w:style w:type="paragraph" w:customStyle="1" w:styleId="xl303">
    <w:name w:val="xl303"/>
    <w:basedOn w:val="Normal"/>
    <w:rsid w:val="000C35C4"/>
    <w:pPr>
      <w:pBdr>
        <w:bottom w:val="single" w:sz="4" w:space="0" w:color="auto"/>
        <w:right w:val="single" w:sz="4" w:space="0" w:color="auto"/>
      </w:pBdr>
      <w:shd w:val="clear" w:color="000000" w:fill="FABF8F"/>
      <w:spacing w:before="100" w:beforeAutospacing="1" w:after="100" w:afterAutospacing="1"/>
      <w:jc w:val="center"/>
      <w:textAlignment w:val="center"/>
    </w:pPr>
    <w:rPr>
      <w:rFonts w:ascii="Arial" w:eastAsia="Times New Roman" w:hAnsi="Arial" w:cs="Arial"/>
      <w:lang w:eastAsia="es-CO"/>
    </w:rPr>
  </w:style>
  <w:style w:type="paragraph" w:customStyle="1" w:styleId="xl304">
    <w:name w:val="xl304"/>
    <w:basedOn w:val="Normal"/>
    <w:rsid w:val="000C35C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lang w:eastAsia="es-CO"/>
    </w:rPr>
  </w:style>
  <w:style w:type="paragraph" w:customStyle="1" w:styleId="xl305">
    <w:name w:val="xl305"/>
    <w:basedOn w:val="Normal"/>
    <w:rsid w:val="000C35C4"/>
    <w:pPr>
      <w:pBdr>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es-CO"/>
    </w:rPr>
  </w:style>
  <w:style w:type="paragraph" w:customStyle="1" w:styleId="xl306">
    <w:name w:val="xl306"/>
    <w:basedOn w:val="Normal"/>
    <w:rsid w:val="000C35C4"/>
    <w:pPr>
      <w:pBdr>
        <w:top w:val="single" w:sz="4" w:space="0" w:color="auto"/>
        <w:left w:val="single" w:sz="4" w:space="0" w:color="auto"/>
        <w:right w:val="single" w:sz="4" w:space="0" w:color="auto"/>
      </w:pBdr>
      <w:shd w:val="clear" w:color="000000" w:fill="FABF8F"/>
      <w:spacing w:before="100" w:beforeAutospacing="1" w:after="100" w:afterAutospacing="1"/>
      <w:jc w:val="left"/>
      <w:textAlignment w:val="center"/>
    </w:pPr>
    <w:rPr>
      <w:rFonts w:ascii="Arial" w:eastAsia="Times New Roman" w:hAnsi="Arial" w:cs="Arial"/>
      <w:b/>
      <w:bCs/>
      <w:lang w:eastAsia="es-CO"/>
    </w:rPr>
  </w:style>
  <w:style w:type="paragraph" w:customStyle="1" w:styleId="xl307">
    <w:name w:val="xl307"/>
    <w:basedOn w:val="Normal"/>
    <w:rsid w:val="000C35C4"/>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b/>
      <w:bCs/>
      <w:lang w:eastAsia="es-CO"/>
    </w:rPr>
  </w:style>
  <w:style w:type="paragraph" w:customStyle="1" w:styleId="xl308">
    <w:name w:val="xl308"/>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309">
    <w:name w:val="xl309"/>
    <w:basedOn w:val="Normal"/>
    <w:rsid w:val="000C35C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left"/>
      <w:textAlignment w:val="center"/>
    </w:pPr>
    <w:rPr>
      <w:rFonts w:ascii="Arial" w:eastAsia="Times New Roman" w:hAnsi="Arial" w:cs="Arial"/>
      <w:b/>
      <w:bCs/>
      <w:lang w:eastAsia="es-CO"/>
    </w:rPr>
  </w:style>
  <w:style w:type="paragraph" w:customStyle="1" w:styleId="xl310">
    <w:name w:val="xl310"/>
    <w:basedOn w:val="Normal"/>
    <w:rsid w:val="000C35C4"/>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left"/>
      <w:textAlignment w:val="center"/>
    </w:pPr>
    <w:rPr>
      <w:rFonts w:ascii="Arial" w:eastAsia="Times New Roman" w:hAnsi="Arial" w:cs="Arial"/>
      <w:b/>
      <w:bCs/>
      <w:lang w:eastAsia="es-CO"/>
    </w:rPr>
  </w:style>
  <w:style w:type="paragraph" w:customStyle="1" w:styleId="xl311">
    <w:name w:val="xl311"/>
    <w:basedOn w:val="Normal"/>
    <w:rsid w:val="000C35C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left"/>
      <w:textAlignment w:val="center"/>
    </w:pPr>
    <w:rPr>
      <w:rFonts w:ascii="Arial" w:eastAsia="Times New Roman" w:hAnsi="Arial" w:cs="Arial"/>
      <w:b/>
      <w:bCs/>
      <w:lang w:eastAsia="es-CO"/>
    </w:rPr>
  </w:style>
  <w:style w:type="paragraph" w:customStyle="1" w:styleId="xl312">
    <w:name w:val="xl312"/>
    <w:basedOn w:val="Normal"/>
    <w:rsid w:val="000C3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lang w:eastAsia="es-CO"/>
    </w:rPr>
  </w:style>
  <w:style w:type="paragraph" w:customStyle="1" w:styleId="xl313">
    <w:name w:val="xl313"/>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es-CO"/>
    </w:rPr>
  </w:style>
  <w:style w:type="character" w:customStyle="1" w:styleId="Mencinsinresolver11">
    <w:name w:val="Mención sin resolver11"/>
    <w:uiPriority w:val="99"/>
    <w:semiHidden/>
    <w:unhideWhenUsed/>
    <w:rsid w:val="000C35C4"/>
    <w:rPr>
      <w:color w:val="605E5C"/>
      <w:shd w:val="clear" w:color="auto" w:fill="E1DFDD"/>
    </w:rPr>
  </w:style>
  <w:style w:type="numbering" w:customStyle="1" w:styleId="Sinlista5">
    <w:name w:val="Sin lista5"/>
    <w:next w:val="Sinlista"/>
    <w:uiPriority w:val="99"/>
    <w:semiHidden/>
    <w:unhideWhenUsed/>
    <w:rsid w:val="000C35C4"/>
  </w:style>
  <w:style w:type="table" w:customStyle="1" w:styleId="Tablaconcuadrcula43">
    <w:name w:val="Tabla con cuadrícula43"/>
    <w:basedOn w:val="Tablanormal"/>
    <w:next w:val="Tablaconcuadrcula"/>
    <w:uiPriority w:val="59"/>
    <w:rsid w:val="000C35C4"/>
    <w:pPr>
      <w:spacing w:after="0" w:line="240" w:lineRule="auto"/>
    </w:pPr>
    <w:rPr>
      <w:rFonts w:ascii="Calibri" w:eastAsia="Calibri" w:hAnsi="Calibri"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2">
    <w:name w:val="Tabla con cuadrícula62"/>
    <w:basedOn w:val="Tablanormal"/>
    <w:next w:val="Tablaconcuadrcula"/>
    <w:rsid w:val="000C35C4"/>
    <w:pPr>
      <w:spacing w:after="0" w:line="240" w:lineRule="auto"/>
    </w:pPr>
    <w:rPr>
      <w:rFonts w:ascii="Calibri" w:eastAsia="Calibri" w:hAnsi="Calibri"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0C35C4"/>
  </w:style>
  <w:style w:type="numbering" w:customStyle="1" w:styleId="Sinlista32">
    <w:name w:val="Sin lista32"/>
    <w:next w:val="Sinlista"/>
    <w:uiPriority w:val="99"/>
    <w:semiHidden/>
    <w:unhideWhenUsed/>
    <w:rsid w:val="000C35C4"/>
  </w:style>
  <w:style w:type="table" w:customStyle="1" w:styleId="Tablaconcuadrcula412">
    <w:name w:val="Tabla con cuadrícula412"/>
    <w:basedOn w:val="Tablanormal"/>
    <w:uiPriority w:val="59"/>
    <w:rsid w:val="000C35C4"/>
    <w:pPr>
      <w:spacing w:after="0" w:line="240" w:lineRule="auto"/>
    </w:pPr>
    <w:rPr>
      <w:rFonts w:ascii="Calibri" w:eastAsia="Calibri" w:hAnsi="Calibri" w:cs="Times New Roman"/>
      <w:sz w:val="20"/>
      <w:szCs w:val="20"/>
      <w:lang w:val="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vortalspan">
    <w:name w:val="vortalspan"/>
    <w:rsid w:val="000C35C4"/>
  </w:style>
  <w:style w:type="character" w:customStyle="1" w:styleId="vortaltagspan">
    <w:name w:val="vortaltagspan"/>
    <w:rsid w:val="000C35C4"/>
  </w:style>
  <w:style w:type="paragraph" w:styleId="Cita">
    <w:name w:val="Quote"/>
    <w:basedOn w:val="Normal"/>
    <w:next w:val="Normal"/>
    <w:link w:val="CitaCar"/>
    <w:uiPriority w:val="29"/>
    <w:qFormat/>
    <w:rsid w:val="000C35C4"/>
    <w:pPr>
      <w:spacing w:after="200" w:line="276" w:lineRule="auto"/>
      <w:jc w:val="left"/>
    </w:pPr>
    <w:rPr>
      <w:rFonts w:ascii="Calibri" w:hAnsi="Calibri" w:cstheme="minorBidi"/>
      <w:iCs/>
      <w:color w:val="000000"/>
      <w:sz w:val="16"/>
    </w:rPr>
  </w:style>
  <w:style w:type="character" w:customStyle="1" w:styleId="CitaCar1">
    <w:name w:val="Cita Car1"/>
    <w:basedOn w:val="Fuentedeprrafopredeter"/>
    <w:uiPriority w:val="29"/>
    <w:rsid w:val="000C35C4"/>
    <w:rPr>
      <w:rFonts w:ascii="Times New Roman" w:eastAsia="Calibri" w:hAnsi="Times New Roman" w:cs="Times New Roman"/>
      <w:i/>
      <w:iCs/>
      <w:color w:val="404040" w:themeColor="text1" w:themeTint="BF"/>
      <w:lang w:val="es-CO"/>
    </w:rPr>
  </w:style>
  <w:style w:type="table" w:customStyle="1" w:styleId="Tabladecuadrcula41">
    <w:name w:val="Tabla de cuadrícula 41"/>
    <w:basedOn w:val="Tablanormal"/>
    <w:uiPriority w:val="49"/>
    <w:rsid w:val="000C35C4"/>
    <w:pPr>
      <w:spacing w:after="0" w:line="240" w:lineRule="auto"/>
      <w:jc w:val="both"/>
    </w:pPr>
    <w:rPr>
      <w:rFonts w:ascii="Times New Roman" w:eastAsia="Calibri" w:hAnsi="Times New Roman" w:cs="Times New Roman"/>
    </w:rPr>
    <w:tblPr>
      <w:tblStyleRowBandSize w:val="1"/>
      <w:tblStyleColBandSize w:val="1"/>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108" w:type="dxa"/>
        <w:bottom w:w="0" w:type="dxa"/>
        <w:right w:w="108" w:type="dxa"/>
      </w:tblCellMar>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encinsinresolver20">
    <w:name w:val="Mención sin resolver2"/>
    <w:uiPriority w:val="99"/>
    <w:semiHidden/>
    <w:unhideWhenUsed/>
    <w:rsid w:val="000C35C4"/>
    <w:rPr>
      <w:color w:val="605E5C"/>
      <w:shd w:val="clear" w:color="auto" w:fill="E1DFDD"/>
    </w:rPr>
  </w:style>
  <w:style w:type="character" w:customStyle="1" w:styleId="vortaltextbox">
    <w:name w:val="vortaltextbox"/>
    <w:rsid w:val="000C35C4"/>
  </w:style>
  <w:style w:type="character" w:customStyle="1" w:styleId="vortalnumericspan">
    <w:name w:val="vortalnumericspan"/>
    <w:rsid w:val="000C35C4"/>
  </w:style>
  <w:style w:type="table" w:customStyle="1" w:styleId="2">
    <w:name w:val="2"/>
    <w:basedOn w:val="TableNormal"/>
    <w:rsid w:val="000C35C4"/>
    <w:pPr>
      <w:widowControl/>
      <w:autoSpaceDE/>
      <w:autoSpaceDN/>
      <w:jc w:val="both"/>
    </w:pPr>
    <w:rPr>
      <w:rFonts w:ascii="Arial Narrow" w:eastAsia="Arial Narrow" w:hAnsi="Arial Narrow" w:cs="Arial Narrow"/>
      <w:sz w:val="16"/>
      <w:szCs w:val="16"/>
      <w:lang w:val="es-CO" w:eastAsia="es-CO"/>
    </w:rPr>
    <w:tblPr>
      <w:tblStyleRowBandSize w:val="1"/>
      <w:tblStyleColBandSize w:val="1"/>
      <w:tblInd w:w="0" w:type="dxa"/>
      <w:tblCellMar>
        <w:top w:w="0" w:type="dxa"/>
        <w:left w:w="70" w:type="dxa"/>
        <w:bottom w:w="0" w:type="dxa"/>
        <w:right w:w="70" w:type="dxa"/>
      </w:tblCellMar>
    </w:tblPr>
  </w:style>
  <w:style w:type="paragraph" w:customStyle="1" w:styleId="Piedepgina1">
    <w:name w:val="Pie de página1"/>
    <w:rsid w:val="000C35C4"/>
    <w:pPr>
      <w:tabs>
        <w:tab w:val="center" w:pos="4252"/>
        <w:tab w:val="right" w:pos="8504"/>
      </w:tabs>
      <w:spacing w:after="0" w:line="240" w:lineRule="auto"/>
      <w:jc w:val="both"/>
    </w:pPr>
    <w:rPr>
      <w:rFonts w:ascii="Arial Narrow" w:eastAsia="Arial Narrow" w:hAnsi="Arial Narrow" w:cs="Arial Narrow"/>
      <w:color w:val="000000"/>
      <w:u w:color="000000"/>
      <w:lang w:val="es-ES_tradnl" w:eastAsia="es-CO"/>
    </w:rPr>
  </w:style>
  <w:style w:type="character" w:customStyle="1" w:styleId="Enlace">
    <w:name w:val="Enlace"/>
    <w:rsid w:val="000C35C4"/>
    <w:rPr>
      <w:outline w:val="0"/>
      <w:color w:val="0000FF"/>
      <w:u w:val="single" w:color="0000FF"/>
    </w:rPr>
  </w:style>
  <w:style w:type="character" w:customStyle="1" w:styleId="Hyperlink0">
    <w:name w:val="Hyperlink.0"/>
    <w:rsid w:val="000C35C4"/>
    <w:rPr>
      <w:rFonts w:ascii="Times New Roman" w:eastAsia="Times New Roman" w:hAnsi="Times New Roman" w:cs="Times New Roman"/>
      <w:sz w:val="16"/>
      <w:szCs w:val="16"/>
      <w:u w:val="none"/>
    </w:rPr>
  </w:style>
  <w:style w:type="numbering" w:customStyle="1" w:styleId="Estiloimportado1">
    <w:name w:val="Estilo importado 1"/>
    <w:rsid w:val="000C35C4"/>
    <w:pPr>
      <w:numPr>
        <w:numId w:val="23"/>
      </w:numPr>
    </w:pPr>
  </w:style>
  <w:style w:type="paragraph" w:customStyle="1" w:styleId="NormalWeb1">
    <w:name w:val="Normal (Web)1"/>
    <w:rsid w:val="000C35C4"/>
    <w:pPr>
      <w:spacing w:before="100" w:after="100" w:line="240" w:lineRule="auto"/>
    </w:pPr>
    <w:rPr>
      <w:rFonts w:ascii="Times New Roman" w:eastAsia="Arial Unicode MS" w:hAnsi="Times New Roman" w:cs="Arial Unicode MS"/>
      <w:color w:val="000000"/>
      <w:sz w:val="24"/>
      <w:szCs w:val="24"/>
      <w:u w:color="000000"/>
      <w:lang w:val="es-ES_tradnl" w:eastAsia="es-CO"/>
    </w:rPr>
  </w:style>
  <w:style w:type="numbering" w:customStyle="1" w:styleId="Estiloimportado2">
    <w:name w:val="Estilo importado 2"/>
    <w:rsid w:val="000C35C4"/>
    <w:pPr>
      <w:numPr>
        <w:numId w:val="25"/>
      </w:numPr>
    </w:pPr>
  </w:style>
  <w:style w:type="paragraph" w:customStyle="1" w:styleId="Ttulo310">
    <w:name w:val="Título 31"/>
    <w:next w:val="Cuerpo0"/>
    <w:autoRedefine/>
    <w:rsid w:val="000C35C4"/>
    <w:pPr>
      <w:keepNext/>
      <w:keepLines/>
      <w:spacing w:after="0" w:line="240" w:lineRule="auto"/>
      <w:jc w:val="both"/>
      <w:outlineLvl w:val="2"/>
    </w:pPr>
    <w:rPr>
      <w:rFonts w:ascii="Arial Narrow" w:eastAsia="Arial Unicode MS" w:hAnsi="Arial Narrow" w:cs="Arial Unicode MS"/>
      <w:b/>
      <w:bCs/>
      <w:color w:val="000000"/>
      <w:u w:color="000000"/>
      <w:lang w:val="es-ES_tradnl" w:eastAsia="es-CO"/>
    </w:rPr>
  </w:style>
  <w:style w:type="numbering" w:customStyle="1" w:styleId="Estiloimportado3">
    <w:name w:val="Estilo importado 3"/>
    <w:rsid w:val="000C35C4"/>
    <w:pPr>
      <w:numPr>
        <w:numId w:val="26"/>
      </w:numPr>
    </w:pPr>
  </w:style>
  <w:style w:type="numbering" w:customStyle="1" w:styleId="Estiloimportado4">
    <w:name w:val="Estilo importado 4"/>
    <w:rsid w:val="000C35C4"/>
    <w:pPr>
      <w:numPr>
        <w:numId w:val="27"/>
      </w:numPr>
    </w:pPr>
  </w:style>
  <w:style w:type="numbering" w:customStyle="1" w:styleId="Estiloimportado5">
    <w:name w:val="Estilo importado 5"/>
    <w:rsid w:val="000C35C4"/>
    <w:pPr>
      <w:numPr>
        <w:numId w:val="19"/>
      </w:numPr>
    </w:pPr>
  </w:style>
  <w:style w:type="numbering" w:customStyle="1" w:styleId="Estiloimportado6">
    <w:name w:val="Estilo importado 6"/>
    <w:rsid w:val="000C35C4"/>
    <w:pPr>
      <w:numPr>
        <w:numId w:val="28"/>
      </w:numPr>
    </w:pPr>
  </w:style>
  <w:style w:type="numbering" w:customStyle="1" w:styleId="Estiloimportado7">
    <w:name w:val="Estilo importado 7"/>
    <w:autoRedefine/>
    <w:rsid w:val="000C35C4"/>
    <w:pPr>
      <w:numPr>
        <w:numId w:val="29"/>
      </w:numPr>
    </w:pPr>
  </w:style>
  <w:style w:type="numbering" w:customStyle="1" w:styleId="Estiloimportado8">
    <w:name w:val="Estilo importado 8"/>
    <w:autoRedefine/>
    <w:rsid w:val="000C35C4"/>
    <w:pPr>
      <w:numPr>
        <w:numId w:val="24"/>
      </w:numPr>
    </w:pPr>
  </w:style>
  <w:style w:type="numbering" w:customStyle="1" w:styleId="Estiloimportado9">
    <w:name w:val="Estilo importado 9"/>
    <w:autoRedefine/>
    <w:rsid w:val="000C35C4"/>
    <w:pPr>
      <w:numPr>
        <w:numId w:val="5"/>
      </w:numPr>
    </w:pPr>
  </w:style>
  <w:style w:type="numbering" w:customStyle="1" w:styleId="Estiloimportado10">
    <w:name w:val="Estilo importado 10"/>
    <w:rsid w:val="000C35C4"/>
    <w:pPr>
      <w:numPr>
        <w:numId w:val="6"/>
      </w:numPr>
    </w:pPr>
  </w:style>
  <w:style w:type="numbering" w:customStyle="1" w:styleId="Estiloimportado11">
    <w:name w:val="Estilo importado 11"/>
    <w:rsid w:val="000C35C4"/>
    <w:pPr>
      <w:numPr>
        <w:numId w:val="7"/>
      </w:numPr>
    </w:pPr>
  </w:style>
  <w:style w:type="numbering" w:customStyle="1" w:styleId="Estiloimportado12">
    <w:name w:val="Estilo importado 12"/>
    <w:rsid w:val="000C35C4"/>
    <w:pPr>
      <w:numPr>
        <w:numId w:val="9"/>
      </w:numPr>
    </w:pPr>
  </w:style>
  <w:style w:type="character" w:customStyle="1" w:styleId="Hyperlink1">
    <w:name w:val="Hyperlink.1"/>
    <w:autoRedefine/>
    <w:rsid w:val="000C35C4"/>
    <w:rPr>
      <w:rFonts w:ascii="Arial" w:eastAsia="Arial" w:hAnsi="Arial" w:cs="Arial"/>
      <w:sz w:val="20"/>
      <w:szCs w:val="20"/>
      <w:shd w:val="clear" w:color="auto" w:fill="00FF00"/>
    </w:rPr>
  </w:style>
  <w:style w:type="numbering" w:customStyle="1" w:styleId="Estiloimportado13">
    <w:name w:val="Estilo importado 13"/>
    <w:rsid w:val="000C35C4"/>
    <w:pPr>
      <w:numPr>
        <w:numId w:val="10"/>
      </w:numPr>
    </w:pPr>
  </w:style>
  <w:style w:type="numbering" w:customStyle="1" w:styleId="Estiloimportado14">
    <w:name w:val="Estilo importado 14"/>
    <w:rsid w:val="000C35C4"/>
    <w:pPr>
      <w:numPr>
        <w:numId w:val="30"/>
      </w:numPr>
    </w:pPr>
  </w:style>
  <w:style w:type="numbering" w:customStyle="1" w:styleId="Estiloimportado15">
    <w:name w:val="Estilo importado 15"/>
    <w:rsid w:val="000C35C4"/>
    <w:pPr>
      <w:numPr>
        <w:numId w:val="31"/>
      </w:numPr>
    </w:pPr>
  </w:style>
  <w:style w:type="numbering" w:customStyle="1" w:styleId="Estiloimportado16">
    <w:name w:val="Estilo importado 16"/>
    <w:rsid w:val="000C35C4"/>
    <w:pPr>
      <w:numPr>
        <w:numId w:val="32"/>
      </w:numPr>
    </w:pPr>
  </w:style>
  <w:style w:type="paragraph" w:customStyle="1" w:styleId="CM19">
    <w:name w:val="CM19"/>
    <w:basedOn w:val="Default"/>
    <w:next w:val="Default"/>
    <w:uiPriority w:val="99"/>
    <w:rsid w:val="000C35C4"/>
    <w:rPr>
      <w:rFonts w:ascii="Arial" w:hAnsi="Arial" w:cs="Arial"/>
      <w:color w:val="auto"/>
      <w:lang w:val="es-CO" w:eastAsia="es-CO"/>
    </w:rPr>
  </w:style>
  <w:style w:type="table" w:customStyle="1" w:styleId="Tabladecuadrcula3-nfasis31">
    <w:name w:val="Tabla de cuadrícula 3 - Énfasis 31"/>
    <w:basedOn w:val="Tablanormal"/>
    <w:uiPriority w:val="48"/>
    <w:rsid w:val="000C35C4"/>
    <w:pPr>
      <w:spacing w:after="0" w:line="240" w:lineRule="auto"/>
    </w:pPr>
    <w:rPr>
      <w:rFonts w:ascii="Calibri" w:eastAsia="Calibri" w:hAnsi="Calibri" w:cs="Times New Roman"/>
      <w:lang w:val="es-MX"/>
    </w:rPr>
    <w:tblPr>
      <w:tblStyleRowBandSize w:val="1"/>
      <w:tblStyleColBandSize w:val="1"/>
      <w:tblInd w:w="0" w:type="dxa"/>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styleId="Tabladecuadrcula3-nfasis3">
    <w:name w:val="Grid Table 3 Accent 3"/>
    <w:basedOn w:val="Tablanormal"/>
    <w:uiPriority w:val="48"/>
    <w:rsid w:val="000C35C4"/>
    <w:pPr>
      <w:spacing w:after="0" w:line="240" w:lineRule="auto"/>
    </w:pPr>
    <w:rPr>
      <w:rFonts w:ascii="Calibri" w:eastAsia="Calibri" w:hAnsi="Calibri" w:cs="Times New Roman"/>
      <w:lang w:val="es-MX"/>
    </w:rPr>
    <w:tblPr>
      <w:tblStyleRowBandSize w:val="1"/>
      <w:tblStyleColBandSize w:val="1"/>
      <w:tblInd w:w="0" w:type="dxa"/>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Tabladecuadrcula3-nfasis310">
    <w:name w:val="Tabla de cuadrícula 3 - Énfasis 31"/>
    <w:basedOn w:val="Tablanormal"/>
    <w:uiPriority w:val="48"/>
    <w:rsid w:val="000C35C4"/>
    <w:pPr>
      <w:spacing w:after="0" w:line="240" w:lineRule="auto"/>
    </w:pPr>
    <w:rPr>
      <w:rFonts w:ascii="Calibri" w:eastAsia="Calibri" w:hAnsi="Calibri" w:cs="Times New Roman"/>
      <w:lang w:val="es-MX"/>
    </w:rPr>
    <w:tblPr>
      <w:tblStyleRowBandSize w:val="1"/>
      <w:tblStyleColBandSize w:val="1"/>
      <w:tblInd w:w="0" w:type="dxa"/>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character" w:customStyle="1" w:styleId="Mencinsinresolver3">
    <w:name w:val="Mención sin resolver3"/>
    <w:uiPriority w:val="99"/>
    <w:semiHidden/>
    <w:unhideWhenUsed/>
    <w:rsid w:val="000C35C4"/>
    <w:rPr>
      <w:color w:val="605E5C"/>
      <w:shd w:val="clear" w:color="auto" w:fill="E1DFDD"/>
    </w:rPr>
  </w:style>
  <w:style w:type="character" w:customStyle="1" w:styleId="mycompanyprofiledetailsgrouptext">
    <w:name w:val=".mycompanyprofiledetailsgrouptext"/>
    <w:rsid w:val="000C35C4"/>
  </w:style>
  <w:style w:type="character" w:customStyle="1" w:styleId="mycompanyprofiledetailsgroupheader">
    <w:name w:val="mycompanyprofiledetailsgroupheader"/>
    <w:rsid w:val="000C35C4"/>
  </w:style>
  <w:style w:type="character" w:customStyle="1" w:styleId="dossiermaininfodetailboxtitlelabel">
    <w:name w:val="dossiermaininfodetailboxtitlelabel"/>
    <w:rsid w:val="000C35C4"/>
  </w:style>
  <w:style w:type="character" w:customStyle="1" w:styleId="dossiermaininfodetailboxtitlevalue">
    <w:name w:val="dossiermaininfodetailboxtitlevalue"/>
    <w:rsid w:val="000C35C4"/>
  </w:style>
  <w:style w:type="paragraph" w:customStyle="1" w:styleId="Ttulo12">
    <w:name w:val="Título 12"/>
    <w:next w:val="Cuerpo0"/>
    <w:rsid w:val="000C35C4"/>
    <w:pPr>
      <w:keepNext/>
      <w:keepLines/>
      <w:pBdr>
        <w:top w:val="single" w:sz="4" w:space="0" w:color="000000"/>
        <w:left w:val="single" w:sz="4" w:space="0" w:color="000000"/>
        <w:bottom w:val="single" w:sz="4" w:space="0" w:color="000000"/>
        <w:right w:val="single" w:sz="4" w:space="0" w:color="000000"/>
      </w:pBdr>
      <w:shd w:val="clear" w:color="auto" w:fill="D9D9D9"/>
      <w:spacing w:after="0" w:line="240" w:lineRule="auto"/>
      <w:jc w:val="both"/>
      <w:outlineLvl w:val="0"/>
    </w:pPr>
    <w:rPr>
      <w:rFonts w:ascii="Arial Narrow" w:eastAsia="Arial Unicode MS" w:hAnsi="Arial Narrow" w:cs="Arial Unicode MS"/>
      <w:b/>
      <w:bCs/>
      <w:color w:val="000000"/>
      <w:u w:color="000000"/>
      <w:lang w:val="es-ES_tradnl" w:eastAsia="es-CO"/>
    </w:rPr>
  </w:style>
  <w:style w:type="table" w:customStyle="1" w:styleId="Tabladecuadrcula2-nfasis31">
    <w:name w:val="Tabla de cuadrícula 2 - Énfasis 31"/>
    <w:basedOn w:val="Tablanormal"/>
    <w:uiPriority w:val="47"/>
    <w:rsid w:val="000C35C4"/>
    <w:pPr>
      <w:spacing w:after="0" w:line="240" w:lineRule="auto"/>
    </w:pPr>
    <w:rPr>
      <w:rFonts w:ascii="Calibri" w:eastAsia="Calibri" w:hAnsi="Calibri" w:cs="Times New Roman"/>
      <w:lang w:val="es-MX"/>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4-nfasis31">
    <w:name w:val="Tabla de cuadrícula 4 - Énfasis 31"/>
    <w:basedOn w:val="Tablanormal"/>
    <w:uiPriority w:val="49"/>
    <w:rsid w:val="000C35C4"/>
    <w:pPr>
      <w:spacing w:after="0" w:line="240" w:lineRule="auto"/>
    </w:pPr>
    <w:rPr>
      <w:rFonts w:ascii="Calibri" w:eastAsia="Calibri" w:hAnsi="Calibri" w:cs="Times New Roman"/>
      <w:lang w:val="es-MX"/>
    </w:rPr>
    <w:tblPr>
      <w:tblStyleRowBandSize w:val="1"/>
      <w:tblStyleColBandSize w:val="1"/>
      <w:tblInd w:w="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1clara-nfasis31">
    <w:name w:val="Tabla de cuadrícula 1 clara - Énfasis 31"/>
    <w:basedOn w:val="Tablanormal"/>
    <w:uiPriority w:val="46"/>
    <w:rsid w:val="000C35C4"/>
    <w:pPr>
      <w:spacing w:after="0" w:line="240" w:lineRule="auto"/>
    </w:pPr>
    <w:rPr>
      <w:rFonts w:ascii="Calibri" w:eastAsia="Calibri" w:hAnsi="Calibri" w:cs="Times New Roman"/>
      <w:lang w:val="es-MX"/>
    </w:rPr>
    <w:tblPr>
      <w:tblStyleRowBandSize w:val="1"/>
      <w:tblStyleColBandSize w:val="1"/>
      <w:tblInd w:w="0"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108" w:type="dxa"/>
        <w:bottom w:w="0" w:type="dxa"/>
        <w:right w:w="108" w:type="dxa"/>
      </w:tblCellMar>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desugerencia">
    <w:name w:val="Tabla de sugerencia"/>
    <w:basedOn w:val="Tablanormal"/>
    <w:uiPriority w:val="99"/>
    <w:rsid w:val="00145E91"/>
    <w:pPr>
      <w:spacing w:after="0" w:line="240" w:lineRule="auto"/>
    </w:pPr>
    <w:rPr>
      <w:color w:val="404040" w:themeColor="text1" w:themeTint="BF"/>
      <w:sz w:val="18"/>
      <w:szCs w:val="20"/>
      <w:lang w:val="es-ES" w:eastAsia="es-ES"/>
    </w:rPr>
    <w:tblPr>
      <w:tblInd w:w="0" w:type="dxa"/>
      <w:tblCellMar>
        <w:top w:w="144" w:type="dxa"/>
        <w:left w:w="0" w:type="dxa"/>
        <w:bottom w:w="0" w:type="dxa"/>
        <w:right w:w="0" w:type="dxa"/>
      </w:tblCellMar>
    </w:tblPr>
    <w:tcPr>
      <w:shd w:val="clear" w:color="auto" w:fill="DEEAF6" w:themeFill="accent1" w:themeFillTint="33"/>
    </w:tcPr>
    <w:tblStylePr w:type="firstCol">
      <w:pPr>
        <w:wordWrap/>
        <w:jc w:val="center"/>
      </w:pPr>
    </w:tblStylePr>
  </w:style>
  <w:style w:type="paragraph" w:customStyle="1" w:styleId="Textodesugerencia">
    <w:name w:val="Texto de sugerencia"/>
    <w:basedOn w:val="Normal"/>
    <w:uiPriority w:val="99"/>
    <w:rsid w:val="00145E91"/>
    <w:pPr>
      <w:spacing w:line="264" w:lineRule="auto"/>
      <w:ind w:right="576"/>
      <w:jc w:val="left"/>
    </w:pPr>
    <w:rPr>
      <w:rFonts w:asciiTheme="minorHAnsi" w:eastAsiaTheme="minorHAnsi" w:hAnsiTheme="minorHAnsi" w:cstheme="minorBidi"/>
      <w:i/>
      <w:iCs/>
      <w:color w:val="7F7F7F" w:themeColor="text1" w:themeTint="80"/>
      <w:sz w:val="16"/>
      <w:szCs w:val="20"/>
      <w:lang w:val="es-ES" w:eastAsia="es-ES"/>
    </w:rPr>
  </w:style>
  <w:style w:type="table" w:customStyle="1" w:styleId="Tabladecuadrcula4-nfasis11">
    <w:name w:val="Tabla de cuadrícula 4 - Énfasis 11"/>
    <w:basedOn w:val="Tablanormal"/>
    <w:uiPriority w:val="49"/>
    <w:rsid w:val="00145E91"/>
    <w:pPr>
      <w:spacing w:after="0" w:line="240" w:lineRule="auto"/>
    </w:pPr>
    <w:rPr>
      <w:color w:val="404040" w:themeColor="text1" w:themeTint="BF"/>
      <w:sz w:val="18"/>
      <w:szCs w:val="20"/>
      <w:lang w:val="es-ES" w:eastAsia="es-ES"/>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29" w:type="dxa"/>
        <w:left w:w="108" w:type="dxa"/>
        <w:bottom w:w="29"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Cuadrculadetablaclara1">
    <w:name w:val="Cuadrícula de tabla clara1"/>
    <w:basedOn w:val="Tablanormal"/>
    <w:uiPriority w:val="40"/>
    <w:rsid w:val="00145E91"/>
    <w:pPr>
      <w:spacing w:after="0" w:line="240" w:lineRule="auto"/>
    </w:pPr>
    <w:rPr>
      <w:color w:val="404040" w:themeColor="text1" w:themeTint="BF"/>
      <w:sz w:val="18"/>
      <w:szCs w:val="20"/>
      <w:lang w:val="es-ES" w:eastAsia="es-ES"/>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Tabladelalcancedelproyecto">
    <w:name w:val="Tabla del alcance del proyecto"/>
    <w:basedOn w:val="Tablanormal"/>
    <w:uiPriority w:val="99"/>
    <w:rsid w:val="00145E91"/>
    <w:pPr>
      <w:spacing w:before="120" w:after="120" w:line="240" w:lineRule="auto"/>
    </w:pPr>
    <w:rPr>
      <w:color w:val="404040" w:themeColor="text1" w:themeTint="BF"/>
      <w:sz w:val="18"/>
      <w:szCs w:val="20"/>
      <w:lang w:val="es-ES" w:eastAsia="es-ES"/>
    </w:rPr>
    <w:tblPr>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CellMar>
        <w:top w:w="0" w:type="dxa"/>
        <w:left w:w="144" w:type="dxa"/>
        <w:bottom w:w="0" w:type="dxa"/>
        <w:right w:w="144" w:type="dxa"/>
      </w:tblCellMar>
    </w:tblPr>
    <w:tblStylePr w:type="firstRow">
      <w:pPr>
        <w:keepNext/>
        <w:wordWrap/>
      </w:pPr>
      <w:rPr>
        <w:b/>
      </w:rPr>
      <w:tblPr/>
      <w:tcPr>
        <w:shd w:val="clear" w:color="auto" w:fill="DEEAF6" w:themeFill="accent1" w:themeFillTint="33"/>
        <w:vAlign w:val="bottom"/>
      </w:tcPr>
    </w:tblStylePr>
    <w:tblStylePr w:type="lastRow">
      <w:rPr>
        <w:b/>
        <w:color w:val="FFFFFF" w:themeColor="background1"/>
      </w:rPr>
      <w:tblPr/>
      <w:tcPr>
        <w:shd w:val="clear" w:color="auto" w:fill="5B9BD5" w:themeFill="accent1"/>
      </w:tcPr>
    </w:tblStylePr>
  </w:style>
  <w:style w:type="table" w:customStyle="1" w:styleId="Tablanormal21">
    <w:name w:val="Tabla normal 21"/>
    <w:basedOn w:val="Tablanormal"/>
    <w:uiPriority w:val="42"/>
    <w:rsid w:val="00145E91"/>
    <w:pPr>
      <w:spacing w:after="0" w:line="240" w:lineRule="auto"/>
    </w:pPr>
    <w:rPr>
      <w:color w:val="404040" w:themeColor="text1" w:themeTint="BF"/>
      <w:sz w:val="18"/>
      <w:szCs w:val="20"/>
      <w:lang w:val="es-ES" w:eastAsia="es-ES"/>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normal31">
    <w:name w:val="Tabla normal 31"/>
    <w:basedOn w:val="Tablanormal"/>
    <w:uiPriority w:val="43"/>
    <w:rsid w:val="00145E91"/>
    <w:pPr>
      <w:spacing w:after="0" w:line="240" w:lineRule="auto"/>
    </w:pPr>
    <w:rPr>
      <w:color w:val="404040" w:themeColor="text1" w:themeTint="BF"/>
      <w:sz w:val="18"/>
      <w:szCs w:val="20"/>
      <w:lang w:val="es-ES" w:eastAsia="es-ES"/>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decuadrcula3-nfasis11">
    <w:name w:val="Tabla de cuadrícula 3 - Énfasis 11"/>
    <w:basedOn w:val="Tablanormal"/>
    <w:uiPriority w:val="48"/>
    <w:rsid w:val="00145E91"/>
    <w:pPr>
      <w:spacing w:after="0" w:line="240" w:lineRule="auto"/>
    </w:pPr>
    <w:rPr>
      <w:color w:val="404040" w:themeColor="text1" w:themeTint="BF"/>
      <w:sz w:val="18"/>
      <w:szCs w:val="20"/>
      <w:lang w:val="es-ES" w:eastAsia="es-ES"/>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Tabladecuadrcula5oscura1">
    <w:name w:val="Tabla de cuadrícula 5 oscura1"/>
    <w:basedOn w:val="Tablanormal"/>
    <w:uiPriority w:val="50"/>
    <w:rsid w:val="00145E91"/>
    <w:pPr>
      <w:spacing w:after="0" w:line="240" w:lineRule="auto"/>
    </w:pPr>
    <w:rPr>
      <w:color w:val="404040" w:themeColor="text1" w:themeTint="BF"/>
      <w:sz w:val="18"/>
      <w:szCs w:val="20"/>
      <w:lang w:val="es-ES" w:eastAsia="es-ES"/>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delista5oscura-nfasis11">
    <w:name w:val="Tabla de lista 5 oscura - Énfasis 11"/>
    <w:basedOn w:val="Tablanormal"/>
    <w:uiPriority w:val="50"/>
    <w:rsid w:val="00145E91"/>
    <w:pPr>
      <w:spacing w:after="0" w:line="240" w:lineRule="auto"/>
    </w:pPr>
    <w:rPr>
      <w:color w:val="FFFFFF" w:themeColor="background1"/>
      <w:sz w:val="18"/>
      <w:szCs w:val="20"/>
      <w:lang w:val="es-ES" w:eastAsia="es-ES"/>
    </w:rPr>
    <w:tblPr>
      <w:tblStyleRowBandSize w:val="1"/>
      <w:tblStyleColBandSize w:val="1"/>
      <w:tblInd w:w="0" w:type="dxa"/>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CellMar>
        <w:top w:w="0" w:type="dxa"/>
        <w:left w:w="108" w:type="dxa"/>
        <w:bottom w:w="0" w:type="dxa"/>
        <w:right w:w="108" w:type="dxa"/>
      </w:tblCellMar>
    </w:tblPr>
    <w:tcPr>
      <w:shd w:val="clear" w:color="auto" w:fill="5B9BD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ladelista5oscura-nfasis21">
    <w:name w:val="Tabla de lista 5 oscura - Énfasis 21"/>
    <w:basedOn w:val="Tablanormal"/>
    <w:uiPriority w:val="50"/>
    <w:rsid w:val="00145E91"/>
    <w:pPr>
      <w:spacing w:after="0" w:line="240" w:lineRule="auto"/>
    </w:pPr>
    <w:rPr>
      <w:color w:val="FFFFFF" w:themeColor="background1"/>
      <w:sz w:val="18"/>
      <w:szCs w:val="20"/>
      <w:lang w:val="es-ES" w:eastAsia="es-ES"/>
    </w:rPr>
    <w:tblPr>
      <w:tblStyleRowBandSize w:val="1"/>
      <w:tblStyleColBandSize w:val="1"/>
      <w:tblInd w:w="0" w:type="dxa"/>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CellMar>
        <w:top w:w="0" w:type="dxa"/>
        <w:left w:w="108" w:type="dxa"/>
        <w:bottom w:w="0" w:type="dxa"/>
        <w:right w:w="108" w:type="dxa"/>
      </w:tblCellMar>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leNormal7">
    <w:name w:val="Table Normal7"/>
    <w:uiPriority w:val="2"/>
    <w:semiHidden/>
    <w:qFormat/>
    <w:rsid w:val="00145E91"/>
    <w:pPr>
      <w:widowControl w:val="0"/>
      <w:autoSpaceDE w:val="0"/>
      <w:autoSpaceDN w:val="0"/>
      <w:spacing w:after="0" w:line="240" w:lineRule="auto"/>
    </w:pPr>
    <w:rPr>
      <w:rFonts w:ascii="Calibri" w:eastAsia="Calibri" w:hAnsi="Calibri" w:cs="Times New Roman"/>
      <w:color w:val="404040"/>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florencia-caqueta.gov.co" TargetMode="External"/><Relationship Id="rId2" Type="http://schemas.openxmlformats.org/officeDocument/2006/relationships/hyperlink" Target="http://www.florencia-caqueta.gov.co" TargetMode="External"/><Relationship Id="rId1" Type="http://schemas.openxmlformats.org/officeDocument/2006/relationships/image" Target="media/image3.png"/><Relationship Id="rId4"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43</Pages>
  <Words>10828</Words>
  <Characters>59557</Characters>
  <Application>Microsoft Office Word</Application>
  <DocSecurity>0</DocSecurity>
  <Lines>496</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EAT</dc:creator>
  <cp:keywords/>
  <dc:description/>
  <cp:lastModifiedBy>ADMIN</cp:lastModifiedBy>
  <cp:revision>2</cp:revision>
  <cp:lastPrinted>2023-03-01T23:08:00Z</cp:lastPrinted>
  <dcterms:created xsi:type="dcterms:W3CDTF">2025-08-04T20:20:00Z</dcterms:created>
  <dcterms:modified xsi:type="dcterms:W3CDTF">2025-08-04T20:20:00Z</dcterms:modified>
</cp:coreProperties>
</file>