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E0C35" w14:textId="77777777" w:rsidR="00F228DC" w:rsidRPr="001D3F6E" w:rsidRDefault="00F228DC" w:rsidP="00E7121B">
      <w:pPr>
        <w:shd w:val="clear" w:color="auto" w:fill="CCCCCC"/>
        <w:jc w:val="center"/>
        <w:rPr>
          <w:rFonts w:ascii="Arial Narrow" w:hAnsi="Arial Narrow" w:cs="Arial"/>
          <w:b/>
          <w:bCs/>
          <w:color w:val="000000" w:themeColor="text1"/>
        </w:rPr>
      </w:pPr>
    </w:p>
    <w:p w14:paraId="3816E9B9" w14:textId="77777777" w:rsidR="00C47479" w:rsidRPr="001D3F6E" w:rsidRDefault="00C47479" w:rsidP="00C47479">
      <w:pPr>
        <w:jc w:val="center"/>
        <w:rPr>
          <w:rFonts w:ascii="Arial Narrow" w:hAnsi="Arial Narrow" w:cs="Arial"/>
          <w:b/>
        </w:rPr>
      </w:pPr>
      <w:r w:rsidRPr="001D3F6E">
        <w:rPr>
          <w:rFonts w:ascii="Arial Narrow" w:hAnsi="Arial Narrow" w:cs="Arial"/>
          <w:b/>
        </w:rPr>
        <w:t xml:space="preserve">Proceso De Selección Abreviada Mediante Subasta Inversa Electrónica </w:t>
      </w:r>
    </w:p>
    <w:p w14:paraId="621120E4" w14:textId="3CB6EC71" w:rsidR="00C47479" w:rsidRPr="001D3F6E" w:rsidRDefault="00C47479" w:rsidP="00C47479">
      <w:pPr>
        <w:jc w:val="center"/>
        <w:rPr>
          <w:rFonts w:ascii="Arial Narrow" w:hAnsi="Arial Narrow" w:cs="Arial"/>
          <w:b/>
        </w:rPr>
      </w:pPr>
      <w:r w:rsidRPr="001D3F6E">
        <w:rPr>
          <w:rFonts w:ascii="Arial Narrow" w:hAnsi="Arial Narrow" w:cs="Arial"/>
          <w:b/>
        </w:rPr>
        <w:t>SGA-SASI-</w:t>
      </w:r>
      <w:r w:rsidR="001D3F6E" w:rsidRPr="001D3F6E">
        <w:rPr>
          <w:rFonts w:ascii="Arial Narrow" w:hAnsi="Arial Narrow" w:cs="Arial"/>
          <w:b/>
        </w:rPr>
        <w:t>014</w:t>
      </w:r>
      <w:r w:rsidRPr="001D3F6E">
        <w:rPr>
          <w:rFonts w:ascii="Arial Narrow" w:hAnsi="Arial Narrow" w:cs="Arial"/>
          <w:b/>
        </w:rPr>
        <w:t>-2025</w:t>
      </w:r>
    </w:p>
    <w:p w14:paraId="4627BDFE" w14:textId="77777777" w:rsidR="00C47479" w:rsidRPr="001D3F6E" w:rsidRDefault="00C47479" w:rsidP="00C47479">
      <w:pPr>
        <w:rPr>
          <w:rFonts w:ascii="Arial Narrow" w:hAnsi="Arial Narrow" w:cs="Arial"/>
          <w:b/>
        </w:rPr>
      </w:pPr>
    </w:p>
    <w:p w14:paraId="7DB09A14" w14:textId="77777777" w:rsidR="00C47479" w:rsidRPr="001D3F6E" w:rsidRDefault="00C47479" w:rsidP="00C47479">
      <w:pPr>
        <w:jc w:val="center"/>
        <w:rPr>
          <w:rFonts w:ascii="Arial Narrow" w:hAnsi="Arial Narrow" w:cs="Arial"/>
          <w:b/>
        </w:rPr>
      </w:pPr>
      <w:r w:rsidRPr="001D3F6E">
        <w:rPr>
          <w:rFonts w:ascii="Arial Narrow" w:hAnsi="Arial Narrow" w:cs="Arial"/>
          <w:b/>
        </w:rPr>
        <w:t>Anexo No.  Oferta Técnica</w:t>
      </w:r>
    </w:p>
    <w:p w14:paraId="48D6A36B" w14:textId="77777777" w:rsidR="00A66C0C" w:rsidRPr="001D3F6E" w:rsidRDefault="00A66C0C" w:rsidP="00E7121B">
      <w:pPr>
        <w:jc w:val="center"/>
        <w:rPr>
          <w:rFonts w:ascii="Arial Narrow" w:hAnsi="Arial Narrow" w:cs="Arial"/>
          <w:color w:val="000000" w:themeColor="text1"/>
        </w:rPr>
      </w:pPr>
    </w:p>
    <w:p w14:paraId="0E03016A" w14:textId="77777777" w:rsidR="00A66C0C" w:rsidRPr="001D3F6E" w:rsidRDefault="00A66C0C" w:rsidP="00E7121B">
      <w:pPr>
        <w:jc w:val="center"/>
        <w:rPr>
          <w:rFonts w:ascii="Arial Narrow" w:hAnsi="Arial Narrow" w:cs="Arial"/>
          <w:color w:val="000000" w:themeColor="text1"/>
        </w:rPr>
      </w:pPr>
    </w:p>
    <w:p w14:paraId="3D582E28" w14:textId="3DB4149F" w:rsidR="000F3632" w:rsidRPr="001D3F6E" w:rsidRDefault="00723778" w:rsidP="00C5780E">
      <w:pPr>
        <w:suppressAutoHyphens/>
        <w:jc w:val="both"/>
        <w:rPr>
          <w:rFonts w:ascii="Arial Narrow" w:hAnsi="Arial Narrow" w:cs="Arial"/>
          <w:color w:val="000000" w:themeColor="text1"/>
          <w:lang w:val="es-ES"/>
        </w:rPr>
      </w:pPr>
      <w:r w:rsidRPr="001D3F6E">
        <w:rPr>
          <w:rFonts w:ascii="Arial Narrow" w:hAnsi="Arial Narrow" w:cs="Arial"/>
          <w:b/>
          <w:bCs/>
          <w:color w:val="000000" w:themeColor="text1"/>
          <w:lang w:val="es-ES"/>
        </w:rPr>
        <w:t>OBJETO</w:t>
      </w:r>
      <w:r w:rsidR="000F3632" w:rsidRPr="001D3F6E">
        <w:rPr>
          <w:rFonts w:ascii="Arial Narrow" w:hAnsi="Arial Narrow" w:cs="Arial"/>
          <w:b/>
          <w:bCs/>
          <w:color w:val="000000" w:themeColor="text1"/>
          <w:lang w:val="es-ES"/>
        </w:rPr>
        <w:t xml:space="preserve">. </w:t>
      </w:r>
      <w:r w:rsidR="00622CD0" w:rsidRPr="001D3F6E">
        <w:rPr>
          <w:rFonts w:ascii="Arial Narrow" w:hAnsi="Arial Narrow" w:cs="Arial"/>
          <w:color w:val="000000" w:themeColor="text1"/>
          <w:lang w:val="es-ES"/>
        </w:rPr>
        <w:t xml:space="preserve">Adquisición, instalación, configuración y puesta en funcionamiento de equipos de cómputo, software e infraestructura de tecnología de información y comunicaciones para renovar y/o fortalecer la plataforma tecnológica de la Secretaria </w:t>
      </w:r>
      <w:r w:rsidR="0000465A" w:rsidRPr="001D3F6E">
        <w:rPr>
          <w:rFonts w:ascii="Arial Narrow" w:hAnsi="Arial Narrow" w:cs="Arial"/>
          <w:color w:val="000000" w:themeColor="text1"/>
          <w:lang w:val="es-ES"/>
        </w:rPr>
        <w:t>G</w:t>
      </w:r>
      <w:r w:rsidR="00622CD0" w:rsidRPr="001D3F6E">
        <w:rPr>
          <w:rFonts w:ascii="Arial Narrow" w:hAnsi="Arial Narrow" w:cs="Arial"/>
          <w:color w:val="000000" w:themeColor="text1"/>
          <w:lang w:val="es-ES"/>
        </w:rPr>
        <w:t>eneral de l</w:t>
      </w:r>
      <w:r w:rsidR="00BD6A18" w:rsidRPr="001D3F6E">
        <w:rPr>
          <w:rFonts w:ascii="Arial Narrow" w:hAnsi="Arial Narrow" w:cs="Arial"/>
          <w:color w:val="000000" w:themeColor="text1"/>
          <w:lang w:val="es-ES"/>
        </w:rPr>
        <w:t xml:space="preserve">a Alcaldía mayor de Bogotá D.C </w:t>
      </w:r>
    </w:p>
    <w:p w14:paraId="4F18A82F" w14:textId="77777777" w:rsidR="00C47479" w:rsidRPr="001D3F6E" w:rsidRDefault="00C47479" w:rsidP="00C5780E">
      <w:pPr>
        <w:suppressAutoHyphens/>
        <w:jc w:val="both"/>
        <w:rPr>
          <w:rFonts w:ascii="Arial Narrow" w:hAnsi="Arial Narrow" w:cs="Arial"/>
          <w:color w:val="000000" w:themeColor="text1"/>
          <w:lang w:val="es-ES"/>
        </w:rPr>
      </w:pPr>
    </w:p>
    <w:p w14:paraId="7DBD22FF" w14:textId="77777777" w:rsidR="00C47479" w:rsidRPr="001D3F6E" w:rsidRDefault="00C47479" w:rsidP="00C47479">
      <w:pPr>
        <w:spacing w:before="100" w:beforeAutospacing="1" w:after="100" w:afterAutospacing="1"/>
        <w:jc w:val="both"/>
        <w:rPr>
          <w:rFonts w:ascii="Arial Narrow" w:hAnsi="Arial Narrow"/>
          <w:lang w:val="es-CO" w:eastAsia="es-MX"/>
        </w:rPr>
      </w:pPr>
      <w:r w:rsidRPr="001D3F6E">
        <w:rPr>
          <w:rFonts w:ascii="Arial Narrow" w:hAnsi="Arial Narrow"/>
          <w:lang w:val="es-CO" w:eastAsia="es-MX"/>
        </w:rPr>
        <w:t xml:space="preserve">Yo, _____________________, identificado con cédula de ciudadanía No _________ de _______, actuando: en nombre propio (persona natural) ó en representación de _____ (persona jurídica - razón social), me dirijo a ustedes con el fin de presentar oferta de acuerdo con las especificaciones técnicas, señaladas en el pliego de condiciones y manifiesto expresamente: </w:t>
      </w:r>
    </w:p>
    <w:p w14:paraId="5BF4817A" w14:textId="77777777" w:rsidR="00C47479" w:rsidRPr="001D3F6E" w:rsidRDefault="00C47479" w:rsidP="00C47479">
      <w:pPr>
        <w:spacing w:before="100" w:beforeAutospacing="1" w:after="100" w:afterAutospacing="1"/>
        <w:jc w:val="both"/>
        <w:rPr>
          <w:rFonts w:ascii="Arial Narrow" w:hAnsi="Arial Narrow"/>
          <w:lang w:val="es-CO" w:eastAsia="es-MX"/>
        </w:rPr>
      </w:pPr>
      <w:r w:rsidRPr="001D3F6E">
        <w:rPr>
          <w:rFonts w:ascii="Arial Narrow" w:hAnsi="Arial Narrow"/>
          <w:lang w:val="es-CO" w:eastAsia="es-MX"/>
        </w:rPr>
        <w:t>Que presento oferta técnica para el o los lotes señalados a continuación:</w:t>
      </w:r>
    </w:p>
    <w:tbl>
      <w:tblPr>
        <w:tblStyle w:val="Tablaconcuadrcula"/>
        <w:tblW w:w="8648" w:type="dxa"/>
        <w:jc w:val="center"/>
        <w:tblLayout w:type="fixed"/>
        <w:tblLook w:val="04A0" w:firstRow="1" w:lastRow="0" w:firstColumn="1" w:lastColumn="0" w:noHBand="0" w:noVBand="1"/>
      </w:tblPr>
      <w:tblGrid>
        <w:gridCol w:w="5524"/>
        <w:gridCol w:w="3124"/>
      </w:tblGrid>
      <w:tr w:rsidR="00C47479" w:rsidRPr="001D3F6E" w14:paraId="60C1A203" w14:textId="77777777" w:rsidTr="00FB7457">
        <w:trPr>
          <w:trHeight w:val="428"/>
          <w:jc w:val="center"/>
        </w:trPr>
        <w:tc>
          <w:tcPr>
            <w:tcW w:w="5524" w:type="dxa"/>
            <w:vAlign w:val="center"/>
            <w:hideMark/>
          </w:tcPr>
          <w:p w14:paraId="4E181470" w14:textId="77777777" w:rsidR="00C47479" w:rsidRPr="001D3F6E" w:rsidRDefault="00C47479" w:rsidP="0022007C">
            <w:pPr>
              <w:jc w:val="center"/>
              <w:rPr>
                <w:rFonts w:ascii="Arial Narrow" w:hAnsi="Arial Narrow" w:cs="Arial"/>
                <w:b/>
                <w:bCs/>
                <w:color w:val="000000"/>
                <w:lang w:eastAsia="es-CO"/>
              </w:rPr>
            </w:pPr>
            <w:r w:rsidRPr="001D3F6E">
              <w:rPr>
                <w:rFonts w:ascii="Arial Narrow" w:hAnsi="Arial Narrow" w:cs="Arial"/>
                <w:b/>
                <w:bCs/>
                <w:color w:val="000000"/>
                <w:lang w:eastAsia="es-CO"/>
              </w:rPr>
              <w:t xml:space="preserve">Descripción </w:t>
            </w:r>
          </w:p>
        </w:tc>
        <w:tc>
          <w:tcPr>
            <w:tcW w:w="3124" w:type="dxa"/>
            <w:vAlign w:val="center"/>
            <w:hideMark/>
          </w:tcPr>
          <w:p w14:paraId="0CD4F4D7" w14:textId="77777777" w:rsidR="00C47479" w:rsidRPr="001D3F6E" w:rsidRDefault="00C47479" w:rsidP="0022007C">
            <w:pPr>
              <w:jc w:val="center"/>
              <w:rPr>
                <w:rFonts w:ascii="Arial Narrow" w:hAnsi="Arial Narrow" w:cs="Arial"/>
                <w:b/>
                <w:bCs/>
                <w:color w:val="000000"/>
                <w:lang w:eastAsia="es-CO"/>
              </w:rPr>
            </w:pPr>
            <w:r w:rsidRPr="001D3F6E">
              <w:rPr>
                <w:rFonts w:ascii="Arial Narrow" w:hAnsi="Arial Narrow" w:cs="Arial"/>
                <w:b/>
                <w:bCs/>
                <w:color w:val="000000"/>
                <w:lang w:eastAsia="es-CO"/>
              </w:rPr>
              <w:t xml:space="preserve">Indique con una x el o los lotes a los cuales presenta oferta </w:t>
            </w:r>
          </w:p>
        </w:tc>
      </w:tr>
      <w:tr w:rsidR="00C47479" w:rsidRPr="001D3F6E" w14:paraId="71458377" w14:textId="77777777" w:rsidTr="00FB7457">
        <w:trPr>
          <w:trHeight w:val="230"/>
          <w:jc w:val="center"/>
        </w:trPr>
        <w:tc>
          <w:tcPr>
            <w:tcW w:w="5524" w:type="dxa"/>
            <w:vAlign w:val="center"/>
            <w:hideMark/>
          </w:tcPr>
          <w:p w14:paraId="7F7138FC" w14:textId="77777777" w:rsidR="00C47479" w:rsidRPr="001D3F6E" w:rsidRDefault="00C47479" w:rsidP="0022007C">
            <w:pPr>
              <w:rPr>
                <w:rFonts w:ascii="Arial Narrow" w:hAnsi="Arial Narrow" w:cs="Arial"/>
                <w:color w:val="000000"/>
                <w:lang w:eastAsia="es-CO"/>
              </w:rPr>
            </w:pPr>
            <w:r w:rsidRPr="001D3F6E">
              <w:rPr>
                <w:rFonts w:ascii="Arial Narrow" w:hAnsi="Arial Narrow" w:cs="Arial"/>
                <w:color w:val="000000"/>
                <w:lang w:eastAsia="es-CO"/>
              </w:rPr>
              <w:t>Lote No. 1 – Computadores</w:t>
            </w:r>
          </w:p>
        </w:tc>
        <w:tc>
          <w:tcPr>
            <w:tcW w:w="3124" w:type="dxa"/>
            <w:vAlign w:val="center"/>
            <w:hideMark/>
          </w:tcPr>
          <w:p w14:paraId="35A40AF7" w14:textId="77777777" w:rsidR="00C47479" w:rsidRPr="001D3F6E" w:rsidRDefault="00C47479" w:rsidP="0022007C">
            <w:pPr>
              <w:jc w:val="right"/>
              <w:rPr>
                <w:rFonts w:ascii="Arial Narrow" w:hAnsi="Arial Narrow" w:cs="Arial"/>
                <w:color w:val="000000"/>
                <w:lang w:eastAsia="es-CO"/>
              </w:rPr>
            </w:pPr>
          </w:p>
        </w:tc>
      </w:tr>
      <w:tr w:rsidR="00C47479" w:rsidRPr="001D3F6E" w14:paraId="010ED3BE" w14:textId="77777777" w:rsidTr="00FB7457">
        <w:trPr>
          <w:trHeight w:val="230"/>
          <w:jc w:val="center"/>
        </w:trPr>
        <w:tc>
          <w:tcPr>
            <w:tcW w:w="5524" w:type="dxa"/>
            <w:vAlign w:val="center"/>
            <w:hideMark/>
          </w:tcPr>
          <w:p w14:paraId="12D14EFD" w14:textId="77777777" w:rsidR="00C47479" w:rsidRPr="001D3F6E" w:rsidRDefault="00C47479" w:rsidP="0022007C">
            <w:pPr>
              <w:rPr>
                <w:rFonts w:ascii="Arial Narrow" w:hAnsi="Arial Narrow" w:cs="Arial"/>
                <w:color w:val="000000"/>
                <w:lang w:eastAsia="es-CO"/>
              </w:rPr>
            </w:pPr>
            <w:r w:rsidRPr="001D3F6E">
              <w:rPr>
                <w:rFonts w:ascii="Arial Narrow" w:hAnsi="Arial Narrow" w:cs="Arial"/>
                <w:color w:val="000000"/>
                <w:lang w:eastAsia="es-CO"/>
              </w:rPr>
              <w:t xml:space="preserve">Lote No. 2 – Sistema de videoconferencia </w:t>
            </w:r>
          </w:p>
        </w:tc>
        <w:tc>
          <w:tcPr>
            <w:tcW w:w="3124" w:type="dxa"/>
            <w:vAlign w:val="center"/>
            <w:hideMark/>
          </w:tcPr>
          <w:p w14:paraId="02D002FA" w14:textId="77777777" w:rsidR="00C47479" w:rsidRPr="001D3F6E" w:rsidRDefault="00C47479" w:rsidP="0022007C">
            <w:pPr>
              <w:jc w:val="right"/>
              <w:rPr>
                <w:rFonts w:ascii="Arial Narrow" w:hAnsi="Arial Narrow" w:cs="Arial"/>
                <w:color w:val="000000"/>
                <w:lang w:eastAsia="es-CO"/>
              </w:rPr>
            </w:pPr>
          </w:p>
        </w:tc>
      </w:tr>
      <w:tr w:rsidR="00C47479" w:rsidRPr="001D3F6E" w14:paraId="63081310" w14:textId="77777777" w:rsidTr="00FB7457">
        <w:trPr>
          <w:trHeight w:val="230"/>
          <w:jc w:val="center"/>
        </w:trPr>
        <w:tc>
          <w:tcPr>
            <w:tcW w:w="5524" w:type="dxa"/>
          </w:tcPr>
          <w:p w14:paraId="30DDC5DE" w14:textId="3BE7B806" w:rsidR="00C47479" w:rsidRPr="001D3F6E" w:rsidRDefault="00C47479" w:rsidP="0022007C">
            <w:pPr>
              <w:rPr>
                <w:rFonts w:ascii="Arial Narrow" w:hAnsi="Arial Narrow" w:cs="Arial"/>
                <w:color w:val="000000"/>
                <w:lang w:eastAsia="es-CO"/>
              </w:rPr>
            </w:pPr>
            <w:r w:rsidRPr="001D3F6E">
              <w:rPr>
                <w:rFonts w:ascii="Arial Narrow" w:hAnsi="Arial Narrow" w:cs="Arial"/>
                <w:color w:val="000000"/>
                <w:lang w:eastAsia="es-CO"/>
              </w:rPr>
              <w:t xml:space="preserve">Lote No. 3 – </w:t>
            </w:r>
            <w:r w:rsidR="00FB7457" w:rsidRPr="001D3F6E">
              <w:rPr>
                <w:rFonts w:ascii="Arial Narrow" w:hAnsi="Arial Narrow" w:cs="Arial"/>
                <w:color w:val="000000"/>
                <w:lang w:eastAsia="es-CO"/>
              </w:rPr>
              <w:t>Monitor Industrial</w:t>
            </w:r>
          </w:p>
        </w:tc>
        <w:tc>
          <w:tcPr>
            <w:tcW w:w="3124" w:type="dxa"/>
            <w:vAlign w:val="center"/>
          </w:tcPr>
          <w:p w14:paraId="46FC95B5" w14:textId="77777777" w:rsidR="00C47479" w:rsidRPr="001D3F6E" w:rsidRDefault="00C47479" w:rsidP="0022007C">
            <w:pPr>
              <w:jc w:val="right"/>
              <w:rPr>
                <w:rFonts w:ascii="Arial Narrow" w:hAnsi="Arial Narrow" w:cs="Arial"/>
                <w:color w:val="000000"/>
                <w:lang w:eastAsia="es-CO"/>
              </w:rPr>
            </w:pPr>
          </w:p>
        </w:tc>
      </w:tr>
      <w:tr w:rsidR="00C47479" w:rsidRPr="001D3F6E" w14:paraId="51123923" w14:textId="77777777" w:rsidTr="00FB7457">
        <w:trPr>
          <w:trHeight w:val="230"/>
          <w:jc w:val="center"/>
        </w:trPr>
        <w:tc>
          <w:tcPr>
            <w:tcW w:w="5524" w:type="dxa"/>
          </w:tcPr>
          <w:p w14:paraId="47D027ED" w14:textId="77777777" w:rsidR="00C47479" w:rsidRPr="001D3F6E" w:rsidRDefault="00C47479" w:rsidP="0022007C">
            <w:pPr>
              <w:rPr>
                <w:rFonts w:ascii="Arial Narrow" w:hAnsi="Arial Narrow" w:cs="Arial"/>
                <w:color w:val="000000"/>
                <w:lang w:eastAsia="es-CO"/>
              </w:rPr>
            </w:pPr>
            <w:r w:rsidRPr="001D3F6E">
              <w:rPr>
                <w:rFonts w:ascii="Arial Narrow" w:hAnsi="Arial Narrow" w:cs="Arial"/>
                <w:color w:val="000000"/>
                <w:lang w:eastAsia="es-CO"/>
              </w:rPr>
              <w:t>Lote No. 4 – Escáner</w:t>
            </w:r>
          </w:p>
        </w:tc>
        <w:tc>
          <w:tcPr>
            <w:tcW w:w="3124" w:type="dxa"/>
            <w:vAlign w:val="center"/>
          </w:tcPr>
          <w:p w14:paraId="17988425" w14:textId="77777777" w:rsidR="00C47479" w:rsidRPr="001D3F6E" w:rsidRDefault="00C47479" w:rsidP="0022007C">
            <w:pPr>
              <w:jc w:val="right"/>
              <w:rPr>
                <w:rFonts w:ascii="Arial Narrow" w:hAnsi="Arial Narrow" w:cs="Arial"/>
                <w:color w:val="000000"/>
                <w:lang w:eastAsia="es-CO"/>
              </w:rPr>
            </w:pPr>
          </w:p>
        </w:tc>
      </w:tr>
      <w:tr w:rsidR="00C47479" w:rsidRPr="001D3F6E" w14:paraId="30BED305" w14:textId="77777777" w:rsidTr="00FB7457">
        <w:trPr>
          <w:trHeight w:val="230"/>
          <w:jc w:val="center"/>
        </w:trPr>
        <w:tc>
          <w:tcPr>
            <w:tcW w:w="5524" w:type="dxa"/>
          </w:tcPr>
          <w:p w14:paraId="4326C84F" w14:textId="0880D33F" w:rsidR="00C47479" w:rsidRPr="001D3F6E" w:rsidRDefault="00C47479" w:rsidP="0022007C">
            <w:pPr>
              <w:rPr>
                <w:rFonts w:ascii="Arial Narrow" w:hAnsi="Arial Narrow" w:cs="Arial"/>
                <w:color w:val="000000"/>
                <w:lang w:val="es-CO" w:eastAsia="es-CO"/>
              </w:rPr>
            </w:pPr>
            <w:r w:rsidRPr="001D3F6E">
              <w:rPr>
                <w:rFonts w:ascii="Arial Narrow" w:hAnsi="Arial Narrow" w:cs="Arial"/>
                <w:color w:val="000000"/>
                <w:lang w:val="es-CO" w:eastAsia="es-CO"/>
              </w:rPr>
              <w:t xml:space="preserve">Lote No. 5 – </w:t>
            </w:r>
            <w:r w:rsidR="00FB7457" w:rsidRPr="001D3F6E">
              <w:rPr>
                <w:rFonts w:ascii="Arial Narrow" w:hAnsi="Arial Narrow" w:cs="Arial"/>
                <w:color w:val="000000"/>
                <w:lang w:val="es-CO" w:eastAsia="es-CO"/>
              </w:rPr>
              <w:t>Calificadores de servicios y kioscos de auto consulta</w:t>
            </w:r>
          </w:p>
        </w:tc>
        <w:tc>
          <w:tcPr>
            <w:tcW w:w="3124" w:type="dxa"/>
            <w:vAlign w:val="center"/>
          </w:tcPr>
          <w:p w14:paraId="41DF5B50" w14:textId="77777777" w:rsidR="00C47479" w:rsidRPr="001D3F6E" w:rsidRDefault="00C47479" w:rsidP="0022007C">
            <w:pPr>
              <w:jc w:val="right"/>
              <w:rPr>
                <w:rFonts w:ascii="Arial Narrow" w:hAnsi="Arial Narrow" w:cs="Arial"/>
                <w:color w:val="000000"/>
                <w:lang w:val="es-CO" w:eastAsia="es-CO"/>
              </w:rPr>
            </w:pPr>
          </w:p>
        </w:tc>
      </w:tr>
    </w:tbl>
    <w:p w14:paraId="23B2412F" w14:textId="77777777" w:rsidR="00C47479" w:rsidRPr="001D3F6E" w:rsidRDefault="00C47479" w:rsidP="00C47479">
      <w:pPr>
        <w:rPr>
          <w:rFonts w:ascii="Arial Narrow" w:hAnsi="Arial Narrow" w:cs="Arial"/>
          <w:b/>
          <w:lang w:val="es-CO"/>
        </w:rPr>
      </w:pPr>
    </w:p>
    <w:p w14:paraId="087B5DCD" w14:textId="4FFD8934" w:rsidR="00C47479" w:rsidRPr="001D3F6E" w:rsidRDefault="00C47479" w:rsidP="00C47479">
      <w:pPr>
        <w:jc w:val="both"/>
        <w:rPr>
          <w:rFonts w:ascii="Arial Narrow" w:hAnsi="Arial Narrow" w:cs="Arial"/>
          <w:bCs/>
        </w:rPr>
      </w:pPr>
      <w:r w:rsidRPr="001D3F6E">
        <w:rPr>
          <w:rFonts w:ascii="Arial Narrow" w:hAnsi="Arial Narrow" w:cs="Arial"/>
          <w:bCs/>
        </w:rPr>
        <w:t>En el presente formato deberá indicar la marca ofertada y el catálogo (cuando aplique)</w:t>
      </w:r>
      <w:r w:rsidR="005D3A74" w:rsidRPr="001D3F6E">
        <w:rPr>
          <w:rFonts w:ascii="Arial Narrow" w:hAnsi="Arial Narrow" w:cs="Arial"/>
          <w:bCs/>
        </w:rPr>
        <w:t xml:space="preserve"> para los ítems respectivos de cada lote</w:t>
      </w:r>
      <w:r w:rsidRPr="001D3F6E">
        <w:rPr>
          <w:rFonts w:ascii="Arial Narrow" w:hAnsi="Arial Narrow" w:cs="Arial"/>
          <w:bCs/>
        </w:rPr>
        <w:t xml:space="preserve"> de acuerdo con el</w:t>
      </w:r>
      <w:r w:rsidR="005D3A74" w:rsidRPr="001D3F6E">
        <w:rPr>
          <w:rFonts w:ascii="Arial Narrow" w:hAnsi="Arial Narrow" w:cs="Arial"/>
          <w:bCs/>
        </w:rPr>
        <w:t>(os)</w:t>
      </w:r>
      <w:r w:rsidRPr="001D3F6E">
        <w:rPr>
          <w:rFonts w:ascii="Arial Narrow" w:hAnsi="Arial Narrow" w:cs="Arial"/>
          <w:bCs/>
        </w:rPr>
        <w:t xml:space="preserve"> lote</w:t>
      </w:r>
      <w:r w:rsidR="005D3A74" w:rsidRPr="001D3F6E">
        <w:rPr>
          <w:rFonts w:ascii="Arial Narrow" w:hAnsi="Arial Narrow" w:cs="Arial"/>
          <w:bCs/>
        </w:rPr>
        <w:t>(s)</w:t>
      </w:r>
      <w:r w:rsidRPr="001D3F6E">
        <w:rPr>
          <w:rFonts w:ascii="Arial Narrow" w:hAnsi="Arial Narrow" w:cs="Arial"/>
          <w:bCs/>
        </w:rPr>
        <w:t xml:space="preserve"> al</w:t>
      </w:r>
      <w:r w:rsidR="005D3A74" w:rsidRPr="001D3F6E">
        <w:rPr>
          <w:rFonts w:ascii="Arial Narrow" w:hAnsi="Arial Narrow" w:cs="Arial"/>
          <w:bCs/>
        </w:rPr>
        <w:t>(os)</w:t>
      </w:r>
      <w:r w:rsidRPr="001D3F6E">
        <w:rPr>
          <w:rFonts w:ascii="Arial Narrow" w:hAnsi="Arial Narrow" w:cs="Arial"/>
          <w:bCs/>
        </w:rPr>
        <w:t xml:space="preserve"> cual</w:t>
      </w:r>
      <w:r w:rsidR="005D3A74" w:rsidRPr="001D3F6E">
        <w:rPr>
          <w:rFonts w:ascii="Arial Narrow" w:hAnsi="Arial Narrow" w:cs="Arial"/>
          <w:bCs/>
        </w:rPr>
        <w:t>(es)</w:t>
      </w:r>
      <w:r w:rsidRPr="001D3F6E">
        <w:rPr>
          <w:rFonts w:ascii="Arial Narrow" w:hAnsi="Arial Narrow" w:cs="Arial"/>
          <w:bCs/>
        </w:rPr>
        <w:t xml:space="preserve"> se presente</w:t>
      </w:r>
      <w:r w:rsidR="005D3A74" w:rsidRPr="001D3F6E">
        <w:rPr>
          <w:rFonts w:ascii="Arial Narrow" w:hAnsi="Arial Narrow" w:cs="Arial"/>
          <w:bCs/>
        </w:rPr>
        <w:t>.</w:t>
      </w:r>
    </w:p>
    <w:p w14:paraId="7FCA3E03" w14:textId="77777777" w:rsidR="00C47479" w:rsidRPr="001D3F6E" w:rsidRDefault="00C47479" w:rsidP="00C47479">
      <w:pPr>
        <w:jc w:val="both"/>
        <w:rPr>
          <w:rFonts w:ascii="Arial Narrow" w:hAnsi="Arial Narrow" w:cs="Arial"/>
          <w:bCs/>
        </w:rPr>
      </w:pPr>
    </w:p>
    <w:p w14:paraId="0CB9F04E" w14:textId="5BCAC1B2" w:rsidR="00C47479" w:rsidRPr="001D3F6E" w:rsidRDefault="00C47479" w:rsidP="00C47479">
      <w:pPr>
        <w:jc w:val="both"/>
        <w:rPr>
          <w:rFonts w:ascii="Arial Narrow" w:hAnsi="Arial Narrow" w:cs="Arial"/>
          <w:bCs/>
        </w:rPr>
      </w:pPr>
      <w:r w:rsidRPr="001D3F6E">
        <w:rPr>
          <w:rFonts w:ascii="Arial Narrow" w:hAnsi="Arial Narrow" w:cs="Arial"/>
          <w:bCs/>
        </w:rPr>
        <w:t>Diligencie únicamente la información del lote</w:t>
      </w:r>
      <w:r w:rsidR="005D3A74" w:rsidRPr="001D3F6E">
        <w:rPr>
          <w:rFonts w:ascii="Arial Narrow" w:hAnsi="Arial Narrow" w:cs="Arial"/>
          <w:bCs/>
        </w:rPr>
        <w:t xml:space="preserve"> y respectivos </w:t>
      </w:r>
      <w:r w:rsidR="00BC6D6C" w:rsidRPr="001D3F6E">
        <w:rPr>
          <w:rFonts w:ascii="Arial Narrow" w:hAnsi="Arial Narrow" w:cs="Arial"/>
          <w:bCs/>
        </w:rPr>
        <w:t>ítems para</w:t>
      </w:r>
      <w:r w:rsidRPr="001D3F6E">
        <w:rPr>
          <w:rFonts w:ascii="Arial Narrow" w:hAnsi="Arial Narrow" w:cs="Arial"/>
          <w:bCs/>
        </w:rPr>
        <w:t xml:space="preserve"> el cual presente oferta dentro del presente proceso de selección: </w:t>
      </w:r>
    </w:p>
    <w:p w14:paraId="54449383" w14:textId="77777777" w:rsidR="00C47479" w:rsidRPr="001D3F6E" w:rsidRDefault="00C47479" w:rsidP="00C47479">
      <w:pPr>
        <w:jc w:val="center"/>
        <w:rPr>
          <w:rFonts w:ascii="Arial Narrow" w:hAnsi="Arial Narrow" w:cs="Arial"/>
        </w:rPr>
      </w:pPr>
    </w:p>
    <w:p w14:paraId="0A2D0FA0" w14:textId="10CC5160" w:rsidR="00C47479" w:rsidRPr="001D3F6E" w:rsidRDefault="00C47479" w:rsidP="005D3A74">
      <w:pPr>
        <w:jc w:val="center"/>
        <w:rPr>
          <w:rFonts w:ascii="Arial Narrow" w:hAnsi="Arial Narrow" w:cs="Arial"/>
          <w:b/>
        </w:rPr>
      </w:pPr>
      <w:r w:rsidRPr="001D3F6E">
        <w:rPr>
          <w:rFonts w:ascii="Arial Narrow" w:hAnsi="Arial Narrow" w:cs="Arial"/>
          <w:b/>
        </w:rPr>
        <w:t>LOTE No. 1</w:t>
      </w:r>
    </w:p>
    <w:tbl>
      <w:tblPr>
        <w:tblStyle w:val="Tablaconcuadrcula"/>
        <w:tblW w:w="0" w:type="auto"/>
        <w:tblLook w:val="04A0" w:firstRow="1" w:lastRow="0" w:firstColumn="1" w:lastColumn="0" w:noHBand="0" w:noVBand="1"/>
      </w:tblPr>
      <w:tblGrid>
        <w:gridCol w:w="2630"/>
        <w:gridCol w:w="1885"/>
        <w:gridCol w:w="1434"/>
        <w:gridCol w:w="1134"/>
        <w:gridCol w:w="1554"/>
      </w:tblGrid>
      <w:tr w:rsidR="001D3F6E" w:rsidRPr="001D3F6E" w14:paraId="6221C0A1" w14:textId="2F641992" w:rsidTr="006C23BA">
        <w:tc>
          <w:tcPr>
            <w:tcW w:w="8637" w:type="dxa"/>
            <w:gridSpan w:val="5"/>
          </w:tcPr>
          <w:p w14:paraId="44063649" w14:textId="77777777" w:rsidR="001D3F6E" w:rsidRPr="001D3F6E" w:rsidRDefault="001D3F6E" w:rsidP="00E7121B">
            <w:pPr>
              <w:jc w:val="center"/>
              <w:rPr>
                <w:rFonts w:ascii="Arial Narrow" w:hAnsi="Arial Narrow" w:cs="Arial"/>
                <w:b/>
                <w:color w:val="000000" w:themeColor="text1"/>
                <w:lang w:val="pt-PT"/>
              </w:rPr>
            </w:pPr>
            <w:r w:rsidRPr="001D3F6E">
              <w:rPr>
                <w:rFonts w:ascii="Arial Narrow" w:hAnsi="Arial Narrow" w:cs="Arial"/>
                <w:b/>
                <w:color w:val="000000" w:themeColor="text1"/>
                <w:lang w:val="pt-PT"/>
              </w:rPr>
              <w:t>LOTE 1</w:t>
            </w:r>
          </w:p>
          <w:p w14:paraId="2E35C098" w14:textId="3D5D5541" w:rsidR="001D3F6E" w:rsidRPr="001D3F6E" w:rsidRDefault="001D3F6E" w:rsidP="00E7121B">
            <w:pPr>
              <w:jc w:val="center"/>
              <w:rPr>
                <w:rFonts w:ascii="Arial Narrow" w:hAnsi="Arial Narrow" w:cs="Arial"/>
                <w:b/>
                <w:color w:val="000000" w:themeColor="text1"/>
                <w:lang w:val="pt-PT"/>
              </w:rPr>
            </w:pPr>
            <w:r w:rsidRPr="001D3F6E">
              <w:rPr>
                <w:rFonts w:ascii="Arial Narrow" w:hAnsi="Arial Narrow" w:cs="Arial"/>
                <w:b/>
                <w:color w:val="000000" w:themeColor="text1"/>
                <w:lang w:val="pt-PT"/>
              </w:rPr>
              <w:t xml:space="preserve">ITEM 1 - COMPUTADOR DE ESCRITORIO  </w:t>
            </w:r>
          </w:p>
        </w:tc>
      </w:tr>
      <w:tr w:rsidR="005D3A74" w:rsidRPr="001D3F6E" w14:paraId="2DBE44DA" w14:textId="5F2A56CB" w:rsidTr="005D3A74">
        <w:tc>
          <w:tcPr>
            <w:tcW w:w="4515" w:type="dxa"/>
            <w:gridSpan w:val="2"/>
            <w:vAlign w:val="center"/>
          </w:tcPr>
          <w:p w14:paraId="4B140409" w14:textId="77777777" w:rsidR="005D3A74" w:rsidRPr="001D3F6E" w:rsidRDefault="005D3A74" w:rsidP="005D3A74">
            <w:pPr>
              <w:jc w:val="center"/>
              <w:rPr>
                <w:rFonts w:ascii="Arial Narrow" w:hAnsi="Arial Narrow" w:cs="Arial"/>
                <w:b/>
              </w:rPr>
            </w:pPr>
            <w:r w:rsidRPr="001D3F6E">
              <w:rPr>
                <w:rFonts w:ascii="Arial Narrow" w:hAnsi="Arial Narrow" w:cs="Arial"/>
                <w:b/>
              </w:rPr>
              <w:t>CARACTERÍSTICAS TÉCNICAS</w:t>
            </w:r>
          </w:p>
          <w:p w14:paraId="43E7C6B1" w14:textId="59EBB319" w:rsidR="005D3A74" w:rsidRPr="001D3F6E" w:rsidRDefault="005D3A74" w:rsidP="005D3A74">
            <w:pPr>
              <w:jc w:val="both"/>
              <w:rPr>
                <w:rFonts w:ascii="Arial Narrow" w:hAnsi="Arial Narrow" w:cs="Arial"/>
                <w:b/>
                <w:color w:val="000000" w:themeColor="text1"/>
              </w:rPr>
            </w:pPr>
            <w:r w:rsidRPr="001D3F6E">
              <w:rPr>
                <w:rFonts w:ascii="Arial Narrow" w:hAnsi="Arial Narrow" w:cs="Arial"/>
                <w:b/>
              </w:rPr>
              <w:t>Especificaciones mínimas</w:t>
            </w:r>
          </w:p>
        </w:tc>
        <w:tc>
          <w:tcPr>
            <w:tcW w:w="1434" w:type="dxa"/>
            <w:vAlign w:val="center"/>
          </w:tcPr>
          <w:p w14:paraId="7D4059CF" w14:textId="77777777" w:rsidR="005D3A74" w:rsidRPr="001D3F6E" w:rsidRDefault="005D3A74" w:rsidP="005D3A74">
            <w:pPr>
              <w:jc w:val="center"/>
              <w:rPr>
                <w:rFonts w:ascii="Arial Narrow" w:hAnsi="Arial Narrow" w:cs="Arial"/>
                <w:b/>
              </w:rPr>
            </w:pPr>
            <w:r w:rsidRPr="001D3F6E">
              <w:rPr>
                <w:rFonts w:ascii="Arial Narrow" w:hAnsi="Arial Narrow" w:cs="Arial"/>
                <w:b/>
              </w:rPr>
              <w:t>Especificación ofertada</w:t>
            </w:r>
          </w:p>
          <w:p w14:paraId="1BC056F1" w14:textId="77777777" w:rsidR="005D3A74" w:rsidRPr="001D3F6E" w:rsidRDefault="005D3A74" w:rsidP="005D3A74">
            <w:pPr>
              <w:jc w:val="center"/>
              <w:rPr>
                <w:rFonts w:ascii="Arial Narrow" w:hAnsi="Arial Narrow" w:cs="Arial"/>
                <w:b/>
              </w:rPr>
            </w:pPr>
          </w:p>
        </w:tc>
        <w:tc>
          <w:tcPr>
            <w:tcW w:w="1134" w:type="dxa"/>
            <w:vAlign w:val="center"/>
          </w:tcPr>
          <w:p w14:paraId="0B00C64E" w14:textId="1A61E936" w:rsidR="005D3A74" w:rsidRPr="001D3F6E" w:rsidRDefault="005D3A74" w:rsidP="005D3A74">
            <w:pPr>
              <w:jc w:val="center"/>
              <w:rPr>
                <w:rFonts w:ascii="Arial Narrow" w:hAnsi="Arial Narrow" w:cs="Arial"/>
                <w:b/>
              </w:rPr>
            </w:pPr>
            <w:r w:rsidRPr="001D3F6E">
              <w:rPr>
                <w:rFonts w:ascii="Arial Narrow" w:hAnsi="Arial Narrow" w:cs="Arial"/>
                <w:b/>
              </w:rPr>
              <w:t xml:space="preserve">Folio(s) </w:t>
            </w:r>
          </w:p>
        </w:tc>
        <w:tc>
          <w:tcPr>
            <w:tcW w:w="1554" w:type="dxa"/>
            <w:vAlign w:val="center"/>
          </w:tcPr>
          <w:p w14:paraId="76507FD6" w14:textId="3F83BC3C" w:rsidR="005D3A74" w:rsidRPr="001D3F6E" w:rsidRDefault="005D3A74" w:rsidP="005D3A74">
            <w:pPr>
              <w:jc w:val="center"/>
              <w:rPr>
                <w:rFonts w:ascii="Arial Narrow" w:hAnsi="Arial Narrow" w:cs="Arial"/>
                <w:b/>
              </w:rPr>
            </w:pPr>
            <w:r w:rsidRPr="001D3F6E">
              <w:rPr>
                <w:rFonts w:ascii="Arial Narrow" w:hAnsi="Arial Narrow" w:cs="Arial"/>
                <w:b/>
              </w:rPr>
              <w:t>Documento para verificación</w:t>
            </w:r>
          </w:p>
        </w:tc>
      </w:tr>
      <w:tr w:rsidR="005D3A74" w:rsidRPr="001D3F6E" w14:paraId="0745C404" w14:textId="094529A2" w:rsidTr="005D3A74">
        <w:tc>
          <w:tcPr>
            <w:tcW w:w="4515" w:type="dxa"/>
            <w:gridSpan w:val="2"/>
            <w:vAlign w:val="center"/>
          </w:tcPr>
          <w:p w14:paraId="6568F9D8" w14:textId="2098FBD0" w:rsidR="005D3A74" w:rsidRPr="001D3F6E" w:rsidRDefault="005D3A74" w:rsidP="004D5AB2">
            <w:pPr>
              <w:rPr>
                <w:rFonts w:ascii="Arial Narrow" w:hAnsi="Arial Narrow" w:cs="Arial"/>
                <w:b/>
                <w:color w:val="000000" w:themeColor="text1"/>
              </w:rPr>
            </w:pPr>
            <w:bookmarkStart w:id="1" w:name="_Hlk194063692"/>
          </w:p>
        </w:tc>
        <w:tc>
          <w:tcPr>
            <w:tcW w:w="1434" w:type="dxa"/>
          </w:tcPr>
          <w:p w14:paraId="2E4011FE" w14:textId="77777777" w:rsidR="005D3A74" w:rsidRPr="001D3F6E" w:rsidRDefault="005D3A74" w:rsidP="004D5AB2">
            <w:pPr>
              <w:rPr>
                <w:rFonts w:ascii="Arial Narrow" w:hAnsi="Arial Narrow" w:cs="Arial"/>
                <w:b/>
                <w:color w:val="000000" w:themeColor="text1"/>
              </w:rPr>
            </w:pPr>
          </w:p>
        </w:tc>
        <w:tc>
          <w:tcPr>
            <w:tcW w:w="1134" w:type="dxa"/>
          </w:tcPr>
          <w:p w14:paraId="03945271" w14:textId="77777777" w:rsidR="005D3A74" w:rsidRPr="001D3F6E" w:rsidRDefault="005D3A74" w:rsidP="004D5AB2">
            <w:pPr>
              <w:rPr>
                <w:rFonts w:ascii="Arial Narrow" w:hAnsi="Arial Narrow" w:cs="Arial"/>
                <w:b/>
                <w:color w:val="000000" w:themeColor="text1"/>
              </w:rPr>
            </w:pPr>
          </w:p>
        </w:tc>
        <w:tc>
          <w:tcPr>
            <w:tcW w:w="1554" w:type="dxa"/>
          </w:tcPr>
          <w:p w14:paraId="3D5AED1D" w14:textId="77777777" w:rsidR="005D3A74" w:rsidRPr="001D3F6E" w:rsidRDefault="005D3A74" w:rsidP="004D5AB2">
            <w:pPr>
              <w:rPr>
                <w:rFonts w:ascii="Arial Narrow" w:hAnsi="Arial Narrow" w:cs="Arial"/>
                <w:b/>
                <w:color w:val="000000" w:themeColor="text1"/>
              </w:rPr>
            </w:pPr>
          </w:p>
        </w:tc>
      </w:tr>
      <w:tr w:rsidR="005D3A74" w:rsidRPr="001D3F6E" w14:paraId="5D5F4394" w14:textId="64475364" w:rsidTr="005D3A74">
        <w:tc>
          <w:tcPr>
            <w:tcW w:w="2630" w:type="dxa"/>
          </w:tcPr>
          <w:p w14:paraId="1A7D7A30" w14:textId="79F1CD1D" w:rsidR="005D3A74" w:rsidRPr="001D3F6E" w:rsidRDefault="005D3A74" w:rsidP="005D3A74">
            <w:pPr>
              <w:rPr>
                <w:rFonts w:ascii="Arial Narrow" w:hAnsi="Arial Narrow" w:cs="Arial"/>
                <w:b/>
                <w:color w:val="000000" w:themeColor="text1"/>
              </w:rPr>
            </w:pPr>
            <w:r w:rsidRPr="001D3F6E">
              <w:rPr>
                <w:rStyle w:val="Fuentedeprrafopredeter4"/>
                <w:rFonts w:ascii="Arial" w:hAnsi="Arial"/>
                <w:b/>
              </w:rPr>
              <w:t>C</w:t>
            </w:r>
            <w:r w:rsidRPr="001D3F6E">
              <w:rPr>
                <w:rStyle w:val="Fuentedeprrafopredeter4"/>
                <w:rFonts w:ascii="Arial" w:hAnsi="Arial" w:cs="Arial"/>
                <w:b/>
              </w:rPr>
              <w:t xml:space="preserve">antidad </w:t>
            </w:r>
          </w:p>
        </w:tc>
        <w:tc>
          <w:tcPr>
            <w:tcW w:w="1885" w:type="dxa"/>
            <w:vAlign w:val="bottom"/>
          </w:tcPr>
          <w:p w14:paraId="5AC547C5" w14:textId="398273CA" w:rsidR="005D3A74" w:rsidRPr="001D3F6E" w:rsidRDefault="005D3A74" w:rsidP="005D3A74">
            <w:pPr>
              <w:jc w:val="both"/>
              <w:rPr>
                <w:rFonts w:ascii="Arial Narrow" w:hAnsi="Arial Narrow" w:cs="Arial"/>
                <w:b/>
                <w:bCs/>
                <w:color w:val="000000" w:themeColor="text1"/>
              </w:rPr>
            </w:pPr>
            <w:r w:rsidRPr="001D3F6E">
              <w:rPr>
                <w:rStyle w:val="Fuentedeprrafopredeter4"/>
                <w:rFonts w:ascii="Arial Narrow" w:hAnsi="Arial Narrow" w:cs="Arial"/>
                <w:b/>
                <w:bCs/>
              </w:rPr>
              <w:t>170</w:t>
            </w:r>
          </w:p>
        </w:tc>
        <w:tc>
          <w:tcPr>
            <w:tcW w:w="1434" w:type="dxa"/>
          </w:tcPr>
          <w:p w14:paraId="550A1D85" w14:textId="77777777" w:rsidR="005D3A74" w:rsidRPr="001D3F6E" w:rsidRDefault="005D3A74" w:rsidP="005D3A74">
            <w:pPr>
              <w:jc w:val="both"/>
              <w:rPr>
                <w:rStyle w:val="Fuentedeprrafopredeter4"/>
                <w:rFonts w:ascii="Arial Narrow" w:hAnsi="Arial Narrow" w:cs="Arial"/>
                <w:b/>
                <w:bCs/>
              </w:rPr>
            </w:pPr>
          </w:p>
        </w:tc>
        <w:tc>
          <w:tcPr>
            <w:tcW w:w="1134" w:type="dxa"/>
          </w:tcPr>
          <w:p w14:paraId="5A36F9F8" w14:textId="77777777" w:rsidR="005D3A74" w:rsidRPr="001D3F6E" w:rsidRDefault="005D3A74" w:rsidP="005D3A74">
            <w:pPr>
              <w:jc w:val="both"/>
              <w:rPr>
                <w:rStyle w:val="Fuentedeprrafopredeter4"/>
                <w:rFonts w:ascii="Arial Narrow" w:hAnsi="Arial Narrow" w:cs="Arial"/>
                <w:b/>
                <w:bCs/>
              </w:rPr>
            </w:pPr>
          </w:p>
        </w:tc>
        <w:tc>
          <w:tcPr>
            <w:tcW w:w="1554" w:type="dxa"/>
          </w:tcPr>
          <w:p w14:paraId="1F5705B6" w14:textId="77777777" w:rsidR="005D3A74" w:rsidRPr="001D3F6E" w:rsidRDefault="005D3A74" w:rsidP="005D3A74">
            <w:pPr>
              <w:jc w:val="both"/>
              <w:rPr>
                <w:rStyle w:val="Fuentedeprrafopredeter4"/>
                <w:rFonts w:ascii="Arial Narrow" w:hAnsi="Arial Narrow" w:cs="Arial"/>
                <w:b/>
                <w:bCs/>
              </w:rPr>
            </w:pPr>
          </w:p>
        </w:tc>
      </w:tr>
      <w:bookmarkEnd w:id="1"/>
      <w:tr w:rsidR="005D3A74" w:rsidRPr="001D3F6E" w14:paraId="240D23C3" w14:textId="6882DD8C" w:rsidTr="005D3A74">
        <w:tc>
          <w:tcPr>
            <w:tcW w:w="2630" w:type="dxa"/>
            <w:vAlign w:val="center"/>
          </w:tcPr>
          <w:p w14:paraId="6BE915ED" w14:textId="77C778AD" w:rsidR="005D3A74" w:rsidRPr="001D3F6E" w:rsidRDefault="005D3A74" w:rsidP="005D3A74">
            <w:pPr>
              <w:rPr>
                <w:rStyle w:val="Fuentedeprrafopredeter4"/>
                <w:rFonts w:ascii="Arial Narrow" w:hAnsi="Arial Narrow" w:cs="Arial"/>
                <w:b/>
                <w:color w:val="000000" w:themeColor="text1"/>
              </w:rPr>
            </w:pPr>
            <w:r w:rsidRPr="001D3F6E">
              <w:rPr>
                <w:rStyle w:val="Fuentedeprrafopredeter4"/>
                <w:rFonts w:ascii="Arial Narrow" w:hAnsi="Arial Narrow" w:cs="Arial"/>
                <w:b/>
                <w:color w:val="000000" w:themeColor="text1"/>
              </w:rPr>
              <w:t>Marca del elemento</w:t>
            </w:r>
          </w:p>
        </w:tc>
        <w:tc>
          <w:tcPr>
            <w:tcW w:w="1885" w:type="dxa"/>
          </w:tcPr>
          <w:p w14:paraId="67FB0574" w14:textId="3A6D893F" w:rsidR="005D3A74" w:rsidRPr="001D3F6E" w:rsidRDefault="005D3A74" w:rsidP="005D3A74">
            <w:pPr>
              <w:jc w:val="both"/>
              <w:rPr>
                <w:rStyle w:val="Fuentedeprrafopredeter4"/>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434" w:type="dxa"/>
          </w:tcPr>
          <w:p w14:paraId="341930CA" w14:textId="77777777" w:rsidR="005D3A74" w:rsidRPr="001D3F6E" w:rsidRDefault="005D3A74" w:rsidP="005D3A74">
            <w:pPr>
              <w:jc w:val="both"/>
              <w:rPr>
                <w:rStyle w:val="Fuentedeprrafopredeter4"/>
                <w:rFonts w:ascii="Arial Narrow" w:hAnsi="Arial Narrow" w:cs="Arial"/>
                <w:b/>
                <w:bCs/>
                <w:color w:val="000000" w:themeColor="text1"/>
              </w:rPr>
            </w:pPr>
          </w:p>
        </w:tc>
        <w:tc>
          <w:tcPr>
            <w:tcW w:w="1134" w:type="dxa"/>
          </w:tcPr>
          <w:p w14:paraId="1F10895B" w14:textId="77777777" w:rsidR="005D3A74" w:rsidRPr="001D3F6E" w:rsidRDefault="005D3A74" w:rsidP="005D3A74">
            <w:pPr>
              <w:jc w:val="both"/>
              <w:rPr>
                <w:rStyle w:val="Fuentedeprrafopredeter4"/>
                <w:rFonts w:ascii="Arial Narrow" w:hAnsi="Arial Narrow" w:cs="Arial"/>
                <w:b/>
                <w:bCs/>
                <w:color w:val="000000" w:themeColor="text1"/>
              </w:rPr>
            </w:pPr>
          </w:p>
        </w:tc>
        <w:tc>
          <w:tcPr>
            <w:tcW w:w="1554" w:type="dxa"/>
          </w:tcPr>
          <w:p w14:paraId="7F7A3A2B" w14:textId="77777777" w:rsidR="005D3A74" w:rsidRPr="001D3F6E" w:rsidRDefault="005D3A74" w:rsidP="005D3A74">
            <w:pPr>
              <w:jc w:val="both"/>
              <w:rPr>
                <w:rStyle w:val="Fuentedeprrafopredeter4"/>
                <w:rFonts w:ascii="Arial Narrow" w:hAnsi="Arial Narrow" w:cs="Arial"/>
                <w:b/>
                <w:bCs/>
                <w:color w:val="000000" w:themeColor="text1"/>
              </w:rPr>
            </w:pPr>
          </w:p>
        </w:tc>
      </w:tr>
      <w:tr w:rsidR="005D3A74" w:rsidRPr="001D3F6E" w14:paraId="2A0B93C3" w14:textId="0F167C8F" w:rsidTr="005D3A74">
        <w:tc>
          <w:tcPr>
            <w:tcW w:w="2630" w:type="dxa"/>
            <w:vAlign w:val="center"/>
          </w:tcPr>
          <w:p w14:paraId="2AB07E00" w14:textId="03802FAD"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M</w:t>
            </w:r>
            <w:r w:rsidRPr="001D3F6E">
              <w:rPr>
                <w:rStyle w:val="Fuentedeprrafopredeter4"/>
                <w:rFonts w:ascii="Arial Narrow" w:hAnsi="Arial Narrow" w:cs="Arial"/>
                <w:b/>
                <w:color w:val="000000" w:themeColor="text1"/>
              </w:rPr>
              <w:t>odelo</w:t>
            </w:r>
          </w:p>
        </w:tc>
        <w:tc>
          <w:tcPr>
            <w:tcW w:w="1885" w:type="dxa"/>
          </w:tcPr>
          <w:p w14:paraId="4FDE9BCB" w14:textId="4C4B0507" w:rsidR="005D3A74" w:rsidRPr="001D3F6E" w:rsidRDefault="005D3A74" w:rsidP="005D3A74">
            <w:pPr>
              <w:jc w:val="both"/>
              <w:rPr>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434" w:type="dxa"/>
          </w:tcPr>
          <w:p w14:paraId="2EB3333C" w14:textId="77777777" w:rsidR="005D3A74" w:rsidRPr="001D3F6E" w:rsidRDefault="005D3A74" w:rsidP="005D3A74">
            <w:pPr>
              <w:jc w:val="both"/>
              <w:rPr>
                <w:rStyle w:val="Fuentedeprrafopredeter4"/>
                <w:rFonts w:ascii="Arial Narrow" w:hAnsi="Arial Narrow" w:cs="Arial"/>
                <w:b/>
                <w:bCs/>
                <w:color w:val="000000" w:themeColor="text1"/>
              </w:rPr>
            </w:pPr>
          </w:p>
        </w:tc>
        <w:tc>
          <w:tcPr>
            <w:tcW w:w="1134" w:type="dxa"/>
          </w:tcPr>
          <w:p w14:paraId="2D8E5D52" w14:textId="77777777" w:rsidR="005D3A74" w:rsidRPr="001D3F6E" w:rsidRDefault="005D3A74" w:rsidP="005D3A74">
            <w:pPr>
              <w:jc w:val="both"/>
              <w:rPr>
                <w:rStyle w:val="Fuentedeprrafopredeter4"/>
                <w:rFonts w:ascii="Arial Narrow" w:hAnsi="Arial Narrow" w:cs="Arial"/>
                <w:b/>
                <w:bCs/>
                <w:color w:val="000000" w:themeColor="text1"/>
              </w:rPr>
            </w:pPr>
          </w:p>
        </w:tc>
        <w:tc>
          <w:tcPr>
            <w:tcW w:w="1554" w:type="dxa"/>
          </w:tcPr>
          <w:p w14:paraId="6CB53404" w14:textId="77777777" w:rsidR="005D3A74" w:rsidRPr="001D3F6E" w:rsidRDefault="005D3A74" w:rsidP="005D3A74">
            <w:pPr>
              <w:jc w:val="both"/>
              <w:rPr>
                <w:rStyle w:val="Fuentedeprrafopredeter4"/>
                <w:rFonts w:ascii="Arial Narrow" w:hAnsi="Arial Narrow" w:cs="Arial"/>
                <w:b/>
                <w:bCs/>
                <w:color w:val="000000" w:themeColor="text1"/>
              </w:rPr>
            </w:pPr>
          </w:p>
        </w:tc>
      </w:tr>
      <w:tr w:rsidR="005D3A74" w:rsidRPr="001D3F6E" w14:paraId="0FD6E04D" w14:textId="7E9974E3" w:rsidTr="005D3A74">
        <w:tc>
          <w:tcPr>
            <w:tcW w:w="2630" w:type="dxa"/>
            <w:vAlign w:val="center"/>
          </w:tcPr>
          <w:p w14:paraId="19307197" w14:textId="130A3B75" w:rsidR="005D3A74" w:rsidRPr="001D3F6E" w:rsidRDefault="005D3A74" w:rsidP="005D3A74">
            <w:pPr>
              <w:rPr>
                <w:rFonts w:ascii="Arial Narrow" w:hAnsi="Arial Narrow" w:cs="Arial"/>
                <w:b/>
                <w:color w:val="000000" w:themeColor="text1"/>
                <w:lang w:val="pt-PT"/>
              </w:rPr>
            </w:pPr>
            <w:r w:rsidRPr="001D3F6E">
              <w:rPr>
                <w:rFonts w:ascii="Arial Narrow" w:hAnsi="Arial Narrow" w:cs="Arial"/>
                <w:b/>
                <w:color w:val="000000" w:themeColor="text1"/>
                <w:lang w:val="pt-PT"/>
              </w:rPr>
              <w:t>Diseño: Torre o</w:t>
            </w:r>
            <w:r w:rsidR="000510CA" w:rsidRPr="001D3F6E">
              <w:rPr>
                <w:rFonts w:ascii="Arial Narrow" w:hAnsi="Arial Narrow" w:cs="Arial"/>
                <w:b/>
                <w:color w:val="000000" w:themeColor="text1"/>
                <w:lang w:val="pt-PT"/>
              </w:rPr>
              <w:t xml:space="preserve">  SSF</w:t>
            </w:r>
          </w:p>
        </w:tc>
        <w:tc>
          <w:tcPr>
            <w:tcW w:w="1885" w:type="dxa"/>
            <w:vAlign w:val="bottom"/>
          </w:tcPr>
          <w:p w14:paraId="728267D9" w14:textId="4160B73F" w:rsidR="005D3A74" w:rsidRPr="001D3F6E" w:rsidRDefault="005D3A74" w:rsidP="005D3A74">
            <w:pPr>
              <w:jc w:val="both"/>
              <w:rPr>
                <w:rFonts w:ascii="Arial Narrow" w:hAnsi="Arial Narrow" w:cs="Arial"/>
                <w:b/>
                <w:color w:val="000000" w:themeColor="text1"/>
                <w:lang w:val="pt-PT"/>
              </w:rPr>
            </w:pPr>
          </w:p>
        </w:tc>
        <w:tc>
          <w:tcPr>
            <w:tcW w:w="1434" w:type="dxa"/>
          </w:tcPr>
          <w:p w14:paraId="3297F910" w14:textId="77777777" w:rsidR="005D3A74" w:rsidRPr="001D3F6E" w:rsidRDefault="005D3A74" w:rsidP="005D3A74">
            <w:pPr>
              <w:jc w:val="both"/>
              <w:rPr>
                <w:rFonts w:ascii="Arial Narrow" w:hAnsi="Arial Narrow" w:cs="Arial"/>
                <w:b/>
                <w:color w:val="000000" w:themeColor="text1"/>
                <w:lang w:val="pt-PT"/>
              </w:rPr>
            </w:pPr>
          </w:p>
        </w:tc>
        <w:tc>
          <w:tcPr>
            <w:tcW w:w="1134" w:type="dxa"/>
          </w:tcPr>
          <w:p w14:paraId="6F78BEB6" w14:textId="77777777" w:rsidR="005D3A74" w:rsidRPr="001D3F6E" w:rsidRDefault="005D3A74" w:rsidP="005D3A74">
            <w:pPr>
              <w:jc w:val="both"/>
              <w:rPr>
                <w:rFonts w:ascii="Arial Narrow" w:hAnsi="Arial Narrow" w:cs="Arial"/>
                <w:b/>
                <w:color w:val="000000" w:themeColor="text1"/>
                <w:lang w:val="pt-PT"/>
              </w:rPr>
            </w:pPr>
          </w:p>
        </w:tc>
        <w:tc>
          <w:tcPr>
            <w:tcW w:w="1554" w:type="dxa"/>
          </w:tcPr>
          <w:p w14:paraId="602616FC" w14:textId="77777777" w:rsidR="005D3A74" w:rsidRPr="001D3F6E" w:rsidRDefault="005D3A74" w:rsidP="005D3A74">
            <w:pPr>
              <w:jc w:val="both"/>
              <w:rPr>
                <w:rFonts w:ascii="Arial Narrow" w:hAnsi="Arial Narrow" w:cs="Arial"/>
                <w:b/>
                <w:color w:val="000000" w:themeColor="text1"/>
                <w:lang w:val="pt-PT"/>
              </w:rPr>
            </w:pPr>
          </w:p>
        </w:tc>
      </w:tr>
      <w:tr w:rsidR="005D3A74" w:rsidRPr="001D3F6E" w14:paraId="0DFE9317" w14:textId="304C9864" w:rsidTr="005D3A74">
        <w:trPr>
          <w:trHeight w:val="1035"/>
        </w:trPr>
        <w:tc>
          <w:tcPr>
            <w:tcW w:w="2630" w:type="dxa"/>
            <w:vAlign w:val="center"/>
          </w:tcPr>
          <w:p w14:paraId="4167B62D" w14:textId="541DD880"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Procesador</w:t>
            </w:r>
          </w:p>
        </w:tc>
        <w:tc>
          <w:tcPr>
            <w:tcW w:w="1885" w:type="dxa"/>
            <w:vAlign w:val="bottom"/>
          </w:tcPr>
          <w:p w14:paraId="7E92F309" w14:textId="1E5CD68C"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Procesador de alto rendimiento de última generación.</w:t>
            </w:r>
          </w:p>
          <w:p w14:paraId="255DD3E4" w14:textId="77777777"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Arquitectura híbrida avanzada con mínimo 20 núcleos y soporte para subprocesos múltiples.</w:t>
            </w:r>
          </w:p>
          <w:p w14:paraId="4D0D6DA8" w14:textId="4C8A07A6"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lastRenderedPageBreak/>
              <w:t>Cuyo lanzamiento sea posterior a agosto de 2024.</w:t>
            </w:r>
          </w:p>
          <w:p w14:paraId="441683CD" w14:textId="7BE442A7" w:rsidR="005D3A74" w:rsidRPr="001D3F6E" w:rsidRDefault="005D3A74" w:rsidP="005D3A74">
            <w:pPr>
              <w:jc w:val="both"/>
              <w:rPr>
                <w:rFonts w:ascii="Arial Narrow" w:hAnsi="Arial Narrow" w:cs="Arial"/>
                <w:color w:val="000000" w:themeColor="text1"/>
                <w:lang w:val="es-CO"/>
              </w:rPr>
            </w:pPr>
            <w:r w:rsidRPr="001D3F6E">
              <w:rPr>
                <w:rFonts w:ascii="Arial Narrow" w:hAnsi="Arial Narrow" w:cs="Arial"/>
                <w:color w:val="000000" w:themeColor="text1"/>
                <w:lang w:val="es-CO"/>
              </w:rPr>
              <w:t xml:space="preserve">Memoria cache mínimo 30MB </w:t>
            </w:r>
          </w:p>
          <w:p w14:paraId="42C4ABC6" w14:textId="3D47457B" w:rsidR="005D3A74" w:rsidRPr="001D3F6E" w:rsidRDefault="005D3A74" w:rsidP="005D3A74">
            <w:pPr>
              <w:jc w:val="both"/>
              <w:rPr>
                <w:rFonts w:ascii="Arial Narrow" w:hAnsi="Arial Narrow" w:cs="Arial"/>
                <w:color w:val="000000" w:themeColor="text1"/>
                <w:lang w:val="es-CO"/>
              </w:rPr>
            </w:pPr>
            <w:r w:rsidRPr="001D3F6E">
              <w:rPr>
                <w:rFonts w:ascii="Arial Narrow" w:hAnsi="Arial Narrow" w:cs="Arial"/>
                <w:color w:val="000000" w:themeColor="text1"/>
              </w:rPr>
              <w:t>Frecuencia base de procesamiento d</w:t>
            </w:r>
            <w:proofErr w:type="spellStart"/>
            <w:r w:rsidRPr="001D3F6E">
              <w:rPr>
                <w:rFonts w:ascii="Arial Narrow" w:hAnsi="Arial Narrow" w:cs="Arial"/>
                <w:color w:val="000000" w:themeColor="text1"/>
                <w:lang w:val="es-CO"/>
              </w:rPr>
              <w:t>e</w:t>
            </w:r>
            <w:proofErr w:type="spellEnd"/>
            <w:r w:rsidRPr="001D3F6E">
              <w:rPr>
                <w:rFonts w:ascii="Arial Narrow" w:hAnsi="Arial Narrow" w:cs="Arial"/>
                <w:color w:val="000000" w:themeColor="text1"/>
                <w:lang w:val="es-CO"/>
              </w:rPr>
              <w:t xml:space="preserve"> mínimo 1,8 GHZ </w:t>
            </w:r>
            <w:r w:rsidRPr="001D3F6E">
              <w:rPr>
                <w:rFonts w:ascii="Arial Narrow" w:hAnsi="Arial Narrow" w:cs="Arial"/>
                <w:color w:val="000000" w:themeColor="text1"/>
              </w:rPr>
              <w:t>con capacidad de aceleración dinámica</w:t>
            </w:r>
            <w:r w:rsidRPr="001D3F6E">
              <w:rPr>
                <w:rFonts w:ascii="Arial Narrow" w:hAnsi="Arial Narrow" w:cs="Arial"/>
                <w:b/>
                <w:bCs/>
                <w:color w:val="000000" w:themeColor="text1"/>
              </w:rPr>
              <w:t xml:space="preserve"> </w:t>
            </w:r>
            <w:r w:rsidRPr="001D3F6E">
              <w:rPr>
                <w:rFonts w:ascii="Arial Narrow" w:hAnsi="Arial Narrow" w:cs="Arial"/>
                <w:color w:val="000000" w:themeColor="text1"/>
                <w:lang w:val="es-CO"/>
              </w:rPr>
              <w:t>a 5,3 GHz</w:t>
            </w:r>
          </w:p>
        </w:tc>
        <w:tc>
          <w:tcPr>
            <w:tcW w:w="1434" w:type="dxa"/>
          </w:tcPr>
          <w:p w14:paraId="64BB8D26" w14:textId="77777777" w:rsidR="005D3A74" w:rsidRPr="001D3F6E" w:rsidRDefault="005D3A74" w:rsidP="005D3A74">
            <w:pPr>
              <w:jc w:val="both"/>
              <w:rPr>
                <w:rFonts w:ascii="Arial Narrow" w:hAnsi="Arial Narrow" w:cs="Arial"/>
                <w:color w:val="000000" w:themeColor="text1"/>
              </w:rPr>
            </w:pPr>
          </w:p>
        </w:tc>
        <w:tc>
          <w:tcPr>
            <w:tcW w:w="1134" w:type="dxa"/>
          </w:tcPr>
          <w:p w14:paraId="5DB088DD" w14:textId="77777777" w:rsidR="005D3A74" w:rsidRPr="001D3F6E" w:rsidRDefault="005D3A74" w:rsidP="005D3A74">
            <w:pPr>
              <w:jc w:val="both"/>
              <w:rPr>
                <w:rFonts w:ascii="Arial Narrow" w:hAnsi="Arial Narrow" w:cs="Arial"/>
                <w:color w:val="000000" w:themeColor="text1"/>
              </w:rPr>
            </w:pPr>
          </w:p>
        </w:tc>
        <w:tc>
          <w:tcPr>
            <w:tcW w:w="1554" w:type="dxa"/>
          </w:tcPr>
          <w:p w14:paraId="057EFBD0" w14:textId="77777777" w:rsidR="005D3A74" w:rsidRPr="001D3F6E" w:rsidRDefault="005D3A74" w:rsidP="005D3A74">
            <w:pPr>
              <w:jc w:val="both"/>
              <w:rPr>
                <w:rFonts w:ascii="Arial Narrow" w:hAnsi="Arial Narrow" w:cs="Arial"/>
                <w:color w:val="000000" w:themeColor="text1"/>
              </w:rPr>
            </w:pPr>
          </w:p>
        </w:tc>
      </w:tr>
      <w:tr w:rsidR="005D3A74" w:rsidRPr="001D3F6E" w14:paraId="52A2B2FD" w14:textId="738F18FA" w:rsidTr="005D3A74">
        <w:trPr>
          <w:trHeight w:val="388"/>
        </w:trPr>
        <w:tc>
          <w:tcPr>
            <w:tcW w:w="2630" w:type="dxa"/>
            <w:vAlign w:val="center"/>
          </w:tcPr>
          <w:p w14:paraId="54E7FB0C" w14:textId="091092F5"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NPU</w:t>
            </w:r>
          </w:p>
        </w:tc>
        <w:tc>
          <w:tcPr>
            <w:tcW w:w="1885" w:type="dxa"/>
            <w:vAlign w:val="center"/>
          </w:tcPr>
          <w:p w14:paraId="6296EA2D" w14:textId="5BE26771" w:rsidR="005D3A74" w:rsidRPr="001D3F6E" w:rsidRDefault="005D3A74" w:rsidP="005D3A74">
            <w:pPr>
              <w:rPr>
                <w:rFonts w:ascii="Arial Narrow" w:hAnsi="Arial Narrow" w:cs="Arial"/>
                <w:bCs/>
                <w:color w:val="000000" w:themeColor="text1"/>
              </w:rPr>
            </w:pPr>
            <w:r w:rsidRPr="001D3F6E">
              <w:rPr>
                <w:rFonts w:ascii="Arial Narrow" w:hAnsi="Arial Narrow" w:cs="Arial"/>
                <w:bCs/>
                <w:color w:val="000000" w:themeColor="text1"/>
              </w:rPr>
              <w:t>Chip de IA</w:t>
            </w:r>
          </w:p>
        </w:tc>
        <w:tc>
          <w:tcPr>
            <w:tcW w:w="1434" w:type="dxa"/>
          </w:tcPr>
          <w:p w14:paraId="78598080" w14:textId="77777777" w:rsidR="005D3A74" w:rsidRPr="001D3F6E" w:rsidRDefault="005D3A74" w:rsidP="005D3A74">
            <w:pPr>
              <w:rPr>
                <w:rFonts w:ascii="Arial Narrow" w:hAnsi="Arial Narrow" w:cs="Arial"/>
                <w:bCs/>
                <w:color w:val="000000" w:themeColor="text1"/>
              </w:rPr>
            </w:pPr>
          </w:p>
        </w:tc>
        <w:tc>
          <w:tcPr>
            <w:tcW w:w="1134" w:type="dxa"/>
          </w:tcPr>
          <w:p w14:paraId="2CD637EC" w14:textId="77777777" w:rsidR="005D3A74" w:rsidRPr="001D3F6E" w:rsidRDefault="005D3A74" w:rsidP="005D3A74">
            <w:pPr>
              <w:rPr>
                <w:rFonts w:ascii="Arial Narrow" w:hAnsi="Arial Narrow" w:cs="Arial"/>
                <w:bCs/>
                <w:color w:val="000000" w:themeColor="text1"/>
              </w:rPr>
            </w:pPr>
          </w:p>
        </w:tc>
        <w:tc>
          <w:tcPr>
            <w:tcW w:w="1554" w:type="dxa"/>
          </w:tcPr>
          <w:p w14:paraId="53BE146C" w14:textId="77777777" w:rsidR="005D3A74" w:rsidRPr="001D3F6E" w:rsidRDefault="005D3A74" w:rsidP="005D3A74">
            <w:pPr>
              <w:rPr>
                <w:rFonts w:ascii="Arial Narrow" w:hAnsi="Arial Narrow" w:cs="Arial"/>
                <w:bCs/>
                <w:color w:val="000000" w:themeColor="text1"/>
              </w:rPr>
            </w:pPr>
          </w:p>
        </w:tc>
      </w:tr>
      <w:tr w:rsidR="005D3A74" w:rsidRPr="001D3F6E" w14:paraId="0CE56BAC" w14:textId="3E2258C3" w:rsidTr="005D3A74">
        <w:tc>
          <w:tcPr>
            <w:tcW w:w="2630" w:type="dxa"/>
            <w:vAlign w:val="center"/>
          </w:tcPr>
          <w:p w14:paraId="7A5D89C2" w14:textId="78240B18"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Memoria RAM</w:t>
            </w:r>
          </w:p>
        </w:tc>
        <w:tc>
          <w:tcPr>
            <w:tcW w:w="1885" w:type="dxa"/>
            <w:vAlign w:val="bottom"/>
          </w:tcPr>
          <w:p w14:paraId="717ABE5A" w14:textId="7091B10D" w:rsidR="005D3A74" w:rsidRPr="001D3F6E" w:rsidRDefault="005D3A74" w:rsidP="005D3A74">
            <w:pPr>
              <w:jc w:val="both"/>
              <w:rPr>
                <w:rFonts w:ascii="Arial Narrow" w:hAnsi="Arial Narrow" w:cs="Arial"/>
                <w:color w:val="000000" w:themeColor="text1"/>
                <w:lang w:val="pt-PT"/>
              </w:rPr>
            </w:pPr>
            <w:bookmarkStart w:id="2" w:name="_Hlk196749173"/>
            <w:r w:rsidRPr="001D3F6E">
              <w:rPr>
                <w:rFonts w:ascii="Arial Narrow" w:hAnsi="Arial Narrow" w:cs="Arial"/>
                <w:color w:val="000000" w:themeColor="text1"/>
                <w:lang w:val="pt-PT"/>
              </w:rPr>
              <w:t xml:space="preserve">Memoria RAM mínimo de 16 GB DDR5, expandible mínimo a 64 GB </w:t>
            </w:r>
            <w:r w:rsidRPr="001D3F6E">
              <w:rPr>
                <w:rFonts w:ascii="Arial Narrow" w:hAnsi="Arial Narrow" w:cs="Arial"/>
                <w:color w:val="000000" w:themeColor="text1"/>
                <w:shd w:val="clear" w:color="auto" w:fill="FFFFFF"/>
                <w:lang w:val="pt-PT"/>
              </w:rPr>
              <w:t>a mínimo 5600 T/s (1 memoria de 16 GB o 2 de 8 GB)</w:t>
            </w:r>
            <w:bookmarkEnd w:id="2"/>
          </w:p>
        </w:tc>
        <w:tc>
          <w:tcPr>
            <w:tcW w:w="1434" w:type="dxa"/>
          </w:tcPr>
          <w:p w14:paraId="4BF3DDD9" w14:textId="77777777" w:rsidR="005D3A74" w:rsidRPr="001D3F6E" w:rsidRDefault="005D3A74" w:rsidP="005D3A74">
            <w:pPr>
              <w:jc w:val="both"/>
              <w:rPr>
                <w:rFonts w:ascii="Arial Narrow" w:hAnsi="Arial Narrow" w:cs="Arial"/>
                <w:color w:val="000000" w:themeColor="text1"/>
                <w:lang w:val="pt-PT"/>
              </w:rPr>
            </w:pPr>
          </w:p>
        </w:tc>
        <w:tc>
          <w:tcPr>
            <w:tcW w:w="1134" w:type="dxa"/>
          </w:tcPr>
          <w:p w14:paraId="0749A6D4" w14:textId="77777777" w:rsidR="005D3A74" w:rsidRPr="001D3F6E" w:rsidRDefault="005D3A74" w:rsidP="005D3A74">
            <w:pPr>
              <w:jc w:val="both"/>
              <w:rPr>
                <w:rFonts w:ascii="Arial Narrow" w:hAnsi="Arial Narrow" w:cs="Arial"/>
                <w:color w:val="000000" w:themeColor="text1"/>
                <w:lang w:val="pt-PT"/>
              </w:rPr>
            </w:pPr>
          </w:p>
        </w:tc>
        <w:tc>
          <w:tcPr>
            <w:tcW w:w="1554" w:type="dxa"/>
          </w:tcPr>
          <w:p w14:paraId="46B40F66" w14:textId="77777777" w:rsidR="005D3A74" w:rsidRPr="001D3F6E" w:rsidRDefault="005D3A74" w:rsidP="005D3A74">
            <w:pPr>
              <w:jc w:val="both"/>
              <w:rPr>
                <w:rFonts w:ascii="Arial Narrow" w:hAnsi="Arial Narrow" w:cs="Arial"/>
                <w:color w:val="000000" w:themeColor="text1"/>
                <w:lang w:val="pt-PT"/>
              </w:rPr>
            </w:pPr>
          </w:p>
        </w:tc>
      </w:tr>
      <w:tr w:rsidR="005D3A74" w:rsidRPr="001D3F6E" w14:paraId="6BF10EE0" w14:textId="04BF9EBD" w:rsidTr="005D3A74">
        <w:tc>
          <w:tcPr>
            <w:tcW w:w="2630" w:type="dxa"/>
            <w:vAlign w:val="center"/>
          </w:tcPr>
          <w:p w14:paraId="5ED0C6EB" w14:textId="138491D5"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Numero de slots</w:t>
            </w:r>
          </w:p>
        </w:tc>
        <w:tc>
          <w:tcPr>
            <w:tcW w:w="1885" w:type="dxa"/>
            <w:vAlign w:val="bottom"/>
          </w:tcPr>
          <w:p w14:paraId="0A6BFDB7" w14:textId="522243AF" w:rsidR="005D3A74" w:rsidRPr="001D3F6E" w:rsidRDefault="005D3A74" w:rsidP="005D3A74">
            <w:pPr>
              <w:jc w:val="both"/>
              <w:rPr>
                <w:rFonts w:ascii="Arial Narrow" w:hAnsi="Arial Narrow" w:cs="Arial"/>
                <w:color w:val="000000" w:themeColor="text1"/>
                <w:lang w:val="es-CO"/>
              </w:rPr>
            </w:pPr>
            <w:r w:rsidRPr="001D3F6E">
              <w:rPr>
                <w:rFonts w:ascii="Arial Narrow" w:hAnsi="Arial Narrow" w:cs="Arial"/>
                <w:color w:val="000000" w:themeColor="text1"/>
                <w:lang w:val="es-CO"/>
              </w:rPr>
              <w:t>Debe quedar un slot disponible después de colocar las tarjetas de memoria correspondientes a 16 GB</w:t>
            </w:r>
          </w:p>
        </w:tc>
        <w:tc>
          <w:tcPr>
            <w:tcW w:w="1434" w:type="dxa"/>
          </w:tcPr>
          <w:p w14:paraId="465121FE" w14:textId="77777777" w:rsidR="005D3A74" w:rsidRPr="001D3F6E" w:rsidRDefault="005D3A74" w:rsidP="005D3A74">
            <w:pPr>
              <w:jc w:val="both"/>
              <w:rPr>
                <w:rFonts w:ascii="Arial Narrow" w:hAnsi="Arial Narrow" w:cs="Arial"/>
                <w:color w:val="000000" w:themeColor="text1"/>
                <w:lang w:val="es-CO"/>
              </w:rPr>
            </w:pPr>
          </w:p>
        </w:tc>
        <w:tc>
          <w:tcPr>
            <w:tcW w:w="1134" w:type="dxa"/>
          </w:tcPr>
          <w:p w14:paraId="0710FA98" w14:textId="77777777" w:rsidR="005D3A74" w:rsidRPr="001D3F6E" w:rsidRDefault="005D3A74" w:rsidP="005D3A74">
            <w:pPr>
              <w:jc w:val="both"/>
              <w:rPr>
                <w:rFonts w:ascii="Arial Narrow" w:hAnsi="Arial Narrow" w:cs="Arial"/>
                <w:color w:val="000000" w:themeColor="text1"/>
                <w:lang w:val="es-CO"/>
              </w:rPr>
            </w:pPr>
          </w:p>
        </w:tc>
        <w:tc>
          <w:tcPr>
            <w:tcW w:w="1554" w:type="dxa"/>
          </w:tcPr>
          <w:p w14:paraId="4639749A" w14:textId="77777777" w:rsidR="005D3A74" w:rsidRPr="001D3F6E" w:rsidRDefault="005D3A74" w:rsidP="005D3A74">
            <w:pPr>
              <w:jc w:val="both"/>
              <w:rPr>
                <w:rFonts w:ascii="Arial Narrow" w:hAnsi="Arial Narrow" w:cs="Arial"/>
                <w:color w:val="000000" w:themeColor="text1"/>
                <w:lang w:val="es-CO"/>
              </w:rPr>
            </w:pPr>
          </w:p>
        </w:tc>
      </w:tr>
      <w:tr w:rsidR="005D3A74" w:rsidRPr="001D3F6E" w14:paraId="005BC521" w14:textId="253B1DC6" w:rsidTr="005D3A74">
        <w:tc>
          <w:tcPr>
            <w:tcW w:w="2630" w:type="dxa"/>
            <w:vAlign w:val="center"/>
          </w:tcPr>
          <w:p w14:paraId="34A14AEB" w14:textId="7CF92190"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Unidad de Almacenamiento</w:t>
            </w:r>
          </w:p>
          <w:p w14:paraId="58606B64" w14:textId="7C8C7CEB"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 xml:space="preserve"> </w:t>
            </w:r>
          </w:p>
        </w:tc>
        <w:tc>
          <w:tcPr>
            <w:tcW w:w="1885" w:type="dxa"/>
            <w:vAlign w:val="bottom"/>
          </w:tcPr>
          <w:p w14:paraId="0604C73B" w14:textId="3D1F9DEB" w:rsidR="005D3A74" w:rsidRPr="001D3F6E" w:rsidRDefault="005D3A74" w:rsidP="005D3A74">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Mínimo Unidad de estado sólido PCIe </w:t>
            </w:r>
            <w:proofErr w:type="spellStart"/>
            <w:r w:rsidRPr="001D3F6E">
              <w:rPr>
                <w:rFonts w:ascii="Arial Narrow" w:hAnsi="Arial Narrow" w:cs="Arial"/>
                <w:color w:val="000000" w:themeColor="text1"/>
                <w:lang w:val="es-ES"/>
              </w:rPr>
              <w:t>NVMe</w:t>
            </w:r>
            <w:proofErr w:type="spellEnd"/>
            <w:r w:rsidRPr="001D3F6E">
              <w:rPr>
                <w:rFonts w:ascii="Arial Narrow" w:hAnsi="Arial Narrow" w:cs="Arial"/>
                <w:color w:val="000000" w:themeColor="text1"/>
                <w:lang w:val="es-ES"/>
              </w:rPr>
              <w:t xml:space="preserve"> M.2 de 512 GB </w:t>
            </w:r>
          </w:p>
        </w:tc>
        <w:tc>
          <w:tcPr>
            <w:tcW w:w="1434" w:type="dxa"/>
          </w:tcPr>
          <w:p w14:paraId="457BB3C9" w14:textId="77777777" w:rsidR="005D3A74" w:rsidRPr="001D3F6E" w:rsidRDefault="005D3A74" w:rsidP="005D3A74">
            <w:pPr>
              <w:jc w:val="both"/>
              <w:rPr>
                <w:rFonts w:ascii="Arial Narrow" w:hAnsi="Arial Narrow" w:cs="Arial"/>
                <w:color w:val="000000" w:themeColor="text1"/>
                <w:lang w:val="es-ES"/>
              </w:rPr>
            </w:pPr>
          </w:p>
        </w:tc>
        <w:tc>
          <w:tcPr>
            <w:tcW w:w="1134" w:type="dxa"/>
          </w:tcPr>
          <w:p w14:paraId="57BF26CE" w14:textId="77777777" w:rsidR="005D3A74" w:rsidRPr="001D3F6E" w:rsidRDefault="005D3A74" w:rsidP="005D3A74">
            <w:pPr>
              <w:jc w:val="both"/>
              <w:rPr>
                <w:rFonts w:ascii="Arial Narrow" w:hAnsi="Arial Narrow" w:cs="Arial"/>
                <w:color w:val="000000" w:themeColor="text1"/>
                <w:lang w:val="es-ES"/>
              </w:rPr>
            </w:pPr>
          </w:p>
        </w:tc>
        <w:tc>
          <w:tcPr>
            <w:tcW w:w="1554" w:type="dxa"/>
          </w:tcPr>
          <w:p w14:paraId="67F208FF" w14:textId="77777777" w:rsidR="005D3A74" w:rsidRPr="001D3F6E" w:rsidRDefault="005D3A74" w:rsidP="005D3A74">
            <w:pPr>
              <w:jc w:val="both"/>
              <w:rPr>
                <w:rFonts w:ascii="Arial Narrow" w:hAnsi="Arial Narrow" w:cs="Arial"/>
                <w:color w:val="000000" w:themeColor="text1"/>
                <w:lang w:val="es-ES"/>
              </w:rPr>
            </w:pPr>
          </w:p>
        </w:tc>
      </w:tr>
      <w:tr w:rsidR="005D3A74" w:rsidRPr="001D3F6E" w14:paraId="003AD8F9" w14:textId="4B501732" w:rsidTr="005D3A74">
        <w:tc>
          <w:tcPr>
            <w:tcW w:w="2630" w:type="dxa"/>
            <w:vAlign w:val="center"/>
          </w:tcPr>
          <w:p w14:paraId="5AE151C9" w14:textId="217074C1"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Chipset</w:t>
            </w:r>
          </w:p>
        </w:tc>
        <w:tc>
          <w:tcPr>
            <w:tcW w:w="1885" w:type="dxa"/>
            <w:vAlign w:val="bottom"/>
          </w:tcPr>
          <w:p w14:paraId="110B7958" w14:textId="747E5098"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Compatible con procesadores de arquitectura híbrida de última generación.</w:t>
            </w:r>
          </w:p>
        </w:tc>
        <w:tc>
          <w:tcPr>
            <w:tcW w:w="1434" w:type="dxa"/>
          </w:tcPr>
          <w:p w14:paraId="47C3D966" w14:textId="77777777" w:rsidR="005D3A74" w:rsidRPr="001D3F6E" w:rsidRDefault="005D3A74" w:rsidP="005D3A74">
            <w:pPr>
              <w:jc w:val="both"/>
              <w:rPr>
                <w:rFonts w:ascii="Arial Narrow" w:hAnsi="Arial Narrow" w:cs="Arial"/>
                <w:color w:val="000000" w:themeColor="text1"/>
              </w:rPr>
            </w:pPr>
          </w:p>
        </w:tc>
        <w:tc>
          <w:tcPr>
            <w:tcW w:w="1134" w:type="dxa"/>
          </w:tcPr>
          <w:p w14:paraId="59E519B1" w14:textId="77777777" w:rsidR="005D3A74" w:rsidRPr="001D3F6E" w:rsidRDefault="005D3A74" w:rsidP="005D3A74">
            <w:pPr>
              <w:jc w:val="both"/>
              <w:rPr>
                <w:rFonts w:ascii="Arial Narrow" w:hAnsi="Arial Narrow" w:cs="Arial"/>
                <w:color w:val="000000" w:themeColor="text1"/>
              </w:rPr>
            </w:pPr>
          </w:p>
        </w:tc>
        <w:tc>
          <w:tcPr>
            <w:tcW w:w="1554" w:type="dxa"/>
          </w:tcPr>
          <w:p w14:paraId="5A96BCF8" w14:textId="77777777" w:rsidR="005D3A74" w:rsidRPr="001D3F6E" w:rsidRDefault="005D3A74" w:rsidP="005D3A74">
            <w:pPr>
              <w:jc w:val="both"/>
              <w:rPr>
                <w:rFonts w:ascii="Arial Narrow" w:hAnsi="Arial Narrow" w:cs="Arial"/>
                <w:color w:val="000000" w:themeColor="text1"/>
              </w:rPr>
            </w:pPr>
          </w:p>
        </w:tc>
      </w:tr>
      <w:tr w:rsidR="005D3A74" w:rsidRPr="001D3F6E" w14:paraId="00FA4F5C" w14:textId="63DC4DD5" w:rsidTr="005D3A74">
        <w:tc>
          <w:tcPr>
            <w:tcW w:w="2630" w:type="dxa"/>
            <w:vAlign w:val="center"/>
          </w:tcPr>
          <w:p w14:paraId="7D91B92A" w14:textId="6AC671BE"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Tarjeta de video integrada</w:t>
            </w:r>
          </w:p>
        </w:tc>
        <w:tc>
          <w:tcPr>
            <w:tcW w:w="1885" w:type="dxa"/>
            <w:vAlign w:val="bottom"/>
          </w:tcPr>
          <w:p w14:paraId="5A7977EB" w14:textId="3C6134A0"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Directamente en el procesador</w:t>
            </w:r>
          </w:p>
        </w:tc>
        <w:tc>
          <w:tcPr>
            <w:tcW w:w="1434" w:type="dxa"/>
          </w:tcPr>
          <w:p w14:paraId="764316D2" w14:textId="77777777" w:rsidR="005D3A74" w:rsidRPr="001D3F6E" w:rsidRDefault="005D3A74" w:rsidP="005D3A74">
            <w:pPr>
              <w:jc w:val="both"/>
              <w:rPr>
                <w:rFonts w:ascii="Arial Narrow" w:hAnsi="Arial Narrow" w:cs="Arial"/>
                <w:color w:val="000000" w:themeColor="text1"/>
              </w:rPr>
            </w:pPr>
          </w:p>
        </w:tc>
        <w:tc>
          <w:tcPr>
            <w:tcW w:w="1134" w:type="dxa"/>
          </w:tcPr>
          <w:p w14:paraId="346524AB" w14:textId="77777777" w:rsidR="005D3A74" w:rsidRPr="001D3F6E" w:rsidRDefault="005D3A74" w:rsidP="005D3A74">
            <w:pPr>
              <w:jc w:val="both"/>
              <w:rPr>
                <w:rFonts w:ascii="Arial Narrow" w:hAnsi="Arial Narrow" w:cs="Arial"/>
                <w:color w:val="000000" w:themeColor="text1"/>
              </w:rPr>
            </w:pPr>
          </w:p>
        </w:tc>
        <w:tc>
          <w:tcPr>
            <w:tcW w:w="1554" w:type="dxa"/>
          </w:tcPr>
          <w:p w14:paraId="15A2D91F" w14:textId="77777777" w:rsidR="005D3A74" w:rsidRPr="001D3F6E" w:rsidRDefault="005D3A74" w:rsidP="005D3A74">
            <w:pPr>
              <w:jc w:val="both"/>
              <w:rPr>
                <w:rFonts w:ascii="Arial Narrow" w:hAnsi="Arial Narrow" w:cs="Arial"/>
                <w:color w:val="000000" w:themeColor="text1"/>
              </w:rPr>
            </w:pPr>
          </w:p>
        </w:tc>
      </w:tr>
      <w:tr w:rsidR="005D3A74" w:rsidRPr="001D3F6E" w14:paraId="6F5B521D" w14:textId="23702D97" w:rsidTr="005D3A74">
        <w:tc>
          <w:tcPr>
            <w:tcW w:w="2630" w:type="dxa"/>
            <w:vAlign w:val="center"/>
          </w:tcPr>
          <w:p w14:paraId="5BA63A49" w14:textId="34D1FCFE"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Puertos:</w:t>
            </w:r>
          </w:p>
        </w:tc>
        <w:tc>
          <w:tcPr>
            <w:tcW w:w="1885" w:type="dxa"/>
            <w:vAlign w:val="bottom"/>
          </w:tcPr>
          <w:p w14:paraId="23F01A66" w14:textId="38995A7E" w:rsidR="005D3A74" w:rsidRPr="001D3F6E" w:rsidRDefault="005D3A74" w:rsidP="005D3A74">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Mínimo 4 puertos USB, con 1 </w:t>
            </w:r>
            <w:proofErr w:type="spellStart"/>
            <w:r w:rsidRPr="001D3F6E">
              <w:rPr>
                <w:rFonts w:ascii="Arial Narrow" w:hAnsi="Arial Narrow" w:cs="Arial"/>
                <w:color w:val="000000" w:themeColor="text1"/>
                <w:lang w:val="es-ES"/>
              </w:rPr>
              <w:t>Usb</w:t>
            </w:r>
            <w:proofErr w:type="spellEnd"/>
            <w:r w:rsidRPr="001D3F6E">
              <w:rPr>
                <w:rFonts w:ascii="Arial Narrow" w:hAnsi="Arial Narrow" w:cs="Arial"/>
                <w:color w:val="000000" w:themeColor="text1"/>
                <w:lang w:val="es-ES"/>
              </w:rPr>
              <w:t xml:space="preserve"> 2.0 y </w:t>
            </w:r>
            <w:proofErr w:type="spellStart"/>
            <w:r w:rsidRPr="001D3F6E">
              <w:rPr>
                <w:rFonts w:ascii="Arial Narrow" w:hAnsi="Arial Narrow" w:cs="Arial"/>
                <w:color w:val="000000" w:themeColor="text1"/>
                <w:lang w:val="es-ES"/>
              </w:rPr>
              <w:t>usb</w:t>
            </w:r>
            <w:proofErr w:type="spellEnd"/>
            <w:r w:rsidRPr="001D3F6E">
              <w:rPr>
                <w:rFonts w:ascii="Arial Narrow" w:hAnsi="Arial Narrow" w:cs="Arial"/>
                <w:color w:val="000000" w:themeColor="text1"/>
                <w:lang w:val="es-ES"/>
              </w:rPr>
              <w:t xml:space="preserve"> tipo c.</w:t>
            </w:r>
          </w:p>
          <w:p w14:paraId="4756722F" w14:textId="26ECF0A6"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Mínimo 2 Puerto HDMI 2.0</w:t>
            </w:r>
          </w:p>
          <w:p w14:paraId="1316DE50" w14:textId="2A754970" w:rsidR="005D3A74" w:rsidRPr="001D3F6E" w:rsidRDefault="005D3A74" w:rsidP="005D3A74">
            <w:pPr>
              <w:jc w:val="both"/>
              <w:rPr>
                <w:rFonts w:ascii="Arial Narrow" w:hAnsi="Arial Narrow" w:cs="Arial"/>
                <w:b/>
                <w:color w:val="000000" w:themeColor="text1"/>
              </w:rPr>
            </w:pPr>
            <w:r w:rsidRPr="001D3F6E">
              <w:rPr>
                <w:rFonts w:ascii="Arial Narrow" w:hAnsi="Arial Narrow" w:cs="Arial"/>
                <w:color w:val="000000" w:themeColor="text1"/>
              </w:rPr>
              <w:t xml:space="preserve">1 salida audio combinada </w:t>
            </w:r>
          </w:p>
        </w:tc>
        <w:tc>
          <w:tcPr>
            <w:tcW w:w="1434" w:type="dxa"/>
          </w:tcPr>
          <w:p w14:paraId="5E6683F0" w14:textId="77777777" w:rsidR="005D3A74" w:rsidRPr="001D3F6E" w:rsidRDefault="005D3A74" w:rsidP="005D3A74">
            <w:pPr>
              <w:jc w:val="both"/>
              <w:rPr>
                <w:rFonts w:ascii="Arial Narrow" w:hAnsi="Arial Narrow" w:cs="Arial"/>
                <w:color w:val="000000" w:themeColor="text1"/>
                <w:lang w:val="es-ES"/>
              </w:rPr>
            </w:pPr>
          </w:p>
        </w:tc>
        <w:tc>
          <w:tcPr>
            <w:tcW w:w="1134" w:type="dxa"/>
          </w:tcPr>
          <w:p w14:paraId="56926565" w14:textId="77777777" w:rsidR="005D3A74" w:rsidRPr="001D3F6E" w:rsidRDefault="005D3A74" w:rsidP="005D3A74">
            <w:pPr>
              <w:jc w:val="both"/>
              <w:rPr>
                <w:rFonts w:ascii="Arial Narrow" w:hAnsi="Arial Narrow" w:cs="Arial"/>
                <w:color w:val="000000" w:themeColor="text1"/>
                <w:lang w:val="es-ES"/>
              </w:rPr>
            </w:pPr>
          </w:p>
        </w:tc>
        <w:tc>
          <w:tcPr>
            <w:tcW w:w="1554" w:type="dxa"/>
          </w:tcPr>
          <w:p w14:paraId="2191BD98" w14:textId="77777777" w:rsidR="005D3A74" w:rsidRPr="001D3F6E" w:rsidRDefault="005D3A74" w:rsidP="005D3A74">
            <w:pPr>
              <w:jc w:val="both"/>
              <w:rPr>
                <w:rFonts w:ascii="Arial Narrow" w:hAnsi="Arial Narrow" w:cs="Arial"/>
                <w:color w:val="000000" w:themeColor="text1"/>
                <w:lang w:val="es-ES"/>
              </w:rPr>
            </w:pPr>
          </w:p>
        </w:tc>
      </w:tr>
      <w:tr w:rsidR="005D3A74" w:rsidRPr="001D3F6E" w14:paraId="589929FA" w14:textId="6F232B7C" w:rsidTr="005D3A74">
        <w:tc>
          <w:tcPr>
            <w:tcW w:w="2630" w:type="dxa"/>
            <w:vAlign w:val="center"/>
          </w:tcPr>
          <w:p w14:paraId="372C427C" w14:textId="0B37B640"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Fuente de Poder</w:t>
            </w:r>
          </w:p>
        </w:tc>
        <w:tc>
          <w:tcPr>
            <w:tcW w:w="1885" w:type="dxa"/>
            <w:vAlign w:val="bottom"/>
          </w:tcPr>
          <w:p w14:paraId="37FF4F7C" w14:textId="65399E11" w:rsidR="005D3A74" w:rsidRPr="001D3F6E" w:rsidRDefault="005D3A74" w:rsidP="005D3A74">
            <w:pPr>
              <w:jc w:val="both"/>
              <w:rPr>
                <w:rFonts w:ascii="Arial Narrow" w:hAnsi="Arial Narrow" w:cs="Arial"/>
                <w:b/>
                <w:color w:val="000000" w:themeColor="text1"/>
                <w:highlight w:val="yellow"/>
              </w:rPr>
            </w:pPr>
          </w:p>
        </w:tc>
        <w:tc>
          <w:tcPr>
            <w:tcW w:w="1434" w:type="dxa"/>
          </w:tcPr>
          <w:p w14:paraId="47062F11" w14:textId="77777777" w:rsidR="005D3A74" w:rsidRPr="001D3F6E" w:rsidRDefault="005D3A74" w:rsidP="005D3A74">
            <w:pPr>
              <w:jc w:val="both"/>
              <w:rPr>
                <w:rFonts w:ascii="Arial Narrow" w:hAnsi="Arial Narrow" w:cs="Arial"/>
                <w:b/>
                <w:color w:val="000000" w:themeColor="text1"/>
                <w:highlight w:val="yellow"/>
              </w:rPr>
            </w:pPr>
          </w:p>
        </w:tc>
        <w:tc>
          <w:tcPr>
            <w:tcW w:w="1134" w:type="dxa"/>
          </w:tcPr>
          <w:p w14:paraId="065B1361" w14:textId="77777777" w:rsidR="005D3A74" w:rsidRPr="001D3F6E" w:rsidRDefault="005D3A74" w:rsidP="005D3A74">
            <w:pPr>
              <w:jc w:val="both"/>
              <w:rPr>
                <w:rFonts w:ascii="Arial Narrow" w:hAnsi="Arial Narrow" w:cs="Arial"/>
                <w:b/>
                <w:color w:val="000000" w:themeColor="text1"/>
                <w:highlight w:val="yellow"/>
              </w:rPr>
            </w:pPr>
          </w:p>
        </w:tc>
        <w:tc>
          <w:tcPr>
            <w:tcW w:w="1554" w:type="dxa"/>
          </w:tcPr>
          <w:p w14:paraId="334827E3" w14:textId="77777777" w:rsidR="005D3A74" w:rsidRPr="001D3F6E" w:rsidRDefault="005D3A74" w:rsidP="005D3A74">
            <w:pPr>
              <w:jc w:val="both"/>
              <w:rPr>
                <w:rFonts w:ascii="Arial Narrow" w:hAnsi="Arial Narrow" w:cs="Arial"/>
                <w:b/>
                <w:color w:val="000000" w:themeColor="text1"/>
                <w:highlight w:val="yellow"/>
              </w:rPr>
            </w:pPr>
          </w:p>
        </w:tc>
      </w:tr>
      <w:tr w:rsidR="005D3A74" w:rsidRPr="001D3F6E" w14:paraId="00EA1075" w14:textId="722F0268" w:rsidTr="005D3A74">
        <w:tc>
          <w:tcPr>
            <w:tcW w:w="2630" w:type="dxa"/>
            <w:vAlign w:val="center"/>
          </w:tcPr>
          <w:p w14:paraId="7C0E369A" w14:textId="75CCEF61"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 xml:space="preserve">Interfaz de Red </w:t>
            </w:r>
          </w:p>
        </w:tc>
        <w:tc>
          <w:tcPr>
            <w:tcW w:w="1885" w:type="dxa"/>
            <w:vAlign w:val="bottom"/>
          </w:tcPr>
          <w:p w14:paraId="4851B06D" w14:textId="72BBD9A0" w:rsidR="005D3A74" w:rsidRPr="001D3F6E" w:rsidRDefault="005D3A74" w:rsidP="005D3A74">
            <w:pPr>
              <w:jc w:val="both"/>
              <w:rPr>
                <w:rFonts w:ascii="Arial Narrow" w:hAnsi="Arial Narrow" w:cs="Arial"/>
                <w:b/>
                <w:color w:val="000000" w:themeColor="text1"/>
              </w:rPr>
            </w:pPr>
            <w:r w:rsidRPr="001D3F6E">
              <w:rPr>
                <w:rFonts w:ascii="Arial Narrow" w:hAnsi="Arial Narrow" w:cs="Arial"/>
                <w:color w:val="000000" w:themeColor="text1"/>
              </w:rPr>
              <w:t>Tarjeta de Red integrada 10/100/1000, con Conector RJ 45 Compatibilidad nativa con IPv6 y en convivencia con Ipv4.</w:t>
            </w:r>
          </w:p>
        </w:tc>
        <w:tc>
          <w:tcPr>
            <w:tcW w:w="1434" w:type="dxa"/>
          </w:tcPr>
          <w:p w14:paraId="1CF5D009" w14:textId="77777777" w:rsidR="005D3A74" w:rsidRPr="001D3F6E" w:rsidRDefault="005D3A74" w:rsidP="005D3A74">
            <w:pPr>
              <w:jc w:val="both"/>
              <w:rPr>
                <w:rFonts w:ascii="Arial Narrow" w:hAnsi="Arial Narrow" w:cs="Arial"/>
                <w:color w:val="000000" w:themeColor="text1"/>
              </w:rPr>
            </w:pPr>
          </w:p>
        </w:tc>
        <w:tc>
          <w:tcPr>
            <w:tcW w:w="1134" w:type="dxa"/>
          </w:tcPr>
          <w:p w14:paraId="6932B5FC" w14:textId="77777777" w:rsidR="005D3A74" w:rsidRPr="001D3F6E" w:rsidRDefault="005D3A74" w:rsidP="005D3A74">
            <w:pPr>
              <w:jc w:val="both"/>
              <w:rPr>
                <w:rFonts w:ascii="Arial Narrow" w:hAnsi="Arial Narrow" w:cs="Arial"/>
                <w:color w:val="000000" w:themeColor="text1"/>
              </w:rPr>
            </w:pPr>
          </w:p>
        </w:tc>
        <w:tc>
          <w:tcPr>
            <w:tcW w:w="1554" w:type="dxa"/>
          </w:tcPr>
          <w:p w14:paraId="107C52E9" w14:textId="77777777" w:rsidR="005D3A74" w:rsidRPr="001D3F6E" w:rsidRDefault="005D3A74" w:rsidP="005D3A74">
            <w:pPr>
              <w:jc w:val="both"/>
              <w:rPr>
                <w:rFonts w:ascii="Arial Narrow" w:hAnsi="Arial Narrow" w:cs="Arial"/>
                <w:color w:val="000000" w:themeColor="text1"/>
              </w:rPr>
            </w:pPr>
          </w:p>
        </w:tc>
      </w:tr>
      <w:tr w:rsidR="005D3A74" w:rsidRPr="001D3F6E" w14:paraId="17DAB072" w14:textId="0C856354" w:rsidTr="005D3A74">
        <w:tc>
          <w:tcPr>
            <w:tcW w:w="2630" w:type="dxa"/>
            <w:vAlign w:val="center"/>
          </w:tcPr>
          <w:p w14:paraId="164CC75E" w14:textId="1F2BEA60" w:rsidR="005D3A74" w:rsidRPr="001D3F6E" w:rsidRDefault="005D3A74" w:rsidP="005D3A74">
            <w:pPr>
              <w:rPr>
                <w:rFonts w:ascii="Arial Narrow" w:hAnsi="Arial Narrow" w:cs="Arial"/>
                <w:b/>
                <w:bCs/>
                <w:color w:val="000000" w:themeColor="text1"/>
                <w:lang w:val="es-ES"/>
              </w:rPr>
            </w:pPr>
            <w:proofErr w:type="spellStart"/>
            <w:r w:rsidRPr="001D3F6E">
              <w:rPr>
                <w:rFonts w:ascii="Arial Narrow" w:hAnsi="Arial Narrow" w:cs="Arial"/>
                <w:b/>
                <w:bCs/>
                <w:color w:val="000000" w:themeColor="text1"/>
                <w:lang w:val="es-ES"/>
              </w:rPr>
              <w:t>Conexion</w:t>
            </w:r>
            <w:proofErr w:type="spellEnd"/>
          </w:p>
        </w:tc>
        <w:tc>
          <w:tcPr>
            <w:tcW w:w="1885" w:type="dxa"/>
            <w:vAlign w:val="bottom"/>
          </w:tcPr>
          <w:p w14:paraId="1A891441" w14:textId="7946C55C"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inalámbrica</w:t>
            </w:r>
          </w:p>
        </w:tc>
        <w:tc>
          <w:tcPr>
            <w:tcW w:w="1434" w:type="dxa"/>
          </w:tcPr>
          <w:p w14:paraId="6DC42FBC" w14:textId="77777777" w:rsidR="005D3A74" w:rsidRPr="001D3F6E" w:rsidRDefault="005D3A74" w:rsidP="005D3A74">
            <w:pPr>
              <w:jc w:val="both"/>
              <w:rPr>
                <w:rFonts w:ascii="Arial Narrow" w:hAnsi="Arial Narrow" w:cs="Arial"/>
                <w:color w:val="000000" w:themeColor="text1"/>
              </w:rPr>
            </w:pPr>
          </w:p>
        </w:tc>
        <w:tc>
          <w:tcPr>
            <w:tcW w:w="1134" w:type="dxa"/>
          </w:tcPr>
          <w:p w14:paraId="13D346EA" w14:textId="77777777" w:rsidR="005D3A74" w:rsidRPr="001D3F6E" w:rsidRDefault="005D3A74" w:rsidP="005D3A74">
            <w:pPr>
              <w:jc w:val="both"/>
              <w:rPr>
                <w:rFonts w:ascii="Arial Narrow" w:hAnsi="Arial Narrow" w:cs="Arial"/>
                <w:color w:val="000000" w:themeColor="text1"/>
              </w:rPr>
            </w:pPr>
          </w:p>
        </w:tc>
        <w:tc>
          <w:tcPr>
            <w:tcW w:w="1554" w:type="dxa"/>
          </w:tcPr>
          <w:p w14:paraId="74404735" w14:textId="77777777" w:rsidR="005D3A74" w:rsidRPr="001D3F6E" w:rsidRDefault="005D3A74" w:rsidP="005D3A74">
            <w:pPr>
              <w:jc w:val="both"/>
              <w:rPr>
                <w:rFonts w:ascii="Arial Narrow" w:hAnsi="Arial Narrow" w:cs="Arial"/>
                <w:color w:val="000000" w:themeColor="text1"/>
              </w:rPr>
            </w:pPr>
          </w:p>
        </w:tc>
      </w:tr>
      <w:tr w:rsidR="005D3A74" w:rsidRPr="001D3F6E" w14:paraId="00182EC5" w14:textId="60F8B736" w:rsidTr="005D3A74">
        <w:tc>
          <w:tcPr>
            <w:tcW w:w="2630" w:type="dxa"/>
            <w:vAlign w:val="center"/>
          </w:tcPr>
          <w:p w14:paraId="5DDCEE4F" w14:textId="427B0280"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WI-FI</w:t>
            </w:r>
          </w:p>
        </w:tc>
        <w:tc>
          <w:tcPr>
            <w:tcW w:w="1885" w:type="dxa"/>
            <w:vAlign w:val="bottom"/>
          </w:tcPr>
          <w:p w14:paraId="5EA1DDDC" w14:textId="77777777" w:rsidR="005D3A74" w:rsidRPr="001D3F6E" w:rsidRDefault="005D3A74" w:rsidP="005D3A74">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Mínimo </w:t>
            </w:r>
            <w:proofErr w:type="spellStart"/>
            <w:r w:rsidRPr="001D3F6E">
              <w:rPr>
                <w:rFonts w:ascii="Arial Narrow" w:hAnsi="Arial Narrow" w:cs="Arial"/>
                <w:color w:val="000000" w:themeColor="text1"/>
                <w:lang w:val="es-ES"/>
              </w:rPr>
              <w:t>Wi</w:t>
            </w:r>
            <w:proofErr w:type="spellEnd"/>
            <w:r w:rsidRPr="001D3F6E">
              <w:rPr>
                <w:rFonts w:ascii="Arial Narrow" w:hAnsi="Arial Narrow" w:cs="Arial"/>
                <w:color w:val="000000" w:themeColor="text1"/>
                <w:lang w:val="es-ES"/>
              </w:rPr>
              <w:t xml:space="preserve">-Fi 6E y </w:t>
            </w:r>
          </w:p>
          <w:p w14:paraId="7FAF3884" w14:textId="3FD4A99F" w:rsidR="005D3A74" w:rsidRPr="001D3F6E" w:rsidRDefault="005D3A74" w:rsidP="005D3A74">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Bluetooth mínimo 5.3 o superior </w:t>
            </w:r>
          </w:p>
        </w:tc>
        <w:tc>
          <w:tcPr>
            <w:tcW w:w="1434" w:type="dxa"/>
          </w:tcPr>
          <w:p w14:paraId="2BE8C838" w14:textId="77777777" w:rsidR="005D3A74" w:rsidRPr="001D3F6E" w:rsidRDefault="005D3A74" w:rsidP="005D3A74">
            <w:pPr>
              <w:jc w:val="both"/>
              <w:rPr>
                <w:rFonts w:ascii="Arial Narrow" w:hAnsi="Arial Narrow" w:cs="Arial"/>
                <w:color w:val="000000" w:themeColor="text1"/>
                <w:lang w:val="es-ES"/>
              </w:rPr>
            </w:pPr>
          </w:p>
        </w:tc>
        <w:tc>
          <w:tcPr>
            <w:tcW w:w="1134" w:type="dxa"/>
          </w:tcPr>
          <w:p w14:paraId="5A71B614" w14:textId="77777777" w:rsidR="005D3A74" w:rsidRPr="001D3F6E" w:rsidRDefault="005D3A74" w:rsidP="005D3A74">
            <w:pPr>
              <w:jc w:val="both"/>
              <w:rPr>
                <w:rFonts w:ascii="Arial Narrow" w:hAnsi="Arial Narrow" w:cs="Arial"/>
                <w:color w:val="000000" w:themeColor="text1"/>
                <w:lang w:val="es-ES"/>
              </w:rPr>
            </w:pPr>
          </w:p>
        </w:tc>
        <w:tc>
          <w:tcPr>
            <w:tcW w:w="1554" w:type="dxa"/>
          </w:tcPr>
          <w:p w14:paraId="40996F4E" w14:textId="77777777" w:rsidR="005D3A74" w:rsidRPr="001D3F6E" w:rsidRDefault="005D3A74" w:rsidP="005D3A74">
            <w:pPr>
              <w:jc w:val="both"/>
              <w:rPr>
                <w:rFonts w:ascii="Arial Narrow" w:hAnsi="Arial Narrow" w:cs="Arial"/>
                <w:color w:val="000000" w:themeColor="text1"/>
                <w:lang w:val="es-ES"/>
              </w:rPr>
            </w:pPr>
          </w:p>
        </w:tc>
      </w:tr>
      <w:tr w:rsidR="005D3A74" w:rsidRPr="001D3F6E" w14:paraId="7BEB46A8" w14:textId="594FD143" w:rsidTr="005D3A74">
        <w:trPr>
          <w:trHeight w:val="363"/>
        </w:trPr>
        <w:tc>
          <w:tcPr>
            <w:tcW w:w="2630" w:type="dxa"/>
            <w:vAlign w:val="center"/>
          </w:tcPr>
          <w:p w14:paraId="067ADD85" w14:textId="63DF0CB6"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Otros</w:t>
            </w:r>
          </w:p>
        </w:tc>
        <w:tc>
          <w:tcPr>
            <w:tcW w:w="1885" w:type="dxa"/>
            <w:vAlign w:val="bottom"/>
          </w:tcPr>
          <w:p w14:paraId="3290E699" w14:textId="449B1253"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Micrófonos, Altavoces, y cámaras</w:t>
            </w:r>
          </w:p>
        </w:tc>
        <w:tc>
          <w:tcPr>
            <w:tcW w:w="1434" w:type="dxa"/>
          </w:tcPr>
          <w:p w14:paraId="21B24132" w14:textId="77777777" w:rsidR="005D3A74" w:rsidRPr="001D3F6E" w:rsidRDefault="005D3A74" w:rsidP="005D3A74">
            <w:pPr>
              <w:jc w:val="both"/>
              <w:rPr>
                <w:rFonts w:ascii="Arial Narrow" w:hAnsi="Arial Narrow" w:cs="Arial"/>
                <w:color w:val="000000" w:themeColor="text1"/>
              </w:rPr>
            </w:pPr>
          </w:p>
        </w:tc>
        <w:tc>
          <w:tcPr>
            <w:tcW w:w="1134" w:type="dxa"/>
          </w:tcPr>
          <w:p w14:paraId="09DFA1CC" w14:textId="77777777" w:rsidR="005D3A74" w:rsidRPr="001D3F6E" w:rsidRDefault="005D3A74" w:rsidP="005D3A74">
            <w:pPr>
              <w:jc w:val="both"/>
              <w:rPr>
                <w:rFonts w:ascii="Arial Narrow" w:hAnsi="Arial Narrow" w:cs="Arial"/>
                <w:color w:val="000000" w:themeColor="text1"/>
              </w:rPr>
            </w:pPr>
          </w:p>
        </w:tc>
        <w:tc>
          <w:tcPr>
            <w:tcW w:w="1554" w:type="dxa"/>
          </w:tcPr>
          <w:p w14:paraId="661BCD95" w14:textId="77777777" w:rsidR="005D3A74" w:rsidRPr="001D3F6E" w:rsidRDefault="005D3A74" w:rsidP="005D3A74">
            <w:pPr>
              <w:jc w:val="both"/>
              <w:rPr>
                <w:rFonts w:ascii="Arial Narrow" w:hAnsi="Arial Narrow" w:cs="Arial"/>
                <w:color w:val="000000" w:themeColor="text1"/>
              </w:rPr>
            </w:pPr>
          </w:p>
        </w:tc>
      </w:tr>
      <w:tr w:rsidR="005D3A74" w:rsidRPr="001D3F6E" w14:paraId="5900BBBC" w14:textId="53AAA997" w:rsidTr="005D3A74">
        <w:tc>
          <w:tcPr>
            <w:tcW w:w="2630" w:type="dxa"/>
            <w:vAlign w:val="center"/>
          </w:tcPr>
          <w:p w14:paraId="2E85F73A" w14:textId="1B5DBD6C"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lastRenderedPageBreak/>
              <w:t xml:space="preserve">Sistema Operativo </w:t>
            </w:r>
          </w:p>
        </w:tc>
        <w:tc>
          <w:tcPr>
            <w:tcW w:w="1885" w:type="dxa"/>
            <w:vAlign w:val="bottom"/>
          </w:tcPr>
          <w:p w14:paraId="646A31AE" w14:textId="3B74B4CA" w:rsidR="005D3A74" w:rsidRPr="001D3F6E" w:rsidRDefault="005D3A74" w:rsidP="005D3A74">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Windows 11 con </w:t>
            </w:r>
            <w:proofErr w:type="spellStart"/>
            <w:r w:rsidRPr="001D3F6E">
              <w:rPr>
                <w:rFonts w:ascii="Arial Narrow" w:hAnsi="Arial Narrow" w:cs="Arial"/>
                <w:color w:val="000000" w:themeColor="text1"/>
                <w:lang w:val="es-ES"/>
              </w:rPr>
              <w:t>Copilot</w:t>
            </w:r>
            <w:proofErr w:type="spellEnd"/>
            <w:r w:rsidRPr="001D3F6E">
              <w:rPr>
                <w:rFonts w:ascii="Arial Narrow" w:hAnsi="Arial Narrow" w:cs="Arial"/>
                <w:color w:val="000000" w:themeColor="text1"/>
                <w:lang w:val="es-ES"/>
              </w:rPr>
              <w:t xml:space="preserve">. Windows 11 Profesional original 64 bit, última versión en español, preinstalado en cada máquina. </w:t>
            </w:r>
            <w:proofErr w:type="spellStart"/>
            <w:r w:rsidRPr="001D3F6E">
              <w:rPr>
                <w:rFonts w:ascii="Arial Narrow" w:hAnsi="Arial Narrow" w:cs="Arial"/>
                <w:color w:val="000000" w:themeColor="text1"/>
                <w:lang w:val="es-ES"/>
              </w:rPr>
              <w:t>Upgrade</w:t>
            </w:r>
            <w:proofErr w:type="spellEnd"/>
          </w:p>
        </w:tc>
        <w:tc>
          <w:tcPr>
            <w:tcW w:w="1434" w:type="dxa"/>
          </w:tcPr>
          <w:p w14:paraId="7FEC8D26" w14:textId="77777777" w:rsidR="005D3A74" w:rsidRPr="001D3F6E" w:rsidRDefault="005D3A74" w:rsidP="005D3A74">
            <w:pPr>
              <w:jc w:val="both"/>
              <w:rPr>
                <w:rFonts w:ascii="Arial Narrow" w:hAnsi="Arial Narrow" w:cs="Arial"/>
                <w:color w:val="000000" w:themeColor="text1"/>
                <w:lang w:val="es-ES"/>
              </w:rPr>
            </w:pPr>
          </w:p>
        </w:tc>
        <w:tc>
          <w:tcPr>
            <w:tcW w:w="1134" w:type="dxa"/>
          </w:tcPr>
          <w:p w14:paraId="5DF39887" w14:textId="77777777" w:rsidR="005D3A74" w:rsidRPr="001D3F6E" w:rsidRDefault="005D3A74" w:rsidP="005D3A74">
            <w:pPr>
              <w:jc w:val="both"/>
              <w:rPr>
                <w:rFonts w:ascii="Arial Narrow" w:hAnsi="Arial Narrow" w:cs="Arial"/>
                <w:color w:val="000000" w:themeColor="text1"/>
                <w:lang w:val="es-ES"/>
              </w:rPr>
            </w:pPr>
          </w:p>
        </w:tc>
        <w:tc>
          <w:tcPr>
            <w:tcW w:w="1554" w:type="dxa"/>
          </w:tcPr>
          <w:p w14:paraId="5538E53D" w14:textId="77777777" w:rsidR="005D3A74" w:rsidRPr="001D3F6E" w:rsidRDefault="005D3A74" w:rsidP="005D3A74">
            <w:pPr>
              <w:jc w:val="both"/>
              <w:rPr>
                <w:rFonts w:ascii="Arial Narrow" w:hAnsi="Arial Narrow" w:cs="Arial"/>
                <w:color w:val="000000" w:themeColor="text1"/>
                <w:lang w:val="es-ES"/>
              </w:rPr>
            </w:pPr>
          </w:p>
        </w:tc>
      </w:tr>
      <w:tr w:rsidR="005D3A74" w:rsidRPr="001D3F6E" w14:paraId="1C5989D0" w14:textId="02BF37C5" w:rsidTr="005D3A74">
        <w:tc>
          <w:tcPr>
            <w:tcW w:w="2630" w:type="dxa"/>
            <w:vAlign w:val="center"/>
          </w:tcPr>
          <w:p w14:paraId="1076D362" w14:textId="6841D140" w:rsidR="005D3A74" w:rsidRPr="001D3F6E" w:rsidRDefault="005D3A74" w:rsidP="005D3A74">
            <w:pPr>
              <w:rPr>
                <w:rFonts w:ascii="Arial Narrow" w:hAnsi="Arial Narrow" w:cs="Arial"/>
                <w:b/>
                <w:bCs/>
                <w:color w:val="000000" w:themeColor="text1"/>
                <w:lang w:val="es-ES"/>
              </w:rPr>
            </w:pPr>
            <w:proofErr w:type="spellStart"/>
            <w:r w:rsidRPr="001D3F6E">
              <w:rPr>
                <w:rFonts w:ascii="Arial Narrow" w:hAnsi="Arial Narrow" w:cs="Arial"/>
                <w:b/>
                <w:bCs/>
                <w:color w:val="000000" w:themeColor="text1"/>
                <w:lang w:val="es-ES"/>
              </w:rPr>
              <w:t>Bios</w:t>
            </w:r>
            <w:proofErr w:type="spellEnd"/>
          </w:p>
        </w:tc>
        <w:tc>
          <w:tcPr>
            <w:tcW w:w="1885" w:type="dxa"/>
            <w:vAlign w:val="bottom"/>
          </w:tcPr>
          <w:p w14:paraId="399821E8" w14:textId="77777777"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Propietaria de fabricante. Tipo UEFI. Actualizable vía red, USB o Sistema Operativo.</w:t>
            </w:r>
          </w:p>
        </w:tc>
        <w:tc>
          <w:tcPr>
            <w:tcW w:w="1434" w:type="dxa"/>
          </w:tcPr>
          <w:p w14:paraId="00B28B0F" w14:textId="77777777" w:rsidR="005D3A74" w:rsidRPr="001D3F6E" w:rsidRDefault="005D3A74" w:rsidP="005D3A74">
            <w:pPr>
              <w:jc w:val="both"/>
              <w:rPr>
                <w:rFonts w:ascii="Arial Narrow" w:hAnsi="Arial Narrow" w:cs="Arial"/>
                <w:color w:val="000000" w:themeColor="text1"/>
              </w:rPr>
            </w:pPr>
          </w:p>
        </w:tc>
        <w:tc>
          <w:tcPr>
            <w:tcW w:w="1134" w:type="dxa"/>
          </w:tcPr>
          <w:p w14:paraId="6409BBBC" w14:textId="77777777" w:rsidR="005D3A74" w:rsidRPr="001D3F6E" w:rsidRDefault="005D3A74" w:rsidP="005D3A74">
            <w:pPr>
              <w:jc w:val="both"/>
              <w:rPr>
                <w:rFonts w:ascii="Arial Narrow" w:hAnsi="Arial Narrow" w:cs="Arial"/>
                <w:color w:val="000000" w:themeColor="text1"/>
              </w:rPr>
            </w:pPr>
          </w:p>
        </w:tc>
        <w:tc>
          <w:tcPr>
            <w:tcW w:w="1554" w:type="dxa"/>
          </w:tcPr>
          <w:p w14:paraId="7CCB358A" w14:textId="77777777" w:rsidR="005D3A74" w:rsidRPr="001D3F6E" w:rsidRDefault="005D3A74" w:rsidP="005D3A74">
            <w:pPr>
              <w:jc w:val="both"/>
              <w:rPr>
                <w:rFonts w:ascii="Arial Narrow" w:hAnsi="Arial Narrow" w:cs="Arial"/>
                <w:color w:val="000000" w:themeColor="text1"/>
              </w:rPr>
            </w:pPr>
          </w:p>
        </w:tc>
      </w:tr>
      <w:tr w:rsidR="005D3A74" w:rsidRPr="001D3F6E" w14:paraId="01DCDE21" w14:textId="1AD1D916" w:rsidTr="005D3A74">
        <w:tc>
          <w:tcPr>
            <w:tcW w:w="2630" w:type="dxa"/>
            <w:vAlign w:val="center"/>
          </w:tcPr>
          <w:p w14:paraId="199C96B5" w14:textId="544B7A0D"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 xml:space="preserve">Monitor </w:t>
            </w:r>
          </w:p>
        </w:tc>
        <w:tc>
          <w:tcPr>
            <w:tcW w:w="1885" w:type="dxa"/>
            <w:vAlign w:val="bottom"/>
          </w:tcPr>
          <w:p w14:paraId="274E4C96" w14:textId="5CA24BEB"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Pantalla LED de mínimo 23.8”, Resolución Mínimo 1920 x 1080 a 60Hz, antirreflejo, base y altura ajustable. Con Cámara y micrófono incorporados</w:t>
            </w:r>
          </w:p>
        </w:tc>
        <w:tc>
          <w:tcPr>
            <w:tcW w:w="1434" w:type="dxa"/>
          </w:tcPr>
          <w:p w14:paraId="394A036B" w14:textId="77777777" w:rsidR="005D3A74" w:rsidRPr="001D3F6E" w:rsidRDefault="005D3A74" w:rsidP="005D3A74">
            <w:pPr>
              <w:jc w:val="both"/>
              <w:rPr>
                <w:rFonts w:ascii="Arial Narrow" w:hAnsi="Arial Narrow" w:cs="Arial"/>
                <w:color w:val="000000" w:themeColor="text1"/>
              </w:rPr>
            </w:pPr>
          </w:p>
        </w:tc>
        <w:tc>
          <w:tcPr>
            <w:tcW w:w="1134" w:type="dxa"/>
          </w:tcPr>
          <w:p w14:paraId="53672528" w14:textId="77777777" w:rsidR="005D3A74" w:rsidRPr="001D3F6E" w:rsidRDefault="005D3A74" w:rsidP="005D3A74">
            <w:pPr>
              <w:jc w:val="both"/>
              <w:rPr>
                <w:rFonts w:ascii="Arial Narrow" w:hAnsi="Arial Narrow" w:cs="Arial"/>
                <w:color w:val="000000" w:themeColor="text1"/>
              </w:rPr>
            </w:pPr>
          </w:p>
        </w:tc>
        <w:tc>
          <w:tcPr>
            <w:tcW w:w="1554" w:type="dxa"/>
          </w:tcPr>
          <w:p w14:paraId="7F81E566" w14:textId="77777777" w:rsidR="005D3A74" w:rsidRPr="001D3F6E" w:rsidRDefault="005D3A74" w:rsidP="005D3A74">
            <w:pPr>
              <w:jc w:val="both"/>
              <w:rPr>
                <w:rFonts w:ascii="Arial Narrow" w:hAnsi="Arial Narrow" w:cs="Arial"/>
                <w:color w:val="000000" w:themeColor="text1"/>
              </w:rPr>
            </w:pPr>
          </w:p>
        </w:tc>
      </w:tr>
      <w:tr w:rsidR="005D3A74" w:rsidRPr="001D3F6E" w14:paraId="4B8A59F0" w14:textId="354A740A" w:rsidTr="005D3A74">
        <w:tc>
          <w:tcPr>
            <w:tcW w:w="2630" w:type="dxa"/>
            <w:vAlign w:val="center"/>
          </w:tcPr>
          <w:p w14:paraId="6BDF4AFD" w14:textId="737654B7"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 xml:space="preserve">Mouse </w:t>
            </w:r>
          </w:p>
        </w:tc>
        <w:tc>
          <w:tcPr>
            <w:tcW w:w="1885" w:type="dxa"/>
            <w:vAlign w:val="bottom"/>
          </w:tcPr>
          <w:p w14:paraId="704CC0B9" w14:textId="7FAFAABA"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Mouse óptico conector USB de la misma marca del equipo (NO inalámbrico)</w:t>
            </w:r>
          </w:p>
        </w:tc>
        <w:tc>
          <w:tcPr>
            <w:tcW w:w="1434" w:type="dxa"/>
          </w:tcPr>
          <w:p w14:paraId="1982D86E" w14:textId="77777777" w:rsidR="005D3A74" w:rsidRPr="001D3F6E" w:rsidRDefault="005D3A74" w:rsidP="005D3A74">
            <w:pPr>
              <w:jc w:val="both"/>
              <w:rPr>
                <w:rFonts w:ascii="Arial Narrow" w:hAnsi="Arial Narrow" w:cs="Arial"/>
                <w:color w:val="000000" w:themeColor="text1"/>
              </w:rPr>
            </w:pPr>
          </w:p>
        </w:tc>
        <w:tc>
          <w:tcPr>
            <w:tcW w:w="1134" w:type="dxa"/>
          </w:tcPr>
          <w:p w14:paraId="7BC082A0" w14:textId="77777777" w:rsidR="005D3A74" w:rsidRPr="001D3F6E" w:rsidRDefault="005D3A74" w:rsidP="005D3A74">
            <w:pPr>
              <w:jc w:val="both"/>
              <w:rPr>
                <w:rFonts w:ascii="Arial Narrow" w:hAnsi="Arial Narrow" w:cs="Arial"/>
                <w:color w:val="000000" w:themeColor="text1"/>
              </w:rPr>
            </w:pPr>
          </w:p>
        </w:tc>
        <w:tc>
          <w:tcPr>
            <w:tcW w:w="1554" w:type="dxa"/>
          </w:tcPr>
          <w:p w14:paraId="04527263" w14:textId="77777777" w:rsidR="005D3A74" w:rsidRPr="001D3F6E" w:rsidRDefault="005D3A74" w:rsidP="005D3A74">
            <w:pPr>
              <w:jc w:val="both"/>
              <w:rPr>
                <w:rFonts w:ascii="Arial Narrow" w:hAnsi="Arial Narrow" w:cs="Arial"/>
                <w:color w:val="000000" w:themeColor="text1"/>
              </w:rPr>
            </w:pPr>
          </w:p>
        </w:tc>
      </w:tr>
      <w:tr w:rsidR="005D3A74" w:rsidRPr="001D3F6E" w14:paraId="772E094C" w14:textId="69FAEFC4" w:rsidTr="005D3A74">
        <w:tc>
          <w:tcPr>
            <w:tcW w:w="2630" w:type="dxa"/>
            <w:vAlign w:val="center"/>
          </w:tcPr>
          <w:p w14:paraId="5159368A" w14:textId="3F4B69B5"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 xml:space="preserve">Teclado </w:t>
            </w:r>
          </w:p>
        </w:tc>
        <w:tc>
          <w:tcPr>
            <w:tcW w:w="1885" w:type="dxa"/>
            <w:vAlign w:val="bottom"/>
          </w:tcPr>
          <w:p w14:paraId="668E2BAA" w14:textId="4B231839"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Teclado Expandido en español latinoamericano de la misma marca del equipo</w:t>
            </w:r>
          </w:p>
        </w:tc>
        <w:tc>
          <w:tcPr>
            <w:tcW w:w="1434" w:type="dxa"/>
          </w:tcPr>
          <w:p w14:paraId="16AB19E9" w14:textId="77777777" w:rsidR="005D3A74" w:rsidRPr="001D3F6E" w:rsidRDefault="005D3A74" w:rsidP="005D3A74">
            <w:pPr>
              <w:jc w:val="both"/>
              <w:rPr>
                <w:rFonts w:ascii="Arial Narrow" w:hAnsi="Arial Narrow" w:cs="Arial"/>
                <w:color w:val="000000" w:themeColor="text1"/>
              </w:rPr>
            </w:pPr>
          </w:p>
        </w:tc>
        <w:tc>
          <w:tcPr>
            <w:tcW w:w="1134" w:type="dxa"/>
          </w:tcPr>
          <w:p w14:paraId="3E22FC7C" w14:textId="77777777" w:rsidR="005D3A74" w:rsidRPr="001D3F6E" w:rsidRDefault="005D3A74" w:rsidP="005D3A74">
            <w:pPr>
              <w:jc w:val="both"/>
              <w:rPr>
                <w:rFonts w:ascii="Arial Narrow" w:hAnsi="Arial Narrow" w:cs="Arial"/>
                <w:color w:val="000000" w:themeColor="text1"/>
              </w:rPr>
            </w:pPr>
          </w:p>
        </w:tc>
        <w:tc>
          <w:tcPr>
            <w:tcW w:w="1554" w:type="dxa"/>
          </w:tcPr>
          <w:p w14:paraId="5ACD2E0F" w14:textId="77777777" w:rsidR="005D3A74" w:rsidRPr="001D3F6E" w:rsidRDefault="005D3A74" w:rsidP="005D3A74">
            <w:pPr>
              <w:jc w:val="both"/>
              <w:rPr>
                <w:rFonts w:ascii="Arial Narrow" w:hAnsi="Arial Narrow" w:cs="Arial"/>
                <w:color w:val="000000" w:themeColor="text1"/>
              </w:rPr>
            </w:pPr>
          </w:p>
        </w:tc>
      </w:tr>
      <w:tr w:rsidR="005D3A74" w:rsidRPr="001D3F6E" w14:paraId="2962FDD6" w14:textId="0C6CD8F5" w:rsidTr="005D3A74">
        <w:tc>
          <w:tcPr>
            <w:tcW w:w="2630" w:type="dxa"/>
            <w:vAlign w:val="center"/>
          </w:tcPr>
          <w:p w14:paraId="68643403" w14:textId="20DE24BB"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 xml:space="preserve">Garantía </w:t>
            </w:r>
          </w:p>
        </w:tc>
        <w:tc>
          <w:tcPr>
            <w:tcW w:w="1885" w:type="dxa"/>
          </w:tcPr>
          <w:p w14:paraId="672C4BC0" w14:textId="2AF69B20" w:rsidR="005D3A74" w:rsidRPr="001D3F6E" w:rsidRDefault="005D3A74" w:rsidP="005D3A74">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Mínimo 3 años </w:t>
            </w:r>
            <w:proofErr w:type="spellStart"/>
            <w:r w:rsidRPr="001D3F6E">
              <w:rPr>
                <w:rFonts w:ascii="Arial Narrow" w:hAnsi="Arial Narrow" w:cs="Arial"/>
                <w:color w:val="000000" w:themeColor="text1"/>
                <w:lang w:val="es-ES"/>
              </w:rPr>
              <w:t>OnSite</w:t>
            </w:r>
            <w:proofErr w:type="spellEnd"/>
            <w:r w:rsidRPr="001D3F6E">
              <w:rPr>
                <w:rFonts w:ascii="Arial Narrow" w:hAnsi="Arial Narrow" w:cs="Arial"/>
                <w:color w:val="000000" w:themeColor="text1"/>
                <w:lang w:val="es-ES"/>
              </w:rPr>
              <w:t xml:space="preserve"> (en el sitio de instalación de los equipos). </w:t>
            </w:r>
          </w:p>
        </w:tc>
        <w:tc>
          <w:tcPr>
            <w:tcW w:w="1434" w:type="dxa"/>
          </w:tcPr>
          <w:p w14:paraId="510244EB" w14:textId="77777777" w:rsidR="005D3A74" w:rsidRPr="001D3F6E" w:rsidRDefault="005D3A74" w:rsidP="005D3A74">
            <w:pPr>
              <w:jc w:val="both"/>
              <w:rPr>
                <w:rFonts w:ascii="Arial Narrow" w:hAnsi="Arial Narrow" w:cs="Arial"/>
                <w:color w:val="000000" w:themeColor="text1"/>
                <w:lang w:val="es-ES"/>
              </w:rPr>
            </w:pPr>
          </w:p>
        </w:tc>
        <w:tc>
          <w:tcPr>
            <w:tcW w:w="1134" w:type="dxa"/>
          </w:tcPr>
          <w:p w14:paraId="41D083DF" w14:textId="77777777" w:rsidR="005D3A74" w:rsidRPr="001D3F6E" w:rsidRDefault="005D3A74" w:rsidP="005D3A74">
            <w:pPr>
              <w:jc w:val="both"/>
              <w:rPr>
                <w:rFonts w:ascii="Arial Narrow" w:hAnsi="Arial Narrow" w:cs="Arial"/>
                <w:color w:val="000000" w:themeColor="text1"/>
                <w:lang w:val="es-ES"/>
              </w:rPr>
            </w:pPr>
          </w:p>
        </w:tc>
        <w:tc>
          <w:tcPr>
            <w:tcW w:w="1554" w:type="dxa"/>
          </w:tcPr>
          <w:p w14:paraId="46CBEADF" w14:textId="77777777" w:rsidR="005D3A74" w:rsidRPr="001D3F6E" w:rsidRDefault="005D3A74" w:rsidP="005D3A74">
            <w:pPr>
              <w:jc w:val="both"/>
              <w:rPr>
                <w:rFonts w:ascii="Arial Narrow" w:hAnsi="Arial Narrow" w:cs="Arial"/>
                <w:color w:val="000000" w:themeColor="text1"/>
                <w:lang w:val="es-ES"/>
              </w:rPr>
            </w:pPr>
          </w:p>
        </w:tc>
      </w:tr>
      <w:tr w:rsidR="005D3A74" w:rsidRPr="001D3F6E" w14:paraId="4CC5311A" w14:textId="17FE4BE0" w:rsidTr="005D3A74">
        <w:tc>
          <w:tcPr>
            <w:tcW w:w="2630" w:type="dxa"/>
            <w:vAlign w:val="center"/>
          </w:tcPr>
          <w:p w14:paraId="0533CE2A" w14:textId="77777777"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Mantenimiento Preventivo</w:t>
            </w:r>
          </w:p>
          <w:p w14:paraId="55B0C299" w14:textId="77777777" w:rsidR="005D3A74" w:rsidRPr="001D3F6E" w:rsidRDefault="005D3A74" w:rsidP="005D3A74">
            <w:pPr>
              <w:rPr>
                <w:rFonts w:ascii="Arial Narrow" w:hAnsi="Arial Narrow" w:cs="Arial"/>
                <w:b/>
                <w:color w:val="000000" w:themeColor="text1"/>
              </w:rPr>
            </w:pPr>
          </w:p>
        </w:tc>
        <w:tc>
          <w:tcPr>
            <w:tcW w:w="1885" w:type="dxa"/>
            <w:vAlign w:val="bottom"/>
          </w:tcPr>
          <w:p w14:paraId="51A9D777" w14:textId="77777777" w:rsidR="005D3A74" w:rsidRPr="001D3F6E" w:rsidRDefault="005D3A74" w:rsidP="005D3A74">
            <w:pPr>
              <w:rPr>
                <w:rFonts w:ascii="Arial Narrow" w:hAnsi="Arial Narrow" w:cs="Arial"/>
                <w:color w:val="000000" w:themeColor="text1"/>
              </w:rPr>
            </w:pPr>
            <w:r w:rsidRPr="001D3F6E">
              <w:rPr>
                <w:rFonts w:ascii="Arial Narrow" w:hAnsi="Arial Narrow" w:cs="Arial"/>
                <w:color w:val="000000" w:themeColor="text1"/>
              </w:rPr>
              <w:t xml:space="preserve">1 por año a cada equipo durante el tiempo de garantía. </w:t>
            </w:r>
          </w:p>
          <w:p w14:paraId="792648D6" w14:textId="77777777" w:rsidR="005D3A74" w:rsidRPr="001D3F6E" w:rsidRDefault="005D3A74" w:rsidP="005D3A74">
            <w:pPr>
              <w:ind w:firstLine="40"/>
              <w:jc w:val="both"/>
              <w:rPr>
                <w:rFonts w:ascii="Arial Narrow" w:hAnsi="Arial Narrow" w:cs="Arial"/>
                <w:b/>
                <w:color w:val="000000" w:themeColor="text1"/>
              </w:rPr>
            </w:pPr>
          </w:p>
        </w:tc>
        <w:tc>
          <w:tcPr>
            <w:tcW w:w="1434" w:type="dxa"/>
          </w:tcPr>
          <w:p w14:paraId="1FD60842" w14:textId="77777777" w:rsidR="005D3A74" w:rsidRPr="001D3F6E" w:rsidRDefault="005D3A74" w:rsidP="005D3A74">
            <w:pPr>
              <w:rPr>
                <w:rFonts w:ascii="Arial Narrow" w:hAnsi="Arial Narrow" w:cs="Arial"/>
                <w:color w:val="000000" w:themeColor="text1"/>
              </w:rPr>
            </w:pPr>
          </w:p>
        </w:tc>
        <w:tc>
          <w:tcPr>
            <w:tcW w:w="1134" w:type="dxa"/>
          </w:tcPr>
          <w:p w14:paraId="304ED0BA" w14:textId="77777777" w:rsidR="005D3A74" w:rsidRPr="001D3F6E" w:rsidRDefault="005D3A74" w:rsidP="005D3A74">
            <w:pPr>
              <w:rPr>
                <w:rFonts w:ascii="Arial Narrow" w:hAnsi="Arial Narrow" w:cs="Arial"/>
                <w:color w:val="000000" w:themeColor="text1"/>
              </w:rPr>
            </w:pPr>
          </w:p>
        </w:tc>
        <w:tc>
          <w:tcPr>
            <w:tcW w:w="1554" w:type="dxa"/>
          </w:tcPr>
          <w:p w14:paraId="11B18235" w14:textId="77777777" w:rsidR="005D3A74" w:rsidRPr="001D3F6E" w:rsidRDefault="005D3A74" w:rsidP="005D3A74">
            <w:pPr>
              <w:rPr>
                <w:rFonts w:ascii="Arial Narrow" w:hAnsi="Arial Narrow" w:cs="Arial"/>
                <w:color w:val="000000" w:themeColor="text1"/>
              </w:rPr>
            </w:pPr>
          </w:p>
        </w:tc>
      </w:tr>
      <w:tr w:rsidR="005D3A74" w:rsidRPr="001D3F6E" w14:paraId="6EDBDF4A" w14:textId="61DCD6B6" w:rsidTr="005D3A74">
        <w:tc>
          <w:tcPr>
            <w:tcW w:w="2630" w:type="dxa"/>
            <w:vAlign w:val="center"/>
          </w:tcPr>
          <w:p w14:paraId="43F999EC" w14:textId="2F78DC87" w:rsidR="005D3A74" w:rsidRPr="001D3F6E" w:rsidRDefault="005D3A74" w:rsidP="005D3A74">
            <w:pPr>
              <w:rPr>
                <w:rFonts w:ascii="Arial Narrow" w:hAnsi="Arial Narrow" w:cs="Arial"/>
                <w:b/>
                <w:color w:val="000000" w:themeColor="text1"/>
              </w:rPr>
            </w:pPr>
            <w:r w:rsidRPr="001D3F6E">
              <w:rPr>
                <w:rFonts w:ascii="Arial Narrow" w:hAnsi="Arial Narrow" w:cs="Arial"/>
                <w:b/>
                <w:color w:val="000000" w:themeColor="text1"/>
              </w:rPr>
              <w:t>Opciones de administración</w:t>
            </w:r>
          </w:p>
        </w:tc>
        <w:tc>
          <w:tcPr>
            <w:tcW w:w="1885" w:type="dxa"/>
            <w:vAlign w:val="bottom"/>
          </w:tcPr>
          <w:p w14:paraId="03F9DDAF" w14:textId="302F046D" w:rsidR="005D3A74" w:rsidRPr="001D3F6E" w:rsidRDefault="005D3A74" w:rsidP="005D3A74">
            <w:pPr>
              <w:jc w:val="both"/>
              <w:rPr>
                <w:rFonts w:ascii="Arial Narrow" w:hAnsi="Arial Narrow" w:cs="Arial"/>
                <w:color w:val="000000" w:themeColor="text1"/>
              </w:rPr>
            </w:pPr>
            <w:r w:rsidRPr="001D3F6E">
              <w:rPr>
                <w:rFonts w:ascii="Arial Narrow" w:hAnsi="Arial Narrow" w:cs="Arial"/>
                <w:color w:val="000000" w:themeColor="text1"/>
              </w:rPr>
              <w:t>Los equipos deben contar con sistemas de seguridad basados en chip TPM discreto 2.0 o superior.</w:t>
            </w:r>
          </w:p>
          <w:p w14:paraId="5992C6A7" w14:textId="6F59B813" w:rsidR="005D3A74" w:rsidRPr="001D3F6E" w:rsidRDefault="005D3A74" w:rsidP="005D3A74">
            <w:pPr>
              <w:jc w:val="both"/>
              <w:rPr>
                <w:rFonts w:ascii="Arial Narrow" w:hAnsi="Arial Narrow" w:cs="Arial"/>
                <w:b/>
                <w:color w:val="000000" w:themeColor="text1"/>
              </w:rPr>
            </w:pPr>
            <w:r w:rsidRPr="001D3F6E">
              <w:rPr>
                <w:rFonts w:ascii="Arial Narrow" w:hAnsi="Arial Narrow" w:cs="Arial"/>
                <w:color w:val="000000" w:themeColor="text1"/>
              </w:rPr>
              <w:t xml:space="preserve">Se debe contar con herramientas propias o de terceros que permita mínimamente la restauración de la maquina a un estado inicial, así como construcción de imágenes del equipo, actualización y despliegue de Drivers autodiagnóstico, inventario de </w:t>
            </w:r>
            <w:r w:rsidRPr="001D3F6E">
              <w:rPr>
                <w:rFonts w:ascii="Arial Narrow" w:hAnsi="Arial Narrow" w:cs="Arial"/>
                <w:color w:val="000000" w:themeColor="text1"/>
              </w:rPr>
              <w:lastRenderedPageBreak/>
              <w:t>componentes básicos, modelos, serial, sistema operativo. No se permiten versiones de prueba y debe estar activo y funcional durante el tiempo de garantía de los equipos. No se aceptan versiones de prueba.</w:t>
            </w:r>
          </w:p>
        </w:tc>
        <w:tc>
          <w:tcPr>
            <w:tcW w:w="1434" w:type="dxa"/>
          </w:tcPr>
          <w:p w14:paraId="4B156FC1" w14:textId="77777777" w:rsidR="005D3A74" w:rsidRPr="001D3F6E" w:rsidRDefault="005D3A74" w:rsidP="005D3A74">
            <w:pPr>
              <w:jc w:val="both"/>
              <w:rPr>
                <w:rFonts w:ascii="Arial Narrow" w:hAnsi="Arial Narrow" w:cs="Arial"/>
                <w:color w:val="000000" w:themeColor="text1"/>
              </w:rPr>
            </w:pPr>
          </w:p>
        </w:tc>
        <w:tc>
          <w:tcPr>
            <w:tcW w:w="1134" w:type="dxa"/>
          </w:tcPr>
          <w:p w14:paraId="4F8A6CF1" w14:textId="77777777" w:rsidR="005D3A74" w:rsidRPr="001D3F6E" w:rsidRDefault="005D3A74" w:rsidP="005D3A74">
            <w:pPr>
              <w:jc w:val="both"/>
              <w:rPr>
                <w:rFonts w:ascii="Arial Narrow" w:hAnsi="Arial Narrow" w:cs="Arial"/>
                <w:color w:val="000000" w:themeColor="text1"/>
              </w:rPr>
            </w:pPr>
          </w:p>
        </w:tc>
        <w:tc>
          <w:tcPr>
            <w:tcW w:w="1554" w:type="dxa"/>
          </w:tcPr>
          <w:p w14:paraId="7025EB71" w14:textId="77777777" w:rsidR="005D3A74" w:rsidRPr="001D3F6E" w:rsidRDefault="005D3A74" w:rsidP="005D3A74">
            <w:pPr>
              <w:jc w:val="both"/>
              <w:rPr>
                <w:rFonts w:ascii="Arial Narrow" w:hAnsi="Arial Narrow" w:cs="Arial"/>
                <w:color w:val="000000" w:themeColor="text1"/>
              </w:rPr>
            </w:pPr>
          </w:p>
        </w:tc>
      </w:tr>
    </w:tbl>
    <w:p w14:paraId="5DFD2E37" w14:textId="54E2EB6A" w:rsidR="00667B1F" w:rsidRPr="001D3F6E" w:rsidRDefault="00667B1F" w:rsidP="00E7121B">
      <w:pPr>
        <w:jc w:val="both"/>
        <w:rPr>
          <w:rFonts w:ascii="Arial Narrow" w:hAnsi="Arial Narrow" w:cs="Arial"/>
          <w:b/>
          <w:color w:val="000000" w:themeColor="text1"/>
        </w:rPr>
      </w:pPr>
    </w:p>
    <w:p w14:paraId="461008C7" w14:textId="77777777" w:rsidR="00553DEB" w:rsidRPr="001D3F6E" w:rsidRDefault="00553DEB" w:rsidP="00E7121B">
      <w:pPr>
        <w:jc w:val="both"/>
        <w:rPr>
          <w:rFonts w:ascii="Arial Narrow" w:hAnsi="Arial Narrow" w:cs="Arial"/>
          <w:b/>
          <w:color w:val="000000" w:themeColor="text1"/>
        </w:rPr>
      </w:pPr>
    </w:p>
    <w:tbl>
      <w:tblPr>
        <w:tblStyle w:val="Tablaconcuadrcula"/>
        <w:tblW w:w="8642" w:type="dxa"/>
        <w:tblLook w:val="04A0" w:firstRow="1" w:lastRow="0" w:firstColumn="1" w:lastColumn="0" w:noHBand="0" w:noVBand="1"/>
      </w:tblPr>
      <w:tblGrid>
        <w:gridCol w:w="2480"/>
        <w:gridCol w:w="1950"/>
        <w:gridCol w:w="1519"/>
        <w:gridCol w:w="1134"/>
        <w:gridCol w:w="1559"/>
      </w:tblGrid>
      <w:tr w:rsidR="001D3F6E" w:rsidRPr="001D3F6E" w14:paraId="6B22F6BA" w14:textId="77CEC991" w:rsidTr="00237CDC">
        <w:tc>
          <w:tcPr>
            <w:tcW w:w="8642" w:type="dxa"/>
            <w:gridSpan w:val="5"/>
          </w:tcPr>
          <w:p w14:paraId="5B30E1B6" w14:textId="77777777" w:rsidR="001D3F6E" w:rsidRPr="001D3F6E" w:rsidRDefault="001D3F6E" w:rsidP="003C7865">
            <w:pPr>
              <w:jc w:val="center"/>
              <w:rPr>
                <w:rFonts w:ascii="Arial Narrow" w:hAnsi="Arial Narrow" w:cs="Arial"/>
                <w:b/>
                <w:color w:val="000000" w:themeColor="text1"/>
                <w:lang w:val="pt-PT"/>
              </w:rPr>
            </w:pPr>
            <w:r w:rsidRPr="001D3F6E">
              <w:rPr>
                <w:rFonts w:ascii="Arial Narrow" w:hAnsi="Arial Narrow" w:cs="Arial"/>
                <w:b/>
                <w:color w:val="000000" w:themeColor="text1"/>
                <w:lang w:val="pt-PT"/>
              </w:rPr>
              <w:t xml:space="preserve">LOTE 1 </w:t>
            </w:r>
          </w:p>
          <w:p w14:paraId="5317C45F" w14:textId="7D4FDFA6" w:rsidR="001D3F6E" w:rsidRPr="001D3F6E" w:rsidRDefault="001D3F6E" w:rsidP="003C7865">
            <w:pPr>
              <w:jc w:val="center"/>
              <w:rPr>
                <w:rFonts w:ascii="Arial Narrow" w:hAnsi="Arial Narrow" w:cs="Arial"/>
                <w:b/>
                <w:color w:val="000000" w:themeColor="text1"/>
                <w:lang w:val="pt-PT"/>
              </w:rPr>
            </w:pPr>
            <w:r w:rsidRPr="001D3F6E">
              <w:rPr>
                <w:rFonts w:ascii="Arial Narrow" w:hAnsi="Arial Narrow" w:cs="Arial"/>
                <w:b/>
                <w:color w:val="000000" w:themeColor="text1"/>
                <w:lang w:val="pt-PT"/>
              </w:rPr>
              <w:t xml:space="preserve">ITEM 2 - COMPUTADOR DE ESCRITORIO  </w:t>
            </w:r>
          </w:p>
        </w:tc>
      </w:tr>
      <w:tr w:rsidR="00553DEB" w:rsidRPr="001D3F6E" w14:paraId="61E10A31" w14:textId="51D564BA" w:rsidTr="008A739B">
        <w:tc>
          <w:tcPr>
            <w:tcW w:w="4430" w:type="dxa"/>
            <w:gridSpan w:val="2"/>
          </w:tcPr>
          <w:p w14:paraId="2B192893" w14:textId="77777777" w:rsidR="00553DEB" w:rsidRPr="001D3F6E" w:rsidRDefault="00553DEB" w:rsidP="00553DEB">
            <w:pPr>
              <w:jc w:val="center"/>
              <w:rPr>
                <w:rFonts w:ascii="Arial Narrow" w:hAnsi="Arial Narrow" w:cs="Arial"/>
                <w:b/>
                <w:color w:val="000000" w:themeColor="text1"/>
              </w:rPr>
            </w:pPr>
            <w:r w:rsidRPr="001D3F6E">
              <w:rPr>
                <w:rFonts w:ascii="Arial Narrow" w:hAnsi="Arial Narrow" w:cs="Arial"/>
                <w:b/>
                <w:color w:val="000000" w:themeColor="text1"/>
              </w:rPr>
              <w:t>CARACTERÍSTICAS TÉCNICAS</w:t>
            </w:r>
          </w:p>
          <w:p w14:paraId="7F36517C" w14:textId="77777777" w:rsidR="00553DEB" w:rsidRPr="001D3F6E" w:rsidRDefault="00553DEB" w:rsidP="00553DEB">
            <w:pPr>
              <w:jc w:val="center"/>
              <w:rPr>
                <w:rFonts w:ascii="Arial Narrow" w:hAnsi="Arial Narrow" w:cs="Arial"/>
                <w:b/>
                <w:color w:val="000000" w:themeColor="text1"/>
              </w:rPr>
            </w:pPr>
            <w:r w:rsidRPr="001D3F6E">
              <w:rPr>
                <w:rFonts w:ascii="Arial Narrow" w:hAnsi="Arial Narrow" w:cs="Arial"/>
                <w:b/>
                <w:color w:val="000000" w:themeColor="text1"/>
              </w:rPr>
              <w:t>Especificaciones mínimas</w:t>
            </w:r>
          </w:p>
        </w:tc>
        <w:tc>
          <w:tcPr>
            <w:tcW w:w="1519" w:type="dxa"/>
            <w:vAlign w:val="center"/>
          </w:tcPr>
          <w:p w14:paraId="4C637E70" w14:textId="77777777" w:rsidR="00553DEB" w:rsidRPr="001D3F6E" w:rsidRDefault="00553DEB" w:rsidP="00553DEB">
            <w:pPr>
              <w:jc w:val="center"/>
              <w:rPr>
                <w:rFonts w:ascii="Arial Narrow" w:hAnsi="Arial Narrow" w:cs="Arial"/>
                <w:b/>
              </w:rPr>
            </w:pPr>
            <w:r w:rsidRPr="001D3F6E">
              <w:rPr>
                <w:rFonts w:ascii="Arial Narrow" w:hAnsi="Arial Narrow" w:cs="Arial"/>
                <w:b/>
              </w:rPr>
              <w:t>Especificación ofertada</w:t>
            </w:r>
          </w:p>
          <w:p w14:paraId="7B1302E1" w14:textId="77777777" w:rsidR="00553DEB" w:rsidRPr="001D3F6E" w:rsidRDefault="00553DEB" w:rsidP="00553DEB">
            <w:pPr>
              <w:jc w:val="center"/>
              <w:rPr>
                <w:rFonts w:ascii="Arial Narrow" w:hAnsi="Arial Narrow" w:cs="Arial"/>
                <w:b/>
                <w:color w:val="000000" w:themeColor="text1"/>
              </w:rPr>
            </w:pPr>
          </w:p>
        </w:tc>
        <w:tc>
          <w:tcPr>
            <w:tcW w:w="1134" w:type="dxa"/>
            <w:vAlign w:val="center"/>
          </w:tcPr>
          <w:p w14:paraId="30DBA76A" w14:textId="1FF665FB" w:rsidR="00553DEB" w:rsidRPr="001D3F6E" w:rsidRDefault="00553DEB" w:rsidP="00553DEB">
            <w:pPr>
              <w:jc w:val="center"/>
              <w:rPr>
                <w:rFonts w:ascii="Arial Narrow" w:hAnsi="Arial Narrow" w:cs="Arial"/>
                <w:b/>
                <w:color w:val="000000" w:themeColor="text1"/>
              </w:rPr>
            </w:pPr>
            <w:r w:rsidRPr="001D3F6E">
              <w:rPr>
                <w:rFonts w:ascii="Arial Narrow" w:hAnsi="Arial Narrow" w:cs="Arial"/>
                <w:b/>
              </w:rPr>
              <w:t xml:space="preserve">Folio </w:t>
            </w:r>
          </w:p>
        </w:tc>
        <w:tc>
          <w:tcPr>
            <w:tcW w:w="1559" w:type="dxa"/>
            <w:vAlign w:val="center"/>
          </w:tcPr>
          <w:p w14:paraId="028602D9" w14:textId="4AB3191D" w:rsidR="00553DEB" w:rsidRPr="001D3F6E" w:rsidRDefault="00553DEB" w:rsidP="00553DEB">
            <w:pPr>
              <w:jc w:val="center"/>
              <w:rPr>
                <w:rFonts w:ascii="Arial Narrow" w:hAnsi="Arial Narrow" w:cs="Arial"/>
                <w:b/>
                <w:color w:val="000000" w:themeColor="text1"/>
              </w:rPr>
            </w:pPr>
            <w:r w:rsidRPr="001D3F6E">
              <w:rPr>
                <w:rFonts w:ascii="Arial Narrow" w:hAnsi="Arial Narrow" w:cs="Arial"/>
                <w:b/>
              </w:rPr>
              <w:t>Documento para verificación</w:t>
            </w:r>
          </w:p>
        </w:tc>
      </w:tr>
      <w:tr w:rsidR="00553DEB" w:rsidRPr="001D3F6E" w14:paraId="2FF3E63C" w14:textId="6A27F90D" w:rsidTr="00553DEB">
        <w:tc>
          <w:tcPr>
            <w:tcW w:w="2480" w:type="dxa"/>
          </w:tcPr>
          <w:p w14:paraId="1150D54B" w14:textId="5E6DC498" w:rsidR="00553DEB" w:rsidRPr="001D3F6E" w:rsidRDefault="00553DEB" w:rsidP="00553DEB">
            <w:pPr>
              <w:rPr>
                <w:rFonts w:ascii="Arial Narrow" w:hAnsi="Arial Narrow" w:cs="Arial"/>
                <w:b/>
                <w:color w:val="000000" w:themeColor="text1"/>
              </w:rPr>
            </w:pPr>
            <w:r w:rsidRPr="001D3F6E">
              <w:rPr>
                <w:rStyle w:val="Fuentedeprrafopredeter4"/>
                <w:rFonts w:ascii="Arial" w:hAnsi="Arial"/>
                <w:b/>
              </w:rPr>
              <w:t>C</w:t>
            </w:r>
            <w:r w:rsidRPr="001D3F6E">
              <w:rPr>
                <w:rStyle w:val="Fuentedeprrafopredeter4"/>
                <w:rFonts w:ascii="Arial" w:hAnsi="Arial" w:cs="Arial"/>
                <w:b/>
              </w:rPr>
              <w:t xml:space="preserve">antidad </w:t>
            </w:r>
          </w:p>
        </w:tc>
        <w:tc>
          <w:tcPr>
            <w:tcW w:w="1950" w:type="dxa"/>
            <w:vAlign w:val="bottom"/>
          </w:tcPr>
          <w:p w14:paraId="65134967" w14:textId="2E699934" w:rsidR="00553DEB" w:rsidRPr="001D3F6E" w:rsidRDefault="00553DEB" w:rsidP="00553DEB">
            <w:pPr>
              <w:jc w:val="both"/>
              <w:rPr>
                <w:rFonts w:ascii="Arial Narrow" w:hAnsi="Arial Narrow" w:cs="Arial"/>
                <w:b/>
                <w:bCs/>
                <w:color w:val="000000" w:themeColor="text1"/>
              </w:rPr>
            </w:pPr>
            <w:r w:rsidRPr="001D3F6E">
              <w:rPr>
                <w:rFonts w:ascii="Arial Narrow" w:hAnsi="Arial Narrow" w:cs="Arial"/>
                <w:b/>
                <w:bCs/>
                <w:color w:val="000000" w:themeColor="text1"/>
              </w:rPr>
              <w:t>1</w:t>
            </w:r>
          </w:p>
        </w:tc>
        <w:tc>
          <w:tcPr>
            <w:tcW w:w="1519" w:type="dxa"/>
          </w:tcPr>
          <w:p w14:paraId="1318D7F5" w14:textId="77777777" w:rsidR="00553DEB" w:rsidRPr="001D3F6E" w:rsidRDefault="00553DEB" w:rsidP="00553DEB">
            <w:pPr>
              <w:jc w:val="both"/>
              <w:rPr>
                <w:rFonts w:ascii="Arial Narrow" w:hAnsi="Arial Narrow" w:cs="Arial"/>
                <w:b/>
                <w:bCs/>
                <w:color w:val="000000" w:themeColor="text1"/>
              </w:rPr>
            </w:pPr>
          </w:p>
        </w:tc>
        <w:tc>
          <w:tcPr>
            <w:tcW w:w="1134" w:type="dxa"/>
          </w:tcPr>
          <w:p w14:paraId="5431612C" w14:textId="77777777" w:rsidR="00553DEB" w:rsidRPr="001D3F6E" w:rsidRDefault="00553DEB" w:rsidP="00553DEB">
            <w:pPr>
              <w:jc w:val="both"/>
              <w:rPr>
                <w:rFonts w:ascii="Arial Narrow" w:hAnsi="Arial Narrow" w:cs="Arial"/>
                <w:b/>
                <w:bCs/>
                <w:color w:val="000000" w:themeColor="text1"/>
              </w:rPr>
            </w:pPr>
          </w:p>
        </w:tc>
        <w:tc>
          <w:tcPr>
            <w:tcW w:w="1559" w:type="dxa"/>
          </w:tcPr>
          <w:p w14:paraId="1A8A46BD" w14:textId="77777777" w:rsidR="00553DEB" w:rsidRPr="001D3F6E" w:rsidRDefault="00553DEB" w:rsidP="00553DEB">
            <w:pPr>
              <w:jc w:val="both"/>
              <w:rPr>
                <w:rFonts w:ascii="Arial Narrow" w:hAnsi="Arial Narrow" w:cs="Arial"/>
                <w:b/>
                <w:bCs/>
                <w:color w:val="000000" w:themeColor="text1"/>
              </w:rPr>
            </w:pPr>
          </w:p>
        </w:tc>
      </w:tr>
      <w:tr w:rsidR="00553DEB" w:rsidRPr="001D3F6E" w14:paraId="308ACCF4" w14:textId="45C87110" w:rsidTr="00553DEB">
        <w:tc>
          <w:tcPr>
            <w:tcW w:w="2480" w:type="dxa"/>
            <w:vAlign w:val="center"/>
          </w:tcPr>
          <w:p w14:paraId="021499F0" w14:textId="6D55FF56" w:rsidR="00553DEB" w:rsidRPr="001D3F6E" w:rsidRDefault="00553DEB" w:rsidP="00553DEB">
            <w:pPr>
              <w:rPr>
                <w:rStyle w:val="Fuentedeprrafopredeter4"/>
                <w:rFonts w:ascii="Arial Narrow" w:hAnsi="Arial Narrow" w:cs="Arial"/>
                <w:b/>
                <w:color w:val="000000" w:themeColor="text1"/>
              </w:rPr>
            </w:pPr>
            <w:r w:rsidRPr="001D3F6E">
              <w:rPr>
                <w:rStyle w:val="Fuentedeprrafopredeter4"/>
                <w:rFonts w:ascii="Arial Narrow" w:hAnsi="Arial Narrow" w:cs="Arial"/>
                <w:b/>
                <w:color w:val="000000" w:themeColor="text1"/>
              </w:rPr>
              <w:t>Marca del elemento</w:t>
            </w:r>
          </w:p>
        </w:tc>
        <w:tc>
          <w:tcPr>
            <w:tcW w:w="1950" w:type="dxa"/>
          </w:tcPr>
          <w:p w14:paraId="6B622DFA" w14:textId="17316734" w:rsidR="00553DEB" w:rsidRPr="001D3F6E" w:rsidRDefault="00553DEB" w:rsidP="00553DEB">
            <w:pPr>
              <w:jc w:val="both"/>
              <w:rPr>
                <w:rStyle w:val="Fuentedeprrafopredeter4"/>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519" w:type="dxa"/>
          </w:tcPr>
          <w:p w14:paraId="12971400" w14:textId="77777777" w:rsidR="00553DEB" w:rsidRPr="001D3F6E" w:rsidRDefault="00553DEB" w:rsidP="00553DEB">
            <w:pPr>
              <w:jc w:val="both"/>
              <w:rPr>
                <w:rStyle w:val="Fuentedeprrafopredeter4"/>
                <w:rFonts w:ascii="Arial Narrow" w:hAnsi="Arial Narrow" w:cs="Arial"/>
                <w:b/>
                <w:bCs/>
                <w:color w:val="000000" w:themeColor="text1"/>
              </w:rPr>
            </w:pPr>
          </w:p>
        </w:tc>
        <w:tc>
          <w:tcPr>
            <w:tcW w:w="1134" w:type="dxa"/>
          </w:tcPr>
          <w:p w14:paraId="4458CFD2" w14:textId="77777777" w:rsidR="00553DEB" w:rsidRPr="001D3F6E" w:rsidRDefault="00553DEB" w:rsidP="00553DEB">
            <w:pPr>
              <w:jc w:val="both"/>
              <w:rPr>
                <w:rStyle w:val="Fuentedeprrafopredeter4"/>
                <w:rFonts w:ascii="Arial Narrow" w:hAnsi="Arial Narrow" w:cs="Arial"/>
                <w:b/>
                <w:bCs/>
                <w:color w:val="000000" w:themeColor="text1"/>
              </w:rPr>
            </w:pPr>
          </w:p>
        </w:tc>
        <w:tc>
          <w:tcPr>
            <w:tcW w:w="1559" w:type="dxa"/>
          </w:tcPr>
          <w:p w14:paraId="35A659B1" w14:textId="77777777" w:rsidR="00553DEB" w:rsidRPr="001D3F6E" w:rsidRDefault="00553DEB" w:rsidP="00553DEB">
            <w:pPr>
              <w:jc w:val="both"/>
              <w:rPr>
                <w:rStyle w:val="Fuentedeprrafopredeter4"/>
                <w:rFonts w:ascii="Arial Narrow" w:hAnsi="Arial Narrow" w:cs="Arial"/>
                <w:b/>
                <w:bCs/>
                <w:color w:val="000000" w:themeColor="text1"/>
              </w:rPr>
            </w:pPr>
          </w:p>
        </w:tc>
      </w:tr>
      <w:tr w:rsidR="00553DEB" w:rsidRPr="001D3F6E" w14:paraId="76DE13C5" w14:textId="49CB9DD6" w:rsidTr="00553DEB">
        <w:tc>
          <w:tcPr>
            <w:tcW w:w="2480" w:type="dxa"/>
            <w:vAlign w:val="center"/>
          </w:tcPr>
          <w:p w14:paraId="3AD46244"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M</w:t>
            </w:r>
            <w:r w:rsidRPr="001D3F6E">
              <w:rPr>
                <w:rStyle w:val="Fuentedeprrafopredeter4"/>
                <w:rFonts w:ascii="Arial Narrow" w:hAnsi="Arial Narrow" w:cs="Arial"/>
                <w:b/>
                <w:color w:val="000000" w:themeColor="text1"/>
              </w:rPr>
              <w:t>odelo</w:t>
            </w:r>
          </w:p>
        </w:tc>
        <w:tc>
          <w:tcPr>
            <w:tcW w:w="1950" w:type="dxa"/>
          </w:tcPr>
          <w:p w14:paraId="00CA95B6" w14:textId="77777777" w:rsidR="00553DEB" w:rsidRPr="001D3F6E" w:rsidRDefault="00553DEB" w:rsidP="00553DEB">
            <w:pPr>
              <w:jc w:val="both"/>
              <w:rPr>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519" w:type="dxa"/>
          </w:tcPr>
          <w:p w14:paraId="63290D07" w14:textId="77777777" w:rsidR="00553DEB" w:rsidRPr="001D3F6E" w:rsidRDefault="00553DEB" w:rsidP="00553DEB">
            <w:pPr>
              <w:jc w:val="both"/>
              <w:rPr>
                <w:rStyle w:val="Fuentedeprrafopredeter4"/>
                <w:rFonts w:ascii="Arial Narrow" w:hAnsi="Arial Narrow" w:cs="Arial"/>
                <w:b/>
                <w:bCs/>
                <w:color w:val="000000" w:themeColor="text1"/>
              </w:rPr>
            </w:pPr>
          </w:p>
        </w:tc>
        <w:tc>
          <w:tcPr>
            <w:tcW w:w="1134" w:type="dxa"/>
          </w:tcPr>
          <w:p w14:paraId="3B9A0101" w14:textId="77777777" w:rsidR="00553DEB" w:rsidRPr="001D3F6E" w:rsidRDefault="00553DEB" w:rsidP="00553DEB">
            <w:pPr>
              <w:jc w:val="both"/>
              <w:rPr>
                <w:rStyle w:val="Fuentedeprrafopredeter4"/>
                <w:rFonts w:ascii="Arial Narrow" w:hAnsi="Arial Narrow" w:cs="Arial"/>
                <w:b/>
                <w:bCs/>
                <w:color w:val="000000" w:themeColor="text1"/>
              </w:rPr>
            </w:pPr>
          </w:p>
        </w:tc>
        <w:tc>
          <w:tcPr>
            <w:tcW w:w="1559" w:type="dxa"/>
          </w:tcPr>
          <w:p w14:paraId="2372FFF9" w14:textId="77777777" w:rsidR="00553DEB" w:rsidRPr="001D3F6E" w:rsidRDefault="00553DEB" w:rsidP="00553DEB">
            <w:pPr>
              <w:jc w:val="both"/>
              <w:rPr>
                <w:rStyle w:val="Fuentedeprrafopredeter4"/>
                <w:rFonts w:ascii="Arial Narrow" w:hAnsi="Arial Narrow" w:cs="Arial"/>
                <w:b/>
                <w:bCs/>
                <w:color w:val="000000" w:themeColor="text1"/>
              </w:rPr>
            </w:pPr>
          </w:p>
        </w:tc>
      </w:tr>
      <w:tr w:rsidR="00553DEB" w:rsidRPr="001D3F6E" w14:paraId="0E2F8A13" w14:textId="0DD2B626" w:rsidTr="00553DEB">
        <w:tc>
          <w:tcPr>
            <w:tcW w:w="2480" w:type="dxa"/>
            <w:vAlign w:val="center"/>
          </w:tcPr>
          <w:p w14:paraId="40A976A9" w14:textId="69EF0E03"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 xml:space="preserve">Diseño: </w:t>
            </w:r>
          </w:p>
        </w:tc>
        <w:tc>
          <w:tcPr>
            <w:tcW w:w="1950" w:type="dxa"/>
            <w:vAlign w:val="bottom"/>
          </w:tcPr>
          <w:p w14:paraId="403A0DC8" w14:textId="4E7010B9" w:rsidR="00553DEB" w:rsidRPr="001D3F6E" w:rsidRDefault="00553DEB" w:rsidP="00553DEB">
            <w:pPr>
              <w:jc w:val="both"/>
              <w:rPr>
                <w:rFonts w:ascii="Arial Narrow" w:hAnsi="Arial Narrow" w:cs="Arial"/>
                <w:b/>
                <w:color w:val="000000" w:themeColor="text1"/>
              </w:rPr>
            </w:pPr>
            <w:r w:rsidRPr="001D3F6E">
              <w:rPr>
                <w:rFonts w:ascii="Arial Narrow" w:hAnsi="Arial Narrow" w:cs="Arial"/>
                <w:b/>
                <w:color w:val="000000" w:themeColor="text1"/>
              </w:rPr>
              <w:t>Torre</w:t>
            </w:r>
          </w:p>
        </w:tc>
        <w:tc>
          <w:tcPr>
            <w:tcW w:w="1519" w:type="dxa"/>
          </w:tcPr>
          <w:p w14:paraId="60B22FA3" w14:textId="77777777" w:rsidR="00553DEB" w:rsidRPr="001D3F6E" w:rsidRDefault="00553DEB" w:rsidP="00553DEB">
            <w:pPr>
              <w:jc w:val="both"/>
              <w:rPr>
                <w:rFonts w:ascii="Arial Narrow" w:hAnsi="Arial Narrow" w:cs="Arial"/>
                <w:b/>
                <w:color w:val="000000" w:themeColor="text1"/>
              </w:rPr>
            </w:pPr>
          </w:p>
        </w:tc>
        <w:tc>
          <w:tcPr>
            <w:tcW w:w="1134" w:type="dxa"/>
          </w:tcPr>
          <w:p w14:paraId="18813C11" w14:textId="77777777" w:rsidR="00553DEB" w:rsidRPr="001D3F6E" w:rsidRDefault="00553DEB" w:rsidP="00553DEB">
            <w:pPr>
              <w:jc w:val="both"/>
              <w:rPr>
                <w:rFonts w:ascii="Arial Narrow" w:hAnsi="Arial Narrow" w:cs="Arial"/>
                <w:b/>
                <w:color w:val="000000" w:themeColor="text1"/>
              </w:rPr>
            </w:pPr>
          </w:p>
        </w:tc>
        <w:tc>
          <w:tcPr>
            <w:tcW w:w="1559" w:type="dxa"/>
          </w:tcPr>
          <w:p w14:paraId="67A2763E" w14:textId="77777777" w:rsidR="00553DEB" w:rsidRPr="001D3F6E" w:rsidRDefault="00553DEB" w:rsidP="00553DEB">
            <w:pPr>
              <w:jc w:val="both"/>
              <w:rPr>
                <w:rFonts w:ascii="Arial Narrow" w:hAnsi="Arial Narrow" w:cs="Arial"/>
                <w:b/>
                <w:color w:val="000000" w:themeColor="text1"/>
              </w:rPr>
            </w:pPr>
          </w:p>
        </w:tc>
      </w:tr>
      <w:tr w:rsidR="00553DEB" w:rsidRPr="001D3F6E" w14:paraId="2888DE8D" w14:textId="5E9F0954" w:rsidTr="00553DEB">
        <w:trPr>
          <w:trHeight w:val="1035"/>
        </w:trPr>
        <w:tc>
          <w:tcPr>
            <w:tcW w:w="2480" w:type="dxa"/>
            <w:vAlign w:val="center"/>
          </w:tcPr>
          <w:p w14:paraId="50D0BB44"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Procesador</w:t>
            </w:r>
          </w:p>
        </w:tc>
        <w:tc>
          <w:tcPr>
            <w:tcW w:w="1950" w:type="dxa"/>
            <w:vAlign w:val="bottom"/>
          </w:tcPr>
          <w:p w14:paraId="7FF6ED9E" w14:textId="77777777"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rPr>
              <w:t xml:space="preserve">Intel Core Ultra 9 última generación de mínimo 20 núcleos, Memoria cache mínimo 36MB De 4,6 GHZ a 5,6 GHz </w:t>
            </w:r>
          </w:p>
          <w:p w14:paraId="3F06B48B" w14:textId="77777777" w:rsidR="00553DEB" w:rsidRPr="001D3F6E" w:rsidRDefault="00553DEB" w:rsidP="00553DEB">
            <w:pPr>
              <w:jc w:val="both"/>
              <w:rPr>
                <w:rFonts w:ascii="Arial Narrow" w:hAnsi="Arial Narrow" w:cs="Arial"/>
                <w:b/>
                <w:bCs/>
                <w:color w:val="000000" w:themeColor="text1"/>
                <w:lang w:val="es-ES"/>
              </w:rPr>
            </w:pPr>
            <w:proofErr w:type="spellStart"/>
            <w:r w:rsidRPr="001D3F6E">
              <w:rPr>
                <w:rFonts w:ascii="Arial Narrow" w:hAnsi="Arial Narrow" w:cs="Arial"/>
                <w:b/>
                <w:bCs/>
                <w:color w:val="000000" w:themeColor="text1"/>
                <w:lang w:val="es-ES"/>
              </w:rPr>
              <w:t>Ó</w:t>
            </w:r>
            <w:proofErr w:type="spellEnd"/>
            <w:r w:rsidRPr="001D3F6E">
              <w:rPr>
                <w:rFonts w:ascii="Arial Narrow" w:hAnsi="Arial Narrow" w:cs="Arial"/>
                <w:b/>
                <w:bCs/>
                <w:color w:val="000000" w:themeColor="text1"/>
                <w:lang w:val="es-ES"/>
              </w:rPr>
              <w:t xml:space="preserve"> </w:t>
            </w:r>
          </w:p>
          <w:p w14:paraId="198F464E" w14:textId="536CF419"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rPr>
              <w:t>AMD Ryzen 9 7950X3D</w:t>
            </w:r>
          </w:p>
        </w:tc>
        <w:tc>
          <w:tcPr>
            <w:tcW w:w="1519" w:type="dxa"/>
          </w:tcPr>
          <w:p w14:paraId="0B476B0B" w14:textId="77777777" w:rsidR="00553DEB" w:rsidRPr="001D3F6E" w:rsidRDefault="00553DEB" w:rsidP="00553DEB">
            <w:pPr>
              <w:jc w:val="both"/>
              <w:rPr>
                <w:rFonts w:ascii="Arial Narrow" w:hAnsi="Arial Narrow" w:cs="Arial"/>
                <w:color w:val="000000" w:themeColor="text1"/>
              </w:rPr>
            </w:pPr>
          </w:p>
        </w:tc>
        <w:tc>
          <w:tcPr>
            <w:tcW w:w="1134" w:type="dxa"/>
          </w:tcPr>
          <w:p w14:paraId="21B62A56" w14:textId="77777777" w:rsidR="00553DEB" w:rsidRPr="001D3F6E" w:rsidRDefault="00553DEB" w:rsidP="00553DEB">
            <w:pPr>
              <w:jc w:val="both"/>
              <w:rPr>
                <w:rFonts w:ascii="Arial Narrow" w:hAnsi="Arial Narrow" w:cs="Arial"/>
                <w:color w:val="000000" w:themeColor="text1"/>
              </w:rPr>
            </w:pPr>
          </w:p>
        </w:tc>
        <w:tc>
          <w:tcPr>
            <w:tcW w:w="1559" w:type="dxa"/>
          </w:tcPr>
          <w:p w14:paraId="1635CF6F" w14:textId="77777777" w:rsidR="00553DEB" w:rsidRPr="001D3F6E" w:rsidRDefault="00553DEB" w:rsidP="00553DEB">
            <w:pPr>
              <w:jc w:val="both"/>
              <w:rPr>
                <w:rFonts w:ascii="Arial Narrow" w:hAnsi="Arial Narrow" w:cs="Arial"/>
                <w:color w:val="000000" w:themeColor="text1"/>
              </w:rPr>
            </w:pPr>
          </w:p>
        </w:tc>
      </w:tr>
      <w:tr w:rsidR="00553DEB" w:rsidRPr="001D3F6E" w14:paraId="4A37EC07" w14:textId="296388BA" w:rsidTr="00553DEB">
        <w:trPr>
          <w:trHeight w:val="802"/>
        </w:trPr>
        <w:tc>
          <w:tcPr>
            <w:tcW w:w="2480" w:type="dxa"/>
            <w:vAlign w:val="center"/>
          </w:tcPr>
          <w:p w14:paraId="4D414E3E"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Memoria RAM</w:t>
            </w:r>
          </w:p>
        </w:tc>
        <w:tc>
          <w:tcPr>
            <w:tcW w:w="1950" w:type="dxa"/>
            <w:vAlign w:val="bottom"/>
          </w:tcPr>
          <w:p w14:paraId="304A6611" w14:textId="77777777" w:rsidR="00553DEB" w:rsidRPr="001D3F6E" w:rsidRDefault="00553DEB" w:rsidP="00553DEB">
            <w:pPr>
              <w:jc w:val="both"/>
              <w:rPr>
                <w:rFonts w:ascii="Arial Narrow" w:hAnsi="Arial Narrow" w:cs="Arial"/>
                <w:color w:val="000000" w:themeColor="text1"/>
                <w:lang w:val="pt-PT"/>
              </w:rPr>
            </w:pPr>
            <w:r w:rsidRPr="001D3F6E">
              <w:rPr>
                <w:rFonts w:ascii="Arial Narrow" w:hAnsi="Arial Narrow" w:cs="Arial"/>
                <w:color w:val="000000" w:themeColor="text1"/>
                <w:lang w:val="pt-PT"/>
              </w:rPr>
              <w:t xml:space="preserve">Memoria RAM mínimo de 32 GB DDR5, expandible mínimo a 64 GB </w:t>
            </w:r>
            <w:r w:rsidRPr="001D3F6E">
              <w:rPr>
                <w:rFonts w:ascii="Arial Narrow" w:hAnsi="Arial Narrow" w:cs="Arial"/>
                <w:color w:val="000000" w:themeColor="text1"/>
                <w:shd w:val="clear" w:color="auto" w:fill="FFFFFF"/>
                <w:lang w:val="pt-PT"/>
              </w:rPr>
              <w:t xml:space="preserve">a mínimo 5600 T/s </w:t>
            </w:r>
          </w:p>
          <w:p w14:paraId="5D636C20" w14:textId="313A555F" w:rsidR="00553DEB" w:rsidRPr="001D3F6E" w:rsidRDefault="00553DEB" w:rsidP="00553DEB">
            <w:pPr>
              <w:jc w:val="both"/>
              <w:rPr>
                <w:rFonts w:ascii="Arial Narrow" w:hAnsi="Arial Narrow" w:cs="Arial"/>
                <w:color w:val="000000" w:themeColor="text1"/>
                <w:lang w:val="es-CO"/>
              </w:rPr>
            </w:pPr>
            <w:r w:rsidRPr="001D3F6E">
              <w:rPr>
                <w:rFonts w:ascii="Arial Narrow" w:hAnsi="Arial Narrow" w:cs="Arial"/>
                <w:color w:val="000000" w:themeColor="text1"/>
                <w:lang w:eastAsia="es-CO"/>
              </w:rPr>
              <w:t xml:space="preserve">Ranuras de expansión: mínimo 2 slots </w:t>
            </w:r>
            <w:proofErr w:type="spellStart"/>
            <w:r w:rsidRPr="001D3F6E">
              <w:rPr>
                <w:rFonts w:ascii="Arial Narrow" w:hAnsi="Arial Narrow" w:cs="Arial"/>
                <w:color w:val="000000" w:themeColor="text1"/>
                <w:lang w:eastAsia="es-CO"/>
              </w:rPr>
              <w:t>Pcle</w:t>
            </w:r>
            <w:proofErr w:type="spellEnd"/>
            <w:r w:rsidRPr="001D3F6E">
              <w:rPr>
                <w:rFonts w:ascii="Arial Narrow" w:hAnsi="Arial Narrow" w:cs="Arial"/>
                <w:color w:val="000000" w:themeColor="text1"/>
                <w:lang w:eastAsia="es-CO"/>
              </w:rPr>
              <w:t xml:space="preserve"> libres.</w:t>
            </w:r>
          </w:p>
        </w:tc>
        <w:tc>
          <w:tcPr>
            <w:tcW w:w="1519" w:type="dxa"/>
          </w:tcPr>
          <w:p w14:paraId="7C2CD9A6" w14:textId="77777777" w:rsidR="00553DEB" w:rsidRPr="001D3F6E" w:rsidRDefault="00553DEB" w:rsidP="00553DEB">
            <w:pPr>
              <w:jc w:val="both"/>
              <w:rPr>
                <w:rFonts w:ascii="Arial Narrow" w:hAnsi="Arial Narrow" w:cs="Arial"/>
                <w:color w:val="000000" w:themeColor="text1"/>
                <w:lang w:val="es-CO"/>
              </w:rPr>
            </w:pPr>
          </w:p>
        </w:tc>
        <w:tc>
          <w:tcPr>
            <w:tcW w:w="1134" w:type="dxa"/>
          </w:tcPr>
          <w:p w14:paraId="0E3BF46E" w14:textId="77777777" w:rsidR="00553DEB" w:rsidRPr="001D3F6E" w:rsidRDefault="00553DEB" w:rsidP="00553DEB">
            <w:pPr>
              <w:jc w:val="both"/>
              <w:rPr>
                <w:rFonts w:ascii="Arial Narrow" w:hAnsi="Arial Narrow" w:cs="Arial"/>
                <w:color w:val="000000" w:themeColor="text1"/>
                <w:lang w:val="es-CO"/>
              </w:rPr>
            </w:pPr>
          </w:p>
        </w:tc>
        <w:tc>
          <w:tcPr>
            <w:tcW w:w="1559" w:type="dxa"/>
          </w:tcPr>
          <w:p w14:paraId="6A811246" w14:textId="77777777" w:rsidR="00553DEB" w:rsidRPr="001D3F6E" w:rsidRDefault="00553DEB" w:rsidP="00553DEB">
            <w:pPr>
              <w:jc w:val="both"/>
              <w:rPr>
                <w:rFonts w:ascii="Arial Narrow" w:hAnsi="Arial Narrow" w:cs="Arial"/>
                <w:color w:val="000000" w:themeColor="text1"/>
                <w:lang w:val="es-CO"/>
              </w:rPr>
            </w:pPr>
          </w:p>
        </w:tc>
      </w:tr>
      <w:tr w:rsidR="00553DEB" w:rsidRPr="001D3F6E" w14:paraId="513E8345" w14:textId="74A6E4F0" w:rsidTr="00553DEB">
        <w:tc>
          <w:tcPr>
            <w:tcW w:w="2480" w:type="dxa"/>
            <w:vAlign w:val="center"/>
          </w:tcPr>
          <w:p w14:paraId="72DFEDFA" w14:textId="39E275E2"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 xml:space="preserve">Unidad de Almacenamiento </w:t>
            </w:r>
          </w:p>
        </w:tc>
        <w:tc>
          <w:tcPr>
            <w:tcW w:w="1950" w:type="dxa"/>
            <w:vAlign w:val="bottom"/>
          </w:tcPr>
          <w:p w14:paraId="1DB790B6" w14:textId="52197D38" w:rsidR="00553DEB" w:rsidRPr="001D3F6E" w:rsidRDefault="00553DEB" w:rsidP="00553DEB">
            <w:pPr>
              <w:jc w:val="both"/>
              <w:rPr>
                <w:rFonts w:ascii="Arial Narrow" w:hAnsi="Arial Narrow" w:cs="Arial"/>
                <w:color w:val="000000" w:themeColor="text1"/>
                <w:lang w:eastAsia="es-CO"/>
              </w:rPr>
            </w:pPr>
            <w:r w:rsidRPr="001D3F6E">
              <w:rPr>
                <w:rFonts w:ascii="Arial Narrow" w:hAnsi="Arial Narrow" w:cs="Arial"/>
                <w:color w:val="000000" w:themeColor="text1"/>
                <w:lang w:val="es-ES"/>
              </w:rPr>
              <w:t xml:space="preserve">Una unidad de estado sólido PCIe </w:t>
            </w:r>
            <w:proofErr w:type="spellStart"/>
            <w:r w:rsidRPr="001D3F6E">
              <w:rPr>
                <w:rFonts w:ascii="Arial Narrow" w:hAnsi="Arial Narrow" w:cs="Arial"/>
                <w:color w:val="000000" w:themeColor="text1"/>
                <w:lang w:val="es-ES"/>
              </w:rPr>
              <w:t>NVMe</w:t>
            </w:r>
            <w:proofErr w:type="spellEnd"/>
            <w:r w:rsidRPr="001D3F6E">
              <w:rPr>
                <w:rFonts w:ascii="Arial Narrow" w:hAnsi="Arial Narrow" w:cs="Arial"/>
                <w:color w:val="000000" w:themeColor="text1"/>
                <w:lang w:val="es-ES"/>
              </w:rPr>
              <w:t xml:space="preserve"> M.2 de mínimo 512 GB </w:t>
            </w:r>
            <w:r w:rsidRPr="001D3F6E">
              <w:rPr>
                <w:rFonts w:ascii="Arial Narrow" w:hAnsi="Arial Narrow" w:cs="Arial"/>
                <w:color w:val="000000" w:themeColor="text1"/>
                <w:lang w:eastAsia="es-CO"/>
              </w:rPr>
              <w:t>Y</w:t>
            </w:r>
          </w:p>
          <w:p w14:paraId="13B992B9" w14:textId="66D9F9DE" w:rsidR="00553DEB" w:rsidRPr="001D3F6E" w:rsidRDefault="00553DEB" w:rsidP="00553DEB">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Una unidad de Disco Duro de mínimo 10 Tb Sata 3.5 pulgadas, 7200 RPM, Sata 6 Gbit/s Interno</w:t>
            </w:r>
          </w:p>
        </w:tc>
        <w:tc>
          <w:tcPr>
            <w:tcW w:w="1519" w:type="dxa"/>
          </w:tcPr>
          <w:p w14:paraId="19E16A27" w14:textId="77777777" w:rsidR="00553DEB" w:rsidRPr="001D3F6E" w:rsidRDefault="00553DEB" w:rsidP="00553DEB">
            <w:pPr>
              <w:jc w:val="both"/>
              <w:rPr>
                <w:rFonts w:ascii="Arial Narrow" w:hAnsi="Arial Narrow" w:cs="Arial"/>
                <w:color w:val="000000" w:themeColor="text1"/>
                <w:lang w:val="es-ES"/>
              </w:rPr>
            </w:pPr>
          </w:p>
        </w:tc>
        <w:tc>
          <w:tcPr>
            <w:tcW w:w="1134" w:type="dxa"/>
          </w:tcPr>
          <w:p w14:paraId="441C560D" w14:textId="77777777" w:rsidR="00553DEB" w:rsidRPr="001D3F6E" w:rsidRDefault="00553DEB" w:rsidP="00553DEB">
            <w:pPr>
              <w:jc w:val="both"/>
              <w:rPr>
                <w:rFonts w:ascii="Arial Narrow" w:hAnsi="Arial Narrow" w:cs="Arial"/>
                <w:color w:val="000000" w:themeColor="text1"/>
                <w:lang w:val="es-ES"/>
              </w:rPr>
            </w:pPr>
          </w:p>
        </w:tc>
        <w:tc>
          <w:tcPr>
            <w:tcW w:w="1559" w:type="dxa"/>
          </w:tcPr>
          <w:p w14:paraId="41A9BF67" w14:textId="77777777" w:rsidR="00553DEB" w:rsidRPr="001D3F6E" w:rsidRDefault="00553DEB" w:rsidP="00553DEB">
            <w:pPr>
              <w:jc w:val="both"/>
              <w:rPr>
                <w:rFonts w:ascii="Arial Narrow" w:hAnsi="Arial Narrow" w:cs="Arial"/>
                <w:color w:val="000000" w:themeColor="text1"/>
                <w:lang w:val="es-ES"/>
              </w:rPr>
            </w:pPr>
          </w:p>
        </w:tc>
      </w:tr>
      <w:tr w:rsidR="00553DEB" w:rsidRPr="001D3F6E" w14:paraId="696FE715" w14:textId="2820A1C5" w:rsidTr="00553DEB">
        <w:tc>
          <w:tcPr>
            <w:tcW w:w="2480" w:type="dxa"/>
            <w:vAlign w:val="center"/>
          </w:tcPr>
          <w:p w14:paraId="663ED384"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Chipset</w:t>
            </w:r>
          </w:p>
        </w:tc>
        <w:tc>
          <w:tcPr>
            <w:tcW w:w="1950" w:type="dxa"/>
            <w:vAlign w:val="bottom"/>
          </w:tcPr>
          <w:p w14:paraId="13456CE9" w14:textId="29F3A462"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rPr>
              <w:t>Compatible con procesadores de arquitectura híbrida de última generación.</w:t>
            </w:r>
          </w:p>
        </w:tc>
        <w:tc>
          <w:tcPr>
            <w:tcW w:w="1519" w:type="dxa"/>
          </w:tcPr>
          <w:p w14:paraId="04076D06" w14:textId="77777777" w:rsidR="00553DEB" w:rsidRPr="001D3F6E" w:rsidRDefault="00553DEB" w:rsidP="00553DEB">
            <w:pPr>
              <w:jc w:val="both"/>
              <w:rPr>
                <w:rFonts w:ascii="Arial Narrow" w:hAnsi="Arial Narrow" w:cs="Arial"/>
                <w:color w:val="000000" w:themeColor="text1"/>
              </w:rPr>
            </w:pPr>
          </w:p>
        </w:tc>
        <w:tc>
          <w:tcPr>
            <w:tcW w:w="1134" w:type="dxa"/>
          </w:tcPr>
          <w:p w14:paraId="328ABC59" w14:textId="77777777" w:rsidR="00553DEB" w:rsidRPr="001D3F6E" w:rsidRDefault="00553DEB" w:rsidP="00553DEB">
            <w:pPr>
              <w:jc w:val="both"/>
              <w:rPr>
                <w:rFonts w:ascii="Arial Narrow" w:hAnsi="Arial Narrow" w:cs="Arial"/>
                <w:color w:val="000000" w:themeColor="text1"/>
              </w:rPr>
            </w:pPr>
          </w:p>
        </w:tc>
        <w:tc>
          <w:tcPr>
            <w:tcW w:w="1559" w:type="dxa"/>
          </w:tcPr>
          <w:p w14:paraId="06EAC3C2" w14:textId="77777777" w:rsidR="00553DEB" w:rsidRPr="001D3F6E" w:rsidRDefault="00553DEB" w:rsidP="00553DEB">
            <w:pPr>
              <w:jc w:val="both"/>
              <w:rPr>
                <w:rFonts w:ascii="Arial Narrow" w:hAnsi="Arial Narrow" w:cs="Arial"/>
                <w:color w:val="000000" w:themeColor="text1"/>
              </w:rPr>
            </w:pPr>
          </w:p>
        </w:tc>
      </w:tr>
      <w:tr w:rsidR="00553DEB" w:rsidRPr="001D3F6E" w14:paraId="3DE3E949" w14:textId="77649E00" w:rsidTr="00553DEB">
        <w:tc>
          <w:tcPr>
            <w:tcW w:w="2480" w:type="dxa"/>
            <w:vAlign w:val="center"/>
          </w:tcPr>
          <w:p w14:paraId="0500F290" w14:textId="5EFE0F1B"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Tarjeta Grafica</w:t>
            </w:r>
          </w:p>
        </w:tc>
        <w:tc>
          <w:tcPr>
            <w:tcW w:w="1950" w:type="dxa"/>
            <w:vAlign w:val="bottom"/>
          </w:tcPr>
          <w:p w14:paraId="1066414D" w14:textId="057FB23C" w:rsidR="00553DEB" w:rsidRPr="001D3F6E" w:rsidRDefault="00553DEB" w:rsidP="00553DEB">
            <w:pPr>
              <w:jc w:val="both"/>
              <w:rPr>
                <w:rFonts w:ascii="Arial Narrow" w:hAnsi="Arial Narrow" w:cs="Arial"/>
                <w:color w:val="000000" w:themeColor="text1"/>
                <w:highlight w:val="yellow"/>
              </w:rPr>
            </w:pPr>
            <w:r w:rsidRPr="001D3F6E">
              <w:rPr>
                <w:rFonts w:ascii="Arial Narrow" w:hAnsi="Arial Narrow" w:cs="Arial"/>
                <w:color w:val="000000" w:themeColor="text1"/>
              </w:rPr>
              <w:t>NVIDIA Modelo: T1000 acorde con requerimiento de usuario final.</w:t>
            </w:r>
          </w:p>
        </w:tc>
        <w:tc>
          <w:tcPr>
            <w:tcW w:w="1519" w:type="dxa"/>
          </w:tcPr>
          <w:p w14:paraId="6BF1EA83" w14:textId="77777777" w:rsidR="00553DEB" w:rsidRPr="001D3F6E" w:rsidRDefault="00553DEB" w:rsidP="00553DEB">
            <w:pPr>
              <w:jc w:val="both"/>
              <w:rPr>
                <w:rFonts w:ascii="Arial Narrow" w:hAnsi="Arial Narrow" w:cs="Arial"/>
                <w:color w:val="000000" w:themeColor="text1"/>
              </w:rPr>
            </w:pPr>
          </w:p>
        </w:tc>
        <w:tc>
          <w:tcPr>
            <w:tcW w:w="1134" w:type="dxa"/>
          </w:tcPr>
          <w:p w14:paraId="328822AA" w14:textId="77777777" w:rsidR="00553DEB" w:rsidRPr="001D3F6E" w:rsidRDefault="00553DEB" w:rsidP="00553DEB">
            <w:pPr>
              <w:jc w:val="both"/>
              <w:rPr>
                <w:rFonts w:ascii="Arial Narrow" w:hAnsi="Arial Narrow" w:cs="Arial"/>
                <w:color w:val="000000" w:themeColor="text1"/>
              </w:rPr>
            </w:pPr>
          </w:p>
        </w:tc>
        <w:tc>
          <w:tcPr>
            <w:tcW w:w="1559" w:type="dxa"/>
          </w:tcPr>
          <w:p w14:paraId="6A0E4C80" w14:textId="77777777" w:rsidR="00553DEB" w:rsidRPr="001D3F6E" w:rsidRDefault="00553DEB" w:rsidP="00553DEB">
            <w:pPr>
              <w:jc w:val="both"/>
              <w:rPr>
                <w:rFonts w:ascii="Arial Narrow" w:hAnsi="Arial Narrow" w:cs="Arial"/>
                <w:color w:val="000000" w:themeColor="text1"/>
              </w:rPr>
            </w:pPr>
          </w:p>
        </w:tc>
      </w:tr>
      <w:tr w:rsidR="00553DEB" w:rsidRPr="001D3F6E" w14:paraId="1841CED7" w14:textId="4199B6EC" w:rsidTr="00553DEB">
        <w:tc>
          <w:tcPr>
            <w:tcW w:w="2480" w:type="dxa"/>
            <w:vAlign w:val="center"/>
          </w:tcPr>
          <w:p w14:paraId="6B7965D7"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Puertos:</w:t>
            </w:r>
          </w:p>
        </w:tc>
        <w:tc>
          <w:tcPr>
            <w:tcW w:w="1950" w:type="dxa"/>
            <w:vAlign w:val="bottom"/>
          </w:tcPr>
          <w:p w14:paraId="44875E84" w14:textId="3CCF1A6B" w:rsidR="00553DEB" w:rsidRPr="001D3F6E" w:rsidRDefault="00553DEB" w:rsidP="00553DEB">
            <w:pPr>
              <w:jc w:val="both"/>
              <w:rPr>
                <w:rFonts w:ascii="Arial Narrow" w:hAnsi="Arial Narrow" w:cs="Arial"/>
                <w:b/>
                <w:color w:val="000000" w:themeColor="text1"/>
              </w:rPr>
            </w:pPr>
            <w:r w:rsidRPr="001D3F6E">
              <w:rPr>
                <w:rFonts w:ascii="Arial Narrow" w:hAnsi="Arial Narrow" w:cs="Arial"/>
                <w:color w:val="000000" w:themeColor="text1"/>
                <w:lang w:eastAsia="es-CO"/>
              </w:rPr>
              <w:t xml:space="preserve">Puertos USB periféricos mínimo: Seis (06) puertos USB 3.2 a 5 </w:t>
            </w:r>
            <w:r w:rsidRPr="001D3F6E">
              <w:rPr>
                <w:rFonts w:ascii="Arial Narrow" w:hAnsi="Arial Narrow" w:cs="Arial"/>
                <w:color w:val="000000" w:themeColor="text1"/>
                <w:lang w:eastAsia="es-CO"/>
              </w:rPr>
              <w:lastRenderedPageBreak/>
              <w:t>Gbps, (01) Tipo C mínimo a 10 Gbps. Los puertos deben ser de la última generación liberada en el mercado</w:t>
            </w:r>
          </w:p>
        </w:tc>
        <w:tc>
          <w:tcPr>
            <w:tcW w:w="1519" w:type="dxa"/>
          </w:tcPr>
          <w:p w14:paraId="3BB3161E" w14:textId="77777777" w:rsidR="00553DEB" w:rsidRPr="001D3F6E" w:rsidRDefault="00553DEB" w:rsidP="00553DEB">
            <w:pPr>
              <w:jc w:val="both"/>
              <w:rPr>
                <w:rFonts w:ascii="Arial Narrow" w:hAnsi="Arial Narrow" w:cs="Arial"/>
                <w:color w:val="000000" w:themeColor="text1"/>
                <w:lang w:eastAsia="es-CO"/>
              </w:rPr>
            </w:pPr>
          </w:p>
        </w:tc>
        <w:tc>
          <w:tcPr>
            <w:tcW w:w="1134" w:type="dxa"/>
          </w:tcPr>
          <w:p w14:paraId="30C101E6" w14:textId="77777777" w:rsidR="00553DEB" w:rsidRPr="001D3F6E" w:rsidRDefault="00553DEB" w:rsidP="00553DEB">
            <w:pPr>
              <w:jc w:val="both"/>
              <w:rPr>
                <w:rFonts w:ascii="Arial Narrow" w:hAnsi="Arial Narrow" w:cs="Arial"/>
                <w:color w:val="000000" w:themeColor="text1"/>
                <w:lang w:eastAsia="es-CO"/>
              </w:rPr>
            </w:pPr>
          </w:p>
        </w:tc>
        <w:tc>
          <w:tcPr>
            <w:tcW w:w="1559" w:type="dxa"/>
          </w:tcPr>
          <w:p w14:paraId="410B4F34" w14:textId="77777777" w:rsidR="00553DEB" w:rsidRPr="001D3F6E" w:rsidRDefault="00553DEB" w:rsidP="00553DEB">
            <w:pPr>
              <w:jc w:val="both"/>
              <w:rPr>
                <w:rFonts w:ascii="Arial Narrow" w:hAnsi="Arial Narrow" w:cs="Arial"/>
                <w:color w:val="000000" w:themeColor="text1"/>
                <w:lang w:eastAsia="es-CO"/>
              </w:rPr>
            </w:pPr>
          </w:p>
        </w:tc>
      </w:tr>
      <w:tr w:rsidR="00553DEB" w:rsidRPr="001D3F6E" w14:paraId="3256457C" w14:textId="69EA6511" w:rsidTr="00553DEB">
        <w:tc>
          <w:tcPr>
            <w:tcW w:w="2480" w:type="dxa"/>
            <w:vAlign w:val="center"/>
          </w:tcPr>
          <w:p w14:paraId="10475343" w14:textId="61B1A605" w:rsidR="00553DEB" w:rsidRPr="001D3F6E" w:rsidRDefault="00553DEB" w:rsidP="00553DEB">
            <w:pPr>
              <w:rPr>
                <w:rFonts w:ascii="Arial Narrow" w:hAnsi="Arial Narrow" w:cs="Arial"/>
                <w:b/>
                <w:bCs/>
                <w:color w:val="000000" w:themeColor="text1"/>
              </w:rPr>
            </w:pPr>
            <w:r w:rsidRPr="001D3F6E">
              <w:rPr>
                <w:rFonts w:ascii="Arial Narrow" w:hAnsi="Arial Narrow" w:cs="Arial"/>
                <w:b/>
                <w:bCs/>
                <w:color w:val="000000" w:themeColor="text1"/>
                <w:lang w:eastAsia="es-CO"/>
              </w:rPr>
              <w:t>Puertos de video</w:t>
            </w:r>
          </w:p>
        </w:tc>
        <w:tc>
          <w:tcPr>
            <w:tcW w:w="1950" w:type="dxa"/>
            <w:vAlign w:val="bottom"/>
          </w:tcPr>
          <w:p w14:paraId="1B51F5FA" w14:textId="676263C9"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lang w:eastAsia="es-CO"/>
              </w:rPr>
              <w:t>Mínimo un puerto de video libre tras conectar el monitor.</w:t>
            </w:r>
          </w:p>
        </w:tc>
        <w:tc>
          <w:tcPr>
            <w:tcW w:w="1519" w:type="dxa"/>
          </w:tcPr>
          <w:p w14:paraId="04F2FBBE" w14:textId="77777777" w:rsidR="00553DEB" w:rsidRPr="001D3F6E" w:rsidRDefault="00553DEB" w:rsidP="00553DEB">
            <w:pPr>
              <w:jc w:val="both"/>
              <w:rPr>
                <w:rFonts w:ascii="Arial Narrow" w:hAnsi="Arial Narrow" w:cs="Arial"/>
                <w:color w:val="000000" w:themeColor="text1"/>
                <w:lang w:eastAsia="es-CO"/>
              </w:rPr>
            </w:pPr>
          </w:p>
        </w:tc>
        <w:tc>
          <w:tcPr>
            <w:tcW w:w="1134" w:type="dxa"/>
          </w:tcPr>
          <w:p w14:paraId="032C464D" w14:textId="77777777" w:rsidR="00553DEB" w:rsidRPr="001D3F6E" w:rsidRDefault="00553DEB" w:rsidP="00553DEB">
            <w:pPr>
              <w:jc w:val="both"/>
              <w:rPr>
                <w:rFonts w:ascii="Arial Narrow" w:hAnsi="Arial Narrow" w:cs="Arial"/>
                <w:color w:val="000000" w:themeColor="text1"/>
                <w:lang w:eastAsia="es-CO"/>
              </w:rPr>
            </w:pPr>
          </w:p>
        </w:tc>
        <w:tc>
          <w:tcPr>
            <w:tcW w:w="1559" w:type="dxa"/>
          </w:tcPr>
          <w:p w14:paraId="60341B95" w14:textId="77777777" w:rsidR="00553DEB" w:rsidRPr="001D3F6E" w:rsidRDefault="00553DEB" w:rsidP="00553DEB">
            <w:pPr>
              <w:jc w:val="both"/>
              <w:rPr>
                <w:rFonts w:ascii="Arial Narrow" w:hAnsi="Arial Narrow" w:cs="Arial"/>
                <w:color w:val="000000" w:themeColor="text1"/>
                <w:lang w:eastAsia="es-CO"/>
              </w:rPr>
            </w:pPr>
          </w:p>
        </w:tc>
      </w:tr>
      <w:tr w:rsidR="00553DEB" w:rsidRPr="001D3F6E" w14:paraId="19E32DA1" w14:textId="4A131E3C" w:rsidTr="00553DEB">
        <w:tc>
          <w:tcPr>
            <w:tcW w:w="2480" w:type="dxa"/>
            <w:vAlign w:val="center"/>
          </w:tcPr>
          <w:p w14:paraId="2FA8BC43"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Fuente de Poder</w:t>
            </w:r>
          </w:p>
        </w:tc>
        <w:tc>
          <w:tcPr>
            <w:tcW w:w="1950" w:type="dxa"/>
            <w:vAlign w:val="bottom"/>
          </w:tcPr>
          <w:p w14:paraId="774B2BFB" w14:textId="1C25D51D" w:rsidR="00553DEB" w:rsidRPr="001D3F6E" w:rsidRDefault="00553DEB" w:rsidP="00553DEB">
            <w:pPr>
              <w:jc w:val="both"/>
              <w:rPr>
                <w:rFonts w:ascii="Arial Narrow" w:hAnsi="Arial Narrow" w:cs="Arial"/>
                <w:b/>
                <w:color w:val="000000" w:themeColor="text1"/>
                <w:highlight w:val="yellow"/>
              </w:rPr>
            </w:pPr>
            <w:r w:rsidRPr="001D3F6E">
              <w:rPr>
                <w:rFonts w:ascii="Arial Narrow" w:hAnsi="Arial Narrow" w:cs="Arial"/>
                <w:color w:val="000000" w:themeColor="text1"/>
                <w:lang w:eastAsia="es-CO"/>
              </w:rPr>
              <w:t>Fuente de poder interna con capacidad de soporte estable a la configuración final requerida, mínimo 85% de rendimiento al 50% de carga</w:t>
            </w:r>
          </w:p>
        </w:tc>
        <w:tc>
          <w:tcPr>
            <w:tcW w:w="1519" w:type="dxa"/>
          </w:tcPr>
          <w:p w14:paraId="1DE18FA3" w14:textId="77777777" w:rsidR="00553DEB" w:rsidRPr="001D3F6E" w:rsidRDefault="00553DEB" w:rsidP="00553DEB">
            <w:pPr>
              <w:jc w:val="both"/>
              <w:rPr>
                <w:rFonts w:ascii="Arial Narrow" w:hAnsi="Arial Narrow" w:cs="Arial"/>
                <w:color w:val="000000" w:themeColor="text1"/>
                <w:lang w:eastAsia="es-CO"/>
              </w:rPr>
            </w:pPr>
          </w:p>
        </w:tc>
        <w:tc>
          <w:tcPr>
            <w:tcW w:w="1134" w:type="dxa"/>
          </w:tcPr>
          <w:p w14:paraId="748A9F84" w14:textId="77777777" w:rsidR="00553DEB" w:rsidRPr="001D3F6E" w:rsidRDefault="00553DEB" w:rsidP="00553DEB">
            <w:pPr>
              <w:jc w:val="both"/>
              <w:rPr>
                <w:rFonts w:ascii="Arial Narrow" w:hAnsi="Arial Narrow" w:cs="Arial"/>
                <w:color w:val="000000" w:themeColor="text1"/>
                <w:lang w:eastAsia="es-CO"/>
              </w:rPr>
            </w:pPr>
          </w:p>
        </w:tc>
        <w:tc>
          <w:tcPr>
            <w:tcW w:w="1559" w:type="dxa"/>
          </w:tcPr>
          <w:p w14:paraId="5A7BCE58" w14:textId="77777777" w:rsidR="00553DEB" w:rsidRPr="001D3F6E" w:rsidRDefault="00553DEB" w:rsidP="00553DEB">
            <w:pPr>
              <w:jc w:val="both"/>
              <w:rPr>
                <w:rFonts w:ascii="Arial Narrow" w:hAnsi="Arial Narrow" w:cs="Arial"/>
                <w:color w:val="000000" w:themeColor="text1"/>
                <w:lang w:eastAsia="es-CO"/>
              </w:rPr>
            </w:pPr>
          </w:p>
        </w:tc>
      </w:tr>
      <w:tr w:rsidR="00553DEB" w:rsidRPr="001D3F6E" w14:paraId="1B36DD5F" w14:textId="5AA7EB0C" w:rsidTr="00553DEB">
        <w:tc>
          <w:tcPr>
            <w:tcW w:w="2480" w:type="dxa"/>
            <w:vAlign w:val="center"/>
          </w:tcPr>
          <w:p w14:paraId="3B5A2D44"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 xml:space="preserve">Interfaz de Red </w:t>
            </w:r>
          </w:p>
        </w:tc>
        <w:tc>
          <w:tcPr>
            <w:tcW w:w="1950" w:type="dxa"/>
            <w:vAlign w:val="bottom"/>
          </w:tcPr>
          <w:p w14:paraId="0D8750E3" w14:textId="77777777" w:rsidR="00553DEB" w:rsidRPr="001D3F6E" w:rsidRDefault="00553DEB" w:rsidP="00553DEB">
            <w:pPr>
              <w:jc w:val="both"/>
              <w:rPr>
                <w:rFonts w:ascii="Arial Narrow" w:hAnsi="Arial Narrow" w:cs="Arial"/>
                <w:b/>
                <w:color w:val="000000" w:themeColor="text1"/>
              </w:rPr>
            </w:pPr>
            <w:r w:rsidRPr="001D3F6E">
              <w:rPr>
                <w:rFonts w:ascii="Arial Narrow" w:hAnsi="Arial Narrow" w:cs="Arial"/>
                <w:color w:val="000000" w:themeColor="text1"/>
              </w:rPr>
              <w:t>Tarjeta de Red integrada 10/100/1000, con Conector RJ 45 Compatibilidad nativa con IPv6 y en convivencia con Ipv4.</w:t>
            </w:r>
          </w:p>
        </w:tc>
        <w:tc>
          <w:tcPr>
            <w:tcW w:w="1519" w:type="dxa"/>
          </w:tcPr>
          <w:p w14:paraId="27CB4214" w14:textId="77777777" w:rsidR="00553DEB" w:rsidRPr="001D3F6E" w:rsidRDefault="00553DEB" w:rsidP="00553DEB">
            <w:pPr>
              <w:jc w:val="both"/>
              <w:rPr>
                <w:rFonts w:ascii="Arial Narrow" w:hAnsi="Arial Narrow" w:cs="Arial"/>
                <w:color w:val="000000" w:themeColor="text1"/>
              </w:rPr>
            </w:pPr>
          </w:p>
        </w:tc>
        <w:tc>
          <w:tcPr>
            <w:tcW w:w="1134" w:type="dxa"/>
          </w:tcPr>
          <w:p w14:paraId="4C02396B" w14:textId="77777777" w:rsidR="00553DEB" w:rsidRPr="001D3F6E" w:rsidRDefault="00553DEB" w:rsidP="00553DEB">
            <w:pPr>
              <w:jc w:val="both"/>
              <w:rPr>
                <w:rFonts w:ascii="Arial Narrow" w:hAnsi="Arial Narrow" w:cs="Arial"/>
                <w:color w:val="000000" w:themeColor="text1"/>
              </w:rPr>
            </w:pPr>
          </w:p>
        </w:tc>
        <w:tc>
          <w:tcPr>
            <w:tcW w:w="1559" w:type="dxa"/>
          </w:tcPr>
          <w:p w14:paraId="76F10678" w14:textId="77777777" w:rsidR="00553DEB" w:rsidRPr="001D3F6E" w:rsidRDefault="00553DEB" w:rsidP="00553DEB">
            <w:pPr>
              <w:jc w:val="both"/>
              <w:rPr>
                <w:rFonts w:ascii="Arial Narrow" w:hAnsi="Arial Narrow" w:cs="Arial"/>
                <w:color w:val="000000" w:themeColor="text1"/>
              </w:rPr>
            </w:pPr>
          </w:p>
        </w:tc>
      </w:tr>
      <w:tr w:rsidR="00553DEB" w:rsidRPr="001D3F6E" w14:paraId="7158054C" w14:textId="17922501" w:rsidTr="00553DEB">
        <w:tc>
          <w:tcPr>
            <w:tcW w:w="2480" w:type="dxa"/>
            <w:vAlign w:val="center"/>
          </w:tcPr>
          <w:p w14:paraId="22D7553D" w14:textId="4366ACFE"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conexión</w:t>
            </w:r>
          </w:p>
        </w:tc>
        <w:tc>
          <w:tcPr>
            <w:tcW w:w="1950" w:type="dxa"/>
            <w:vAlign w:val="bottom"/>
          </w:tcPr>
          <w:p w14:paraId="39EDC2D4" w14:textId="77777777"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rPr>
              <w:t>inalámbrica</w:t>
            </w:r>
          </w:p>
        </w:tc>
        <w:tc>
          <w:tcPr>
            <w:tcW w:w="1519" w:type="dxa"/>
          </w:tcPr>
          <w:p w14:paraId="53E120EE" w14:textId="77777777" w:rsidR="00553DEB" w:rsidRPr="001D3F6E" w:rsidRDefault="00553DEB" w:rsidP="00553DEB">
            <w:pPr>
              <w:jc w:val="both"/>
              <w:rPr>
                <w:rFonts w:ascii="Arial Narrow" w:hAnsi="Arial Narrow" w:cs="Arial"/>
                <w:color w:val="000000" w:themeColor="text1"/>
              </w:rPr>
            </w:pPr>
          </w:p>
        </w:tc>
        <w:tc>
          <w:tcPr>
            <w:tcW w:w="1134" w:type="dxa"/>
          </w:tcPr>
          <w:p w14:paraId="19C0735E" w14:textId="77777777" w:rsidR="00553DEB" w:rsidRPr="001D3F6E" w:rsidRDefault="00553DEB" w:rsidP="00553DEB">
            <w:pPr>
              <w:jc w:val="both"/>
              <w:rPr>
                <w:rFonts w:ascii="Arial Narrow" w:hAnsi="Arial Narrow" w:cs="Arial"/>
                <w:color w:val="000000" w:themeColor="text1"/>
              </w:rPr>
            </w:pPr>
          </w:p>
        </w:tc>
        <w:tc>
          <w:tcPr>
            <w:tcW w:w="1559" w:type="dxa"/>
          </w:tcPr>
          <w:p w14:paraId="5CA25122" w14:textId="77777777" w:rsidR="00553DEB" w:rsidRPr="001D3F6E" w:rsidRDefault="00553DEB" w:rsidP="00553DEB">
            <w:pPr>
              <w:jc w:val="both"/>
              <w:rPr>
                <w:rFonts w:ascii="Arial Narrow" w:hAnsi="Arial Narrow" w:cs="Arial"/>
                <w:color w:val="000000" w:themeColor="text1"/>
              </w:rPr>
            </w:pPr>
          </w:p>
        </w:tc>
      </w:tr>
      <w:tr w:rsidR="00553DEB" w:rsidRPr="001D3F6E" w14:paraId="4406EAD4" w14:textId="5A0F60EA" w:rsidTr="00553DEB">
        <w:tc>
          <w:tcPr>
            <w:tcW w:w="2480" w:type="dxa"/>
            <w:vAlign w:val="center"/>
          </w:tcPr>
          <w:p w14:paraId="58D01CFC"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WI-FI</w:t>
            </w:r>
          </w:p>
        </w:tc>
        <w:tc>
          <w:tcPr>
            <w:tcW w:w="1950" w:type="dxa"/>
            <w:vAlign w:val="bottom"/>
          </w:tcPr>
          <w:p w14:paraId="42F4CA6F" w14:textId="280BE82C" w:rsidR="00553DEB" w:rsidRPr="001D3F6E" w:rsidRDefault="00553DEB" w:rsidP="00553DEB">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Mínimo </w:t>
            </w:r>
            <w:proofErr w:type="spellStart"/>
            <w:r w:rsidRPr="001D3F6E">
              <w:rPr>
                <w:rFonts w:ascii="Arial Narrow" w:hAnsi="Arial Narrow" w:cs="Arial"/>
                <w:color w:val="000000" w:themeColor="text1"/>
                <w:lang w:val="es-ES"/>
              </w:rPr>
              <w:t>Wi</w:t>
            </w:r>
            <w:proofErr w:type="spellEnd"/>
            <w:r w:rsidRPr="001D3F6E">
              <w:rPr>
                <w:rFonts w:ascii="Arial Narrow" w:hAnsi="Arial Narrow" w:cs="Arial"/>
                <w:color w:val="000000" w:themeColor="text1"/>
                <w:lang w:val="es-ES"/>
              </w:rPr>
              <w:t xml:space="preserve">-Fi 6E y Bluetooth 5.4 o superior </w:t>
            </w:r>
          </w:p>
        </w:tc>
        <w:tc>
          <w:tcPr>
            <w:tcW w:w="1519" w:type="dxa"/>
          </w:tcPr>
          <w:p w14:paraId="23448685" w14:textId="77777777" w:rsidR="00553DEB" w:rsidRPr="001D3F6E" w:rsidRDefault="00553DEB" w:rsidP="00553DEB">
            <w:pPr>
              <w:jc w:val="both"/>
              <w:rPr>
                <w:rFonts w:ascii="Arial Narrow" w:hAnsi="Arial Narrow" w:cs="Arial"/>
                <w:color w:val="000000" w:themeColor="text1"/>
                <w:lang w:val="es-ES"/>
              </w:rPr>
            </w:pPr>
          </w:p>
        </w:tc>
        <w:tc>
          <w:tcPr>
            <w:tcW w:w="1134" w:type="dxa"/>
          </w:tcPr>
          <w:p w14:paraId="070D836E" w14:textId="77777777" w:rsidR="00553DEB" w:rsidRPr="001D3F6E" w:rsidRDefault="00553DEB" w:rsidP="00553DEB">
            <w:pPr>
              <w:jc w:val="both"/>
              <w:rPr>
                <w:rFonts w:ascii="Arial Narrow" w:hAnsi="Arial Narrow" w:cs="Arial"/>
                <w:color w:val="000000" w:themeColor="text1"/>
                <w:lang w:val="es-ES"/>
              </w:rPr>
            </w:pPr>
          </w:p>
        </w:tc>
        <w:tc>
          <w:tcPr>
            <w:tcW w:w="1559" w:type="dxa"/>
          </w:tcPr>
          <w:p w14:paraId="1B05C980" w14:textId="77777777" w:rsidR="00553DEB" w:rsidRPr="001D3F6E" w:rsidRDefault="00553DEB" w:rsidP="00553DEB">
            <w:pPr>
              <w:jc w:val="both"/>
              <w:rPr>
                <w:rFonts w:ascii="Arial Narrow" w:hAnsi="Arial Narrow" w:cs="Arial"/>
                <w:color w:val="000000" w:themeColor="text1"/>
                <w:lang w:val="es-ES"/>
              </w:rPr>
            </w:pPr>
          </w:p>
        </w:tc>
      </w:tr>
      <w:tr w:rsidR="00553DEB" w:rsidRPr="001D3F6E" w14:paraId="17C0C25A" w14:textId="480FFAD5" w:rsidTr="00553DEB">
        <w:trPr>
          <w:trHeight w:val="363"/>
        </w:trPr>
        <w:tc>
          <w:tcPr>
            <w:tcW w:w="2480" w:type="dxa"/>
            <w:vAlign w:val="center"/>
          </w:tcPr>
          <w:p w14:paraId="586B8D13"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Otros</w:t>
            </w:r>
          </w:p>
        </w:tc>
        <w:tc>
          <w:tcPr>
            <w:tcW w:w="1950" w:type="dxa"/>
            <w:vAlign w:val="bottom"/>
          </w:tcPr>
          <w:p w14:paraId="49DF54B0" w14:textId="6BD6A30B"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rPr>
              <w:t>Micrófonos, Altavoces, y cámaras</w:t>
            </w:r>
          </w:p>
        </w:tc>
        <w:tc>
          <w:tcPr>
            <w:tcW w:w="1519" w:type="dxa"/>
          </w:tcPr>
          <w:p w14:paraId="1469B996" w14:textId="77777777" w:rsidR="00553DEB" w:rsidRPr="001D3F6E" w:rsidRDefault="00553DEB" w:rsidP="00553DEB">
            <w:pPr>
              <w:jc w:val="both"/>
              <w:rPr>
                <w:rFonts w:ascii="Arial Narrow" w:hAnsi="Arial Narrow" w:cs="Arial"/>
                <w:color w:val="000000" w:themeColor="text1"/>
              </w:rPr>
            </w:pPr>
          </w:p>
        </w:tc>
        <w:tc>
          <w:tcPr>
            <w:tcW w:w="1134" w:type="dxa"/>
          </w:tcPr>
          <w:p w14:paraId="0BE492C4" w14:textId="77777777" w:rsidR="00553DEB" w:rsidRPr="001D3F6E" w:rsidRDefault="00553DEB" w:rsidP="00553DEB">
            <w:pPr>
              <w:jc w:val="both"/>
              <w:rPr>
                <w:rFonts w:ascii="Arial Narrow" w:hAnsi="Arial Narrow" w:cs="Arial"/>
                <w:color w:val="000000" w:themeColor="text1"/>
              </w:rPr>
            </w:pPr>
          </w:p>
        </w:tc>
        <w:tc>
          <w:tcPr>
            <w:tcW w:w="1559" w:type="dxa"/>
          </w:tcPr>
          <w:p w14:paraId="28169439" w14:textId="77777777" w:rsidR="00553DEB" w:rsidRPr="001D3F6E" w:rsidRDefault="00553DEB" w:rsidP="00553DEB">
            <w:pPr>
              <w:jc w:val="both"/>
              <w:rPr>
                <w:rFonts w:ascii="Arial Narrow" w:hAnsi="Arial Narrow" w:cs="Arial"/>
                <w:color w:val="000000" w:themeColor="text1"/>
              </w:rPr>
            </w:pPr>
          </w:p>
        </w:tc>
      </w:tr>
      <w:tr w:rsidR="00553DEB" w:rsidRPr="001D3F6E" w14:paraId="696884DA" w14:textId="05411631" w:rsidTr="00553DEB">
        <w:tc>
          <w:tcPr>
            <w:tcW w:w="2480" w:type="dxa"/>
            <w:vAlign w:val="center"/>
          </w:tcPr>
          <w:p w14:paraId="58ECA513"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 xml:space="preserve">Sistema Operativo </w:t>
            </w:r>
          </w:p>
        </w:tc>
        <w:tc>
          <w:tcPr>
            <w:tcW w:w="1950" w:type="dxa"/>
            <w:vAlign w:val="bottom"/>
          </w:tcPr>
          <w:p w14:paraId="0985B474" w14:textId="77777777" w:rsidR="00553DEB" w:rsidRPr="001D3F6E" w:rsidRDefault="00553DEB" w:rsidP="00553DEB">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Windows 11 con </w:t>
            </w:r>
            <w:proofErr w:type="spellStart"/>
            <w:proofErr w:type="gramStart"/>
            <w:r w:rsidRPr="001D3F6E">
              <w:rPr>
                <w:rFonts w:ascii="Arial Narrow" w:hAnsi="Arial Narrow" w:cs="Arial"/>
                <w:color w:val="000000" w:themeColor="text1"/>
                <w:lang w:val="es-ES"/>
              </w:rPr>
              <w:t>Copilot</w:t>
            </w:r>
            <w:proofErr w:type="spellEnd"/>
            <w:r w:rsidRPr="001D3F6E">
              <w:rPr>
                <w:rFonts w:ascii="Arial Narrow" w:hAnsi="Arial Narrow" w:cs="Arial"/>
                <w:color w:val="000000" w:themeColor="text1"/>
                <w:lang w:val="es-ES"/>
              </w:rPr>
              <w:t>..</w:t>
            </w:r>
            <w:proofErr w:type="gramEnd"/>
            <w:r w:rsidRPr="001D3F6E">
              <w:rPr>
                <w:rFonts w:ascii="Arial Narrow" w:hAnsi="Arial Narrow" w:cs="Arial"/>
                <w:color w:val="000000" w:themeColor="text1"/>
                <w:lang w:val="es-ES"/>
              </w:rPr>
              <w:t xml:space="preserve"> Windows 11 Profesional original 64 bit, última versión en español, preinstalado en cada máquina. </w:t>
            </w:r>
            <w:proofErr w:type="spellStart"/>
            <w:r w:rsidRPr="001D3F6E">
              <w:rPr>
                <w:rFonts w:ascii="Arial Narrow" w:hAnsi="Arial Narrow" w:cs="Arial"/>
                <w:color w:val="000000" w:themeColor="text1"/>
                <w:lang w:val="es-ES"/>
              </w:rPr>
              <w:t>Upgrade</w:t>
            </w:r>
            <w:proofErr w:type="spellEnd"/>
            <w:r w:rsidRPr="001D3F6E">
              <w:rPr>
                <w:rFonts w:ascii="Arial Narrow" w:hAnsi="Arial Narrow" w:cs="Arial"/>
                <w:color w:val="000000" w:themeColor="text1"/>
                <w:lang w:val="es-ES"/>
              </w:rPr>
              <w:t xml:space="preserve"> </w:t>
            </w:r>
          </w:p>
        </w:tc>
        <w:tc>
          <w:tcPr>
            <w:tcW w:w="1519" w:type="dxa"/>
          </w:tcPr>
          <w:p w14:paraId="4DC8388A" w14:textId="77777777" w:rsidR="00553DEB" w:rsidRPr="001D3F6E" w:rsidRDefault="00553DEB" w:rsidP="00553DEB">
            <w:pPr>
              <w:jc w:val="both"/>
              <w:rPr>
                <w:rFonts w:ascii="Arial Narrow" w:hAnsi="Arial Narrow" w:cs="Arial"/>
                <w:color w:val="000000" w:themeColor="text1"/>
                <w:lang w:val="es-ES"/>
              </w:rPr>
            </w:pPr>
          </w:p>
        </w:tc>
        <w:tc>
          <w:tcPr>
            <w:tcW w:w="1134" w:type="dxa"/>
          </w:tcPr>
          <w:p w14:paraId="3CA3EDA6" w14:textId="77777777" w:rsidR="00553DEB" w:rsidRPr="001D3F6E" w:rsidRDefault="00553DEB" w:rsidP="00553DEB">
            <w:pPr>
              <w:jc w:val="both"/>
              <w:rPr>
                <w:rFonts w:ascii="Arial Narrow" w:hAnsi="Arial Narrow" w:cs="Arial"/>
                <w:color w:val="000000" w:themeColor="text1"/>
                <w:lang w:val="es-ES"/>
              </w:rPr>
            </w:pPr>
          </w:p>
        </w:tc>
        <w:tc>
          <w:tcPr>
            <w:tcW w:w="1559" w:type="dxa"/>
          </w:tcPr>
          <w:p w14:paraId="2CFD1438" w14:textId="77777777" w:rsidR="00553DEB" w:rsidRPr="001D3F6E" w:rsidRDefault="00553DEB" w:rsidP="00553DEB">
            <w:pPr>
              <w:jc w:val="both"/>
              <w:rPr>
                <w:rFonts w:ascii="Arial Narrow" w:hAnsi="Arial Narrow" w:cs="Arial"/>
                <w:color w:val="000000" w:themeColor="text1"/>
                <w:lang w:val="es-ES"/>
              </w:rPr>
            </w:pPr>
          </w:p>
        </w:tc>
      </w:tr>
      <w:tr w:rsidR="00553DEB" w:rsidRPr="001D3F6E" w14:paraId="182C0A1B" w14:textId="03FD6796" w:rsidTr="00553DEB">
        <w:tc>
          <w:tcPr>
            <w:tcW w:w="2480" w:type="dxa"/>
            <w:vAlign w:val="center"/>
          </w:tcPr>
          <w:p w14:paraId="69BDA0AB" w14:textId="4EDDDBEF"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PANTALLAS:</w:t>
            </w:r>
          </w:p>
        </w:tc>
        <w:tc>
          <w:tcPr>
            <w:tcW w:w="1950" w:type="dxa"/>
            <w:vAlign w:val="bottom"/>
          </w:tcPr>
          <w:p w14:paraId="2AC9BB88" w14:textId="13964196" w:rsidR="00553DEB" w:rsidRPr="001D3F6E" w:rsidRDefault="00553DEB" w:rsidP="00553DEB">
            <w:pPr>
              <w:jc w:val="both"/>
              <w:rPr>
                <w:rFonts w:ascii="Arial Narrow" w:hAnsi="Arial Narrow" w:cs="Arial"/>
                <w:color w:val="000000" w:themeColor="text1"/>
              </w:rPr>
            </w:pPr>
          </w:p>
        </w:tc>
        <w:tc>
          <w:tcPr>
            <w:tcW w:w="1519" w:type="dxa"/>
          </w:tcPr>
          <w:p w14:paraId="1A4CB846" w14:textId="77777777" w:rsidR="00553DEB" w:rsidRPr="001D3F6E" w:rsidRDefault="00553DEB" w:rsidP="00553DEB">
            <w:pPr>
              <w:jc w:val="both"/>
              <w:rPr>
                <w:rFonts w:ascii="Arial Narrow" w:hAnsi="Arial Narrow" w:cs="Arial"/>
                <w:color w:val="000000" w:themeColor="text1"/>
              </w:rPr>
            </w:pPr>
          </w:p>
        </w:tc>
        <w:tc>
          <w:tcPr>
            <w:tcW w:w="1134" w:type="dxa"/>
          </w:tcPr>
          <w:p w14:paraId="08CE9012" w14:textId="77777777" w:rsidR="00553DEB" w:rsidRPr="001D3F6E" w:rsidRDefault="00553DEB" w:rsidP="00553DEB">
            <w:pPr>
              <w:jc w:val="both"/>
              <w:rPr>
                <w:rFonts w:ascii="Arial Narrow" w:hAnsi="Arial Narrow" w:cs="Arial"/>
                <w:color w:val="000000" w:themeColor="text1"/>
              </w:rPr>
            </w:pPr>
          </w:p>
        </w:tc>
        <w:tc>
          <w:tcPr>
            <w:tcW w:w="1559" w:type="dxa"/>
          </w:tcPr>
          <w:p w14:paraId="2B7BA4A9" w14:textId="77777777" w:rsidR="00553DEB" w:rsidRPr="001D3F6E" w:rsidRDefault="00553DEB" w:rsidP="00553DEB">
            <w:pPr>
              <w:jc w:val="both"/>
              <w:rPr>
                <w:rFonts w:ascii="Arial Narrow" w:hAnsi="Arial Narrow" w:cs="Arial"/>
                <w:color w:val="000000" w:themeColor="text1"/>
              </w:rPr>
            </w:pPr>
          </w:p>
        </w:tc>
      </w:tr>
      <w:tr w:rsidR="00553DEB" w:rsidRPr="001D3F6E" w14:paraId="5030C23B" w14:textId="41689F97" w:rsidTr="00553DEB">
        <w:tc>
          <w:tcPr>
            <w:tcW w:w="2480" w:type="dxa"/>
            <w:vAlign w:val="center"/>
          </w:tcPr>
          <w:p w14:paraId="2402F2F4" w14:textId="4BB36DF4" w:rsidR="00553DEB" w:rsidRPr="001D3F6E" w:rsidRDefault="00553DEB" w:rsidP="00553DEB">
            <w:pPr>
              <w:rPr>
                <w:rFonts w:ascii="Arial Narrow" w:hAnsi="Arial Narrow" w:cs="Arial"/>
                <w:b/>
                <w:bCs/>
                <w:color w:val="000000" w:themeColor="text1"/>
              </w:rPr>
            </w:pPr>
            <w:r w:rsidRPr="001D3F6E">
              <w:rPr>
                <w:rFonts w:ascii="Arial Narrow" w:hAnsi="Arial Narrow" w:cs="Arial"/>
                <w:b/>
                <w:bCs/>
                <w:color w:val="000000" w:themeColor="text1"/>
                <w:lang w:eastAsia="es-CO"/>
              </w:rPr>
              <w:t>Base de la pantalla</w:t>
            </w:r>
          </w:p>
        </w:tc>
        <w:tc>
          <w:tcPr>
            <w:tcW w:w="1950" w:type="dxa"/>
            <w:vAlign w:val="bottom"/>
          </w:tcPr>
          <w:p w14:paraId="202F432C" w14:textId="46A5A53A"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lang w:eastAsia="es-CO"/>
              </w:rPr>
              <w:t>Debe permitir instalar las dos pantallas en la misma base</w:t>
            </w:r>
          </w:p>
        </w:tc>
        <w:tc>
          <w:tcPr>
            <w:tcW w:w="1519" w:type="dxa"/>
          </w:tcPr>
          <w:p w14:paraId="7529C573" w14:textId="77777777" w:rsidR="00553DEB" w:rsidRPr="001D3F6E" w:rsidRDefault="00553DEB" w:rsidP="00553DEB">
            <w:pPr>
              <w:jc w:val="both"/>
              <w:rPr>
                <w:rFonts w:ascii="Arial Narrow" w:hAnsi="Arial Narrow" w:cs="Arial"/>
                <w:color w:val="000000" w:themeColor="text1"/>
                <w:lang w:eastAsia="es-CO"/>
              </w:rPr>
            </w:pPr>
          </w:p>
        </w:tc>
        <w:tc>
          <w:tcPr>
            <w:tcW w:w="1134" w:type="dxa"/>
          </w:tcPr>
          <w:p w14:paraId="153CB2A0" w14:textId="77777777" w:rsidR="00553DEB" w:rsidRPr="001D3F6E" w:rsidRDefault="00553DEB" w:rsidP="00553DEB">
            <w:pPr>
              <w:jc w:val="both"/>
              <w:rPr>
                <w:rFonts w:ascii="Arial Narrow" w:hAnsi="Arial Narrow" w:cs="Arial"/>
                <w:color w:val="000000" w:themeColor="text1"/>
                <w:lang w:eastAsia="es-CO"/>
              </w:rPr>
            </w:pPr>
          </w:p>
        </w:tc>
        <w:tc>
          <w:tcPr>
            <w:tcW w:w="1559" w:type="dxa"/>
          </w:tcPr>
          <w:p w14:paraId="65BF4689" w14:textId="77777777" w:rsidR="00553DEB" w:rsidRPr="001D3F6E" w:rsidRDefault="00553DEB" w:rsidP="00553DEB">
            <w:pPr>
              <w:jc w:val="both"/>
              <w:rPr>
                <w:rFonts w:ascii="Arial Narrow" w:hAnsi="Arial Narrow" w:cs="Arial"/>
                <w:color w:val="000000" w:themeColor="text1"/>
                <w:lang w:eastAsia="es-CO"/>
              </w:rPr>
            </w:pPr>
          </w:p>
        </w:tc>
      </w:tr>
      <w:tr w:rsidR="00553DEB" w:rsidRPr="001D3F6E" w14:paraId="0F15DFD9" w14:textId="7601D813" w:rsidTr="00553DEB">
        <w:tc>
          <w:tcPr>
            <w:tcW w:w="2480" w:type="dxa"/>
            <w:vAlign w:val="center"/>
          </w:tcPr>
          <w:p w14:paraId="6C8C5C09" w14:textId="50F838B4"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Pantalla</w:t>
            </w:r>
          </w:p>
        </w:tc>
        <w:tc>
          <w:tcPr>
            <w:tcW w:w="1950" w:type="dxa"/>
            <w:vAlign w:val="bottom"/>
          </w:tcPr>
          <w:p w14:paraId="5FB3C83E" w14:textId="512CAEC4"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lang w:eastAsia="es-CO"/>
              </w:rPr>
              <w:t>Dos (02) monitores LED IPS de mínimo 27" o superior con anti reflejo, con altura e inclinación ajustable. Misma marca del computador. Resolución de la pantalla: Mínimo 1920 x 1080</w:t>
            </w:r>
          </w:p>
        </w:tc>
        <w:tc>
          <w:tcPr>
            <w:tcW w:w="1519" w:type="dxa"/>
          </w:tcPr>
          <w:p w14:paraId="426E7C72" w14:textId="77777777" w:rsidR="00553DEB" w:rsidRPr="001D3F6E" w:rsidRDefault="00553DEB" w:rsidP="00553DEB">
            <w:pPr>
              <w:jc w:val="both"/>
              <w:rPr>
                <w:rFonts w:ascii="Arial Narrow" w:hAnsi="Arial Narrow" w:cs="Arial"/>
                <w:color w:val="000000" w:themeColor="text1"/>
                <w:lang w:eastAsia="es-CO"/>
              </w:rPr>
            </w:pPr>
          </w:p>
        </w:tc>
        <w:tc>
          <w:tcPr>
            <w:tcW w:w="1134" w:type="dxa"/>
          </w:tcPr>
          <w:p w14:paraId="34EB6CF6" w14:textId="77777777" w:rsidR="00553DEB" w:rsidRPr="001D3F6E" w:rsidRDefault="00553DEB" w:rsidP="00553DEB">
            <w:pPr>
              <w:jc w:val="both"/>
              <w:rPr>
                <w:rFonts w:ascii="Arial Narrow" w:hAnsi="Arial Narrow" w:cs="Arial"/>
                <w:color w:val="000000" w:themeColor="text1"/>
                <w:lang w:eastAsia="es-CO"/>
              </w:rPr>
            </w:pPr>
          </w:p>
        </w:tc>
        <w:tc>
          <w:tcPr>
            <w:tcW w:w="1559" w:type="dxa"/>
          </w:tcPr>
          <w:p w14:paraId="3FCB36BB" w14:textId="77777777" w:rsidR="00553DEB" w:rsidRPr="001D3F6E" w:rsidRDefault="00553DEB" w:rsidP="00553DEB">
            <w:pPr>
              <w:jc w:val="both"/>
              <w:rPr>
                <w:rFonts w:ascii="Arial Narrow" w:hAnsi="Arial Narrow" w:cs="Arial"/>
                <w:color w:val="000000" w:themeColor="text1"/>
                <w:lang w:eastAsia="es-CO"/>
              </w:rPr>
            </w:pPr>
          </w:p>
        </w:tc>
      </w:tr>
      <w:tr w:rsidR="00553DEB" w:rsidRPr="001D3F6E" w14:paraId="0B34CC2D" w14:textId="71FF7813" w:rsidTr="00553DEB">
        <w:tc>
          <w:tcPr>
            <w:tcW w:w="2480" w:type="dxa"/>
            <w:vAlign w:val="center"/>
          </w:tcPr>
          <w:p w14:paraId="3A2C36B7" w14:textId="0093C2A9"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Resolución</w:t>
            </w:r>
          </w:p>
        </w:tc>
        <w:tc>
          <w:tcPr>
            <w:tcW w:w="1950" w:type="dxa"/>
            <w:vAlign w:val="bottom"/>
          </w:tcPr>
          <w:p w14:paraId="4D3BD3AF" w14:textId="3354E9FF" w:rsidR="00553DEB" w:rsidRPr="001D3F6E" w:rsidRDefault="00553DEB" w:rsidP="00553DEB">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Resolución de la pantalla: Mínimo 1920 x 1080</w:t>
            </w:r>
          </w:p>
        </w:tc>
        <w:tc>
          <w:tcPr>
            <w:tcW w:w="1519" w:type="dxa"/>
          </w:tcPr>
          <w:p w14:paraId="2587D51B" w14:textId="77777777" w:rsidR="00553DEB" w:rsidRPr="001D3F6E" w:rsidRDefault="00553DEB" w:rsidP="00553DEB">
            <w:pPr>
              <w:jc w:val="both"/>
              <w:rPr>
                <w:rFonts w:ascii="Arial Narrow" w:hAnsi="Arial Narrow" w:cs="Arial"/>
                <w:color w:val="000000" w:themeColor="text1"/>
                <w:lang w:eastAsia="es-CO"/>
              </w:rPr>
            </w:pPr>
          </w:p>
        </w:tc>
        <w:tc>
          <w:tcPr>
            <w:tcW w:w="1134" w:type="dxa"/>
          </w:tcPr>
          <w:p w14:paraId="4AEDE06E" w14:textId="77777777" w:rsidR="00553DEB" w:rsidRPr="001D3F6E" w:rsidRDefault="00553DEB" w:rsidP="00553DEB">
            <w:pPr>
              <w:jc w:val="both"/>
              <w:rPr>
                <w:rFonts w:ascii="Arial Narrow" w:hAnsi="Arial Narrow" w:cs="Arial"/>
                <w:color w:val="000000" w:themeColor="text1"/>
                <w:lang w:eastAsia="es-CO"/>
              </w:rPr>
            </w:pPr>
          </w:p>
        </w:tc>
        <w:tc>
          <w:tcPr>
            <w:tcW w:w="1559" w:type="dxa"/>
          </w:tcPr>
          <w:p w14:paraId="70AE706D" w14:textId="77777777" w:rsidR="00553DEB" w:rsidRPr="001D3F6E" w:rsidRDefault="00553DEB" w:rsidP="00553DEB">
            <w:pPr>
              <w:jc w:val="both"/>
              <w:rPr>
                <w:rFonts w:ascii="Arial Narrow" w:hAnsi="Arial Narrow" w:cs="Arial"/>
                <w:color w:val="000000" w:themeColor="text1"/>
                <w:lang w:eastAsia="es-CO"/>
              </w:rPr>
            </w:pPr>
          </w:p>
        </w:tc>
      </w:tr>
      <w:tr w:rsidR="00553DEB" w:rsidRPr="001D3F6E" w14:paraId="2A05DF8B" w14:textId="6F1C0BCB" w:rsidTr="00553DEB">
        <w:tc>
          <w:tcPr>
            <w:tcW w:w="2480" w:type="dxa"/>
            <w:vAlign w:val="center"/>
          </w:tcPr>
          <w:p w14:paraId="7E57AF7D" w14:textId="0115C1AF" w:rsidR="00553DEB" w:rsidRPr="001D3F6E" w:rsidRDefault="00553DEB" w:rsidP="00553DEB">
            <w:pPr>
              <w:rPr>
                <w:rFonts w:ascii="Arial Narrow" w:hAnsi="Arial Narrow" w:cs="Arial"/>
                <w:b/>
                <w:bCs/>
                <w:color w:val="000000" w:themeColor="text1"/>
              </w:rPr>
            </w:pPr>
            <w:r w:rsidRPr="001D3F6E">
              <w:rPr>
                <w:rFonts w:ascii="Arial Narrow" w:hAnsi="Arial Narrow" w:cs="Arial"/>
                <w:b/>
                <w:bCs/>
                <w:color w:val="000000" w:themeColor="text1"/>
                <w:lang w:eastAsia="es-CO"/>
              </w:rPr>
              <w:t>Tasa de refresco</w:t>
            </w:r>
          </w:p>
        </w:tc>
        <w:tc>
          <w:tcPr>
            <w:tcW w:w="1950" w:type="dxa"/>
            <w:vAlign w:val="bottom"/>
          </w:tcPr>
          <w:p w14:paraId="04F444F3" w14:textId="65B4D230" w:rsidR="00553DEB" w:rsidRPr="001D3F6E" w:rsidRDefault="00553DEB" w:rsidP="00553DEB">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Mínimo 60Hz</w:t>
            </w:r>
          </w:p>
        </w:tc>
        <w:tc>
          <w:tcPr>
            <w:tcW w:w="1519" w:type="dxa"/>
          </w:tcPr>
          <w:p w14:paraId="19822A45" w14:textId="77777777" w:rsidR="00553DEB" w:rsidRPr="001D3F6E" w:rsidRDefault="00553DEB" w:rsidP="00553DEB">
            <w:pPr>
              <w:jc w:val="both"/>
              <w:rPr>
                <w:rFonts w:ascii="Arial Narrow" w:hAnsi="Arial Narrow" w:cs="Arial"/>
                <w:color w:val="000000" w:themeColor="text1"/>
                <w:lang w:eastAsia="es-CO"/>
              </w:rPr>
            </w:pPr>
          </w:p>
        </w:tc>
        <w:tc>
          <w:tcPr>
            <w:tcW w:w="1134" w:type="dxa"/>
          </w:tcPr>
          <w:p w14:paraId="60BEE05A" w14:textId="77777777" w:rsidR="00553DEB" w:rsidRPr="001D3F6E" w:rsidRDefault="00553DEB" w:rsidP="00553DEB">
            <w:pPr>
              <w:jc w:val="both"/>
              <w:rPr>
                <w:rFonts w:ascii="Arial Narrow" w:hAnsi="Arial Narrow" w:cs="Arial"/>
                <w:color w:val="000000" w:themeColor="text1"/>
                <w:lang w:eastAsia="es-CO"/>
              </w:rPr>
            </w:pPr>
          </w:p>
        </w:tc>
        <w:tc>
          <w:tcPr>
            <w:tcW w:w="1559" w:type="dxa"/>
          </w:tcPr>
          <w:p w14:paraId="21FD50E0" w14:textId="77777777" w:rsidR="00553DEB" w:rsidRPr="001D3F6E" w:rsidRDefault="00553DEB" w:rsidP="00553DEB">
            <w:pPr>
              <w:jc w:val="both"/>
              <w:rPr>
                <w:rFonts w:ascii="Arial Narrow" w:hAnsi="Arial Narrow" w:cs="Arial"/>
                <w:color w:val="000000" w:themeColor="text1"/>
                <w:lang w:eastAsia="es-CO"/>
              </w:rPr>
            </w:pPr>
          </w:p>
        </w:tc>
      </w:tr>
      <w:tr w:rsidR="00553DEB" w:rsidRPr="001D3F6E" w14:paraId="47D71E02" w14:textId="0E146B08" w:rsidTr="00553DEB">
        <w:trPr>
          <w:trHeight w:val="2145"/>
        </w:trPr>
        <w:tc>
          <w:tcPr>
            <w:tcW w:w="2480" w:type="dxa"/>
            <w:vAlign w:val="center"/>
          </w:tcPr>
          <w:p w14:paraId="6C20BBAB" w14:textId="3843FB43" w:rsidR="00553DEB" w:rsidRPr="001D3F6E" w:rsidRDefault="00553DEB" w:rsidP="00553DEB">
            <w:pPr>
              <w:rPr>
                <w:rFonts w:ascii="Arial Narrow" w:hAnsi="Arial Narrow" w:cs="Arial"/>
                <w:b/>
                <w:bCs/>
                <w:color w:val="000000" w:themeColor="text1"/>
                <w:lang w:eastAsia="es-CO"/>
              </w:rPr>
            </w:pPr>
            <w:r w:rsidRPr="001D3F6E">
              <w:rPr>
                <w:rFonts w:ascii="Arial Narrow" w:hAnsi="Arial Narrow" w:cs="Arial"/>
                <w:b/>
                <w:bCs/>
                <w:color w:val="000000" w:themeColor="text1"/>
                <w:lang w:eastAsia="es-CO"/>
              </w:rPr>
              <w:lastRenderedPageBreak/>
              <w:t>Puertos de conexión integrados</w:t>
            </w:r>
          </w:p>
        </w:tc>
        <w:tc>
          <w:tcPr>
            <w:tcW w:w="1950" w:type="dxa"/>
            <w:vAlign w:val="bottom"/>
          </w:tcPr>
          <w:p w14:paraId="5C78A753" w14:textId="77777777" w:rsidR="00553DEB" w:rsidRPr="001D3F6E" w:rsidRDefault="00553DEB" w:rsidP="00553DEB">
            <w:pPr>
              <w:jc w:val="both"/>
              <w:rPr>
                <w:rFonts w:ascii="Arial Narrow" w:hAnsi="Arial Narrow" w:cs="Arial"/>
                <w:color w:val="000000" w:themeColor="text1"/>
                <w:lang w:val="es-ES" w:eastAsia="es-CO"/>
              </w:rPr>
            </w:pPr>
            <w:proofErr w:type="spellStart"/>
            <w:r w:rsidRPr="001D3F6E">
              <w:rPr>
                <w:rFonts w:ascii="Arial Narrow" w:hAnsi="Arial Narrow" w:cs="Arial"/>
                <w:color w:val="000000" w:themeColor="text1"/>
                <w:lang w:val="es-ES" w:eastAsia="es-CO"/>
              </w:rPr>
              <w:t>Display</w:t>
            </w:r>
            <w:proofErr w:type="spellEnd"/>
            <w:r w:rsidRPr="001D3F6E">
              <w:rPr>
                <w:rFonts w:ascii="Arial Narrow" w:hAnsi="Arial Narrow" w:cs="Arial"/>
                <w:color w:val="000000" w:themeColor="text1"/>
                <w:lang w:val="es-ES" w:eastAsia="es-CO"/>
              </w:rPr>
              <w:t xml:space="preserve"> Port, HDMI, mínimo (4) USB</w:t>
            </w:r>
          </w:p>
          <w:p w14:paraId="1BB7F272" w14:textId="77777777" w:rsidR="00553DEB" w:rsidRPr="001D3F6E" w:rsidRDefault="00553DEB" w:rsidP="00553DEB">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Panel IPS 178°- Angulo de visión amplio que elimina el cambio de color en la pantalla, sin importar dónde y cómo se mire.</w:t>
            </w:r>
          </w:p>
          <w:p w14:paraId="7ADCCA57" w14:textId="77777777" w:rsidR="00553DEB" w:rsidRPr="001D3F6E" w:rsidRDefault="00553DEB" w:rsidP="00553DEB">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Incluye: Cable Ac; Cable USB;</w:t>
            </w:r>
          </w:p>
          <w:p w14:paraId="034B5E06" w14:textId="72A70EED" w:rsidR="00553DEB" w:rsidRPr="001D3F6E" w:rsidRDefault="00553DEB" w:rsidP="00553DEB">
            <w:pPr>
              <w:jc w:val="both"/>
              <w:rPr>
                <w:rFonts w:ascii="Arial Narrow" w:hAnsi="Arial Narrow" w:cs="Arial"/>
                <w:color w:val="000000" w:themeColor="text1"/>
                <w:lang w:val="es-ES" w:eastAsia="es-CO"/>
              </w:rPr>
            </w:pPr>
            <w:r w:rsidRPr="001D3F6E">
              <w:rPr>
                <w:rFonts w:ascii="Arial Narrow" w:hAnsi="Arial Narrow" w:cs="Arial"/>
                <w:color w:val="000000" w:themeColor="text1"/>
                <w:lang w:val="es-ES" w:eastAsia="es-CO"/>
              </w:rPr>
              <w:t xml:space="preserve">Se debe anexar el </w:t>
            </w:r>
            <w:proofErr w:type="spellStart"/>
            <w:r w:rsidRPr="001D3F6E">
              <w:rPr>
                <w:rFonts w:ascii="Arial Narrow" w:hAnsi="Arial Narrow" w:cs="Arial"/>
                <w:color w:val="000000" w:themeColor="text1"/>
                <w:lang w:val="es-ES" w:eastAsia="es-CO"/>
              </w:rPr>
              <w:t>DataSheet</w:t>
            </w:r>
            <w:proofErr w:type="spellEnd"/>
            <w:r w:rsidRPr="001D3F6E">
              <w:rPr>
                <w:rFonts w:ascii="Arial Narrow" w:hAnsi="Arial Narrow" w:cs="Arial"/>
                <w:color w:val="000000" w:themeColor="text1"/>
                <w:lang w:val="es-ES" w:eastAsia="es-CO"/>
              </w:rPr>
              <w:t xml:space="preserve"> de los monitores a ofertar donde se evidencien las características relacionadas y los puertos de conexión de acuerdo con los cables requeridos</w:t>
            </w:r>
          </w:p>
          <w:p w14:paraId="3ECC8A01" w14:textId="7D62CDBD" w:rsidR="00553DEB" w:rsidRPr="001D3F6E" w:rsidRDefault="00553DEB" w:rsidP="00553DEB">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La salida de video de la tarjeta debe ser compatible con las entradas de video de los monitores, permitiendo conectar los dos monitores de manera simultánea.</w:t>
            </w:r>
          </w:p>
        </w:tc>
        <w:tc>
          <w:tcPr>
            <w:tcW w:w="1519" w:type="dxa"/>
          </w:tcPr>
          <w:p w14:paraId="54DADA89" w14:textId="77777777" w:rsidR="00553DEB" w:rsidRPr="001D3F6E" w:rsidRDefault="00553DEB" w:rsidP="00553DEB">
            <w:pPr>
              <w:jc w:val="both"/>
              <w:rPr>
                <w:rFonts w:ascii="Arial Narrow" w:hAnsi="Arial Narrow" w:cs="Arial"/>
                <w:color w:val="000000" w:themeColor="text1"/>
                <w:lang w:val="es-ES" w:eastAsia="es-CO"/>
              </w:rPr>
            </w:pPr>
          </w:p>
        </w:tc>
        <w:tc>
          <w:tcPr>
            <w:tcW w:w="1134" w:type="dxa"/>
          </w:tcPr>
          <w:p w14:paraId="612F8F59" w14:textId="77777777" w:rsidR="00553DEB" w:rsidRPr="001D3F6E" w:rsidRDefault="00553DEB" w:rsidP="00553DEB">
            <w:pPr>
              <w:jc w:val="both"/>
              <w:rPr>
                <w:rFonts w:ascii="Arial Narrow" w:hAnsi="Arial Narrow" w:cs="Arial"/>
                <w:color w:val="000000" w:themeColor="text1"/>
                <w:lang w:val="es-ES" w:eastAsia="es-CO"/>
              </w:rPr>
            </w:pPr>
          </w:p>
        </w:tc>
        <w:tc>
          <w:tcPr>
            <w:tcW w:w="1559" w:type="dxa"/>
          </w:tcPr>
          <w:p w14:paraId="405ADA96" w14:textId="77777777" w:rsidR="00553DEB" w:rsidRPr="001D3F6E" w:rsidRDefault="00553DEB" w:rsidP="00553DEB">
            <w:pPr>
              <w:jc w:val="both"/>
              <w:rPr>
                <w:rFonts w:ascii="Arial Narrow" w:hAnsi="Arial Narrow" w:cs="Arial"/>
                <w:color w:val="000000" w:themeColor="text1"/>
                <w:lang w:val="es-ES" w:eastAsia="es-CO"/>
              </w:rPr>
            </w:pPr>
          </w:p>
        </w:tc>
      </w:tr>
      <w:tr w:rsidR="00553DEB" w:rsidRPr="001D3F6E" w14:paraId="4F6B5623" w14:textId="78808DAC" w:rsidTr="00553DEB">
        <w:tc>
          <w:tcPr>
            <w:tcW w:w="2480" w:type="dxa"/>
            <w:vAlign w:val="center"/>
          </w:tcPr>
          <w:p w14:paraId="55393BD5"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 xml:space="preserve">Mouse </w:t>
            </w:r>
          </w:p>
        </w:tc>
        <w:tc>
          <w:tcPr>
            <w:tcW w:w="1950" w:type="dxa"/>
            <w:vAlign w:val="bottom"/>
          </w:tcPr>
          <w:p w14:paraId="0FB93678" w14:textId="77777777"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rPr>
              <w:t>Mouse óptico conector USB de la misma marca del equipo (NO inalámbrico)</w:t>
            </w:r>
          </w:p>
        </w:tc>
        <w:tc>
          <w:tcPr>
            <w:tcW w:w="1519" w:type="dxa"/>
          </w:tcPr>
          <w:p w14:paraId="472ECE47" w14:textId="77777777" w:rsidR="00553DEB" w:rsidRPr="001D3F6E" w:rsidRDefault="00553DEB" w:rsidP="00553DEB">
            <w:pPr>
              <w:jc w:val="both"/>
              <w:rPr>
                <w:rFonts w:ascii="Arial Narrow" w:hAnsi="Arial Narrow" w:cs="Arial"/>
                <w:color w:val="000000" w:themeColor="text1"/>
              </w:rPr>
            </w:pPr>
          </w:p>
        </w:tc>
        <w:tc>
          <w:tcPr>
            <w:tcW w:w="1134" w:type="dxa"/>
          </w:tcPr>
          <w:p w14:paraId="7694F321" w14:textId="77777777" w:rsidR="00553DEB" w:rsidRPr="001D3F6E" w:rsidRDefault="00553DEB" w:rsidP="00553DEB">
            <w:pPr>
              <w:jc w:val="both"/>
              <w:rPr>
                <w:rFonts w:ascii="Arial Narrow" w:hAnsi="Arial Narrow" w:cs="Arial"/>
                <w:color w:val="000000" w:themeColor="text1"/>
              </w:rPr>
            </w:pPr>
          </w:p>
        </w:tc>
        <w:tc>
          <w:tcPr>
            <w:tcW w:w="1559" w:type="dxa"/>
          </w:tcPr>
          <w:p w14:paraId="76C7EFE0" w14:textId="77777777" w:rsidR="00553DEB" w:rsidRPr="001D3F6E" w:rsidRDefault="00553DEB" w:rsidP="00553DEB">
            <w:pPr>
              <w:jc w:val="both"/>
              <w:rPr>
                <w:rFonts w:ascii="Arial Narrow" w:hAnsi="Arial Narrow" w:cs="Arial"/>
                <w:color w:val="000000" w:themeColor="text1"/>
              </w:rPr>
            </w:pPr>
          </w:p>
        </w:tc>
      </w:tr>
      <w:tr w:rsidR="00553DEB" w:rsidRPr="001D3F6E" w14:paraId="2463B57D" w14:textId="6F4A4FE5" w:rsidTr="00553DEB">
        <w:tc>
          <w:tcPr>
            <w:tcW w:w="2480" w:type="dxa"/>
            <w:vAlign w:val="center"/>
          </w:tcPr>
          <w:p w14:paraId="63D44D90"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 xml:space="preserve">Teclado </w:t>
            </w:r>
          </w:p>
        </w:tc>
        <w:tc>
          <w:tcPr>
            <w:tcW w:w="1950" w:type="dxa"/>
            <w:vAlign w:val="bottom"/>
          </w:tcPr>
          <w:p w14:paraId="62B066C6" w14:textId="77777777"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rPr>
              <w:t>Teclado Expandido en español latinoamericano de la misma marca del equipo</w:t>
            </w:r>
          </w:p>
        </w:tc>
        <w:tc>
          <w:tcPr>
            <w:tcW w:w="1519" w:type="dxa"/>
          </w:tcPr>
          <w:p w14:paraId="1453310B" w14:textId="77777777" w:rsidR="00553DEB" w:rsidRPr="001D3F6E" w:rsidRDefault="00553DEB" w:rsidP="00553DEB">
            <w:pPr>
              <w:jc w:val="both"/>
              <w:rPr>
                <w:rFonts w:ascii="Arial Narrow" w:hAnsi="Arial Narrow" w:cs="Arial"/>
                <w:color w:val="000000" w:themeColor="text1"/>
              </w:rPr>
            </w:pPr>
          </w:p>
        </w:tc>
        <w:tc>
          <w:tcPr>
            <w:tcW w:w="1134" w:type="dxa"/>
          </w:tcPr>
          <w:p w14:paraId="7AE752A5" w14:textId="77777777" w:rsidR="00553DEB" w:rsidRPr="001D3F6E" w:rsidRDefault="00553DEB" w:rsidP="00553DEB">
            <w:pPr>
              <w:jc w:val="both"/>
              <w:rPr>
                <w:rFonts w:ascii="Arial Narrow" w:hAnsi="Arial Narrow" w:cs="Arial"/>
                <w:color w:val="000000" w:themeColor="text1"/>
              </w:rPr>
            </w:pPr>
          </w:p>
        </w:tc>
        <w:tc>
          <w:tcPr>
            <w:tcW w:w="1559" w:type="dxa"/>
          </w:tcPr>
          <w:p w14:paraId="10E7F736" w14:textId="77777777" w:rsidR="00553DEB" w:rsidRPr="001D3F6E" w:rsidRDefault="00553DEB" w:rsidP="00553DEB">
            <w:pPr>
              <w:jc w:val="both"/>
              <w:rPr>
                <w:rFonts w:ascii="Arial Narrow" w:hAnsi="Arial Narrow" w:cs="Arial"/>
                <w:color w:val="000000" w:themeColor="text1"/>
              </w:rPr>
            </w:pPr>
          </w:p>
        </w:tc>
      </w:tr>
      <w:tr w:rsidR="00553DEB" w:rsidRPr="001D3F6E" w14:paraId="0F7916EC" w14:textId="2E037F33" w:rsidTr="00553DEB">
        <w:tc>
          <w:tcPr>
            <w:tcW w:w="2480" w:type="dxa"/>
            <w:vAlign w:val="center"/>
          </w:tcPr>
          <w:p w14:paraId="6432A988" w14:textId="3E3A3257" w:rsidR="00553DEB" w:rsidRPr="001D3F6E" w:rsidRDefault="00553DEB" w:rsidP="00553DEB">
            <w:pPr>
              <w:rPr>
                <w:rFonts w:ascii="Arial Narrow" w:hAnsi="Arial Narrow" w:cs="Arial"/>
                <w:b/>
                <w:bCs/>
                <w:color w:val="000000" w:themeColor="text1"/>
              </w:rPr>
            </w:pPr>
            <w:r w:rsidRPr="001D3F6E">
              <w:rPr>
                <w:rFonts w:ascii="Arial Narrow" w:hAnsi="Arial Narrow" w:cs="Arial"/>
                <w:b/>
                <w:bCs/>
                <w:color w:val="000000" w:themeColor="text1"/>
                <w:lang w:eastAsia="es-CO"/>
              </w:rPr>
              <w:t>Unidad óptica:</w:t>
            </w:r>
          </w:p>
        </w:tc>
        <w:tc>
          <w:tcPr>
            <w:tcW w:w="1950" w:type="dxa"/>
            <w:vAlign w:val="bottom"/>
          </w:tcPr>
          <w:p w14:paraId="069EA6FE" w14:textId="754CCC50"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lang w:eastAsia="es-CO"/>
              </w:rPr>
              <w:t>unidad de DVD/CD +/- R RW min 8X interna.</w:t>
            </w:r>
          </w:p>
        </w:tc>
        <w:tc>
          <w:tcPr>
            <w:tcW w:w="1519" w:type="dxa"/>
          </w:tcPr>
          <w:p w14:paraId="7FCA8478" w14:textId="77777777" w:rsidR="00553DEB" w:rsidRPr="001D3F6E" w:rsidRDefault="00553DEB" w:rsidP="00553DEB">
            <w:pPr>
              <w:jc w:val="both"/>
              <w:rPr>
                <w:rFonts w:ascii="Arial Narrow" w:hAnsi="Arial Narrow" w:cs="Arial"/>
                <w:color w:val="000000" w:themeColor="text1"/>
                <w:lang w:eastAsia="es-CO"/>
              </w:rPr>
            </w:pPr>
          </w:p>
        </w:tc>
        <w:tc>
          <w:tcPr>
            <w:tcW w:w="1134" w:type="dxa"/>
          </w:tcPr>
          <w:p w14:paraId="0832DE42" w14:textId="77777777" w:rsidR="00553DEB" w:rsidRPr="001D3F6E" w:rsidRDefault="00553DEB" w:rsidP="00553DEB">
            <w:pPr>
              <w:jc w:val="both"/>
              <w:rPr>
                <w:rFonts w:ascii="Arial Narrow" w:hAnsi="Arial Narrow" w:cs="Arial"/>
                <w:color w:val="000000" w:themeColor="text1"/>
                <w:lang w:eastAsia="es-CO"/>
              </w:rPr>
            </w:pPr>
          </w:p>
        </w:tc>
        <w:tc>
          <w:tcPr>
            <w:tcW w:w="1559" w:type="dxa"/>
          </w:tcPr>
          <w:p w14:paraId="5733A44A" w14:textId="77777777" w:rsidR="00553DEB" w:rsidRPr="001D3F6E" w:rsidRDefault="00553DEB" w:rsidP="00553DEB">
            <w:pPr>
              <w:jc w:val="both"/>
              <w:rPr>
                <w:rFonts w:ascii="Arial Narrow" w:hAnsi="Arial Narrow" w:cs="Arial"/>
                <w:color w:val="000000" w:themeColor="text1"/>
                <w:lang w:eastAsia="es-CO"/>
              </w:rPr>
            </w:pPr>
          </w:p>
        </w:tc>
      </w:tr>
      <w:tr w:rsidR="00553DEB" w:rsidRPr="001D3F6E" w14:paraId="2B1501B2" w14:textId="73327FC6" w:rsidTr="00553DEB">
        <w:tc>
          <w:tcPr>
            <w:tcW w:w="2480" w:type="dxa"/>
            <w:vAlign w:val="center"/>
          </w:tcPr>
          <w:p w14:paraId="2036440B"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 xml:space="preserve">Garantía </w:t>
            </w:r>
          </w:p>
        </w:tc>
        <w:tc>
          <w:tcPr>
            <w:tcW w:w="1950" w:type="dxa"/>
          </w:tcPr>
          <w:p w14:paraId="5CDD2659" w14:textId="77777777" w:rsidR="00553DEB" w:rsidRPr="001D3F6E" w:rsidRDefault="00553DEB" w:rsidP="00553DEB">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Mínimo 3 años </w:t>
            </w:r>
            <w:proofErr w:type="spellStart"/>
            <w:r w:rsidRPr="001D3F6E">
              <w:rPr>
                <w:rFonts w:ascii="Arial Narrow" w:hAnsi="Arial Narrow" w:cs="Arial"/>
                <w:color w:val="000000" w:themeColor="text1"/>
                <w:lang w:val="es-ES"/>
              </w:rPr>
              <w:t>OnSite</w:t>
            </w:r>
            <w:proofErr w:type="spellEnd"/>
            <w:r w:rsidRPr="001D3F6E">
              <w:rPr>
                <w:rFonts w:ascii="Arial Narrow" w:hAnsi="Arial Narrow" w:cs="Arial"/>
                <w:color w:val="000000" w:themeColor="text1"/>
                <w:lang w:val="es-ES"/>
              </w:rPr>
              <w:t xml:space="preserve"> (en el sitio de instalación de los equipos). </w:t>
            </w:r>
          </w:p>
        </w:tc>
        <w:tc>
          <w:tcPr>
            <w:tcW w:w="1519" w:type="dxa"/>
          </w:tcPr>
          <w:p w14:paraId="66299F93" w14:textId="77777777" w:rsidR="00553DEB" w:rsidRPr="001D3F6E" w:rsidRDefault="00553DEB" w:rsidP="00553DEB">
            <w:pPr>
              <w:jc w:val="both"/>
              <w:rPr>
                <w:rFonts w:ascii="Arial Narrow" w:hAnsi="Arial Narrow" w:cs="Arial"/>
                <w:color w:val="000000" w:themeColor="text1"/>
                <w:lang w:val="es-ES"/>
              </w:rPr>
            </w:pPr>
          </w:p>
        </w:tc>
        <w:tc>
          <w:tcPr>
            <w:tcW w:w="1134" w:type="dxa"/>
          </w:tcPr>
          <w:p w14:paraId="6A0C99E9" w14:textId="77777777" w:rsidR="00553DEB" w:rsidRPr="001D3F6E" w:rsidRDefault="00553DEB" w:rsidP="00553DEB">
            <w:pPr>
              <w:jc w:val="both"/>
              <w:rPr>
                <w:rFonts w:ascii="Arial Narrow" w:hAnsi="Arial Narrow" w:cs="Arial"/>
                <w:color w:val="000000" w:themeColor="text1"/>
                <w:lang w:val="es-ES"/>
              </w:rPr>
            </w:pPr>
          </w:p>
        </w:tc>
        <w:tc>
          <w:tcPr>
            <w:tcW w:w="1559" w:type="dxa"/>
          </w:tcPr>
          <w:p w14:paraId="735CC769" w14:textId="77777777" w:rsidR="00553DEB" w:rsidRPr="001D3F6E" w:rsidRDefault="00553DEB" w:rsidP="00553DEB">
            <w:pPr>
              <w:jc w:val="both"/>
              <w:rPr>
                <w:rFonts w:ascii="Arial Narrow" w:hAnsi="Arial Narrow" w:cs="Arial"/>
                <w:color w:val="000000" w:themeColor="text1"/>
                <w:lang w:val="es-ES"/>
              </w:rPr>
            </w:pPr>
          </w:p>
        </w:tc>
      </w:tr>
      <w:tr w:rsidR="00553DEB" w:rsidRPr="001D3F6E" w14:paraId="6321DC57" w14:textId="495B0A58" w:rsidTr="00553DEB">
        <w:tc>
          <w:tcPr>
            <w:tcW w:w="2480" w:type="dxa"/>
            <w:vAlign w:val="center"/>
          </w:tcPr>
          <w:p w14:paraId="5FEEC994"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Mantenimiento Preventivo</w:t>
            </w:r>
          </w:p>
          <w:p w14:paraId="66B80A48" w14:textId="77777777" w:rsidR="00553DEB" w:rsidRPr="001D3F6E" w:rsidRDefault="00553DEB" w:rsidP="00553DEB">
            <w:pPr>
              <w:rPr>
                <w:rFonts w:ascii="Arial Narrow" w:hAnsi="Arial Narrow" w:cs="Arial"/>
                <w:b/>
                <w:color w:val="000000" w:themeColor="text1"/>
              </w:rPr>
            </w:pPr>
          </w:p>
        </w:tc>
        <w:tc>
          <w:tcPr>
            <w:tcW w:w="1950" w:type="dxa"/>
            <w:vAlign w:val="bottom"/>
          </w:tcPr>
          <w:p w14:paraId="3D6F4BFD" w14:textId="77777777" w:rsidR="00553DEB" w:rsidRPr="001D3F6E" w:rsidRDefault="00553DEB" w:rsidP="00553DEB">
            <w:pPr>
              <w:rPr>
                <w:rFonts w:ascii="Arial Narrow" w:hAnsi="Arial Narrow" w:cs="Arial"/>
                <w:color w:val="000000" w:themeColor="text1"/>
              </w:rPr>
            </w:pPr>
            <w:r w:rsidRPr="001D3F6E">
              <w:rPr>
                <w:rFonts w:ascii="Arial Narrow" w:hAnsi="Arial Narrow" w:cs="Arial"/>
                <w:color w:val="000000" w:themeColor="text1"/>
              </w:rPr>
              <w:t xml:space="preserve">1 por año a cada equipo durante el tiempo de garantía. </w:t>
            </w:r>
          </w:p>
          <w:p w14:paraId="71C30EF6" w14:textId="77777777" w:rsidR="00553DEB" w:rsidRPr="001D3F6E" w:rsidRDefault="00553DEB" w:rsidP="00553DEB">
            <w:pPr>
              <w:ind w:firstLine="40"/>
              <w:jc w:val="both"/>
              <w:rPr>
                <w:rFonts w:ascii="Arial Narrow" w:hAnsi="Arial Narrow" w:cs="Arial"/>
                <w:b/>
                <w:color w:val="000000" w:themeColor="text1"/>
              </w:rPr>
            </w:pPr>
          </w:p>
        </w:tc>
        <w:tc>
          <w:tcPr>
            <w:tcW w:w="1519" w:type="dxa"/>
          </w:tcPr>
          <w:p w14:paraId="3B0418F9" w14:textId="77777777" w:rsidR="00553DEB" w:rsidRPr="001D3F6E" w:rsidRDefault="00553DEB" w:rsidP="00553DEB">
            <w:pPr>
              <w:rPr>
                <w:rFonts w:ascii="Arial Narrow" w:hAnsi="Arial Narrow" w:cs="Arial"/>
                <w:color w:val="000000" w:themeColor="text1"/>
              </w:rPr>
            </w:pPr>
          </w:p>
        </w:tc>
        <w:tc>
          <w:tcPr>
            <w:tcW w:w="1134" w:type="dxa"/>
          </w:tcPr>
          <w:p w14:paraId="4B53913E" w14:textId="77777777" w:rsidR="00553DEB" w:rsidRPr="001D3F6E" w:rsidRDefault="00553DEB" w:rsidP="00553DEB">
            <w:pPr>
              <w:rPr>
                <w:rFonts w:ascii="Arial Narrow" w:hAnsi="Arial Narrow" w:cs="Arial"/>
                <w:color w:val="000000" w:themeColor="text1"/>
              </w:rPr>
            </w:pPr>
          </w:p>
        </w:tc>
        <w:tc>
          <w:tcPr>
            <w:tcW w:w="1559" w:type="dxa"/>
          </w:tcPr>
          <w:p w14:paraId="44A8ADE8" w14:textId="77777777" w:rsidR="00553DEB" w:rsidRPr="001D3F6E" w:rsidRDefault="00553DEB" w:rsidP="00553DEB">
            <w:pPr>
              <w:rPr>
                <w:rFonts w:ascii="Arial Narrow" w:hAnsi="Arial Narrow" w:cs="Arial"/>
                <w:color w:val="000000" w:themeColor="text1"/>
              </w:rPr>
            </w:pPr>
          </w:p>
        </w:tc>
      </w:tr>
      <w:tr w:rsidR="00553DEB" w:rsidRPr="001D3F6E" w14:paraId="1FD36AB6" w14:textId="16247241" w:rsidTr="00553DEB">
        <w:tc>
          <w:tcPr>
            <w:tcW w:w="2480" w:type="dxa"/>
            <w:vAlign w:val="center"/>
          </w:tcPr>
          <w:p w14:paraId="250EE1E1" w14:textId="77777777" w:rsidR="00553DEB" w:rsidRPr="001D3F6E" w:rsidRDefault="00553DEB" w:rsidP="00553DEB">
            <w:pPr>
              <w:rPr>
                <w:rFonts w:ascii="Arial Narrow" w:hAnsi="Arial Narrow" w:cs="Arial"/>
                <w:b/>
                <w:color w:val="000000" w:themeColor="text1"/>
              </w:rPr>
            </w:pPr>
            <w:r w:rsidRPr="001D3F6E">
              <w:rPr>
                <w:rFonts w:ascii="Arial Narrow" w:hAnsi="Arial Narrow" w:cs="Arial"/>
                <w:b/>
                <w:color w:val="000000" w:themeColor="text1"/>
              </w:rPr>
              <w:t>Opciones de administración</w:t>
            </w:r>
          </w:p>
        </w:tc>
        <w:tc>
          <w:tcPr>
            <w:tcW w:w="1950" w:type="dxa"/>
            <w:vAlign w:val="bottom"/>
          </w:tcPr>
          <w:p w14:paraId="46FC3A46" w14:textId="77777777" w:rsidR="00553DEB" w:rsidRPr="001D3F6E" w:rsidRDefault="00553DEB" w:rsidP="00553DEB">
            <w:pPr>
              <w:jc w:val="both"/>
              <w:rPr>
                <w:rFonts w:ascii="Arial Narrow" w:hAnsi="Arial Narrow" w:cs="Arial"/>
                <w:color w:val="000000" w:themeColor="text1"/>
              </w:rPr>
            </w:pPr>
            <w:r w:rsidRPr="001D3F6E">
              <w:rPr>
                <w:rFonts w:ascii="Arial Narrow" w:hAnsi="Arial Narrow" w:cs="Arial"/>
                <w:color w:val="000000" w:themeColor="text1"/>
              </w:rPr>
              <w:t>Los equipos deben contar con sistemas de seguridad basados en chip TPM discreto 2.0 o superior.</w:t>
            </w:r>
          </w:p>
          <w:p w14:paraId="5554587C" w14:textId="77777777" w:rsidR="00553DEB" w:rsidRPr="001D3F6E" w:rsidRDefault="00553DEB" w:rsidP="00553DEB">
            <w:pPr>
              <w:jc w:val="both"/>
              <w:rPr>
                <w:rFonts w:ascii="Arial Narrow" w:hAnsi="Arial Narrow" w:cs="Arial"/>
                <w:b/>
                <w:color w:val="000000" w:themeColor="text1"/>
              </w:rPr>
            </w:pPr>
            <w:r w:rsidRPr="001D3F6E">
              <w:rPr>
                <w:rFonts w:ascii="Arial Narrow" w:hAnsi="Arial Narrow" w:cs="Arial"/>
                <w:color w:val="000000" w:themeColor="text1"/>
              </w:rPr>
              <w:t xml:space="preserve">Se debe contar con herramientas propias o de terceros que permita mínimamente la </w:t>
            </w:r>
            <w:r w:rsidRPr="001D3F6E">
              <w:rPr>
                <w:rFonts w:ascii="Arial Narrow" w:hAnsi="Arial Narrow" w:cs="Arial"/>
                <w:color w:val="000000" w:themeColor="text1"/>
              </w:rPr>
              <w:lastRenderedPageBreak/>
              <w:t>restauración de la maquina a un estado inicial, así como construcción de imágenes del equipo, actualización y despliegue de Drivers autodiagnóstico, inventario de componentes básicos, modelos, serial, sistema operativo. No se permiten versiones de prueba y debe estar activo y funcional durante el tiempo de garantía de los equipos. No se aceptan versiones de prueba.</w:t>
            </w:r>
          </w:p>
        </w:tc>
        <w:tc>
          <w:tcPr>
            <w:tcW w:w="1519" w:type="dxa"/>
          </w:tcPr>
          <w:p w14:paraId="332BA765" w14:textId="77777777" w:rsidR="00553DEB" w:rsidRPr="001D3F6E" w:rsidRDefault="00553DEB" w:rsidP="00553DEB">
            <w:pPr>
              <w:jc w:val="both"/>
              <w:rPr>
                <w:rFonts w:ascii="Arial Narrow" w:hAnsi="Arial Narrow" w:cs="Arial"/>
                <w:color w:val="000000" w:themeColor="text1"/>
              </w:rPr>
            </w:pPr>
          </w:p>
        </w:tc>
        <w:tc>
          <w:tcPr>
            <w:tcW w:w="1134" w:type="dxa"/>
          </w:tcPr>
          <w:p w14:paraId="42CE46E9" w14:textId="77777777" w:rsidR="00553DEB" w:rsidRPr="001D3F6E" w:rsidRDefault="00553DEB" w:rsidP="00553DEB">
            <w:pPr>
              <w:jc w:val="both"/>
              <w:rPr>
                <w:rFonts w:ascii="Arial Narrow" w:hAnsi="Arial Narrow" w:cs="Arial"/>
                <w:color w:val="000000" w:themeColor="text1"/>
              </w:rPr>
            </w:pPr>
          </w:p>
        </w:tc>
        <w:tc>
          <w:tcPr>
            <w:tcW w:w="1559" w:type="dxa"/>
          </w:tcPr>
          <w:p w14:paraId="0F3FDA58" w14:textId="77777777" w:rsidR="00553DEB" w:rsidRPr="001D3F6E" w:rsidRDefault="00553DEB" w:rsidP="00553DEB">
            <w:pPr>
              <w:jc w:val="both"/>
              <w:rPr>
                <w:rFonts w:ascii="Arial Narrow" w:hAnsi="Arial Narrow" w:cs="Arial"/>
                <w:color w:val="000000" w:themeColor="text1"/>
              </w:rPr>
            </w:pPr>
          </w:p>
        </w:tc>
      </w:tr>
    </w:tbl>
    <w:p w14:paraId="0CB17D8B" w14:textId="77777777" w:rsidR="00184042" w:rsidRPr="001D3F6E" w:rsidRDefault="00184042" w:rsidP="00184042">
      <w:pPr>
        <w:jc w:val="both"/>
        <w:rPr>
          <w:rFonts w:ascii="Arial Narrow" w:hAnsi="Arial Narrow" w:cs="Arial"/>
          <w:b/>
          <w:color w:val="000000" w:themeColor="text1"/>
        </w:rPr>
      </w:pPr>
    </w:p>
    <w:p w14:paraId="4818076E" w14:textId="5CE1D376" w:rsidR="00F47517" w:rsidRPr="001D3F6E" w:rsidRDefault="00F47517" w:rsidP="00E7121B">
      <w:pPr>
        <w:jc w:val="both"/>
        <w:rPr>
          <w:rFonts w:ascii="Arial Narrow" w:hAnsi="Arial Narrow" w:cs="Arial"/>
          <w:b/>
          <w:color w:val="000000" w:themeColor="text1"/>
        </w:rPr>
      </w:pPr>
    </w:p>
    <w:tbl>
      <w:tblPr>
        <w:tblStyle w:val="Tablaconcuadrcula"/>
        <w:tblW w:w="8642" w:type="dxa"/>
        <w:tblLook w:val="04A0" w:firstRow="1" w:lastRow="0" w:firstColumn="1" w:lastColumn="0" w:noHBand="0" w:noVBand="1"/>
      </w:tblPr>
      <w:tblGrid>
        <w:gridCol w:w="2331"/>
        <w:gridCol w:w="2126"/>
        <w:gridCol w:w="1492"/>
        <w:gridCol w:w="1134"/>
        <w:gridCol w:w="1559"/>
      </w:tblGrid>
      <w:tr w:rsidR="001D3F6E" w:rsidRPr="001D3F6E" w14:paraId="2C0F5953" w14:textId="748F0113" w:rsidTr="005532E8">
        <w:tc>
          <w:tcPr>
            <w:tcW w:w="8642" w:type="dxa"/>
            <w:gridSpan w:val="5"/>
          </w:tcPr>
          <w:p w14:paraId="23D176CA" w14:textId="77777777" w:rsidR="001D3F6E" w:rsidRPr="001D3F6E" w:rsidRDefault="001D3F6E" w:rsidP="00E7121B">
            <w:pPr>
              <w:jc w:val="center"/>
              <w:rPr>
                <w:rFonts w:ascii="Arial Narrow" w:hAnsi="Arial Narrow" w:cs="Arial"/>
                <w:b/>
                <w:color w:val="000000" w:themeColor="text1"/>
                <w:lang w:val="pt-PT"/>
              </w:rPr>
            </w:pPr>
            <w:r w:rsidRPr="001D3F6E">
              <w:rPr>
                <w:rFonts w:ascii="Arial Narrow" w:hAnsi="Arial Narrow" w:cs="Arial"/>
                <w:b/>
                <w:color w:val="000000" w:themeColor="text1"/>
                <w:lang w:val="pt-PT"/>
              </w:rPr>
              <w:t xml:space="preserve">LOTE 1 </w:t>
            </w:r>
          </w:p>
          <w:p w14:paraId="2D2938CE" w14:textId="35C6F056" w:rsidR="001D3F6E" w:rsidRPr="001D3F6E" w:rsidRDefault="001D3F6E" w:rsidP="00E7121B">
            <w:pPr>
              <w:jc w:val="center"/>
              <w:rPr>
                <w:rFonts w:ascii="Arial Narrow" w:hAnsi="Arial Narrow" w:cs="Arial"/>
                <w:b/>
                <w:color w:val="000000" w:themeColor="text1"/>
                <w:lang w:val="pt-PT"/>
              </w:rPr>
            </w:pPr>
            <w:r w:rsidRPr="001D3F6E">
              <w:rPr>
                <w:rFonts w:ascii="Arial Narrow" w:hAnsi="Arial Narrow" w:cs="Arial"/>
                <w:b/>
                <w:color w:val="000000" w:themeColor="text1"/>
                <w:lang w:val="pt-PT"/>
              </w:rPr>
              <w:t xml:space="preserve">ITEM 3 - COMPUTADOR PORTATIL </w:t>
            </w:r>
          </w:p>
        </w:tc>
      </w:tr>
      <w:tr w:rsidR="00684764" w:rsidRPr="001D3F6E" w14:paraId="147CC167" w14:textId="2174F6E7" w:rsidTr="00684764">
        <w:tc>
          <w:tcPr>
            <w:tcW w:w="4457" w:type="dxa"/>
            <w:gridSpan w:val="2"/>
            <w:vAlign w:val="center"/>
          </w:tcPr>
          <w:p w14:paraId="294EC456" w14:textId="77777777"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CARACTERÍSTICAS TÉCNICAS</w:t>
            </w:r>
          </w:p>
          <w:p w14:paraId="4DCEE039" w14:textId="77777777"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Especificaciones mínimas</w:t>
            </w:r>
          </w:p>
        </w:tc>
        <w:tc>
          <w:tcPr>
            <w:tcW w:w="1492" w:type="dxa"/>
            <w:vAlign w:val="center"/>
          </w:tcPr>
          <w:p w14:paraId="6CD112A9" w14:textId="77777777" w:rsidR="00684764" w:rsidRPr="001D3F6E" w:rsidRDefault="00684764" w:rsidP="00684764">
            <w:pPr>
              <w:jc w:val="center"/>
              <w:rPr>
                <w:rFonts w:ascii="Arial Narrow" w:hAnsi="Arial Narrow" w:cs="Arial"/>
                <w:b/>
              </w:rPr>
            </w:pPr>
            <w:r w:rsidRPr="001D3F6E">
              <w:rPr>
                <w:rFonts w:ascii="Arial Narrow" w:hAnsi="Arial Narrow" w:cs="Arial"/>
                <w:b/>
              </w:rPr>
              <w:t>Especificación ofertada</w:t>
            </w:r>
          </w:p>
          <w:p w14:paraId="7B1078E5" w14:textId="77777777" w:rsidR="00684764" w:rsidRPr="001D3F6E" w:rsidRDefault="00684764" w:rsidP="00684764">
            <w:pPr>
              <w:rPr>
                <w:rFonts w:ascii="Arial Narrow" w:hAnsi="Arial Narrow" w:cs="Arial"/>
                <w:b/>
                <w:color w:val="000000" w:themeColor="text1"/>
              </w:rPr>
            </w:pPr>
          </w:p>
        </w:tc>
        <w:tc>
          <w:tcPr>
            <w:tcW w:w="1134" w:type="dxa"/>
            <w:vAlign w:val="center"/>
          </w:tcPr>
          <w:p w14:paraId="2892533B" w14:textId="2BC5CB2B" w:rsidR="00684764" w:rsidRPr="001D3F6E" w:rsidRDefault="00684764" w:rsidP="00684764">
            <w:pPr>
              <w:rPr>
                <w:rFonts w:ascii="Arial Narrow" w:hAnsi="Arial Narrow" w:cs="Arial"/>
                <w:b/>
                <w:color w:val="000000" w:themeColor="text1"/>
              </w:rPr>
            </w:pPr>
            <w:r w:rsidRPr="001D3F6E">
              <w:rPr>
                <w:rFonts w:ascii="Arial Narrow" w:hAnsi="Arial Narrow" w:cs="Arial"/>
                <w:b/>
              </w:rPr>
              <w:t xml:space="preserve">Folio </w:t>
            </w:r>
          </w:p>
        </w:tc>
        <w:tc>
          <w:tcPr>
            <w:tcW w:w="1559" w:type="dxa"/>
            <w:vAlign w:val="center"/>
          </w:tcPr>
          <w:p w14:paraId="1F30BB03" w14:textId="5E0FE824" w:rsidR="00684764" w:rsidRPr="001D3F6E" w:rsidRDefault="00684764" w:rsidP="00684764">
            <w:pPr>
              <w:rPr>
                <w:rFonts w:ascii="Arial Narrow" w:hAnsi="Arial Narrow" w:cs="Arial"/>
                <w:b/>
                <w:color w:val="000000" w:themeColor="text1"/>
              </w:rPr>
            </w:pPr>
            <w:r w:rsidRPr="001D3F6E">
              <w:rPr>
                <w:rFonts w:ascii="Arial Narrow" w:hAnsi="Arial Narrow" w:cs="Arial"/>
                <w:b/>
              </w:rPr>
              <w:t>Documento para verificación</w:t>
            </w:r>
          </w:p>
        </w:tc>
      </w:tr>
      <w:tr w:rsidR="00684764" w:rsidRPr="001D3F6E" w14:paraId="3B0949D2" w14:textId="2B831352" w:rsidTr="00684764">
        <w:tc>
          <w:tcPr>
            <w:tcW w:w="2331" w:type="dxa"/>
            <w:vAlign w:val="center"/>
          </w:tcPr>
          <w:p w14:paraId="111445F7" w14:textId="5E896286" w:rsidR="00684764" w:rsidRPr="001D3F6E" w:rsidRDefault="00684764" w:rsidP="004D5AB2">
            <w:pPr>
              <w:rPr>
                <w:rFonts w:ascii="Arial Narrow" w:hAnsi="Arial Narrow" w:cs="Arial"/>
                <w:b/>
                <w:color w:val="000000" w:themeColor="text1"/>
              </w:rPr>
            </w:pPr>
            <w:r w:rsidRPr="001D3F6E">
              <w:rPr>
                <w:rStyle w:val="Fuentedeprrafopredeter4"/>
                <w:rFonts w:ascii="Arial" w:hAnsi="Arial"/>
                <w:b/>
              </w:rPr>
              <w:t>C</w:t>
            </w:r>
            <w:r w:rsidRPr="001D3F6E">
              <w:rPr>
                <w:rStyle w:val="Fuentedeprrafopredeter4"/>
                <w:rFonts w:ascii="Arial" w:hAnsi="Arial" w:cs="Arial"/>
                <w:b/>
              </w:rPr>
              <w:t>antidad</w:t>
            </w:r>
          </w:p>
        </w:tc>
        <w:tc>
          <w:tcPr>
            <w:tcW w:w="2126" w:type="dxa"/>
          </w:tcPr>
          <w:p w14:paraId="51CCDB63" w14:textId="012EBE86" w:rsidR="00684764" w:rsidRPr="001D3F6E" w:rsidRDefault="00FB7457" w:rsidP="00E7121B">
            <w:pPr>
              <w:jc w:val="both"/>
              <w:rPr>
                <w:rFonts w:ascii="Arial Narrow" w:hAnsi="Arial Narrow" w:cs="Arial"/>
                <w:b/>
                <w:color w:val="000000" w:themeColor="text1"/>
              </w:rPr>
            </w:pPr>
            <w:r w:rsidRPr="001D3F6E">
              <w:rPr>
                <w:rFonts w:ascii="Arial Narrow" w:hAnsi="Arial Narrow" w:cs="Arial"/>
                <w:b/>
                <w:color w:val="000000" w:themeColor="text1"/>
              </w:rPr>
              <w:t>9</w:t>
            </w:r>
          </w:p>
        </w:tc>
        <w:tc>
          <w:tcPr>
            <w:tcW w:w="1492" w:type="dxa"/>
          </w:tcPr>
          <w:p w14:paraId="5206975E" w14:textId="77777777" w:rsidR="00684764" w:rsidRPr="001D3F6E" w:rsidRDefault="00684764" w:rsidP="00E7121B">
            <w:pPr>
              <w:jc w:val="both"/>
              <w:rPr>
                <w:rFonts w:ascii="Arial Narrow" w:hAnsi="Arial Narrow" w:cs="Arial"/>
                <w:b/>
                <w:color w:val="000000" w:themeColor="text1"/>
              </w:rPr>
            </w:pPr>
          </w:p>
        </w:tc>
        <w:tc>
          <w:tcPr>
            <w:tcW w:w="1134" w:type="dxa"/>
          </w:tcPr>
          <w:p w14:paraId="782115D7" w14:textId="77777777" w:rsidR="00684764" w:rsidRPr="001D3F6E" w:rsidRDefault="00684764" w:rsidP="00E7121B">
            <w:pPr>
              <w:jc w:val="both"/>
              <w:rPr>
                <w:rFonts w:ascii="Arial Narrow" w:hAnsi="Arial Narrow" w:cs="Arial"/>
                <w:b/>
                <w:color w:val="000000" w:themeColor="text1"/>
              </w:rPr>
            </w:pPr>
          </w:p>
        </w:tc>
        <w:tc>
          <w:tcPr>
            <w:tcW w:w="1559" w:type="dxa"/>
          </w:tcPr>
          <w:p w14:paraId="5E88F13A" w14:textId="77777777" w:rsidR="00684764" w:rsidRPr="001D3F6E" w:rsidRDefault="00684764" w:rsidP="00E7121B">
            <w:pPr>
              <w:jc w:val="both"/>
              <w:rPr>
                <w:rFonts w:ascii="Arial Narrow" w:hAnsi="Arial Narrow" w:cs="Arial"/>
                <w:b/>
                <w:color w:val="000000" w:themeColor="text1"/>
              </w:rPr>
            </w:pPr>
          </w:p>
        </w:tc>
      </w:tr>
      <w:tr w:rsidR="00684764" w:rsidRPr="001D3F6E" w14:paraId="68818C90" w14:textId="469B2000" w:rsidTr="00684764">
        <w:tc>
          <w:tcPr>
            <w:tcW w:w="2331" w:type="dxa"/>
            <w:vAlign w:val="center"/>
          </w:tcPr>
          <w:p w14:paraId="19AF8FFA" w14:textId="624DDAE7" w:rsidR="00684764" w:rsidRPr="001D3F6E" w:rsidRDefault="00684764" w:rsidP="00684764">
            <w:pPr>
              <w:rPr>
                <w:rStyle w:val="Fuentedeprrafopredeter4"/>
                <w:rFonts w:ascii="Arial Narrow" w:hAnsi="Arial Narrow" w:cs="Arial"/>
                <w:b/>
                <w:color w:val="000000" w:themeColor="text1"/>
              </w:rPr>
            </w:pPr>
            <w:r w:rsidRPr="001D3F6E">
              <w:rPr>
                <w:rStyle w:val="Fuentedeprrafopredeter4"/>
                <w:rFonts w:ascii="Arial Narrow" w:hAnsi="Arial Narrow" w:cs="Arial"/>
                <w:b/>
                <w:color w:val="000000" w:themeColor="text1"/>
              </w:rPr>
              <w:t>Marca del elemento</w:t>
            </w:r>
          </w:p>
        </w:tc>
        <w:tc>
          <w:tcPr>
            <w:tcW w:w="2126" w:type="dxa"/>
          </w:tcPr>
          <w:p w14:paraId="7F33278F" w14:textId="5FD3B00D" w:rsidR="00684764" w:rsidRPr="001D3F6E" w:rsidRDefault="00684764" w:rsidP="00684764">
            <w:pPr>
              <w:jc w:val="both"/>
              <w:rPr>
                <w:rStyle w:val="Fuentedeprrafopredeter4"/>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492" w:type="dxa"/>
          </w:tcPr>
          <w:p w14:paraId="63B51FB5" w14:textId="77777777" w:rsidR="00684764" w:rsidRPr="001D3F6E" w:rsidRDefault="00684764" w:rsidP="00684764">
            <w:pPr>
              <w:jc w:val="both"/>
              <w:rPr>
                <w:rStyle w:val="Fuentedeprrafopredeter4"/>
                <w:rFonts w:ascii="Arial Narrow" w:hAnsi="Arial Narrow" w:cs="Arial"/>
                <w:b/>
                <w:bCs/>
                <w:color w:val="000000" w:themeColor="text1"/>
              </w:rPr>
            </w:pPr>
          </w:p>
        </w:tc>
        <w:tc>
          <w:tcPr>
            <w:tcW w:w="1134" w:type="dxa"/>
          </w:tcPr>
          <w:p w14:paraId="1BA96DEE" w14:textId="77777777" w:rsidR="00684764" w:rsidRPr="001D3F6E" w:rsidRDefault="00684764" w:rsidP="00684764">
            <w:pPr>
              <w:jc w:val="both"/>
              <w:rPr>
                <w:rStyle w:val="Fuentedeprrafopredeter4"/>
                <w:rFonts w:ascii="Arial Narrow" w:hAnsi="Arial Narrow" w:cs="Arial"/>
                <w:b/>
                <w:bCs/>
                <w:color w:val="000000" w:themeColor="text1"/>
              </w:rPr>
            </w:pPr>
          </w:p>
        </w:tc>
        <w:tc>
          <w:tcPr>
            <w:tcW w:w="1559" w:type="dxa"/>
          </w:tcPr>
          <w:p w14:paraId="48278959" w14:textId="77777777" w:rsidR="00684764" w:rsidRPr="001D3F6E" w:rsidRDefault="00684764" w:rsidP="00684764">
            <w:pPr>
              <w:jc w:val="both"/>
              <w:rPr>
                <w:rStyle w:val="Fuentedeprrafopredeter4"/>
                <w:rFonts w:ascii="Arial Narrow" w:hAnsi="Arial Narrow" w:cs="Arial"/>
                <w:b/>
                <w:bCs/>
                <w:color w:val="000000" w:themeColor="text1"/>
              </w:rPr>
            </w:pPr>
          </w:p>
        </w:tc>
      </w:tr>
      <w:tr w:rsidR="00684764" w:rsidRPr="001D3F6E" w14:paraId="0708736F" w14:textId="2FCD0402" w:rsidTr="00684764">
        <w:tc>
          <w:tcPr>
            <w:tcW w:w="2331" w:type="dxa"/>
            <w:vAlign w:val="center"/>
          </w:tcPr>
          <w:p w14:paraId="6E61C37F" w14:textId="6CFAFC53"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M</w:t>
            </w:r>
            <w:r w:rsidRPr="001D3F6E">
              <w:rPr>
                <w:rStyle w:val="Fuentedeprrafopredeter4"/>
                <w:rFonts w:ascii="Arial Narrow" w:hAnsi="Arial Narrow" w:cs="Arial"/>
                <w:b/>
                <w:color w:val="000000" w:themeColor="text1"/>
              </w:rPr>
              <w:t>odelo</w:t>
            </w:r>
          </w:p>
        </w:tc>
        <w:tc>
          <w:tcPr>
            <w:tcW w:w="2126" w:type="dxa"/>
          </w:tcPr>
          <w:p w14:paraId="3795C08B" w14:textId="67A57D86" w:rsidR="00684764" w:rsidRPr="001D3F6E" w:rsidRDefault="00684764" w:rsidP="00684764">
            <w:pPr>
              <w:jc w:val="both"/>
              <w:rPr>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492" w:type="dxa"/>
          </w:tcPr>
          <w:p w14:paraId="0AB73962" w14:textId="77777777" w:rsidR="00684764" w:rsidRPr="001D3F6E" w:rsidRDefault="00684764" w:rsidP="00684764">
            <w:pPr>
              <w:jc w:val="both"/>
              <w:rPr>
                <w:rStyle w:val="Fuentedeprrafopredeter4"/>
                <w:rFonts w:ascii="Arial Narrow" w:hAnsi="Arial Narrow" w:cs="Arial"/>
                <w:b/>
                <w:bCs/>
                <w:color w:val="000000" w:themeColor="text1"/>
              </w:rPr>
            </w:pPr>
          </w:p>
        </w:tc>
        <w:tc>
          <w:tcPr>
            <w:tcW w:w="1134" w:type="dxa"/>
          </w:tcPr>
          <w:p w14:paraId="4BAB345E" w14:textId="77777777" w:rsidR="00684764" w:rsidRPr="001D3F6E" w:rsidRDefault="00684764" w:rsidP="00684764">
            <w:pPr>
              <w:jc w:val="both"/>
              <w:rPr>
                <w:rStyle w:val="Fuentedeprrafopredeter4"/>
                <w:rFonts w:ascii="Arial Narrow" w:hAnsi="Arial Narrow" w:cs="Arial"/>
                <w:b/>
                <w:bCs/>
                <w:color w:val="000000" w:themeColor="text1"/>
              </w:rPr>
            </w:pPr>
          </w:p>
        </w:tc>
        <w:tc>
          <w:tcPr>
            <w:tcW w:w="1559" w:type="dxa"/>
          </w:tcPr>
          <w:p w14:paraId="671F910C" w14:textId="77777777" w:rsidR="00684764" w:rsidRPr="001D3F6E" w:rsidRDefault="00684764" w:rsidP="00684764">
            <w:pPr>
              <w:jc w:val="both"/>
              <w:rPr>
                <w:rStyle w:val="Fuentedeprrafopredeter4"/>
                <w:rFonts w:ascii="Arial Narrow" w:hAnsi="Arial Narrow" w:cs="Arial"/>
                <w:b/>
                <w:bCs/>
                <w:color w:val="000000" w:themeColor="text1"/>
              </w:rPr>
            </w:pPr>
          </w:p>
        </w:tc>
      </w:tr>
      <w:tr w:rsidR="00684764" w:rsidRPr="001D3F6E" w14:paraId="68B1E111" w14:textId="410C6EC6" w:rsidTr="00684764">
        <w:tc>
          <w:tcPr>
            <w:tcW w:w="2331" w:type="dxa"/>
            <w:vAlign w:val="center"/>
          </w:tcPr>
          <w:p w14:paraId="6A41221E" w14:textId="3DEC5948"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Procesador</w:t>
            </w:r>
          </w:p>
        </w:tc>
        <w:tc>
          <w:tcPr>
            <w:tcW w:w="2126" w:type="dxa"/>
          </w:tcPr>
          <w:p w14:paraId="2F6A4AC2" w14:textId="77777777" w:rsidR="00684764" w:rsidRPr="001D3F6E" w:rsidRDefault="00684764" w:rsidP="00684764">
            <w:pPr>
              <w:jc w:val="both"/>
              <w:rPr>
                <w:rFonts w:ascii="Arial Narrow" w:hAnsi="Arial Narrow" w:cs="Arial"/>
                <w:color w:val="000000" w:themeColor="text1"/>
              </w:rPr>
            </w:pPr>
            <w:r w:rsidRPr="001D3F6E">
              <w:rPr>
                <w:rFonts w:ascii="Arial Narrow" w:hAnsi="Arial Narrow" w:cs="Arial"/>
                <w:color w:val="000000" w:themeColor="text1"/>
              </w:rPr>
              <w:t>Procesador de alto rendimiento de última generación</w:t>
            </w:r>
          </w:p>
          <w:p w14:paraId="058D0F7E" w14:textId="77777777" w:rsidR="00684764" w:rsidRPr="001D3F6E" w:rsidRDefault="00684764" w:rsidP="00684764">
            <w:pPr>
              <w:jc w:val="both"/>
              <w:rPr>
                <w:rFonts w:ascii="Arial Narrow" w:hAnsi="Arial Narrow" w:cs="Arial"/>
                <w:color w:val="000000" w:themeColor="text1"/>
              </w:rPr>
            </w:pPr>
            <w:r w:rsidRPr="001D3F6E">
              <w:rPr>
                <w:rFonts w:ascii="Arial Narrow" w:hAnsi="Arial Narrow" w:cs="Arial"/>
                <w:color w:val="000000" w:themeColor="text1"/>
              </w:rPr>
              <w:t>Arquitectura híbrida avanzada con mínimo 20 núcleos y soporte para subprocesos múltiples.</w:t>
            </w:r>
          </w:p>
          <w:p w14:paraId="2545CDD4" w14:textId="77777777" w:rsidR="00684764" w:rsidRPr="001D3F6E" w:rsidRDefault="00684764" w:rsidP="00684764">
            <w:pPr>
              <w:jc w:val="both"/>
              <w:rPr>
                <w:rFonts w:ascii="Arial Narrow" w:hAnsi="Arial Narrow" w:cs="Arial"/>
                <w:color w:val="000000" w:themeColor="text1"/>
              </w:rPr>
            </w:pPr>
            <w:r w:rsidRPr="001D3F6E">
              <w:rPr>
                <w:rFonts w:ascii="Arial Narrow" w:hAnsi="Arial Narrow" w:cs="Arial"/>
                <w:color w:val="000000" w:themeColor="text1"/>
              </w:rPr>
              <w:t xml:space="preserve">Cuyo lanzamiento sea posterior a agosto de 2024. </w:t>
            </w:r>
          </w:p>
          <w:p w14:paraId="1BFEA4C3" w14:textId="77777777"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lang w:val="es-CO"/>
              </w:rPr>
              <w:t xml:space="preserve">Memoria cache mínimo 30MB </w:t>
            </w:r>
          </w:p>
          <w:p w14:paraId="5FC6CCF6" w14:textId="13039C1E"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rPr>
              <w:t>Frecuencia base de procesamiento d</w:t>
            </w:r>
            <w:proofErr w:type="spellStart"/>
            <w:r w:rsidRPr="001D3F6E">
              <w:rPr>
                <w:rFonts w:ascii="Arial Narrow" w:hAnsi="Arial Narrow" w:cs="Arial"/>
                <w:color w:val="000000" w:themeColor="text1"/>
                <w:lang w:val="es-CO"/>
              </w:rPr>
              <w:t>e</w:t>
            </w:r>
            <w:proofErr w:type="spellEnd"/>
            <w:r w:rsidRPr="001D3F6E">
              <w:rPr>
                <w:rFonts w:ascii="Arial Narrow" w:hAnsi="Arial Narrow" w:cs="Arial"/>
                <w:color w:val="000000" w:themeColor="text1"/>
                <w:lang w:val="es-CO"/>
              </w:rPr>
              <w:t xml:space="preserve"> mínimo 1,8 GHZ </w:t>
            </w:r>
            <w:r w:rsidRPr="001D3F6E">
              <w:rPr>
                <w:rFonts w:ascii="Arial Narrow" w:hAnsi="Arial Narrow" w:cs="Arial"/>
                <w:color w:val="000000" w:themeColor="text1"/>
              </w:rPr>
              <w:t>con capacidad de aceleración dinámica</w:t>
            </w:r>
            <w:r w:rsidRPr="001D3F6E">
              <w:rPr>
                <w:rFonts w:ascii="Arial Narrow" w:hAnsi="Arial Narrow" w:cs="Arial"/>
                <w:b/>
                <w:bCs/>
                <w:color w:val="000000" w:themeColor="text1"/>
              </w:rPr>
              <w:t xml:space="preserve"> </w:t>
            </w:r>
            <w:r w:rsidRPr="001D3F6E">
              <w:rPr>
                <w:rFonts w:ascii="Arial Narrow" w:hAnsi="Arial Narrow" w:cs="Arial"/>
                <w:color w:val="000000" w:themeColor="text1"/>
                <w:lang w:val="es-CO"/>
              </w:rPr>
              <w:t>a 5,3 GHz</w:t>
            </w:r>
          </w:p>
        </w:tc>
        <w:tc>
          <w:tcPr>
            <w:tcW w:w="1492" w:type="dxa"/>
          </w:tcPr>
          <w:p w14:paraId="3D1B0C9E" w14:textId="77777777" w:rsidR="00684764" w:rsidRPr="001D3F6E" w:rsidRDefault="00684764" w:rsidP="00684764">
            <w:pPr>
              <w:jc w:val="both"/>
              <w:rPr>
                <w:rFonts w:ascii="Arial Narrow" w:hAnsi="Arial Narrow" w:cs="Arial"/>
                <w:color w:val="000000" w:themeColor="text1"/>
              </w:rPr>
            </w:pPr>
          </w:p>
        </w:tc>
        <w:tc>
          <w:tcPr>
            <w:tcW w:w="1134" w:type="dxa"/>
          </w:tcPr>
          <w:p w14:paraId="0C205B49" w14:textId="77777777" w:rsidR="00684764" w:rsidRPr="001D3F6E" w:rsidRDefault="00684764" w:rsidP="00684764">
            <w:pPr>
              <w:jc w:val="both"/>
              <w:rPr>
                <w:rFonts w:ascii="Arial Narrow" w:hAnsi="Arial Narrow" w:cs="Arial"/>
                <w:color w:val="000000" w:themeColor="text1"/>
              </w:rPr>
            </w:pPr>
          </w:p>
        </w:tc>
        <w:tc>
          <w:tcPr>
            <w:tcW w:w="1559" w:type="dxa"/>
          </w:tcPr>
          <w:p w14:paraId="15026D9C" w14:textId="77777777" w:rsidR="00684764" w:rsidRPr="001D3F6E" w:rsidRDefault="00684764" w:rsidP="00684764">
            <w:pPr>
              <w:jc w:val="both"/>
              <w:rPr>
                <w:rFonts w:ascii="Arial Narrow" w:hAnsi="Arial Narrow" w:cs="Arial"/>
                <w:color w:val="000000" w:themeColor="text1"/>
              </w:rPr>
            </w:pPr>
          </w:p>
        </w:tc>
      </w:tr>
      <w:tr w:rsidR="00684764" w:rsidRPr="001D3F6E" w14:paraId="417CB926" w14:textId="1933BEAF" w:rsidTr="00684764">
        <w:tc>
          <w:tcPr>
            <w:tcW w:w="2331" w:type="dxa"/>
            <w:vAlign w:val="center"/>
          </w:tcPr>
          <w:p w14:paraId="0B143201" w14:textId="17228AC2"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Memoria RAM</w:t>
            </w:r>
          </w:p>
        </w:tc>
        <w:tc>
          <w:tcPr>
            <w:tcW w:w="2126" w:type="dxa"/>
          </w:tcPr>
          <w:p w14:paraId="20CF0843" w14:textId="150FB86B"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lang w:val="es-CO"/>
              </w:rPr>
              <w:t>Mínimo 16 GB DDR5 expandible mínimo a 32GB</w:t>
            </w:r>
          </w:p>
        </w:tc>
        <w:tc>
          <w:tcPr>
            <w:tcW w:w="1492" w:type="dxa"/>
          </w:tcPr>
          <w:p w14:paraId="4666F066" w14:textId="77777777" w:rsidR="00684764" w:rsidRPr="001D3F6E" w:rsidRDefault="00684764" w:rsidP="00684764">
            <w:pPr>
              <w:jc w:val="both"/>
              <w:rPr>
                <w:rFonts w:ascii="Arial Narrow" w:hAnsi="Arial Narrow" w:cs="Arial"/>
                <w:color w:val="000000" w:themeColor="text1"/>
                <w:lang w:val="es-CO"/>
              </w:rPr>
            </w:pPr>
          </w:p>
        </w:tc>
        <w:tc>
          <w:tcPr>
            <w:tcW w:w="1134" w:type="dxa"/>
          </w:tcPr>
          <w:p w14:paraId="457A47CF" w14:textId="77777777" w:rsidR="00684764" w:rsidRPr="001D3F6E" w:rsidRDefault="00684764" w:rsidP="00684764">
            <w:pPr>
              <w:jc w:val="both"/>
              <w:rPr>
                <w:rFonts w:ascii="Arial Narrow" w:hAnsi="Arial Narrow" w:cs="Arial"/>
                <w:color w:val="000000" w:themeColor="text1"/>
                <w:lang w:val="es-CO"/>
              </w:rPr>
            </w:pPr>
          </w:p>
        </w:tc>
        <w:tc>
          <w:tcPr>
            <w:tcW w:w="1559" w:type="dxa"/>
          </w:tcPr>
          <w:p w14:paraId="7126FE36" w14:textId="77777777" w:rsidR="00684764" w:rsidRPr="001D3F6E" w:rsidRDefault="00684764" w:rsidP="00684764">
            <w:pPr>
              <w:jc w:val="both"/>
              <w:rPr>
                <w:rFonts w:ascii="Arial Narrow" w:hAnsi="Arial Narrow" w:cs="Arial"/>
                <w:color w:val="000000" w:themeColor="text1"/>
                <w:lang w:val="es-CO"/>
              </w:rPr>
            </w:pPr>
          </w:p>
        </w:tc>
      </w:tr>
      <w:tr w:rsidR="00684764" w:rsidRPr="001D3F6E" w14:paraId="495394FF" w14:textId="7FF3581F" w:rsidTr="00684764">
        <w:tc>
          <w:tcPr>
            <w:tcW w:w="2331" w:type="dxa"/>
            <w:vAlign w:val="center"/>
          </w:tcPr>
          <w:p w14:paraId="68D7B33B" w14:textId="08068702"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 xml:space="preserve">Disco Estado Solido </w:t>
            </w:r>
          </w:p>
        </w:tc>
        <w:tc>
          <w:tcPr>
            <w:tcW w:w="2126" w:type="dxa"/>
          </w:tcPr>
          <w:p w14:paraId="3603C2C3" w14:textId="23F6E107"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lang w:val="es-CO"/>
              </w:rPr>
              <w:t xml:space="preserve">Unidad de estado sólido PCIe </w:t>
            </w:r>
            <w:proofErr w:type="spellStart"/>
            <w:r w:rsidRPr="001D3F6E">
              <w:rPr>
                <w:rFonts w:ascii="Arial Narrow" w:hAnsi="Arial Narrow" w:cs="Arial"/>
                <w:color w:val="000000" w:themeColor="text1"/>
                <w:lang w:val="es-CO"/>
              </w:rPr>
              <w:t>NVMe</w:t>
            </w:r>
            <w:proofErr w:type="spellEnd"/>
            <w:r w:rsidRPr="001D3F6E">
              <w:rPr>
                <w:rFonts w:ascii="Arial Narrow" w:hAnsi="Arial Narrow" w:cs="Arial"/>
                <w:color w:val="000000" w:themeColor="text1"/>
                <w:lang w:val="es-CO"/>
              </w:rPr>
              <w:t xml:space="preserve"> M.2 de 512 GB</w:t>
            </w:r>
          </w:p>
        </w:tc>
        <w:tc>
          <w:tcPr>
            <w:tcW w:w="1492" w:type="dxa"/>
          </w:tcPr>
          <w:p w14:paraId="74C12C07" w14:textId="77777777" w:rsidR="00684764" w:rsidRPr="001D3F6E" w:rsidRDefault="00684764" w:rsidP="00684764">
            <w:pPr>
              <w:jc w:val="both"/>
              <w:rPr>
                <w:rFonts w:ascii="Arial Narrow" w:hAnsi="Arial Narrow" w:cs="Arial"/>
                <w:color w:val="000000" w:themeColor="text1"/>
                <w:lang w:val="es-CO"/>
              </w:rPr>
            </w:pPr>
          </w:p>
        </w:tc>
        <w:tc>
          <w:tcPr>
            <w:tcW w:w="1134" w:type="dxa"/>
          </w:tcPr>
          <w:p w14:paraId="46D33258" w14:textId="77777777" w:rsidR="00684764" w:rsidRPr="001D3F6E" w:rsidRDefault="00684764" w:rsidP="00684764">
            <w:pPr>
              <w:jc w:val="both"/>
              <w:rPr>
                <w:rFonts w:ascii="Arial Narrow" w:hAnsi="Arial Narrow" w:cs="Arial"/>
                <w:color w:val="000000" w:themeColor="text1"/>
                <w:lang w:val="es-CO"/>
              </w:rPr>
            </w:pPr>
          </w:p>
        </w:tc>
        <w:tc>
          <w:tcPr>
            <w:tcW w:w="1559" w:type="dxa"/>
          </w:tcPr>
          <w:p w14:paraId="35889CDE" w14:textId="77777777" w:rsidR="00684764" w:rsidRPr="001D3F6E" w:rsidRDefault="00684764" w:rsidP="00684764">
            <w:pPr>
              <w:jc w:val="both"/>
              <w:rPr>
                <w:rFonts w:ascii="Arial Narrow" w:hAnsi="Arial Narrow" w:cs="Arial"/>
                <w:color w:val="000000" w:themeColor="text1"/>
                <w:lang w:val="es-CO"/>
              </w:rPr>
            </w:pPr>
          </w:p>
        </w:tc>
      </w:tr>
      <w:tr w:rsidR="00684764" w:rsidRPr="001D3F6E" w14:paraId="1437B182" w14:textId="54F6B103" w:rsidTr="00684764">
        <w:tc>
          <w:tcPr>
            <w:tcW w:w="2331" w:type="dxa"/>
            <w:vAlign w:val="center"/>
          </w:tcPr>
          <w:p w14:paraId="2687D288" w14:textId="4FBF07AF"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Peso</w:t>
            </w:r>
          </w:p>
        </w:tc>
        <w:tc>
          <w:tcPr>
            <w:tcW w:w="2126" w:type="dxa"/>
          </w:tcPr>
          <w:p w14:paraId="43A4615B" w14:textId="6AFA07F2" w:rsidR="00684764" w:rsidRPr="001D3F6E" w:rsidRDefault="00684764" w:rsidP="00684764">
            <w:pPr>
              <w:jc w:val="both"/>
              <w:rPr>
                <w:rFonts w:ascii="Arial Narrow" w:hAnsi="Arial Narrow" w:cs="Arial"/>
                <w:color w:val="000000" w:themeColor="text1"/>
                <w:lang w:val="es-CO"/>
              </w:rPr>
            </w:pPr>
            <w:bookmarkStart w:id="3" w:name="_Hlk196751611"/>
            <w:r w:rsidRPr="001D3F6E">
              <w:rPr>
                <w:rFonts w:ascii="Arial Narrow" w:hAnsi="Arial Narrow" w:cs="Arial"/>
                <w:color w:val="000000" w:themeColor="text1"/>
                <w:lang w:val="es-CO"/>
              </w:rPr>
              <w:t>Ultraliviano delgado. Peso máximo 2.0 Kg</w:t>
            </w:r>
            <w:bookmarkEnd w:id="3"/>
          </w:p>
        </w:tc>
        <w:tc>
          <w:tcPr>
            <w:tcW w:w="1492" w:type="dxa"/>
          </w:tcPr>
          <w:p w14:paraId="21812127" w14:textId="77777777" w:rsidR="00684764" w:rsidRPr="001D3F6E" w:rsidRDefault="00684764" w:rsidP="00684764">
            <w:pPr>
              <w:jc w:val="both"/>
              <w:rPr>
                <w:rFonts w:ascii="Arial Narrow" w:hAnsi="Arial Narrow" w:cs="Arial"/>
                <w:color w:val="000000" w:themeColor="text1"/>
                <w:lang w:val="es-CO"/>
              </w:rPr>
            </w:pPr>
          </w:p>
        </w:tc>
        <w:tc>
          <w:tcPr>
            <w:tcW w:w="1134" w:type="dxa"/>
          </w:tcPr>
          <w:p w14:paraId="2565ECE0" w14:textId="77777777" w:rsidR="00684764" w:rsidRPr="001D3F6E" w:rsidRDefault="00684764" w:rsidP="00684764">
            <w:pPr>
              <w:jc w:val="both"/>
              <w:rPr>
                <w:rFonts w:ascii="Arial Narrow" w:hAnsi="Arial Narrow" w:cs="Arial"/>
                <w:color w:val="000000" w:themeColor="text1"/>
                <w:lang w:val="es-CO"/>
              </w:rPr>
            </w:pPr>
          </w:p>
        </w:tc>
        <w:tc>
          <w:tcPr>
            <w:tcW w:w="1559" w:type="dxa"/>
          </w:tcPr>
          <w:p w14:paraId="16F19B0E" w14:textId="77777777" w:rsidR="00684764" w:rsidRPr="001D3F6E" w:rsidRDefault="00684764" w:rsidP="00684764">
            <w:pPr>
              <w:jc w:val="both"/>
              <w:rPr>
                <w:rFonts w:ascii="Arial Narrow" w:hAnsi="Arial Narrow" w:cs="Arial"/>
                <w:color w:val="000000" w:themeColor="text1"/>
                <w:lang w:val="es-CO"/>
              </w:rPr>
            </w:pPr>
          </w:p>
        </w:tc>
      </w:tr>
      <w:tr w:rsidR="00684764" w:rsidRPr="001D3F6E" w14:paraId="53AE7662" w14:textId="4DD62F31" w:rsidTr="00684764">
        <w:tc>
          <w:tcPr>
            <w:tcW w:w="2331" w:type="dxa"/>
            <w:vAlign w:val="center"/>
          </w:tcPr>
          <w:p w14:paraId="37A18CB6" w14:textId="0BAE0201"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lastRenderedPageBreak/>
              <w:t>Pantalla</w:t>
            </w:r>
          </w:p>
        </w:tc>
        <w:tc>
          <w:tcPr>
            <w:tcW w:w="2126" w:type="dxa"/>
          </w:tcPr>
          <w:p w14:paraId="4B9FFCB5" w14:textId="245FB4AC"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lang w:val="es-CO"/>
              </w:rPr>
              <w:t xml:space="preserve">Mínimo FHD (1920*1080) con cámara y micrófono, </w:t>
            </w:r>
            <w:proofErr w:type="spellStart"/>
            <w:r w:rsidRPr="001D3F6E">
              <w:rPr>
                <w:rFonts w:ascii="Arial Narrow" w:hAnsi="Arial Narrow" w:cs="Arial"/>
                <w:color w:val="000000" w:themeColor="text1"/>
                <w:lang w:val="es-CO"/>
              </w:rPr>
              <w:t>anti-brillo</w:t>
            </w:r>
            <w:proofErr w:type="spellEnd"/>
            <w:r w:rsidRPr="001D3F6E">
              <w:rPr>
                <w:rFonts w:ascii="Arial Narrow" w:hAnsi="Arial Narrow" w:cs="Arial"/>
                <w:color w:val="000000" w:themeColor="text1"/>
                <w:lang w:val="es-CO"/>
              </w:rPr>
              <w:t xml:space="preserve">, brillo mínimo 220 </w:t>
            </w:r>
            <w:proofErr w:type="spellStart"/>
            <w:r w:rsidRPr="001D3F6E">
              <w:rPr>
                <w:rFonts w:ascii="Arial Narrow" w:hAnsi="Arial Narrow" w:cs="Arial"/>
                <w:color w:val="000000" w:themeColor="text1"/>
                <w:lang w:val="es-CO"/>
              </w:rPr>
              <w:t>nits</w:t>
            </w:r>
            <w:proofErr w:type="spellEnd"/>
            <w:r w:rsidRPr="001D3F6E">
              <w:rPr>
                <w:rFonts w:ascii="Arial Narrow" w:hAnsi="Arial Narrow" w:cs="Arial"/>
                <w:color w:val="000000" w:themeColor="text1"/>
                <w:lang w:val="es-CO"/>
              </w:rPr>
              <w:t xml:space="preserve"> </w:t>
            </w:r>
          </w:p>
        </w:tc>
        <w:tc>
          <w:tcPr>
            <w:tcW w:w="1492" w:type="dxa"/>
          </w:tcPr>
          <w:p w14:paraId="79099CA6" w14:textId="77777777" w:rsidR="00684764" w:rsidRPr="001D3F6E" w:rsidRDefault="00684764" w:rsidP="00684764">
            <w:pPr>
              <w:jc w:val="both"/>
              <w:rPr>
                <w:rFonts w:ascii="Arial Narrow" w:hAnsi="Arial Narrow" w:cs="Arial"/>
                <w:color w:val="000000" w:themeColor="text1"/>
                <w:lang w:val="es-CO"/>
              </w:rPr>
            </w:pPr>
          </w:p>
        </w:tc>
        <w:tc>
          <w:tcPr>
            <w:tcW w:w="1134" w:type="dxa"/>
          </w:tcPr>
          <w:p w14:paraId="0BEB9F20" w14:textId="77777777" w:rsidR="00684764" w:rsidRPr="001D3F6E" w:rsidRDefault="00684764" w:rsidP="00684764">
            <w:pPr>
              <w:jc w:val="both"/>
              <w:rPr>
                <w:rFonts w:ascii="Arial Narrow" w:hAnsi="Arial Narrow" w:cs="Arial"/>
                <w:color w:val="000000" w:themeColor="text1"/>
                <w:lang w:val="es-CO"/>
              </w:rPr>
            </w:pPr>
          </w:p>
        </w:tc>
        <w:tc>
          <w:tcPr>
            <w:tcW w:w="1559" w:type="dxa"/>
          </w:tcPr>
          <w:p w14:paraId="2CDD531A" w14:textId="77777777" w:rsidR="00684764" w:rsidRPr="001D3F6E" w:rsidRDefault="00684764" w:rsidP="00684764">
            <w:pPr>
              <w:jc w:val="both"/>
              <w:rPr>
                <w:rFonts w:ascii="Arial Narrow" w:hAnsi="Arial Narrow" w:cs="Arial"/>
                <w:color w:val="000000" w:themeColor="text1"/>
                <w:lang w:val="es-CO"/>
              </w:rPr>
            </w:pPr>
          </w:p>
        </w:tc>
      </w:tr>
      <w:tr w:rsidR="00684764" w:rsidRPr="001D3F6E" w14:paraId="6FB8FE68" w14:textId="41C9E04A" w:rsidTr="00684764">
        <w:tc>
          <w:tcPr>
            <w:tcW w:w="2331" w:type="dxa"/>
            <w:vAlign w:val="center"/>
          </w:tcPr>
          <w:p w14:paraId="67006424" w14:textId="63A38552"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Memoria video</w:t>
            </w:r>
          </w:p>
        </w:tc>
        <w:tc>
          <w:tcPr>
            <w:tcW w:w="2126" w:type="dxa"/>
          </w:tcPr>
          <w:p w14:paraId="150EB16A" w14:textId="2288589D"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lang w:val="es-CO"/>
              </w:rPr>
              <w:t xml:space="preserve">Integrada HD </w:t>
            </w:r>
            <w:proofErr w:type="spellStart"/>
            <w:r w:rsidRPr="001D3F6E">
              <w:rPr>
                <w:rFonts w:ascii="Arial Narrow" w:hAnsi="Arial Narrow" w:cs="Arial"/>
                <w:color w:val="000000" w:themeColor="text1"/>
                <w:lang w:val="es-CO"/>
              </w:rPr>
              <w:t>Graphics</w:t>
            </w:r>
            <w:proofErr w:type="spellEnd"/>
          </w:p>
        </w:tc>
        <w:tc>
          <w:tcPr>
            <w:tcW w:w="1492" w:type="dxa"/>
          </w:tcPr>
          <w:p w14:paraId="1808D4F2" w14:textId="77777777" w:rsidR="00684764" w:rsidRPr="001D3F6E" w:rsidRDefault="00684764" w:rsidP="00684764">
            <w:pPr>
              <w:jc w:val="both"/>
              <w:rPr>
                <w:rFonts w:ascii="Arial Narrow" w:hAnsi="Arial Narrow" w:cs="Arial"/>
                <w:color w:val="000000" w:themeColor="text1"/>
                <w:lang w:val="es-CO"/>
              </w:rPr>
            </w:pPr>
          </w:p>
        </w:tc>
        <w:tc>
          <w:tcPr>
            <w:tcW w:w="1134" w:type="dxa"/>
          </w:tcPr>
          <w:p w14:paraId="7C469E7E" w14:textId="77777777" w:rsidR="00684764" w:rsidRPr="001D3F6E" w:rsidRDefault="00684764" w:rsidP="00684764">
            <w:pPr>
              <w:jc w:val="both"/>
              <w:rPr>
                <w:rFonts w:ascii="Arial Narrow" w:hAnsi="Arial Narrow" w:cs="Arial"/>
                <w:color w:val="000000" w:themeColor="text1"/>
                <w:lang w:val="es-CO"/>
              </w:rPr>
            </w:pPr>
          </w:p>
        </w:tc>
        <w:tc>
          <w:tcPr>
            <w:tcW w:w="1559" w:type="dxa"/>
          </w:tcPr>
          <w:p w14:paraId="78AE5A89" w14:textId="77777777" w:rsidR="00684764" w:rsidRPr="001D3F6E" w:rsidRDefault="00684764" w:rsidP="00684764">
            <w:pPr>
              <w:jc w:val="both"/>
              <w:rPr>
                <w:rFonts w:ascii="Arial Narrow" w:hAnsi="Arial Narrow" w:cs="Arial"/>
                <w:color w:val="000000" w:themeColor="text1"/>
                <w:lang w:val="es-CO"/>
              </w:rPr>
            </w:pPr>
          </w:p>
        </w:tc>
      </w:tr>
      <w:tr w:rsidR="00684764" w:rsidRPr="001D3F6E" w14:paraId="1979DCBB" w14:textId="53D429F0" w:rsidTr="00684764">
        <w:tc>
          <w:tcPr>
            <w:tcW w:w="2331" w:type="dxa"/>
            <w:vAlign w:val="center"/>
          </w:tcPr>
          <w:p w14:paraId="65C6DCD9" w14:textId="74840672"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Audio</w:t>
            </w:r>
          </w:p>
        </w:tc>
        <w:tc>
          <w:tcPr>
            <w:tcW w:w="2126" w:type="dxa"/>
          </w:tcPr>
          <w:p w14:paraId="19136E44" w14:textId="0C88E51F" w:rsidR="00684764" w:rsidRPr="001D3F6E" w:rsidRDefault="00684764" w:rsidP="00684764">
            <w:pPr>
              <w:jc w:val="both"/>
              <w:rPr>
                <w:rFonts w:ascii="Arial Narrow" w:hAnsi="Arial Narrow" w:cs="Arial"/>
                <w:color w:val="000000" w:themeColor="text1"/>
                <w:lang w:val="es-CO"/>
              </w:rPr>
            </w:pPr>
            <w:proofErr w:type="spellStart"/>
            <w:r w:rsidRPr="001D3F6E">
              <w:rPr>
                <w:rFonts w:ascii="Arial Narrow" w:hAnsi="Arial Narrow" w:cs="Arial"/>
                <w:color w:val="000000" w:themeColor="text1"/>
                <w:lang w:val="es-CO"/>
              </w:rPr>
              <w:t>Hd</w:t>
            </w:r>
            <w:proofErr w:type="spellEnd"/>
            <w:r w:rsidRPr="001D3F6E">
              <w:rPr>
                <w:rFonts w:ascii="Arial Narrow" w:hAnsi="Arial Narrow" w:cs="Arial"/>
                <w:color w:val="000000" w:themeColor="text1"/>
                <w:lang w:val="es-CO"/>
              </w:rPr>
              <w:t xml:space="preserve"> </w:t>
            </w:r>
            <w:proofErr w:type="spellStart"/>
            <w:r w:rsidRPr="001D3F6E">
              <w:rPr>
                <w:rFonts w:ascii="Arial Narrow" w:hAnsi="Arial Narrow" w:cs="Arial"/>
                <w:color w:val="000000" w:themeColor="text1"/>
                <w:lang w:val="es-CO"/>
              </w:rPr>
              <w:t>Stereo</w:t>
            </w:r>
            <w:proofErr w:type="spellEnd"/>
            <w:r w:rsidRPr="001D3F6E">
              <w:rPr>
                <w:rFonts w:ascii="Arial Narrow" w:hAnsi="Arial Narrow" w:cs="Arial"/>
                <w:color w:val="000000" w:themeColor="text1"/>
                <w:lang w:val="es-CO"/>
              </w:rPr>
              <w:t xml:space="preserve"> con arreglo de 2 micrófonos integrados</w:t>
            </w:r>
          </w:p>
        </w:tc>
        <w:tc>
          <w:tcPr>
            <w:tcW w:w="1492" w:type="dxa"/>
          </w:tcPr>
          <w:p w14:paraId="53FE7A97" w14:textId="77777777" w:rsidR="00684764" w:rsidRPr="001D3F6E" w:rsidRDefault="00684764" w:rsidP="00684764">
            <w:pPr>
              <w:jc w:val="both"/>
              <w:rPr>
                <w:rFonts w:ascii="Arial Narrow" w:hAnsi="Arial Narrow" w:cs="Arial"/>
                <w:color w:val="000000" w:themeColor="text1"/>
                <w:lang w:val="es-CO"/>
              </w:rPr>
            </w:pPr>
          </w:p>
        </w:tc>
        <w:tc>
          <w:tcPr>
            <w:tcW w:w="1134" w:type="dxa"/>
          </w:tcPr>
          <w:p w14:paraId="4681F362" w14:textId="77777777" w:rsidR="00684764" w:rsidRPr="001D3F6E" w:rsidRDefault="00684764" w:rsidP="00684764">
            <w:pPr>
              <w:jc w:val="both"/>
              <w:rPr>
                <w:rFonts w:ascii="Arial Narrow" w:hAnsi="Arial Narrow" w:cs="Arial"/>
                <w:color w:val="000000" w:themeColor="text1"/>
                <w:lang w:val="es-CO"/>
              </w:rPr>
            </w:pPr>
          </w:p>
        </w:tc>
        <w:tc>
          <w:tcPr>
            <w:tcW w:w="1559" w:type="dxa"/>
          </w:tcPr>
          <w:p w14:paraId="0D59B2E2" w14:textId="77777777" w:rsidR="00684764" w:rsidRPr="001D3F6E" w:rsidRDefault="00684764" w:rsidP="00684764">
            <w:pPr>
              <w:jc w:val="both"/>
              <w:rPr>
                <w:rFonts w:ascii="Arial Narrow" w:hAnsi="Arial Narrow" w:cs="Arial"/>
                <w:color w:val="000000" w:themeColor="text1"/>
                <w:lang w:val="es-CO"/>
              </w:rPr>
            </w:pPr>
          </w:p>
        </w:tc>
      </w:tr>
      <w:tr w:rsidR="00684764" w:rsidRPr="001D3F6E" w14:paraId="12ED34BD" w14:textId="453041A6" w:rsidTr="00684764">
        <w:tc>
          <w:tcPr>
            <w:tcW w:w="2331" w:type="dxa"/>
            <w:vAlign w:val="center"/>
          </w:tcPr>
          <w:p w14:paraId="2704BFE3" w14:textId="1D19B095"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Mouse</w:t>
            </w:r>
          </w:p>
        </w:tc>
        <w:tc>
          <w:tcPr>
            <w:tcW w:w="2126" w:type="dxa"/>
          </w:tcPr>
          <w:p w14:paraId="7C4234B6" w14:textId="4A77A813" w:rsidR="00684764" w:rsidRPr="001D3F6E" w:rsidRDefault="00684764" w:rsidP="00684764">
            <w:pPr>
              <w:jc w:val="both"/>
              <w:rPr>
                <w:rFonts w:ascii="Arial Narrow" w:hAnsi="Arial Narrow" w:cs="Arial"/>
                <w:color w:val="000000" w:themeColor="text1"/>
                <w:lang w:val="es-CO"/>
              </w:rPr>
            </w:pPr>
            <w:proofErr w:type="spellStart"/>
            <w:r w:rsidRPr="001D3F6E">
              <w:rPr>
                <w:rFonts w:ascii="Arial Narrow" w:hAnsi="Arial Narrow" w:cs="Arial"/>
                <w:color w:val="000000" w:themeColor="text1"/>
                <w:lang w:val="es-CO"/>
              </w:rPr>
              <w:t>Touch</w:t>
            </w:r>
            <w:proofErr w:type="spellEnd"/>
            <w:r w:rsidRPr="001D3F6E">
              <w:rPr>
                <w:rFonts w:ascii="Arial Narrow" w:hAnsi="Arial Narrow" w:cs="Arial"/>
                <w:color w:val="000000" w:themeColor="text1"/>
                <w:lang w:val="es-CO"/>
              </w:rPr>
              <w:t xml:space="preserve"> </w:t>
            </w:r>
            <w:proofErr w:type="spellStart"/>
            <w:r w:rsidRPr="001D3F6E">
              <w:rPr>
                <w:rFonts w:ascii="Arial Narrow" w:hAnsi="Arial Narrow" w:cs="Arial"/>
                <w:color w:val="000000" w:themeColor="text1"/>
                <w:lang w:val="es-CO"/>
              </w:rPr>
              <w:t>Pad</w:t>
            </w:r>
            <w:proofErr w:type="spellEnd"/>
            <w:r w:rsidRPr="001D3F6E">
              <w:rPr>
                <w:rFonts w:ascii="Arial Narrow" w:hAnsi="Arial Narrow" w:cs="Arial"/>
                <w:color w:val="000000" w:themeColor="text1"/>
                <w:lang w:val="es-CO"/>
              </w:rPr>
              <w:t xml:space="preserve"> integrado</w:t>
            </w:r>
          </w:p>
        </w:tc>
        <w:tc>
          <w:tcPr>
            <w:tcW w:w="1492" w:type="dxa"/>
          </w:tcPr>
          <w:p w14:paraId="1560FAB8" w14:textId="77777777" w:rsidR="00684764" w:rsidRPr="001D3F6E" w:rsidRDefault="00684764" w:rsidP="00684764">
            <w:pPr>
              <w:jc w:val="both"/>
              <w:rPr>
                <w:rFonts w:ascii="Arial Narrow" w:hAnsi="Arial Narrow" w:cs="Arial"/>
                <w:color w:val="000000" w:themeColor="text1"/>
                <w:lang w:val="es-CO"/>
              </w:rPr>
            </w:pPr>
          </w:p>
        </w:tc>
        <w:tc>
          <w:tcPr>
            <w:tcW w:w="1134" w:type="dxa"/>
          </w:tcPr>
          <w:p w14:paraId="21904B7F" w14:textId="77777777" w:rsidR="00684764" w:rsidRPr="001D3F6E" w:rsidRDefault="00684764" w:rsidP="00684764">
            <w:pPr>
              <w:jc w:val="both"/>
              <w:rPr>
                <w:rFonts w:ascii="Arial Narrow" w:hAnsi="Arial Narrow" w:cs="Arial"/>
                <w:color w:val="000000" w:themeColor="text1"/>
                <w:lang w:val="es-CO"/>
              </w:rPr>
            </w:pPr>
          </w:p>
        </w:tc>
        <w:tc>
          <w:tcPr>
            <w:tcW w:w="1559" w:type="dxa"/>
          </w:tcPr>
          <w:p w14:paraId="675343F6" w14:textId="77777777" w:rsidR="00684764" w:rsidRPr="001D3F6E" w:rsidRDefault="00684764" w:rsidP="00684764">
            <w:pPr>
              <w:jc w:val="both"/>
              <w:rPr>
                <w:rFonts w:ascii="Arial Narrow" w:hAnsi="Arial Narrow" w:cs="Arial"/>
                <w:color w:val="000000" w:themeColor="text1"/>
                <w:lang w:val="es-CO"/>
              </w:rPr>
            </w:pPr>
          </w:p>
        </w:tc>
      </w:tr>
      <w:tr w:rsidR="00684764" w:rsidRPr="001D3F6E" w14:paraId="5E717F2B" w14:textId="0063193A" w:rsidTr="00684764">
        <w:tc>
          <w:tcPr>
            <w:tcW w:w="2331" w:type="dxa"/>
            <w:vAlign w:val="center"/>
          </w:tcPr>
          <w:p w14:paraId="310CEBA3" w14:textId="12212E07"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Teclado</w:t>
            </w:r>
          </w:p>
        </w:tc>
        <w:tc>
          <w:tcPr>
            <w:tcW w:w="2126" w:type="dxa"/>
          </w:tcPr>
          <w:p w14:paraId="57B88FCD" w14:textId="7D7600C9"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lang w:val="es-CO"/>
              </w:rPr>
              <w:t>Español</w:t>
            </w:r>
          </w:p>
        </w:tc>
        <w:tc>
          <w:tcPr>
            <w:tcW w:w="1492" w:type="dxa"/>
          </w:tcPr>
          <w:p w14:paraId="5A8FD690" w14:textId="77777777" w:rsidR="00684764" w:rsidRPr="001D3F6E" w:rsidRDefault="00684764" w:rsidP="00684764">
            <w:pPr>
              <w:jc w:val="both"/>
              <w:rPr>
                <w:rFonts w:ascii="Arial Narrow" w:hAnsi="Arial Narrow" w:cs="Arial"/>
                <w:color w:val="000000" w:themeColor="text1"/>
                <w:lang w:val="es-CO"/>
              </w:rPr>
            </w:pPr>
          </w:p>
        </w:tc>
        <w:tc>
          <w:tcPr>
            <w:tcW w:w="1134" w:type="dxa"/>
          </w:tcPr>
          <w:p w14:paraId="0361D2D7" w14:textId="77777777" w:rsidR="00684764" w:rsidRPr="001D3F6E" w:rsidRDefault="00684764" w:rsidP="00684764">
            <w:pPr>
              <w:jc w:val="both"/>
              <w:rPr>
                <w:rFonts w:ascii="Arial Narrow" w:hAnsi="Arial Narrow" w:cs="Arial"/>
                <w:color w:val="000000" w:themeColor="text1"/>
                <w:lang w:val="es-CO"/>
              </w:rPr>
            </w:pPr>
          </w:p>
        </w:tc>
        <w:tc>
          <w:tcPr>
            <w:tcW w:w="1559" w:type="dxa"/>
          </w:tcPr>
          <w:p w14:paraId="74CB65E9" w14:textId="77777777" w:rsidR="00684764" w:rsidRPr="001D3F6E" w:rsidRDefault="00684764" w:rsidP="00684764">
            <w:pPr>
              <w:jc w:val="both"/>
              <w:rPr>
                <w:rFonts w:ascii="Arial Narrow" w:hAnsi="Arial Narrow" w:cs="Arial"/>
                <w:color w:val="000000" w:themeColor="text1"/>
                <w:lang w:val="es-CO"/>
              </w:rPr>
            </w:pPr>
          </w:p>
        </w:tc>
      </w:tr>
      <w:tr w:rsidR="00684764" w:rsidRPr="001D3F6E" w14:paraId="38E20C59" w14:textId="3A11A36B" w:rsidTr="00684764">
        <w:tc>
          <w:tcPr>
            <w:tcW w:w="2331" w:type="dxa"/>
            <w:vAlign w:val="center"/>
          </w:tcPr>
          <w:p w14:paraId="1A2058C2" w14:textId="17A8F317"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Interfaces</w:t>
            </w:r>
          </w:p>
        </w:tc>
        <w:tc>
          <w:tcPr>
            <w:tcW w:w="2126" w:type="dxa"/>
          </w:tcPr>
          <w:p w14:paraId="65F9BD5A" w14:textId="43DFB49D" w:rsidR="00684764" w:rsidRPr="001D3F6E" w:rsidRDefault="00684764" w:rsidP="00684764">
            <w:pPr>
              <w:ind w:right="31"/>
              <w:jc w:val="both"/>
              <w:rPr>
                <w:rFonts w:ascii="Arial Narrow" w:hAnsi="Arial Narrow" w:cs="Arial"/>
                <w:color w:val="000000" w:themeColor="text1"/>
                <w:lang w:val="es-CO"/>
              </w:rPr>
            </w:pPr>
            <w:r w:rsidRPr="001D3F6E">
              <w:rPr>
                <w:rFonts w:ascii="Arial Narrow" w:hAnsi="Arial Narrow" w:cs="Arial"/>
                <w:color w:val="000000" w:themeColor="text1"/>
                <w:lang w:val="es-CO"/>
              </w:rPr>
              <w:t>Puerto para audífonos y/o micrófono, mínimo 4 puertos USB 3.2 de los cuales uno sea tipo C., HDMI, Puerto RJ45</w:t>
            </w:r>
          </w:p>
        </w:tc>
        <w:tc>
          <w:tcPr>
            <w:tcW w:w="1492" w:type="dxa"/>
          </w:tcPr>
          <w:p w14:paraId="0C174057" w14:textId="77777777" w:rsidR="00684764" w:rsidRPr="001D3F6E" w:rsidRDefault="00684764" w:rsidP="00684764">
            <w:pPr>
              <w:ind w:right="31"/>
              <w:jc w:val="both"/>
              <w:rPr>
                <w:rFonts w:ascii="Arial Narrow" w:hAnsi="Arial Narrow" w:cs="Arial"/>
                <w:color w:val="000000" w:themeColor="text1"/>
                <w:lang w:val="es-CO"/>
              </w:rPr>
            </w:pPr>
          </w:p>
        </w:tc>
        <w:tc>
          <w:tcPr>
            <w:tcW w:w="1134" w:type="dxa"/>
          </w:tcPr>
          <w:p w14:paraId="3578CC6B" w14:textId="77777777" w:rsidR="00684764" w:rsidRPr="001D3F6E" w:rsidRDefault="00684764" w:rsidP="00684764">
            <w:pPr>
              <w:ind w:right="31"/>
              <w:jc w:val="both"/>
              <w:rPr>
                <w:rFonts w:ascii="Arial Narrow" w:hAnsi="Arial Narrow" w:cs="Arial"/>
                <w:color w:val="000000" w:themeColor="text1"/>
                <w:lang w:val="es-CO"/>
              </w:rPr>
            </w:pPr>
          </w:p>
        </w:tc>
        <w:tc>
          <w:tcPr>
            <w:tcW w:w="1559" w:type="dxa"/>
          </w:tcPr>
          <w:p w14:paraId="51B706D4" w14:textId="77777777" w:rsidR="00684764" w:rsidRPr="001D3F6E" w:rsidRDefault="00684764" w:rsidP="00684764">
            <w:pPr>
              <w:ind w:right="31"/>
              <w:jc w:val="both"/>
              <w:rPr>
                <w:rFonts w:ascii="Arial Narrow" w:hAnsi="Arial Narrow" w:cs="Arial"/>
                <w:color w:val="000000" w:themeColor="text1"/>
                <w:lang w:val="es-CO"/>
              </w:rPr>
            </w:pPr>
          </w:p>
        </w:tc>
      </w:tr>
      <w:tr w:rsidR="00684764" w:rsidRPr="001D3F6E" w14:paraId="75CF5507" w14:textId="758DCD60" w:rsidTr="00684764">
        <w:tc>
          <w:tcPr>
            <w:tcW w:w="2331" w:type="dxa"/>
            <w:vAlign w:val="center"/>
          </w:tcPr>
          <w:p w14:paraId="348F0E50" w14:textId="582A8A59"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Audio</w:t>
            </w:r>
          </w:p>
        </w:tc>
        <w:tc>
          <w:tcPr>
            <w:tcW w:w="2126" w:type="dxa"/>
          </w:tcPr>
          <w:p w14:paraId="6F24E76E" w14:textId="3E191227" w:rsidR="00684764" w:rsidRPr="001D3F6E" w:rsidRDefault="00684764" w:rsidP="00684764">
            <w:pPr>
              <w:ind w:right="31"/>
              <w:jc w:val="both"/>
              <w:rPr>
                <w:rFonts w:ascii="Arial Narrow" w:hAnsi="Arial Narrow" w:cs="Arial"/>
                <w:color w:val="000000" w:themeColor="text1"/>
                <w:lang w:val="es-CO"/>
              </w:rPr>
            </w:pPr>
            <w:r w:rsidRPr="001D3F6E">
              <w:rPr>
                <w:rFonts w:ascii="Arial Narrow" w:hAnsi="Arial Narrow" w:cs="Arial"/>
                <w:color w:val="000000" w:themeColor="text1"/>
                <w:lang w:val="es-CO"/>
              </w:rPr>
              <w:t>HD estéreo con 2 altavoces estéreo</w:t>
            </w:r>
          </w:p>
        </w:tc>
        <w:tc>
          <w:tcPr>
            <w:tcW w:w="1492" w:type="dxa"/>
          </w:tcPr>
          <w:p w14:paraId="2D076B2A" w14:textId="77777777" w:rsidR="00684764" w:rsidRPr="001D3F6E" w:rsidRDefault="00684764" w:rsidP="00684764">
            <w:pPr>
              <w:ind w:right="31"/>
              <w:jc w:val="both"/>
              <w:rPr>
                <w:rFonts w:ascii="Arial Narrow" w:hAnsi="Arial Narrow" w:cs="Arial"/>
                <w:color w:val="000000" w:themeColor="text1"/>
                <w:lang w:val="es-CO"/>
              </w:rPr>
            </w:pPr>
          </w:p>
        </w:tc>
        <w:tc>
          <w:tcPr>
            <w:tcW w:w="1134" w:type="dxa"/>
          </w:tcPr>
          <w:p w14:paraId="1D1398E1" w14:textId="77777777" w:rsidR="00684764" w:rsidRPr="001D3F6E" w:rsidRDefault="00684764" w:rsidP="00684764">
            <w:pPr>
              <w:ind w:right="31"/>
              <w:jc w:val="both"/>
              <w:rPr>
                <w:rFonts w:ascii="Arial Narrow" w:hAnsi="Arial Narrow" w:cs="Arial"/>
                <w:color w:val="000000" w:themeColor="text1"/>
                <w:lang w:val="es-CO"/>
              </w:rPr>
            </w:pPr>
          </w:p>
        </w:tc>
        <w:tc>
          <w:tcPr>
            <w:tcW w:w="1559" w:type="dxa"/>
          </w:tcPr>
          <w:p w14:paraId="5C0CDE53" w14:textId="77777777" w:rsidR="00684764" w:rsidRPr="001D3F6E" w:rsidRDefault="00684764" w:rsidP="00684764">
            <w:pPr>
              <w:ind w:right="31"/>
              <w:jc w:val="both"/>
              <w:rPr>
                <w:rFonts w:ascii="Arial Narrow" w:hAnsi="Arial Narrow" w:cs="Arial"/>
                <w:color w:val="000000" w:themeColor="text1"/>
                <w:lang w:val="es-CO"/>
              </w:rPr>
            </w:pPr>
          </w:p>
        </w:tc>
      </w:tr>
      <w:tr w:rsidR="00684764" w:rsidRPr="001D3F6E" w14:paraId="1FEF42B7" w14:textId="74B9F921" w:rsidTr="00684764">
        <w:tc>
          <w:tcPr>
            <w:tcW w:w="2331" w:type="dxa"/>
            <w:vAlign w:val="center"/>
          </w:tcPr>
          <w:p w14:paraId="7B96881C" w14:textId="6A5C5D77"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Cámara</w:t>
            </w:r>
          </w:p>
        </w:tc>
        <w:tc>
          <w:tcPr>
            <w:tcW w:w="2126" w:type="dxa"/>
          </w:tcPr>
          <w:p w14:paraId="58F090C9" w14:textId="6AB83B3A" w:rsidR="00684764" w:rsidRPr="001D3F6E" w:rsidRDefault="00684764" w:rsidP="00684764">
            <w:pPr>
              <w:ind w:right="31"/>
              <w:jc w:val="both"/>
              <w:rPr>
                <w:rFonts w:ascii="Arial Narrow" w:hAnsi="Arial Narrow" w:cs="Arial"/>
                <w:color w:val="000000" w:themeColor="text1"/>
                <w:lang w:val="es-CO"/>
              </w:rPr>
            </w:pPr>
            <w:r w:rsidRPr="001D3F6E">
              <w:rPr>
                <w:rFonts w:ascii="Arial Narrow" w:hAnsi="Arial Narrow" w:cs="Arial"/>
                <w:color w:val="000000" w:themeColor="text1"/>
                <w:lang w:val="es-CO"/>
              </w:rPr>
              <w:t>Cámara Web mínimo Webcam FHD 1080p con arreglo de 2 micrófonos integrados</w:t>
            </w:r>
          </w:p>
        </w:tc>
        <w:tc>
          <w:tcPr>
            <w:tcW w:w="1492" w:type="dxa"/>
          </w:tcPr>
          <w:p w14:paraId="726C03B7" w14:textId="77777777" w:rsidR="00684764" w:rsidRPr="001D3F6E" w:rsidRDefault="00684764" w:rsidP="00684764">
            <w:pPr>
              <w:ind w:right="31"/>
              <w:jc w:val="both"/>
              <w:rPr>
                <w:rFonts w:ascii="Arial Narrow" w:hAnsi="Arial Narrow" w:cs="Arial"/>
                <w:color w:val="000000" w:themeColor="text1"/>
                <w:lang w:val="es-CO"/>
              </w:rPr>
            </w:pPr>
          </w:p>
        </w:tc>
        <w:tc>
          <w:tcPr>
            <w:tcW w:w="1134" w:type="dxa"/>
          </w:tcPr>
          <w:p w14:paraId="11E44CDD" w14:textId="77777777" w:rsidR="00684764" w:rsidRPr="001D3F6E" w:rsidRDefault="00684764" w:rsidP="00684764">
            <w:pPr>
              <w:ind w:right="31"/>
              <w:jc w:val="both"/>
              <w:rPr>
                <w:rFonts w:ascii="Arial Narrow" w:hAnsi="Arial Narrow" w:cs="Arial"/>
                <w:color w:val="000000" w:themeColor="text1"/>
                <w:lang w:val="es-CO"/>
              </w:rPr>
            </w:pPr>
          </w:p>
        </w:tc>
        <w:tc>
          <w:tcPr>
            <w:tcW w:w="1559" w:type="dxa"/>
          </w:tcPr>
          <w:p w14:paraId="1D97652C" w14:textId="77777777" w:rsidR="00684764" w:rsidRPr="001D3F6E" w:rsidRDefault="00684764" w:rsidP="00684764">
            <w:pPr>
              <w:ind w:right="31"/>
              <w:jc w:val="both"/>
              <w:rPr>
                <w:rFonts w:ascii="Arial Narrow" w:hAnsi="Arial Narrow" w:cs="Arial"/>
                <w:color w:val="000000" w:themeColor="text1"/>
                <w:lang w:val="es-CO"/>
              </w:rPr>
            </w:pPr>
          </w:p>
        </w:tc>
      </w:tr>
      <w:tr w:rsidR="00684764" w:rsidRPr="001D3F6E" w14:paraId="401ED3F3" w14:textId="5410F7F7" w:rsidTr="00684764">
        <w:trPr>
          <w:trHeight w:val="454"/>
        </w:trPr>
        <w:tc>
          <w:tcPr>
            <w:tcW w:w="2331" w:type="dxa"/>
            <w:vAlign w:val="center"/>
          </w:tcPr>
          <w:p w14:paraId="53008653" w14:textId="5A7ACB91"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Tecnología Inalámbrica</w:t>
            </w:r>
          </w:p>
        </w:tc>
        <w:tc>
          <w:tcPr>
            <w:tcW w:w="2126" w:type="dxa"/>
          </w:tcPr>
          <w:p w14:paraId="562E0FBE" w14:textId="15BC0AEB" w:rsidR="00684764" w:rsidRPr="001D3F6E" w:rsidRDefault="00684764" w:rsidP="00684764">
            <w:pPr>
              <w:jc w:val="both"/>
              <w:rPr>
                <w:rFonts w:ascii="Arial Narrow" w:hAnsi="Arial Narrow" w:cs="Arial"/>
                <w:color w:val="000000" w:themeColor="text1"/>
                <w:highlight w:val="yellow"/>
                <w:lang w:val="es-CO"/>
              </w:rPr>
            </w:pPr>
            <w:r w:rsidRPr="001D3F6E">
              <w:rPr>
                <w:rFonts w:ascii="Arial Narrow" w:hAnsi="Arial Narrow" w:cs="Arial"/>
                <w:color w:val="000000" w:themeColor="text1"/>
              </w:rPr>
              <w:t xml:space="preserve">Mínimo </w:t>
            </w:r>
            <w:proofErr w:type="spellStart"/>
            <w:r w:rsidRPr="001D3F6E">
              <w:rPr>
                <w:rFonts w:ascii="Arial Narrow" w:hAnsi="Arial Narrow" w:cs="Arial"/>
                <w:color w:val="000000" w:themeColor="text1"/>
              </w:rPr>
              <w:t>Wi</w:t>
            </w:r>
            <w:proofErr w:type="spellEnd"/>
            <w:r w:rsidRPr="001D3F6E">
              <w:rPr>
                <w:rFonts w:ascii="Arial Narrow" w:hAnsi="Arial Narrow" w:cs="Arial"/>
                <w:color w:val="000000" w:themeColor="text1"/>
              </w:rPr>
              <w:t>-Fi 6E y Bluetooth 5.4 o superior</w:t>
            </w:r>
          </w:p>
        </w:tc>
        <w:tc>
          <w:tcPr>
            <w:tcW w:w="1492" w:type="dxa"/>
          </w:tcPr>
          <w:p w14:paraId="4BA159C9" w14:textId="77777777" w:rsidR="00684764" w:rsidRPr="001D3F6E" w:rsidRDefault="00684764" w:rsidP="00684764">
            <w:pPr>
              <w:jc w:val="both"/>
              <w:rPr>
                <w:rFonts w:ascii="Arial Narrow" w:hAnsi="Arial Narrow" w:cs="Arial"/>
                <w:color w:val="000000" w:themeColor="text1"/>
              </w:rPr>
            </w:pPr>
          </w:p>
        </w:tc>
        <w:tc>
          <w:tcPr>
            <w:tcW w:w="1134" w:type="dxa"/>
          </w:tcPr>
          <w:p w14:paraId="150559F2" w14:textId="77777777" w:rsidR="00684764" w:rsidRPr="001D3F6E" w:rsidRDefault="00684764" w:rsidP="00684764">
            <w:pPr>
              <w:jc w:val="both"/>
              <w:rPr>
                <w:rFonts w:ascii="Arial Narrow" w:hAnsi="Arial Narrow" w:cs="Arial"/>
                <w:color w:val="000000" w:themeColor="text1"/>
              </w:rPr>
            </w:pPr>
          </w:p>
        </w:tc>
        <w:tc>
          <w:tcPr>
            <w:tcW w:w="1559" w:type="dxa"/>
          </w:tcPr>
          <w:p w14:paraId="2A05944D" w14:textId="77777777" w:rsidR="00684764" w:rsidRPr="001D3F6E" w:rsidRDefault="00684764" w:rsidP="00684764">
            <w:pPr>
              <w:jc w:val="both"/>
              <w:rPr>
                <w:rFonts w:ascii="Arial Narrow" w:hAnsi="Arial Narrow" w:cs="Arial"/>
                <w:color w:val="000000" w:themeColor="text1"/>
              </w:rPr>
            </w:pPr>
          </w:p>
        </w:tc>
      </w:tr>
      <w:tr w:rsidR="00684764" w:rsidRPr="001D3F6E" w14:paraId="7E8DA71C" w14:textId="33171215" w:rsidTr="00684764">
        <w:tc>
          <w:tcPr>
            <w:tcW w:w="2331" w:type="dxa"/>
            <w:vAlign w:val="center"/>
          </w:tcPr>
          <w:p w14:paraId="79B5E8A4" w14:textId="1A5F5949"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Sistema Operativo</w:t>
            </w:r>
          </w:p>
        </w:tc>
        <w:tc>
          <w:tcPr>
            <w:tcW w:w="2126" w:type="dxa"/>
          </w:tcPr>
          <w:p w14:paraId="52AAD3D6" w14:textId="56F1092E"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rPr>
              <w:t xml:space="preserve">Windows 11 con </w:t>
            </w:r>
            <w:proofErr w:type="spellStart"/>
            <w:r w:rsidRPr="001D3F6E">
              <w:rPr>
                <w:rFonts w:ascii="Arial Narrow" w:hAnsi="Arial Narrow" w:cs="Arial"/>
                <w:color w:val="000000" w:themeColor="text1"/>
              </w:rPr>
              <w:t>Copilot</w:t>
            </w:r>
            <w:proofErr w:type="spellEnd"/>
            <w:r w:rsidRPr="001D3F6E">
              <w:rPr>
                <w:rFonts w:ascii="Arial Narrow" w:hAnsi="Arial Narrow" w:cs="Arial"/>
                <w:color w:val="000000" w:themeColor="text1"/>
              </w:rPr>
              <w:t xml:space="preserve">. Windows 11 Profesional original 64 bit, última versión en español, preinstalado en cada máquina. </w:t>
            </w:r>
            <w:proofErr w:type="spellStart"/>
            <w:r w:rsidRPr="001D3F6E">
              <w:rPr>
                <w:rFonts w:ascii="Arial Narrow" w:hAnsi="Arial Narrow" w:cs="Arial"/>
                <w:color w:val="000000" w:themeColor="text1"/>
              </w:rPr>
              <w:t>Upgrade</w:t>
            </w:r>
            <w:proofErr w:type="spellEnd"/>
          </w:p>
        </w:tc>
        <w:tc>
          <w:tcPr>
            <w:tcW w:w="1492" w:type="dxa"/>
          </w:tcPr>
          <w:p w14:paraId="42739D4B" w14:textId="77777777" w:rsidR="00684764" w:rsidRPr="001D3F6E" w:rsidRDefault="00684764" w:rsidP="00684764">
            <w:pPr>
              <w:jc w:val="both"/>
              <w:rPr>
                <w:rFonts w:ascii="Arial Narrow" w:hAnsi="Arial Narrow" w:cs="Arial"/>
                <w:color w:val="000000" w:themeColor="text1"/>
              </w:rPr>
            </w:pPr>
          </w:p>
        </w:tc>
        <w:tc>
          <w:tcPr>
            <w:tcW w:w="1134" w:type="dxa"/>
          </w:tcPr>
          <w:p w14:paraId="1BB0E76A" w14:textId="77777777" w:rsidR="00684764" w:rsidRPr="001D3F6E" w:rsidRDefault="00684764" w:rsidP="00684764">
            <w:pPr>
              <w:jc w:val="both"/>
              <w:rPr>
                <w:rFonts w:ascii="Arial Narrow" w:hAnsi="Arial Narrow" w:cs="Arial"/>
                <w:color w:val="000000" w:themeColor="text1"/>
              </w:rPr>
            </w:pPr>
          </w:p>
        </w:tc>
        <w:tc>
          <w:tcPr>
            <w:tcW w:w="1559" w:type="dxa"/>
          </w:tcPr>
          <w:p w14:paraId="171D8DBE" w14:textId="77777777" w:rsidR="00684764" w:rsidRPr="001D3F6E" w:rsidRDefault="00684764" w:rsidP="00684764">
            <w:pPr>
              <w:jc w:val="both"/>
              <w:rPr>
                <w:rFonts w:ascii="Arial Narrow" w:hAnsi="Arial Narrow" w:cs="Arial"/>
                <w:color w:val="000000" w:themeColor="text1"/>
              </w:rPr>
            </w:pPr>
          </w:p>
        </w:tc>
      </w:tr>
      <w:tr w:rsidR="00684764" w:rsidRPr="001D3F6E" w14:paraId="34E8408A" w14:textId="63D36AE4" w:rsidTr="00684764">
        <w:tc>
          <w:tcPr>
            <w:tcW w:w="2331" w:type="dxa"/>
            <w:vAlign w:val="center"/>
          </w:tcPr>
          <w:p w14:paraId="60ED73E5" w14:textId="1CDD8145"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BIOS</w:t>
            </w:r>
          </w:p>
        </w:tc>
        <w:tc>
          <w:tcPr>
            <w:tcW w:w="2126" w:type="dxa"/>
            <w:vAlign w:val="bottom"/>
          </w:tcPr>
          <w:p w14:paraId="10840CB5" w14:textId="34E44D1B"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rPr>
              <w:t>Propietaria de fabricante. Tipo UEFI. Actualizable vía red, USB o Sistema Operativo.</w:t>
            </w:r>
          </w:p>
        </w:tc>
        <w:tc>
          <w:tcPr>
            <w:tcW w:w="1492" w:type="dxa"/>
          </w:tcPr>
          <w:p w14:paraId="2E857936" w14:textId="77777777" w:rsidR="00684764" w:rsidRPr="001D3F6E" w:rsidRDefault="00684764" w:rsidP="00684764">
            <w:pPr>
              <w:jc w:val="both"/>
              <w:rPr>
                <w:rFonts w:ascii="Arial Narrow" w:hAnsi="Arial Narrow" w:cs="Arial"/>
                <w:color w:val="000000" w:themeColor="text1"/>
              </w:rPr>
            </w:pPr>
          </w:p>
        </w:tc>
        <w:tc>
          <w:tcPr>
            <w:tcW w:w="1134" w:type="dxa"/>
          </w:tcPr>
          <w:p w14:paraId="68F71D9B" w14:textId="77777777" w:rsidR="00684764" w:rsidRPr="001D3F6E" w:rsidRDefault="00684764" w:rsidP="00684764">
            <w:pPr>
              <w:jc w:val="both"/>
              <w:rPr>
                <w:rFonts w:ascii="Arial Narrow" w:hAnsi="Arial Narrow" w:cs="Arial"/>
                <w:color w:val="000000" w:themeColor="text1"/>
              </w:rPr>
            </w:pPr>
          </w:p>
        </w:tc>
        <w:tc>
          <w:tcPr>
            <w:tcW w:w="1559" w:type="dxa"/>
          </w:tcPr>
          <w:p w14:paraId="40B8A7DC" w14:textId="77777777" w:rsidR="00684764" w:rsidRPr="001D3F6E" w:rsidRDefault="00684764" w:rsidP="00684764">
            <w:pPr>
              <w:jc w:val="both"/>
              <w:rPr>
                <w:rFonts w:ascii="Arial Narrow" w:hAnsi="Arial Narrow" w:cs="Arial"/>
                <w:color w:val="000000" w:themeColor="text1"/>
              </w:rPr>
            </w:pPr>
          </w:p>
        </w:tc>
      </w:tr>
      <w:tr w:rsidR="00684764" w:rsidRPr="001D3F6E" w14:paraId="3DF25812" w14:textId="070C8681" w:rsidTr="00684764">
        <w:tc>
          <w:tcPr>
            <w:tcW w:w="2331" w:type="dxa"/>
            <w:vAlign w:val="center"/>
          </w:tcPr>
          <w:p w14:paraId="1B50CC5E" w14:textId="04FBD47E"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Batería</w:t>
            </w:r>
          </w:p>
        </w:tc>
        <w:tc>
          <w:tcPr>
            <w:tcW w:w="2126" w:type="dxa"/>
          </w:tcPr>
          <w:p w14:paraId="05BCFAE8" w14:textId="2426C385" w:rsidR="00684764" w:rsidRPr="001D3F6E" w:rsidRDefault="00684764" w:rsidP="00684764">
            <w:pPr>
              <w:jc w:val="both"/>
              <w:rPr>
                <w:rFonts w:ascii="Arial Narrow" w:hAnsi="Arial Narrow" w:cs="Arial"/>
                <w:color w:val="000000" w:themeColor="text1"/>
                <w:lang w:val="es-CO"/>
              </w:rPr>
            </w:pPr>
            <w:r w:rsidRPr="001D3F6E">
              <w:rPr>
                <w:rFonts w:ascii="Arial Narrow" w:hAnsi="Arial Narrow" w:cs="Arial"/>
                <w:color w:val="000000" w:themeColor="text1"/>
                <w:lang w:val="es-CO"/>
              </w:rPr>
              <w:t>Batería de iones de litio Mínimo de 3 celdas. Autonomía mínimo 8 horas</w:t>
            </w:r>
          </w:p>
        </w:tc>
        <w:tc>
          <w:tcPr>
            <w:tcW w:w="1492" w:type="dxa"/>
          </w:tcPr>
          <w:p w14:paraId="64E050D7" w14:textId="77777777" w:rsidR="00684764" w:rsidRPr="001D3F6E" w:rsidRDefault="00684764" w:rsidP="00684764">
            <w:pPr>
              <w:jc w:val="both"/>
              <w:rPr>
                <w:rFonts w:ascii="Arial Narrow" w:hAnsi="Arial Narrow" w:cs="Arial"/>
                <w:color w:val="000000" w:themeColor="text1"/>
                <w:lang w:val="es-CO"/>
              </w:rPr>
            </w:pPr>
          </w:p>
        </w:tc>
        <w:tc>
          <w:tcPr>
            <w:tcW w:w="1134" w:type="dxa"/>
          </w:tcPr>
          <w:p w14:paraId="542957B6" w14:textId="77777777" w:rsidR="00684764" w:rsidRPr="001D3F6E" w:rsidRDefault="00684764" w:rsidP="00684764">
            <w:pPr>
              <w:jc w:val="both"/>
              <w:rPr>
                <w:rFonts w:ascii="Arial Narrow" w:hAnsi="Arial Narrow" w:cs="Arial"/>
                <w:color w:val="000000" w:themeColor="text1"/>
                <w:lang w:val="es-CO"/>
              </w:rPr>
            </w:pPr>
          </w:p>
        </w:tc>
        <w:tc>
          <w:tcPr>
            <w:tcW w:w="1559" w:type="dxa"/>
          </w:tcPr>
          <w:p w14:paraId="0690C5B4" w14:textId="77777777" w:rsidR="00684764" w:rsidRPr="001D3F6E" w:rsidRDefault="00684764" w:rsidP="00684764">
            <w:pPr>
              <w:jc w:val="both"/>
              <w:rPr>
                <w:rFonts w:ascii="Arial Narrow" w:hAnsi="Arial Narrow" w:cs="Arial"/>
                <w:color w:val="000000" w:themeColor="text1"/>
                <w:lang w:val="es-CO"/>
              </w:rPr>
            </w:pPr>
          </w:p>
        </w:tc>
      </w:tr>
      <w:tr w:rsidR="00684764" w:rsidRPr="001D3F6E" w14:paraId="2E5E131E" w14:textId="7AFD3EC3" w:rsidTr="00684764">
        <w:tc>
          <w:tcPr>
            <w:tcW w:w="2331" w:type="dxa"/>
            <w:vAlign w:val="center"/>
          </w:tcPr>
          <w:p w14:paraId="15297073" w14:textId="6F6A7E89"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Otros</w:t>
            </w:r>
          </w:p>
        </w:tc>
        <w:tc>
          <w:tcPr>
            <w:tcW w:w="2126" w:type="dxa"/>
          </w:tcPr>
          <w:p w14:paraId="1D062FA9" w14:textId="77777777" w:rsidR="00684764" w:rsidRPr="001D3F6E" w:rsidRDefault="00684764" w:rsidP="00684764">
            <w:pPr>
              <w:ind w:left="40" w:right="1076"/>
              <w:jc w:val="both"/>
              <w:rPr>
                <w:rFonts w:ascii="Arial Narrow" w:hAnsi="Arial Narrow" w:cs="Arial"/>
                <w:color w:val="000000" w:themeColor="text1"/>
                <w:lang w:val="es-CO"/>
              </w:rPr>
            </w:pPr>
            <w:r w:rsidRPr="001D3F6E">
              <w:rPr>
                <w:rFonts w:ascii="Arial Narrow" w:hAnsi="Arial Narrow" w:cs="Arial"/>
                <w:color w:val="000000" w:themeColor="text1"/>
                <w:lang w:val="es-CO"/>
              </w:rPr>
              <w:t xml:space="preserve">Cada portátil debe traer: </w:t>
            </w:r>
          </w:p>
          <w:p w14:paraId="115F2989" w14:textId="44F30BB4" w:rsidR="00684764" w:rsidRPr="001D3F6E" w:rsidRDefault="00684764" w:rsidP="00684764">
            <w:pPr>
              <w:ind w:left="40" w:right="31"/>
              <w:jc w:val="both"/>
              <w:rPr>
                <w:rFonts w:ascii="Arial Narrow" w:hAnsi="Arial Narrow" w:cs="Arial"/>
                <w:color w:val="000000" w:themeColor="text1"/>
                <w:lang w:val="es-CO"/>
              </w:rPr>
            </w:pPr>
            <w:r w:rsidRPr="001D3F6E">
              <w:rPr>
                <w:rFonts w:ascii="Arial Narrow" w:hAnsi="Arial Narrow" w:cs="Arial"/>
                <w:color w:val="000000" w:themeColor="text1"/>
                <w:lang w:val="es-CO"/>
              </w:rPr>
              <w:t>Mouse óptico con conectores USB de la misma marca del equipo, No inalámbrico</w:t>
            </w:r>
          </w:p>
          <w:p w14:paraId="71CBB14F" w14:textId="77FA045F" w:rsidR="00684764" w:rsidRPr="001D3F6E" w:rsidRDefault="00684764" w:rsidP="00684764">
            <w:pPr>
              <w:ind w:left="40" w:right="1076"/>
              <w:jc w:val="both"/>
              <w:rPr>
                <w:rFonts w:ascii="Arial Narrow" w:hAnsi="Arial Narrow" w:cs="Arial"/>
                <w:color w:val="000000" w:themeColor="text1"/>
                <w:lang w:val="es-CO"/>
              </w:rPr>
            </w:pPr>
            <w:r w:rsidRPr="001D3F6E">
              <w:rPr>
                <w:rFonts w:ascii="Arial Narrow" w:hAnsi="Arial Narrow" w:cs="Arial"/>
                <w:color w:val="000000" w:themeColor="text1"/>
                <w:lang w:val="es-CO"/>
              </w:rPr>
              <w:t xml:space="preserve">Guaya de seguridad </w:t>
            </w:r>
          </w:p>
        </w:tc>
        <w:tc>
          <w:tcPr>
            <w:tcW w:w="1492" w:type="dxa"/>
          </w:tcPr>
          <w:p w14:paraId="2B56264D" w14:textId="77777777" w:rsidR="00684764" w:rsidRPr="001D3F6E" w:rsidRDefault="00684764" w:rsidP="00684764">
            <w:pPr>
              <w:ind w:left="40" w:right="1076"/>
              <w:jc w:val="both"/>
              <w:rPr>
                <w:rFonts w:ascii="Arial Narrow" w:hAnsi="Arial Narrow" w:cs="Arial"/>
                <w:color w:val="000000" w:themeColor="text1"/>
                <w:lang w:val="es-CO"/>
              </w:rPr>
            </w:pPr>
          </w:p>
        </w:tc>
        <w:tc>
          <w:tcPr>
            <w:tcW w:w="1134" w:type="dxa"/>
          </w:tcPr>
          <w:p w14:paraId="71008FCF" w14:textId="77777777" w:rsidR="00684764" w:rsidRPr="001D3F6E" w:rsidRDefault="00684764" w:rsidP="00684764">
            <w:pPr>
              <w:ind w:left="40" w:right="1076"/>
              <w:jc w:val="both"/>
              <w:rPr>
                <w:rFonts w:ascii="Arial Narrow" w:hAnsi="Arial Narrow" w:cs="Arial"/>
                <w:color w:val="000000" w:themeColor="text1"/>
                <w:lang w:val="es-CO"/>
              </w:rPr>
            </w:pPr>
          </w:p>
        </w:tc>
        <w:tc>
          <w:tcPr>
            <w:tcW w:w="1559" w:type="dxa"/>
          </w:tcPr>
          <w:p w14:paraId="605DBDC4" w14:textId="77777777" w:rsidR="00684764" w:rsidRPr="001D3F6E" w:rsidRDefault="00684764" w:rsidP="00684764">
            <w:pPr>
              <w:ind w:left="40" w:right="1076"/>
              <w:jc w:val="both"/>
              <w:rPr>
                <w:rFonts w:ascii="Arial Narrow" w:hAnsi="Arial Narrow" w:cs="Arial"/>
                <w:color w:val="000000" w:themeColor="text1"/>
                <w:lang w:val="es-CO"/>
              </w:rPr>
            </w:pPr>
          </w:p>
        </w:tc>
      </w:tr>
      <w:tr w:rsidR="00684764" w:rsidRPr="001D3F6E" w14:paraId="40F5A395" w14:textId="0745FD05" w:rsidTr="00684764">
        <w:tc>
          <w:tcPr>
            <w:tcW w:w="2331" w:type="dxa"/>
            <w:vAlign w:val="center"/>
          </w:tcPr>
          <w:p w14:paraId="6A1043A2" w14:textId="341817C8"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 xml:space="preserve">Garantía </w:t>
            </w:r>
          </w:p>
        </w:tc>
        <w:tc>
          <w:tcPr>
            <w:tcW w:w="2126" w:type="dxa"/>
          </w:tcPr>
          <w:p w14:paraId="0CFF809C" w14:textId="1B55233C" w:rsidR="00684764" w:rsidRPr="001D3F6E" w:rsidRDefault="00684764" w:rsidP="00684764">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Mínimo 3 años </w:t>
            </w:r>
            <w:proofErr w:type="spellStart"/>
            <w:r w:rsidRPr="001D3F6E">
              <w:rPr>
                <w:rFonts w:ascii="Arial Narrow" w:hAnsi="Arial Narrow" w:cs="Arial"/>
                <w:color w:val="000000" w:themeColor="text1"/>
                <w:lang w:val="es-ES"/>
              </w:rPr>
              <w:t>OnSite</w:t>
            </w:r>
            <w:proofErr w:type="spellEnd"/>
            <w:r w:rsidRPr="001D3F6E">
              <w:rPr>
                <w:rFonts w:ascii="Arial Narrow" w:hAnsi="Arial Narrow" w:cs="Arial"/>
                <w:color w:val="000000" w:themeColor="text1"/>
                <w:lang w:val="es-ES"/>
              </w:rPr>
              <w:t xml:space="preserve"> (en el sitio de instalación de los equipos). </w:t>
            </w:r>
          </w:p>
        </w:tc>
        <w:tc>
          <w:tcPr>
            <w:tcW w:w="1492" w:type="dxa"/>
          </w:tcPr>
          <w:p w14:paraId="0B2CB898" w14:textId="77777777" w:rsidR="00684764" w:rsidRPr="001D3F6E" w:rsidRDefault="00684764" w:rsidP="00684764">
            <w:pPr>
              <w:jc w:val="both"/>
              <w:rPr>
                <w:rFonts w:ascii="Arial Narrow" w:hAnsi="Arial Narrow" w:cs="Arial"/>
                <w:color w:val="000000" w:themeColor="text1"/>
                <w:lang w:val="es-ES"/>
              </w:rPr>
            </w:pPr>
          </w:p>
        </w:tc>
        <w:tc>
          <w:tcPr>
            <w:tcW w:w="1134" w:type="dxa"/>
          </w:tcPr>
          <w:p w14:paraId="56A79B7E" w14:textId="77777777" w:rsidR="00684764" w:rsidRPr="001D3F6E" w:rsidRDefault="00684764" w:rsidP="00684764">
            <w:pPr>
              <w:jc w:val="both"/>
              <w:rPr>
                <w:rFonts w:ascii="Arial Narrow" w:hAnsi="Arial Narrow" w:cs="Arial"/>
                <w:color w:val="000000" w:themeColor="text1"/>
                <w:lang w:val="es-ES"/>
              </w:rPr>
            </w:pPr>
          </w:p>
        </w:tc>
        <w:tc>
          <w:tcPr>
            <w:tcW w:w="1559" w:type="dxa"/>
          </w:tcPr>
          <w:p w14:paraId="2308631D" w14:textId="77777777" w:rsidR="00684764" w:rsidRPr="001D3F6E" w:rsidRDefault="00684764" w:rsidP="00684764">
            <w:pPr>
              <w:jc w:val="both"/>
              <w:rPr>
                <w:rFonts w:ascii="Arial Narrow" w:hAnsi="Arial Narrow" w:cs="Arial"/>
                <w:color w:val="000000" w:themeColor="text1"/>
                <w:lang w:val="es-ES"/>
              </w:rPr>
            </w:pPr>
          </w:p>
        </w:tc>
      </w:tr>
      <w:tr w:rsidR="00684764" w:rsidRPr="001D3F6E" w14:paraId="01715A1E" w14:textId="13CF0F27" w:rsidTr="00684764">
        <w:tc>
          <w:tcPr>
            <w:tcW w:w="2331" w:type="dxa"/>
            <w:vAlign w:val="center"/>
          </w:tcPr>
          <w:p w14:paraId="2C356487" w14:textId="77777777"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Mantenimiento Preventivo</w:t>
            </w:r>
          </w:p>
          <w:p w14:paraId="2A916CD6" w14:textId="77777777" w:rsidR="00684764" w:rsidRPr="001D3F6E" w:rsidRDefault="00684764" w:rsidP="00684764">
            <w:pPr>
              <w:rPr>
                <w:rFonts w:ascii="Arial Narrow" w:hAnsi="Arial Narrow" w:cs="Arial"/>
                <w:b/>
                <w:color w:val="000000" w:themeColor="text1"/>
              </w:rPr>
            </w:pPr>
          </w:p>
        </w:tc>
        <w:tc>
          <w:tcPr>
            <w:tcW w:w="2126" w:type="dxa"/>
            <w:vAlign w:val="bottom"/>
          </w:tcPr>
          <w:p w14:paraId="28092230" w14:textId="4D86A879" w:rsidR="00684764" w:rsidRPr="001D3F6E" w:rsidRDefault="00684764" w:rsidP="00684764">
            <w:pPr>
              <w:rPr>
                <w:rFonts w:ascii="Arial Narrow" w:hAnsi="Arial Narrow" w:cs="Arial"/>
                <w:color w:val="000000" w:themeColor="text1"/>
              </w:rPr>
            </w:pPr>
            <w:r w:rsidRPr="001D3F6E">
              <w:rPr>
                <w:rFonts w:ascii="Arial Narrow" w:hAnsi="Arial Narrow" w:cs="Arial"/>
                <w:color w:val="000000" w:themeColor="text1"/>
              </w:rPr>
              <w:t xml:space="preserve">1 por año a cada equipo durante el tiempo de garantía. </w:t>
            </w:r>
          </w:p>
        </w:tc>
        <w:tc>
          <w:tcPr>
            <w:tcW w:w="1492" w:type="dxa"/>
          </w:tcPr>
          <w:p w14:paraId="4C99EE28" w14:textId="77777777" w:rsidR="00684764" w:rsidRPr="001D3F6E" w:rsidRDefault="00684764" w:rsidP="00684764">
            <w:pPr>
              <w:rPr>
                <w:rFonts w:ascii="Arial Narrow" w:hAnsi="Arial Narrow" w:cs="Arial"/>
                <w:color w:val="000000" w:themeColor="text1"/>
              </w:rPr>
            </w:pPr>
          </w:p>
        </w:tc>
        <w:tc>
          <w:tcPr>
            <w:tcW w:w="1134" w:type="dxa"/>
          </w:tcPr>
          <w:p w14:paraId="180D53DB" w14:textId="77777777" w:rsidR="00684764" w:rsidRPr="001D3F6E" w:rsidRDefault="00684764" w:rsidP="00684764">
            <w:pPr>
              <w:rPr>
                <w:rFonts w:ascii="Arial Narrow" w:hAnsi="Arial Narrow" w:cs="Arial"/>
                <w:color w:val="000000" w:themeColor="text1"/>
              </w:rPr>
            </w:pPr>
          </w:p>
        </w:tc>
        <w:tc>
          <w:tcPr>
            <w:tcW w:w="1559" w:type="dxa"/>
          </w:tcPr>
          <w:p w14:paraId="098506D1" w14:textId="77777777" w:rsidR="00684764" w:rsidRPr="001D3F6E" w:rsidRDefault="00684764" w:rsidP="00684764">
            <w:pPr>
              <w:rPr>
                <w:rFonts w:ascii="Arial Narrow" w:hAnsi="Arial Narrow" w:cs="Arial"/>
                <w:color w:val="000000" w:themeColor="text1"/>
              </w:rPr>
            </w:pPr>
          </w:p>
        </w:tc>
      </w:tr>
      <w:tr w:rsidR="00684764" w:rsidRPr="001D3F6E" w14:paraId="32C9AA55" w14:textId="4F632384" w:rsidTr="00684764">
        <w:tc>
          <w:tcPr>
            <w:tcW w:w="2331" w:type="dxa"/>
            <w:vAlign w:val="center"/>
          </w:tcPr>
          <w:p w14:paraId="734876A9" w14:textId="30862438" w:rsidR="00684764" w:rsidRPr="001D3F6E" w:rsidRDefault="00684764" w:rsidP="00684764">
            <w:pPr>
              <w:rPr>
                <w:rFonts w:ascii="Arial Narrow" w:hAnsi="Arial Narrow" w:cs="Arial"/>
                <w:b/>
                <w:color w:val="000000" w:themeColor="text1"/>
              </w:rPr>
            </w:pPr>
            <w:r w:rsidRPr="001D3F6E">
              <w:rPr>
                <w:rFonts w:ascii="Arial Narrow" w:hAnsi="Arial Narrow" w:cs="Arial"/>
                <w:b/>
                <w:color w:val="000000" w:themeColor="text1"/>
              </w:rPr>
              <w:t xml:space="preserve">Opciones de administración </w:t>
            </w:r>
          </w:p>
        </w:tc>
        <w:tc>
          <w:tcPr>
            <w:tcW w:w="2126" w:type="dxa"/>
            <w:vAlign w:val="bottom"/>
          </w:tcPr>
          <w:p w14:paraId="4D6DCEC9" w14:textId="77777777" w:rsidR="00684764" w:rsidRPr="001D3F6E" w:rsidRDefault="00684764" w:rsidP="00684764">
            <w:pPr>
              <w:jc w:val="both"/>
              <w:rPr>
                <w:rFonts w:ascii="Arial Narrow" w:hAnsi="Arial Narrow" w:cs="Arial"/>
                <w:color w:val="000000" w:themeColor="text1"/>
              </w:rPr>
            </w:pPr>
            <w:r w:rsidRPr="001D3F6E">
              <w:rPr>
                <w:rFonts w:ascii="Arial Narrow" w:hAnsi="Arial Narrow" w:cs="Arial"/>
                <w:color w:val="000000" w:themeColor="text1"/>
              </w:rPr>
              <w:t xml:space="preserve">Los equipos deben contar con sistemas de seguridad basados en </w:t>
            </w:r>
            <w:r w:rsidRPr="001D3F6E">
              <w:rPr>
                <w:rFonts w:ascii="Arial Narrow" w:hAnsi="Arial Narrow" w:cs="Arial"/>
                <w:color w:val="000000" w:themeColor="text1"/>
              </w:rPr>
              <w:lastRenderedPageBreak/>
              <w:t>chip TPM discreto 2.0 o superior.</w:t>
            </w:r>
          </w:p>
          <w:p w14:paraId="3DFD2037" w14:textId="08A2DAED" w:rsidR="00684764" w:rsidRPr="001D3F6E" w:rsidRDefault="00684764" w:rsidP="00684764">
            <w:pPr>
              <w:jc w:val="both"/>
              <w:rPr>
                <w:rFonts w:ascii="Arial Narrow" w:hAnsi="Arial Narrow" w:cs="Arial"/>
                <w:color w:val="000000" w:themeColor="text1"/>
              </w:rPr>
            </w:pPr>
            <w:r w:rsidRPr="001D3F6E">
              <w:rPr>
                <w:rFonts w:ascii="Arial Narrow" w:hAnsi="Arial Narrow" w:cs="Arial"/>
                <w:color w:val="000000" w:themeColor="text1"/>
              </w:rPr>
              <w:t>Se debe contar con herramientas propias o de terceros que permita mínimamente la restauración de la maquina a un estado inicial, así como construcción de imágenes del equipo, actualización y despliegue de Drivers autodiagnóstico, inventario de componentes básicos, modelos, serial, sistema operativo. No se permiten versiones de prueba y debe estar activo y funcional durante el tiempo de garantía de los equipos. No se aceptan versiones de prueba.</w:t>
            </w:r>
          </w:p>
        </w:tc>
        <w:tc>
          <w:tcPr>
            <w:tcW w:w="1492" w:type="dxa"/>
          </w:tcPr>
          <w:p w14:paraId="178FCFF4" w14:textId="77777777" w:rsidR="00684764" w:rsidRPr="001D3F6E" w:rsidRDefault="00684764" w:rsidP="00684764">
            <w:pPr>
              <w:jc w:val="both"/>
              <w:rPr>
                <w:rFonts w:ascii="Arial Narrow" w:hAnsi="Arial Narrow" w:cs="Arial"/>
                <w:color w:val="000000" w:themeColor="text1"/>
              </w:rPr>
            </w:pPr>
          </w:p>
        </w:tc>
        <w:tc>
          <w:tcPr>
            <w:tcW w:w="1134" w:type="dxa"/>
          </w:tcPr>
          <w:p w14:paraId="63C79348" w14:textId="77777777" w:rsidR="00684764" w:rsidRPr="001D3F6E" w:rsidRDefault="00684764" w:rsidP="00684764">
            <w:pPr>
              <w:jc w:val="both"/>
              <w:rPr>
                <w:rFonts w:ascii="Arial Narrow" w:hAnsi="Arial Narrow" w:cs="Arial"/>
                <w:color w:val="000000" w:themeColor="text1"/>
              </w:rPr>
            </w:pPr>
          </w:p>
        </w:tc>
        <w:tc>
          <w:tcPr>
            <w:tcW w:w="1559" w:type="dxa"/>
          </w:tcPr>
          <w:p w14:paraId="29566382" w14:textId="77777777" w:rsidR="00684764" w:rsidRPr="001D3F6E" w:rsidRDefault="00684764" w:rsidP="00684764">
            <w:pPr>
              <w:jc w:val="both"/>
              <w:rPr>
                <w:rFonts w:ascii="Arial Narrow" w:hAnsi="Arial Narrow" w:cs="Arial"/>
                <w:color w:val="000000" w:themeColor="text1"/>
              </w:rPr>
            </w:pPr>
          </w:p>
        </w:tc>
      </w:tr>
    </w:tbl>
    <w:p w14:paraId="2A3EAE43" w14:textId="490E2320" w:rsidR="00667B1F" w:rsidRPr="001D3F6E" w:rsidRDefault="00667B1F" w:rsidP="00E7121B">
      <w:pPr>
        <w:jc w:val="both"/>
        <w:rPr>
          <w:rFonts w:ascii="Arial Narrow" w:hAnsi="Arial Narrow" w:cs="Arial"/>
          <w:b/>
          <w:color w:val="000000" w:themeColor="text1"/>
        </w:rPr>
      </w:pPr>
    </w:p>
    <w:tbl>
      <w:tblPr>
        <w:tblStyle w:val="Tablaconcuadrcula"/>
        <w:tblW w:w="0" w:type="auto"/>
        <w:tblLook w:val="04A0" w:firstRow="1" w:lastRow="0" w:firstColumn="1" w:lastColumn="0" w:noHBand="0" w:noVBand="1"/>
      </w:tblPr>
      <w:tblGrid>
        <w:gridCol w:w="2175"/>
        <w:gridCol w:w="2356"/>
        <w:gridCol w:w="1418"/>
        <w:gridCol w:w="1134"/>
        <w:gridCol w:w="1554"/>
      </w:tblGrid>
      <w:tr w:rsidR="001D3F6E" w:rsidRPr="001D3F6E" w14:paraId="752A04CF" w14:textId="7053EF8E" w:rsidTr="009262AB">
        <w:tc>
          <w:tcPr>
            <w:tcW w:w="8637" w:type="dxa"/>
            <w:gridSpan w:val="5"/>
          </w:tcPr>
          <w:p w14:paraId="7A5F5B4E" w14:textId="77777777" w:rsidR="001D3F6E" w:rsidRPr="001D3F6E" w:rsidRDefault="001D3F6E" w:rsidP="00E7121B">
            <w:pPr>
              <w:jc w:val="center"/>
              <w:rPr>
                <w:rFonts w:ascii="Arial Narrow" w:hAnsi="Arial Narrow" w:cs="Arial"/>
                <w:b/>
                <w:color w:val="000000" w:themeColor="text1"/>
              </w:rPr>
            </w:pPr>
            <w:r w:rsidRPr="001D3F6E">
              <w:rPr>
                <w:rFonts w:ascii="Arial Narrow" w:hAnsi="Arial Narrow" w:cs="Arial"/>
                <w:b/>
                <w:color w:val="000000" w:themeColor="text1"/>
              </w:rPr>
              <w:t xml:space="preserve">LOTE 1 </w:t>
            </w:r>
          </w:p>
          <w:p w14:paraId="5F1A158B" w14:textId="373EB80C" w:rsidR="001D3F6E" w:rsidRPr="001D3F6E" w:rsidRDefault="001D3F6E" w:rsidP="00E7121B">
            <w:pPr>
              <w:jc w:val="center"/>
              <w:rPr>
                <w:rFonts w:ascii="Arial Narrow" w:hAnsi="Arial Narrow" w:cs="Arial"/>
                <w:b/>
                <w:color w:val="000000" w:themeColor="text1"/>
              </w:rPr>
            </w:pPr>
            <w:r w:rsidRPr="001D3F6E">
              <w:rPr>
                <w:rFonts w:ascii="Arial Narrow" w:hAnsi="Arial Narrow" w:cs="Arial"/>
                <w:b/>
                <w:color w:val="000000" w:themeColor="text1"/>
              </w:rPr>
              <w:t>ITEM 4- COMPUTADOR DE DISEÑO</w:t>
            </w:r>
          </w:p>
        </w:tc>
      </w:tr>
      <w:tr w:rsidR="000C46BA" w:rsidRPr="001D3F6E" w14:paraId="6ADE6C6B" w14:textId="06B95230" w:rsidTr="001215DF">
        <w:tc>
          <w:tcPr>
            <w:tcW w:w="4531" w:type="dxa"/>
            <w:gridSpan w:val="2"/>
            <w:vAlign w:val="center"/>
          </w:tcPr>
          <w:p w14:paraId="61B12DF4" w14:textId="77777777" w:rsidR="000C46BA" w:rsidRPr="001D3F6E" w:rsidRDefault="000C46BA" w:rsidP="000C46BA">
            <w:pPr>
              <w:rPr>
                <w:rFonts w:ascii="Arial Narrow" w:hAnsi="Arial Narrow" w:cs="Arial"/>
                <w:b/>
                <w:color w:val="000000" w:themeColor="text1"/>
              </w:rPr>
            </w:pPr>
            <w:r w:rsidRPr="001D3F6E">
              <w:rPr>
                <w:rFonts w:ascii="Arial Narrow" w:hAnsi="Arial Narrow" w:cs="Arial"/>
                <w:b/>
                <w:color w:val="000000" w:themeColor="text1"/>
              </w:rPr>
              <w:t>CARACTERÍSTICAS TÉCNICAS</w:t>
            </w:r>
          </w:p>
          <w:p w14:paraId="653CDC5B" w14:textId="77777777" w:rsidR="000C46BA" w:rsidRPr="001D3F6E" w:rsidRDefault="000C46BA" w:rsidP="000C46BA">
            <w:pPr>
              <w:rPr>
                <w:rFonts w:ascii="Arial Narrow" w:hAnsi="Arial Narrow" w:cs="Arial"/>
                <w:b/>
                <w:color w:val="000000" w:themeColor="text1"/>
              </w:rPr>
            </w:pPr>
            <w:r w:rsidRPr="001D3F6E">
              <w:rPr>
                <w:rFonts w:ascii="Arial Narrow" w:hAnsi="Arial Narrow" w:cs="Arial"/>
                <w:b/>
                <w:color w:val="000000" w:themeColor="text1"/>
              </w:rPr>
              <w:t>Especificaciones mínimas</w:t>
            </w:r>
          </w:p>
        </w:tc>
        <w:tc>
          <w:tcPr>
            <w:tcW w:w="1418" w:type="dxa"/>
            <w:vAlign w:val="center"/>
          </w:tcPr>
          <w:p w14:paraId="38C84ECA" w14:textId="77777777" w:rsidR="000C46BA" w:rsidRPr="001D3F6E" w:rsidRDefault="000C46BA" w:rsidP="000C46BA">
            <w:pPr>
              <w:jc w:val="center"/>
              <w:rPr>
                <w:rFonts w:ascii="Arial Narrow" w:hAnsi="Arial Narrow" w:cs="Arial"/>
                <w:b/>
              </w:rPr>
            </w:pPr>
            <w:r w:rsidRPr="001D3F6E">
              <w:rPr>
                <w:rFonts w:ascii="Arial Narrow" w:hAnsi="Arial Narrow" w:cs="Arial"/>
                <w:b/>
              </w:rPr>
              <w:t>Especificación ofertada</w:t>
            </w:r>
          </w:p>
          <w:p w14:paraId="0CBAEF47" w14:textId="77777777" w:rsidR="000C46BA" w:rsidRPr="001D3F6E" w:rsidRDefault="000C46BA" w:rsidP="000C46BA">
            <w:pPr>
              <w:rPr>
                <w:rFonts w:ascii="Arial Narrow" w:hAnsi="Arial Narrow" w:cs="Arial"/>
                <w:b/>
                <w:color w:val="000000" w:themeColor="text1"/>
              </w:rPr>
            </w:pPr>
          </w:p>
        </w:tc>
        <w:tc>
          <w:tcPr>
            <w:tcW w:w="1134" w:type="dxa"/>
            <w:vAlign w:val="center"/>
          </w:tcPr>
          <w:p w14:paraId="79F06DA5" w14:textId="7783778B" w:rsidR="000C46BA" w:rsidRPr="001D3F6E" w:rsidRDefault="000C46BA" w:rsidP="000C46BA">
            <w:pPr>
              <w:rPr>
                <w:rFonts w:ascii="Arial Narrow" w:hAnsi="Arial Narrow" w:cs="Arial"/>
                <w:b/>
                <w:color w:val="000000" w:themeColor="text1"/>
              </w:rPr>
            </w:pPr>
            <w:r w:rsidRPr="001D3F6E">
              <w:rPr>
                <w:rFonts w:ascii="Arial Narrow" w:hAnsi="Arial Narrow" w:cs="Arial"/>
                <w:b/>
              </w:rPr>
              <w:t xml:space="preserve">Folio </w:t>
            </w:r>
          </w:p>
        </w:tc>
        <w:tc>
          <w:tcPr>
            <w:tcW w:w="1554" w:type="dxa"/>
            <w:vAlign w:val="center"/>
          </w:tcPr>
          <w:p w14:paraId="0E92A301" w14:textId="098DF960" w:rsidR="000C46BA" w:rsidRPr="001D3F6E" w:rsidRDefault="000C46BA" w:rsidP="000C46BA">
            <w:pPr>
              <w:rPr>
                <w:rFonts w:ascii="Arial Narrow" w:hAnsi="Arial Narrow" w:cs="Arial"/>
                <w:b/>
                <w:color w:val="000000" w:themeColor="text1"/>
              </w:rPr>
            </w:pPr>
            <w:r w:rsidRPr="001D3F6E">
              <w:rPr>
                <w:rFonts w:ascii="Arial Narrow" w:hAnsi="Arial Narrow" w:cs="Arial"/>
                <w:b/>
              </w:rPr>
              <w:t>Documento para verificación</w:t>
            </w:r>
          </w:p>
        </w:tc>
      </w:tr>
      <w:tr w:rsidR="00D06007" w:rsidRPr="001D3F6E" w14:paraId="07109192" w14:textId="2A840D3E" w:rsidTr="000C46BA">
        <w:tc>
          <w:tcPr>
            <w:tcW w:w="2175" w:type="dxa"/>
            <w:vAlign w:val="center"/>
          </w:tcPr>
          <w:p w14:paraId="71F22B25" w14:textId="544A14FF" w:rsidR="00D06007" w:rsidRPr="001D3F6E" w:rsidRDefault="00D06007" w:rsidP="00D06007">
            <w:pPr>
              <w:rPr>
                <w:rFonts w:ascii="Arial Narrow" w:hAnsi="Arial Narrow" w:cs="Arial"/>
                <w:b/>
                <w:bCs/>
                <w:color w:val="000000" w:themeColor="text1"/>
              </w:rPr>
            </w:pPr>
            <w:r w:rsidRPr="001D3F6E">
              <w:rPr>
                <w:rFonts w:ascii="Arial Narrow" w:hAnsi="Arial Narrow" w:cs="Arial"/>
                <w:b/>
                <w:bCs/>
                <w:color w:val="000000" w:themeColor="text1"/>
              </w:rPr>
              <w:t>Cantidad</w:t>
            </w:r>
          </w:p>
        </w:tc>
        <w:tc>
          <w:tcPr>
            <w:tcW w:w="2356" w:type="dxa"/>
            <w:vAlign w:val="center"/>
          </w:tcPr>
          <w:p w14:paraId="726E2865" w14:textId="601B6E66" w:rsidR="00D06007" w:rsidRPr="001D3F6E" w:rsidRDefault="00D06007" w:rsidP="00D06007">
            <w:pPr>
              <w:jc w:val="both"/>
              <w:rPr>
                <w:rFonts w:ascii="Arial Narrow" w:hAnsi="Arial Narrow" w:cs="Arial"/>
                <w:b/>
                <w:bCs/>
                <w:color w:val="000000" w:themeColor="text1"/>
              </w:rPr>
            </w:pPr>
            <w:r w:rsidRPr="001D3F6E">
              <w:rPr>
                <w:rFonts w:ascii="Arial Narrow" w:hAnsi="Arial Narrow" w:cs="Arial"/>
                <w:b/>
                <w:color w:val="000000" w:themeColor="text1"/>
              </w:rPr>
              <w:t>6</w:t>
            </w:r>
          </w:p>
        </w:tc>
        <w:tc>
          <w:tcPr>
            <w:tcW w:w="1418" w:type="dxa"/>
          </w:tcPr>
          <w:p w14:paraId="3CD99D8C" w14:textId="77777777" w:rsidR="00D06007" w:rsidRPr="001D3F6E" w:rsidRDefault="00D06007" w:rsidP="00D06007">
            <w:pPr>
              <w:jc w:val="both"/>
              <w:rPr>
                <w:rFonts w:ascii="Arial Narrow" w:hAnsi="Arial Narrow" w:cs="Arial"/>
                <w:b/>
                <w:color w:val="000000" w:themeColor="text1"/>
              </w:rPr>
            </w:pPr>
          </w:p>
        </w:tc>
        <w:tc>
          <w:tcPr>
            <w:tcW w:w="1134" w:type="dxa"/>
          </w:tcPr>
          <w:p w14:paraId="24760F2F" w14:textId="77777777" w:rsidR="00D06007" w:rsidRPr="001D3F6E" w:rsidRDefault="00D06007" w:rsidP="00D06007">
            <w:pPr>
              <w:jc w:val="both"/>
              <w:rPr>
                <w:rFonts w:ascii="Arial Narrow" w:hAnsi="Arial Narrow" w:cs="Arial"/>
                <w:b/>
                <w:color w:val="000000" w:themeColor="text1"/>
              </w:rPr>
            </w:pPr>
          </w:p>
        </w:tc>
        <w:tc>
          <w:tcPr>
            <w:tcW w:w="1554" w:type="dxa"/>
          </w:tcPr>
          <w:p w14:paraId="26FCDFFD" w14:textId="77777777" w:rsidR="00D06007" w:rsidRPr="001D3F6E" w:rsidRDefault="00D06007" w:rsidP="00D06007">
            <w:pPr>
              <w:jc w:val="both"/>
              <w:rPr>
                <w:rFonts w:ascii="Arial Narrow" w:hAnsi="Arial Narrow" w:cs="Arial"/>
                <w:b/>
                <w:color w:val="000000" w:themeColor="text1"/>
              </w:rPr>
            </w:pPr>
          </w:p>
        </w:tc>
      </w:tr>
      <w:tr w:rsidR="00D06007" w:rsidRPr="001D3F6E" w14:paraId="4AF20EAE" w14:textId="4E29A5EE" w:rsidTr="000C46BA">
        <w:tc>
          <w:tcPr>
            <w:tcW w:w="2175" w:type="dxa"/>
            <w:vAlign w:val="center"/>
          </w:tcPr>
          <w:p w14:paraId="5BF91629" w14:textId="12880BA4" w:rsidR="00D06007" w:rsidRPr="001D3F6E" w:rsidRDefault="00D06007" w:rsidP="00D06007">
            <w:pPr>
              <w:rPr>
                <w:rStyle w:val="Fuentedeprrafopredeter4"/>
                <w:rFonts w:ascii="Arial Narrow" w:hAnsi="Arial Narrow" w:cs="Arial"/>
                <w:b/>
                <w:bCs/>
                <w:color w:val="000000" w:themeColor="text1"/>
              </w:rPr>
            </w:pPr>
            <w:r w:rsidRPr="001D3F6E">
              <w:rPr>
                <w:rStyle w:val="Fuentedeprrafopredeter4"/>
                <w:rFonts w:ascii="Arial Narrow" w:hAnsi="Arial Narrow" w:cs="Arial"/>
                <w:b/>
                <w:bCs/>
                <w:color w:val="000000" w:themeColor="text1"/>
              </w:rPr>
              <w:t>Marca del elemento</w:t>
            </w:r>
          </w:p>
        </w:tc>
        <w:tc>
          <w:tcPr>
            <w:tcW w:w="2356" w:type="dxa"/>
          </w:tcPr>
          <w:p w14:paraId="7DD40C8A" w14:textId="08333F50" w:rsidR="00D06007" w:rsidRPr="001D3F6E" w:rsidRDefault="00D06007" w:rsidP="00D06007">
            <w:pPr>
              <w:jc w:val="both"/>
              <w:rPr>
                <w:rStyle w:val="Fuentedeprrafopredeter4"/>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418" w:type="dxa"/>
          </w:tcPr>
          <w:p w14:paraId="0EDCEBA2" w14:textId="77777777" w:rsidR="00D06007" w:rsidRPr="001D3F6E" w:rsidRDefault="00D06007" w:rsidP="00D06007">
            <w:pPr>
              <w:jc w:val="both"/>
              <w:rPr>
                <w:rStyle w:val="Fuentedeprrafopredeter4"/>
                <w:rFonts w:ascii="Arial Narrow" w:hAnsi="Arial Narrow" w:cs="Arial"/>
                <w:b/>
                <w:bCs/>
                <w:color w:val="000000" w:themeColor="text1"/>
              </w:rPr>
            </w:pPr>
          </w:p>
        </w:tc>
        <w:tc>
          <w:tcPr>
            <w:tcW w:w="1134" w:type="dxa"/>
          </w:tcPr>
          <w:p w14:paraId="5F1DA827" w14:textId="77777777" w:rsidR="00D06007" w:rsidRPr="001D3F6E" w:rsidRDefault="00D06007" w:rsidP="00D06007">
            <w:pPr>
              <w:jc w:val="both"/>
              <w:rPr>
                <w:rStyle w:val="Fuentedeprrafopredeter4"/>
                <w:rFonts w:ascii="Arial Narrow" w:hAnsi="Arial Narrow" w:cs="Arial"/>
                <w:b/>
                <w:bCs/>
                <w:color w:val="000000" w:themeColor="text1"/>
              </w:rPr>
            </w:pPr>
          </w:p>
        </w:tc>
        <w:tc>
          <w:tcPr>
            <w:tcW w:w="1554" w:type="dxa"/>
          </w:tcPr>
          <w:p w14:paraId="2ECF7E11" w14:textId="77777777" w:rsidR="00D06007" w:rsidRPr="001D3F6E" w:rsidRDefault="00D06007" w:rsidP="00D06007">
            <w:pPr>
              <w:jc w:val="both"/>
              <w:rPr>
                <w:rStyle w:val="Fuentedeprrafopredeter4"/>
                <w:rFonts w:ascii="Arial Narrow" w:hAnsi="Arial Narrow" w:cs="Arial"/>
                <w:b/>
                <w:bCs/>
                <w:color w:val="000000" w:themeColor="text1"/>
              </w:rPr>
            </w:pPr>
          </w:p>
        </w:tc>
      </w:tr>
      <w:tr w:rsidR="00D06007" w:rsidRPr="001D3F6E" w14:paraId="2946FF6E" w14:textId="69242D83" w:rsidTr="000C46BA">
        <w:tc>
          <w:tcPr>
            <w:tcW w:w="2175" w:type="dxa"/>
            <w:vAlign w:val="center"/>
          </w:tcPr>
          <w:p w14:paraId="21AD50A7"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M</w:t>
            </w:r>
            <w:r w:rsidRPr="001D3F6E">
              <w:rPr>
                <w:rStyle w:val="Fuentedeprrafopredeter4"/>
                <w:rFonts w:ascii="Arial Narrow" w:hAnsi="Arial Narrow" w:cs="Arial"/>
                <w:b/>
                <w:color w:val="000000" w:themeColor="text1"/>
              </w:rPr>
              <w:t>odelo</w:t>
            </w:r>
          </w:p>
        </w:tc>
        <w:tc>
          <w:tcPr>
            <w:tcW w:w="2356" w:type="dxa"/>
          </w:tcPr>
          <w:p w14:paraId="10FBDC81" w14:textId="77777777" w:rsidR="00D06007" w:rsidRPr="001D3F6E" w:rsidRDefault="00D06007" w:rsidP="00D06007">
            <w:pPr>
              <w:jc w:val="both"/>
              <w:rPr>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418" w:type="dxa"/>
          </w:tcPr>
          <w:p w14:paraId="10246B58" w14:textId="77777777" w:rsidR="00D06007" w:rsidRPr="001D3F6E" w:rsidRDefault="00D06007" w:rsidP="00D06007">
            <w:pPr>
              <w:jc w:val="both"/>
              <w:rPr>
                <w:rStyle w:val="Fuentedeprrafopredeter4"/>
                <w:rFonts w:ascii="Arial Narrow" w:hAnsi="Arial Narrow" w:cs="Arial"/>
                <w:b/>
                <w:bCs/>
                <w:color w:val="000000" w:themeColor="text1"/>
              </w:rPr>
            </w:pPr>
          </w:p>
        </w:tc>
        <w:tc>
          <w:tcPr>
            <w:tcW w:w="1134" w:type="dxa"/>
          </w:tcPr>
          <w:p w14:paraId="268B62C0" w14:textId="77777777" w:rsidR="00D06007" w:rsidRPr="001D3F6E" w:rsidRDefault="00D06007" w:rsidP="00D06007">
            <w:pPr>
              <w:jc w:val="both"/>
              <w:rPr>
                <w:rStyle w:val="Fuentedeprrafopredeter4"/>
                <w:rFonts w:ascii="Arial Narrow" w:hAnsi="Arial Narrow" w:cs="Arial"/>
                <w:b/>
                <w:bCs/>
                <w:color w:val="000000" w:themeColor="text1"/>
              </w:rPr>
            </w:pPr>
          </w:p>
        </w:tc>
        <w:tc>
          <w:tcPr>
            <w:tcW w:w="1554" w:type="dxa"/>
          </w:tcPr>
          <w:p w14:paraId="2BF2E48A" w14:textId="77777777" w:rsidR="00D06007" w:rsidRPr="001D3F6E" w:rsidRDefault="00D06007" w:rsidP="00D06007">
            <w:pPr>
              <w:jc w:val="both"/>
              <w:rPr>
                <w:rStyle w:val="Fuentedeprrafopredeter4"/>
                <w:rFonts w:ascii="Arial Narrow" w:hAnsi="Arial Narrow" w:cs="Arial"/>
                <w:b/>
                <w:bCs/>
                <w:color w:val="000000" w:themeColor="text1"/>
              </w:rPr>
            </w:pPr>
          </w:p>
        </w:tc>
      </w:tr>
      <w:tr w:rsidR="00D06007" w:rsidRPr="001D3F6E" w14:paraId="7347574E" w14:textId="203655D4" w:rsidTr="000C46BA">
        <w:tc>
          <w:tcPr>
            <w:tcW w:w="2175" w:type="dxa"/>
            <w:vAlign w:val="center"/>
          </w:tcPr>
          <w:p w14:paraId="23C1EC24"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Diseño:</w:t>
            </w:r>
          </w:p>
        </w:tc>
        <w:tc>
          <w:tcPr>
            <w:tcW w:w="2356" w:type="dxa"/>
            <w:vAlign w:val="bottom"/>
          </w:tcPr>
          <w:p w14:paraId="618CD800" w14:textId="7FECDE3C" w:rsidR="00D06007" w:rsidRPr="001D3F6E" w:rsidRDefault="00D06007" w:rsidP="00D06007">
            <w:pPr>
              <w:jc w:val="both"/>
              <w:rPr>
                <w:rFonts w:ascii="Arial Narrow" w:hAnsi="Arial Narrow" w:cs="Arial"/>
                <w:b/>
                <w:color w:val="000000" w:themeColor="text1"/>
              </w:rPr>
            </w:pPr>
            <w:r w:rsidRPr="001D3F6E">
              <w:rPr>
                <w:rFonts w:ascii="Arial Narrow" w:hAnsi="Arial Narrow" w:cs="Arial"/>
                <w:b/>
                <w:color w:val="000000" w:themeColor="text1"/>
              </w:rPr>
              <w:t>Torre</w:t>
            </w:r>
          </w:p>
        </w:tc>
        <w:tc>
          <w:tcPr>
            <w:tcW w:w="1418" w:type="dxa"/>
          </w:tcPr>
          <w:p w14:paraId="30BFD639" w14:textId="77777777" w:rsidR="00D06007" w:rsidRPr="001D3F6E" w:rsidRDefault="00D06007" w:rsidP="00D06007">
            <w:pPr>
              <w:jc w:val="both"/>
              <w:rPr>
                <w:rFonts w:ascii="Arial Narrow" w:hAnsi="Arial Narrow" w:cs="Arial"/>
                <w:b/>
                <w:color w:val="000000" w:themeColor="text1"/>
              </w:rPr>
            </w:pPr>
          </w:p>
        </w:tc>
        <w:tc>
          <w:tcPr>
            <w:tcW w:w="1134" w:type="dxa"/>
          </w:tcPr>
          <w:p w14:paraId="6A4B0537" w14:textId="77777777" w:rsidR="00D06007" w:rsidRPr="001D3F6E" w:rsidRDefault="00D06007" w:rsidP="00D06007">
            <w:pPr>
              <w:jc w:val="both"/>
              <w:rPr>
                <w:rFonts w:ascii="Arial Narrow" w:hAnsi="Arial Narrow" w:cs="Arial"/>
                <w:b/>
                <w:color w:val="000000" w:themeColor="text1"/>
              </w:rPr>
            </w:pPr>
          </w:p>
        </w:tc>
        <w:tc>
          <w:tcPr>
            <w:tcW w:w="1554" w:type="dxa"/>
          </w:tcPr>
          <w:p w14:paraId="5F877BBB" w14:textId="77777777" w:rsidR="00D06007" w:rsidRPr="001D3F6E" w:rsidRDefault="00D06007" w:rsidP="00D06007">
            <w:pPr>
              <w:jc w:val="both"/>
              <w:rPr>
                <w:rFonts w:ascii="Arial Narrow" w:hAnsi="Arial Narrow" w:cs="Arial"/>
                <w:b/>
                <w:color w:val="000000" w:themeColor="text1"/>
              </w:rPr>
            </w:pPr>
          </w:p>
        </w:tc>
      </w:tr>
      <w:tr w:rsidR="00D06007" w:rsidRPr="001D3F6E" w14:paraId="0543EC0A" w14:textId="6BA2AD57" w:rsidTr="000C46BA">
        <w:trPr>
          <w:trHeight w:val="654"/>
        </w:trPr>
        <w:tc>
          <w:tcPr>
            <w:tcW w:w="2175" w:type="dxa"/>
            <w:vAlign w:val="center"/>
          </w:tcPr>
          <w:p w14:paraId="12ED4D57"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Procesador</w:t>
            </w:r>
          </w:p>
        </w:tc>
        <w:tc>
          <w:tcPr>
            <w:tcW w:w="2356" w:type="dxa"/>
            <w:vAlign w:val="bottom"/>
          </w:tcPr>
          <w:p w14:paraId="30D77D18" w14:textId="0544FFEC" w:rsidR="00D06007" w:rsidRPr="001D3F6E" w:rsidRDefault="00D06007" w:rsidP="00D06007">
            <w:pPr>
              <w:jc w:val="both"/>
              <w:rPr>
                <w:rFonts w:ascii="Arial Narrow" w:hAnsi="Arial Narrow" w:cs="Arial"/>
                <w:color w:val="000000" w:themeColor="text1"/>
              </w:rPr>
            </w:pPr>
            <w:r w:rsidRPr="001D3F6E">
              <w:rPr>
                <w:rFonts w:ascii="Arial Narrow" w:hAnsi="Arial Narrow" w:cs="Arial"/>
                <w:color w:val="000000" w:themeColor="text1"/>
              </w:rPr>
              <w:t xml:space="preserve">Intel Core Ultra 9 última generación de mínimo 20 núcleos, Memoria cache mínimo 36MB De 4,6 GHZ a 5,6 GHz </w:t>
            </w:r>
          </w:p>
          <w:p w14:paraId="1525A741" w14:textId="77777777" w:rsidR="00D06007" w:rsidRPr="001D3F6E" w:rsidRDefault="00D06007" w:rsidP="00D06007">
            <w:pPr>
              <w:jc w:val="both"/>
              <w:rPr>
                <w:rFonts w:ascii="Arial Narrow" w:hAnsi="Arial Narrow" w:cs="Arial"/>
                <w:b/>
                <w:bCs/>
                <w:color w:val="000000" w:themeColor="text1"/>
                <w:lang w:val="es-ES"/>
              </w:rPr>
            </w:pPr>
            <w:proofErr w:type="spellStart"/>
            <w:r w:rsidRPr="001D3F6E">
              <w:rPr>
                <w:rFonts w:ascii="Arial Narrow" w:hAnsi="Arial Narrow" w:cs="Arial"/>
                <w:b/>
                <w:bCs/>
                <w:color w:val="000000" w:themeColor="text1"/>
                <w:lang w:val="es-ES"/>
              </w:rPr>
              <w:t>Ó</w:t>
            </w:r>
            <w:proofErr w:type="spellEnd"/>
            <w:r w:rsidRPr="001D3F6E">
              <w:rPr>
                <w:rFonts w:ascii="Arial Narrow" w:hAnsi="Arial Narrow" w:cs="Arial"/>
                <w:b/>
                <w:bCs/>
                <w:color w:val="000000" w:themeColor="text1"/>
                <w:lang w:val="es-ES"/>
              </w:rPr>
              <w:t xml:space="preserve"> </w:t>
            </w:r>
          </w:p>
          <w:p w14:paraId="5B69CF56" w14:textId="1C590A09" w:rsidR="00D06007" w:rsidRPr="001D3F6E" w:rsidRDefault="00D06007" w:rsidP="00D06007">
            <w:pPr>
              <w:jc w:val="both"/>
              <w:rPr>
                <w:rFonts w:ascii="Arial Narrow" w:hAnsi="Arial Narrow" w:cs="Arial"/>
                <w:color w:val="000000" w:themeColor="text1"/>
              </w:rPr>
            </w:pPr>
            <w:r w:rsidRPr="001D3F6E">
              <w:rPr>
                <w:rFonts w:ascii="Arial Narrow" w:hAnsi="Arial Narrow" w:cs="Arial"/>
                <w:color w:val="000000" w:themeColor="text1"/>
              </w:rPr>
              <w:t xml:space="preserve">AMD Ryzen 9 7950X3D  </w:t>
            </w:r>
          </w:p>
        </w:tc>
        <w:tc>
          <w:tcPr>
            <w:tcW w:w="1418" w:type="dxa"/>
          </w:tcPr>
          <w:p w14:paraId="302868DC" w14:textId="77777777" w:rsidR="00D06007" w:rsidRPr="001D3F6E" w:rsidRDefault="00D06007" w:rsidP="00D06007">
            <w:pPr>
              <w:jc w:val="both"/>
              <w:rPr>
                <w:rFonts w:ascii="Arial Narrow" w:hAnsi="Arial Narrow" w:cs="Arial"/>
                <w:color w:val="000000" w:themeColor="text1"/>
              </w:rPr>
            </w:pPr>
          </w:p>
        </w:tc>
        <w:tc>
          <w:tcPr>
            <w:tcW w:w="1134" w:type="dxa"/>
          </w:tcPr>
          <w:p w14:paraId="2727E2D5" w14:textId="77777777" w:rsidR="00D06007" w:rsidRPr="001D3F6E" w:rsidRDefault="00D06007" w:rsidP="00D06007">
            <w:pPr>
              <w:jc w:val="both"/>
              <w:rPr>
                <w:rFonts w:ascii="Arial Narrow" w:hAnsi="Arial Narrow" w:cs="Arial"/>
                <w:color w:val="000000" w:themeColor="text1"/>
              </w:rPr>
            </w:pPr>
          </w:p>
        </w:tc>
        <w:tc>
          <w:tcPr>
            <w:tcW w:w="1554" w:type="dxa"/>
          </w:tcPr>
          <w:p w14:paraId="5AE0DED6" w14:textId="77777777" w:rsidR="00D06007" w:rsidRPr="001D3F6E" w:rsidRDefault="00D06007" w:rsidP="00D06007">
            <w:pPr>
              <w:jc w:val="both"/>
              <w:rPr>
                <w:rFonts w:ascii="Arial Narrow" w:hAnsi="Arial Narrow" w:cs="Arial"/>
                <w:color w:val="000000" w:themeColor="text1"/>
              </w:rPr>
            </w:pPr>
          </w:p>
        </w:tc>
      </w:tr>
      <w:tr w:rsidR="00D06007" w:rsidRPr="001D3F6E" w14:paraId="2F476910" w14:textId="7FD197DF" w:rsidTr="000C46BA">
        <w:trPr>
          <w:trHeight w:val="460"/>
        </w:trPr>
        <w:tc>
          <w:tcPr>
            <w:tcW w:w="2175" w:type="dxa"/>
            <w:vAlign w:val="center"/>
          </w:tcPr>
          <w:p w14:paraId="19C2EE49" w14:textId="31C99BC2"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NPU</w:t>
            </w:r>
          </w:p>
        </w:tc>
        <w:tc>
          <w:tcPr>
            <w:tcW w:w="2356" w:type="dxa"/>
            <w:vAlign w:val="bottom"/>
          </w:tcPr>
          <w:p w14:paraId="663C3844" w14:textId="61DC6211" w:rsidR="00D06007" w:rsidRPr="001D3F6E" w:rsidRDefault="00D06007" w:rsidP="00D06007">
            <w:pPr>
              <w:jc w:val="both"/>
              <w:rPr>
                <w:rFonts w:ascii="Arial Narrow" w:hAnsi="Arial Narrow" w:cs="Arial"/>
                <w:color w:val="000000" w:themeColor="text1"/>
                <w:lang w:val="pt-PT"/>
              </w:rPr>
            </w:pPr>
            <w:r w:rsidRPr="001D3F6E">
              <w:rPr>
                <w:rFonts w:ascii="Arial Narrow" w:hAnsi="Arial Narrow" w:cs="Arial"/>
                <w:color w:val="000000" w:themeColor="text1"/>
                <w:lang w:val="pt-PT"/>
              </w:rPr>
              <w:t>Chip de IA (aplica para procesador Intel)</w:t>
            </w:r>
          </w:p>
        </w:tc>
        <w:tc>
          <w:tcPr>
            <w:tcW w:w="1418" w:type="dxa"/>
          </w:tcPr>
          <w:p w14:paraId="03E3A4B0" w14:textId="77777777" w:rsidR="00D06007" w:rsidRPr="001D3F6E" w:rsidRDefault="00D06007" w:rsidP="00D06007">
            <w:pPr>
              <w:jc w:val="both"/>
              <w:rPr>
                <w:rFonts w:ascii="Arial Narrow" w:hAnsi="Arial Narrow" w:cs="Arial"/>
                <w:color w:val="000000" w:themeColor="text1"/>
                <w:lang w:val="pt-PT"/>
              </w:rPr>
            </w:pPr>
          </w:p>
        </w:tc>
        <w:tc>
          <w:tcPr>
            <w:tcW w:w="1134" w:type="dxa"/>
          </w:tcPr>
          <w:p w14:paraId="6A6B7F6C" w14:textId="77777777" w:rsidR="00D06007" w:rsidRPr="001D3F6E" w:rsidRDefault="00D06007" w:rsidP="00D06007">
            <w:pPr>
              <w:jc w:val="both"/>
              <w:rPr>
                <w:rFonts w:ascii="Arial Narrow" w:hAnsi="Arial Narrow" w:cs="Arial"/>
                <w:color w:val="000000" w:themeColor="text1"/>
                <w:lang w:val="pt-PT"/>
              </w:rPr>
            </w:pPr>
          </w:p>
        </w:tc>
        <w:tc>
          <w:tcPr>
            <w:tcW w:w="1554" w:type="dxa"/>
          </w:tcPr>
          <w:p w14:paraId="26BC47F0" w14:textId="77777777" w:rsidR="00D06007" w:rsidRPr="001D3F6E" w:rsidRDefault="00D06007" w:rsidP="00D06007">
            <w:pPr>
              <w:jc w:val="both"/>
              <w:rPr>
                <w:rFonts w:ascii="Arial Narrow" w:hAnsi="Arial Narrow" w:cs="Arial"/>
                <w:color w:val="000000" w:themeColor="text1"/>
                <w:lang w:val="pt-PT"/>
              </w:rPr>
            </w:pPr>
          </w:p>
        </w:tc>
      </w:tr>
      <w:tr w:rsidR="00D06007" w:rsidRPr="001D3F6E" w14:paraId="630F01F4" w14:textId="20209AD4" w:rsidTr="000C46BA">
        <w:tc>
          <w:tcPr>
            <w:tcW w:w="2175" w:type="dxa"/>
            <w:vAlign w:val="center"/>
          </w:tcPr>
          <w:p w14:paraId="619654EA"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Memoria RAM</w:t>
            </w:r>
          </w:p>
        </w:tc>
        <w:tc>
          <w:tcPr>
            <w:tcW w:w="2356" w:type="dxa"/>
            <w:vAlign w:val="bottom"/>
          </w:tcPr>
          <w:p w14:paraId="5F44877F" w14:textId="6C384A7A" w:rsidR="00D06007" w:rsidRPr="001D3F6E" w:rsidRDefault="00D06007" w:rsidP="00D06007">
            <w:pPr>
              <w:jc w:val="both"/>
              <w:rPr>
                <w:rFonts w:ascii="Arial Narrow" w:hAnsi="Arial Narrow" w:cs="Arial"/>
                <w:b/>
                <w:color w:val="000000" w:themeColor="text1"/>
              </w:rPr>
            </w:pPr>
            <w:r w:rsidRPr="001D3F6E">
              <w:rPr>
                <w:rFonts w:ascii="Arial Narrow" w:hAnsi="Arial Narrow" w:cs="Arial"/>
                <w:color w:val="000000" w:themeColor="text1"/>
              </w:rPr>
              <w:t xml:space="preserve">Mínimo de 32 GB DDR5, expandible </w:t>
            </w:r>
          </w:p>
        </w:tc>
        <w:tc>
          <w:tcPr>
            <w:tcW w:w="1418" w:type="dxa"/>
          </w:tcPr>
          <w:p w14:paraId="40940C4C" w14:textId="77777777" w:rsidR="00D06007" w:rsidRPr="001D3F6E" w:rsidRDefault="00D06007" w:rsidP="00D06007">
            <w:pPr>
              <w:jc w:val="both"/>
              <w:rPr>
                <w:rFonts w:ascii="Arial Narrow" w:hAnsi="Arial Narrow" w:cs="Arial"/>
                <w:color w:val="000000" w:themeColor="text1"/>
              </w:rPr>
            </w:pPr>
          </w:p>
        </w:tc>
        <w:tc>
          <w:tcPr>
            <w:tcW w:w="1134" w:type="dxa"/>
          </w:tcPr>
          <w:p w14:paraId="753D4B78" w14:textId="77777777" w:rsidR="00D06007" w:rsidRPr="001D3F6E" w:rsidRDefault="00D06007" w:rsidP="00D06007">
            <w:pPr>
              <w:jc w:val="both"/>
              <w:rPr>
                <w:rFonts w:ascii="Arial Narrow" w:hAnsi="Arial Narrow" w:cs="Arial"/>
                <w:color w:val="000000" w:themeColor="text1"/>
              </w:rPr>
            </w:pPr>
          </w:p>
        </w:tc>
        <w:tc>
          <w:tcPr>
            <w:tcW w:w="1554" w:type="dxa"/>
          </w:tcPr>
          <w:p w14:paraId="1DE08C49" w14:textId="77777777" w:rsidR="00D06007" w:rsidRPr="001D3F6E" w:rsidRDefault="00D06007" w:rsidP="00D06007">
            <w:pPr>
              <w:jc w:val="both"/>
              <w:rPr>
                <w:rFonts w:ascii="Arial Narrow" w:hAnsi="Arial Narrow" w:cs="Arial"/>
                <w:color w:val="000000" w:themeColor="text1"/>
              </w:rPr>
            </w:pPr>
          </w:p>
        </w:tc>
      </w:tr>
      <w:tr w:rsidR="00D06007" w:rsidRPr="001D3F6E" w14:paraId="1420E543" w14:textId="4A729B1E" w:rsidTr="000C46BA">
        <w:tc>
          <w:tcPr>
            <w:tcW w:w="2175" w:type="dxa"/>
            <w:vAlign w:val="center"/>
          </w:tcPr>
          <w:p w14:paraId="51CAE048"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Unidad de almacenamiento</w:t>
            </w:r>
          </w:p>
        </w:tc>
        <w:tc>
          <w:tcPr>
            <w:tcW w:w="2356" w:type="dxa"/>
            <w:vAlign w:val="bottom"/>
          </w:tcPr>
          <w:p w14:paraId="6F0B008C" w14:textId="06BEC5D8" w:rsidR="00D06007" w:rsidRPr="001D3F6E" w:rsidRDefault="00D06007" w:rsidP="00D06007">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Mínimo Unidad de estado sólido PCIe </w:t>
            </w:r>
            <w:proofErr w:type="spellStart"/>
            <w:r w:rsidRPr="001D3F6E">
              <w:rPr>
                <w:rFonts w:ascii="Arial Narrow" w:hAnsi="Arial Narrow" w:cs="Arial"/>
                <w:color w:val="000000" w:themeColor="text1"/>
                <w:lang w:val="es-ES"/>
              </w:rPr>
              <w:t>NVMe</w:t>
            </w:r>
            <w:proofErr w:type="spellEnd"/>
            <w:r w:rsidRPr="001D3F6E">
              <w:rPr>
                <w:rFonts w:ascii="Arial Narrow" w:hAnsi="Arial Narrow" w:cs="Arial"/>
                <w:color w:val="000000" w:themeColor="text1"/>
                <w:lang w:val="es-ES"/>
              </w:rPr>
              <w:t xml:space="preserve"> M.2 de 2 TB</w:t>
            </w:r>
          </w:p>
        </w:tc>
        <w:tc>
          <w:tcPr>
            <w:tcW w:w="1418" w:type="dxa"/>
          </w:tcPr>
          <w:p w14:paraId="02D40E47" w14:textId="77777777" w:rsidR="00D06007" w:rsidRPr="001D3F6E" w:rsidRDefault="00D06007" w:rsidP="00D06007">
            <w:pPr>
              <w:jc w:val="both"/>
              <w:rPr>
                <w:rFonts w:ascii="Arial Narrow" w:hAnsi="Arial Narrow" w:cs="Arial"/>
                <w:color w:val="000000" w:themeColor="text1"/>
                <w:lang w:val="es-ES"/>
              </w:rPr>
            </w:pPr>
          </w:p>
        </w:tc>
        <w:tc>
          <w:tcPr>
            <w:tcW w:w="1134" w:type="dxa"/>
          </w:tcPr>
          <w:p w14:paraId="50951CC9" w14:textId="77777777" w:rsidR="00D06007" w:rsidRPr="001D3F6E" w:rsidRDefault="00D06007" w:rsidP="00D06007">
            <w:pPr>
              <w:jc w:val="both"/>
              <w:rPr>
                <w:rFonts w:ascii="Arial Narrow" w:hAnsi="Arial Narrow" w:cs="Arial"/>
                <w:color w:val="000000" w:themeColor="text1"/>
                <w:lang w:val="es-ES"/>
              </w:rPr>
            </w:pPr>
          </w:p>
        </w:tc>
        <w:tc>
          <w:tcPr>
            <w:tcW w:w="1554" w:type="dxa"/>
          </w:tcPr>
          <w:p w14:paraId="29B5BC7F" w14:textId="77777777" w:rsidR="00D06007" w:rsidRPr="001D3F6E" w:rsidRDefault="00D06007" w:rsidP="00D06007">
            <w:pPr>
              <w:jc w:val="both"/>
              <w:rPr>
                <w:rFonts w:ascii="Arial Narrow" w:hAnsi="Arial Narrow" w:cs="Arial"/>
                <w:color w:val="000000" w:themeColor="text1"/>
                <w:lang w:val="es-ES"/>
              </w:rPr>
            </w:pPr>
          </w:p>
        </w:tc>
      </w:tr>
      <w:tr w:rsidR="00D06007" w:rsidRPr="001D3F6E" w14:paraId="20E6150C" w14:textId="3C0D0B82" w:rsidTr="000C46BA">
        <w:tc>
          <w:tcPr>
            <w:tcW w:w="2175" w:type="dxa"/>
            <w:vAlign w:val="center"/>
          </w:tcPr>
          <w:p w14:paraId="4D07EC1E"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Puertos:</w:t>
            </w:r>
          </w:p>
        </w:tc>
        <w:tc>
          <w:tcPr>
            <w:tcW w:w="2356" w:type="dxa"/>
            <w:vAlign w:val="bottom"/>
          </w:tcPr>
          <w:p w14:paraId="43FA1E41" w14:textId="432B1D26" w:rsidR="00D06007" w:rsidRPr="001D3F6E" w:rsidRDefault="00D06007" w:rsidP="00D06007">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Mínimo 4 puertos USB, con 1 </w:t>
            </w:r>
            <w:proofErr w:type="spellStart"/>
            <w:r w:rsidRPr="001D3F6E">
              <w:rPr>
                <w:rFonts w:ascii="Arial Narrow" w:hAnsi="Arial Narrow" w:cs="Arial"/>
                <w:color w:val="000000" w:themeColor="text1"/>
                <w:lang w:val="es-ES"/>
              </w:rPr>
              <w:t>Usb</w:t>
            </w:r>
            <w:proofErr w:type="spellEnd"/>
            <w:r w:rsidRPr="001D3F6E">
              <w:rPr>
                <w:rFonts w:ascii="Arial Narrow" w:hAnsi="Arial Narrow" w:cs="Arial"/>
                <w:color w:val="000000" w:themeColor="text1"/>
                <w:lang w:val="es-ES"/>
              </w:rPr>
              <w:t xml:space="preserve"> 2.0 y </w:t>
            </w:r>
            <w:proofErr w:type="spellStart"/>
            <w:r w:rsidRPr="001D3F6E">
              <w:rPr>
                <w:rFonts w:ascii="Arial Narrow" w:hAnsi="Arial Narrow" w:cs="Arial"/>
                <w:color w:val="000000" w:themeColor="text1"/>
                <w:lang w:val="es-ES"/>
              </w:rPr>
              <w:t>usb</w:t>
            </w:r>
            <w:proofErr w:type="spellEnd"/>
            <w:r w:rsidRPr="001D3F6E">
              <w:rPr>
                <w:rFonts w:ascii="Arial Narrow" w:hAnsi="Arial Narrow" w:cs="Arial"/>
                <w:color w:val="000000" w:themeColor="text1"/>
                <w:lang w:val="es-ES"/>
              </w:rPr>
              <w:t xml:space="preserve"> tipo c</w:t>
            </w:r>
            <w:r w:rsidRPr="001D3F6E">
              <w:rPr>
                <w:rFonts w:ascii="Arial Narrow" w:hAnsi="Arial Narrow" w:cs="Arial"/>
                <w:b/>
                <w:bCs/>
                <w:color w:val="000000" w:themeColor="text1"/>
                <w:lang w:val="es-ES"/>
              </w:rPr>
              <w:t xml:space="preserve"> </w:t>
            </w:r>
          </w:p>
          <w:p w14:paraId="6D6777E8" w14:textId="5A635141" w:rsidR="00D06007" w:rsidRPr="001D3F6E" w:rsidRDefault="00D06007" w:rsidP="00D06007">
            <w:pPr>
              <w:jc w:val="both"/>
              <w:rPr>
                <w:rFonts w:ascii="Arial Narrow" w:hAnsi="Arial Narrow" w:cs="Arial"/>
                <w:color w:val="000000" w:themeColor="text1"/>
              </w:rPr>
            </w:pPr>
            <w:r w:rsidRPr="001D3F6E">
              <w:rPr>
                <w:rFonts w:ascii="Arial Narrow" w:hAnsi="Arial Narrow" w:cs="Arial"/>
                <w:color w:val="000000" w:themeColor="text1"/>
              </w:rPr>
              <w:t xml:space="preserve">Mínimo 2 Puerto HDMI 2.0 mínimo </w:t>
            </w:r>
          </w:p>
          <w:p w14:paraId="356FE662" w14:textId="1BABA62B" w:rsidR="00D06007" w:rsidRPr="001D3F6E" w:rsidRDefault="00D06007" w:rsidP="00D06007">
            <w:pPr>
              <w:jc w:val="both"/>
              <w:rPr>
                <w:rFonts w:ascii="Arial Narrow" w:hAnsi="Arial Narrow" w:cs="Arial"/>
                <w:bCs/>
                <w:color w:val="000000" w:themeColor="text1"/>
              </w:rPr>
            </w:pPr>
            <w:r w:rsidRPr="001D3F6E">
              <w:rPr>
                <w:rFonts w:ascii="Arial Narrow" w:hAnsi="Arial Narrow" w:cs="Arial"/>
                <w:bCs/>
                <w:color w:val="000000" w:themeColor="text1"/>
              </w:rPr>
              <w:t xml:space="preserve">1 salida audio </w:t>
            </w:r>
          </w:p>
        </w:tc>
        <w:tc>
          <w:tcPr>
            <w:tcW w:w="1418" w:type="dxa"/>
          </w:tcPr>
          <w:p w14:paraId="23A3F27B" w14:textId="77777777" w:rsidR="00D06007" w:rsidRPr="001D3F6E" w:rsidRDefault="00D06007" w:rsidP="00D06007">
            <w:pPr>
              <w:jc w:val="both"/>
              <w:rPr>
                <w:rFonts w:ascii="Arial Narrow" w:hAnsi="Arial Narrow" w:cs="Arial"/>
                <w:color w:val="000000" w:themeColor="text1"/>
                <w:lang w:val="es-ES"/>
              </w:rPr>
            </w:pPr>
          </w:p>
        </w:tc>
        <w:tc>
          <w:tcPr>
            <w:tcW w:w="1134" w:type="dxa"/>
          </w:tcPr>
          <w:p w14:paraId="199AFA9F" w14:textId="77777777" w:rsidR="00D06007" w:rsidRPr="001D3F6E" w:rsidRDefault="00D06007" w:rsidP="00D06007">
            <w:pPr>
              <w:jc w:val="both"/>
              <w:rPr>
                <w:rFonts w:ascii="Arial Narrow" w:hAnsi="Arial Narrow" w:cs="Arial"/>
                <w:color w:val="000000" w:themeColor="text1"/>
                <w:lang w:val="es-ES"/>
              </w:rPr>
            </w:pPr>
          </w:p>
        </w:tc>
        <w:tc>
          <w:tcPr>
            <w:tcW w:w="1554" w:type="dxa"/>
          </w:tcPr>
          <w:p w14:paraId="5B7F5CFB" w14:textId="77777777" w:rsidR="00D06007" w:rsidRPr="001D3F6E" w:rsidRDefault="00D06007" w:rsidP="00D06007">
            <w:pPr>
              <w:jc w:val="both"/>
              <w:rPr>
                <w:rFonts w:ascii="Arial Narrow" w:hAnsi="Arial Narrow" w:cs="Arial"/>
                <w:color w:val="000000" w:themeColor="text1"/>
                <w:lang w:val="es-ES"/>
              </w:rPr>
            </w:pPr>
          </w:p>
        </w:tc>
      </w:tr>
      <w:tr w:rsidR="00D06007" w:rsidRPr="001D3F6E" w14:paraId="34842B9B" w14:textId="401EF275" w:rsidTr="000C46BA">
        <w:tc>
          <w:tcPr>
            <w:tcW w:w="2175" w:type="dxa"/>
            <w:vAlign w:val="center"/>
          </w:tcPr>
          <w:p w14:paraId="3AB857A7" w14:textId="7900B249"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Tarjeta Grafica</w:t>
            </w:r>
          </w:p>
        </w:tc>
        <w:tc>
          <w:tcPr>
            <w:tcW w:w="2356" w:type="dxa"/>
            <w:vAlign w:val="bottom"/>
          </w:tcPr>
          <w:p w14:paraId="4D0784F3" w14:textId="72303D3F" w:rsidR="00D06007" w:rsidRPr="001D3F6E" w:rsidRDefault="00D06007" w:rsidP="00D06007">
            <w:pPr>
              <w:jc w:val="both"/>
              <w:rPr>
                <w:rFonts w:ascii="Arial Narrow" w:hAnsi="Arial Narrow" w:cs="Arial"/>
                <w:color w:val="000000" w:themeColor="text1"/>
              </w:rPr>
            </w:pPr>
            <w:r w:rsidRPr="001D3F6E">
              <w:rPr>
                <w:rFonts w:ascii="Arial Narrow" w:hAnsi="Arial Narrow" w:cs="Arial"/>
                <w:color w:val="000000" w:themeColor="text1"/>
              </w:rPr>
              <w:t>NVIDIA RTX 4500 Ada</w:t>
            </w:r>
          </w:p>
        </w:tc>
        <w:tc>
          <w:tcPr>
            <w:tcW w:w="1418" w:type="dxa"/>
          </w:tcPr>
          <w:p w14:paraId="2D0FB62C" w14:textId="77777777" w:rsidR="00D06007" w:rsidRPr="001D3F6E" w:rsidRDefault="00D06007" w:rsidP="00D06007">
            <w:pPr>
              <w:jc w:val="both"/>
              <w:rPr>
                <w:rFonts w:ascii="Arial Narrow" w:hAnsi="Arial Narrow" w:cs="Arial"/>
                <w:color w:val="000000" w:themeColor="text1"/>
              </w:rPr>
            </w:pPr>
          </w:p>
        </w:tc>
        <w:tc>
          <w:tcPr>
            <w:tcW w:w="1134" w:type="dxa"/>
          </w:tcPr>
          <w:p w14:paraId="719F088F" w14:textId="77777777" w:rsidR="00D06007" w:rsidRPr="001D3F6E" w:rsidRDefault="00D06007" w:rsidP="00D06007">
            <w:pPr>
              <w:jc w:val="both"/>
              <w:rPr>
                <w:rFonts w:ascii="Arial Narrow" w:hAnsi="Arial Narrow" w:cs="Arial"/>
                <w:color w:val="000000" w:themeColor="text1"/>
              </w:rPr>
            </w:pPr>
          </w:p>
        </w:tc>
        <w:tc>
          <w:tcPr>
            <w:tcW w:w="1554" w:type="dxa"/>
          </w:tcPr>
          <w:p w14:paraId="7E485435" w14:textId="77777777" w:rsidR="00D06007" w:rsidRPr="001D3F6E" w:rsidRDefault="00D06007" w:rsidP="00D06007">
            <w:pPr>
              <w:jc w:val="both"/>
              <w:rPr>
                <w:rFonts w:ascii="Arial Narrow" w:hAnsi="Arial Narrow" w:cs="Arial"/>
                <w:color w:val="000000" w:themeColor="text1"/>
              </w:rPr>
            </w:pPr>
          </w:p>
        </w:tc>
      </w:tr>
      <w:tr w:rsidR="00D06007" w:rsidRPr="001D3F6E" w14:paraId="7194F251" w14:textId="37D37010" w:rsidTr="000C46BA">
        <w:tc>
          <w:tcPr>
            <w:tcW w:w="2175" w:type="dxa"/>
            <w:vAlign w:val="center"/>
          </w:tcPr>
          <w:p w14:paraId="35C21FDD"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Fuente de Poder</w:t>
            </w:r>
          </w:p>
        </w:tc>
        <w:tc>
          <w:tcPr>
            <w:tcW w:w="2356" w:type="dxa"/>
            <w:vAlign w:val="bottom"/>
          </w:tcPr>
          <w:p w14:paraId="734D2518" w14:textId="77777777" w:rsidR="00D06007" w:rsidRPr="001D3F6E" w:rsidRDefault="00D06007" w:rsidP="00D06007">
            <w:pPr>
              <w:jc w:val="both"/>
              <w:rPr>
                <w:rFonts w:ascii="Arial Narrow" w:hAnsi="Arial Narrow" w:cs="Arial"/>
                <w:b/>
                <w:color w:val="000000" w:themeColor="text1"/>
              </w:rPr>
            </w:pPr>
          </w:p>
        </w:tc>
        <w:tc>
          <w:tcPr>
            <w:tcW w:w="1418" w:type="dxa"/>
          </w:tcPr>
          <w:p w14:paraId="17B0CF18" w14:textId="77777777" w:rsidR="00D06007" w:rsidRPr="001D3F6E" w:rsidRDefault="00D06007" w:rsidP="00D06007">
            <w:pPr>
              <w:jc w:val="both"/>
              <w:rPr>
                <w:rFonts w:ascii="Arial Narrow" w:hAnsi="Arial Narrow" w:cs="Arial"/>
                <w:b/>
                <w:color w:val="000000" w:themeColor="text1"/>
              </w:rPr>
            </w:pPr>
          </w:p>
        </w:tc>
        <w:tc>
          <w:tcPr>
            <w:tcW w:w="1134" w:type="dxa"/>
          </w:tcPr>
          <w:p w14:paraId="26EDA7AD" w14:textId="77777777" w:rsidR="00D06007" w:rsidRPr="001D3F6E" w:rsidRDefault="00D06007" w:rsidP="00D06007">
            <w:pPr>
              <w:jc w:val="both"/>
              <w:rPr>
                <w:rFonts w:ascii="Arial Narrow" w:hAnsi="Arial Narrow" w:cs="Arial"/>
                <w:b/>
                <w:color w:val="000000" w:themeColor="text1"/>
              </w:rPr>
            </w:pPr>
          </w:p>
        </w:tc>
        <w:tc>
          <w:tcPr>
            <w:tcW w:w="1554" w:type="dxa"/>
          </w:tcPr>
          <w:p w14:paraId="457EE490" w14:textId="77777777" w:rsidR="00D06007" w:rsidRPr="001D3F6E" w:rsidRDefault="00D06007" w:rsidP="00D06007">
            <w:pPr>
              <w:jc w:val="both"/>
              <w:rPr>
                <w:rFonts w:ascii="Arial Narrow" w:hAnsi="Arial Narrow" w:cs="Arial"/>
                <w:b/>
                <w:color w:val="000000" w:themeColor="text1"/>
              </w:rPr>
            </w:pPr>
          </w:p>
        </w:tc>
      </w:tr>
      <w:tr w:rsidR="00D06007" w:rsidRPr="001D3F6E" w14:paraId="2C76FD49" w14:textId="30133E7B" w:rsidTr="000C46BA">
        <w:tc>
          <w:tcPr>
            <w:tcW w:w="2175" w:type="dxa"/>
            <w:vAlign w:val="center"/>
          </w:tcPr>
          <w:p w14:paraId="7A20FD24"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lastRenderedPageBreak/>
              <w:t xml:space="preserve">Monitor </w:t>
            </w:r>
          </w:p>
        </w:tc>
        <w:tc>
          <w:tcPr>
            <w:tcW w:w="2356" w:type="dxa"/>
            <w:vAlign w:val="bottom"/>
          </w:tcPr>
          <w:p w14:paraId="5E9C47AF" w14:textId="1B515EB9" w:rsidR="00D06007" w:rsidRPr="001D3F6E" w:rsidRDefault="00D06007" w:rsidP="00D06007">
            <w:pPr>
              <w:jc w:val="both"/>
              <w:rPr>
                <w:rFonts w:ascii="Arial Narrow" w:hAnsi="Arial Narrow" w:cs="Arial"/>
                <w:b/>
                <w:color w:val="000000" w:themeColor="text1"/>
              </w:rPr>
            </w:pPr>
            <w:r w:rsidRPr="001D3F6E">
              <w:rPr>
                <w:rFonts w:ascii="Arial Narrow" w:hAnsi="Arial Narrow" w:cs="Arial"/>
                <w:color w:val="000000" w:themeColor="text1"/>
              </w:rPr>
              <w:t>Pantalla LED de mínimo 32”, Resolución mínima 1920 x 1080 a 60Hz, antirreflejo, base y altura ajustable. Con Cámara y micrófono incorporados</w:t>
            </w:r>
          </w:p>
        </w:tc>
        <w:tc>
          <w:tcPr>
            <w:tcW w:w="1418" w:type="dxa"/>
          </w:tcPr>
          <w:p w14:paraId="73516044" w14:textId="77777777" w:rsidR="00D06007" w:rsidRPr="001D3F6E" w:rsidRDefault="00D06007" w:rsidP="00D06007">
            <w:pPr>
              <w:jc w:val="both"/>
              <w:rPr>
                <w:rFonts w:ascii="Arial Narrow" w:hAnsi="Arial Narrow" w:cs="Arial"/>
                <w:color w:val="000000" w:themeColor="text1"/>
              </w:rPr>
            </w:pPr>
          </w:p>
        </w:tc>
        <w:tc>
          <w:tcPr>
            <w:tcW w:w="1134" w:type="dxa"/>
          </w:tcPr>
          <w:p w14:paraId="55A15456" w14:textId="77777777" w:rsidR="00D06007" w:rsidRPr="001D3F6E" w:rsidRDefault="00D06007" w:rsidP="00D06007">
            <w:pPr>
              <w:jc w:val="both"/>
              <w:rPr>
                <w:rFonts w:ascii="Arial Narrow" w:hAnsi="Arial Narrow" w:cs="Arial"/>
                <w:color w:val="000000" w:themeColor="text1"/>
              </w:rPr>
            </w:pPr>
          </w:p>
        </w:tc>
        <w:tc>
          <w:tcPr>
            <w:tcW w:w="1554" w:type="dxa"/>
          </w:tcPr>
          <w:p w14:paraId="6D50CA2D" w14:textId="77777777" w:rsidR="00D06007" w:rsidRPr="001D3F6E" w:rsidRDefault="00D06007" w:rsidP="00D06007">
            <w:pPr>
              <w:jc w:val="both"/>
              <w:rPr>
                <w:rFonts w:ascii="Arial Narrow" w:hAnsi="Arial Narrow" w:cs="Arial"/>
                <w:color w:val="000000" w:themeColor="text1"/>
              </w:rPr>
            </w:pPr>
          </w:p>
        </w:tc>
      </w:tr>
      <w:tr w:rsidR="00D06007" w:rsidRPr="001D3F6E" w14:paraId="2A717749" w14:textId="4F6903DA" w:rsidTr="000C46BA">
        <w:tc>
          <w:tcPr>
            <w:tcW w:w="2175" w:type="dxa"/>
            <w:vAlign w:val="center"/>
          </w:tcPr>
          <w:p w14:paraId="6BDFA4E5"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 xml:space="preserve">Teclado </w:t>
            </w:r>
          </w:p>
        </w:tc>
        <w:tc>
          <w:tcPr>
            <w:tcW w:w="2356" w:type="dxa"/>
            <w:vAlign w:val="bottom"/>
          </w:tcPr>
          <w:p w14:paraId="7DC5DB0D" w14:textId="77777777" w:rsidR="00D06007" w:rsidRPr="001D3F6E" w:rsidRDefault="00D06007" w:rsidP="00D06007">
            <w:pPr>
              <w:jc w:val="both"/>
              <w:rPr>
                <w:rFonts w:ascii="Arial Narrow" w:hAnsi="Arial Narrow" w:cs="Arial"/>
                <w:b/>
                <w:color w:val="000000" w:themeColor="text1"/>
              </w:rPr>
            </w:pPr>
            <w:r w:rsidRPr="001D3F6E">
              <w:rPr>
                <w:rFonts w:ascii="Arial Narrow" w:hAnsi="Arial Narrow" w:cs="Arial"/>
                <w:color w:val="000000" w:themeColor="text1"/>
              </w:rPr>
              <w:t>Teclado expandido en español latinoamericano de la misma marca del equipo</w:t>
            </w:r>
          </w:p>
        </w:tc>
        <w:tc>
          <w:tcPr>
            <w:tcW w:w="1418" w:type="dxa"/>
          </w:tcPr>
          <w:p w14:paraId="226F26CE" w14:textId="77777777" w:rsidR="00D06007" w:rsidRPr="001D3F6E" w:rsidRDefault="00D06007" w:rsidP="00D06007">
            <w:pPr>
              <w:jc w:val="both"/>
              <w:rPr>
                <w:rFonts w:ascii="Arial Narrow" w:hAnsi="Arial Narrow" w:cs="Arial"/>
                <w:color w:val="000000" w:themeColor="text1"/>
              </w:rPr>
            </w:pPr>
          </w:p>
        </w:tc>
        <w:tc>
          <w:tcPr>
            <w:tcW w:w="1134" w:type="dxa"/>
          </w:tcPr>
          <w:p w14:paraId="485A51F9" w14:textId="77777777" w:rsidR="00D06007" w:rsidRPr="001D3F6E" w:rsidRDefault="00D06007" w:rsidP="00D06007">
            <w:pPr>
              <w:jc w:val="both"/>
              <w:rPr>
                <w:rFonts w:ascii="Arial Narrow" w:hAnsi="Arial Narrow" w:cs="Arial"/>
                <w:color w:val="000000" w:themeColor="text1"/>
              </w:rPr>
            </w:pPr>
          </w:p>
        </w:tc>
        <w:tc>
          <w:tcPr>
            <w:tcW w:w="1554" w:type="dxa"/>
          </w:tcPr>
          <w:p w14:paraId="0AC5A46E" w14:textId="77777777" w:rsidR="00D06007" w:rsidRPr="001D3F6E" w:rsidRDefault="00D06007" w:rsidP="00D06007">
            <w:pPr>
              <w:jc w:val="both"/>
              <w:rPr>
                <w:rFonts w:ascii="Arial Narrow" w:hAnsi="Arial Narrow" w:cs="Arial"/>
                <w:color w:val="000000" w:themeColor="text1"/>
              </w:rPr>
            </w:pPr>
          </w:p>
        </w:tc>
      </w:tr>
      <w:tr w:rsidR="00D06007" w:rsidRPr="001D3F6E" w14:paraId="242EDA54" w14:textId="5B41C875" w:rsidTr="000C46BA">
        <w:tc>
          <w:tcPr>
            <w:tcW w:w="2175" w:type="dxa"/>
            <w:vAlign w:val="center"/>
          </w:tcPr>
          <w:p w14:paraId="5DFA0535" w14:textId="091CA9F1"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 xml:space="preserve">Mouse </w:t>
            </w:r>
          </w:p>
        </w:tc>
        <w:tc>
          <w:tcPr>
            <w:tcW w:w="2356" w:type="dxa"/>
            <w:vAlign w:val="bottom"/>
          </w:tcPr>
          <w:p w14:paraId="5BA6AC5A" w14:textId="77777777" w:rsidR="00D06007" w:rsidRPr="001D3F6E" w:rsidRDefault="00D06007" w:rsidP="00D06007">
            <w:pPr>
              <w:jc w:val="both"/>
              <w:rPr>
                <w:rFonts w:ascii="Arial Narrow" w:hAnsi="Arial Narrow" w:cs="Arial"/>
                <w:b/>
                <w:color w:val="000000" w:themeColor="text1"/>
              </w:rPr>
            </w:pPr>
            <w:r w:rsidRPr="001D3F6E">
              <w:rPr>
                <w:rFonts w:ascii="Arial Narrow" w:hAnsi="Arial Narrow" w:cs="Arial"/>
                <w:color w:val="000000" w:themeColor="text1"/>
              </w:rPr>
              <w:t xml:space="preserve">Mouse óptico conector USB de la misma marca del equipo (NO inalámbrico), </w:t>
            </w:r>
          </w:p>
        </w:tc>
        <w:tc>
          <w:tcPr>
            <w:tcW w:w="1418" w:type="dxa"/>
          </w:tcPr>
          <w:p w14:paraId="689A58CE" w14:textId="77777777" w:rsidR="00D06007" w:rsidRPr="001D3F6E" w:rsidRDefault="00D06007" w:rsidP="00D06007">
            <w:pPr>
              <w:jc w:val="both"/>
              <w:rPr>
                <w:rFonts w:ascii="Arial Narrow" w:hAnsi="Arial Narrow" w:cs="Arial"/>
                <w:color w:val="000000" w:themeColor="text1"/>
              </w:rPr>
            </w:pPr>
          </w:p>
        </w:tc>
        <w:tc>
          <w:tcPr>
            <w:tcW w:w="1134" w:type="dxa"/>
          </w:tcPr>
          <w:p w14:paraId="5A948CA9" w14:textId="77777777" w:rsidR="00D06007" w:rsidRPr="001D3F6E" w:rsidRDefault="00D06007" w:rsidP="00D06007">
            <w:pPr>
              <w:jc w:val="both"/>
              <w:rPr>
                <w:rFonts w:ascii="Arial Narrow" w:hAnsi="Arial Narrow" w:cs="Arial"/>
                <w:color w:val="000000" w:themeColor="text1"/>
              </w:rPr>
            </w:pPr>
          </w:p>
        </w:tc>
        <w:tc>
          <w:tcPr>
            <w:tcW w:w="1554" w:type="dxa"/>
          </w:tcPr>
          <w:p w14:paraId="05B408B3" w14:textId="77777777" w:rsidR="00D06007" w:rsidRPr="001D3F6E" w:rsidRDefault="00D06007" w:rsidP="00D06007">
            <w:pPr>
              <w:jc w:val="both"/>
              <w:rPr>
                <w:rFonts w:ascii="Arial Narrow" w:hAnsi="Arial Narrow" w:cs="Arial"/>
                <w:color w:val="000000" w:themeColor="text1"/>
              </w:rPr>
            </w:pPr>
          </w:p>
        </w:tc>
      </w:tr>
      <w:tr w:rsidR="00D06007" w:rsidRPr="001D3F6E" w14:paraId="697DF55D" w14:textId="66BE667C" w:rsidTr="000C46BA">
        <w:tc>
          <w:tcPr>
            <w:tcW w:w="2175" w:type="dxa"/>
            <w:vAlign w:val="center"/>
          </w:tcPr>
          <w:p w14:paraId="347A95FE"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 xml:space="preserve">Interfaz de Red </w:t>
            </w:r>
          </w:p>
        </w:tc>
        <w:tc>
          <w:tcPr>
            <w:tcW w:w="2356" w:type="dxa"/>
            <w:vAlign w:val="bottom"/>
          </w:tcPr>
          <w:p w14:paraId="5DD90411" w14:textId="77777777" w:rsidR="00D06007" w:rsidRPr="001D3F6E" w:rsidRDefault="00D06007" w:rsidP="00D06007">
            <w:pPr>
              <w:jc w:val="both"/>
              <w:rPr>
                <w:rFonts w:ascii="Arial Narrow" w:hAnsi="Arial Narrow" w:cs="Arial"/>
                <w:b/>
                <w:color w:val="000000" w:themeColor="text1"/>
              </w:rPr>
            </w:pPr>
            <w:r w:rsidRPr="001D3F6E">
              <w:rPr>
                <w:rFonts w:ascii="Arial Narrow" w:hAnsi="Arial Narrow" w:cs="Arial"/>
                <w:color w:val="000000" w:themeColor="text1"/>
              </w:rPr>
              <w:t>Tarjeta de Red integrada 10/100/1000, con Conector RJ 45 Compatibilidad nativa con IPv6 y en convivencia con IPv4.</w:t>
            </w:r>
          </w:p>
        </w:tc>
        <w:tc>
          <w:tcPr>
            <w:tcW w:w="1418" w:type="dxa"/>
          </w:tcPr>
          <w:p w14:paraId="349C41B8" w14:textId="77777777" w:rsidR="00D06007" w:rsidRPr="001D3F6E" w:rsidRDefault="00D06007" w:rsidP="00D06007">
            <w:pPr>
              <w:jc w:val="both"/>
              <w:rPr>
                <w:rFonts w:ascii="Arial Narrow" w:hAnsi="Arial Narrow" w:cs="Arial"/>
                <w:color w:val="000000" w:themeColor="text1"/>
              </w:rPr>
            </w:pPr>
          </w:p>
        </w:tc>
        <w:tc>
          <w:tcPr>
            <w:tcW w:w="1134" w:type="dxa"/>
          </w:tcPr>
          <w:p w14:paraId="608355C3" w14:textId="77777777" w:rsidR="00D06007" w:rsidRPr="001D3F6E" w:rsidRDefault="00D06007" w:rsidP="00D06007">
            <w:pPr>
              <w:jc w:val="both"/>
              <w:rPr>
                <w:rFonts w:ascii="Arial Narrow" w:hAnsi="Arial Narrow" w:cs="Arial"/>
                <w:color w:val="000000" w:themeColor="text1"/>
              </w:rPr>
            </w:pPr>
          </w:p>
        </w:tc>
        <w:tc>
          <w:tcPr>
            <w:tcW w:w="1554" w:type="dxa"/>
          </w:tcPr>
          <w:p w14:paraId="316E8A60" w14:textId="77777777" w:rsidR="00D06007" w:rsidRPr="001D3F6E" w:rsidRDefault="00D06007" w:rsidP="00D06007">
            <w:pPr>
              <w:jc w:val="both"/>
              <w:rPr>
                <w:rFonts w:ascii="Arial Narrow" w:hAnsi="Arial Narrow" w:cs="Arial"/>
                <w:color w:val="000000" w:themeColor="text1"/>
              </w:rPr>
            </w:pPr>
          </w:p>
        </w:tc>
      </w:tr>
      <w:tr w:rsidR="00D06007" w:rsidRPr="001D3F6E" w14:paraId="4D0FF7B0" w14:textId="78BF4ADB" w:rsidTr="000C46BA">
        <w:tc>
          <w:tcPr>
            <w:tcW w:w="2175" w:type="dxa"/>
            <w:vAlign w:val="center"/>
          </w:tcPr>
          <w:p w14:paraId="203ACDEC" w14:textId="77777777" w:rsidR="00D06007" w:rsidRPr="001D3F6E" w:rsidRDefault="00D06007" w:rsidP="00D06007">
            <w:pPr>
              <w:rPr>
                <w:rFonts w:ascii="Arial Narrow" w:hAnsi="Arial Narrow" w:cs="Arial"/>
                <w:b/>
                <w:bCs/>
                <w:color w:val="000000" w:themeColor="text1"/>
                <w:lang w:val="es-ES"/>
              </w:rPr>
            </w:pPr>
            <w:proofErr w:type="spellStart"/>
            <w:r w:rsidRPr="001D3F6E">
              <w:rPr>
                <w:rFonts w:ascii="Arial Narrow" w:hAnsi="Arial Narrow" w:cs="Arial"/>
                <w:b/>
                <w:bCs/>
                <w:color w:val="000000" w:themeColor="text1"/>
                <w:lang w:val="es-ES"/>
              </w:rPr>
              <w:t>Conexion</w:t>
            </w:r>
            <w:proofErr w:type="spellEnd"/>
          </w:p>
        </w:tc>
        <w:tc>
          <w:tcPr>
            <w:tcW w:w="2356" w:type="dxa"/>
            <w:vAlign w:val="bottom"/>
          </w:tcPr>
          <w:p w14:paraId="0AFAA81C" w14:textId="77777777" w:rsidR="00D06007" w:rsidRPr="001D3F6E" w:rsidRDefault="00D06007" w:rsidP="00D06007">
            <w:pPr>
              <w:jc w:val="both"/>
              <w:rPr>
                <w:rFonts w:ascii="Arial Narrow" w:hAnsi="Arial Narrow" w:cs="Arial"/>
                <w:color w:val="000000" w:themeColor="text1"/>
              </w:rPr>
            </w:pPr>
            <w:r w:rsidRPr="001D3F6E">
              <w:rPr>
                <w:rFonts w:ascii="Arial Narrow" w:hAnsi="Arial Narrow" w:cs="Arial"/>
                <w:color w:val="000000" w:themeColor="text1"/>
              </w:rPr>
              <w:t>inalámbrica</w:t>
            </w:r>
          </w:p>
        </w:tc>
        <w:tc>
          <w:tcPr>
            <w:tcW w:w="1418" w:type="dxa"/>
          </w:tcPr>
          <w:p w14:paraId="1ED2DB0E" w14:textId="77777777" w:rsidR="00D06007" w:rsidRPr="001D3F6E" w:rsidRDefault="00D06007" w:rsidP="00D06007">
            <w:pPr>
              <w:jc w:val="both"/>
              <w:rPr>
                <w:rFonts w:ascii="Arial Narrow" w:hAnsi="Arial Narrow" w:cs="Arial"/>
                <w:color w:val="000000" w:themeColor="text1"/>
              </w:rPr>
            </w:pPr>
          </w:p>
        </w:tc>
        <w:tc>
          <w:tcPr>
            <w:tcW w:w="1134" w:type="dxa"/>
          </w:tcPr>
          <w:p w14:paraId="605627BE" w14:textId="77777777" w:rsidR="00D06007" w:rsidRPr="001D3F6E" w:rsidRDefault="00D06007" w:rsidP="00D06007">
            <w:pPr>
              <w:jc w:val="both"/>
              <w:rPr>
                <w:rFonts w:ascii="Arial Narrow" w:hAnsi="Arial Narrow" w:cs="Arial"/>
                <w:color w:val="000000" w:themeColor="text1"/>
              </w:rPr>
            </w:pPr>
          </w:p>
        </w:tc>
        <w:tc>
          <w:tcPr>
            <w:tcW w:w="1554" w:type="dxa"/>
          </w:tcPr>
          <w:p w14:paraId="5DA7A66C" w14:textId="77777777" w:rsidR="00D06007" w:rsidRPr="001D3F6E" w:rsidRDefault="00D06007" w:rsidP="00D06007">
            <w:pPr>
              <w:jc w:val="both"/>
              <w:rPr>
                <w:rFonts w:ascii="Arial Narrow" w:hAnsi="Arial Narrow" w:cs="Arial"/>
                <w:color w:val="000000" w:themeColor="text1"/>
              </w:rPr>
            </w:pPr>
          </w:p>
        </w:tc>
      </w:tr>
      <w:tr w:rsidR="00D06007" w:rsidRPr="001D3F6E" w14:paraId="2AEA8B17" w14:textId="03A8689C" w:rsidTr="000C46BA">
        <w:tc>
          <w:tcPr>
            <w:tcW w:w="2175" w:type="dxa"/>
            <w:vAlign w:val="center"/>
          </w:tcPr>
          <w:p w14:paraId="789DF9A5"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WI-FI</w:t>
            </w:r>
          </w:p>
        </w:tc>
        <w:tc>
          <w:tcPr>
            <w:tcW w:w="2356" w:type="dxa"/>
            <w:vAlign w:val="bottom"/>
          </w:tcPr>
          <w:p w14:paraId="5F7F1F8F" w14:textId="71D0A381" w:rsidR="00D06007" w:rsidRPr="001D3F6E" w:rsidRDefault="00D06007" w:rsidP="00D06007">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Mínimos </w:t>
            </w:r>
            <w:proofErr w:type="spellStart"/>
            <w:r w:rsidRPr="001D3F6E">
              <w:rPr>
                <w:rFonts w:ascii="Arial Narrow" w:hAnsi="Arial Narrow" w:cs="Arial"/>
                <w:color w:val="000000" w:themeColor="text1"/>
                <w:lang w:val="es-ES"/>
              </w:rPr>
              <w:t>Wi</w:t>
            </w:r>
            <w:proofErr w:type="spellEnd"/>
            <w:r w:rsidRPr="001D3F6E">
              <w:rPr>
                <w:rFonts w:ascii="Arial Narrow" w:hAnsi="Arial Narrow" w:cs="Arial"/>
                <w:color w:val="000000" w:themeColor="text1"/>
                <w:lang w:val="es-ES"/>
              </w:rPr>
              <w:t>-Fi 6 y Bluetooth 5.4 (se compra aparte Colombia compra)</w:t>
            </w:r>
          </w:p>
        </w:tc>
        <w:tc>
          <w:tcPr>
            <w:tcW w:w="1418" w:type="dxa"/>
          </w:tcPr>
          <w:p w14:paraId="692970E6" w14:textId="77777777" w:rsidR="00D06007" w:rsidRPr="001D3F6E" w:rsidRDefault="00D06007" w:rsidP="00D06007">
            <w:pPr>
              <w:jc w:val="both"/>
              <w:rPr>
                <w:rFonts w:ascii="Arial Narrow" w:hAnsi="Arial Narrow" w:cs="Arial"/>
                <w:color w:val="000000" w:themeColor="text1"/>
                <w:lang w:val="es-ES"/>
              </w:rPr>
            </w:pPr>
          </w:p>
        </w:tc>
        <w:tc>
          <w:tcPr>
            <w:tcW w:w="1134" w:type="dxa"/>
          </w:tcPr>
          <w:p w14:paraId="75F6F47C" w14:textId="77777777" w:rsidR="00D06007" w:rsidRPr="001D3F6E" w:rsidRDefault="00D06007" w:rsidP="00D06007">
            <w:pPr>
              <w:jc w:val="both"/>
              <w:rPr>
                <w:rFonts w:ascii="Arial Narrow" w:hAnsi="Arial Narrow" w:cs="Arial"/>
                <w:color w:val="000000" w:themeColor="text1"/>
                <w:lang w:val="es-ES"/>
              </w:rPr>
            </w:pPr>
          </w:p>
        </w:tc>
        <w:tc>
          <w:tcPr>
            <w:tcW w:w="1554" w:type="dxa"/>
          </w:tcPr>
          <w:p w14:paraId="6EC1E74F" w14:textId="77777777" w:rsidR="00D06007" w:rsidRPr="001D3F6E" w:rsidRDefault="00D06007" w:rsidP="00D06007">
            <w:pPr>
              <w:jc w:val="both"/>
              <w:rPr>
                <w:rFonts w:ascii="Arial Narrow" w:hAnsi="Arial Narrow" w:cs="Arial"/>
                <w:color w:val="000000" w:themeColor="text1"/>
                <w:lang w:val="es-ES"/>
              </w:rPr>
            </w:pPr>
          </w:p>
        </w:tc>
      </w:tr>
      <w:tr w:rsidR="00D06007" w:rsidRPr="001D3F6E" w14:paraId="506A5817" w14:textId="1FD3BC36" w:rsidTr="000C46BA">
        <w:tc>
          <w:tcPr>
            <w:tcW w:w="2175" w:type="dxa"/>
            <w:vAlign w:val="center"/>
          </w:tcPr>
          <w:p w14:paraId="02E6B88B" w14:textId="39139668"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Otros</w:t>
            </w:r>
          </w:p>
        </w:tc>
        <w:tc>
          <w:tcPr>
            <w:tcW w:w="2356" w:type="dxa"/>
            <w:vAlign w:val="bottom"/>
          </w:tcPr>
          <w:p w14:paraId="52DF025C" w14:textId="351B91F0" w:rsidR="00D06007" w:rsidRPr="001D3F6E" w:rsidRDefault="00D06007" w:rsidP="00D06007">
            <w:pPr>
              <w:jc w:val="both"/>
              <w:rPr>
                <w:rFonts w:ascii="Arial Narrow" w:hAnsi="Arial Narrow" w:cs="Arial"/>
                <w:color w:val="000000" w:themeColor="text1"/>
              </w:rPr>
            </w:pPr>
            <w:r w:rsidRPr="001D3F6E">
              <w:rPr>
                <w:rFonts w:ascii="Arial Narrow" w:hAnsi="Arial Narrow" w:cs="Arial"/>
                <w:color w:val="000000" w:themeColor="text1"/>
              </w:rPr>
              <w:t>Micrófonos, Altavoces, y cámaras</w:t>
            </w:r>
          </w:p>
        </w:tc>
        <w:tc>
          <w:tcPr>
            <w:tcW w:w="1418" w:type="dxa"/>
          </w:tcPr>
          <w:p w14:paraId="4064EDFC" w14:textId="77777777" w:rsidR="00D06007" w:rsidRPr="001D3F6E" w:rsidRDefault="00D06007" w:rsidP="00D06007">
            <w:pPr>
              <w:jc w:val="both"/>
              <w:rPr>
                <w:rFonts w:ascii="Arial Narrow" w:hAnsi="Arial Narrow" w:cs="Arial"/>
                <w:color w:val="000000" w:themeColor="text1"/>
              </w:rPr>
            </w:pPr>
          </w:p>
        </w:tc>
        <w:tc>
          <w:tcPr>
            <w:tcW w:w="1134" w:type="dxa"/>
          </w:tcPr>
          <w:p w14:paraId="20F6B22C" w14:textId="77777777" w:rsidR="00D06007" w:rsidRPr="001D3F6E" w:rsidRDefault="00D06007" w:rsidP="00D06007">
            <w:pPr>
              <w:jc w:val="both"/>
              <w:rPr>
                <w:rFonts w:ascii="Arial Narrow" w:hAnsi="Arial Narrow" w:cs="Arial"/>
                <w:color w:val="000000" w:themeColor="text1"/>
              </w:rPr>
            </w:pPr>
          </w:p>
        </w:tc>
        <w:tc>
          <w:tcPr>
            <w:tcW w:w="1554" w:type="dxa"/>
          </w:tcPr>
          <w:p w14:paraId="18E8167F" w14:textId="77777777" w:rsidR="00D06007" w:rsidRPr="001D3F6E" w:rsidRDefault="00D06007" w:rsidP="00D06007">
            <w:pPr>
              <w:jc w:val="both"/>
              <w:rPr>
                <w:rFonts w:ascii="Arial Narrow" w:hAnsi="Arial Narrow" w:cs="Arial"/>
                <w:color w:val="000000" w:themeColor="text1"/>
              </w:rPr>
            </w:pPr>
          </w:p>
        </w:tc>
      </w:tr>
      <w:tr w:rsidR="00D06007" w:rsidRPr="001D3F6E" w14:paraId="1FC4C7EC" w14:textId="1AB3C66E" w:rsidTr="000C46BA">
        <w:tc>
          <w:tcPr>
            <w:tcW w:w="2175" w:type="dxa"/>
            <w:vAlign w:val="center"/>
          </w:tcPr>
          <w:p w14:paraId="1AC24DF0" w14:textId="5C20A3C8"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 xml:space="preserve">Sistema Operativo </w:t>
            </w:r>
          </w:p>
        </w:tc>
        <w:tc>
          <w:tcPr>
            <w:tcW w:w="2356" w:type="dxa"/>
            <w:vAlign w:val="bottom"/>
          </w:tcPr>
          <w:p w14:paraId="2B34B306" w14:textId="389BA8DB" w:rsidR="00D06007" w:rsidRPr="001D3F6E" w:rsidRDefault="00D06007" w:rsidP="00D06007">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Windows 11 con </w:t>
            </w:r>
            <w:proofErr w:type="spellStart"/>
            <w:r w:rsidRPr="001D3F6E">
              <w:rPr>
                <w:rFonts w:ascii="Arial Narrow" w:hAnsi="Arial Narrow" w:cs="Arial"/>
                <w:color w:val="000000" w:themeColor="text1"/>
                <w:lang w:val="es-ES"/>
              </w:rPr>
              <w:t>Copilot</w:t>
            </w:r>
            <w:proofErr w:type="spellEnd"/>
            <w:r w:rsidRPr="001D3F6E">
              <w:rPr>
                <w:rFonts w:ascii="Arial Narrow" w:hAnsi="Arial Narrow" w:cs="Arial"/>
                <w:color w:val="000000" w:themeColor="text1"/>
                <w:lang w:val="es-ES"/>
              </w:rPr>
              <w:t xml:space="preserve">. Windows 11 Profesional original 64 bit, última versión en español, preinstalado en cada máquina. </w:t>
            </w:r>
            <w:proofErr w:type="spellStart"/>
            <w:r w:rsidRPr="001D3F6E">
              <w:rPr>
                <w:rFonts w:ascii="Arial Narrow" w:hAnsi="Arial Narrow" w:cs="Arial"/>
                <w:color w:val="000000" w:themeColor="text1"/>
                <w:lang w:val="es-ES"/>
              </w:rPr>
              <w:t>Upgrade</w:t>
            </w:r>
            <w:proofErr w:type="spellEnd"/>
          </w:p>
        </w:tc>
        <w:tc>
          <w:tcPr>
            <w:tcW w:w="1418" w:type="dxa"/>
          </w:tcPr>
          <w:p w14:paraId="65264415" w14:textId="77777777" w:rsidR="00D06007" w:rsidRPr="001D3F6E" w:rsidRDefault="00D06007" w:rsidP="00D06007">
            <w:pPr>
              <w:jc w:val="both"/>
              <w:rPr>
                <w:rFonts w:ascii="Arial Narrow" w:hAnsi="Arial Narrow" w:cs="Arial"/>
                <w:color w:val="000000" w:themeColor="text1"/>
                <w:lang w:val="es-ES"/>
              </w:rPr>
            </w:pPr>
          </w:p>
        </w:tc>
        <w:tc>
          <w:tcPr>
            <w:tcW w:w="1134" w:type="dxa"/>
          </w:tcPr>
          <w:p w14:paraId="24B3E41C" w14:textId="77777777" w:rsidR="00D06007" w:rsidRPr="001D3F6E" w:rsidRDefault="00D06007" w:rsidP="00D06007">
            <w:pPr>
              <w:jc w:val="both"/>
              <w:rPr>
                <w:rFonts w:ascii="Arial Narrow" w:hAnsi="Arial Narrow" w:cs="Arial"/>
                <w:color w:val="000000" w:themeColor="text1"/>
                <w:lang w:val="es-ES"/>
              </w:rPr>
            </w:pPr>
          </w:p>
        </w:tc>
        <w:tc>
          <w:tcPr>
            <w:tcW w:w="1554" w:type="dxa"/>
          </w:tcPr>
          <w:p w14:paraId="7DD01797" w14:textId="77777777" w:rsidR="00D06007" w:rsidRPr="001D3F6E" w:rsidRDefault="00D06007" w:rsidP="00D06007">
            <w:pPr>
              <w:jc w:val="both"/>
              <w:rPr>
                <w:rFonts w:ascii="Arial Narrow" w:hAnsi="Arial Narrow" w:cs="Arial"/>
                <w:color w:val="000000" w:themeColor="text1"/>
                <w:lang w:val="es-ES"/>
              </w:rPr>
            </w:pPr>
          </w:p>
        </w:tc>
      </w:tr>
      <w:tr w:rsidR="00D06007" w:rsidRPr="001D3F6E" w14:paraId="4E508996" w14:textId="3325ED73" w:rsidTr="000C46BA">
        <w:tc>
          <w:tcPr>
            <w:tcW w:w="2175" w:type="dxa"/>
            <w:vAlign w:val="center"/>
          </w:tcPr>
          <w:p w14:paraId="66B7E535"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BIOS</w:t>
            </w:r>
          </w:p>
        </w:tc>
        <w:tc>
          <w:tcPr>
            <w:tcW w:w="2356" w:type="dxa"/>
            <w:vAlign w:val="bottom"/>
          </w:tcPr>
          <w:p w14:paraId="37E10383" w14:textId="268D4DBF" w:rsidR="00D06007" w:rsidRPr="001D3F6E" w:rsidRDefault="00D06007" w:rsidP="00D06007">
            <w:pPr>
              <w:jc w:val="both"/>
              <w:rPr>
                <w:rFonts w:ascii="Arial Narrow" w:hAnsi="Arial Narrow" w:cs="Arial"/>
                <w:color w:val="000000" w:themeColor="text1"/>
                <w:lang w:val="es-ES"/>
              </w:rPr>
            </w:pPr>
            <w:r w:rsidRPr="001D3F6E">
              <w:rPr>
                <w:rFonts w:ascii="Arial Narrow" w:hAnsi="Arial Narrow" w:cs="Arial"/>
                <w:color w:val="000000" w:themeColor="text1"/>
                <w:lang w:val="es-ES"/>
              </w:rPr>
              <w:t>Propietaria de fabricante. Tipo UEFI. Actualizable vía red, USB o Sistema Operativo.</w:t>
            </w:r>
          </w:p>
        </w:tc>
        <w:tc>
          <w:tcPr>
            <w:tcW w:w="1418" w:type="dxa"/>
          </w:tcPr>
          <w:p w14:paraId="3B12A5B5" w14:textId="77777777" w:rsidR="00D06007" w:rsidRPr="001D3F6E" w:rsidRDefault="00D06007" w:rsidP="00D06007">
            <w:pPr>
              <w:jc w:val="both"/>
              <w:rPr>
                <w:rFonts w:ascii="Arial Narrow" w:hAnsi="Arial Narrow" w:cs="Arial"/>
                <w:color w:val="000000" w:themeColor="text1"/>
                <w:lang w:val="es-ES"/>
              </w:rPr>
            </w:pPr>
          </w:p>
        </w:tc>
        <w:tc>
          <w:tcPr>
            <w:tcW w:w="1134" w:type="dxa"/>
          </w:tcPr>
          <w:p w14:paraId="34620738" w14:textId="77777777" w:rsidR="00D06007" w:rsidRPr="001D3F6E" w:rsidRDefault="00D06007" w:rsidP="00D06007">
            <w:pPr>
              <w:jc w:val="both"/>
              <w:rPr>
                <w:rFonts w:ascii="Arial Narrow" w:hAnsi="Arial Narrow" w:cs="Arial"/>
                <w:color w:val="000000" w:themeColor="text1"/>
                <w:lang w:val="es-ES"/>
              </w:rPr>
            </w:pPr>
          </w:p>
        </w:tc>
        <w:tc>
          <w:tcPr>
            <w:tcW w:w="1554" w:type="dxa"/>
          </w:tcPr>
          <w:p w14:paraId="51131657" w14:textId="77777777" w:rsidR="00D06007" w:rsidRPr="001D3F6E" w:rsidRDefault="00D06007" w:rsidP="00D06007">
            <w:pPr>
              <w:jc w:val="both"/>
              <w:rPr>
                <w:rFonts w:ascii="Arial Narrow" w:hAnsi="Arial Narrow" w:cs="Arial"/>
                <w:color w:val="000000" w:themeColor="text1"/>
                <w:lang w:val="es-ES"/>
              </w:rPr>
            </w:pPr>
          </w:p>
        </w:tc>
      </w:tr>
      <w:tr w:rsidR="00D06007" w:rsidRPr="001D3F6E" w14:paraId="23A30FD4" w14:textId="644CDEF8" w:rsidTr="000C46BA">
        <w:tc>
          <w:tcPr>
            <w:tcW w:w="2175" w:type="dxa"/>
            <w:vAlign w:val="center"/>
          </w:tcPr>
          <w:p w14:paraId="02BB26E6"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 xml:space="preserve">Garantía </w:t>
            </w:r>
          </w:p>
        </w:tc>
        <w:tc>
          <w:tcPr>
            <w:tcW w:w="2356" w:type="dxa"/>
          </w:tcPr>
          <w:p w14:paraId="60CFEC24" w14:textId="77777777" w:rsidR="00D06007" w:rsidRPr="001D3F6E" w:rsidRDefault="00D06007" w:rsidP="00D06007">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Mínimo 3 años </w:t>
            </w:r>
            <w:proofErr w:type="spellStart"/>
            <w:r w:rsidRPr="001D3F6E">
              <w:rPr>
                <w:rFonts w:ascii="Arial Narrow" w:hAnsi="Arial Narrow" w:cs="Arial"/>
                <w:color w:val="000000" w:themeColor="text1"/>
                <w:lang w:val="es-ES"/>
              </w:rPr>
              <w:t>OnSite</w:t>
            </w:r>
            <w:proofErr w:type="spellEnd"/>
            <w:r w:rsidRPr="001D3F6E">
              <w:rPr>
                <w:rFonts w:ascii="Arial Narrow" w:hAnsi="Arial Narrow" w:cs="Arial"/>
                <w:color w:val="000000" w:themeColor="text1"/>
                <w:lang w:val="es-ES"/>
              </w:rPr>
              <w:t xml:space="preserve"> (en el sitio de instalación de los equipos). </w:t>
            </w:r>
          </w:p>
        </w:tc>
        <w:tc>
          <w:tcPr>
            <w:tcW w:w="1418" w:type="dxa"/>
          </w:tcPr>
          <w:p w14:paraId="29E545F1" w14:textId="77777777" w:rsidR="00D06007" w:rsidRPr="001D3F6E" w:rsidRDefault="00D06007" w:rsidP="00D06007">
            <w:pPr>
              <w:jc w:val="both"/>
              <w:rPr>
                <w:rFonts w:ascii="Arial Narrow" w:hAnsi="Arial Narrow" w:cs="Arial"/>
                <w:color w:val="000000" w:themeColor="text1"/>
                <w:lang w:val="es-ES"/>
              </w:rPr>
            </w:pPr>
          </w:p>
        </w:tc>
        <w:tc>
          <w:tcPr>
            <w:tcW w:w="1134" w:type="dxa"/>
          </w:tcPr>
          <w:p w14:paraId="524CFFCE" w14:textId="77777777" w:rsidR="00D06007" w:rsidRPr="001D3F6E" w:rsidRDefault="00D06007" w:rsidP="00D06007">
            <w:pPr>
              <w:jc w:val="both"/>
              <w:rPr>
                <w:rFonts w:ascii="Arial Narrow" w:hAnsi="Arial Narrow" w:cs="Arial"/>
                <w:color w:val="000000" w:themeColor="text1"/>
                <w:lang w:val="es-ES"/>
              </w:rPr>
            </w:pPr>
          </w:p>
        </w:tc>
        <w:tc>
          <w:tcPr>
            <w:tcW w:w="1554" w:type="dxa"/>
          </w:tcPr>
          <w:p w14:paraId="7412C85A" w14:textId="77777777" w:rsidR="00D06007" w:rsidRPr="001D3F6E" w:rsidRDefault="00D06007" w:rsidP="00D06007">
            <w:pPr>
              <w:jc w:val="both"/>
              <w:rPr>
                <w:rFonts w:ascii="Arial Narrow" w:hAnsi="Arial Narrow" w:cs="Arial"/>
                <w:color w:val="000000" w:themeColor="text1"/>
                <w:lang w:val="es-ES"/>
              </w:rPr>
            </w:pPr>
          </w:p>
        </w:tc>
      </w:tr>
      <w:tr w:rsidR="00D06007" w:rsidRPr="001D3F6E" w14:paraId="54069BC0" w14:textId="0F9D12FE" w:rsidTr="000C46BA">
        <w:tc>
          <w:tcPr>
            <w:tcW w:w="2175" w:type="dxa"/>
            <w:vAlign w:val="center"/>
          </w:tcPr>
          <w:p w14:paraId="41A2EDF7" w14:textId="77777777" w:rsidR="00D06007" w:rsidRPr="001D3F6E" w:rsidRDefault="00D06007" w:rsidP="00D06007">
            <w:pPr>
              <w:rPr>
                <w:rFonts w:ascii="Arial Narrow" w:hAnsi="Arial Narrow" w:cs="Arial"/>
                <w:b/>
                <w:color w:val="000000" w:themeColor="text1"/>
              </w:rPr>
            </w:pPr>
            <w:r w:rsidRPr="001D3F6E">
              <w:rPr>
                <w:rFonts w:ascii="Arial Narrow" w:hAnsi="Arial Narrow" w:cs="Arial"/>
                <w:b/>
                <w:color w:val="000000" w:themeColor="text1"/>
              </w:rPr>
              <w:t>Opciones de administración</w:t>
            </w:r>
          </w:p>
        </w:tc>
        <w:tc>
          <w:tcPr>
            <w:tcW w:w="2356" w:type="dxa"/>
            <w:vAlign w:val="bottom"/>
          </w:tcPr>
          <w:p w14:paraId="2B2603D8" w14:textId="77777777" w:rsidR="00D06007" w:rsidRPr="001D3F6E" w:rsidRDefault="00D06007" w:rsidP="00D06007">
            <w:pPr>
              <w:jc w:val="both"/>
              <w:rPr>
                <w:rFonts w:ascii="Arial Narrow" w:hAnsi="Arial Narrow" w:cs="Arial"/>
                <w:color w:val="000000" w:themeColor="text1"/>
              </w:rPr>
            </w:pPr>
            <w:r w:rsidRPr="001D3F6E">
              <w:rPr>
                <w:rFonts w:ascii="Arial Narrow" w:hAnsi="Arial Narrow" w:cs="Arial"/>
                <w:color w:val="000000" w:themeColor="text1"/>
              </w:rPr>
              <w:t>Los equipos deben contar con sistemas de seguridad basados en chip TPM discreto 2.0 o superior.</w:t>
            </w:r>
          </w:p>
          <w:p w14:paraId="4A47873A" w14:textId="77777777" w:rsidR="00D06007" w:rsidRPr="001D3F6E" w:rsidRDefault="00D06007" w:rsidP="00D06007">
            <w:pPr>
              <w:jc w:val="both"/>
              <w:rPr>
                <w:rFonts w:ascii="Arial Narrow" w:hAnsi="Arial Narrow" w:cs="Arial"/>
                <w:color w:val="000000" w:themeColor="text1"/>
              </w:rPr>
            </w:pPr>
          </w:p>
          <w:p w14:paraId="06B11F33" w14:textId="09061B07" w:rsidR="00D06007" w:rsidRPr="001D3F6E" w:rsidRDefault="00D06007" w:rsidP="00D06007">
            <w:pPr>
              <w:jc w:val="both"/>
              <w:rPr>
                <w:rFonts w:ascii="Arial Narrow" w:hAnsi="Arial Narrow" w:cs="Arial"/>
                <w:b/>
                <w:color w:val="000000" w:themeColor="text1"/>
              </w:rPr>
            </w:pPr>
            <w:r w:rsidRPr="001D3F6E">
              <w:rPr>
                <w:rFonts w:ascii="Arial Narrow" w:hAnsi="Arial Narrow" w:cs="Arial"/>
                <w:color w:val="000000" w:themeColor="text1"/>
              </w:rPr>
              <w:t xml:space="preserve">Se debe contar con herramientas propias o de terceros que permita mínimamente la restauración de la maquina a un estado inicial, así como construcción de imágenes del equipo, actualización y despliegue de Drivers autodiagnóstico, inventario de componentes básicos, modelos, serial, sistema operativo. No se permiten versiones de prueba y debe estar activo y funcional durante el tiempo </w:t>
            </w:r>
            <w:r w:rsidRPr="001D3F6E">
              <w:rPr>
                <w:rFonts w:ascii="Arial Narrow" w:hAnsi="Arial Narrow" w:cs="Arial"/>
                <w:color w:val="000000" w:themeColor="text1"/>
              </w:rPr>
              <w:lastRenderedPageBreak/>
              <w:t>de garantía de los equipos. No se aceptan versiones de prueba.</w:t>
            </w:r>
          </w:p>
        </w:tc>
        <w:tc>
          <w:tcPr>
            <w:tcW w:w="1418" w:type="dxa"/>
          </w:tcPr>
          <w:p w14:paraId="6222516A" w14:textId="77777777" w:rsidR="00D06007" w:rsidRPr="001D3F6E" w:rsidRDefault="00D06007" w:rsidP="00D06007">
            <w:pPr>
              <w:jc w:val="both"/>
              <w:rPr>
                <w:rFonts w:ascii="Arial Narrow" w:hAnsi="Arial Narrow" w:cs="Arial"/>
                <w:color w:val="000000" w:themeColor="text1"/>
              </w:rPr>
            </w:pPr>
          </w:p>
        </w:tc>
        <w:tc>
          <w:tcPr>
            <w:tcW w:w="1134" w:type="dxa"/>
          </w:tcPr>
          <w:p w14:paraId="313A9490" w14:textId="77777777" w:rsidR="00D06007" w:rsidRPr="001D3F6E" w:rsidRDefault="00D06007" w:rsidP="00D06007">
            <w:pPr>
              <w:jc w:val="both"/>
              <w:rPr>
                <w:rFonts w:ascii="Arial Narrow" w:hAnsi="Arial Narrow" w:cs="Arial"/>
                <w:color w:val="000000" w:themeColor="text1"/>
              </w:rPr>
            </w:pPr>
          </w:p>
        </w:tc>
        <w:tc>
          <w:tcPr>
            <w:tcW w:w="1554" w:type="dxa"/>
          </w:tcPr>
          <w:p w14:paraId="17EE5C23" w14:textId="77777777" w:rsidR="00D06007" w:rsidRPr="001D3F6E" w:rsidRDefault="00D06007" w:rsidP="00D06007">
            <w:pPr>
              <w:jc w:val="both"/>
              <w:rPr>
                <w:rFonts w:ascii="Arial Narrow" w:hAnsi="Arial Narrow" w:cs="Arial"/>
                <w:color w:val="000000" w:themeColor="text1"/>
              </w:rPr>
            </w:pPr>
          </w:p>
        </w:tc>
      </w:tr>
    </w:tbl>
    <w:p w14:paraId="1C9205BF" w14:textId="77777777" w:rsidR="00C91017" w:rsidRPr="001D3F6E" w:rsidRDefault="00C91017" w:rsidP="00E7121B">
      <w:pPr>
        <w:jc w:val="both"/>
        <w:rPr>
          <w:rFonts w:ascii="Arial Narrow" w:hAnsi="Arial Narrow" w:cs="Arial"/>
          <w:b/>
          <w:color w:val="000000" w:themeColor="text1"/>
        </w:rPr>
      </w:pPr>
    </w:p>
    <w:p w14:paraId="585E4957" w14:textId="77777777" w:rsidR="005A4967" w:rsidRPr="001D3F6E" w:rsidRDefault="005A4967" w:rsidP="00E7121B">
      <w:pPr>
        <w:jc w:val="both"/>
        <w:rPr>
          <w:rFonts w:ascii="Arial Narrow" w:hAnsi="Arial Narrow" w:cs="Arial"/>
          <w:b/>
          <w:color w:val="000000" w:themeColor="text1"/>
        </w:rPr>
      </w:pPr>
    </w:p>
    <w:tbl>
      <w:tblPr>
        <w:tblStyle w:val="Tablaconcuadrcula"/>
        <w:tblW w:w="8642" w:type="dxa"/>
        <w:tblLook w:val="04A0" w:firstRow="1" w:lastRow="0" w:firstColumn="1" w:lastColumn="0" w:noHBand="0" w:noVBand="1"/>
      </w:tblPr>
      <w:tblGrid>
        <w:gridCol w:w="2085"/>
        <w:gridCol w:w="2344"/>
        <w:gridCol w:w="1520"/>
        <w:gridCol w:w="1134"/>
        <w:gridCol w:w="1559"/>
      </w:tblGrid>
      <w:tr w:rsidR="001D3F6E" w:rsidRPr="001D3F6E" w14:paraId="1AE15DF3" w14:textId="261B24A6" w:rsidTr="0023422E">
        <w:tc>
          <w:tcPr>
            <w:tcW w:w="8642" w:type="dxa"/>
            <w:gridSpan w:val="5"/>
          </w:tcPr>
          <w:p w14:paraId="30F5303E" w14:textId="77777777" w:rsidR="001D3F6E" w:rsidRPr="001D3F6E" w:rsidRDefault="001D3F6E" w:rsidP="003C7865">
            <w:pPr>
              <w:jc w:val="center"/>
              <w:rPr>
                <w:rFonts w:ascii="Arial Narrow" w:hAnsi="Arial Narrow" w:cs="Arial"/>
                <w:b/>
                <w:color w:val="000000" w:themeColor="text1"/>
              </w:rPr>
            </w:pPr>
            <w:r w:rsidRPr="001D3F6E">
              <w:rPr>
                <w:rFonts w:ascii="Arial Narrow" w:hAnsi="Arial Narrow" w:cs="Arial"/>
                <w:b/>
                <w:color w:val="000000" w:themeColor="text1"/>
              </w:rPr>
              <w:t>LOTE 1</w:t>
            </w:r>
          </w:p>
          <w:p w14:paraId="7A59AFDF" w14:textId="49487950" w:rsidR="001D3F6E" w:rsidRPr="001D3F6E" w:rsidRDefault="001D3F6E" w:rsidP="003C7865">
            <w:pPr>
              <w:jc w:val="center"/>
              <w:rPr>
                <w:rFonts w:ascii="Arial Narrow" w:hAnsi="Arial Narrow" w:cs="Arial"/>
                <w:b/>
                <w:color w:val="000000" w:themeColor="text1"/>
              </w:rPr>
            </w:pPr>
            <w:r w:rsidRPr="001D3F6E">
              <w:rPr>
                <w:rFonts w:ascii="Arial Narrow" w:hAnsi="Arial Narrow" w:cs="Arial"/>
                <w:b/>
                <w:color w:val="000000" w:themeColor="text1"/>
              </w:rPr>
              <w:t xml:space="preserve"> ITEM 5- COMPUTADOR PARA TRASMISIÓN EN VIVO</w:t>
            </w:r>
          </w:p>
        </w:tc>
      </w:tr>
      <w:tr w:rsidR="000C46BA" w:rsidRPr="001D3F6E" w14:paraId="2134288E" w14:textId="5DBCE75C" w:rsidTr="00F8701A">
        <w:tc>
          <w:tcPr>
            <w:tcW w:w="4429" w:type="dxa"/>
            <w:gridSpan w:val="2"/>
          </w:tcPr>
          <w:p w14:paraId="0AE17F44" w14:textId="77777777" w:rsidR="000C46BA" w:rsidRPr="001D3F6E" w:rsidRDefault="000C46BA" w:rsidP="000C46BA">
            <w:pPr>
              <w:jc w:val="center"/>
              <w:rPr>
                <w:rFonts w:ascii="Arial Narrow" w:hAnsi="Arial Narrow" w:cs="Arial"/>
                <w:b/>
                <w:color w:val="000000" w:themeColor="text1"/>
              </w:rPr>
            </w:pPr>
            <w:r w:rsidRPr="001D3F6E">
              <w:rPr>
                <w:rFonts w:ascii="Arial Narrow" w:hAnsi="Arial Narrow" w:cs="Arial"/>
                <w:b/>
                <w:color w:val="000000" w:themeColor="text1"/>
              </w:rPr>
              <w:t>CARACTERÍSTICAS TÉCNICAS</w:t>
            </w:r>
          </w:p>
          <w:p w14:paraId="07DC1592" w14:textId="77777777" w:rsidR="000C46BA" w:rsidRPr="001D3F6E" w:rsidRDefault="000C46BA" w:rsidP="000C46BA">
            <w:pPr>
              <w:jc w:val="center"/>
              <w:rPr>
                <w:rFonts w:ascii="Arial Narrow" w:hAnsi="Arial Narrow" w:cs="Arial"/>
                <w:b/>
                <w:color w:val="000000" w:themeColor="text1"/>
              </w:rPr>
            </w:pPr>
            <w:r w:rsidRPr="001D3F6E">
              <w:rPr>
                <w:rFonts w:ascii="Arial Narrow" w:hAnsi="Arial Narrow" w:cs="Arial"/>
                <w:b/>
                <w:color w:val="000000" w:themeColor="text1"/>
              </w:rPr>
              <w:t>Especificaciones mínimas</w:t>
            </w:r>
          </w:p>
        </w:tc>
        <w:tc>
          <w:tcPr>
            <w:tcW w:w="1520" w:type="dxa"/>
            <w:vAlign w:val="center"/>
          </w:tcPr>
          <w:p w14:paraId="6CF49B1C" w14:textId="77777777" w:rsidR="000C46BA" w:rsidRPr="001D3F6E" w:rsidRDefault="000C46BA" w:rsidP="000C46BA">
            <w:pPr>
              <w:jc w:val="center"/>
              <w:rPr>
                <w:rFonts w:ascii="Arial Narrow" w:hAnsi="Arial Narrow" w:cs="Arial"/>
                <w:b/>
              </w:rPr>
            </w:pPr>
            <w:r w:rsidRPr="001D3F6E">
              <w:rPr>
                <w:rFonts w:ascii="Arial Narrow" w:hAnsi="Arial Narrow" w:cs="Arial"/>
                <w:b/>
              </w:rPr>
              <w:t>Especificación ofertada</w:t>
            </w:r>
          </w:p>
          <w:p w14:paraId="09CDFD2A" w14:textId="77777777" w:rsidR="000C46BA" w:rsidRPr="001D3F6E" w:rsidRDefault="000C46BA" w:rsidP="000C46BA">
            <w:pPr>
              <w:jc w:val="center"/>
              <w:rPr>
                <w:rFonts w:ascii="Arial Narrow" w:hAnsi="Arial Narrow" w:cs="Arial"/>
                <w:b/>
                <w:color w:val="000000" w:themeColor="text1"/>
              </w:rPr>
            </w:pPr>
          </w:p>
        </w:tc>
        <w:tc>
          <w:tcPr>
            <w:tcW w:w="1134" w:type="dxa"/>
            <w:vAlign w:val="center"/>
          </w:tcPr>
          <w:p w14:paraId="48E512F5" w14:textId="7EEF7695" w:rsidR="000C46BA" w:rsidRPr="001D3F6E" w:rsidRDefault="000C46BA" w:rsidP="000C46BA">
            <w:pPr>
              <w:jc w:val="center"/>
              <w:rPr>
                <w:rFonts w:ascii="Arial Narrow" w:hAnsi="Arial Narrow" w:cs="Arial"/>
                <w:b/>
                <w:color w:val="000000" w:themeColor="text1"/>
              </w:rPr>
            </w:pPr>
            <w:r w:rsidRPr="001D3F6E">
              <w:rPr>
                <w:rFonts w:ascii="Arial Narrow" w:hAnsi="Arial Narrow" w:cs="Arial"/>
                <w:b/>
              </w:rPr>
              <w:t xml:space="preserve">Folio </w:t>
            </w:r>
          </w:p>
        </w:tc>
        <w:tc>
          <w:tcPr>
            <w:tcW w:w="1559" w:type="dxa"/>
            <w:vAlign w:val="center"/>
          </w:tcPr>
          <w:p w14:paraId="33049D3F" w14:textId="43A5243F" w:rsidR="000C46BA" w:rsidRPr="001D3F6E" w:rsidRDefault="000C46BA" w:rsidP="000C46BA">
            <w:pPr>
              <w:jc w:val="center"/>
              <w:rPr>
                <w:rFonts w:ascii="Arial Narrow" w:hAnsi="Arial Narrow" w:cs="Arial"/>
                <w:b/>
                <w:color w:val="000000" w:themeColor="text1"/>
              </w:rPr>
            </w:pPr>
            <w:r w:rsidRPr="001D3F6E">
              <w:rPr>
                <w:rFonts w:ascii="Arial Narrow" w:hAnsi="Arial Narrow" w:cs="Arial"/>
                <w:b/>
              </w:rPr>
              <w:t>Documento para verificación</w:t>
            </w:r>
          </w:p>
        </w:tc>
      </w:tr>
      <w:tr w:rsidR="000C46BA" w:rsidRPr="001D3F6E" w14:paraId="573B3419" w14:textId="53115825" w:rsidTr="000C46BA">
        <w:tc>
          <w:tcPr>
            <w:tcW w:w="2085" w:type="dxa"/>
            <w:vAlign w:val="center"/>
          </w:tcPr>
          <w:p w14:paraId="690490FF" w14:textId="2B18F9D8" w:rsidR="000C46BA" w:rsidRPr="001D3F6E" w:rsidRDefault="000C46BA" w:rsidP="000C46BA">
            <w:pPr>
              <w:jc w:val="both"/>
              <w:rPr>
                <w:rFonts w:ascii="Arial Narrow" w:hAnsi="Arial Narrow" w:cs="Arial"/>
                <w:b/>
                <w:bCs/>
                <w:color w:val="000000" w:themeColor="text1"/>
              </w:rPr>
            </w:pPr>
            <w:r w:rsidRPr="001D3F6E">
              <w:rPr>
                <w:rFonts w:ascii="Arial Narrow" w:hAnsi="Arial Narrow" w:cs="Arial"/>
                <w:b/>
                <w:bCs/>
                <w:color w:val="000000" w:themeColor="text1"/>
              </w:rPr>
              <w:t>Cantidad</w:t>
            </w:r>
          </w:p>
        </w:tc>
        <w:tc>
          <w:tcPr>
            <w:tcW w:w="2344" w:type="dxa"/>
            <w:vAlign w:val="center"/>
          </w:tcPr>
          <w:p w14:paraId="6F3B766D" w14:textId="3910BD61" w:rsidR="000C46BA" w:rsidRPr="001D3F6E" w:rsidRDefault="000C46BA" w:rsidP="000C46BA">
            <w:pPr>
              <w:jc w:val="both"/>
              <w:rPr>
                <w:rFonts w:ascii="Arial Narrow" w:hAnsi="Arial Narrow" w:cs="Arial"/>
                <w:b/>
                <w:bCs/>
                <w:color w:val="000000" w:themeColor="text1"/>
              </w:rPr>
            </w:pPr>
            <w:r w:rsidRPr="001D3F6E">
              <w:rPr>
                <w:rFonts w:ascii="Arial Narrow" w:hAnsi="Arial Narrow" w:cs="Arial"/>
                <w:b/>
                <w:color w:val="000000" w:themeColor="text1"/>
              </w:rPr>
              <w:t>1</w:t>
            </w:r>
          </w:p>
        </w:tc>
        <w:tc>
          <w:tcPr>
            <w:tcW w:w="1520" w:type="dxa"/>
          </w:tcPr>
          <w:p w14:paraId="4B48147A" w14:textId="77777777" w:rsidR="000C46BA" w:rsidRPr="001D3F6E" w:rsidRDefault="000C46BA" w:rsidP="000C46BA">
            <w:pPr>
              <w:jc w:val="both"/>
              <w:rPr>
                <w:rFonts w:ascii="Arial Narrow" w:hAnsi="Arial Narrow" w:cs="Arial"/>
                <w:b/>
                <w:color w:val="000000" w:themeColor="text1"/>
              </w:rPr>
            </w:pPr>
          </w:p>
        </w:tc>
        <w:tc>
          <w:tcPr>
            <w:tcW w:w="1134" w:type="dxa"/>
          </w:tcPr>
          <w:p w14:paraId="21E1490E" w14:textId="77777777" w:rsidR="000C46BA" w:rsidRPr="001D3F6E" w:rsidRDefault="000C46BA" w:rsidP="000C46BA">
            <w:pPr>
              <w:jc w:val="both"/>
              <w:rPr>
                <w:rFonts w:ascii="Arial Narrow" w:hAnsi="Arial Narrow" w:cs="Arial"/>
                <w:b/>
                <w:color w:val="000000" w:themeColor="text1"/>
              </w:rPr>
            </w:pPr>
          </w:p>
        </w:tc>
        <w:tc>
          <w:tcPr>
            <w:tcW w:w="1559" w:type="dxa"/>
          </w:tcPr>
          <w:p w14:paraId="5B6F709C" w14:textId="77777777" w:rsidR="000C46BA" w:rsidRPr="001D3F6E" w:rsidRDefault="000C46BA" w:rsidP="000C46BA">
            <w:pPr>
              <w:jc w:val="both"/>
              <w:rPr>
                <w:rFonts w:ascii="Arial Narrow" w:hAnsi="Arial Narrow" w:cs="Arial"/>
                <w:b/>
                <w:color w:val="000000" w:themeColor="text1"/>
              </w:rPr>
            </w:pPr>
          </w:p>
        </w:tc>
      </w:tr>
      <w:tr w:rsidR="000C46BA" w:rsidRPr="001D3F6E" w14:paraId="4C745BA1" w14:textId="5D400376" w:rsidTr="000C46BA">
        <w:tc>
          <w:tcPr>
            <w:tcW w:w="2085" w:type="dxa"/>
          </w:tcPr>
          <w:p w14:paraId="01C68ECB" w14:textId="18BC3994" w:rsidR="000C46BA" w:rsidRPr="001D3F6E" w:rsidRDefault="000C46BA" w:rsidP="000C46BA">
            <w:pPr>
              <w:jc w:val="both"/>
              <w:rPr>
                <w:rStyle w:val="Fuentedeprrafopredeter4"/>
                <w:rFonts w:ascii="Arial Narrow" w:hAnsi="Arial Narrow" w:cs="Arial"/>
                <w:b/>
                <w:color w:val="000000" w:themeColor="text1"/>
              </w:rPr>
            </w:pPr>
            <w:r w:rsidRPr="001D3F6E">
              <w:rPr>
                <w:rStyle w:val="Fuentedeprrafopredeter4"/>
                <w:rFonts w:ascii="Arial Narrow" w:hAnsi="Arial Narrow" w:cs="Arial"/>
                <w:b/>
                <w:color w:val="000000" w:themeColor="text1"/>
              </w:rPr>
              <w:t>Marca del elemento</w:t>
            </w:r>
          </w:p>
        </w:tc>
        <w:tc>
          <w:tcPr>
            <w:tcW w:w="2344" w:type="dxa"/>
          </w:tcPr>
          <w:p w14:paraId="3960AA5C" w14:textId="07F9A588" w:rsidR="000C46BA" w:rsidRPr="001D3F6E" w:rsidRDefault="000C46BA" w:rsidP="000C46BA">
            <w:pPr>
              <w:jc w:val="both"/>
              <w:rPr>
                <w:rStyle w:val="Fuentedeprrafopredeter4"/>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520" w:type="dxa"/>
          </w:tcPr>
          <w:p w14:paraId="55F1C03A" w14:textId="77777777" w:rsidR="000C46BA" w:rsidRPr="001D3F6E" w:rsidRDefault="000C46BA" w:rsidP="000C46BA">
            <w:pPr>
              <w:jc w:val="both"/>
              <w:rPr>
                <w:rStyle w:val="Fuentedeprrafopredeter4"/>
                <w:rFonts w:ascii="Arial Narrow" w:hAnsi="Arial Narrow" w:cs="Arial"/>
                <w:b/>
                <w:bCs/>
                <w:color w:val="000000" w:themeColor="text1"/>
              </w:rPr>
            </w:pPr>
          </w:p>
        </w:tc>
        <w:tc>
          <w:tcPr>
            <w:tcW w:w="1134" w:type="dxa"/>
          </w:tcPr>
          <w:p w14:paraId="066C4929" w14:textId="77777777" w:rsidR="000C46BA" w:rsidRPr="001D3F6E" w:rsidRDefault="000C46BA" w:rsidP="000C46BA">
            <w:pPr>
              <w:jc w:val="both"/>
              <w:rPr>
                <w:rStyle w:val="Fuentedeprrafopredeter4"/>
                <w:rFonts w:ascii="Arial Narrow" w:hAnsi="Arial Narrow" w:cs="Arial"/>
                <w:b/>
                <w:bCs/>
                <w:color w:val="000000" w:themeColor="text1"/>
              </w:rPr>
            </w:pPr>
          </w:p>
        </w:tc>
        <w:tc>
          <w:tcPr>
            <w:tcW w:w="1559" w:type="dxa"/>
          </w:tcPr>
          <w:p w14:paraId="7BD1AA31" w14:textId="77777777" w:rsidR="000C46BA" w:rsidRPr="001D3F6E" w:rsidRDefault="000C46BA" w:rsidP="000C46BA">
            <w:pPr>
              <w:jc w:val="both"/>
              <w:rPr>
                <w:rStyle w:val="Fuentedeprrafopredeter4"/>
                <w:rFonts w:ascii="Arial Narrow" w:hAnsi="Arial Narrow" w:cs="Arial"/>
                <w:b/>
                <w:bCs/>
                <w:color w:val="000000" w:themeColor="text1"/>
              </w:rPr>
            </w:pPr>
          </w:p>
        </w:tc>
      </w:tr>
      <w:tr w:rsidR="000C46BA" w:rsidRPr="001D3F6E" w14:paraId="143C114F" w14:textId="357B2252" w:rsidTr="000C46BA">
        <w:tc>
          <w:tcPr>
            <w:tcW w:w="2085" w:type="dxa"/>
          </w:tcPr>
          <w:p w14:paraId="154A90B4"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M</w:t>
            </w:r>
            <w:r w:rsidRPr="001D3F6E">
              <w:rPr>
                <w:rStyle w:val="Fuentedeprrafopredeter4"/>
                <w:rFonts w:ascii="Arial Narrow" w:hAnsi="Arial Narrow" w:cs="Arial"/>
                <w:b/>
                <w:color w:val="000000" w:themeColor="text1"/>
              </w:rPr>
              <w:t>odelo</w:t>
            </w:r>
          </w:p>
        </w:tc>
        <w:tc>
          <w:tcPr>
            <w:tcW w:w="2344" w:type="dxa"/>
          </w:tcPr>
          <w:p w14:paraId="689E1943" w14:textId="77777777" w:rsidR="000C46BA" w:rsidRPr="001D3F6E" w:rsidRDefault="000C46BA" w:rsidP="000C46BA">
            <w:pPr>
              <w:jc w:val="both"/>
              <w:rPr>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520" w:type="dxa"/>
          </w:tcPr>
          <w:p w14:paraId="58EC4B61" w14:textId="77777777" w:rsidR="000C46BA" w:rsidRPr="001D3F6E" w:rsidRDefault="000C46BA" w:rsidP="000C46BA">
            <w:pPr>
              <w:jc w:val="both"/>
              <w:rPr>
                <w:rStyle w:val="Fuentedeprrafopredeter4"/>
                <w:rFonts w:ascii="Arial Narrow" w:hAnsi="Arial Narrow" w:cs="Arial"/>
                <w:b/>
                <w:bCs/>
                <w:color w:val="000000" w:themeColor="text1"/>
              </w:rPr>
            </w:pPr>
          </w:p>
        </w:tc>
        <w:tc>
          <w:tcPr>
            <w:tcW w:w="1134" w:type="dxa"/>
          </w:tcPr>
          <w:p w14:paraId="2FEB22D3" w14:textId="77777777" w:rsidR="000C46BA" w:rsidRPr="001D3F6E" w:rsidRDefault="000C46BA" w:rsidP="000C46BA">
            <w:pPr>
              <w:jc w:val="both"/>
              <w:rPr>
                <w:rStyle w:val="Fuentedeprrafopredeter4"/>
                <w:rFonts w:ascii="Arial Narrow" w:hAnsi="Arial Narrow" w:cs="Arial"/>
                <w:b/>
                <w:bCs/>
                <w:color w:val="000000" w:themeColor="text1"/>
              </w:rPr>
            </w:pPr>
          </w:p>
        </w:tc>
        <w:tc>
          <w:tcPr>
            <w:tcW w:w="1559" w:type="dxa"/>
          </w:tcPr>
          <w:p w14:paraId="4FE07BD4" w14:textId="77777777" w:rsidR="000C46BA" w:rsidRPr="001D3F6E" w:rsidRDefault="000C46BA" w:rsidP="000C46BA">
            <w:pPr>
              <w:jc w:val="both"/>
              <w:rPr>
                <w:rStyle w:val="Fuentedeprrafopredeter4"/>
                <w:rFonts w:ascii="Arial Narrow" w:hAnsi="Arial Narrow" w:cs="Arial"/>
                <w:b/>
                <w:bCs/>
                <w:color w:val="000000" w:themeColor="text1"/>
              </w:rPr>
            </w:pPr>
          </w:p>
        </w:tc>
      </w:tr>
      <w:tr w:rsidR="000C46BA" w:rsidRPr="001D3F6E" w14:paraId="44EBEACA" w14:textId="71FB5E43" w:rsidTr="000C46BA">
        <w:tc>
          <w:tcPr>
            <w:tcW w:w="2085" w:type="dxa"/>
            <w:vAlign w:val="bottom"/>
          </w:tcPr>
          <w:p w14:paraId="5F70C1BD"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Diseño:</w:t>
            </w:r>
          </w:p>
        </w:tc>
        <w:tc>
          <w:tcPr>
            <w:tcW w:w="2344" w:type="dxa"/>
            <w:vAlign w:val="bottom"/>
          </w:tcPr>
          <w:p w14:paraId="03C558CA"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Torre</w:t>
            </w:r>
          </w:p>
        </w:tc>
        <w:tc>
          <w:tcPr>
            <w:tcW w:w="1520" w:type="dxa"/>
          </w:tcPr>
          <w:p w14:paraId="3DAC15AC" w14:textId="77777777" w:rsidR="000C46BA" w:rsidRPr="001D3F6E" w:rsidRDefault="000C46BA" w:rsidP="000C46BA">
            <w:pPr>
              <w:jc w:val="both"/>
              <w:rPr>
                <w:rFonts w:ascii="Arial Narrow" w:hAnsi="Arial Narrow" w:cs="Arial"/>
                <w:b/>
                <w:color w:val="000000" w:themeColor="text1"/>
              </w:rPr>
            </w:pPr>
          </w:p>
        </w:tc>
        <w:tc>
          <w:tcPr>
            <w:tcW w:w="1134" w:type="dxa"/>
          </w:tcPr>
          <w:p w14:paraId="27D52B36" w14:textId="77777777" w:rsidR="000C46BA" w:rsidRPr="001D3F6E" w:rsidRDefault="000C46BA" w:rsidP="000C46BA">
            <w:pPr>
              <w:jc w:val="both"/>
              <w:rPr>
                <w:rFonts w:ascii="Arial Narrow" w:hAnsi="Arial Narrow" w:cs="Arial"/>
                <w:b/>
                <w:color w:val="000000" w:themeColor="text1"/>
              </w:rPr>
            </w:pPr>
          </w:p>
        </w:tc>
        <w:tc>
          <w:tcPr>
            <w:tcW w:w="1559" w:type="dxa"/>
          </w:tcPr>
          <w:p w14:paraId="535C1FE8" w14:textId="77777777" w:rsidR="000C46BA" w:rsidRPr="001D3F6E" w:rsidRDefault="000C46BA" w:rsidP="000C46BA">
            <w:pPr>
              <w:jc w:val="both"/>
              <w:rPr>
                <w:rFonts w:ascii="Arial Narrow" w:hAnsi="Arial Narrow" w:cs="Arial"/>
                <w:b/>
                <w:color w:val="000000" w:themeColor="text1"/>
              </w:rPr>
            </w:pPr>
          </w:p>
        </w:tc>
      </w:tr>
      <w:tr w:rsidR="000C46BA" w:rsidRPr="001D3F6E" w14:paraId="0E3DDD98" w14:textId="1040F2F5" w:rsidTr="000C46BA">
        <w:trPr>
          <w:trHeight w:val="654"/>
        </w:trPr>
        <w:tc>
          <w:tcPr>
            <w:tcW w:w="2085" w:type="dxa"/>
            <w:vAlign w:val="bottom"/>
          </w:tcPr>
          <w:p w14:paraId="299B2412"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Procesador</w:t>
            </w:r>
          </w:p>
        </w:tc>
        <w:tc>
          <w:tcPr>
            <w:tcW w:w="2344" w:type="dxa"/>
            <w:vAlign w:val="bottom"/>
          </w:tcPr>
          <w:p w14:paraId="18AF3223" w14:textId="73667CEA" w:rsidR="000C46BA" w:rsidRPr="001D3F6E" w:rsidRDefault="000C46BA" w:rsidP="000C46BA">
            <w:pPr>
              <w:jc w:val="both"/>
              <w:rPr>
                <w:rFonts w:ascii="Arial Narrow" w:hAnsi="Arial Narrow" w:cs="Arial"/>
                <w:color w:val="000000" w:themeColor="text1"/>
              </w:rPr>
            </w:pPr>
            <w:r w:rsidRPr="001D3F6E">
              <w:rPr>
                <w:rFonts w:ascii="Arial Narrow" w:hAnsi="Arial Narrow" w:cs="Arial"/>
                <w:color w:val="000000" w:themeColor="text1"/>
              </w:rPr>
              <w:t>Procesador de arquitectura híbrida avanzada, de última generación, con al menos 24 núcleos físicos (8 de alto rendimiento y 16 de eficiencia) y 32 hilos de procesamiento.</w:t>
            </w:r>
          </w:p>
          <w:p w14:paraId="29162A78" w14:textId="77777777" w:rsidR="000C46BA" w:rsidRPr="001D3F6E" w:rsidRDefault="000C46BA" w:rsidP="000C46BA">
            <w:pPr>
              <w:jc w:val="both"/>
              <w:rPr>
                <w:rFonts w:ascii="Arial Narrow" w:hAnsi="Arial Narrow" w:cs="Arial"/>
                <w:color w:val="000000" w:themeColor="text1"/>
              </w:rPr>
            </w:pPr>
            <w:r w:rsidRPr="001D3F6E">
              <w:rPr>
                <w:rFonts w:ascii="Arial Narrow" w:hAnsi="Arial Narrow" w:cs="Arial"/>
                <w:color w:val="000000" w:themeColor="text1"/>
              </w:rPr>
              <w:t>Frecuencia base de mínimo 3,0 GHz, con capacidad de aumento dinámico de frecuencia (turbo) hasta 5,8 GHz bajo demanda</w:t>
            </w:r>
          </w:p>
          <w:p w14:paraId="7D67B58F" w14:textId="497619D6" w:rsidR="000C46BA" w:rsidRPr="001D3F6E" w:rsidRDefault="000C46BA" w:rsidP="000C46BA">
            <w:pPr>
              <w:jc w:val="both"/>
              <w:rPr>
                <w:rFonts w:ascii="Arial Narrow" w:hAnsi="Arial Narrow" w:cs="Arial"/>
                <w:color w:val="000000" w:themeColor="text1"/>
              </w:rPr>
            </w:pPr>
            <w:r w:rsidRPr="001D3F6E">
              <w:rPr>
                <w:rFonts w:ascii="Arial Narrow" w:hAnsi="Arial Narrow" w:cs="Arial"/>
                <w:color w:val="000000" w:themeColor="text1"/>
              </w:rPr>
              <w:t>Caché total de mínimo 36 MB</w:t>
            </w:r>
          </w:p>
          <w:p w14:paraId="04BE292A" w14:textId="787674A9" w:rsidR="000C46BA" w:rsidRPr="001D3F6E" w:rsidRDefault="000C46BA" w:rsidP="000C46BA">
            <w:pPr>
              <w:jc w:val="both"/>
              <w:rPr>
                <w:rFonts w:ascii="Arial Narrow" w:hAnsi="Arial Narrow" w:cs="Arial"/>
                <w:color w:val="000000" w:themeColor="text1"/>
                <w:lang w:val="pt-PT"/>
              </w:rPr>
            </w:pPr>
            <w:r w:rsidRPr="001D3F6E">
              <w:rPr>
                <w:rFonts w:ascii="Arial Narrow" w:hAnsi="Arial Narrow" w:cs="Arial"/>
                <w:color w:val="000000" w:themeColor="text1"/>
                <w:lang w:val="pt-PT"/>
              </w:rPr>
              <w:t xml:space="preserve">Refrigerador de CPU líquido Cesius S36 de diseño fractal (requierer soporte LGA 1700) </w:t>
            </w:r>
          </w:p>
        </w:tc>
        <w:tc>
          <w:tcPr>
            <w:tcW w:w="1520" w:type="dxa"/>
          </w:tcPr>
          <w:p w14:paraId="55F4E508" w14:textId="77777777" w:rsidR="000C46BA" w:rsidRPr="001D3F6E" w:rsidRDefault="000C46BA" w:rsidP="000C46BA">
            <w:pPr>
              <w:jc w:val="both"/>
              <w:rPr>
                <w:rFonts w:ascii="Arial Narrow" w:hAnsi="Arial Narrow" w:cs="Arial"/>
                <w:color w:val="000000" w:themeColor="text1"/>
              </w:rPr>
            </w:pPr>
          </w:p>
        </w:tc>
        <w:tc>
          <w:tcPr>
            <w:tcW w:w="1134" w:type="dxa"/>
          </w:tcPr>
          <w:p w14:paraId="47A6A0CF" w14:textId="77777777" w:rsidR="000C46BA" w:rsidRPr="001D3F6E" w:rsidRDefault="000C46BA" w:rsidP="000C46BA">
            <w:pPr>
              <w:jc w:val="both"/>
              <w:rPr>
                <w:rFonts w:ascii="Arial Narrow" w:hAnsi="Arial Narrow" w:cs="Arial"/>
                <w:color w:val="000000" w:themeColor="text1"/>
              </w:rPr>
            </w:pPr>
          </w:p>
        </w:tc>
        <w:tc>
          <w:tcPr>
            <w:tcW w:w="1559" w:type="dxa"/>
          </w:tcPr>
          <w:p w14:paraId="26B55528" w14:textId="77777777" w:rsidR="000C46BA" w:rsidRPr="001D3F6E" w:rsidRDefault="000C46BA" w:rsidP="000C46BA">
            <w:pPr>
              <w:jc w:val="both"/>
              <w:rPr>
                <w:rFonts w:ascii="Arial Narrow" w:hAnsi="Arial Narrow" w:cs="Arial"/>
                <w:color w:val="000000" w:themeColor="text1"/>
              </w:rPr>
            </w:pPr>
          </w:p>
        </w:tc>
      </w:tr>
      <w:tr w:rsidR="000C46BA" w:rsidRPr="001D3F6E" w14:paraId="6CCFDDB8" w14:textId="1590A332" w:rsidTr="000C46BA">
        <w:trPr>
          <w:trHeight w:val="460"/>
        </w:trPr>
        <w:tc>
          <w:tcPr>
            <w:tcW w:w="2085" w:type="dxa"/>
            <w:vAlign w:val="bottom"/>
          </w:tcPr>
          <w:p w14:paraId="766ABF92" w14:textId="11C1784D" w:rsidR="000C46BA" w:rsidRPr="001D3F6E" w:rsidRDefault="000C46BA" w:rsidP="000C46BA">
            <w:pPr>
              <w:jc w:val="both"/>
              <w:rPr>
                <w:rFonts w:ascii="Arial Narrow" w:hAnsi="Arial Narrow" w:cs="Arial"/>
                <w:b/>
                <w:bCs/>
                <w:color w:val="000000" w:themeColor="text1"/>
                <w:lang w:val="es-ES"/>
              </w:rPr>
            </w:pPr>
            <w:r w:rsidRPr="001D3F6E">
              <w:rPr>
                <w:rFonts w:ascii="Arial Narrow" w:hAnsi="Arial Narrow" w:cs="Arial"/>
                <w:b/>
                <w:bCs/>
                <w:color w:val="000000" w:themeColor="text1"/>
                <w:lang w:val="es-ES"/>
              </w:rPr>
              <w:t>Placa madre (</w:t>
            </w:r>
            <w:proofErr w:type="spellStart"/>
            <w:r w:rsidRPr="001D3F6E">
              <w:rPr>
                <w:rFonts w:ascii="Arial Narrow" w:hAnsi="Arial Narrow" w:cs="Arial"/>
                <w:b/>
                <w:bCs/>
                <w:color w:val="000000" w:themeColor="text1"/>
                <w:lang w:val="es-ES"/>
              </w:rPr>
              <w:t>Motherborad</w:t>
            </w:r>
            <w:proofErr w:type="spellEnd"/>
            <w:r w:rsidRPr="001D3F6E">
              <w:rPr>
                <w:rFonts w:ascii="Arial Narrow" w:hAnsi="Arial Narrow" w:cs="Arial"/>
                <w:b/>
                <w:bCs/>
                <w:color w:val="000000" w:themeColor="text1"/>
                <w:lang w:val="es-ES"/>
              </w:rPr>
              <w:t>)</w:t>
            </w:r>
          </w:p>
        </w:tc>
        <w:tc>
          <w:tcPr>
            <w:tcW w:w="2344" w:type="dxa"/>
            <w:vAlign w:val="bottom"/>
          </w:tcPr>
          <w:p w14:paraId="78443C72" w14:textId="3F26407B" w:rsidR="000C46BA" w:rsidRPr="001D3F6E" w:rsidRDefault="000C46BA" w:rsidP="000C46BA">
            <w:pPr>
              <w:jc w:val="both"/>
              <w:rPr>
                <w:rFonts w:ascii="Arial Narrow" w:hAnsi="Arial Narrow" w:cs="Arial"/>
                <w:color w:val="000000" w:themeColor="text1"/>
                <w:lang w:val="es-CO"/>
              </w:rPr>
            </w:pPr>
            <w:r w:rsidRPr="001D3F6E">
              <w:rPr>
                <w:rFonts w:ascii="Arial Narrow" w:hAnsi="Arial Narrow" w:cs="Arial"/>
                <w:color w:val="000000" w:themeColor="text1"/>
              </w:rPr>
              <w:t xml:space="preserve">ASUS ROG Maximus Z790 </w:t>
            </w:r>
            <w:proofErr w:type="spellStart"/>
            <w:r w:rsidRPr="001D3F6E">
              <w:rPr>
                <w:rFonts w:ascii="Arial Narrow" w:hAnsi="Arial Narrow" w:cs="Arial"/>
                <w:color w:val="000000" w:themeColor="text1"/>
              </w:rPr>
              <w:t>Apex</w:t>
            </w:r>
            <w:proofErr w:type="spellEnd"/>
            <w:r w:rsidRPr="001D3F6E">
              <w:rPr>
                <w:rFonts w:ascii="Arial Narrow" w:hAnsi="Arial Narrow" w:cs="Arial"/>
                <w:color w:val="000000" w:themeColor="text1"/>
              </w:rPr>
              <w:t xml:space="preserve"> dado que esta placa madre nos permite tener una tarjeta capturadora de video PCI </w:t>
            </w:r>
            <w:proofErr w:type="spellStart"/>
            <w:r w:rsidRPr="001D3F6E">
              <w:rPr>
                <w:rFonts w:ascii="Arial Narrow" w:hAnsi="Arial Narrow" w:cs="Arial"/>
                <w:color w:val="000000" w:themeColor="text1"/>
              </w:rPr>
              <w:t>express</w:t>
            </w:r>
            <w:proofErr w:type="spellEnd"/>
            <w:r w:rsidRPr="001D3F6E">
              <w:rPr>
                <w:rFonts w:ascii="Arial Narrow" w:hAnsi="Arial Narrow" w:cs="Arial"/>
                <w:color w:val="000000" w:themeColor="text1"/>
              </w:rPr>
              <w:t>, soporta 2 interfaces de almacenamiento M.2, soporta hasta 128GB de memoria RAM con velocidades hasta 7200 MHz.</w:t>
            </w:r>
          </w:p>
        </w:tc>
        <w:tc>
          <w:tcPr>
            <w:tcW w:w="1520" w:type="dxa"/>
          </w:tcPr>
          <w:p w14:paraId="2B39507D" w14:textId="77777777" w:rsidR="000C46BA" w:rsidRPr="001D3F6E" w:rsidRDefault="000C46BA" w:rsidP="000C46BA">
            <w:pPr>
              <w:jc w:val="both"/>
              <w:rPr>
                <w:rFonts w:ascii="Arial Narrow" w:hAnsi="Arial Narrow" w:cs="Arial"/>
                <w:color w:val="000000" w:themeColor="text1"/>
              </w:rPr>
            </w:pPr>
          </w:p>
        </w:tc>
        <w:tc>
          <w:tcPr>
            <w:tcW w:w="1134" w:type="dxa"/>
          </w:tcPr>
          <w:p w14:paraId="21D2A267" w14:textId="77777777" w:rsidR="000C46BA" w:rsidRPr="001D3F6E" w:rsidRDefault="000C46BA" w:rsidP="000C46BA">
            <w:pPr>
              <w:jc w:val="both"/>
              <w:rPr>
                <w:rFonts w:ascii="Arial Narrow" w:hAnsi="Arial Narrow" w:cs="Arial"/>
                <w:color w:val="000000" w:themeColor="text1"/>
              </w:rPr>
            </w:pPr>
          </w:p>
        </w:tc>
        <w:tc>
          <w:tcPr>
            <w:tcW w:w="1559" w:type="dxa"/>
          </w:tcPr>
          <w:p w14:paraId="68D16976" w14:textId="77777777" w:rsidR="000C46BA" w:rsidRPr="001D3F6E" w:rsidRDefault="000C46BA" w:rsidP="000C46BA">
            <w:pPr>
              <w:jc w:val="both"/>
              <w:rPr>
                <w:rFonts w:ascii="Arial Narrow" w:hAnsi="Arial Narrow" w:cs="Arial"/>
                <w:color w:val="000000" w:themeColor="text1"/>
              </w:rPr>
            </w:pPr>
          </w:p>
        </w:tc>
      </w:tr>
      <w:tr w:rsidR="000C46BA" w:rsidRPr="001D3F6E" w14:paraId="7E8312FA" w14:textId="44C7CBD4" w:rsidTr="000C46BA">
        <w:tc>
          <w:tcPr>
            <w:tcW w:w="2085" w:type="dxa"/>
            <w:vAlign w:val="bottom"/>
          </w:tcPr>
          <w:p w14:paraId="7D79C2DE"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Memoria RAM</w:t>
            </w:r>
          </w:p>
        </w:tc>
        <w:tc>
          <w:tcPr>
            <w:tcW w:w="2344" w:type="dxa"/>
            <w:vAlign w:val="bottom"/>
          </w:tcPr>
          <w:p w14:paraId="4335B58F" w14:textId="4ED8AAF3" w:rsidR="000C46BA" w:rsidRPr="001D3F6E" w:rsidRDefault="000C46BA" w:rsidP="000C46BA">
            <w:pPr>
              <w:jc w:val="both"/>
              <w:rPr>
                <w:rFonts w:ascii="Arial Narrow" w:hAnsi="Arial Narrow" w:cs="Arial"/>
                <w:b/>
                <w:color w:val="000000" w:themeColor="text1"/>
                <w:lang w:val="pt-PT"/>
              </w:rPr>
            </w:pPr>
            <w:r w:rsidRPr="001D3F6E">
              <w:rPr>
                <w:rFonts w:ascii="Arial Narrow" w:hAnsi="Arial Narrow" w:cs="Arial"/>
                <w:color w:val="000000" w:themeColor="text1"/>
                <w:lang w:val="pt-PT"/>
              </w:rPr>
              <w:t>Mínimo de 64 GB DDR5 a 6000 MT/s, expandible</w:t>
            </w:r>
          </w:p>
        </w:tc>
        <w:tc>
          <w:tcPr>
            <w:tcW w:w="1520" w:type="dxa"/>
          </w:tcPr>
          <w:p w14:paraId="15F6D757" w14:textId="77777777" w:rsidR="000C46BA" w:rsidRPr="001D3F6E" w:rsidRDefault="000C46BA" w:rsidP="000C46BA">
            <w:pPr>
              <w:jc w:val="both"/>
              <w:rPr>
                <w:rFonts w:ascii="Arial Narrow" w:hAnsi="Arial Narrow" w:cs="Arial"/>
                <w:color w:val="000000" w:themeColor="text1"/>
                <w:lang w:val="pt-PT"/>
              </w:rPr>
            </w:pPr>
          </w:p>
        </w:tc>
        <w:tc>
          <w:tcPr>
            <w:tcW w:w="1134" w:type="dxa"/>
          </w:tcPr>
          <w:p w14:paraId="1370E0B2" w14:textId="77777777" w:rsidR="000C46BA" w:rsidRPr="001D3F6E" w:rsidRDefault="000C46BA" w:rsidP="000C46BA">
            <w:pPr>
              <w:jc w:val="both"/>
              <w:rPr>
                <w:rFonts w:ascii="Arial Narrow" w:hAnsi="Arial Narrow" w:cs="Arial"/>
                <w:color w:val="000000" w:themeColor="text1"/>
                <w:lang w:val="pt-PT"/>
              </w:rPr>
            </w:pPr>
          </w:p>
        </w:tc>
        <w:tc>
          <w:tcPr>
            <w:tcW w:w="1559" w:type="dxa"/>
          </w:tcPr>
          <w:p w14:paraId="3FE35670" w14:textId="77777777" w:rsidR="000C46BA" w:rsidRPr="001D3F6E" w:rsidRDefault="000C46BA" w:rsidP="000C46BA">
            <w:pPr>
              <w:jc w:val="both"/>
              <w:rPr>
                <w:rFonts w:ascii="Arial Narrow" w:hAnsi="Arial Narrow" w:cs="Arial"/>
                <w:color w:val="000000" w:themeColor="text1"/>
                <w:lang w:val="pt-PT"/>
              </w:rPr>
            </w:pPr>
          </w:p>
        </w:tc>
      </w:tr>
      <w:tr w:rsidR="000C46BA" w:rsidRPr="001D3F6E" w14:paraId="24A892DD" w14:textId="0F77D909" w:rsidTr="000C46BA">
        <w:tc>
          <w:tcPr>
            <w:tcW w:w="2085" w:type="dxa"/>
            <w:vAlign w:val="bottom"/>
          </w:tcPr>
          <w:p w14:paraId="057BED78"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Unidad de almacenamiento</w:t>
            </w:r>
          </w:p>
        </w:tc>
        <w:tc>
          <w:tcPr>
            <w:tcW w:w="2344" w:type="dxa"/>
            <w:vAlign w:val="bottom"/>
          </w:tcPr>
          <w:p w14:paraId="7E51D6C1" w14:textId="3E02551F" w:rsidR="000C46BA" w:rsidRPr="001D3F6E" w:rsidRDefault="000C46BA" w:rsidP="000C46BA">
            <w:pPr>
              <w:jc w:val="both"/>
              <w:rPr>
                <w:rFonts w:ascii="Arial Narrow" w:hAnsi="Arial Narrow" w:cs="Arial"/>
                <w:b/>
                <w:color w:val="000000" w:themeColor="text1"/>
              </w:rPr>
            </w:pPr>
            <w:r w:rsidRPr="001D3F6E">
              <w:rPr>
                <w:rFonts w:ascii="Arial Narrow" w:hAnsi="Arial Narrow" w:cs="Arial"/>
                <w:color w:val="000000" w:themeColor="text1"/>
              </w:rPr>
              <w:t>2 unidades de estado sólido M.2 de 2 TB, para un total de 4TB</w:t>
            </w:r>
          </w:p>
        </w:tc>
        <w:tc>
          <w:tcPr>
            <w:tcW w:w="1520" w:type="dxa"/>
          </w:tcPr>
          <w:p w14:paraId="2915B9E8" w14:textId="77777777" w:rsidR="000C46BA" w:rsidRPr="001D3F6E" w:rsidRDefault="000C46BA" w:rsidP="000C46BA">
            <w:pPr>
              <w:jc w:val="both"/>
              <w:rPr>
                <w:rFonts w:ascii="Arial Narrow" w:hAnsi="Arial Narrow" w:cs="Arial"/>
                <w:color w:val="000000" w:themeColor="text1"/>
              </w:rPr>
            </w:pPr>
          </w:p>
        </w:tc>
        <w:tc>
          <w:tcPr>
            <w:tcW w:w="1134" w:type="dxa"/>
          </w:tcPr>
          <w:p w14:paraId="0D4BEC77" w14:textId="77777777" w:rsidR="000C46BA" w:rsidRPr="001D3F6E" w:rsidRDefault="000C46BA" w:rsidP="000C46BA">
            <w:pPr>
              <w:jc w:val="both"/>
              <w:rPr>
                <w:rFonts w:ascii="Arial Narrow" w:hAnsi="Arial Narrow" w:cs="Arial"/>
                <w:color w:val="000000" w:themeColor="text1"/>
              </w:rPr>
            </w:pPr>
          </w:p>
        </w:tc>
        <w:tc>
          <w:tcPr>
            <w:tcW w:w="1559" w:type="dxa"/>
          </w:tcPr>
          <w:p w14:paraId="03CDF9A7" w14:textId="77777777" w:rsidR="000C46BA" w:rsidRPr="001D3F6E" w:rsidRDefault="000C46BA" w:rsidP="000C46BA">
            <w:pPr>
              <w:jc w:val="both"/>
              <w:rPr>
                <w:rFonts w:ascii="Arial Narrow" w:hAnsi="Arial Narrow" w:cs="Arial"/>
                <w:color w:val="000000" w:themeColor="text1"/>
              </w:rPr>
            </w:pPr>
          </w:p>
        </w:tc>
      </w:tr>
      <w:tr w:rsidR="000C46BA" w:rsidRPr="001D3F6E" w14:paraId="636CB2AA" w14:textId="0FEF24CF" w:rsidTr="000C46BA">
        <w:tc>
          <w:tcPr>
            <w:tcW w:w="2085" w:type="dxa"/>
            <w:vAlign w:val="bottom"/>
          </w:tcPr>
          <w:p w14:paraId="7216FFB9" w14:textId="77777777" w:rsidR="000C46BA" w:rsidRPr="001D3F6E" w:rsidRDefault="000C46BA" w:rsidP="000C46BA">
            <w:pPr>
              <w:jc w:val="both"/>
              <w:rPr>
                <w:rFonts w:ascii="Arial Narrow" w:hAnsi="Arial Narrow" w:cs="Arial"/>
                <w:b/>
                <w:color w:val="000000" w:themeColor="text1"/>
                <w:highlight w:val="yellow"/>
              </w:rPr>
            </w:pPr>
            <w:r w:rsidRPr="001D3F6E">
              <w:rPr>
                <w:rFonts w:ascii="Arial Narrow" w:hAnsi="Arial Narrow" w:cs="Arial"/>
                <w:b/>
                <w:color w:val="000000" w:themeColor="text1"/>
              </w:rPr>
              <w:t>Puertos:</w:t>
            </w:r>
          </w:p>
        </w:tc>
        <w:tc>
          <w:tcPr>
            <w:tcW w:w="2344" w:type="dxa"/>
            <w:vAlign w:val="bottom"/>
          </w:tcPr>
          <w:p w14:paraId="6124FF8D" w14:textId="6206D214" w:rsidR="000C46BA" w:rsidRPr="001D3F6E" w:rsidRDefault="000C46BA" w:rsidP="000C46BA">
            <w:pPr>
              <w:jc w:val="both"/>
              <w:rPr>
                <w:rFonts w:ascii="Arial Narrow" w:hAnsi="Arial Narrow" w:cs="Arial"/>
                <w:bCs/>
                <w:color w:val="000000" w:themeColor="text1"/>
                <w:highlight w:val="yellow"/>
              </w:rPr>
            </w:pPr>
            <w:r w:rsidRPr="001D3F6E">
              <w:rPr>
                <w:rFonts w:ascii="Arial Narrow" w:hAnsi="Arial Narrow" w:cs="Arial"/>
                <w:color w:val="000000" w:themeColor="text1"/>
              </w:rPr>
              <w:t xml:space="preserve">Mínimo 4 puertos USB, Dos puertos </w:t>
            </w:r>
            <w:r w:rsidRPr="001D3F6E">
              <w:rPr>
                <w:rFonts w:ascii="Arial Narrow" w:hAnsi="Arial Narrow" w:cs="Arial"/>
                <w:bCs/>
                <w:color w:val="000000" w:themeColor="text1"/>
              </w:rPr>
              <w:t>tipo c</w:t>
            </w:r>
          </w:p>
        </w:tc>
        <w:tc>
          <w:tcPr>
            <w:tcW w:w="1520" w:type="dxa"/>
          </w:tcPr>
          <w:p w14:paraId="5E4A2B62" w14:textId="77777777" w:rsidR="000C46BA" w:rsidRPr="001D3F6E" w:rsidRDefault="000C46BA" w:rsidP="000C46BA">
            <w:pPr>
              <w:jc w:val="both"/>
              <w:rPr>
                <w:rFonts w:ascii="Arial Narrow" w:hAnsi="Arial Narrow" w:cs="Arial"/>
                <w:color w:val="000000" w:themeColor="text1"/>
              </w:rPr>
            </w:pPr>
          </w:p>
        </w:tc>
        <w:tc>
          <w:tcPr>
            <w:tcW w:w="1134" w:type="dxa"/>
          </w:tcPr>
          <w:p w14:paraId="0E7E6E7B" w14:textId="77777777" w:rsidR="000C46BA" w:rsidRPr="001D3F6E" w:rsidRDefault="000C46BA" w:rsidP="000C46BA">
            <w:pPr>
              <w:jc w:val="both"/>
              <w:rPr>
                <w:rFonts w:ascii="Arial Narrow" w:hAnsi="Arial Narrow" w:cs="Arial"/>
                <w:color w:val="000000" w:themeColor="text1"/>
              </w:rPr>
            </w:pPr>
          </w:p>
        </w:tc>
        <w:tc>
          <w:tcPr>
            <w:tcW w:w="1559" w:type="dxa"/>
          </w:tcPr>
          <w:p w14:paraId="6463C1F5" w14:textId="77777777" w:rsidR="000C46BA" w:rsidRPr="001D3F6E" w:rsidRDefault="000C46BA" w:rsidP="000C46BA">
            <w:pPr>
              <w:jc w:val="both"/>
              <w:rPr>
                <w:rFonts w:ascii="Arial Narrow" w:hAnsi="Arial Narrow" w:cs="Arial"/>
                <w:color w:val="000000" w:themeColor="text1"/>
              </w:rPr>
            </w:pPr>
          </w:p>
        </w:tc>
      </w:tr>
      <w:tr w:rsidR="000C46BA" w:rsidRPr="001D3F6E" w14:paraId="34F2F9AD" w14:textId="6214CD03" w:rsidTr="000C46BA">
        <w:tc>
          <w:tcPr>
            <w:tcW w:w="2085" w:type="dxa"/>
            <w:vAlign w:val="bottom"/>
          </w:tcPr>
          <w:p w14:paraId="5C0F19EB"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Tarjeta Grafica</w:t>
            </w:r>
          </w:p>
        </w:tc>
        <w:tc>
          <w:tcPr>
            <w:tcW w:w="2344" w:type="dxa"/>
            <w:vAlign w:val="bottom"/>
          </w:tcPr>
          <w:p w14:paraId="4A62375E" w14:textId="6548870E" w:rsidR="000C46BA" w:rsidRPr="001D3F6E" w:rsidRDefault="000C46BA" w:rsidP="000C46BA">
            <w:pPr>
              <w:jc w:val="both"/>
              <w:rPr>
                <w:rFonts w:ascii="Arial Narrow" w:hAnsi="Arial Narrow" w:cs="Arial"/>
                <w:color w:val="000000" w:themeColor="text1"/>
              </w:rPr>
            </w:pPr>
            <w:r w:rsidRPr="001D3F6E">
              <w:rPr>
                <w:rFonts w:ascii="Arial Narrow" w:hAnsi="Arial Narrow" w:cs="Arial"/>
                <w:color w:val="000000" w:themeColor="text1"/>
              </w:rPr>
              <w:t>NVIDIA RTX 4070 Ti SUPER, con 3 puertos DisplayPort y un HDMI, lo cual se ajusta a los monitores con los que cuenta el máster de las trasmisiones</w:t>
            </w:r>
          </w:p>
        </w:tc>
        <w:tc>
          <w:tcPr>
            <w:tcW w:w="1520" w:type="dxa"/>
          </w:tcPr>
          <w:p w14:paraId="6A5AFE1E" w14:textId="77777777" w:rsidR="000C46BA" w:rsidRPr="001D3F6E" w:rsidRDefault="000C46BA" w:rsidP="000C46BA">
            <w:pPr>
              <w:jc w:val="both"/>
              <w:rPr>
                <w:rFonts w:ascii="Arial Narrow" w:hAnsi="Arial Narrow" w:cs="Arial"/>
                <w:color w:val="000000" w:themeColor="text1"/>
              </w:rPr>
            </w:pPr>
          </w:p>
        </w:tc>
        <w:tc>
          <w:tcPr>
            <w:tcW w:w="1134" w:type="dxa"/>
          </w:tcPr>
          <w:p w14:paraId="61D40CF1" w14:textId="77777777" w:rsidR="000C46BA" w:rsidRPr="001D3F6E" w:rsidRDefault="000C46BA" w:rsidP="000C46BA">
            <w:pPr>
              <w:jc w:val="both"/>
              <w:rPr>
                <w:rFonts w:ascii="Arial Narrow" w:hAnsi="Arial Narrow" w:cs="Arial"/>
                <w:color w:val="000000" w:themeColor="text1"/>
              </w:rPr>
            </w:pPr>
          </w:p>
        </w:tc>
        <w:tc>
          <w:tcPr>
            <w:tcW w:w="1559" w:type="dxa"/>
          </w:tcPr>
          <w:p w14:paraId="5309D357" w14:textId="77777777" w:rsidR="000C46BA" w:rsidRPr="001D3F6E" w:rsidRDefault="000C46BA" w:rsidP="000C46BA">
            <w:pPr>
              <w:jc w:val="both"/>
              <w:rPr>
                <w:rFonts w:ascii="Arial Narrow" w:hAnsi="Arial Narrow" w:cs="Arial"/>
                <w:color w:val="000000" w:themeColor="text1"/>
              </w:rPr>
            </w:pPr>
          </w:p>
        </w:tc>
      </w:tr>
      <w:tr w:rsidR="000C46BA" w:rsidRPr="001D3F6E" w14:paraId="30AAE2D1" w14:textId="3AFD95FC" w:rsidTr="000C46BA">
        <w:tc>
          <w:tcPr>
            <w:tcW w:w="2085" w:type="dxa"/>
            <w:vAlign w:val="bottom"/>
          </w:tcPr>
          <w:p w14:paraId="758344C5" w14:textId="160460B9"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 xml:space="preserve">Tarjeta capturadora de video interna </w:t>
            </w:r>
          </w:p>
        </w:tc>
        <w:tc>
          <w:tcPr>
            <w:tcW w:w="2344" w:type="dxa"/>
            <w:vAlign w:val="bottom"/>
          </w:tcPr>
          <w:p w14:paraId="47F22CBB" w14:textId="33811051" w:rsidR="000C46BA" w:rsidRPr="001D3F6E" w:rsidRDefault="000C46BA" w:rsidP="000C46BA">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Tarjeta capturadora de video </w:t>
            </w:r>
            <w:proofErr w:type="spellStart"/>
            <w:r w:rsidRPr="001D3F6E">
              <w:rPr>
                <w:rFonts w:ascii="Arial Narrow" w:hAnsi="Arial Narrow" w:cs="Arial"/>
                <w:color w:val="000000" w:themeColor="text1"/>
                <w:lang w:val="es-ES"/>
              </w:rPr>
              <w:t>Blackmagic</w:t>
            </w:r>
            <w:proofErr w:type="spellEnd"/>
            <w:r w:rsidRPr="001D3F6E">
              <w:rPr>
                <w:rFonts w:ascii="Arial Narrow" w:hAnsi="Arial Narrow" w:cs="Arial"/>
                <w:color w:val="000000" w:themeColor="text1"/>
                <w:lang w:val="es-ES"/>
              </w:rPr>
              <w:t xml:space="preserve"> </w:t>
            </w:r>
            <w:proofErr w:type="spellStart"/>
            <w:r w:rsidRPr="001D3F6E">
              <w:rPr>
                <w:rFonts w:ascii="Arial Narrow" w:hAnsi="Arial Narrow" w:cs="Arial"/>
                <w:color w:val="000000" w:themeColor="text1"/>
                <w:lang w:val="es-ES"/>
              </w:rPr>
              <w:t>Design</w:t>
            </w:r>
            <w:proofErr w:type="spellEnd"/>
            <w:r w:rsidRPr="001D3F6E">
              <w:rPr>
                <w:rFonts w:ascii="Arial Narrow" w:hAnsi="Arial Narrow" w:cs="Arial"/>
                <w:color w:val="000000" w:themeColor="text1"/>
                <w:lang w:val="es-ES"/>
              </w:rPr>
              <w:t xml:space="preserve"> </w:t>
            </w:r>
            <w:proofErr w:type="spellStart"/>
            <w:r w:rsidRPr="001D3F6E">
              <w:rPr>
                <w:rFonts w:ascii="Arial Narrow" w:hAnsi="Arial Narrow" w:cs="Arial"/>
                <w:color w:val="000000" w:themeColor="text1"/>
                <w:lang w:val="es-ES"/>
              </w:rPr>
              <w:t>Decklink</w:t>
            </w:r>
            <w:proofErr w:type="spellEnd"/>
            <w:r w:rsidRPr="001D3F6E">
              <w:rPr>
                <w:rFonts w:ascii="Arial Narrow" w:hAnsi="Arial Narrow" w:cs="Arial"/>
                <w:color w:val="000000" w:themeColor="text1"/>
                <w:lang w:val="es-ES"/>
              </w:rPr>
              <w:t xml:space="preserve"> </w:t>
            </w:r>
            <w:proofErr w:type="spellStart"/>
            <w:r w:rsidRPr="001D3F6E">
              <w:rPr>
                <w:rFonts w:ascii="Arial Narrow" w:hAnsi="Arial Narrow" w:cs="Arial"/>
                <w:color w:val="000000" w:themeColor="text1"/>
                <w:lang w:val="es-ES"/>
              </w:rPr>
              <w:lastRenderedPageBreak/>
              <w:t>Quad</w:t>
            </w:r>
            <w:proofErr w:type="spellEnd"/>
            <w:r w:rsidRPr="001D3F6E">
              <w:rPr>
                <w:rFonts w:ascii="Arial Narrow" w:hAnsi="Arial Narrow" w:cs="Arial"/>
                <w:color w:val="000000" w:themeColor="text1"/>
                <w:lang w:val="es-ES"/>
              </w:rPr>
              <w:t xml:space="preserve"> 2, </w:t>
            </w:r>
            <w:proofErr w:type="spellStart"/>
            <w:r w:rsidRPr="001D3F6E">
              <w:rPr>
                <w:rFonts w:ascii="Arial Narrow" w:hAnsi="Arial Narrow" w:cs="Arial"/>
                <w:color w:val="000000" w:themeColor="text1"/>
                <w:lang w:val="es-ES"/>
              </w:rPr>
              <w:t>minimo</w:t>
            </w:r>
            <w:proofErr w:type="spellEnd"/>
            <w:r w:rsidRPr="001D3F6E">
              <w:rPr>
                <w:rFonts w:ascii="Arial Narrow" w:hAnsi="Arial Narrow" w:cs="Arial"/>
                <w:color w:val="000000" w:themeColor="text1"/>
                <w:lang w:val="es-ES"/>
              </w:rPr>
              <w:t xml:space="preserve"> 8 conexiones SDI 3G bidireccionales (mini-DIN) configurables por separado como entradas o salidas. Compatible con imágenes full HD y SD de 12 bits, PCI Express. </w:t>
            </w:r>
          </w:p>
        </w:tc>
        <w:tc>
          <w:tcPr>
            <w:tcW w:w="1520" w:type="dxa"/>
          </w:tcPr>
          <w:p w14:paraId="3585FE6F" w14:textId="77777777" w:rsidR="000C46BA" w:rsidRPr="001D3F6E" w:rsidRDefault="000C46BA" w:rsidP="000C46BA">
            <w:pPr>
              <w:jc w:val="both"/>
              <w:rPr>
                <w:rFonts w:ascii="Arial Narrow" w:hAnsi="Arial Narrow" w:cs="Arial"/>
                <w:color w:val="000000" w:themeColor="text1"/>
                <w:lang w:val="es-ES"/>
              </w:rPr>
            </w:pPr>
          </w:p>
        </w:tc>
        <w:tc>
          <w:tcPr>
            <w:tcW w:w="1134" w:type="dxa"/>
          </w:tcPr>
          <w:p w14:paraId="113F3120" w14:textId="77777777" w:rsidR="000C46BA" w:rsidRPr="001D3F6E" w:rsidRDefault="000C46BA" w:rsidP="000C46BA">
            <w:pPr>
              <w:jc w:val="both"/>
              <w:rPr>
                <w:rFonts w:ascii="Arial Narrow" w:hAnsi="Arial Narrow" w:cs="Arial"/>
                <w:color w:val="000000" w:themeColor="text1"/>
                <w:lang w:val="es-ES"/>
              </w:rPr>
            </w:pPr>
          </w:p>
        </w:tc>
        <w:tc>
          <w:tcPr>
            <w:tcW w:w="1559" w:type="dxa"/>
          </w:tcPr>
          <w:p w14:paraId="2D6FB52C" w14:textId="77777777" w:rsidR="000C46BA" w:rsidRPr="001D3F6E" w:rsidRDefault="000C46BA" w:rsidP="000C46BA">
            <w:pPr>
              <w:jc w:val="both"/>
              <w:rPr>
                <w:rFonts w:ascii="Arial Narrow" w:hAnsi="Arial Narrow" w:cs="Arial"/>
                <w:color w:val="000000" w:themeColor="text1"/>
                <w:lang w:val="es-ES"/>
              </w:rPr>
            </w:pPr>
          </w:p>
        </w:tc>
      </w:tr>
      <w:tr w:rsidR="000C46BA" w:rsidRPr="001D3F6E" w14:paraId="13F722C1" w14:textId="31861D8C" w:rsidTr="000C46BA">
        <w:tc>
          <w:tcPr>
            <w:tcW w:w="2085" w:type="dxa"/>
            <w:vAlign w:val="bottom"/>
          </w:tcPr>
          <w:p w14:paraId="536CC478" w14:textId="40851661"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 xml:space="preserve">Interfaz de Red </w:t>
            </w:r>
          </w:p>
        </w:tc>
        <w:tc>
          <w:tcPr>
            <w:tcW w:w="2344" w:type="dxa"/>
            <w:vAlign w:val="bottom"/>
          </w:tcPr>
          <w:p w14:paraId="0EBA1653" w14:textId="4CB86460" w:rsidR="000C46BA" w:rsidRPr="001D3F6E" w:rsidRDefault="000C46BA" w:rsidP="000C46BA">
            <w:pPr>
              <w:jc w:val="both"/>
              <w:rPr>
                <w:rFonts w:ascii="Arial Narrow" w:hAnsi="Arial Narrow" w:cs="Arial"/>
                <w:color w:val="000000" w:themeColor="text1"/>
              </w:rPr>
            </w:pPr>
            <w:r w:rsidRPr="001D3F6E">
              <w:rPr>
                <w:rFonts w:ascii="Arial Narrow" w:hAnsi="Arial Narrow" w:cs="Arial"/>
                <w:color w:val="000000" w:themeColor="text1"/>
              </w:rPr>
              <w:t>Tarjeta de Red integrada puerto Ethernet de 2,5 Gigabit, con Conector RJ45 Compatibilidad nativa con IPv6 y en convivencia con IPv4.</w:t>
            </w:r>
          </w:p>
        </w:tc>
        <w:tc>
          <w:tcPr>
            <w:tcW w:w="1520" w:type="dxa"/>
          </w:tcPr>
          <w:p w14:paraId="4A86CFF2" w14:textId="77777777" w:rsidR="000C46BA" w:rsidRPr="001D3F6E" w:rsidRDefault="000C46BA" w:rsidP="000C46BA">
            <w:pPr>
              <w:jc w:val="both"/>
              <w:rPr>
                <w:rFonts w:ascii="Arial Narrow" w:hAnsi="Arial Narrow" w:cs="Arial"/>
                <w:color w:val="000000" w:themeColor="text1"/>
              </w:rPr>
            </w:pPr>
          </w:p>
        </w:tc>
        <w:tc>
          <w:tcPr>
            <w:tcW w:w="1134" w:type="dxa"/>
          </w:tcPr>
          <w:p w14:paraId="48B762A3" w14:textId="77777777" w:rsidR="000C46BA" w:rsidRPr="001D3F6E" w:rsidRDefault="000C46BA" w:rsidP="000C46BA">
            <w:pPr>
              <w:jc w:val="both"/>
              <w:rPr>
                <w:rFonts w:ascii="Arial Narrow" w:hAnsi="Arial Narrow" w:cs="Arial"/>
                <w:color w:val="000000" w:themeColor="text1"/>
              </w:rPr>
            </w:pPr>
          </w:p>
        </w:tc>
        <w:tc>
          <w:tcPr>
            <w:tcW w:w="1559" w:type="dxa"/>
          </w:tcPr>
          <w:p w14:paraId="01283F0F" w14:textId="77777777" w:rsidR="000C46BA" w:rsidRPr="001D3F6E" w:rsidRDefault="000C46BA" w:rsidP="000C46BA">
            <w:pPr>
              <w:jc w:val="both"/>
              <w:rPr>
                <w:rFonts w:ascii="Arial Narrow" w:hAnsi="Arial Narrow" w:cs="Arial"/>
                <w:color w:val="000000" w:themeColor="text1"/>
              </w:rPr>
            </w:pPr>
          </w:p>
        </w:tc>
      </w:tr>
      <w:tr w:rsidR="000C46BA" w:rsidRPr="001D3F6E" w14:paraId="051C6450" w14:textId="0007C299" w:rsidTr="000C46BA">
        <w:tc>
          <w:tcPr>
            <w:tcW w:w="2085" w:type="dxa"/>
            <w:vAlign w:val="bottom"/>
          </w:tcPr>
          <w:p w14:paraId="1BD4311C" w14:textId="5151F1C6"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 xml:space="preserve">Tarjeta de sonido </w:t>
            </w:r>
          </w:p>
        </w:tc>
        <w:tc>
          <w:tcPr>
            <w:tcW w:w="2344" w:type="dxa"/>
            <w:vAlign w:val="bottom"/>
          </w:tcPr>
          <w:p w14:paraId="366CC05C" w14:textId="4FB506DB" w:rsidR="000C46BA" w:rsidRPr="001D3F6E" w:rsidRDefault="000C46BA" w:rsidP="000C46BA">
            <w:pPr>
              <w:jc w:val="both"/>
              <w:rPr>
                <w:rFonts w:ascii="Arial Narrow" w:hAnsi="Arial Narrow" w:cs="Arial"/>
                <w:color w:val="000000" w:themeColor="text1"/>
                <w:lang w:val="pt-PT"/>
              </w:rPr>
            </w:pPr>
            <w:r w:rsidRPr="001D3F6E">
              <w:rPr>
                <w:rFonts w:ascii="Arial Narrow" w:hAnsi="Arial Narrow" w:cs="Arial"/>
                <w:color w:val="000000" w:themeColor="text1"/>
                <w:lang w:val="pt-PT"/>
              </w:rPr>
              <w:t>Digigram VX222e PCIe Digital Audio Card</w:t>
            </w:r>
          </w:p>
        </w:tc>
        <w:tc>
          <w:tcPr>
            <w:tcW w:w="1520" w:type="dxa"/>
          </w:tcPr>
          <w:p w14:paraId="430EC15F" w14:textId="77777777" w:rsidR="000C46BA" w:rsidRPr="001D3F6E" w:rsidRDefault="000C46BA" w:rsidP="000C46BA">
            <w:pPr>
              <w:jc w:val="both"/>
              <w:rPr>
                <w:rFonts w:ascii="Arial Narrow" w:hAnsi="Arial Narrow" w:cs="Arial"/>
                <w:color w:val="000000" w:themeColor="text1"/>
                <w:lang w:val="pt-PT"/>
              </w:rPr>
            </w:pPr>
          </w:p>
        </w:tc>
        <w:tc>
          <w:tcPr>
            <w:tcW w:w="1134" w:type="dxa"/>
          </w:tcPr>
          <w:p w14:paraId="18C76FC7" w14:textId="77777777" w:rsidR="000C46BA" w:rsidRPr="001D3F6E" w:rsidRDefault="000C46BA" w:rsidP="000C46BA">
            <w:pPr>
              <w:jc w:val="both"/>
              <w:rPr>
                <w:rFonts w:ascii="Arial Narrow" w:hAnsi="Arial Narrow" w:cs="Arial"/>
                <w:color w:val="000000" w:themeColor="text1"/>
                <w:lang w:val="pt-PT"/>
              </w:rPr>
            </w:pPr>
          </w:p>
        </w:tc>
        <w:tc>
          <w:tcPr>
            <w:tcW w:w="1559" w:type="dxa"/>
          </w:tcPr>
          <w:p w14:paraId="44C11823" w14:textId="77777777" w:rsidR="000C46BA" w:rsidRPr="001D3F6E" w:rsidRDefault="000C46BA" w:rsidP="000C46BA">
            <w:pPr>
              <w:jc w:val="both"/>
              <w:rPr>
                <w:rFonts w:ascii="Arial Narrow" w:hAnsi="Arial Narrow" w:cs="Arial"/>
                <w:color w:val="000000" w:themeColor="text1"/>
                <w:lang w:val="pt-PT"/>
              </w:rPr>
            </w:pPr>
          </w:p>
        </w:tc>
      </w:tr>
      <w:tr w:rsidR="000C46BA" w:rsidRPr="001D3F6E" w14:paraId="4C840467" w14:textId="3EC7D0AA" w:rsidTr="000C46BA">
        <w:tc>
          <w:tcPr>
            <w:tcW w:w="2085" w:type="dxa"/>
            <w:vAlign w:val="bottom"/>
          </w:tcPr>
          <w:p w14:paraId="663889E9" w14:textId="173A323E" w:rsidR="000C46BA" w:rsidRPr="001D3F6E" w:rsidRDefault="000C46BA" w:rsidP="000C46BA">
            <w:pPr>
              <w:jc w:val="both"/>
              <w:rPr>
                <w:rFonts w:ascii="Arial Narrow" w:hAnsi="Arial Narrow" w:cs="Arial"/>
                <w:b/>
                <w:color w:val="000000" w:themeColor="text1"/>
                <w:lang w:val="pt-PT"/>
              </w:rPr>
            </w:pPr>
            <w:r w:rsidRPr="001D3F6E">
              <w:rPr>
                <w:rFonts w:ascii="Arial Narrow" w:hAnsi="Arial Narrow" w:cs="Arial"/>
                <w:b/>
                <w:color w:val="000000" w:themeColor="text1"/>
              </w:rPr>
              <w:t>Carcasa o case</w:t>
            </w:r>
          </w:p>
        </w:tc>
        <w:tc>
          <w:tcPr>
            <w:tcW w:w="2344" w:type="dxa"/>
            <w:vAlign w:val="bottom"/>
          </w:tcPr>
          <w:p w14:paraId="220FA044" w14:textId="2EA63A48" w:rsidR="000C46BA" w:rsidRPr="001D3F6E" w:rsidRDefault="000C46BA" w:rsidP="000C46BA">
            <w:pPr>
              <w:jc w:val="both"/>
              <w:rPr>
                <w:rFonts w:ascii="Arial Narrow" w:hAnsi="Arial Narrow" w:cs="Arial"/>
                <w:color w:val="000000" w:themeColor="text1"/>
                <w:lang w:val="en-AU"/>
              </w:rPr>
            </w:pPr>
            <w:r w:rsidRPr="001D3F6E">
              <w:rPr>
                <w:rFonts w:ascii="Arial Narrow" w:hAnsi="Arial Narrow" w:cs="Arial"/>
                <w:color w:val="000000" w:themeColor="text1"/>
                <w:lang w:val="en-AU"/>
              </w:rPr>
              <w:t>Fractal Design Pop XL Silent Solid Black Case</w:t>
            </w:r>
          </w:p>
        </w:tc>
        <w:tc>
          <w:tcPr>
            <w:tcW w:w="1520" w:type="dxa"/>
          </w:tcPr>
          <w:p w14:paraId="016AAAD7" w14:textId="77777777" w:rsidR="000C46BA" w:rsidRPr="001D3F6E" w:rsidRDefault="000C46BA" w:rsidP="000C46BA">
            <w:pPr>
              <w:jc w:val="both"/>
              <w:rPr>
                <w:rFonts w:ascii="Arial Narrow" w:hAnsi="Arial Narrow" w:cs="Arial"/>
                <w:color w:val="000000" w:themeColor="text1"/>
                <w:lang w:val="en-AU"/>
              </w:rPr>
            </w:pPr>
          </w:p>
        </w:tc>
        <w:tc>
          <w:tcPr>
            <w:tcW w:w="1134" w:type="dxa"/>
          </w:tcPr>
          <w:p w14:paraId="4F9E244D" w14:textId="77777777" w:rsidR="000C46BA" w:rsidRPr="001D3F6E" w:rsidRDefault="000C46BA" w:rsidP="000C46BA">
            <w:pPr>
              <w:jc w:val="both"/>
              <w:rPr>
                <w:rFonts w:ascii="Arial Narrow" w:hAnsi="Arial Narrow" w:cs="Arial"/>
                <w:color w:val="000000" w:themeColor="text1"/>
                <w:lang w:val="en-AU"/>
              </w:rPr>
            </w:pPr>
          </w:p>
        </w:tc>
        <w:tc>
          <w:tcPr>
            <w:tcW w:w="1559" w:type="dxa"/>
          </w:tcPr>
          <w:p w14:paraId="129CE433" w14:textId="77777777" w:rsidR="000C46BA" w:rsidRPr="001D3F6E" w:rsidRDefault="000C46BA" w:rsidP="000C46BA">
            <w:pPr>
              <w:jc w:val="both"/>
              <w:rPr>
                <w:rFonts w:ascii="Arial Narrow" w:hAnsi="Arial Narrow" w:cs="Arial"/>
                <w:color w:val="000000" w:themeColor="text1"/>
                <w:lang w:val="en-AU"/>
              </w:rPr>
            </w:pPr>
          </w:p>
        </w:tc>
      </w:tr>
      <w:tr w:rsidR="000C46BA" w:rsidRPr="001D3F6E" w14:paraId="4DB926E9" w14:textId="27EB3539" w:rsidTr="000C46BA">
        <w:tc>
          <w:tcPr>
            <w:tcW w:w="2085" w:type="dxa"/>
            <w:vAlign w:val="bottom"/>
          </w:tcPr>
          <w:p w14:paraId="0359B15D" w14:textId="3A16BA1E" w:rsidR="000C46BA" w:rsidRPr="001D3F6E" w:rsidRDefault="000C46BA" w:rsidP="000C46BA">
            <w:pPr>
              <w:jc w:val="both"/>
              <w:rPr>
                <w:rFonts w:ascii="Arial Narrow" w:hAnsi="Arial Narrow" w:cs="Arial"/>
                <w:b/>
                <w:color w:val="000000" w:themeColor="text1"/>
                <w:lang w:val="pt-PT"/>
              </w:rPr>
            </w:pPr>
            <w:proofErr w:type="spellStart"/>
            <w:r w:rsidRPr="001D3F6E">
              <w:rPr>
                <w:rFonts w:ascii="Arial Narrow" w:hAnsi="Arial Narrow" w:cs="Arial"/>
                <w:b/>
                <w:color w:val="000000" w:themeColor="text1"/>
              </w:rPr>
              <w:t>Conexion</w:t>
            </w:r>
            <w:proofErr w:type="spellEnd"/>
          </w:p>
        </w:tc>
        <w:tc>
          <w:tcPr>
            <w:tcW w:w="2344" w:type="dxa"/>
            <w:vAlign w:val="bottom"/>
          </w:tcPr>
          <w:p w14:paraId="22F5E0AE" w14:textId="14EEE233" w:rsidR="000C46BA" w:rsidRPr="001D3F6E" w:rsidRDefault="000C46BA" w:rsidP="000C46BA">
            <w:pPr>
              <w:jc w:val="both"/>
              <w:rPr>
                <w:rFonts w:ascii="Arial Narrow" w:hAnsi="Arial Narrow" w:cs="Arial"/>
                <w:color w:val="000000" w:themeColor="text1"/>
                <w:lang w:val="pt-PT"/>
              </w:rPr>
            </w:pPr>
            <w:r w:rsidRPr="001D3F6E">
              <w:rPr>
                <w:rFonts w:ascii="Arial Narrow" w:hAnsi="Arial Narrow" w:cs="Arial"/>
                <w:color w:val="000000" w:themeColor="text1"/>
              </w:rPr>
              <w:t>Inalámbrica</w:t>
            </w:r>
          </w:p>
        </w:tc>
        <w:tc>
          <w:tcPr>
            <w:tcW w:w="1520" w:type="dxa"/>
          </w:tcPr>
          <w:p w14:paraId="568F8AB3" w14:textId="77777777" w:rsidR="000C46BA" w:rsidRPr="001D3F6E" w:rsidRDefault="000C46BA" w:rsidP="000C46BA">
            <w:pPr>
              <w:jc w:val="both"/>
              <w:rPr>
                <w:rFonts w:ascii="Arial Narrow" w:hAnsi="Arial Narrow" w:cs="Arial"/>
                <w:color w:val="000000" w:themeColor="text1"/>
              </w:rPr>
            </w:pPr>
          </w:p>
        </w:tc>
        <w:tc>
          <w:tcPr>
            <w:tcW w:w="1134" w:type="dxa"/>
          </w:tcPr>
          <w:p w14:paraId="335562C4" w14:textId="77777777" w:rsidR="000C46BA" w:rsidRPr="001D3F6E" w:rsidRDefault="000C46BA" w:rsidP="000C46BA">
            <w:pPr>
              <w:jc w:val="both"/>
              <w:rPr>
                <w:rFonts w:ascii="Arial Narrow" w:hAnsi="Arial Narrow" w:cs="Arial"/>
                <w:color w:val="000000" w:themeColor="text1"/>
              </w:rPr>
            </w:pPr>
          </w:p>
        </w:tc>
        <w:tc>
          <w:tcPr>
            <w:tcW w:w="1559" w:type="dxa"/>
          </w:tcPr>
          <w:p w14:paraId="05658422" w14:textId="77777777" w:rsidR="000C46BA" w:rsidRPr="001D3F6E" w:rsidRDefault="000C46BA" w:rsidP="000C46BA">
            <w:pPr>
              <w:jc w:val="both"/>
              <w:rPr>
                <w:rFonts w:ascii="Arial Narrow" w:hAnsi="Arial Narrow" w:cs="Arial"/>
                <w:color w:val="000000" w:themeColor="text1"/>
              </w:rPr>
            </w:pPr>
          </w:p>
        </w:tc>
      </w:tr>
      <w:tr w:rsidR="000C46BA" w:rsidRPr="001D3F6E" w14:paraId="7EDA46A4" w14:textId="228AB736" w:rsidTr="000C46BA">
        <w:tc>
          <w:tcPr>
            <w:tcW w:w="2085" w:type="dxa"/>
            <w:vAlign w:val="bottom"/>
          </w:tcPr>
          <w:p w14:paraId="4406C22D" w14:textId="74463789"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WI-FI</w:t>
            </w:r>
          </w:p>
        </w:tc>
        <w:tc>
          <w:tcPr>
            <w:tcW w:w="2344" w:type="dxa"/>
            <w:vAlign w:val="bottom"/>
          </w:tcPr>
          <w:p w14:paraId="525415EF" w14:textId="795BC6F8" w:rsidR="000C46BA" w:rsidRPr="001D3F6E" w:rsidRDefault="000C46BA" w:rsidP="000C46BA">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Mínimo </w:t>
            </w:r>
            <w:proofErr w:type="spellStart"/>
            <w:r w:rsidRPr="001D3F6E">
              <w:rPr>
                <w:rFonts w:ascii="Arial Narrow" w:hAnsi="Arial Narrow" w:cs="Arial"/>
                <w:color w:val="000000" w:themeColor="text1"/>
                <w:lang w:val="es-ES"/>
              </w:rPr>
              <w:t>Wi</w:t>
            </w:r>
            <w:proofErr w:type="spellEnd"/>
            <w:r w:rsidRPr="001D3F6E">
              <w:rPr>
                <w:rFonts w:ascii="Arial Narrow" w:hAnsi="Arial Narrow" w:cs="Arial"/>
                <w:color w:val="000000" w:themeColor="text1"/>
                <w:lang w:val="es-ES"/>
              </w:rPr>
              <w:t>-Fi 6E con su antena externa, Bluetooth 5.4</w:t>
            </w:r>
          </w:p>
        </w:tc>
        <w:tc>
          <w:tcPr>
            <w:tcW w:w="1520" w:type="dxa"/>
          </w:tcPr>
          <w:p w14:paraId="42B1E0F1" w14:textId="77777777" w:rsidR="000C46BA" w:rsidRPr="001D3F6E" w:rsidRDefault="000C46BA" w:rsidP="000C46BA">
            <w:pPr>
              <w:jc w:val="both"/>
              <w:rPr>
                <w:rFonts w:ascii="Arial Narrow" w:hAnsi="Arial Narrow" w:cs="Arial"/>
                <w:color w:val="000000" w:themeColor="text1"/>
                <w:lang w:val="es-ES"/>
              </w:rPr>
            </w:pPr>
          </w:p>
        </w:tc>
        <w:tc>
          <w:tcPr>
            <w:tcW w:w="1134" w:type="dxa"/>
          </w:tcPr>
          <w:p w14:paraId="34251FD3" w14:textId="77777777" w:rsidR="000C46BA" w:rsidRPr="001D3F6E" w:rsidRDefault="000C46BA" w:rsidP="000C46BA">
            <w:pPr>
              <w:jc w:val="both"/>
              <w:rPr>
                <w:rFonts w:ascii="Arial Narrow" w:hAnsi="Arial Narrow" w:cs="Arial"/>
                <w:color w:val="000000" w:themeColor="text1"/>
                <w:lang w:val="es-ES"/>
              </w:rPr>
            </w:pPr>
          </w:p>
        </w:tc>
        <w:tc>
          <w:tcPr>
            <w:tcW w:w="1559" w:type="dxa"/>
          </w:tcPr>
          <w:p w14:paraId="3EA3688F" w14:textId="77777777" w:rsidR="000C46BA" w:rsidRPr="001D3F6E" w:rsidRDefault="000C46BA" w:rsidP="000C46BA">
            <w:pPr>
              <w:jc w:val="both"/>
              <w:rPr>
                <w:rFonts w:ascii="Arial Narrow" w:hAnsi="Arial Narrow" w:cs="Arial"/>
                <w:color w:val="000000" w:themeColor="text1"/>
                <w:lang w:val="es-ES"/>
              </w:rPr>
            </w:pPr>
          </w:p>
        </w:tc>
      </w:tr>
      <w:tr w:rsidR="000C46BA" w:rsidRPr="001D3F6E" w14:paraId="3775E249" w14:textId="1DEF1CE7" w:rsidTr="000C46BA">
        <w:tc>
          <w:tcPr>
            <w:tcW w:w="2085" w:type="dxa"/>
            <w:vAlign w:val="bottom"/>
          </w:tcPr>
          <w:p w14:paraId="6861243B"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Fuente de Poder</w:t>
            </w:r>
          </w:p>
        </w:tc>
        <w:tc>
          <w:tcPr>
            <w:tcW w:w="2344" w:type="dxa"/>
            <w:vAlign w:val="bottom"/>
          </w:tcPr>
          <w:p w14:paraId="71B7E916" w14:textId="05243958" w:rsidR="000C46BA" w:rsidRPr="001D3F6E" w:rsidRDefault="000C46BA" w:rsidP="000C46BA">
            <w:pPr>
              <w:jc w:val="both"/>
              <w:rPr>
                <w:rFonts w:ascii="Arial Narrow" w:hAnsi="Arial Narrow" w:cs="Arial"/>
                <w:b/>
                <w:color w:val="000000" w:themeColor="text1"/>
                <w:lang w:val="en-AU"/>
              </w:rPr>
            </w:pPr>
            <w:proofErr w:type="spellStart"/>
            <w:r w:rsidRPr="001D3F6E">
              <w:rPr>
                <w:rFonts w:ascii="Arial Narrow" w:hAnsi="Arial Narrow" w:cs="Arial"/>
                <w:color w:val="000000" w:themeColor="text1"/>
                <w:lang w:val="en-AU"/>
              </w:rPr>
              <w:t>Seasonic</w:t>
            </w:r>
            <w:proofErr w:type="spellEnd"/>
            <w:r w:rsidRPr="001D3F6E">
              <w:rPr>
                <w:rFonts w:ascii="Arial Narrow" w:hAnsi="Arial Narrow" w:cs="Arial"/>
                <w:color w:val="000000" w:themeColor="text1"/>
                <w:lang w:val="en-AU"/>
              </w:rPr>
              <w:t xml:space="preserve"> Prime GX-850 Gold 850Wc</w:t>
            </w:r>
          </w:p>
        </w:tc>
        <w:tc>
          <w:tcPr>
            <w:tcW w:w="1520" w:type="dxa"/>
          </w:tcPr>
          <w:p w14:paraId="0DEC47C8" w14:textId="77777777" w:rsidR="000C46BA" w:rsidRPr="001D3F6E" w:rsidRDefault="000C46BA" w:rsidP="000C46BA">
            <w:pPr>
              <w:jc w:val="both"/>
              <w:rPr>
                <w:rFonts w:ascii="Arial Narrow" w:hAnsi="Arial Narrow" w:cs="Arial"/>
                <w:color w:val="000000" w:themeColor="text1"/>
                <w:lang w:val="en-AU"/>
              </w:rPr>
            </w:pPr>
          </w:p>
        </w:tc>
        <w:tc>
          <w:tcPr>
            <w:tcW w:w="1134" w:type="dxa"/>
          </w:tcPr>
          <w:p w14:paraId="0CD7F131" w14:textId="77777777" w:rsidR="000C46BA" w:rsidRPr="001D3F6E" w:rsidRDefault="000C46BA" w:rsidP="000C46BA">
            <w:pPr>
              <w:jc w:val="both"/>
              <w:rPr>
                <w:rFonts w:ascii="Arial Narrow" w:hAnsi="Arial Narrow" w:cs="Arial"/>
                <w:color w:val="000000" w:themeColor="text1"/>
                <w:lang w:val="en-AU"/>
              </w:rPr>
            </w:pPr>
          </w:p>
        </w:tc>
        <w:tc>
          <w:tcPr>
            <w:tcW w:w="1559" w:type="dxa"/>
          </w:tcPr>
          <w:p w14:paraId="7934936B" w14:textId="77777777" w:rsidR="000C46BA" w:rsidRPr="001D3F6E" w:rsidRDefault="000C46BA" w:rsidP="000C46BA">
            <w:pPr>
              <w:jc w:val="both"/>
              <w:rPr>
                <w:rFonts w:ascii="Arial Narrow" w:hAnsi="Arial Narrow" w:cs="Arial"/>
                <w:color w:val="000000" w:themeColor="text1"/>
                <w:lang w:val="en-AU"/>
              </w:rPr>
            </w:pPr>
          </w:p>
        </w:tc>
      </w:tr>
      <w:tr w:rsidR="000C46BA" w:rsidRPr="001D3F6E" w14:paraId="6CBCDF36" w14:textId="71087757" w:rsidTr="000C46BA">
        <w:tc>
          <w:tcPr>
            <w:tcW w:w="2085" w:type="dxa"/>
            <w:vAlign w:val="bottom"/>
          </w:tcPr>
          <w:p w14:paraId="47B767B3" w14:textId="77777777" w:rsidR="000C46BA" w:rsidRPr="001D3F6E" w:rsidRDefault="000C46BA" w:rsidP="000C46BA">
            <w:pPr>
              <w:jc w:val="both"/>
              <w:rPr>
                <w:rFonts w:ascii="Arial Narrow" w:hAnsi="Arial Narrow" w:cs="Arial"/>
                <w:b/>
                <w:color w:val="000000" w:themeColor="text1"/>
                <w:lang w:val="en-AU"/>
              </w:rPr>
            </w:pPr>
          </w:p>
        </w:tc>
        <w:tc>
          <w:tcPr>
            <w:tcW w:w="2344" w:type="dxa"/>
            <w:vAlign w:val="bottom"/>
          </w:tcPr>
          <w:p w14:paraId="6212225B" w14:textId="77777777" w:rsidR="000C46BA" w:rsidRPr="001D3F6E" w:rsidRDefault="000C46BA" w:rsidP="000C46BA">
            <w:pPr>
              <w:jc w:val="both"/>
              <w:rPr>
                <w:rFonts w:ascii="Arial Narrow" w:hAnsi="Arial Narrow" w:cs="Arial"/>
                <w:color w:val="000000" w:themeColor="text1"/>
                <w:lang w:val="en-AU"/>
              </w:rPr>
            </w:pPr>
          </w:p>
        </w:tc>
        <w:tc>
          <w:tcPr>
            <w:tcW w:w="1520" w:type="dxa"/>
          </w:tcPr>
          <w:p w14:paraId="2A39804C" w14:textId="77777777" w:rsidR="000C46BA" w:rsidRPr="001D3F6E" w:rsidRDefault="000C46BA" w:rsidP="000C46BA">
            <w:pPr>
              <w:jc w:val="both"/>
              <w:rPr>
                <w:rFonts w:ascii="Arial Narrow" w:hAnsi="Arial Narrow" w:cs="Arial"/>
                <w:color w:val="000000" w:themeColor="text1"/>
                <w:lang w:val="en-AU"/>
              </w:rPr>
            </w:pPr>
          </w:p>
        </w:tc>
        <w:tc>
          <w:tcPr>
            <w:tcW w:w="1134" w:type="dxa"/>
          </w:tcPr>
          <w:p w14:paraId="3DD39DF2" w14:textId="77777777" w:rsidR="000C46BA" w:rsidRPr="001D3F6E" w:rsidRDefault="000C46BA" w:rsidP="000C46BA">
            <w:pPr>
              <w:jc w:val="both"/>
              <w:rPr>
                <w:rFonts w:ascii="Arial Narrow" w:hAnsi="Arial Narrow" w:cs="Arial"/>
                <w:color w:val="000000" w:themeColor="text1"/>
                <w:lang w:val="en-AU"/>
              </w:rPr>
            </w:pPr>
          </w:p>
        </w:tc>
        <w:tc>
          <w:tcPr>
            <w:tcW w:w="1559" w:type="dxa"/>
          </w:tcPr>
          <w:p w14:paraId="6CD72E07" w14:textId="77777777" w:rsidR="000C46BA" w:rsidRPr="001D3F6E" w:rsidRDefault="000C46BA" w:rsidP="000C46BA">
            <w:pPr>
              <w:jc w:val="both"/>
              <w:rPr>
                <w:rFonts w:ascii="Arial Narrow" w:hAnsi="Arial Narrow" w:cs="Arial"/>
                <w:color w:val="000000" w:themeColor="text1"/>
                <w:lang w:val="en-AU"/>
              </w:rPr>
            </w:pPr>
          </w:p>
        </w:tc>
      </w:tr>
      <w:tr w:rsidR="000C46BA" w:rsidRPr="001D3F6E" w14:paraId="23CDA93A" w14:textId="160DB244" w:rsidTr="000C46BA">
        <w:tc>
          <w:tcPr>
            <w:tcW w:w="2085" w:type="dxa"/>
            <w:vAlign w:val="bottom"/>
          </w:tcPr>
          <w:p w14:paraId="4076D692"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 xml:space="preserve">Monitor </w:t>
            </w:r>
          </w:p>
        </w:tc>
        <w:tc>
          <w:tcPr>
            <w:tcW w:w="2344" w:type="dxa"/>
            <w:vAlign w:val="bottom"/>
          </w:tcPr>
          <w:p w14:paraId="2A1286E4" w14:textId="4E36BA93" w:rsidR="000C46BA" w:rsidRPr="001D3F6E" w:rsidRDefault="000C46BA" w:rsidP="000C46BA">
            <w:pPr>
              <w:jc w:val="both"/>
              <w:rPr>
                <w:rFonts w:ascii="Arial Narrow" w:hAnsi="Arial Narrow" w:cs="Arial"/>
                <w:b/>
                <w:color w:val="000000" w:themeColor="text1"/>
              </w:rPr>
            </w:pPr>
            <w:r w:rsidRPr="001D3F6E">
              <w:rPr>
                <w:rFonts w:ascii="Arial Narrow" w:hAnsi="Arial Narrow" w:cs="Arial"/>
                <w:color w:val="000000" w:themeColor="text1"/>
              </w:rPr>
              <w:t xml:space="preserve">Pantalla LED de mínimo 32”, Resolución mínima 1920 x 1080 a 60Hz, antirreflejo, base y altura ajustable, con puerto DisplayPort y uno HDMI. </w:t>
            </w:r>
          </w:p>
        </w:tc>
        <w:tc>
          <w:tcPr>
            <w:tcW w:w="1520" w:type="dxa"/>
          </w:tcPr>
          <w:p w14:paraId="23A318DA" w14:textId="77777777" w:rsidR="000C46BA" w:rsidRPr="001D3F6E" w:rsidRDefault="000C46BA" w:rsidP="000C46BA">
            <w:pPr>
              <w:jc w:val="both"/>
              <w:rPr>
                <w:rFonts w:ascii="Arial Narrow" w:hAnsi="Arial Narrow" w:cs="Arial"/>
                <w:color w:val="000000" w:themeColor="text1"/>
              </w:rPr>
            </w:pPr>
          </w:p>
        </w:tc>
        <w:tc>
          <w:tcPr>
            <w:tcW w:w="1134" w:type="dxa"/>
          </w:tcPr>
          <w:p w14:paraId="2FEE4552" w14:textId="77777777" w:rsidR="000C46BA" w:rsidRPr="001D3F6E" w:rsidRDefault="000C46BA" w:rsidP="000C46BA">
            <w:pPr>
              <w:jc w:val="both"/>
              <w:rPr>
                <w:rFonts w:ascii="Arial Narrow" w:hAnsi="Arial Narrow" w:cs="Arial"/>
                <w:color w:val="000000" w:themeColor="text1"/>
              </w:rPr>
            </w:pPr>
          </w:p>
        </w:tc>
        <w:tc>
          <w:tcPr>
            <w:tcW w:w="1559" w:type="dxa"/>
          </w:tcPr>
          <w:p w14:paraId="267C8796" w14:textId="77777777" w:rsidR="000C46BA" w:rsidRPr="001D3F6E" w:rsidRDefault="000C46BA" w:rsidP="000C46BA">
            <w:pPr>
              <w:jc w:val="both"/>
              <w:rPr>
                <w:rFonts w:ascii="Arial Narrow" w:hAnsi="Arial Narrow" w:cs="Arial"/>
                <w:color w:val="000000" w:themeColor="text1"/>
              </w:rPr>
            </w:pPr>
          </w:p>
        </w:tc>
      </w:tr>
      <w:tr w:rsidR="000C46BA" w:rsidRPr="001D3F6E" w14:paraId="6428D764" w14:textId="126A57C4" w:rsidTr="000C46BA">
        <w:tc>
          <w:tcPr>
            <w:tcW w:w="2085" w:type="dxa"/>
            <w:vAlign w:val="bottom"/>
          </w:tcPr>
          <w:p w14:paraId="23E1EC17"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 xml:space="preserve">Teclado </w:t>
            </w:r>
          </w:p>
        </w:tc>
        <w:tc>
          <w:tcPr>
            <w:tcW w:w="2344" w:type="dxa"/>
            <w:vAlign w:val="bottom"/>
          </w:tcPr>
          <w:p w14:paraId="2D2AF5EA"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color w:val="000000" w:themeColor="text1"/>
              </w:rPr>
              <w:t>Teclado expandido en español latinoamericano de la misma marca del equipo</w:t>
            </w:r>
          </w:p>
        </w:tc>
        <w:tc>
          <w:tcPr>
            <w:tcW w:w="1520" w:type="dxa"/>
          </w:tcPr>
          <w:p w14:paraId="059770EA" w14:textId="77777777" w:rsidR="000C46BA" w:rsidRPr="001D3F6E" w:rsidRDefault="000C46BA" w:rsidP="000C46BA">
            <w:pPr>
              <w:jc w:val="both"/>
              <w:rPr>
                <w:rFonts w:ascii="Arial Narrow" w:hAnsi="Arial Narrow" w:cs="Arial"/>
                <w:color w:val="000000" w:themeColor="text1"/>
              </w:rPr>
            </w:pPr>
          </w:p>
        </w:tc>
        <w:tc>
          <w:tcPr>
            <w:tcW w:w="1134" w:type="dxa"/>
          </w:tcPr>
          <w:p w14:paraId="324A6F82" w14:textId="77777777" w:rsidR="000C46BA" w:rsidRPr="001D3F6E" w:rsidRDefault="000C46BA" w:rsidP="000C46BA">
            <w:pPr>
              <w:jc w:val="both"/>
              <w:rPr>
                <w:rFonts w:ascii="Arial Narrow" w:hAnsi="Arial Narrow" w:cs="Arial"/>
                <w:color w:val="000000" w:themeColor="text1"/>
              </w:rPr>
            </w:pPr>
          </w:p>
        </w:tc>
        <w:tc>
          <w:tcPr>
            <w:tcW w:w="1559" w:type="dxa"/>
          </w:tcPr>
          <w:p w14:paraId="14B5BE9E" w14:textId="77777777" w:rsidR="000C46BA" w:rsidRPr="001D3F6E" w:rsidRDefault="000C46BA" w:rsidP="000C46BA">
            <w:pPr>
              <w:jc w:val="both"/>
              <w:rPr>
                <w:rFonts w:ascii="Arial Narrow" w:hAnsi="Arial Narrow" w:cs="Arial"/>
                <w:color w:val="000000" w:themeColor="text1"/>
              </w:rPr>
            </w:pPr>
          </w:p>
        </w:tc>
      </w:tr>
      <w:tr w:rsidR="000C46BA" w:rsidRPr="001D3F6E" w14:paraId="4EB4D77C" w14:textId="1B5E60A8" w:rsidTr="000C46BA">
        <w:tc>
          <w:tcPr>
            <w:tcW w:w="2085" w:type="dxa"/>
            <w:vAlign w:val="bottom"/>
          </w:tcPr>
          <w:p w14:paraId="0DDBF8D0"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 xml:space="preserve">Mouse </w:t>
            </w:r>
          </w:p>
        </w:tc>
        <w:tc>
          <w:tcPr>
            <w:tcW w:w="2344" w:type="dxa"/>
            <w:vAlign w:val="bottom"/>
          </w:tcPr>
          <w:p w14:paraId="4AE5031A"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color w:val="000000" w:themeColor="text1"/>
              </w:rPr>
              <w:t xml:space="preserve">Mouse óptico conector USB de la misma marca del equipo (NO inalámbrico), </w:t>
            </w:r>
          </w:p>
        </w:tc>
        <w:tc>
          <w:tcPr>
            <w:tcW w:w="1520" w:type="dxa"/>
          </w:tcPr>
          <w:p w14:paraId="5473475B" w14:textId="77777777" w:rsidR="000C46BA" w:rsidRPr="001D3F6E" w:rsidRDefault="000C46BA" w:rsidP="000C46BA">
            <w:pPr>
              <w:jc w:val="both"/>
              <w:rPr>
                <w:rFonts w:ascii="Arial Narrow" w:hAnsi="Arial Narrow" w:cs="Arial"/>
                <w:color w:val="000000" w:themeColor="text1"/>
              </w:rPr>
            </w:pPr>
          </w:p>
        </w:tc>
        <w:tc>
          <w:tcPr>
            <w:tcW w:w="1134" w:type="dxa"/>
          </w:tcPr>
          <w:p w14:paraId="040FA302" w14:textId="77777777" w:rsidR="000C46BA" w:rsidRPr="001D3F6E" w:rsidRDefault="000C46BA" w:rsidP="000C46BA">
            <w:pPr>
              <w:jc w:val="both"/>
              <w:rPr>
                <w:rFonts w:ascii="Arial Narrow" w:hAnsi="Arial Narrow" w:cs="Arial"/>
                <w:color w:val="000000" w:themeColor="text1"/>
              </w:rPr>
            </w:pPr>
          </w:p>
        </w:tc>
        <w:tc>
          <w:tcPr>
            <w:tcW w:w="1559" w:type="dxa"/>
          </w:tcPr>
          <w:p w14:paraId="0EAEDBC9" w14:textId="77777777" w:rsidR="000C46BA" w:rsidRPr="001D3F6E" w:rsidRDefault="000C46BA" w:rsidP="000C46BA">
            <w:pPr>
              <w:jc w:val="both"/>
              <w:rPr>
                <w:rFonts w:ascii="Arial Narrow" w:hAnsi="Arial Narrow" w:cs="Arial"/>
                <w:color w:val="000000" w:themeColor="text1"/>
              </w:rPr>
            </w:pPr>
          </w:p>
        </w:tc>
      </w:tr>
      <w:tr w:rsidR="000C46BA" w:rsidRPr="001D3F6E" w14:paraId="639F843B" w14:textId="65325DD2" w:rsidTr="000C46BA">
        <w:tc>
          <w:tcPr>
            <w:tcW w:w="2085" w:type="dxa"/>
            <w:vAlign w:val="bottom"/>
          </w:tcPr>
          <w:p w14:paraId="32A4D483"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 xml:space="preserve">Sistema Operativo </w:t>
            </w:r>
          </w:p>
        </w:tc>
        <w:tc>
          <w:tcPr>
            <w:tcW w:w="2344" w:type="dxa"/>
            <w:vAlign w:val="bottom"/>
          </w:tcPr>
          <w:p w14:paraId="78796188" w14:textId="77777777" w:rsidR="000C46BA" w:rsidRPr="001D3F6E" w:rsidRDefault="000C46BA" w:rsidP="000C46BA">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Windows 11 con </w:t>
            </w:r>
            <w:proofErr w:type="spellStart"/>
            <w:proofErr w:type="gramStart"/>
            <w:r w:rsidRPr="001D3F6E">
              <w:rPr>
                <w:rFonts w:ascii="Arial Narrow" w:hAnsi="Arial Narrow" w:cs="Arial"/>
                <w:color w:val="000000" w:themeColor="text1"/>
                <w:lang w:val="es-ES"/>
              </w:rPr>
              <w:t>Copilot</w:t>
            </w:r>
            <w:proofErr w:type="spellEnd"/>
            <w:r w:rsidRPr="001D3F6E">
              <w:rPr>
                <w:rFonts w:ascii="Arial Narrow" w:hAnsi="Arial Narrow" w:cs="Arial"/>
                <w:color w:val="000000" w:themeColor="text1"/>
                <w:lang w:val="es-ES"/>
              </w:rPr>
              <w:t>..</w:t>
            </w:r>
            <w:proofErr w:type="gramEnd"/>
            <w:r w:rsidRPr="001D3F6E">
              <w:rPr>
                <w:rFonts w:ascii="Arial Narrow" w:hAnsi="Arial Narrow" w:cs="Arial"/>
                <w:color w:val="000000" w:themeColor="text1"/>
                <w:lang w:val="es-ES"/>
              </w:rPr>
              <w:t xml:space="preserve"> Windows 11 Profesional original 64 bit, última versión en español, preinstalado en cada máquina. </w:t>
            </w:r>
            <w:proofErr w:type="spellStart"/>
            <w:r w:rsidRPr="001D3F6E">
              <w:rPr>
                <w:rFonts w:ascii="Arial Narrow" w:hAnsi="Arial Narrow" w:cs="Arial"/>
                <w:color w:val="000000" w:themeColor="text1"/>
                <w:lang w:val="es-ES"/>
              </w:rPr>
              <w:t>Upgrade</w:t>
            </w:r>
            <w:proofErr w:type="spellEnd"/>
          </w:p>
        </w:tc>
        <w:tc>
          <w:tcPr>
            <w:tcW w:w="1520" w:type="dxa"/>
          </w:tcPr>
          <w:p w14:paraId="4643874B" w14:textId="77777777" w:rsidR="000C46BA" w:rsidRPr="001D3F6E" w:rsidRDefault="000C46BA" w:rsidP="000C46BA">
            <w:pPr>
              <w:jc w:val="both"/>
              <w:rPr>
                <w:rFonts w:ascii="Arial Narrow" w:hAnsi="Arial Narrow" w:cs="Arial"/>
                <w:color w:val="000000" w:themeColor="text1"/>
                <w:lang w:val="es-ES"/>
              </w:rPr>
            </w:pPr>
          </w:p>
        </w:tc>
        <w:tc>
          <w:tcPr>
            <w:tcW w:w="1134" w:type="dxa"/>
          </w:tcPr>
          <w:p w14:paraId="3343B065" w14:textId="77777777" w:rsidR="000C46BA" w:rsidRPr="001D3F6E" w:rsidRDefault="000C46BA" w:rsidP="000C46BA">
            <w:pPr>
              <w:jc w:val="both"/>
              <w:rPr>
                <w:rFonts w:ascii="Arial Narrow" w:hAnsi="Arial Narrow" w:cs="Arial"/>
                <w:color w:val="000000" w:themeColor="text1"/>
                <w:lang w:val="es-ES"/>
              </w:rPr>
            </w:pPr>
          </w:p>
        </w:tc>
        <w:tc>
          <w:tcPr>
            <w:tcW w:w="1559" w:type="dxa"/>
          </w:tcPr>
          <w:p w14:paraId="58463D25" w14:textId="77777777" w:rsidR="000C46BA" w:rsidRPr="001D3F6E" w:rsidRDefault="000C46BA" w:rsidP="000C46BA">
            <w:pPr>
              <w:jc w:val="both"/>
              <w:rPr>
                <w:rFonts w:ascii="Arial Narrow" w:hAnsi="Arial Narrow" w:cs="Arial"/>
                <w:color w:val="000000" w:themeColor="text1"/>
                <w:lang w:val="es-ES"/>
              </w:rPr>
            </w:pPr>
          </w:p>
        </w:tc>
      </w:tr>
      <w:tr w:rsidR="000C46BA" w:rsidRPr="001D3F6E" w14:paraId="6C215750" w14:textId="19A497F3" w:rsidTr="000C46BA">
        <w:tc>
          <w:tcPr>
            <w:tcW w:w="2085" w:type="dxa"/>
            <w:vAlign w:val="bottom"/>
          </w:tcPr>
          <w:p w14:paraId="79A0C5F0"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BIOS</w:t>
            </w:r>
          </w:p>
        </w:tc>
        <w:tc>
          <w:tcPr>
            <w:tcW w:w="2344" w:type="dxa"/>
            <w:vAlign w:val="bottom"/>
          </w:tcPr>
          <w:p w14:paraId="27D687B8" w14:textId="77777777" w:rsidR="000C46BA" w:rsidRPr="001D3F6E" w:rsidRDefault="000C46BA" w:rsidP="000C46BA">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Propietaria de fabricante. Tipo UEFI. Actualizable </w:t>
            </w:r>
            <w:proofErr w:type="spellStart"/>
            <w:r w:rsidRPr="001D3F6E">
              <w:rPr>
                <w:rFonts w:ascii="Arial Narrow" w:hAnsi="Arial Narrow" w:cs="Arial"/>
                <w:color w:val="000000" w:themeColor="text1"/>
                <w:lang w:val="es-ES"/>
              </w:rPr>
              <w:t>via</w:t>
            </w:r>
            <w:proofErr w:type="spellEnd"/>
            <w:r w:rsidRPr="001D3F6E">
              <w:rPr>
                <w:rFonts w:ascii="Arial Narrow" w:hAnsi="Arial Narrow" w:cs="Arial"/>
                <w:color w:val="000000" w:themeColor="text1"/>
                <w:lang w:val="es-ES"/>
              </w:rPr>
              <w:t xml:space="preserve"> red, USB o Sistema Operativo.</w:t>
            </w:r>
          </w:p>
        </w:tc>
        <w:tc>
          <w:tcPr>
            <w:tcW w:w="1520" w:type="dxa"/>
          </w:tcPr>
          <w:p w14:paraId="4654A75E" w14:textId="77777777" w:rsidR="000C46BA" w:rsidRPr="001D3F6E" w:rsidRDefault="000C46BA" w:rsidP="000C46BA">
            <w:pPr>
              <w:jc w:val="both"/>
              <w:rPr>
                <w:rFonts w:ascii="Arial Narrow" w:hAnsi="Arial Narrow" w:cs="Arial"/>
                <w:color w:val="000000" w:themeColor="text1"/>
                <w:lang w:val="es-ES"/>
              </w:rPr>
            </w:pPr>
          </w:p>
        </w:tc>
        <w:tc>
          <w:tcPr>
            <w:tcW w:w="1134" w:type="dxa"/>
          </w:tcPr>
          <w:p w14:paraId="228FC8B0" w14:textId="77777777" w:rsidR="000C46BA" w:rsidRPr="001D3F6E" w:rsidRDefault="000C46BA" w:rsidP="000C46BA">
            <w:pPr>
              <w:jc w:val="both"/>
              <w:rPr>
                <w:rFonts w:ascii="Arial Narrow" w:hAnsi="Arial Narrow" w:cs="Arial"/>
                <w:color w:val="000000" w:themeColor="text1"/>
                <w:lang w:val="es-ES"/>
              </w:rPr>
            </w:pPr>
          </w:p>
        </w:tc>
        <w:tc>
          <w:tcPr>
            <w:tcW w:w="1559" w:type="dxa"/>
          </w:tcPr>
          <w:p w14:paraId="5A660125" w14:textId="77777777" w:rsidR="000C46BA" w:rsidRPr="001D3F6E" w:rsidRDefault="000C46BA" w:rsidP="000C46BA">
            <w:pPr>
              <w:jc w:val="both"/>
              <w:rPr>
                <w:rFonts w:ascii="Arial Narrow" w:hAnsi="Arial Narrow" w:cs="Arial"/>
                <w:color w:val="000000" w:themeColor="text1"/>
                <w:lang w:val="es-ES"/>
              </w:rPr>
            </w:pPr>
          </w:p>
        </w:tc>
      </w:tr>
      <w:tr w:rsidR="000C46BA" w:rsidRPr="001D3F6E" w14:paraId="60D0B22A" w14:textId="1646C74E" w:rsidTr="000C46BA">
        <w:tc>
          <w:tcPr>
            <w:tcW w:w="2085" w:type="dxa"/>
          </w:tcPr>
          <w:p w14:paraId="561F7E1D"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 xml:space="preserve">Garantía </w:t>
            </w:r>
          </w:p>
        </w:tc>
        <w:tc>
          <w:tcPr>
            <w:tcW w:w="2344" w:type="dxa"/>
          </w:tcPr>
          <w:p w14:paraId="113607AA" w14:textId="77777777" w:rsidR="000C46BA" w:rsidRPr="001D3F6E" w:rsidRDefault="000C46BA" w:rsidP="000C46BA">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Mínimo 3 años </w:t>
            </w:r>
            <w:proofErr w:type="spellStart"/>
            <w:r w:rsidRPr="001D3F6E">
              <w:rPr>
                <w:rFonts w:ascii="Arial Narrow" w:hAnsi="Arial Narrow" w:cs="Arial"/>
                <w:color w:val="000000" w:themeColor="text1"/>
                <w:lang w:val="es-ES"/>
              </w:rPr>
              <w:t>OnSite</w:t>
            </w:r>
            <w:proofErr w:type="spellEnd"/>
            <w:r w:rsidRPr="001D3F6E">
              <w:rPr>
                <w:rFonts w:ascii="Arial Narrow" w:hAnsi="Arial Narrow" w:cs="Arial"/>
                <w:color w:val="000000" w:themeColor="text1"/>
                <w:lang w:val="es-ES"/>
              </w:rPr>
              <w:t xml:space="preserve"> (en el sitio de instalación de los equipos). </w:t>
            </w:r>
          </w:p>
        </w:tc>
        <w:tc>
          <w:tcPr>
            <w:tcW w:w="1520" w:type="dxa"/>
          </w:tcPr>
          <w:p w14:paraId="46D28F94" w14:textId="77777777" w:rsidR="000C46BA" w:rsidRPr="001D3F6E" w:rsidRDefault="000C46BA" w:rsidP="000C46BA">
            <w:pPr>
              <w:jc w:val="both"/>
              <w:rPr>
                <w:rFonts w:ascii="Arial Narrow" w:hAnsi="Arial Narrow" w:cs="Arial"/>
                <w:color w:val="000000" w:themeColor="text1"/>
                <w:lang w:val="es-ES"/>
              </w:rPr>
            </w:pPr>
          </w:p>
        </w:tc>
        <w:tc>
          <w:tcPr>
            <w:tcW w:w="1134" w:type="dxa"/>
          </w:tcPr>
          <w:p w14:paraId="4828121C" w14:textId="77777777" w:rsidR="000C46BA" w:rsidRPr="001D3F6E" w:rsidRDefault="000C46BA" w:rsidP="000C46BA">
            <w:pPr>
              <w:jc w:val="both"/>
              <w:rPr>
                <w:rFonts w:ascii="Arial Narrow" w:hAnsi="Arial Narrow" w:cs="Arial"/>
                <w:color w:val="000000" w:themeColor="text1"/>
                <w:lang w:val="es-ES"/>
              </w:rPr>
            </w:pPr>
          </w:p>
        </w:tc>
        <w:tc>
          <w:tcPr>
            <w:tcW w:w="1559" w:type="dxa"/>
          </w:tcPr>
          <w:p w14:paraId="3458AD2A" w14:textId="77777777" w:rsidR="000C46BA" w:rsidRPr="001D3F6E" w:rsidRDefault="000C46BA" w:rsidP="000C46BA">
            <w:pPr>
              <w:jc w:val="both"/>
              <w:rPr>
                <w:rFonts w:ascii="Arial Narrow" w:hAnsi="Arial Narrow" w:cs="Arial"/>
                <w:color w:val="000000" w:themeColor="text1"/>
                <w:lang w:val="es-ES"/>
              </w:rPr>
            </w:pPr>
          </w:p>
        </w:tc>
      </w:tr>
      <w:tr w:rsidR="000C46BA" w:rsidRPr="001D3F6E" w14:paraId="5176B6CB" w14:textId="48F7F614" w:rsidTr="000C46BA">
        <w:tc>
          <w:tcPr>
            <w:tcW w:w="2085" w:type="dxa"/>
            <w:vAlign w:val="bottom"/>
          </w:tcPr>
          <w:p w14:paraId="414FD1F2" w14:textId="77777777" w:rsidR="000C46BA" w:rsidRPr="001D3F6E" w:rsidRDefault="000C46BA" w:rsidP="000C46BA">
            <w:pPr>
              <w:jc w:val="both"/>
              <w:rPr>
                <w:rFonts w:ascii="Arial Narrow" w:hAnsi="Arial Narrow" w:cs="Arial"/>
                <w:b/>
                <w:color w:val="000000" w:themeColor="text1"/>
              </w:rPr>
            </w:pPr>
            <w:r w:rsidRPr="001D3F6E">
              <w:rPr>
                <w:rFonts w:ascii="Arial Narrow" w:hAnsi="Arial Narrow" w:cs="Arial"/>
                <w:b/>
                <w:color w:val="000000" w:themeColor="text1"/>
              </w:rPr>
              <w:t>Opciones de administración</w:t>
            </w:r>
          </w:p>
        </w:tc>
        <w:tc>
          <w:tcPr>
            <w:tcW w:w="2344" w:type="dxa"/>
            <w:vAlign w:val="bottom"/>
          </w:tcPr>
          <w:p w14:paraId="2E35FED7" w14:textId="77777777" w:rsidR="000C46BA" w:rsidRPr="001D3F6E" w:rsidRDefault="000C46BA" w:rsidP="000C46BA">
            <w:pPr>
              <w:jc w:val="both"/>
              <w:rPr>
                <w:rFonts w:ascii="Arial Narrow" w:hAnsi="Arial Narrow" w:cs="Arial"/>
                <w:color w:val="000000" w:themeColor="text1"/>
              </w:rPr>
            </w:pPr>
            <w:r w:rsidRPr="001D3F6E">
              <w:rPr>
                <w:rFonts w:ascii="Arial Narrow" w:hAnsi="Arial Narrow" w:cs="Arial"/>
                <w:color w:val="000000" w:themeColor="text1"/>
              </w:rPr>
              <w:t>Los equipos deben contar con sistemas de seguridad basados en chip TPM discreto 2.0 o superior.</w:t>
            </w:r>
          </w:p>
          <w:p w14:paraId="687E5459" w14:textId="77777777" w:rsidR="000C46BA" w:rsidRPr="001D3F6E" w:rsidRDefault="000C46BA" w:rsidP="000C46BA">
            <w:pPr>
              <w:ind w:firstLine="40"/>
              <w:jc w:val="both"/>
              <w:rPr>
                <w:rFonts w:ascii="Arial Narrow" w:hAnsi="Arial Narrow" w:cs="Arial"/>
                <w:b/>
                <w:color w:val="000000" w:themeColor="text1"/>
              </w:rPr>
            </w:pPr>
            <w:r w:rsidRPr="001D3F6E">
              <w:rPr>
                <w:rFonts w:ascii="Arial Narrow" w:hAnsi="Arial Narrow" w:cs="Arial"/>
                <w:color w:val="000000" w:themeColor="text1"/>
              </w:rPr>
              <w:t xml:space="preserve">Se debe contar con herramientas propias o de terceros que permita mínimamente la restauración </w:t>
            </w:r>
            <w:r w:rsidRPr="001D3F6E">
              <w:rPr>
                <w:rFonts w:ascii="Arial Narrow" w:hAnsi="Arial Narrow" w:cs="Arial"/>
                <w:color w:val="000000" w:themeColor="text1"/>
              </w:rPr>
              <w:lastRenderedPageBreak/>
              <w:t>de la maquina a un estado inicial, así como construcción de imágenes del equipo, actualización y despliegue de Drivers autodiagnóstico, inventario de componentes básicos, modelos, serial, sistema operativo. No se permiten versiones de prueba y debe estar activo y funcional durante el tiempo de garantía de los equipos. No se aceptan versiones de prueba.</w:t>
            </w:r>
          </w:p>
        </w:tc>
        <w:tc>
          <w:tcPr>
            <w:tcW w:w="1520" w:type="dxa"/>
          </w:tcPr>
          <w:p w14:paraId="6A2E9995" w14:textId="77777777" w:rsidR="000C46BA" w:rsidRPr="001D3F6E" w:rsidRDefault="000C46BA" w:rsidP="000C46BA">
            <w:pPr>
              <w:jc w:val="both"/>
              <w:rPr>
                <w:rFonts w:ascii="Arial Narrow" w:hAnsi="Arial Narrow" w:cs="Arial"/>
                <w:color w:val="000000" w:themeColor="text1"/>
              </w:rPr>
            </w:pPr>
          </w:p>
        </w:tc>
        <w:tc>
          <w:tcPr>
            <w:tcW w:w="1134" w:type="dxa"/>
          </w:tcPr>
          <w:p w14:paraId="21AD1AE7" w14:textId="77777777" w:rsidR="000C46BA" w:rsidRPr="001D3F6E" w:rsidRDefault="000C46BA" w:rsidP="000C46BA">
            <w:pPr>
              <w:jc w:val="both"/>
              <w:rPr>
                <w:rFonts w:ascii="Arial Narrow" w:hAnsi="Arial Narrow" w:cs="Arial"/>
                <w:color w:val="000000" w:themeColor="text1"/>
              </w:rPr>
            </w:pPr>
          </w:p>
        </w:tc>
        <w:tc>
          <w:tcPr>
            <w:tcW w:w="1559" w:type="dxa"/>
          </w:tcPr>
          <w:p w14:paraId="6BA84497" w14:textId="77777777" w:rsidR="000C46BA" w:rsidRPr="001D3F6E" w:rsidRDefault="000C46BA" w:rsidP="000C46BA">
            <w:pPr>
              <w:jc w:val="both"/>
              <w:rPr>
                <w:rFonts w:ascii="Arial Narrow" w:hAnsi="Arial Narrow" w:cs="Arial"/>
                <w:color w:val="000000" w:themeColor="text1"/>
              </w:rPr>
            </w:pPr>
          </w:p>
        </w:tc>
      </w:tr>
    </w:tbl>
    <w:p w14:paraId="524F6921" w14:textId="77777777" w:rsidR="00134916" w:rsidRPr="001D3F6E" w:rsidRDefault="00134916" w:rsidP="00134916">
      <w:pPr>
        <w:jc w:val="both"/>
        <w:rPr>
          <w:rFonts w:ascii="Arial Narrow" w:hAnsi="Arial Narrow" w:cs="Arial"/>
          <w:b/>
          <w:color w:val="000000" w:themeColor="text1"/>
        </w:rPr>
      </w:pPr>
    </w:p>
    <w:p w14:paraId="2B5BCE16" w14:textId="77777777" w:rsidR="00FB7457" w:rsidRPr="001D3F6E" w:rsidRDefault="00FB7457" w:rsidP="00FB7457">
      <w:pPr>
        <w:jc w:val="both"/>
        <w:rPr>
          <w:rFonts w:ascii="Arial Narrow" w:hAnsi="Arial Narrow" w:cs="Arial"/>
          <w:color w:val="000000" w:themeColor="text1"/>
        </w:rPr>
      </w:pPr>
    </w:p>
    <w:p w14:paraId="5523E08E" w14:textId="77777777" w:rsidR="00FB7457" w:rsidRPr="001D3F6E" w:rsidRDefault="00FB7457" w:rsidP="00FB7457">
      <w:pPr>
        <w:jc w:val="both"/>
        <w:rPr>
          <w:rFonts w:ascii="Arial Narrow" w:hAnsi="Arial Narrow" w:cs="Arial"/>
          <w:color w:val="000000" w:themeColor="text1"/>
        </w:rPr>
      </w:pPr>
    </w:p>
    <w:p w14:paraId="17D048C1" w14:textId="0844F449" w:rsidR="00A31A48" w:rsidRPr="001D3F6E" w:rsidRDefault="00A31A48" w:rsidP="00A31A48">
      <w:pPr>
        <w:jc w:val="center"/>
        <w:rPr>
          <w:rFonts w:ascii="Arial Narrow" w:hAnsi="Arial Narrow" w:cs="Arial"/>
          <w:b/>
        </w:rPr>
      </w:pPr>
      <w:r w:rsidRPr="001D3F6E">
        <w:rPr>
          <w:rFonts w:ascii="Arial Narrow" w:hAnsi="Arial Narrow" w:cs="Arial"/>
          <w:b/>
        </w:rPr>
        <w:t>LOTE No. 2</w:t>
      </w:r>
    </w:p>
    <w:p w14:paraId="20529FB0" w14:textId="77777777" w:rsidR="001E0734" w:rsidRPr="001D3F6E" w:rsidRDefault="001E0734" w:rsidP="001E0734">
      <w:pPr>
        <w:ind w:left="360"/>
        <w:jc w:val="both"/>
        <w:rPr>
          <w:rFonts w:ascii="Arial Narrow" w:hAnsi="Arial Narrow" w:cs="Arial"/>
          <w:color w:val="000000" w:themeColor="text1"/>
        </w:rPr>
      </w:pPr>
    </w:p>
    <w:tbl>
      <w:tblPr>
        <w:tblStyle w:val="Tablaconcuadrcula"/>
        <w:tblW w:w="0" w:type="auto"/>
        <w:tblLook w:val="04A0" w:firstRow="1" w:lastRow="0" w:firstColumn="1" w:lastColumn="0" w:noHBand="0" w:noVBand="1"/>
      </w:tblPr>
      <w:tblGrid>
        <w:gridCol w:w="1917"/>
        <w:gridCol w:w="2514"/>
        <w:gridCol w:w="1402"/>
        <w:gridCol w:w="1108"/>
        <w:gridCol w:w="1696"/>
      </w:tblGrid>
      <w:tr w:rsidR="001D3F6E" w:rsidRPr="001D3F6E" w14:paraId="24C691B7" w14:textId="5C6032A5" w:rsidTr="00855ACB">
        <w:tc>
          <w:tcPr>
            <w:tcW w:w="8637" w:type="dxa"/>
            <w:gridSpan w:val="5"/>
          </w:tcPr>
          <w:p w14:paraId="6EA4ECE3" w14:textId="77777777" w:rsidR="001D3F6E" w:rsidRPr="001D3F6E" w:rsidRDefault="001D3F6E" w:rsidP="003C7865">
            <w:pPr>
              <w:jc w:val="center"/>
              <w:rPr>
                <w:rFonts w:ascii="Arial Narrow" w:eastAsia="Arial" w:hAnsi="Arial Narrow" w:cs="Arial"/>
                <w:b/>
                <w:bCs/>
                <w:color w:val="000000" w:themeColor="text1"/>
                <w:lang w:val="es-ES"/>
              </w:rPr>
            </w:pPr>
            <w:r w:rsidRPr="001D3F6E">
              <w:rPr>
                <w:rFonts w:ascii="Arial Narrow" w:hAnsi="Arial Narrow" w:cs="Arial"/>
                <w:color w:val="000000" w:themeColor="text1"/>
              </w:rPr>
              <w:br w:type="page"/>
            </w:r>
            <w:r w:rsidRPr="001D3F6E">
              <w:rPr>
                <w:rFonts w:ascii="Arial Narrow" w:eastAsia="Arial" w:hAnsi="Arial Narrow" w:cs="Arial"/>
                <w:b/>
                <w:bCs/>
                <w:color w:val="000000" w:themeColor="text1"/>
                <w:lang w:val="es-ES"/>
              </w:rPr>
              <w:t>LOTE 2</w:t>
            </w:r>
          </w:p>
          <w:p w14:paraId="7183BBFB" w14:textId="4820A578" w:rsidR="001D3F6E" w:rsidRPr="001D3F6E" w:rsidRDefault="001D3F6E" w:rsidP="003C7865">
            <w:pPr>
              <w:jc w:val="center"/>
              <w:rPr>
                <w:rFonts w:ascii="Arial Narrow" w:hAnsi="Arial Narrow" w:cs="Arial"/>
                <w:color w:val="000000" w:themeColor="text1"/>
              </w:rPr>
            </w:pPr>
            <w:r w:rsidRPr="001D3F6E">
              <w:rPr>
                <w:rFonts w:ascii="Arial Narrow" w:eastAsia="Arial" w:hAnsi="Arial Narrow" w:cs="Arial"/>
                <w:b/>
                <w:bCs/>
                <w:color w:val="000000" w:themeColor="text1"/>
                <w:lang w:val="es-ES"/>
              </w:rPr>
              <w:t>ITEM 1 - SOLUCIÓN DE VIDEO CONFERENCIA</w:t>
            </w:r>
          </w:p>
        </w:tc>
      </w:tr>
      <w:tr w:rsidR="00A31A48" w:rsidRPr="001D3F6E" w14:paraId="30C116C8" w14:textId="65CF766E" w:rsidTr="005A77C6">
        <w:tc>
          <w:tcPr>
            <w:tcW w:w="4431" w:type="dxa"/>
            <w:gridSpan w:val="2"/>
          </w:tcPr>
          <w:p w14:paraId="3E7ED7E9" w14:textId="77777777" w:rsidR="00A31A48" w:rsidRPr="001D3F6E" w:rsidRDefault="00A31A48" w:rsidP="00A31A48">
            <w:pPr>
              <w:jc w:val="center"/>
              <w:rPr>
                <w:rFonts w:ascii="Arial Narrow" w:eastAsia="Arial" w:hAnsi="Arial Narrow" w:cs="Arial"/>
                <w:b/>
                <w:bCs/>
                <w:color w:val="000000" w:themeColor="text1"/>
              </w:rPr>
            </w:pPr>
            <w:r w:rsidRPr="001D3F6E">
              <w:rPr>
                <w:rFonts w:ascii="Arial Narrow" w:eastAsia="Arial" w:hAnsi="Arial Narrow" w:cs="Arial"/>
                <w:b/>
                <w:bCs/>
                <w:color w:val="000000" w:themeColor="text1"/>
              </w:rPr>
              <w:t>CARACTERÍSTICAS TÉCNICAS</w:t>
            </w:r>
          </w:p>
          <w:p w14:paraId="232DD7EB" w14:textId="77777777" w:rsidR="00A31A48" w:rsidRPr="001D3F6E" w:rsidRDefault="00A31A48" w:rsidP="00A31A48">
            <w:pPr>
              <w:jc w:val="center"/>
              <w:rPr>
                <w:rFonts w:ascii="Arial Narrow" w:eastAsia="Arial" w:hAnsi="Arial Narrow" w:cs="Arial"/>
                <w:b/>
                <w:bCs/>
                <w:color w:val="000000" w:themeColor="text1"/>
              </w:rPr>
            </w:pPr>
            <w:r w:rsidRPr="001D3F6E">
              <w:rPr>
                <w:rFonts w:ascii="Arial Narrow" w:eastAsia="Arial" w:hAnsi="Arial Narrow" w:cs="Arial"/>
                <w:b/>
                <w:bCs/>
                <w:color w:val="000000" w:themeColor="text1"/>
              </w:rPr>
              <w:t>Especificaciones mínimas</w:t>
            </w:r>
          </w:p>
        </w:tc>
        <w:tc>
          <w:tcPr>
            <w:tcW w:w="1402" w:type="dxa"/>
            <w:vAlign w:val="center"/>
          </w:tcPr>
          <w:p w14:paraId="3BDD7E03" w14:textId="77777777" w:rsidR="00A31A48" w:rsidRPr="001D3F6E" w:rsidRDefault="00A31A48" w:rsidP="00A31A48">
            <w:pPr>
              <w:jc w:val="center"/>
              <w:rPr>
                <w:rFonts w:ascii="Arial Narrow" w:hAnsi="Arial Narrow" w:cs="Arial"/>
                <w:b/>
              </w:rPr>
            </w:pPr>
            <w:r w:rsidRPr="001D3F6E">
              <w:rPr>
                <w:rFonts w:ascii="Arial Narrow" w:hAnsi="Arial Narrow" w:cs="Arial"/>
                <w:b/>
              </w:rPr>
              <w:t>Especificación ofertada</w:t>
            </w:r>
          </w:p>
          <w:p w14:paraId="081CE916" w14:textId="77777777" w:rsidR="00A31A48" w:rsidRPr="001D3F6E" w:rsidRDefault="00A31A48" w:rsidP="00A31A48">
            <w:pPr>
              <w:jc w:val="center"/>
              <w:rPr>
                <w:rFonts w:ascii="Arial Narrow" w:eastAsia="Arial" w:hAnsi="Arial Narrow" w:cs="Arial"/>
                <w:b/>
                <w:bCs/>
                <w:color w:val="000000" w:themeColor="text1"/>
              </w:rPr>
            </w:pPr>
          </w:p>
        </w:tc>
        <w:tc>
          <w:tcPr>
            <w:tcW w:w="1108" w:type="dxa"/>
            <w:vAlign w:val="center"/>
          </w:tcPr>
          <w:p w14:paraId="5E354706" w14:textId="3B381720" w:rsidR="00A31A48" w:rsidRPr="001D3F6E" w:rsidRDefault="00A31A48" w:rsidP="00A31A48">
            <w:pPr>
              <w:jc w:val="center"/>
              <w:rPr>
                <w:rFonts w:ascii="Arial Narrow" w:eastAsia="Arial" w:hAnsi="Arial Narrow" w:cs="Arial"/>
                <w:b/>
                <w:bCs/>
                <w:color w:val="000000" w:themeColor="text1"/>
              </w:rPr>
            </w:pPr>
            <w:r w:rsidRPr="001D3F6E">
              <w:rPr>
                <w:rFonts w:ascii="Arial Narrow" w:hAnsi="Arial Narrow" w:cs="Arial"/>
                <w:b/>
              </w:rPr>
              <w:t xml:space="preserve">Folio </w:t>
            </w:r>
          </w:p>
        </w:tc>
        <w:tc>
          <w:tcPr>
            <w:tcW w:w="1696" w:type="dxa"/>
            <w:vAlign w:val="center"/>
          </w:tcPr>
          <w:p w14:paraId="62FF49AD" w14:textId="71DBFEE3" w:rsidR="00A31A48" w:rsidRPr="001D3F6E" w:rsidRDefault="00A31A48" w:rsidP="00A31A48">
            <w:pPr>
              <w:jc w:val="center"/>
              <w:rPr>
                <w:rFonts w:ascii="Arial Narrow" w:eastAsia="Arial" w:hAnsi="Arial Narrow" w:cs="Arial"/>
                <w:b/>
                <w:bCs/>
                <w:color w:val="000000" w:themeColor="text1"/>
              </w:rPr>
            </w:pPr>
            <w:r w:rsidRPr="001D3F6E">
              <w:rPr>
                <w:rFonts w:ascii="Arial Narrow" w:hAnsi="Arial Narrow" w:cs="Arial"/>
                <w:b/>
              </w:rPr>
              <w:t>Documento para verificación</w:t>
            </w:r>
          </w:p>
        </w:tc>
      </w:tr>
      <w:tr w:rsidR="00A31A48" w:rsidRPr="001D3F6E" w14:paraId="7DBDAEBC" w14:textId="76BA6B61" w:rsidTr="00A31A48">
        <w:tc>
          <w:tcPr>
            <w:tcW w:w="1917" w:type="dxa"/>
          </w:tcPr>
          <w:p w14:paraId="7A93CA46" w14:textId="77777777" w:rsidR="00A31A48" w:rsidRPr="001D3F6E" w:rsidRDefault="00A31A48" w:rsidP="003C7865">
            <w:pPr>
              <w:jc w:val="both"/>
              <w:rPr>
                <w:rFonts w:ascii="Arial Narrow" w:eastAsia="Arial" w:hAnsi="Arial Narrow" w:cs="Arial"/>
                <w:b/>
                <w:bCs/>
                <w:color w:val="000000" w:themeColor="text1"/>
              </w:rPr>
            </w:pPr>
            <w:r w:rsidRPr="001D3F6E">
              <w:rPr>
                <w:rStyle w:val="Fuentedeprrafopredeter4"/>
                <w:rFonts w:ascii="Arial Narrow" w:eastAsia="Arial" w:hAnsi="Arial Narrow" w:cs="Arial"/>
                <w:b/>
                <w:bCs/>
                <w:color w:val="000000" w:themeColor="text1"/>
              </w:rPr>
              <w:t>Marca del elemento</w:t>
            </w:r>
          </w:p>
        </w:tc>
        <w:tc>
          <w:tcPr>
            <w:tcW w:w="2514" w:type="dxa"/>
          </w:tcPr>
          <w:p w14:paraId="12C3D48C" w14:textId="77777777" w:rsidR="00A31A48" w:rsidRPr="001D3F6E" w:rsidRDefault="00A31A48" w:rsidP="003C7865">
            <w:pPr>
              <w:jc w:val="both"/>
              <w:rPr>
                <w:rFonts w:ascii="Arial Narrow" w:eastAsia="Arial" w:hAnsi="Arial Narrow" w:cs="Arial"/>
                <w:b/>
                <w:bCs/>
                <w:color w:val="000000" w:themeColor="text1"/>
              </w:rPr>
            </w:pPr>
            <w:r w:rsidRPr="001D3F6E">
              <w:rPr>
                <w:rStyle w:val="Fuentedeprrafopredeter4"/>
                <w:rFonts w:ascii="Arial Narrow" w:eastAsia="Arial" w:hAnsi="Arial Narrow" w:cs="Arial"/>
                <w:b/>
                <w:bCs/>
                <w:color w:val="000000" w:themeColor="text1"/>
              </w:rPr>
              <w:t>Especificar</w:t>
            </w:r>
          </w:p>
        </w:tc>
        <w:tc>
          <w:tcPr>
            <w:tcW w:w="1402" w:type="dxa"/>
          </w:tcPr>
          <w:p w14:paraId="5DE21CDE" w14:textId="77777777" w:rsidR="00A31A48" w:rsidRPr="001D3F6E" w:rsidRDefault="00A31A48" w:rsidP="003C7865">
            <w:pPr>
              <w:jc w:val="both"/>
              <w:rPr>
                <w:rStyle w:val="Fuentedeprrafopredeter4"/>
                <w:rFonts w:ascii="Arial Narrow" w:eastAsia="Arial" w:hAnsi="Arial Narrow" w:cs="Arial"/>
                <w:b/>
                <w:bCs/>
                <w:color w:val="000000" w:themeColor="text1"/>
              </w:rPr>
            </w:pPr>
          </w:p>
        </w:tc>
        <w:tc>
          <w:tcPr>
            <w:tcW w:w="1108" w:type="dxa"/>
          </w:tcPr>
          <w:p w14:paraId="4435BDAA" w14:textId="77777777" w:rsidR="00A31A48" w:rsidRPr="001D3F6E" w:rsidRDefault="00A31A48" w:rsidP="003C7865">
            <w:pPr>
              <w:jc w:val="both"/>
              <w:rPr>
                <w:rStyle w:val="Fuentedeprrafopredeter4"/>
                <w:rFonts w:ascii="Arial Narrow" w:eastAsia="Arial" w:hAnsi="Arial Narrow" w:cs="Arial"/>
                <w:b/>
                <w:bCs/>
                <w:color w:val="000000" w:themeColor="text1"/>
              </w:rPr>
            </w:pPr>
          </w:p>
        </w:tc>
        <w:tc>
          <w:tcPr>
            <w:tcW w:w="1696" w:type="dxa"/>
          </w:tcPr>
          <w:p w14:paraId="68B659E7" w14:textId="77777777" w:rsidR="00A31A48" w:rsidRPr="001D3F6E" w:rsidRDefault="00A31A48" w:rsidP="003C7865">
            <w:pPr>
              <w:jc w:val="both"/>
              <w:rPr>
                <w:rStyle w:val="Fuentedeprrafopredeter4"/>
                <w:rFonts w:ascii="Arial Narrow" w:eastAsia="Arial" w:hAnsi="Arial Narrow" w:cs="Arial"/>
                <w:b/>
                <w:bCs/>
                <w:color w:val="000000" w:themeColor="text1"/>
              </w:rPr>
            </w:pPr>
          </w:p>
        </w:tc>
      </w:tr>
      <w:tr w:rsidR="00A31A48" w:rsidRPr="001D3F6E" w14:paraId="64CD9D5D" w14:textId="36A3E1E3" w:rsidTr="00A31A48">
        <w:tc>
          <w:tcPr>
            <w:tcW w:w="1917" w:type="dxa"/>
          </w:tcPr>
          <w:p w14:paraId="70E5651E" w14:textId="77777777" w:rsidR="00A31A48" w:rsidRPr="001D3F6E" w:rsidRDefault="00A31A48" w:rsidP="003C7865">
            <w:pPr>
              <w:jc w:val="both"/>
              <w:rPr>
                <w:rFonts w:ascii="Arial Narrow" w:eastAsia="Arial" w:hAnsi="Arial Narrow" w:cs="Arial"/>
                <w:b/>
                <w:bCs/>
                <w:color w:val="000000" w:themeColor="text1"/>
              </w:rPr>
            </w:pPr>
            <w:r w:rsidRPr="001D3F6E">
              <w:rPr>
                <w:rStyle w:val="Fuentedeprrafopredeter4"/>
                <w:rFonts w:ascii="Arial Narrow" w:eastAsia="Arial" w:hAnsi="Arial Narrow" w:cs="Arial"/>
                <w:b/>
                <w:bCs/>
                <w:color w:val="000000" w:themeColor="text1"/>
              </w:rPr>
              <w:t>Modelo</w:t>
            </w:r>
          </w:p>
        </w:tc>
        <w:tc>
          <w:tcPr>
            <w:tcW w:w="2514" w:type="dxa"/>
          </w:tcPr>
          <w:p w14:paraId="2B6535CC" w14:textId="77777777" w:rsidR="00A31A48" w:rsidRPr="001D3F6E" w:rsidRDefault="00A31A48" w:rsidP="003C7865">
            <w:pPr>
              <w:jc w:val="both"/>
              <w:rPr>
                <w:rFonts w:ascii="Arial Narrow" w:eastAsia="Arial" w:hAnsi="Arial Narrow" w:cs="Arial"/>
                <w:b/>
                <w:bCs/>
                <w:color w:val="000000" w:themeColor="text1"/>
              </w:rPr>
            </w:pPr>
            <w:r w:rsidRPr="001D3F6E">
              <w:rPr>
                <w:rStyle w:val="Fuentedeprrafopredeter4"/>
                <w:rFonts w:ascii="Arial Narrow" w:eastAsia="Arial" w:hAnsi="Arial Narrow" w:cs="Arial"/>
                <w:b/>
                <w:bCs/>
                <w:color w:val="000000" w:themeColor="text1"/>
              </w:rPr>
              <w:t>Especificar</w:t>
            </w:r>
          </w:p>
        </w:tc>
        <w:tc>
          <w:tcPr>
            <w:tcW w:w="1402" w:type="dxa"/>
          </w:tcPr>
          <w:p w14:paraId="5E76D8D6" w14:textId="77777777" w:rsidR="00A31A48" w:rsidRPr="001D3F6E" w:rsidRDefault="00A31A48" w:rsidP="003C7865">
            <w:pPr>
              <w:jc w:val="both"/>
              <w:rPr>
                <w:rStyle w:val="Fuentedeprrafopredeter4"/>
                <w:rFonts w:ascii="Arial Narrow" w:eastAsia="Arial" w:hAnsi="Arial Narrow" w:cs="Arial"/>
                <w:b/>
                <w:bCs/>
                <w:color w:val="000000" w:themeColor="text1"/>
              </w:rPr>
            </w:pPr>
          </w:p>
        </w:tc>
        <w:tc>
          <w:tcPr>
            <w:tcW w:w="1108" w:type="dxa"/>
          </w:tcPr>
          <w:p w14:paraId="64CBFA62" w14:textId="77777777" w:rsidR="00A31A48" w:rsidRPr="001D3F6E" w:rsidRDefault="00A31A48" w:rsidP="003C7865">
            <w:pPr>
              <w:jc w:val="both"/>
              <w:rPr>
                <w:rStyle w:val="Fuentedeprrafopredeter4"/>
                <w:rFonts w:ascii="Arial Narrow" w:eastAsia="Arial" w:hAnsi="Arial Narrow" w:cs="Arial"/>
                <w:b/>
                <w:bCs/>
                <w:color w:val="000000" w:themeColor="text1"/>
              </w:rPr>
            </w:pPr>
          </w:p>
        </w:tc>
        <w:tc>
          <w:tcPr>
            <w:tcW w:w="1696" w:type="dxa"/>
          </w:tcPr>
          <w:p w14:paraId="481D9BAE" w14:textId="77777777" w:rsidR="00A31A48" w:rsidRPr="001D3F6E" w:rsidRDefault="00A31A48" w:rsidP="003C7865">
            <w:pPr>
              <w:jc w:val="both"/>
              <w:rPr>
                <w:rStyle w:val="Fuentedeprrafopredeter4"/>
                <w:rFonts w:ascii="Arial Narrow" w:eastAsia="Arial" w:hAnsi="Arial Narrow" w:cs="Arial"/>
                <w:b/>
                <w:bCs/>
                <w:color w:val="000000" w:themeColor="text1"/>
              </w:rPr>
            </w:pPr>
          </w:p>
        </w:tc>
      </w:tr>
      <w:tr w:rsidR="00A31A48" w:rsidRPr="001D3F6E" w14:paraId="3F974A2C" w14:textId="32EA305D" w:rsidTr="00A31A48">
        <w:tc>
          <w:tcPr>
            <w:tcW w:w="1917" w:type="dxa"/>
          </w:tcPr>
          <w:p w14:paraId="3F1AD2D9" w14:textId="77777777" w:rsidR="00A31A48" w:rsidRPr="001D3F6E" w:rsidRDefault="00A31A48" w:rsidP="003C7865">
            <w:pPr>
              <w:jc w:val="both"/>
              <w:rPr>
                <w:rStyle w:val="Fuentedeprrafopredeter4"/>
                <w:rFonts w:ascii="Arial Narrow" w:eastAsia="Arial" w:hAnsi="Arial Narrow" w:cs="Arial"/>
                <w:b/>
                <w:bCs/>
                <w:color w:val="000000" w:themeColor="text1"/>
              </w:rPr>
            </w:pPr>
            <w:r w:rsidRPr="001D3F6E">
              <w:rPr>
                <w:rStyle w:val="Fuentedeprrafopredeter4"/>
                <w:rFonts w:ascii="Arial Narrow" w:eastAsia="Arial" w:hAnsi="Arial Narrow" w:cs="Arial"/>
                <w:b/>
                <w:bCs/>
                <w:color w:val="000000" w:themeColor="text1"/>
              </w:rPr>
              <w:t>Cantidad</w:t>
            </w:r>
          </w:p>
        </w:tc>
        <w:tc>
          <w:tcPr>
            <w:tcW w:w="2514" w:type="dxa"/>
          </w:tcPr>
          <w:p w14:paraId="0317B56A" w14:textId="77777777" w:rsidR="00A31A48" w:rsidRPr="001D3F6E" w:rsidRDefault="00A31A48" w:rsidP="003C7865">
            <w:pPr>
              <w:jc w:val="both"/>
              <w:rPr>
                <w:rStyle w:val="Fuentedeprrafopredeter4"/>
                <w:rFonts w:ascii="Arial Narrow" w:eastAsia="Arial" w:hAnsi="Arial Narrow" w:cs="Arial"/>
                <w:b/>
                <w:bCs/>
                <w:color w:val="000000" w:themeColor="text1"/>
              </w:rPr>
            </w:pPr>
            <w:r w:rsidRPr="001D3F6E">
              <w:rPr>
                <w:rStyle w:val="Fuentedeprrafopredeter4"/>
                <w:rFonts w:ascii="Arial Narrow" w:eastAsia="Arial" w:hAnsi="Arial Narrow" w:cs="Arial"/>
                <w:b/>
                <w:bCs/>
                <w:color w:val="000000" w:themeColor="text1"/>
              </w:rPr>
              <w:t>2</w:t>
            </w:r>
          </w:p>
        </w:tc>
        <w:tc>
          <w:tcPr>
            <w:tcW w:w="1402" w:type="dxa"/>
          </w:tcPr>
          <w:p w14:paraId="390F3AEB" w14:textId="77777777" w:rsidR="00A31A48" w:rsidRPr="001D3F6E" w:rsidRDefault="00A31A48" w:rsidP="003C7865">
            <w:pPr>
              <w:jc w:val="both"/>
              <w:rPr>
                <w:rStyle w:val="Fuentedeprrafopredeter4"/>
                <w:rFonts w:ascii="Arial Narrow" w:eastAsia="Arial" w:hAnsi="Arial Narrow" w:cs="Arial"/>
                <w:b/>
                <w:bCs/>
                <w:color w:val="000000" w:themeColor="text1"/>
              </w:rPr>
            </w:pPr>
          </w:p>
        </w:tc>
        <w:tc>
          <w:tcPr>
            <w:tcW w:w="1108" w:type="dxa"/>
          </w:tcPr>
          <w:p w14:paraId="4F610ADD" w14:textId="77777777" w:rsidR="00A31A48" w:rsidRPr="001D3F6E" w:rsidRDefault="00A31A48" w:rsidP="003C7865">
            <w:pPr>
              <w:jc w:val="both"/>
              <w:rPr>
                <w:rStyle w:val="Fuentedeprrafopredeter4"/>
                <w:rFonts w:ascii="Arial Narrow" w:eastAsia="Arial" w:hAnsi="Arial Narrow" w:cs="Arial"/>
                <w:b/>
                <w:bCs/>
                <w:color w:val="000000" w:themeColor="text1"/>
              </w:rPr>
            </w:pPr>
          </w:p>
        </w:tc>
        <w:tc>
          <w:tcPr>
            <w:tcW w:w="1696" w:type="dxa"/>
          </w:tcPr>
          <w:p w14:paraId="5D4E2491" w14:textId="77777777" w:rsidR="00A31A48" w:rsidRPr="001D3F6E" w:rsidRDefault="00A31A48" w:rsidP="003C7865">
            <w:pPr>
              <w:jc w:val="both"/>
              <w:rPr>
                <w:rStyle w:val="Fuentedeprrafopredeter4"/>
                <w:rFonts w:ascii="Arial Narrow" w:eastAsia="Arial" w:hAnsi="Arial Narrow" w:cs="Arial"/>
                <w:b/>
                <w:bCs/>
                <w:color w:val="000000" w:themeColor="text1"/>
              </w:rPr>
            </w:pPr>
          </w:p>
        </w:tc>
      </w:tr>
      <w:tr w:rsidR="00A31A48" w:rsidRPr="001D3F6E" w14:paraId="13D6098D" w14:textId="19DDC524" w:rsidTr="00A31A48">
        <w:tc>
          <w:tcPr>
            <w:tcW w:w="1917" w:type="dxa"/>
          </w:tcPr>
          <w:p w14:paraId="2A054956" w14:textId="77777777" w:rsidR="00A31A48" w:rsidRPr="001D3F6E" w:rsidRDefault="00A31A48" w:rsidP="003C7865">
            <w:pPr>
              <w:jc w:val="both"/>
              <w:rPr>
                <w:rStyle w:val="Fuentedeprrafopredeter4"/>
                <w:rFonts w:ascii="Arial Narrow" w:eastAsia="Arial" w:hAnsi="Arial Narrow" w:cs="Arial"/>
                <w:b/>
                <w:bCs/>
                <w:color w:val="000000" w:themeColor="text1"/>
                <w:lang w:val="pt-PT"/>
              </w:rPr>
            </w:pPr>
            <w:r w:rsidRPr="001D3F6E">
              <w:rPr>
                <w:rStyle w:val="Fuentedeprrafopredeter4"/>
                <w:rFonts w:ascii="Arial Narrow" w:eastAsia="Arial" w:hAnsi="Arial Narrow" w:cs="Arial"/>
                <w:b/>
                <w:bCs/>
                <w:color w:val="000000" w:themeColor="text1"/>
                <w:lang w:val="pt-PT"/>
              </w:rPr>
              <w:t xml:space="preserve">Que cuente con </w:t>
            </w:r>
          </w:p>
        </w:tc>
        <w:tc>
          <w:tcPr>
            <w:tcW w:w="2514" w:type="dxa"/>
          </w:tcPr>
          <w:p w14:paraId="27DB406F" w14:textId="034284FB" w:rsidR="00A31A48" w:rsidRPr="001D3F6E" w:rsidRDefault="00A31A48" w:rsidP="003C7865">
            <w:pPr>
              <w:jc w:val="both"/>
              <w:rPr>
                <w:rFonts w:ascii="Arial Narrow" w:eastAsia="Arial" w:hAnsi="Arial Narrow" w:cs="Arial"/>
                <w:color w:val="000000" w:themeColor="text1"/>
                <w:lang w:val="es-ES"/>
              </w:rPr>
            </w:pPr>
            <w:r w:rsidRPr="001D3F6E">
              <w:rPr>
                <w:rFonts w:ascii="Arial Narrow" w:eastAsia="Arial" w:hAnsi="Arial Narrow" w:cs="Arial"/>
                <w:color w:val="000000" w:themeColor="text1"/>
                <w:lang w:val="es-ES"/>
              </w:rPr>
              <w:t>Asistente externo: dar la palabra, mostrar los participantes</w:t>
            </w:r>
            <w:r w:rsidRPr="001D3F6E">
              <w:rPr>
                <w:rFonts w:ascii="Arial Narrow" w:eastAsia="Arial" w:hAnsi="Arial Narrow" w:cs="Arial"/>
                <w:color w:val="000000" w:themeColor="text1"/>
                <w:shd w:val="clear" w:color="auto" w:fill="FAFAFA"/>
                <w:lang w:val="es-ES"/>
              </w:rPr>
              <w:t xml:space="preserve"> </w:t>
            </w:r>
            <w:r w:rsidRPr="001D3F6E">
              <w:rPr>
                <w:rFonts w:ascii="Arial Narrow" w:eastAsia="Arial" w:hAnsi="Arial Narrow" w:cs="Arial"/>
                <w:color w:val="000000" w:themeColor="text1"/>
                <w:lang w:val="es-ES"/>
              </w:rPr>
              <w:t>Gestión de reuniones: reuniones recurrentes.</w:t>
            </w:r>
          </w:p>
          <w:p w14:paraId="3D62D6C5" w14:textId="29F43587" w:rsidR="00A31A48" w:rsidRPr="001D3F6E" w:rsidRDefault="00A31A48" w:rsidP="00687567">
            <w:pPr>
              <w:jc w:val="both"/>
              <w:rPr>
                <w:rStyle w:val="Fuentedeprrafopredeter4"/>
                <w:rFonts w:ascii="Arial Narrow" w:eastAsia="Arial" w:hAnsi="Arial Narrow" w:cs="Arial"/>
                <w:color w:val="000000" w:themeColor="text1"/>
              </w:rPr>
            </w:pPr>
            <w:r w:rsidRPr="001D3F6E">
              <w:rPr>
                <w:rFonts w:ascii="Arial Narrow" w:eastAsia="Arial" w:hAnsi="Arial Narrow" w:cs="Arial"/>
                <w:color w:val="000000" w:themeColor="text1"/>
                <w:lang w:val="es-CO"/>
              </w:rPr>
              <w:t>Funciones integrales: grabación, chat, coanfitrión, sala de descanso, sala de espera e interpretación simultánea</w:t>
            </w:r>
          </w:p>
        </w:tc>
        <w:tc>
          <w:tcPr>
            <w:tcW w:w="1402" w:type="dxa"/>
          </w:tcPr>
          <w:p w14:paraId="6DF1AAA2" w14:textId="77777777" w:rsidR="00A31A48" w:rsidRPr="001D3F6E" w:rsidRDefault="00A31A48" w:rsidP="003C7865">
            <w:pPr>
              <w:jc w:val="both"/>
              <w:rPr>
                <w:rFonts w:ascii="Arial Narrow" w:eastAsia="Arial" w:hAnsi="Arial Narrow" w:cs="Arial"/>
                <w:color w:val="000000" w:themeColor="text1"/>
                <w:lang w:val="es-ES"/>
              </w:rPr>
            </w:pPr>
          </w:p>
        </w:tc>
        <w:tc>
          <w:tcPr>
            <w:tcW w:w="1108" w:type="dxa"/>
          </w:tcPr>
          <w:p w14:paraId="3D4CA4FB" w14:textId="77777777" w:rsidR="00A31A48" w:rsidRPr="001D3F6E" w:rsidRDefault="00A31A48" w:rsidP="003C7865">
            <w:pPr>
              <w:jc w:val="both"/>
              <w:rPr>
                <w:rFonts w:ascii="Arial Narrow" w:eastAsia="Arial" w:hAnsi="Arial Narrow" w:cs="Arial"/>
                <w:color w:val="000000" w:themeColor="text1"/>
                <w:lang w:val="es-ES"/>
              </w:rPr>
            </w:pPr>
          </w:p>
        </w:tc>
        <w:tc>
          <w:tcPr>
            <w:tcW w:w="1696" w:type="dxa"/>
          </w:tcPr>
          <w:p w14:paraId="6BE0B038" w14:textId="77777777" w:rsidR="00A31A48" w:rsidRPr="001D3F6E" w:rsidRDefault="00A31A48" w:rsidP="003C7865">
            <w:pPr>
              <w:jc w:val="both"/>
              <w:rPr>
                <w:rFonts w:ascii="Arial Narrow" w:eastAsia="Arial" w:hAnsi="Arial Narrow" w:cs="Arial"/>
                <w:color w:val="000000" w:themeColor="text1"/>
                <w:lang w:val="es-ES"/>
              </w:rPr>
            </w:pPr>
          </w:p>
        </w:tc>
      </w:tr>
      <w:tr w:rsidR="00A31A48" w:rsidRPr="001D3F6E" w14:paraId="330E08E6" w14:textId="25D552C0" w:rsidTr="00A31A48">
        <w:tc>
          <w:tcPr>
            <w:tcW w:w="1917" w:type="dxa"/>
          </w:tcPr>
          <w:p w14:paraId="153932BA" w14:textId="77777777" w:rsidR="00A31A48" w:rsidRPr="001D3F6E" w:rsidRDefault="00A31A48" w:rsidP="003C7865">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rPr>
              <w:t>Pantalla</w:t>
            </w:r>
          </w:p>
        </w:tc>
        <w:tc>
          <w:tcPr>
            <w:tcW w:w="2514" w:type="dxa"/>
          </w:tcPr>
          <w:p w14:paraId="4E5BCE81" w14:textId="29F0A007" w:rsidR="00A31A48" w:rsidRPr="001D3F6E" w:rsidRDefault="00A31A48" w:rsidP="003C7865">
            <w:pPr>
              <w:spacing w:after="160" w:line="278" w:lineRule="auto"/>
              <w:rPr>
                <w:rFonts w:ascii="Arial Narrow" w:eastAsia="Arial" w:hAnsi="Arial Narrow" w:cs="Arial"/>
                <w:color w:val="000000" w:themeColor="text1"/>
              </w:rPr>
            </w:pPr>
            <w:r w:rsidRPr="001D3F6E">
              <w:rPr>
                <w:rFonts w:ascii="Arial Narrow" w:eastAsia="Arial" w:hAnsi="Arial Narrow" w:cs="Arial"/>
                <w:color w:val="000000" w:themeColor="text1"/>
              </w:rPr>
              <w:t>4K     UHD con tamaño de pantalla de mínimo 85”</w:t>
            </w:r>
          </w:p>
        </w:tc>
        <w:tc>
          <w:tcPr>
            <w:tcW w:w="1402" w:type="dxa"/>
          </w:tcPr>
          <w:p w14:paraId="10FD0B83" w14:textId="77777777" w:rsidR="00A31A48" w:rsidRPr="001D3F6E" w:rsidRDefault="00A31A48" w:rsidP="003C7865">
            <w:pPr>
              <w:spacing w:after="160" w:line="278" w:lineRule="auto"/>
              <w:rPr>
                <w:rFonts w:ascii="Arial Narrow" w:eastAsia="Arial" w:hAnsi="Arial Narrow" w:cs="Arial"/>
                <w:color w:val="000000" w:themeColor="text1"/>
              </w:rPr>
            </w:pPr>
          </w:p>
        </w:tc>
        <w:tc>
          <w:tcPr>
            <w:tcW w:w="1108" w:type="dxa"/>
          </w:tcPr>
          <w:p w14:paraId="0E4A7FF7" w14:textId="77777777" w:rsidR="00A31A48" w:rsidRPr="001D3F6E" w:rsidRDefault="00A31A48" w:rsidP="003C7865">
            <w:pPr>
              <w:spacing w:after="160" w:line="278" w:lineRule="auto"/>
              <w:rPr>
                <w:rFonts w:ascii="Arial Narrow" w:eastAsia="Arial" w:hAnsi="Arial Narrow" w:cs="Arial"/>
                <w:color w:val="000000" w:themeColor="text1"/>
              </w:rPr>
            </w:pPr>
          </w:p>
        </w:tc>
        <w:tc>
          <w:tcPr>
            <w:tcW w:w="1696" w:type="dxa"/>
          </w:tcPr>
          <w:p w14:paraId="03D453B7" w14:textId="77777777" w:rsidR="00A31A48" w:rsidRPr="001D3F6E" w:rsidRDefault="00A31A48" w:rsidP="003C7865">
            <w:pPr>
              <w:spacing w:after="160" w:line="278" w:lineRule="auto"/>
              <w:rPr>
                <w:rFonts w:ascii="Arial Narrow" w:eastAsia="Arial" w:hAnsi="Arial Narrow" w:cs="Arial"/>
                <w:color w:val="000000" w:themeColor="text1"/>
              </w:rPr>
            </w:pPr>
          </w:p>
        </w:tc>
      </w:tr>
      <w:tr w:rsidR="00A31A48" w:rsidRPr="001D3F6E" w14:paraId="522D7E78" w14:textId="039C3D4B" w:rsidTr="00A31A48">
        <w:trPr>
          <w:trHeight w:val="1798"/>
        </w:trPr>
        <w:tc>
          <w:tcPr>
            <w:tcW w:w="1917" w:type="dxa"/>
          </w:tcPr>
          <w:p w14:paraId="3C7837D2" w14:textId="77777777" w:rsidR="00A31A48" w:rsidRPr="001D3F6E" w:rsidRDefault="00A31A48" w:rsidP="003C7865">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rPr>
              <w:t xml:space="preserve">Resolución </w:t>
            </w:r>
          </w:p>
        </w:tc>
        <w:tc>
          <w:tcPr>
            <w:tcW w:w="2514" w:type="dxa"/>
          </w:tcPr>
          <w:p w14:paraId="07B11EE4" w14:textId="77777777" w:rsidR="00A31A48" w:rsidRPr="001D3F6E" w:rsidRDefault="00A31A48" w:rsidP="003C7865">
            <w:pPr>
              <w:jc w:val="both"/>
              <w:rPr>
                <w:rFonts w:ascii="Arial Narrow" w:eastAsia="Arial" w:hAnsi="Arial Narrow" w:cs="Arial"/>
                <w:color w:val="000000" w:themeColor="text1"/>
              </w:rPr>
            </w:pPr>
            <w:r w:rsidRPr="001D3F6E">
              <w:rPr>
                <w:rFonts w:ascii="Arial Narrow" w:eastAsia="Arial" w:hAnsi="Arial Narrow" w:cs="Arial"/>
                <w:color w:val="000000" w:themeColor="text1"/>
              </w:rPr>
              <w:t>Mínimo de 3840 x 2160</w:t>
            </w:r>
          </w:p>
          <w:p w14:paraId="30FAB9E4" w14:textId="77777777" w:rsidR="00A31A48" w:rsidRPr="001D3F6E" w:rsidRDefault="00A31A48" w:rsidP="003C7865">
            <w:pPr>
              <w:spacing w:after="160" w:line="278" w:lineRule="auto"/>
              <w:rPr>
                <w:rFonts w:ascii="Arial Narrow" w:eastAsia="Arial" w:hAnsi="Arial Narrow" w:cs="Arial"/>
                <w:color w:val="000000" w:themeColor="text1"/>
                <w:lang w:val="es-ES"/>
              </w:rPr>
            </w:pPr>
            <w:r w:rsidRPr="001D3F6E">
              <w:rPr>
                <w:rFonts w:ascii="Arial Narrow" w:eastAsia="Arial" w:hAnsi="Arial Narrow" w:cs="Arial"/>
                <w:color w:val="000000" w:themeColor="text1"/>
                <w:lang w:val="es-ES"/>
              </w:rPr>
              <w:t xml:space="preserve">Retroiluminación D-LED, laminación de pantalla Zero-gap </w:t>
            </w:r>
            <w:proofErr w:type="spellStart"/>
            <w:r w:rsidRPr="001D3F6E">
              <w:rPr>
                <w:rFonts w:ascii="Arial Narrow" w:eastAsia="Arial" w:hAnsi="Arial Narrow" w:cs="Arial"/>
                <w:color w:val="000000" w:themeColor="text1"/>
                <w:lang w:val="es-ES"/>
              </w:rPr>
              <w:t>bonding</w:t>
            </w:r>
            <w:proofErr w:type="spellEnd"/>
            <w:r w:rsidRPr="001D3F6E">
              <w:rPr>
                <w:rFonts w:ascii="Arial Narrow" w:eastAsia="Arial" w:hAnsi="Arial Narrow" w:cs="Arial"/>
                <w:color w:val="000000" w:themeColor="text1"/>
                <w:lang w:val="es-ES"/>
              </w:rPr>
              <w:t> </w:t>
            </w:r>
          </w:p>
          <w:p w14:paraId="6B024C14" w14:textId="55285F6B" w:rsidR="00A31A48" w:rsidRPr="001D3F6E" w:rsidRDefault="00A31A48" w:rsidP="00687567">
            <w:pPr>
              <w:jc w:val="both"/>
              <w:rPr>
                <w:rFonts w:ascii="Arial Narrow" w:eastAsia="Arial" w:hAnsi="Arial Narrow" w:cs="Arial"/>
                <w:color w:val="000000" w:themeColor="text1"/>
              </w:rPr>
            </w:pPr>
            <w:r w:rsidRPr="001D3F6E">
              <w:rPr>
                <w:rFonts w:ascii="Arial Narrow" w:eastAsia="Arial" w:hAnsi="Arial Narrow" w:cs="Arial"/>
                <w:color w:val="000000" w:themeColor="text1"/>
                <w:lang w:val="es-CO"/>
              </w:rPr>
              <w:t>Panel frontal de acceso fácil con NFC, USB Tipo-C USB 3.0 y botón de encendido.</w:t>
            </w:r>
          </w:p>
        </w:tc>
        <w:tc>
          <w:tcPr>
            <w:tcW w:w="1402" w:type="dxa"/>
          </w:tcPr>
          <w:p w14:paraId="2024973F" w14:textId="77777777" w:rsidR="00A31A48" w:rsidRPr="001D3F6E" w:rsidRDefault="00A31A48" w:rsidP="003C7865">
            <w:pPr>
              <w:jc w:val="both"/>
              <w:rPr>
                <w:rFonts w:ascii="Arial Narrow" w:eastAsia="Arial" w:hAnsi="Arial Narrow" w:cs="Arial"/>
                <w:color w:val="000000" w:themeColor="text1"/>
              </w:rPr>
            </w:pPr>
          </w:p>
        </w:tc>
        <w:tc>
          <w:tcPr>
            <w:tcW w:w="1108" w:type="dxa"/>
          </w:tcPr>
          <w:p w14:paraId="5669969B" w14:textId="77777777" w:rsidR="00A31A48" w:rsidRPr="001D3F6E" w:rsidRDefault="00A31A48" w:rsidP="003C7865">
            <w:pPr>
              <w:jc w:val="both"/>
              <w:rPr>
                <w:rFonts w:ascii="Arial Narrow" w:eastAsia="Arial" w:hAnsi="Arial Narrow" w:cs="Arial"/>
                <w:color w:val="000000" w:themeColor="text1"/>
              </w:rPr>
            </w:pPr>
          </w:p>
        </w:tc>
        <w:tc>
          <w:tcPr>
            <w:tcW w:w="1696" w:type="dxa"/>
          </w:tcPr>
          <w:p w14:paraId="1BE8275C" w14:textId="77777777" w:rsidR="00A31A48" w:rsidRPr="001D3F6E" w:rsidRDefault="00A31A48" w:rsidP="003C7865">
            <w:pPr>
              <w:jc w:val="both"/>
              <w:rPr>
                <w:rFonts w:ascii="Arial Narrow" w:eastAsia="Arial" w:hAnsi="Arial Narrow" w:cs="Arial"/>
                <w:color w:val="000000" w:themeColor="text1"/>
              </w:rPr>
            </w:pPr>
          </w:p>
        </w:tc>
      </w:tr>
      <w:tr w:rsidR="00A31A48" w:rsidRPr="001D3F6E" w14:paraId="37C848D2" w14:textId="343AC858" w:rsidTr="00A31A48">
        <w:tc>
          <w:tcPr>
            <w:tcW w:w="1917" w:type="dxa"/>
          </w:tcPr>
          <w:p w14:paraId="4675D106" w14:textId="77777777" w:rsidR="00A31A48" w:rsidRPr="001D3F6E" w:rsidRDefault="00A31A48" w:rsidP="003C7865">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rPr>
              <w:t xml:space="preserve">Cámara </w:t>
            </w:r>
          </w:p>
        </w:tc>
        <w:tc>
          <w:tcPr>
            <w:tcW w:w="2514" w:type="dxa"/>
          </w:tcPr>
          <w:p w14:paraId="372C410C" w14:textId="65DBE322" w:rsidR="00A31A48" w:rsidRPr="001D3F6E" w:rsidRDefault="00A31A48" w:rsidP="00C8294D">
            <w:pPr>
              <w:jc w:val="both"/>
              <w:rPr>
                <w:rFonts w:ascii="Arial Narrow" w:eastAsia="Arial" w:hAnsi="Arial Narrow" w:cs="Arial"/>
                <w:color w:val="000000" w:themeColor="text1"/>
              </w:rPr>
            </w:pPr>
            <w:r w:rsidRPr="001D3F6E">
              <w:rPr>
                <w:rFonts w:ascii="Arial Narrow" w:eastAsia="Arial" w:hAnsi="Arial Narrow" w:cs="Arial"/>
                <w:color w:val="000000" w:themeColor="text1"/>
              </w:rPr>
              <w:t>Con reconocimiento de escritura inteligente</w:t>
            </w:r>
          </w:p>
        </w:tc>
        <w:tc>
          <w:tcPr>
            <w:tcW w:w="1402" w:type="dxa"/>
          </w:tcPr>
          <w:p w14:paraId="25BBD890" w14:textId="77777777" w:rsidR="00A31A48" w:rsidRPr="001D3F6E" w:rsidRDefault="00A31A48" w:rsidP="00C8294D">
            <w:pPr>
              <w:jc w:val="both"/>
              <w:rPr>
                <w:rFonts w:ascii="Arial Narrow" w:eastAsia="Arial" w:hAnsi="Arial Narrow" w:cs="Arial"/>
                <w:color w:val="000000" w:themeColor="text1"/>
              </w:rPr>
            </w:pPr>
          </w:p>
        </w:tc>
        <w:tc>
          <w:tcPr>
            <w:tcW w:w="1108" w:type="dxa"/>
          </w:tcPr>
          <w:p w14:paraId="0B00D401" w14:textId="77777777" w:rsidR="00A31A48" w:rsidRPr="001D3F6E" w:rsidRDefault="00A31A48" w:rsidP="00C8294D">
            <w:pPr>
              <w:jc w:val="both"/>
              <w:rPr>
                <w:rFonts w:ascii="Arial Narrow" w:eastAsia="Arial" w:hAnsi="Arial Narrow" w:cs="Arial"/>
                <w:color w:val="000000" w:themeColor="text1"/>
              </w:rPr>
            </w:pPr>
          </w:p>
        </w:tc>
        <w:tc>
          <w:tcPr>
            <w:tcW w:w="1696" w:type="dxa"/>
          </w:tcPr>
          <w:p w14:paraId="4E249C3A" w14:textId="77777777" w:rsidR="00A31A48" w:rsidRPr="001D3F6E" w:rsidRDefault="00A31A48" w:rsidP="00C8294D">
            <w:pPr>
              <w:jc w:val="both"/>
              <w:rPr>
                <w:rFonts w:ascii="Arial Narrow" w:eastAsia="Arial" w:hAnsi="Arial Narrow" w:cs="Arial"/>
                <w:color w:val="000000" w:themeColor="text1"/>
              </w:rPr>
            </w:pPr>
          </w:p>
        </w:tc>
      </w:tr>
      <w:tr w:rsidR="00A31A48" w:rsidRPr="001D3F6E" w14:paraId="68BE1912" w14:textId="6D8A491D" w:rsidTr="00A31A48">
        <w:trPr>
          <w:trHeight w:val="300"/>
        </w:trPr>
        <w:tc>
          <w:tcPr>
            <w:tcW w:w="1917" w:type="dxa"/>
          </w:tcPr>
          <w:p w14:paraId="199E6381" w14:textId="77777777" w:rsidR="00A31A48" w:rsidRPr="001D3F6E" w:rsidRDefault="00A31A48" w:rsidP="003C7865">
            <w:pPr>
              <w:jc w:val="both"/>
              <w:rPr>
                <w:rFonts w:ascii="Arial Narrow" w:eastAsia="Arial" w:hAnsi="Arial Narrow" w:cs="Arial"/>
                <w:b/>
                <w:bCs/>
                <w:color w:val="000000" w:themeColor="text1"/>
                <w:lang w:val="pt-PT"/>
              </w:rPr>
            </w:pPr>
            <w:r w:rsidRPr="001D3F6E">
              <w:rPr>
                <w:rFonts w:ascii="Arial Narrow" w:eastAsia="Arial" w:hAnsi="Arial Narrow" w:cs="Arial"/>
                <w:b/>
                <w:bCs/>
                <w:color w:val="000000" w:themeColor="text1"/>
                <w:lang w:val="pt-PT"/>
              </w:rPr>
              <w:t xml:space="preserve">Camara de vídeo Mínimo 4K </w:t>
            </w:r>
          </w:p>
        </w:tc>
        <w:tc>
          <w:tcPr>
            <w:tcW w:w="2514" w:type="dxa"/>
          </w:tcPr>
          <w:p w14:paraId="6C5BFCB7" w14:textId="494FD111" w:rsidR="00A31A48" w:rsidRPr="001D3F6E" w:rsidRDefault="00A31A48" w:rsidP="003C7865">
            <w:pPr>
              <w:jc w:val="both"/>
              <w:rPr>
                <w:rFonts w:ascii="Arial Narrow" w:eastAsia="Arial" w:hAnsi="Arial Narrow" w:cs="Arial"/>
                <w:color w:val="000000" w:themeColor="text1"/>
                <w:lang w:val="es-CO"/>
              </w:rPr>
            </w:pPr>
            <w:r w:rsidRPr="001D3F6E">
              <w:rPr>
                <w:rFonts w:ascii="Arial Narrow" w:eastAsia="Arial" w:hAnsi="Arial Narrow" w:cs="Arial"/>
                <w:color w:val="000000" w:themeColor="text1"/>
                <w:lang w:val="es-CO"/>
              </w:rPr>
              <w:t>Mínimo 4K, uso compartido de pantalla audio de alta fidelidad min 48 KHz</w:t>
            </w:r>
          </w:p>
          <w:p w14:paraId="76DBC915" w14:textId="77777777" w:rsidR="00A31A48" w:rsidRPr="001D3F6E" w:rsidRDefault="00A31A48" w:rsidP="003C7865">
            <w:pPr>
              <w:jc w:val="both"/>
              <w:rPr>
                <w:rFonts w:ascii="Arial Narrow" w:eastAsia="Arial" w:hAnsi="Arial Narrow" w:cs="Arial"/>
                <w:color w:val="000000" w:themeColor="text1"/>
                <w:lang w:val="es-CO"/>
              </w:rPr>
            </w:pPr>
            <w:r w:rsidRPr="001D3F6E">
              <w:rPr>
                <w:rFonts w:ascii="Arial Narrow" w:eastAsia="Arial" w:hAnsi="Arial Narrow" w:cs="Arial"/>
                <w:color w:val="000000" w:themeColor="text1"/>
                <w:lang w:val="es-CO"/>
              </w:rPr>
              <w:lastRenderedPageBreak/>
              <w:t>Que pueda cambiar con un toque entre sistemas operativos sin configuración de OPS</w:t>
            </w:r>
          </w:p>
        </w:tc>
        <w:tc>
          <w:tcPr>
            <w:tcW w:w="1402" w:type="dxa"/>
          </w:tcPr>
          <w:p w14:paraId="04B8B313" w14:textId="77777777" w:rsidR="00A31A48" w:rsidRPr="001D3F6E" w:rsidRDefault="00A31A48" w:rsidP="003C7865">
            <w:pPr>
              <w:jc w:val="both"/>
              <w:rPr>
                <w:rFonts w:ascii="Arial Narrow" w:eastAsia="Arial" w:hAnsi="Arial Narrow" w:cs="Arial"/>
                <w:color w:val="000000" w:themeColor="text1"/>
                <w:lang w:val="es-CO"/>
              </w:rPr>
            </w:pPr>
          </w:p>
        </w:tc>
        <w:tc>
          <w:tcPr>
            <w:tcW w:w="1108" w:type="dxa"/>
          </w:tcPr>
          <w:p w14:paraId="42387E4A" w14:textId="77777777" w:rsidR="00A31A48" w:rsidRPr="001D3F6E" w:rsidRDefault="00A31A48" w:rsidP="003C7865">
            <w:pPr>
              <w:jc w:val="both"/>
              <w:rPr>
                <w:rFonts w:ascii="Arial Narrow" w:eastAsia="Arial" w:hAnsi="Arial Narrow" w:cs="Arial"/>
                <w:color w:val="000000" w:themeColor="text1"/>
                <w:lang w:val="es-CO"/>
              </w:rPr>
            </w:pPr>
          </w:p>
        </w:tc>
        <w:tc>
          <w:tcPr>
            <w:tcW w:w="1696" w:type="dxa"/>
          </w:tcPr>
          <w:p w14:paraId="6D23DAE3" w14:textId="77777777" w:rsidR="00A31A48" w:rsidRPr="001D3F6E" w:rsidRDefault="00A31A48" w:rsidP="003C7865">
            <w:pPr>
              <w:jc w:val="both"/>
              <w:rPr>
                <w:rFonts w:ascii="Arial Narrow" w:eastAsia="Arial" w:hAnsi="Arial Narrow" w:cs="Arial"/>
                <w:color w:val="000000" w:themeColor="text1"/>
                <w:lang w:val="es-CO"/>
              </w:rPr>
            </w:pPr>
          </w:p>
        </w:tc>
      </w:tr>
      <w:tr w:rsidR="00A31A48" w:rsidRPr="001D3F6E" w14:paraId="7F93DFA8" w14:textId="13913253" w:rsidTr="00A31A48">
        <w:trPr>
          <w:trHeight w:val="300"/>
        </w:trPr>
        <w:tc>
          <w:tcPr>
            <w:tcW w:w="1917" w:type="dxa"/>
          </w:tcPr>
          <w:p w14:paraId="47A2379F" w14:textId="77777777" w:rsidR="00A31A48" w:rsidRPr="001D3F6E" w:rsidRDefault="00A31A48" w:rsidP="003C7865">
            <w:pPr>
              <w:jc w:val="both"/>
              <w:rPr>
                <w:rFonts w:ascii="Arial Narrow" w:eastAsia="Arial" w:hAnsi="Arial Narrow" w:cs="Arial"/>
                <w:b/>
                <w:bCs/>
                <w:color w:val="000000" w:themeColor="text1"/>
                <w:lang w:val="es-CO"/>
              </w:rPr>
            </w:pPr>
            <w:r w:rsidRPr="001D3F6E">
              <w:rPr>
                <w:rFonts w:ascii="Arial Narrow" w:eastAsia="Arial" w:hAnsi="Arial Narrow" w:cs="Arial"/>
                <w:b/>
                <w:bCs/>
                <w:color w:val="000000" w:themeColor="text1"/>
                <w:lang w:val="es-CO"/>
              </w:rPr>
              <w:t>Audio y video</w:t>
            </w:r>
          </w:p>
        </w:tc>
        <w:tc>
          <w:tcPr>
            <w:tcW w:w="2514" w:type="dxa"/>
          </w:tcPr>
          <w:p w14:paraId="353CA5FB" w14:textId="23F85B2E" w:rsidR="00A31A48" w:rsidRPr="001D3F6E" w:rsidRDefault="00A31A48" w:rsidP="003C7865">
            <w:pPr>
              <w:jc w:val="both"/>
              <w:rPr>
                <w:rFonts w:ascii="Arial Narrow" w:eastAsia="Arial" w:hAnsi="Arial Narrow" w:cs="Arial"/>
                <w:color w:val="000000" w:themeColor="text1"/>
                <w:lang w:val="es-CO"/>
              </w:rPr>
            </w:pPr>
            <w:r w:rsidRPr="001D3F6E">
              <w:rPr>
                <w:rFonts w:ascii="Arial Narrow" w:eastAsia="Arial" w:hAnsi="Arial Narrow" w:cs="Arial"/>
                <w:color w:val="000000" w:themeColor="text1"/>
                <w:lang w:val="es-CO"/>
              </w:rPr>
              <w:t>Con IA, seguimiento de voz, encuadre automático y bafle acústico.</w:t>
            </w:r>
          </w:p>
          <w:p w14:paraId="72B85224" w14:textId="77777777" w:rsidR="00A31A48" w:rsidRPr="001D3F6E" w:rsidRDefault="00A31A48" w:rsidP="003C7865">
            <w:pPr>
              <w:jc w:val="both"/>
              <w:rPr>
                <w:rFonts w:ascii="Arial Narrow" w:eastAsia="Arial" w:hAnsi="Arial Narrow" w:cs="Arial"/>
                <w:color w:val="000000" w:themeColor="text1"/>
                <w:lang w:val="es-CO"/>
              </w:rPr>
            </w:pPr>
            <w:r w:rsidRPr="001D3F6E">
              <w:rPr>
                <w:rFonts w:ascii="Arial Narrow" w:eastAsia="Arial" w:hAnsi="Arial Narrow" w:cs="Arial"/>
                <w:color w:val="000000" w:themeColor="text1"/>
                <w:lang w:val="es-CO"/>
              </w:rPr>
              <w:t>Captación de sonido de mínimo 12 metros.</w:t>
            </w:r>
          </w:p>
          <w:p w14:paraId="2434259E" w14:textId="77777777" w:rsidR="00A31A48" w:rsidRPr="001D3F6E" w:rsidRDefault="00A31A48" w:rsidP="003C7865">
            <w:pPr>
              <w:jc w:val="both"/>
              <w:rPr>
                <w:rFonts w:ascii="Arial Narrow" w:eastAsia="Arial" w:hAnsi="Arial Narrow" w:cs="Arial"/>
                <w:color w:val="000000" w:themeColor="text1"/>
                <w:lang w:val="es-ES"/>
              </w:rPr>
            </w:pPr>
            <w:r w:rsidRPr="001D3F6E">
              <w:rPr>
                <w:rFonts w:ascii="Arial Narrow" w:eastAsia="Arial" w:hAnsi="Arial Narrow" w:cs="Arial"/>
                <w:color w:val="000000" w:themeColor="text1"/>
                <w:lang w:val="es-ES"/>
              </w:rPr>
              <w:t>Bafle acústico</w:t>
            </w:r>
          </w:p>
        </w:tc>
        <w:tc>
          <w:tcPr>
            <w:tcW w:w="1402" w:type="dxa"/>
          </w:tcPr>
          <w:p w14:paraId="5DC8B57E" w14:textId="77777777" w:rsidR="00A31A48" w:rsidRPr="001D3F6E" w:rsidRDefault="00A31A48" w:rsidP="003C7865">
            <w:pPr>
              <w:jc w:val="both"/>
              <w:rPr>
                <w:rFonts w:ascii="Arial Narrow" w:eastAsia="Arial" w:hAnsi="Arial Narrow" w:cs="Arial"/>
                <w:color w:val="000000" w:themeColor="text1"/>
                <w:lang w:val="es-CO"/>
              </w:rPr>
            </w:pPr>
          </w:p>
        </w:tc>
        <w:tc>
          <w:tcPr>
            <w:tcW w:w="1108" w:type="dxa"/>
          </w:tcPr>
          <w:p w14:paraId="3343A6C1" w14:textId="77777777" w:rsidR="00A31A48" w:rsidRPr="001D3F6E" w:rsidRDefault="00A31A48" w:rsidP="003C7865">
            <w:pPr>
              <w:jc w:val="both"/>
              <w:rPr>
                <w:rFonts w:ascii="Arial Narrow" w:eastAsia="Arial" w:hAnsi="Arial Narrow" w:cs="Arial"/>
                <w:color w:val="000000" w:themeColor="text1"/>
                <w:lang w:val="es-CO"/>
              </w:rPr>
            </w:pPr>
          </w:p>
        </w:tc>
        <w:tc>
          <w:tcPr>
            <w:tcW w:w="1696" w:type="dxa"/>
          </w:tcPr>
          <w:p w14:paraId="4444575E" w14:textId="77777777" w:rsidR="00A31A48" w:rsidRPr="001D3F6E" w:rsidRDefault="00A31A48" w:rsidP="003C7865">
            <w:pPr>
              <w:jc w:val="both"/>
              <w:rPr>
                <w:rFonts w:ascii="Arial Narrow" w:eastAsia="Arial" w:hAnsi="Arial Narrow" w:cs="Arial"/>
                <w:color w:val="000000" w:themeColor="text1"/>
                <w:lang w:val="es-CO"/>
              </w:rPr>
            </w:pPr>
          </w:p>
        </w:tc>
      </w:tr>
      <w:tr w:rsidR="00A31A48" w:rsidRPr="001D3F6E" w14:paraId="2A86BA07" w14:textId="0CD89A5A" w:rsidTr="00A31A48">
        <w:trPr>
          <w:trHeight w:val="300"/>
        </w:trPr>
        <w:tc>
          <w:tcPr>
            <w:tcW w:w="1917" w:type="dxa"/>
          </w:tcPr>
          <w:p w14:paraId="66F83840" w14:textId="77777777" w:rsidR="00A31A48" w:rsidRPr="001D3F6E" w:rsidRDefault="00A31A48" w:rsidP="003C7865">
            <w:pPr>
              <w:jc w:val="both"/>
              <w:rPr>
                <w:rFonts w:ascii="Arial Narrow" w:eastAsia="Arial" w:hAnsi="Arial Narrow" w:cs="Arial"/>
                <w:b/>
                <w:bCs/>
                <w:color w:val="000000" w:themeColor="text1"/>
                <w:lang w:val="es-CO"/>
              </w:rPr>
            </w:pPr>
            <w:r w:rsidRPr="001D3F6E">
              <w:rPr>
                <w:rFonts w:ascii="Arial Narrow" w:eastAsia="Arial" w:hAnsi="Arial Narrow" w:cs="Arial"/>
                <w:b/>
                <w:bCs/>
                <w:color w:val="000000" w:themeColor="text1"/>
                <w:lang w:val="es-CO"/>
              </w:rPr>
              <w:t xml:space="preserve">Compatible con </w:t>
            </w:r>
          </w:p>
        </w:tc>
        <w:tc>
          <w:tcPr>
            <w:tcW w:w="2514" w:type="dxa"/>
          </w:tcPr>
          <w:p w14:paraId="5B92D1C8" w14:textId="5ADC0C7C" w:rsidR="00A31A48" w:rsidRPr="001D3F6E" w:rsidRDefault="00A31A48" w:rsidP="003C7865">
            <w:pPr>
              <w:jc w:val="both"/>
              <w:rPr>
                <w:rFonts w:ascii="Arial Narrow" w:eastAsia="Arial" w:hAnsi="Arial Narrow" w:cs="Arial"/>
                <w:color w:val="000000" w:themeColor="text1"/>
                <w:lang w:val="es-CO"/>
              </w:rPr>
            </w:pPr>
            <w:r w:rsidRPr="001D3F6E">
              <w:rPr>
                <w:rFonts w:ascii="Arial Narrow" w:eastAsia="Arial" w:hAnsi="Arial Narrow" w:cs="Arial"/>
                <w:color w:val="000000" w:themeColor="text1"/>
                <w:lang w:val="es-CO"/>
              </w:rPr>
              <w:t>Windows, Android, Mac IOS</w:t>
            </w:r>
          </w:p>
        </w:tc>
        <w:tc>
          <w:tcPr>
            <w:tcW w:w="1402" w:type="dxa"/>
          </w:tcPr>
          <w:p w14:paraId="0A86F7F7" w14:textId="77777777" w:rsidR="00A31A48" w:rsidRPr="001D3F6E" w:rsidRDefault="00A31A48" w:rsidP="003C7865">
            <w:pPr>
              <w:jc w:val="both"/>
              <w:rPr>
                <w:rFonts w:ascii="Arial Narrow" w:eastAsia="Arial" w:hAnsi="Arial Narrow" w:cs="Arial"/>
                <w:color w:val="000000" w:themeColor="text1"/>
                <w:lang w:val="es-CO"/>
              </w:rPr>
            </w:pPr>
          </w:p>
        </w:tc>
        <w:tc>
          <w:tcPr>
            <w:tcW w:w="1108" w:type="dxa"/>
          </w:tcPr>
          <w:p w14:paraId="3724F660" w14:textId="77777777" w:rsidR="00A31A48" w:rsidRPr="001D3F6E" w:rsidRDefault="00A31A48" w:rsidP="003C7865">
            <w:pPr>
              <w:jc w:val="both"/>
              <w:rPr>
                <w:rFonts w:ascii="Arial Narrow" w:eastAsia="Arial" w:hAnsi="Arial Narrow" w:cs="Arial"/>
                <w:color w:val="000000" w:themeColor="text1"/>
                <w:lang w:val="es-CO"/>
              </w:rPr>
            </w:pPr>
          </w:p>
        </w:tc>
        <w:tc>
          <w:tcPr>
            <w:tcW w:w="1696" w:type="dxa"/>
          </w:tcPr>
          <w:p w14:paraId="6CA62311" w14:textId="77777777" w:rsidR="00A31A48" w:rsidRPr="001D3F6E" w:rsidRDefault="00A31A48" w:rsidP="003C7865">
            <w:pPr>
              <w:jc w:val="both"/>
              <w:rPr>
                <w:rFonts w:ascii="Arial Narrow" w:eastAsia="Arial" w:hAnsi="Arial Narrow" w:cs="Arial"/>
                <w:color w:val="000000" w:themeColor="text1"/>
                <w:lang w:val="es-CO"/>
              </w:rPr>
            </w:pPr>
          </w:p>
        </w:tc>
      </w:tr>
      <w:tr w:rsidR="00A31A48" w:rsidRPr="001D3F6E" w14:paraId="49545247" w14:textId="3C9C421B" w:rsidTr="00A31A48">
        <w:tc>
          <w:tcPr>
            <w:tcW w:w="1917" w:type="dxa"/>
          </w:tcPr>
          <w:p w14:paraId="0D9B6641" w14:textId="77777777" w:rsidR="00A31A48" w:rsidRPr="001D3F6E" w:rsidRDefault="00A31A48" w:rsidP="003C7865">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rPr>
              <w:t>Escritura</w:t>
            </w:r>
          </w:p>
        </w:tc>
        <w:tc>
          <w:tcPr>
            <w:tcW w:w="2514" w:type="dxa"/>
          </w:tcPr>
          <w:p w14:paraId="1DAE7893" w14:textId="202CFB71" w:rsidR="00A31A48" w:rsidRPr="001D3F6E" w:rsidRDefault="00A31A48" w:rsidP="003C7865">
            <w:pPr>
              <w:jc w:val="both"/>
              <w:rPr>
                <w:rFonts w:ascii="Arial Narrow" w:eastAsia="Arial" w:hAnsi="Arial Narrow" w:cs="Arial"/>
                <w:color w:val="000000" w:themeColor="text1"/>
              </w:rPr>
            </w:pPr>
            <w:r w:rsidRPr="001D3F6E">
              <w:rPr>
                <w:rFonts w:ascii="Arial Narrow" w:eastAsia="Arial" w:hAnsi="Arial Narrow" w:cs="Arial"/>
                <w:color w:val="000000" w:themeColor="text1"/>
              </w:rPr>
              <w:t>2 Lápices para escribir en la pizarra</w:t>
            </w:r>
          </w:p>
        </w:tc>
        <w:tc>
          <w:tcPr>
            <w:tcW w:w="1402" w:type="dxa"/>
          </w:tcPr>
          <w:p w14:paraId="0D98B8D4" w14:textId="77777777" w:rsidR="00A31A48" w:rsidRPr="001D3F6E" w:rsidRDefault="00A31A48" w:rsidP="003C7865">
            <w:pPr>
              <w:jc w:val="both"/>
              <w:rPr>
                <w:rFonts w:ascii="Arial Narrow" w:eastAsia="Arial" w:hAnsi="Arial Narrow" w:cs="Arial"/>
                <w:color w:val="000000" w:themeColor="text1"/>
              </w:rPr>
            </w:pPr>
          </w:p>
        </w:tc>
        <w:tc>
          <w:tcPr>
            <w:tcW w:w="1108" w:type="dxa"/>
          </w:tcPr>
          <w:p w14:paraId="1DA99AE4" w14:textId="77777777" w:rsidR="00A31A48" w:rsidRPr="001D3F6E" w:rsidRDefault="00A31A48" w:rsidP="003C7865">
            <w:pPr>
              <w:jc w:val="both"/>
              <w:rPr>
                <w:rFonts w:ascii="Arial Narrow" w:eastAsia="Arial" w:hAnsi="Arial Narrow" w:cs="Arial"/>
                <w:color w:val="000000" w:themeColor="text1"/>
              </w:rPr>
            </w:pPr>
          </w:p>
        </w:tc>
        <w:tc>
          <w:tcPr>
            <w:tcW w:w="1696" w:type="dxa"/>
          </w:tcPr>
          <w:p w14:paraId="51A0D442" w14:textId="77777777" w:rsidR="00A31A48" w:rsidRPr="001D3F6E" w:rsidRDefault="00A31A48" w:rsidP="003C7865">
            <w:pPr>
              <w:jc w:val="both"/>
              <w:rPr>
                <w:rFonts w:ascii="Arial Narrow" w:eastAsia="Arial" w:hAnsi="Arial Narrow" w:cs="Arial"/>
                <w:color w:val="000000" w:themeColor="text1"/>
              </w:rPr>
            </w:pPr>
          </w:p>
        </w:tc>
      </w:tr>
      <w:tr w:rsidR="00A31A48" w:rsidRPr="001D3F6E" w14:paraId="66A3205F" w14:textId="21FBC8A3" w:rsidTr="00A31A48">
        <w:tc>
          <w:tcPr>
            <w:tcW w:w="1917" w:type="dxa"/>
          </w:tcPr>
          <w:p w14:paraId="42E55472" w14:textId="77777777" w:rsidR="00A31A48" w:rsidRPr="001D3F6E" w:rsidRDefault="00A31A48" w:rsidP="003C7865">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rPr>
              <w:t xml:space="preserve">Proyección </w:t>
            </w:r>
          </w:p>
        </w:tc>
        <w:tc>
          <w:tcPr>
            <w:tcW w:w="2514" w:type="dxa"/>
          </w:tcPr>
          <w:p w14:paraId="72E56D68" w14:textId="0EEFF01F" w:rsidR="00A31A48" w:rsidRPr="001D3F6E" w:rsidRDefault="00A31A48" w:rsidP="003C7865">
            <w:pPr>
              <w:jc w:val="both"/>
              <w:rPr>
                <w:rFonts w:ascii="Arial Narrow" w:eastAsia="Arial" w:hAnsi="Arial Narrow" w:cs="Arial"/>
                <w:color w:val="000000" w:themeColor="text1"/>
              </w:rPr>
            </w:pPr>
            <w:r w:rsidRPr="001D3F6E">
              <w:rPr>
                <w:rFonts w:ascii="Arial Narrow" w:eastAsia="Arial" w:hAnsi="Arial Narrow" w:cs="Arial"/>
                <w:color w:val="000000" w:themeColor="text1"/>
              </w:rPr>
              <w:t>Inalámbrica</w:t>
            </w:r>
          </w:p>
        </w:tc>
        <w:tc>
          <w:tcPr>
            <w:tcW w:w="1402" w:type="dxa"/>
          </w:tcPr>
          <w:p w14:paraId="481FCBB9" w14:textId="77777777" w:rsidR="00A31A48" w:rsidRPr="001D3F6E" w:rsidRDefault="00A31A48" w:rsidP="003C7865">
            <w:pPr>
              <w:jc w:val="both"/>
              <w:rPr>
                <w:rFonts w:ascii="Arial Narrow" w:eastAsia="Arial" w:hAnsi="Arial Narrow" w:cs="Arial"/>
                <w:color w:val="000000" w:themeColor="text1"/>
              </w:rPr>
            </w:pPr>
          </w:p>
        </w:tc>
        <w:tc>
          <w:tcPr>
            <w:tcW w:w="1108" w:type="dxa"/>
          </w:tcPr>
          <w:p w14:paraId="56623858" w14:textId="77777777" w:rsidR="00A31A48" w:rsidRPr="001D3F6E" w:rsidRDefault="00A31A48" w:rsidP="003C7865">
            <w:pPr>
              <w:jc w:val="both"/>
              <w:rPr>
                <w:rFonts w:ascii="Arial Narrow" w:eastAsia="Arial" w:hAnsi="Arial Narrow" w:cs="Arial"/>
                <w:color w:val="000000" w:themeColor="text1"/>
              </w:rPr>
            </w:pPr>
          </w:p>
        </w:tc>
        <w:tc>
          <w:tcPr>
            <w:tcW w:w="1696" w:type="dxa"/>
          </w:tcPr>
          <w:p w14:paraId="534CD4D4" w14:textId="77777777" w:rsidR="00A31A48" w:rsidRPr="001D3F6E" w:rsidRDefault="00A31A48" w:rsidP="003C7865">
            <w:pPr>
              <w:jc w:val="both"/>
              <w:rPr>
                <w:rFonts w:ascii="Arial Narrow" w:eastAsia="Arial" w:hAnsi="Arial Narrow" w:cs="Arial"/>
                <w:color w:val="000000" w:themeColor="text1"/>
              </w:rPr>
            </w:pPr>
          </w:p>
        </w:tc>
      </w:tr>
      <w:tr w:rsidR="00A31A48" w:rsidRPr="001D3F6E" w14:paraId="5AA4EEFB" w14:textId="458DAB06" w:rsidTr="00A31A48">
        <w:tc>
          <w:tcPr>
            <w:tcW w:w="1917" w:type="dxa"/>
          </w:tcPr>
          <w:p w14:paraId="1B1DC471" w14:textId="77777777" w:rsidR="00A31A48" w:rsidRPr="001D3F6E" w:rsidRDefault="00A31A48" w:rsidP="003C7865">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rPr>
              <w:t>Cuenta con tecnología BYOM</w:t>
            </w:r>
          </w:p>
        </w:tc>
        <w:tc>
          <w:tcPr>
            <w:tcW w:w="2514" w:type="dxa"/>
          </w:tcPr>
          <w:p w14:paraId="6005D40D" w14:textId="77777777" w:rsidR="00A31A48" w:rsidRPr="001D3F6E" w:rsidRDefault="00A31A48" w:rsidP="003C7865">
            <w:pPr>
              <w:jc w:val="both"/>
              <w:rPr>
                <w:rFonts w:ascii="Arial Narrow" w:eastAsia="Arial" w:hAnsi="Arial Narrow" w:cs="Arial"/>
                <w:color w:val="000000" w:themeColor="text1"/>
              </w:rPr>
            </w:pPr>
            <w:r w:rsidRPr="001D3F6E">
              <w:rPr>
                <w:rFonts w:ascii="Arial Narrow" w:eastAsia="Arial" w:hAnsi="Arial Narrow" w:cs="Arial"/>
                <w:color w:val="000000" w:themeColor="text1"/>
              </w:rPr>
              <w:t>(por cable) y/o inalámbrica</w:t>
            </w:r>
          </w:p>
        </w:tc>
        <w:tc>
          <w:tcPr>
            <w:tcW w:w="1402" w:type="dxa"/>
          </w:tcPr>
          <w:p w14:paraId="0CAA3116" w14:textId="77777777" w:rsidR="00A31A48" w:rsidRPr="001D3F6E" w:rsidRDefault="00A31A48" w:rsidP="003C7865">
            <w:pPr>
              <w:jc w:val="both"/>
              <w:rPr>
                <w:rFonts w:ascii="Arial Narrow" w:eastAsia="Arial" w:hAnsi="Arial Narrow" w:cs="Arial"/>
                <w:color w:val="000000" w:themeColor="text1"/>
              </w:rPr>
            </w:pPr>
          </w:p>
        </w:tc>
        <w:tc>
          <w:tcPr>
            <w:tcW w:w="1108" w:type="dxa"/>
          </w:tcPr>
          <w:p w14:paraId="70DFE32F" w14:textId="77777777" w:rsidR="00A31A48" w:rsidRPr="001D3F6E" w:rsidRDefault="00A31A48" w:rsidP="003C7865">
            <w:pPr>
              <w:jc w:val="both"/>
              <w:rPr>
                <w:rFonts w:ascii="Arial Narrow" w:eastAsia="Arial" w:hAnsi="Arial Narrow" w:cs="Arial"/>
                <w:color w:val="000000" w:themeColor="text1"/>
              </w:rPr>
            </w:pPr>
          </w:p>
        </w:tc>
        <w:tc>
          <w:tcPr>
            <w:tcW w:w="1696" w:type="dxa"/>
          </w:tcPr>
          <w:p w14:paraId="66E6CF22" w14:textId="77777777" w:rsidR="00A31A48" w:rsidRPr="001D3F6E" w:rsidRDefault="00A31A48" w:rsidP="003C7865">
            <w:pPr>
              <w:jc w:val="both"/>
              <w:rPr>
                <w:rFonts w:ascii="Arial Narrow" w:eastAsia="Arial" w:hAnsi="Arial Narrow" w:cs="Arial"/>
                <w:color w:val="000000" w:themeColor="text1"/>
              </w:rPr>
            </w:pPr>
          </w:p>
        </w:tc>
      </w:tr>
      <w:tr w:rsidR="00A31A48" w:rsidRPr="001D3F6E" w14:paraId="400D00BC" w14:textId="3FA52FE8" w:rsidTr="00A31A48">
        <w:trPr>
          <w:trHeight w:val="979"/>
        </w:trPr>
        <w:tc>
          <w:tcPr>
            <w:tcW w:w="1917" w:type="dxa"/>
          </w:tcPr>
          <w:p w14:paraId="0471017B" w14:textId="77777777" w:rsidR="00A31A48" w:rsidRPr="001D3F6E" w:rsidRDefault="00A31A48" w:rsidP="003C7865">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rPr>
              <w:t>Conectividad</w:t>
            </w:r>
          </w:p>
        </w:tc>
        <w:tc>
          <w:tcPr>
            <w:tcW w:w="2514" w:type="dxa"/>
          </w:tcPr>
          <w:p w14:paraId="161F0F4A" w14:textId="77777777" w:rsidR="00A31A48" w:rsidRPr="001D3F6E" w:rsidRDefault="00A31A48" w:rsidP="003C7865">
            <w:pPr>
              <w:jc w:val="both"/>
              <w:rPr>
                <w:rFonts w:ascii="Arial Narrow" w:eastAsia="Arial" w:hAnsi="Arial Narrow" w:cs="Arial"/>
                <w:color w:val="000000" w:themeColor="text1"/>
                <w:lang w:val="es-ES"/>
              </w:rPr>
            </w:pPr>
            <w:r w:rsidRPr="001D3F6E">
              <w:rPr>
                <w:rFonts w:ascii="Arial Narrow" w:eastAsia="Arial" w:hAnsi="Arial Narrow" w:cs="Arial"/>
                <w:color w:val="000000" w:themeColor="text1"/>
                <w:lang w:val="es-ES"/>
              </w:rPr>
              <w:t xml:space="preserve">Mínimo </w:t>
            </w:r>
            <w:proofErr w:type="spellStart"/>
            <w:r w:rsidRPr="001D3F6E">
              <w:rPr>
                <w:rFonts w:ascii="Arial Narrow" w:eastAsia="Arial" w:hAnsi="Arial Narrow" w:cs="Arial"/>
                <w:color w:val="000000" w:themeColor="text1"/>
                <w:lang w:val="es-ES"/>
              </w:rPr>
              <w:t>Wi</w:t>
            </w:r>
            <w:proofErr w:type="spellEnd"/>
            <w:r w:rsidRPr="001D3F6E">
              <w:rPr>
                <w:rFonts w:ascii="Arial Narrow" w:eastAsia="Arial" w:hAnsi="Arial Narrow" w:cs="Arial"/>
                <w:color w:val="000000" w:themeColor="text1"/>
                <w:lang w:val="es-ES"/>
              </w:rPr>
              <w:t xml:space="preserve">-Fi 6 para proyección directa (sin que se requiera que los dispositivos compartan la misma red de área local) </w:t>
            </w:r>
          </w:p>
          <w:p w14:paraId="7E528D8B" w14:textId="409A360E" w:rsidR="00A31A48" w:rsidRPr="001D3F6E" w:rsidRDefault="00A31A48" w:rsidP="001B68B7">
            <w:pPr>
              <w:jc w:val="both"/>
              <w:rPr>
                <w:rFonts w:ascii="Arial Narrow" w:eastAsia="Arial" w:hAnsi="Arial Narrow" w:cs="Arial"/>
                <w:color w:val="000000" w:themeColor="text1"/>
                <w:lang w:val="es-ES"/>
              </w:rPr>
            </w:pPr>
            <w:r w:rsidRPr="001D3F6E">
              <w:rPr>
                <w:rFonts w:ascii="Arial Narrow" w:eastAsia="Arial" w:hAnsi="Arial Narrow" w:cs="Arial"/>
                <w:color w:val="000000" w:themeColor="text1"/>
                <w:lang w:val="es-CO"/>
              </w:rPr>
              <w:t>Debe permitir la conexión de al menos 9 dispositivos en simultanea de diferente configuración</w:t>
            </w:r>
          </w:p>
        </w:tc>
        <w:tc>
          <w:tcPr>
            <w:tcW w:w="1402" w:type="dxa"/>
          </w:tcPr>
          <w:p w14:paraId="798147A3" w14:textId="77777777" w:rsidR="00A31A48" w:rsidRPr="001D3F6E" w:rsidRDefault="00A31A48" w:rsidP="003C7865">
            <w:pPr>
              <w:jc w:val="both"/>
              <w:rPr>
                <w:rFonts w:ascii="Arial Narrow" w:eastAsia="Arial" w:hAnsi="Arial Narrow" w:cs="Arial"/>
                <w:color w:val="000000" w:themeColor="text1"/>
                <w:lang w:val="es-ES"/>
              </w:rPr>
            </w:pPr>
          </w:p>
        </w:tc>
        <w:tc>
          <w:tcPr>
            <w:tcW w:w="1108" w:type="dxa"/>
          </w:tcPr>
          <w:p w14:paraId="332246F3" w14:textId="77777777" w:rsidR="00A31A48" w:rsidRPr="001D3F6E" w:rsidRDefault="00A31A48" w:rsidP="003C7865">
            <w:pPr>
              <w:jc w:val="both"/>
              <w:rPr>
                <w:rFonts w:ascii="Arial Narrow" w:eastAsia="Arial" w:hAnsi="Arial Narrow" w:cs="Arial"/>
                <w:color w:val="000000" w:themeColor="text1"/>
                <w:lang w:val="es-ES"/>
              </w:rPr>
            </w:pPr>
          </w:p>
        </w:tc>
        <w:tc>
          <w:tcPr>
            <w:tcW w:w="1696" w:type="dxa"/>
          </w:tcPr>
          <w:p w14:paraId="3F2BA7FB" w14:textId="77777777" w:rsidR="00A31A48" w:rsidRPr="001D3F6E" w:rsidRDefault="00A31A48" w:rsidP="003C7865">
            <w:pPr>
              <w:jc w:val="both"/>
              <w:rPr>
                <w:rFonts w:ascii="Arial Narrow" w:eastAsia="Arial" w:hAnsi="Arial Narrow" w:cs="Arial"/>
                <w:color w:val="000000" w:themeColor="text1"/>
                <w:lang w:val="es-ES"/>
              </w:rPr>
            </w:pPr>
          </w:p>
        </w:tc>
      </w:tr>
      <w:tr w:rsidR="00A31A48" w:rsidRPr="001D3F6E" w14:paraId="6260054C" w14:textId="08D813B7" w:rsidTr="00A31A48">
        <w:tc>
          <w:tcPr>
            <w:tcW w:w="1917" w:type="dxa"/>
          </w:tcPr>
          <w:p w14:paraId="50035030" w14:textId="77777777" w:rsidR="00A31A48" w:rsidRPr="001D3F6E" w:rsidRDefault="00A31A48" w:rsidP="001B68B7">
            <w:pPr>
              <w:jc w:val="both"/>
              <w:rPr>
                <w:rFonts w:ascii="Arial Narrow" w:eastAsia="Arial" w:hAnsi="Arial Narrow" w:cs="Arial"/>
                <w:b/>
                <w:bCs/>
                <w:color w:val="000000" w:themeColor="text1"/>
                <w:lang w:val="es-CO"/>
              </w:rPr>
            </w:pPr>
            <w:proofErr w:type="spellStart"/>
            <w:r w:rsidRPr="001D3F6E">
              <w:rPr>
                <w:rFonts w:ascii="Arial Narrow" w:eastAsia="Arial" w:hAnsi="Arial Narrow" w:cs="Arial"/>
                <w:b/>
                <w:bCs/>
                <w:color w:val="000000" w:themeColor="text1"/>
                <w:lang w:val="es-CO"/>
              </w:rPr>
              <w:t>Byom</w:t>
            </w:r>
            <w:proofErr w:type="spellEnd"/>
          </w:p>
        </w:tc>
        <w:tc>
          <w:tcPr>
            <w:tcW w:w="2514" w:type="dxa"/>
          </w:tcPr>
          <w:p w14:paraId="2A282D56" w14:textId="77777777" w:rsidR="00A31A48" w:rsidRPr="001D3F6E" w:rsidRDefault="00A31A48" w:rsidP="001B68B7">
            <w:pPr>
              <w:jc w:val="both"/>
              <w:rPr>
                <w:rFonts w:ascii="Arial Narrow" w:eastAsia="Arial" w:hAnsi="Arial Narrow" w:cs="Arial"/>
                <w:color w:val="000000" w:themeColor="text1"/>
                <w:lang w:val="es-CO"/>
              </w:rPr>
            </w:pPr>
            <w:r w:rsidRPr="001D3F6E">
              <w:rPr>
                <w:rFonts w:ascii="Arial Narrow" w:eastAsia="Arial" w:hAnsi="Arial Narrow" w:cs="Arial"/>
                <w:color w:val="000000" w:themeColor="text1"/>
                <w:lang w:val="es-CO"/>
              </w:rPr>
              <w:t>SI/NO</w:t>
            </w:r>
          </w:p>
        </w:tc>
        <w:tc>
          <w:tcPr>
            <w:tcW w:w="1402" w:type="dxa"/>
          </w:tcPr>
          <w:p w14:paraId="572B2E7A" w14:textId="77777777" w:rsidR="00A31A48" w:rsidRPr="001D3F6E" w:rsidRDefault="00A31A48" w:rsidP="001B68B7">
            <w:pPr>
              <w:jc w:val="both"/>
              <w:rPr>
                <w:rFonts w:ascii="Arial Narrow" w:eastAsia="Arial" w:hAnsi="Arial Narrow" w:cs="Arial"/>
                <w:color w:val="000000" w:themeColor="text1"/>
                <w:lang w:val="es-CO"/>
              </w:rPr>
            </w:pPr>
          </w:p>
        </w:tc>
        <w:tc>
          <w:tcPr>
            <w:tcW w:w="1108" w:type="dxa"/>
          </w:tcPr>
          <w:p w14:paraId="7A89105A" w14:textId="77777777" w:rsidR="00A31A48" w:rsidRPr="001D3F6E" w:rsidRDefault="00A31A48" w:rsidP="001B68B7">
            <w:pPr>
              <w:jc w:val="both"/>
              <w:rPr>
                <w:rFonts w:ascii="Arial Narrow" w:eastAsia="Arial" w:hAnsi="Arial Narrow" w:cs="Arial"/>
                <w:color w:val="000000" w:themeColor="text1"/>
                <w:lang w:val="es-CO"/>
              </w:rPr>
            </w:pPr>
          </w:p>
        </w:tc>
        <w:tc>
          <w:tcPr>
            <w:tcW w:w="1696" w:type="dxa"/>
          </w:tcPr>
          <w:p w14:paraId="64790A8D" w14:textId="77777777" w:rsidR="00A31A48" w:rsidRPr="001D3F6E" w:rsidRDefault="00A31A48" w:rsidP="001B68B7">
            <w:pPr>
              <w:jc w:val="both"/>
              <w:rPr>
                <w:rFonts w:ascii="Arial Narrow" w:eastAsia="Arial" w:hAnsi="Arial Narrow" w:cs="Arial"/>
                <w:color w:val="000000" w:themeColor="text1"/>
                <w:lang w:val="es-CO"/>
              </w:rPr>
            </w:pPr>
          </w:p>
        </w:tc>
      </w:tr>
      <w:tr w:rsidR="00A31A48" w:rsidRPr="001D3F6E" w14:paraId="1FD6E498" w14:textId="1296B079" w:rsidTr="00A31A48">
        <w:trPr>
          <w:trHeight w:val="983"/>
        </w:trPr>
        <w:tc>
          <w:tcPr>
            <w:tcW w:w="1917" w:type="dxa"/>
          </w:tcPr>
          <w:p w14:paraId="18B81246" w14:textId="77777777" w:rsidR="00A31A48" w:rsidRPr="001D3F6E" w:rsidRDefault="00A31A48" w:rsidP="001B68B7">
            <w:pPr>
              <w:jc w:val="both"/>
              <w:rPr>
                <w:rFonts w:ascii="Arial Narrow" w:eastAsia="Arial" w:hAnsi="Arial Narrow" w:cs="Arial"/>
                <w:b/>
                <w:bCs/>
                <w:color w:val="000000" w:themeColor="text1"/>
                <w:lang w:val="es-CO"/>
              </w:rPr>
            </w:pPr>
            <w:r w:rsidRPr="001D3F6E">
              <w:rPr>
                <w:rFonts w:ascii="Arial Narrow" w:eastAsia="Arial" w:hAnsi="Arial Narrow" w:cs="Arial"/>
                <w:b/>
                <w:bCs/>
                <w:color w:val="000000" w:themeColor="text1"/>
                <w:lang w:val="es-CO"/>
              </w:rPr>
              <w:t>Pizarra inteligente</w:t>
            </w:r>
          </w:p>
        </w:tc>
        <w:tc>
          <w:tcPr>
            <w:tcW w:w="2514" w:type="dxa"/>
          </w:tcPr>
          <w:p w14:paraId="11056ABC" w14:textId="77777777" w:rsidR="00A31A48" w:rsidRPr="001D3F6E" w:rsidRDefault="00A31A48" w:rsidP="001B68B7">
            <w:pPr>
              <w:jc w:val="both"/>
              <w:rPr>
                <w:rFonts w:ascii="Arial Narrow" w:eastAsia="Arial" w:hAnsi="Arial Narrow" w:cs="Arial"/>
                <w:color w:val="000000" w:themeColor="text1"/>
                <w:lang w:val="es-CO"/>
              </w:rPr>
            </w:pPr>
            <w:r w:rsidRPr="001D3F6E">
              <w:rPr>
                <w:rFonts w:ascii="Arial Narrow" w:eastAsia="Arial" w:hAnsi="Arial Narrow" w:cs="Arial"/>
                <w:color w:val="000000" w:themeColor="text1"/>
                <w:lang w:val="es-CO"/>
              </w:rPr>
              <w:t>Con latencia ultra baja</w:t>
            </w:r>
          </w:p>
          <w:p w14:paraId="17DC715C" w14:textId="77777777" w:rsidR="00A31A48" w:rsidRPr="001D3F6E" w:rsidRDefault="00A31A48" w:rsidP="001B68B7">
            <w:pPr>
              <w:jc w:val="both"/>
              <w:rPr>
                <w:rFonts w:ascii="Arial Narrow" w:eastAsia="Arial" w:hAnsi="Arial Narrow" w:cs="Arial"/>
                <w:color w:val="000000" w:themeColor="text1"/>
                <w:lang w:val="es-ES"/>
              </w:rPr>
            </w:pPr>
            <w:r w:rsidRPr="001D3F6E">
              <w:rPr>
                <w:rFonts w:ascii="Arial Narrow" w:eastAsia="Arial" w:hAnsi="Arial Narrow" w:cs="Arial"/>
                <w:color w:val="000000" w:themeColor="text1"/>
                <w:lang w:val="es-ES"/>
              </w:rPr>
              <w:t xml:space="preserve">Manejo consumo de energía – Energy </w:t>
            </w:r>
            <w:proofErr w:type="spellStart"/>
            <w:r w:rsidRPr="001D3F6E">
              <w:rPr>
                <w:rFonts w:ascii="Arial Narrow" w:eastAsia="Arial" w:hAnsi="Arial Narrow" w:cs="Arial"/>
                <w:color w:val="000000" w:themeColor="text1"/>
                <w:lang w:val="es-ES"/>
              </w:rPr>
              <w:t>Star</w:t>
            </w:r>
            <w:proofErr w:type="spellEnd"/>
            <w:r w:rsidRPr="001D3F6E">
              <w:rPr>
                <w:rFonts w:ascii="Arial Narrow" w:eastAsia="Arial" w:hAnsi="Arial Narrow" w:cs="Arial"/>
                <w:color w:val="000000" w:themeColor="text1"/>
                <w:lang w:val="es-ES"/>
              </w:rPr>
              <w:t xml:space="preserve"> o China </w:t>
            </w:r>
            <w:proofErr w:type="spellStart"/>
            <w:r w:rsidRPr="001D3F6E">
              <w:rPr>
                <w:rFonts w:ascii="Arial Narrow" w:eastAsia="Arial" w:hAnsi="Arial Narrow" w:cs="Arial"/>
                <w:color w:val="000000" w:themeColor="text1"/>
                <w:lang w:val="es-ES"/>
              </w:rPr>
              <w:t>Certificate</w:t>
            </w:r>
            <w:proofErr w:type="spellEnd"/>
            <w:r w:rsidRPr="001D3F6E">
              <w:rPr>
                <w:rFonts w:ascii="Arial Narrow" w:eastAsia="Arial" w:hAnsi="Arial Narrow" w:cs="Arial"/>
                <w:color w:val="000000" w:themeColor="text1"/>
                <w:lang w:val="es-ES"/>
              </w:rPr>
              <w:t xml:space="preserve"> </w:t>
            </w:r>
            <w:proofErr w:type="spellStart"/>
            <w:r w:rsidRPr="001D3F6E">
              <w:rPr>
                <w:rFonts w:ascii="Arial Narrow" w:eastAsia="Arial" w:hAnsi="Arial Narrow" w:cs="Arial"/>
                <w:color w:val="000000" w:themeColor="text1"/>
                <w:lang w:val="es-ES"/>
              </w:rPr>
              <w:t>for</w:t>
            </w:r>
            <w:proofErr w:type="spellEnd"/>
            <w:r w:rsidRPr="001D3F6E">
              <w:rPr>
                <w:rFonts w:ascii="Arial Narrow" w:eastAsia="Arial" w:hAnsi="Arial Narrow" w:cs="Arial"/>
                <w:color w:val="000000" w:themeColor="text1"/>
                <w:lang w:val="es-ES"/>
              </w:rPr>
              <w:t xml:space="preserve"> Energy </w:t>
            </w:r>
            <w:proofErr w:type="spellStart"/>
            <w:r w:rsidRPr="001D3F6E">
              <w:rPr>
                <w:rFonts w:ascii="Arial Narrow" w:eastAsia="Arial" w:hAnsi="Arial Narrow" w:cs="Arial"/>
                <w:color w:val="000000" w:themeColor="text1"/>
                <w:lang w:val="es-ES"/>
              </w:rPr>
              <w:t>Conservation</w:t>
            </w:r>
            <w:proofErr w:type="spellEnd"/>
            <w:r w:rsidRPr="001D3F6E">
              <w:rPr>
                <w:rFonts w:ascii="Arial Narrow" w:eastAsia="Arial" w:hAnsi="Arial Narrow" w:cs="Arial"/>
                <w:color w:val="000000" w:themeColor="text1"/>
                <w:lang w:val="es-ES"/>
              </w:rPr>
              <w:t xml:space="preserve"> </w:t>
            </w:r>
            <w:proofErr w:type="spellStart"/>
            <w:r w:rsidRPr="001D3F6E">
              <w:rPr>
                <w:rFonts w:ascii="Arial Narrow" w:eastAsia="Arial" w:hAnsi="Arial Narrow" w:cs="Arial"/>
                <w:color w:val="000000" w:themeColor="text1"/>
                <w:lang w:val="es-ES"/>
              </w:rPr>
              <w:t>Product</w:t>
            </w:r>
            <w:proofErr w:type="spellEnd"/>
            <w:r w:rsidRPr="001D3F6E">
              <w:rPr>
                <w:rFonts w:ascii="Arial Narrow" w:eastAsia="Arial" w:hAnsi="Arial Narrow" w:cs="Arial"/>
                <w:color w:val="000000" w:themeColor="text1"/>
                <w:lang w:val="es-ES"/>
              </w:rPr>
              <w:t xml:space="preserve"> o </w:t>
            </w:r>
            <w:proofErr w:type="spellStart"/>
            <w:r w:rsidRPr="001D3F6E">
              <w:rPr>
                <w:rFonts w:ascii="Arial Narrow" w:eastAsia="Arial" w:hAnsi="Arial Narrow" w:cs="Arial"/>
                <w:color w:val="000000" w:themeColor="text1"/>
                <w:lang w:val="es-ES"/>
              </w:rPr>
              <w:t>Ecodesign</w:t>
            </w:r>
            <w:proofErr w:type="spellEnd"/>
            <w:r w:rsidRPr="001D3F6E">
              <w:rPr>
                <w:rFonts w:ascii="Arial Narrow" w:eastAsia="Arial" w:hAnsi="Arial Narrow" w:cs="Arial"/>
                <w:color w:val="000000" w:themeColor="text1"/>
                <w:lang w:val="es-ES"/>
              </w:rPr>
              <w:t xml:space="preserve"> and Energy </w:t>
            </w:r>
            <w:proofErr w:type="spellStart"/>
            <w:r w:rsidRPr="001D3F6E">
              <w:rPr>
                <w:rFonts w:ascii="Arial Narrow" w:eastAsia="Arial" w:hAnsi="Arial Narrow" w:cs="Arial"/>
                <w:color w:val="000000" w:themeColor="text1"/>
                <w:lang w:val="es-ES"/>
              </w:rPr>
              <w:t>Labelling</w:t>
            </w:r>
            <w:proofErr w:type="spellEnd"/>
          </w:p>
          <w:p w14:paraId="68A1BCDA" w14:textId="738C1EA0" w:rsidR="00A31A48" w:rsidRPr="001D3F6E" w:rsidRDefault="00A31A48" w:rsidP="00687567">
            <w:pPr>
              <w:jc w:val="both"/>
              <w:rPr>
                <w:rFonts w:ascii="Arial Narrow" w:eastAsia="Arial" w:hAnsi="Arial Narrow" w:cs="Arial"/>
                <w:color w:val="000000" w:themeColor="text1"/>
                <w:lang w:val="es-CO"/>
              </w:rPr>
            </w:pPr>
            <w:r w:rsidRPr="001D3F6E">
              <w:rPr>
                <w:rFonts w:ascii="Arial Narrow" w:eastAsia="Arial" w:hAnsi="Arial Narrow" w:cs="Arial"/>
                <w:color w:val="000000" w:themeColor="text1"/>
              </w:rPr>
              <w:t>Instalación del Software propietario.</w:t>
            </w:r>
          </w:p>
        </w:tc>
        <w:tc>
          <w:tcPr>
            <w:tcW w:w="1402" w:type="dxa"/>
          </w:tcPr>
          <w:p w14:paraId="3C843DF1" w14:textId="77777777" w:rsidR="00A31A48" w:rsidRPr="001D3F6E" w:rsidRDefault="00A31A48" w:rsidP="001B68B7">
            <w:pPr>
              <w:jc w:val="both"/>
              <w:rPr>
                <w:rFonts w:ascii="Arial Narrow" w:eastAsia="Arial" w:hAnsi="Arial Narrow" w:cs="Arial"/>
                <w:color w:val="000000" w:themeColor="text1"/>
                <w:lang w:val="es-CO"/>
              </w:rPr>
            </w:pPr>
          </w:p>
        </w:tc>
        <w:tc>
          <w:tcPr>
            <w:tcW w:w="1108" w:type="dxa"/>
          </w:tcPr>
          <w:p w14:paraId="35C6E635" w14:textId="77777777" w:rsidR="00A31A48" w:rsidRPr="001D3F6E" w:rsidRDefault="00A31A48" w:rsidP="001B68B7">
            <w:pPr>
              <w:jc w:val="both"/>
              <w:rPr>
                <w:rFonts w:ascii="Arial Narrow" w:eastAsia="Arial" w:hAnsi="Arial Narrow" w:cs="Arial"/>
                <w:color w:val="000000" w:themeColor="text1"/>
                <w:lang w:val="es-CO"/>
              </w:rPr>
            </w:pPr>
          </w:p>
        </w:tc>
        <w:tc>
          <w:tcPr>
            <w:tcW w:w="1696" w:type="dxa"/>
          </w:tcPr>
          <w:p w14:paraId="39FCBEFD" w14:textId="77777777" w:rsidR="00A31A48" w:rsidRPr="001D3F6E" w:rsidRDefault="00A31A48" w:rsidP="001B68B7">
            <w:pPr>
              <w:jc w:val="both"/>
              <w:rPr>
                <w:rFonts w:ascii="Arial Narrow" w:eastAsia="Arial" w:hAnsi="Arial Narrow" w:cs="Arial"/>
                <w:color w:val="000000" w:themeColor="text1"/>
                <w:lang w:val="es-CO"/>
              </w:rPr>
            </w:pPr>
          </w:p>
        </w:tc>
      </w:tr>
      <w:tr w:rsidR="00A31A48" w:rsidRPr="001D3F6E" w14:paraId="43A1F5D1" w14:textId="3037D01F" w:rsidTr="00A31A48">
        <w:tc>
          <w:tcPr>
            <w:tcW w:w="1917" w:type="dxa"/>
            <w:vAlign w:val="center"/>
          </w:tcPr>
          <w:p w14:paraId="60C0900F" w14:textId="77777777" w:rsidR="00A31A48" w:rsidRPr="001D3F6E" w:rsidRDefault="00A31A48" w:rsidP="001B68B7">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lang w:val="es-CO" w:eastAsia="es-CO"/>
              </w:rPr>
              <w:t>Licencia Software de Administración</w:t>
            </w:r>
          </w:p>
        </w:tc>
        <w:tc>
          <w:tcPr>
            <w:tcW w:w="2514" w:type="dxa"/>
            <w:vAlign w:val="bottom"/>
          </w:tcPr>
          <w:p w14:paraId="56638995" w14:textId="77777777" w:rsidR="00A31A48" w:rsidRPr="001D3F6E" w:rsidRDefault="00A31A48" w:rsidP="001B68B7">
            <w:pPr>
              <w:jc w:val="both"/>
              <w:rPr>
                <w:rFonts w:ascii="Arial Narrow" w:eastAsia="Arial" w:hAnsi="Arial Narrow" w:cs="Arial"/>
                <w:b/>
                <w:bCs/>
                <w:color w:val="000000" w:themeColor="text1"/>
              </w:rPr>
            </w:pPr>
            <w:r w:rsidRPr="001D3F6E">
              <w:rPr>
                <w:rFonts w:ascii="Arial Narrow" w:eastAsia="Arial" w:hAnsi="Arial Narrow" w:cs="Arial"/>
                <w:color w:val="000000" w:themeColor="text1"/>
                <w:lang w:val="es-CO" w:eastAsia="es-CO"/>
              </w:rPr>
              <w:t>Si (Incluida) Instalada Compatible 100% con la solución y si es de caso debidamente registrada a nombre de la entidad.</w:t>
            </w:r>
          </w:p>
        </w:tc>
        <w:tc>
          <w:tcPr>
            <w:tcW w:w="1402" w:type="dxa"/>
          </w:tcPr>
          <w:p w14:paraId="661C48A4" w14:textId="77777777" w:rsidR="00A31A48" w:rsidRPr="001D3F6E" w:rsidRDefault="00A31A48" w:rsidP="001B68B7">
            <w:pPr>
              <w:jc w:val="both"/>
              <w:rPr>
                <w:rFonts w:ascii="Arial Narrow" w:eastAsia="Arial" w:hAnsi="Arial Narrow" w:cs="Arial"/>
                <w:color w:val="000000" w:themeColor="text1"/>
                <w:lang w:val="es-CO" w:eastAsia="es-CO"/>
              </w:rPr>
            </w:pPr>
          </w:p>
        </w:tc>
        <w:tc>
          <w:tcPr>
            <w:tcW w:w="1108" w:type="dxa"/>
          </w:tcPr>
          <w:p w14:paraId="2F2C6842" w14:textId="77777777" w:rsidR="00A31A48" w:rsidRPr="001D3F6E" w:rsidRDefault="00A31A48" w:rsidP="001B68B7">
            <w:pPr>
              <w:jc w:val="both"/>
              <w:rPr>
                <w:rFonts w:ascii="Arial Narrow" w:eastAsia="Arial" w:hAnsi="Arial Narrow" w:cs="Arial"/>
                <w:color w:val="000000" w:themeColor="text1"/>
                <w:lang w:val="es-CO" w:eastAsia="es-CO"/>
              </w:rPr>
            </w:pPr>
          </w:p>
        </w:tc>
        <w:tc>
          <w:tcPr>
            <w:tcW w:w="1696" w:type="dxa"/>
          </w:tcPr>
          <w:p w14:paraId="6837F16D" w14:textId="77777777" w:rsidR="00A31A48" w:rsidRPr="001D3F6E" w:rsidRDefault="00A31A48" w:rsidP="001B68B7">
            <w:pPr>
              <w:jc w:val="both"/>
              <w:rPr>
                <w:rFonts w:ascii="Arial Narrow" w:eastAsia="Arial" w:hAnsi="Arial Narrow" w:cs="Arial"/>
                <w:color w:val="000000" w:themeColor="text1"/>
                <w:lang w:val="es-CO" w:eastAsia="es-CO"/>
              </w:rPr>
            </w:pPr>
          </w:p>
        </w:tc>
      </w:tr>
      <w:tr w:rsidR="00A31A48" w:rsidRPr="001D3F6E" w14:paraId="0DE4A227" w14:textId="4535DD55" w:rsidTr="00A31A48">
        <w:tc>
          <w:tcPr>
            <w:tcW w:w="1917" w:type="dxa"/>
          </w:tcPr>
          <w:p w14:paraId="376020DA" w14:textId="77777777" w:rsidR="00A31A48" w:rsidRPr="001D3F6E" w:rsidRDefault="00A31A48" w:rsidP="001B68B7">
            <w:pPr>
              <w:jc w:val="both"/>
              <w:rPr>
                <w:rFonts w:ascii="Arial Narrow" w:eastAsia="Arial" w:hAnsi="Arial Narrow" w:cs="Arial"/>
                <w:b/>
                <w:bCs/>
                <w:color w:val="000000" w:themeColor="text1"/>
              </w:rPr>
            </w:pPr>
            <w:proofErr w:type="spellStart"/>
            <w:r w:rsidRPr="001D3F6E">
              <w:rPr>
                <w:rFonts w:ascii="Arial Narrow" w:eastAsia="Arial" w:hAnsi="Arial Narrow" w:cs="Arial"/>
                <w:b/>
                <w:bCs/>
                <w:color w:val="000000" w:themeColor="text1"/>
                <w:lang w:val="en-US"/>
              </w:rPr>
              <w:t>Otros</w:t>
            </w:r>
            <w:proofErr w:type="spellEnd"/>
            <w:r w:rsidRPr="001D3F6E">
              <w:rPr>
                <w:rFonts w:ascii="Arial Narrow" w:eastAsia="Arial" w:hAnsi="Arial Narrow" w:cs="Arial"/>
                <w:b/>
                <w:bCs/>
                <w:color w:val="000000" w:themeColor="text1"/>
                <w:lang w:val="en-US"/>
              </w:rPr>
              <w:t xml:space="preserve"> </w:t>
            </w:r>
          </w:p>
        </w:tc>
        <w:tc>
          <w:tcPr>
            <w:tcW w:w="2514" w:type="dxa"/>
          </w:tcPr>
          <w:p w14:paraId="7DD9216F" w14:textId="03569B7D" w:rsidR="00A31A48" w:rsidRPr="001D3F6E" w:rsidRDefault="00A31A48" w:rsidP="001B68B7">
            <w:pPr>
              <w:jc w:val="both"/>
              <w:rPr>
                <w:rFonts w:ascii="Arial Narrow" w:eastAsia="Arial" w:hAnsi="Arial Narrow" w:cs="Arial"/>
                <w:b/>
                <w:bCs/>
                <w:color w:val="000000" w:themeColor="text1"/>
              </w:rPr>
            </w:pPr>
            <w:r w:rsidRPr="001D3F6E">
              <w:rPr>
                <w:rFonts w:ascii="Arial Narrow" w:eastAsia="Arial" w:hAnsi="Arial Narrow" w:cs="Arial"/>
                <w:color w:val="000000" w:themeColor="text1"/>
                <w:lang w:val="es-CO"/>
              </w:rPr>
              <w:t>Soporte físico incluido que permita el desplazamiento</w:t>
            </w:r>
            <w:r w:rsidRPr="001D3F6E">
              <w:rPr>
                <w:rFonts w:ascii="Arial Narrow" w:eastAsia="Arial" w:hAnsi="Arial Narrow" w:cs="Arial"/>
                <w:color w:val="000000" w:themeColor="text1"/>
              </w:rPr>
              <w:t>.</w:t>
            </w:r>
          </w:p>
        </w:tc>
        <w:tc>
          <w:tcPr>
            <w:tcW w:w="1402" w:type="dxa"/>
          </w:tcPr>
          <w:p w14:paraId="4BEC73C8" w14:textId="77777777" w:rsidR="00A31A48" w:rsidRPr="001D3F6E" w:rsidRDefault="00A31A48" w:rsidP="001B68B7">
            <w:pPr>
              <w:jc w:val="both"/>
              <w:rPr>
                <w:rFonts w:ascii="Arial Narrow" w:eastAsia="Arial" w:hAnsi="Arial Narrow" w:cs="Arial"/>
                <w:color w:val="000000" w:themeColor="text1"/>
                <w:lang w:val="es-CO"/>
              </w:rPr>
            </w:pPr>
          </w:p>
        </w:tc>
        <w:tc>
          <w:tcPr>
            <w:tcW w:w="1108" w:type="dxa"/>
          </w:tcPr>
          <w:p w14:paraId="3CC0B8FF" w14:textId="77777777" w:rsidR="00A31A48" w:rsidRPr="001D3F6E" w:rsidRDefault="00A31A48" w:rsidP="001B68B7">
            <w:pPr>
              <w:jc w:val="both"/>
              <w:rPr>
                <w:rFonts w:ascii="Arial Narrow" w:eastAsia="Arial" w:hAnsi="Arial Narrow" w:cs="Arial"/>
                <w:color w:val="000000" w:themeColor="text1"/>
                <w:lang w:val="es-CO"/>
              </w:rPr>
            </w:pPr>
          </w:p>
        </w:tc>
        <w:tc>
          <w:tcPr>
            <w:tcW w:w="1696" w:type="dxa"/>
          </w:tcPr>
          <w:p w14:paraId="3E78CD96" w14:textId="77777777" w:rsidR="00A31A48" w:rsidRPr="001D3F6E" w:rsidRDefault="00A31A48" w:rsidP="001B68B7">
            <w:pPr>
              <w:jc w:val="both"/>
              <w:rPr>
                <w:rFonts w:ascii="Arial Narrow" w:eastAsia="Arial" w:hAnsi="Arial Narrow" w:cs="Arial"/>
                <w:color w:val="000000" w:themeColor="text1"/>
                <w:lang w:val="es-CO"/>
              </w:rPr>
            </w:pPr>
          </w:p>
        </w:tc>
      </w:tr>
      <w:tr w:rsidR="00A31A48" w:rsidRPr="001D3F6E" w14:paraId="228A17A6" w14:textId="3B73C6D0" w:rsidTr="00A31A48">
        <w:tc>
          <w:tcPr>
            <w:tcW w:w="1917" w:type="dxa"/>
          </w:tcPr>
          <w:p w14:paraId="3F1FEF3C" w14:textId="77777777" w:rsidR="00A31A48" w:rsidRPr="001D3F6E" w:rsidRDefault="00A31A48" w:rsidP="001B68B7">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rPr>
              <w:t>Mantenimientos preventivos</w:t>
            </w:r>
          </w:p>
        </w:tc>
        <w:tc>
          <w:tcPr>
            <w:tcW w:w="2514" w:type="dxa"/>
          </w:tcPr>
          <w:p w14:paraId="47299D73" w14:textId="77777777" w:rsidR="00A31A48" w:rsidRPr="001D3F6E" w:rsidRDefault="00A31A48" w:rsidP="001B68B7">
            <w:pPr>
              <w:jc w:val="both"/>
              <w:rPr>
                <w:rFonts w:ascii="Arial Narrow" w:eastAsia="Arial" w:hAnsi="Arial Narrow" w:cs="Arial"/>
                <w:b/>
                <w:bCs/>
                <w:color w:val="000000" w:themeColor="text1"/>
              </w:rPr>
            </w:pPr>
            <w:r w:rsidRPr="001D3F6E">
              <w:rPr>
                <w:rFonts w:ascii="Arial Narrow" w:eastAsia="Arial" w:hAnsi="Arial Narrow" w:cs="Arial"/>
                <w:color w:val="000000" w:themeColor="text1"/>
              </w:rPr>
              <w:t>1 por año a cada equipo durante el tiempo de garantía</w:t>
            </w:r>
          </w:p>
        </w:tc>
        <w:tc>
          <w:tcPr>
            <w:tcW w:w="1402" w:type="dxa"/>
          </w:tcPr>
          <w:p w14:paraId="52868ADB" w14:textId="77777777" w:rsidR="00A31A48" w:rsidRPr="001D3F6E" w:rsidRDefault="00A31A48" w:rsidP="001B68B7">
            <w:pPr>
              <w:jc w:val="both"/>
              <w:rPr>
                <w:rFonts w:ascii="Arial Narrow" w:eastAsia="Arial" w:hAnsi="Arial Narrow" w:cs="Arial"/>
                <w:color w:val="000000" w:themeColor="text1"/>
              </w:rPr>
            </w:pPr>
          </w:p>
        </w:tc>
        <w:tc>
          <w:tcPr>
            <w:tcW w:w="1108" w:type="dxa"/>
          </w:tcPr>
          <w:p w14:paraId="522379CA" w14:textId="77777777" w:rsidR="00A31A48" w:rsidRPr="001D3F6E" w:rsidRDefault="00A31A48" w:rsidP="001B68B7">
            <w:pPr>
              <w:jc w:val="both"/>
              <w:rPr>
                <w:rFonts w:ascii="Arial Narrow" w:eastAsia="Arial" w:hAnsi="Arial Narrow" w:cs="Arial"/>
                <w:color w:val="000000" w:themeColor="text1"/>
              </w:rPr>
            </w:pPr>
          </w:p>
        </w:tc>
        <w:tc>
          <w:tcPr>
            <w:tcW w:w="1696" w:type="dxa"/>
          </w:tcPr>
          <w:p w14:paraId="639EF2CD" w14:textId="77777777" w:rsidR="00A31A48" w:rsidRPr="001D3F6E" w:rsidRDefault="00A31A48" w:rsidP="001B68B7">
            <w:pPr>
              <w:jc w:val="both"/>
              <w:rPr>
                <w:rFonts w:ascii="Arial Narrow" w:eastAsia="Arial" w:hAnsi="Arial Narrow" w:cs="Arial"/>
                <w:color w:val="000000" w:themeColor="text1"/>
              </w:rPr>
            </w:pPr>
          </w:p>
        </w:tc>
      </w:tr>
      <w:tr w:rsidR="00A31A48" w:rsidRPr="001D3F6E" w14:paraId="5C4C21D4" w14:textId="63D5891F" w:rsidTr="00A31A48">
        <w:tc>
          <w:tcPr>
            <w:tcW w:w="1917" w:type="dxa"/>
          </w:tcPr>
          <w:p w14:paraId="26BA1119" w14:textId="77777777" w:rsidR="00A31A48" w:rsidRPr="001D3F6E" w:rsidRDefault="00A31A48" w:rsidP="001B68B7">
            <w:pPr>
              <w:jc w:val="both"/>
              <w:rPr>
                <w:rFonts w:ascii="Arial Narrow" w:eastAsia="Arial" w:hAnsi="Arial Narrow" w:cs="Arial"/>
                <w:b/>
                <w:bCs/>
                <w:color w:val="000000" w:themeColor="text1"/>
              </w:rPr>
            </w:pPr>
            <w:r w:rsidRPr="001D3F6E">
              <w:rPr>
                <w:rFonts w:ascii="Arial Narrow" w:eastAsia="Arial" w:hAnsi="Arial Narrow" w:cs="Arial"/>
                <w:b/>
                <w:bCs/>
                <w:color w:val="000000" w:themeColor="text1"/>
              </w:rPr>
              <w:t xml:space="preserve">Garantía </w:t>
            </w:r>
          </w:p>
        </w:tc>
        <w:tc>
          <w:tcPr>
            <w:tcW w:w="2514" w:type="dxa"/>
          </w:tcPr>
          <w:p w14:paraId="4B2EC519" w14:textId="77777777" w:rsidR="00A31A48" w:rsidRPr="001D3F6E" w:rsidRDefault="00A31A48" w:rsidP="001B68B7">
            <w:pPr>
              <w:jc w:val="both"/>
              <w:rPr>
                <w:rFonts w:ascii="Arial Narrow" w:eastAsia="Arial" w:hAnsi="Arial Narrow" w:cs="Arial"/>
                <w:b/>
                <w:bCs/>
                <w:color w:val="000000" w:themeColor="text1"/>
              </w:rPr>
            </w:pPr>
            <w:r w:rsidRPr="001D3F6E">
              <w:rPr>
                <w:rFonts w:ascii="Arial Narrow" w:eastAsia="Arial" w:hAnsi="Arial Narrow" w:cs="Arial"/>
                <w:color w:val="000000" w:themeColor="text1"/>
              </w:rPr>
              <w:t xml:space="preserve">Mínimo 3 años  </w:t>
            </w:r>
          </w:p>
        </w:tc>
        <w:tc>
          <w:tcPr>
            <w:tcW w:w="1402" w:type="dxa"/>
          </w:tcPr>
          <w:p w14:paraId="58518B73" w14:textId="77777777" w:rsidR="00A31A48" w:rsidRPr="001D3F6E" w:rsidRDefault="00A31A48" w:rsidP="001B68B7">
            <w:pPr>
              <w:jc w:val="both"/>
              <w:rPr>
                <w:rFonts w:ascii="Arial Narrow" w:eastAsia="Arial" w:hAnsi="Arial Narrow" w:cs="Arial"/>
                <w:color w:val="000000" w:themeColor="text1"/>
              </w:rPr>
            </w:pPr>
          </w:p>
        </w:tc>
        <w:tc>
          <w:tcPr>
            <w:tcW w:w="1108" w:type="dxa"/>
          </w:tcPr>
          <w:p w14:paraId="541E70AC" w14:textId="77777777" w:rsidR="00A31A48" w:rsidRPr="001D3F6E" w:rsidRDefault="00A31A48" w:rsidP="001B68B7">
            <w:pPr>
              <w:jc w:val="both"/>
              <w:rPr>
                <w:rFonts w:ascii="Arial Narrow" w:eastAsia="Arial" w:hAnsi="Arial Narrow" w:cs="Arial"/>
                <w:color w:val="000000" w:themeColor="text1"/>
              </w:rPr>
            </w:pPr>
          </w:p>
        </w:tc>
        <w:tc>
          <w:tcPr>
            <w:tcW w:w="1696" w:type="dxa"/>
          </w:tcPr>
          <w:p w14:paraId="11FA649F" w14:textId="77777777" w:rsidR="00A31A48" w:rsidRPr="001D3F6E" w:rsidRDefault="00A31A48" w:rsidP="001B68B7">
            <w:pPr>
              <w:jc w:val="both"/>
              <w:rPr>
                <w:rFonts w:ascii="Arial Narrow" w:eastAsia="Arial" w:hAnsi="Arial Narrow" w:cs="Arial"/>
                <w:color w:val="000000" w:themeColor="text1"/>
              </w:rPr>
            </w:pPr>
          </w:p>
        </w:tc>
      </w:tr>
    </w:tbl>
    <w:p w14:paraId="27088064" w14:textId="77777777" w:rsidR="001B68B7" w:rsidRPr="001D3F6E" w:rsidRDefault="001B68B7" w:rsidP="001B68B7">
      <w:pPr>
        <w:rPr>
          <w:rFonts w:ascii="Arial Narrow" w:hAnsi="Arial Narrow" w:cs="Arial"/>
          <w:color w:val="000000" w:themeColor="text1"/>
        </w:rPr>
      </w:pPr>
    </w:p>
    <w:p w14:paraId="684F6940" w14:textId="77777777" w:rsidR="00A31A48" w:rsidRPr="001D3F6E" w:rsidRDefault="00A31A48" w:rsidP="00E77002">
      <w:pPr>
        <w:autoSpaceDE w:val="0"/>
        <w:autoSpaceDN w:val="0"/>
        <w:ind w:left="360" w:right="-801"/>
        <w:jc w:val="both"/>
        <w:rPr>
          <w:rFonts w:ascii="Arial Narrow" w:hAnsi="Arial Narrow" w:cs="Arial"/>
          <w:color w:val="000000" w:themeColor="text1"/>
        </w:rPr>
      </w:pPr>
      <w:bookmarkStart w:id="4" w:name="_Hlk38384115"/>
      <w:bookmarkEnd w:id="4"/>
    </w:p>
    <w:p w14:paraId="0FC1840A" w14:textId="77777777" w:rsidR="00B9179A" w:rsidRPr="001D3F6E" w:rsidRDefault="00B9179A" w:rsidP="00B9179A">
      <w:pPr>
        <w:jc w:val="both"/>
        <w:rPr>
          <w:rFonts w:ascii="Arial Narrow" w:hAnsi="Arial Narrow" w:cs="Arial"/>
          <w:color w:val="000000" w:themeColor="text1"/>
        </w:rPr>
      </w:pPr>
    </w:p>
    <w:p w14:paraId="4300B723" w14:textId="65CF7121" w:rsidR="00A31A48" w:rsidRPr="001D3F6E" w:rsidRDefault="00B9179A" w:rsidP="00B9179A">
      <w:pPr>
        <w:jc w:val="center"/>
        <w:rPr>
          <w:rFonts w:ascii="Arial Narrow" w:hAnsi="Arial Narrow" w:cs="Arial"/>
          <w:b/>
        </w:rPr>
      </w:pPr>
      <w:r w:rsidRPr="001D3F6E">
        <w:rPr>
          <w:rFonts w:ascii="Arial Narrow" w:hAnsi="Arial Narrow" w:cs="Arial"/>
          <w:b/>
        </w:rPr>
        <w:t>LOTE No. 3</w:t>
      </w:r>
    </w:p>
    <w:p w14:paraId="696BE2AD" w14:textId="77777777" w:rsidR="007D265D" w:rsidRPr="001D3F6E" w:rsidRDefault="007D265D" w:rsidP="00E77002">
      <w:pPr>
        <w:autoSpaceDE w:val="0"/>
        <w:autoSpaceDN w:val="0"/>
        <w:ind w:left="360" w:right="-801"/>
        <w:jc w:val="both"/>
        <w:rPr>
          <w:rFonts w:ascii="Arial Narrow" w:hAnsi="Arial Narrow" w:cs="Arial"/>
          <w:b/>
          <w:color w:val="000000" w:themeColor="text1"/>
        </w:rPr>
      </w:pPr>
    </w:p>
    <w:tbl>
      <w:tblPr>
        <w:tblStyle w:val="Tablaconcuadrcula"/>
        <w:tblW w:w="0" w:type="auto"/>
        <w:tblLook w:val="04A0" w:firstRow="1" w:lastRow="0" w:firstColumn="1" w:lastColumn="0" w:noHBand="0" w:noVBand="1"/>
      </w:tblPr>
      <w:tblGrid>
        <w:gridCol w:w="1796"/>
        <w:gridCol w:w="2787"/>
        <w:gridCol w:w="1365"/>
        <w:gridCol w:w="1138"/>
        <w:gridCol w:w="1551"/>
      </w:tblGrid>
      <w:tr w:rsidR="001D3F6E" w:rsidRPr="001D3F6E" w14:paraId="6DC5CF2B" w14:textId="62471D69" w:rsidTr="005A11ED">
        <w:tc>
          <w:tcPr>
            <w:tcW w:w="8637" w:type="dxa"/>
            <w:gridSpan w:val="5"/>
          </w:tcPr>
          <w:p w14:paraId="5A6FFF99" w14:textId="77777777" w:rsidR="001D3F6E" w:rsidRPr="001D3F6E" w:rsidRDefault="001D3F6E" w:rsidP="003C7865">
            <w:pPr>
              <w:jc w:val="center"/>
              <w:rPr>
                <w:rFonts w:ascii="Arial Narrow" w:hAnsi="Arial Narrow" w:cs="Arial"/>
                <w:b/>
                <w:color w:val="000000" w:themeColor="text1"/>
              </w:rPr>
            </w:pPr>
            <w:r w:rsidRPr="001D3F6E">
              <w:rPr>
                <w:rFonts w:ascii="Arial Narrow" w:hAnsi="Arial Narrow" w:cs="Arial"/>
                <w:b/>
                <w:color w:val="000000" w:themeColor="text1"/>
              </w:rPr>
              <w:t>LOTE 3</w:t>
            </w:r>
          </w:p>
          <w:p w14:paraId="5D403277" w14:textId="15AD6CBF" w:rsidR="001D3F6E" w:rsidRPr="001D3F6E" w:rsidRDefault="001D3F6E" w:rsidP="003C7865">
            <w:pPr>
              <w:jc w:val="center"/>
              <w:rPr>
                <w:rFonts w:ascii="Arial Narrow" w:hAnsi="Arial Narrow" w:cs="Arial"/>
                <w:b/>
                <w:color w:val="000000" w:themeColor="text1"/>
              </w:rPr>
            </w:pPr>
            <w:r w:rsidRPr="001D3F6E">
              <w:rPr>
                <w:rFonts w:ascii="Arial Narrow" w:hAnsi="Arial Narrow" w:cs="Arial"/>
                <w:b/>
                <w:color w:val="000000" w:themeColor="text1"/>
              </w:rPr>
              <w:t xml:space="preserve"> ITEM 1- </w:t>
            </w:r>
            <w:r w:rsidRPr="001D3F6E">
              <w:rPr>
                <w:rFonts w:ascii="Arial Narrow" w:hAnsi="Arial Narrow" w:cs="Arial"/>
                <w:b/>
                <w:bCs/>
                <w:color w:val="000000" w:themeColor="text1"/>
              </w:rPr>
              <w:t>MONITOR INDUSTRIAL VERTICAL y HORIZONTAL</w:t>
            </w:r>
          </w:p>
        </w:tc>
      </w:tr>
      <w:tr w:rsidR="00A31A48" w:rsidRPr="001D3F6E" w14:paraId="6C95F93A" w14:textId="02DCD999" w:rsidTr="00A31A48">
        <w:tc>
          <w:tcPr>
            <w:tcW w:w="4583" w:type="dxa"/>
            <w:gridSpan w:val="2"/>
          </w:tcPr>
          <w:p w14:paraId="3580828F" w14:textId="77777777" w:rsidR="00A31A48" w:rsidRPr="001D3F6E" w:rsidRDefault="00A31A48" w:rsidP="00A31A48">
            <w:pPr>
              <w:jc w:val="center"/>
              <w:rPr>
                <w:rFonts w:ascii="Arial Narrow" w:hAnsi="Arial Narrow" w:cs="Arial"/>
                <w:b/>
                <w:color w:val="000000" w:themeColor="text1"/>
              </w:rPr>
            </w:pPr>
            <w:r w:rsidRPr="001D3F6E">
              <w:rPr>
                <w:rFonts w:ascii="Arial Narrow" w:hAnsi="Arial Narrow" w:cs="Arial"/>
                <w:b/>
                <w:color w:val="000000" w:themeColor="text1"/>
              </w:rPr>
              <w:t>CARACTERÍSTICAS TÉCNICAS</w:t>
            </w:r>
          </w:p>
          <w:p w14:paraId="1E1D7ECB" w14:textId="77777777" w:rsidR="00A31A48" w:rsidRPr="001D3F6E" w:rsidRDefault="00A31A48" w:rsidP="00A31A48">
            <w:pPr>
              <w:jc w:val="center"/>
              <w:rPr>
                <w:rFonts w:ascii="Arial Narrow" w:hAnsi="Arial Narrow" w:cs="Arial"/>
                <w:b/>
                <w:color w:val="000000" w:themeColor="text1"/>
              </w:rPr>
            </w:pPr>
            <w:r w:rsidRPr="001D3F6E">
              <w:rPr>
                <w:rFonts w:ascii="Arial Narrow" w:hAnsi="Arial Narrow" w:cs="Arial"/>
                <w:b/>
                <w:color w:val="000000" w:themeColor="text1"/>
              </w:rPr>
              <w:t>Especificaciones mínimas</w:t>
            </w:r>
          </w:p>
        </w:tc>
        <w:tc>
          <w:tcPr>
            <w:tcW w:w="1365" w:type="dxa"/>
            <w:vAlign w:val="center"/>
          </w:tcPr>
          <w:p w14:paraId="4FD54AB6" w14:textId="77777777" w:rsidR="00A31A48" w:rsidRPr="001D3F6E" w:rsidRDefault="00A31A48" w:rsidP="00A31A48">
            <w:pPr>
              <w:jc w:val="center"/>
              <w:rPr>
                <w:rFonts w:ascii="Arial Narrow" w:hAnsi="Arial Narrow" w:cs="Arial"/>
                <w:b/>
              </w:rPr>
            </w:pPr>
            <w:r w:rsidRPr="001D3F6E">
              <w:rPr>
                <w:rFonts w:ascii="Arial Narrow" w:hAnsi="Arial Narrow" w:cs="Arial"/>
                <w:b/>
              </w:rPr>
              <w:t>Especificación ofertada</w:t>
            </w:r>
          </w:p>
          <w:p w14:paraId="1386F764" w14:textId="77777777" w:rsidR="00A31A48" w:rsidRPr="001D3F6E" w:rsidRDefault="00A31A48" w:rsidP="00A31A48">
            <w:pPr>
              <w:jc w:val="center"/>
              <w:rPr>
                <w:rFonts w:ascii="Arial Narrow" w:hAnsi="Arial Narrow" w:cs="Arial"/>
                <w:b/>
                <w:color w:val="000000" w:themeColor="text1"/>
              </w:rPr>
            </w:pPr>
          </w:p>
        </w:tc>
        <w:tc>
          <w:tcPr>
            <w:tcW w:w="1138" w:type="dxa"/>
            <w:vAlign w:val="center"/>
          </w:tcPr>
          <w:p w14:paraId="6B158D78" w14:textId="449FF54B" w:rsidR="00A31A48" w:rsidRPr="001D3F6E" w:rsidRDefault="00A31A48" w:rsidP="00A31A48">
            <w:pPr>
              <w:jc w:val="center"/>
              <w:rPr>
                <w:rFonts w:ascii="Arial Narrow" w:hAnsi="Arial Narrow" w:cs="Arial"/>
                <w:b/>
                <w:color w:val="000000" w:themeColor="text1"/>
              </w:rPr>
            </w:pPr>
            <w:r w:rsidRPr="001D3F6E">
              <w:rPr>
                <w:rFonts w:ascii="Arial Narrow" w:hAnsi="Arial Narrow" w:cs="Arial"/>
                <w:b/>
              </w:rPr>
              <w:t xml:space="preserve">Folio </w:t>
            </w:r>
          </w:p>
        </w:tc>
        <w:tc>
          <w:tcPr>
            <w:tcW w:w="1551" w:type="dxa"/>
            <w:vAlign w:val="center"/>
          </w:tcPr>
          <w:p w14:paraId="6D94784E" w14:textId="47921B88" w:rsidR="00A31A48" w:rsidRPr="001D3F6E" w:rsidRDefault="00A31A48" w:rsidP="00A31A48">
            <w:pPr>
              <w:jc w:val="center"/>
              <w:rPr>
                <w:rFonts w:ascii="Arial Narrow" w:hAnsi="Arial Narrow" w:cs="Arial"/>
                <w:b/>
                <w:color w:val="000000" w:themeColor="text1"/>
              </w:rPr>
            </w:pPr>
            <w:r w:rsidRPr="001D3F6E">
              <w:rPr>
                <w:rFonts w:ascii="Arial Narrow" w:hAnsi="Arial Narrow" w:cs="Arial"/>
                <w:b/>
              </w:rPr>
              <w:t>Documento para verificación</w:t>
            </w:r>
          </w:p>
        </w:tc>
      </w:tr>
      <w:tr w:rsidR="00A31A48" w:rsidRPr="001D3F6E" w14:paraId="1AC4C3BA" w14:textId="73D82B3E" w:rsidTr="00A31A48">
        <w:tc>
          <w:tcPr>
            <w:tcW w:w="1796" w:type="dxa"/>
            <w:vAlign w:val="center"/>
          </w:tcPr>
          <w:p w14:paraId="50870AD9" w14:textId="754B2CC0" w:rsidR="00A31A48" w:rsidRPr="001D3F6E" w:rsidRDefault="00A31A48" w:rsidP="00A31A48">
            <w:pPr>
              <w:rPr>
                <w:rFonts w:ascii="Arial Narrow" w:hAnsi="Arial Narrow" w:cs="Arial"/>
                <w:b/>
                <w:bCs/>
                <w:color w:val="000000" w:themeColor="text1"/>
              </w:rPr>
            </w:pPr>
            <w:r w:rsidRPr="001D3F6E">
              <w:rPr>
                <w:rFonts w:ascii="Arial Narrow" w:hAnsi="Arial Narrow" w:cs="Arial"/>
                <w:b/>
                <w:bCs/>
                <w:color w:val="000000" w:themeColor="text1"/>
              </w:rPr>
              <w:t>Cantidad</w:t>
            </w:r>
          </w:p>
        </w:tc>
        <w:tc>
          <w:tcPr>
            <w:tcW w:w="2787" w:type="dxa"/>
            <w:vAlign w:val="center"/>
          </w:tcPr>
          <w:p w14:paraId="67B80C82" w14:textId="15C4BA7F" w:rsidR="00A31A48" w:rsidRPr="001D3F6E" w:rsidRDefault="00A31A48" w:rsidP="00A31A48">
            <w:pPr>
              <w:jc w:val="both"/>
              <w:rPr>
                <w:rFonts w:ascii="Arial Narrow" w:hAnsi="Arial Narrow" w:cs="Arial"/>
                <w:b/>
                <w:bCs/>
                <w:color w:val="000000" w:themeColor="text1"/>
              </w:rPr>
            </w:pPr>
            <w:r w:rsidRPr="001D3F6E">
              <w:rPr>
                <w:rFonts w:ascii="Arial Narrow" w:hAnsi="Arial Narrow" w:cs="Arial"/>
                <w:b/>
                <w:color w:val="000000" w:themeColor="text1"/>
              </w:rPr>
              <w:t>14</w:t>
            </w:r>
          </w:p>
        </w:tc>
        <w:tc>
          <w:tcPr>
            <w:tcW w:w="1365" w:type="dxa"/>
          </w:tcPr>
          <w:p w14:paraId="53E5E2BB" w14:textId="77777777" w:rsidR="00A31A48" w:rsidRPr="001D3F6E" w:rsidRDefault="00A31A48" w:rsidP="00A31A48">
            <w:pPr>
              <w:jc w:val="both"/>
              <w:rPr>
                <w:rFonts w:ascii="Arial Narrow" w:hAnsi="Arial Narrow" w:cs="Arial"/>
                <w:b/>
                <w:color w:val="000000" w:themeColor="text1"/>
              </w:rPr>
            </w:pPr>
          </w:p>
        </w:tc>
        <w:tc>
          <w:tcPr>
            <w:tcW w:w="1138" w:type="dxa"/>
          </w:tcPr>
          <w:p w14:paraId="3C774185" w14:textId="77777777" w:rsidR="00A31A48" w:rsidRPr="001D3F6E" w:rsidRDefault="00A31A48" w:rsidP="00A31A48">
            <w:pPr>
              <w:jc w:val="both"/>
              <w:rPr>
                <w:rFonts w:ascii="Arial Narrow" w:hAnsi="Arial Narrow" w:cs="Arial"/>
                <w:b/>
                <w:color w:val="000000" w:themeColor="text1"/>
              </w:rPr>
            </w:pPr>
          </w:p>
        </w:tc>
        <w:tc>
          <w:tcPr>
            <w:tcW w:w="1551" w:type="dxa"/>
          </w:tcPr>
          <w:p w14:paraId="46FFD173" w14:textId="77777777" w:rsidR="00A31A48" w:rsidRPr="001D3F6E" w:rsidRDefault="00A31A48" w:rsidP="00A31A48">
            <w:pPr>
              <w:jc w:val="both"/>
              <w:rPr>
                <w:rFonts w:ascii="Arial Narrow" w:hAnsi="Arial Narrow" w:cs="Arial"/>
                <w:b/>
                <w:color w:val="000000" w:themeColor="text1"/>
              </w:rPr>
            </w:pPr>
          </w:p>
        </w:tc>
      </w:tr>
      <w:tr w:rsidR="00A31A48" w:rsidRPr="001D3F6E" w14:paraId="3E6DEBDD" w14:textId="5F130038" w:rsidTr="00A31A48">
        <w:tc>
          <w:tcPr>
            <w:tcW w:w="1796" w:type="dxa"/>
            <w:vAlign w:val="center"/>
          </w:tcPr>
          <w:p w14:paraId="3232708E" w14:textId="7D3E1A71" w:rsidR="00A31A48" w:rsidRPr="001D3F6E" w:rsidRDefault="00A31A48" w:rsidP="00A31A48">
            <w:pPr>
              <w:rPr>
                <w:rStyle w:val="Fuentedeprrafopredeter4"/>
                <w:rFonts w:ascii="Arial Narrow" w:hAnsi="Arial Narrow" w:cs="Arial"/>
                <w:b/>
                <w:color w:val="000000" w:themeColor="text1"/>
              </w:rPr>
            </w:pPr>
            <w:r w:rsidRPr="001D3F6E">
              <w:rPr>
                <w:rStyle w:val="Fuentedeprrafopredeter4"/>
                <w:rFonts w:ascii="Arial Narrow" w:hAnsi="Arial Narrow" w:cs="Arial"/>
                <w:b/>
                <w:color w:val="000000" w:themeColor="text1"/>
              </w:rPr>
              <w:t>Marca del elemento</w:t>
            </w:r>
          </w:p>
        </w:tc>
        <w:tc>
          <w:tcPr>
            <w:tcW w:w="2787" w:type="dxa"/>
          </w:tcPr>
          <w:p w14:paraId="5414D64B" w14:textId="52894F92" w:rsidR="00A31A48" w:rsidRPr="001D3F6E" w:rsidRDefault="00A31A48" w:rsidP="00A31A48">
            <w:pPr>
              <w:jc w:val="both"/>
              <w:rPr>
                <w:rStyle w:val="Fuentedeprrafopredeter4"/>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365" w:type="dxa"/>
          </w:tcPr>
          <w:p w14:paraId="3EC97A5D" w14:textId="77777777" w:rsidR="00A31A48" w:rsidRPr="001D3F6E" w:rsidRDefault="00A31A48" w:rsidP="00A31A48">
            <w:pPr>
              <w:jc w:val="both"/>
              <w:rPr>
                <w:rStyle w:val="Fuentedeprrafopredeter4"/>
                <w:rFonts w:ascii="Arial Narrow" w:hAnsi="Arial Narrow" w:cs="Arial"/>
                <w:b/>
                <w:bCs/>
                <w:color w:val="000000" w:themeColor="text1"/>
              </w:rPr>
            </w:pPr>
          </w:p>
        </w:tc>
        <w:tc>
          <w:tcPr>
            <w:tcW w:w="1138" w:type="dxa"/>
          </w:tcPr>
          <w:p w14:paraId="53A44B3C" w14:textId="77777777" w:rsidR="00A31A48" w:rsidRPr="001D3F6E" w:rsidRDefault="00A31A48" w:rsidP="00A31A48">
            <w:pPr>
              <w:jc w:val="both"/>
              <w:rPr>
                <w:rStyle w:val="Fuentedeprrafopredeter4"/>
                <w:rFonts w:ascii="Arial Narrow" w:hAnsi="Arial Narrow" w:cs="Arial"/>
                <w:b/>
                <w:bCs/>
                <w:color w:val="000000" w:themeColor="text1"/>
              </w:rPr>
            </w:pPr>
          </w:p>
        </w:tc>
        <w:tc>
          <w:tcPr>
            <w:tcW w:w="1551" w:type="dxa"/>
          </w:tcPr>
          <w:p w14:paraId="76FC3D35" w14:textId="77777777" w:rsidR="00A31A48" w:rsidRPr="001D3F6E" w:rsidRDefault="00A31A48" w:rsidP="00A31A48">
            <w:pPr>
              <w:jc w:val="both"/>
              <w:rPr>
                <w:rStyle w:val="Fuentedeprrafopredeter4"/>
                <w:rFonts w:ascii="Arial Narrow" w:hAnsi="Arial Narrow" w:cs="Arial"/>
                <w:b/>
                <w:bCs/>
                <w:color w:val="000000" w:themeColor="text1"/>
              </w:rPr>
            </w:pPr>
          </w:p>
        </w:tc>
      </w:tr>
      <w:tr w:rsidR="00A31A48" w:rsidRPr="001D3F6E" w14:paraId="7896FB6B" w14:textId="45C5046D" w:rsidTr="00A31A48">
        <w:tc>
          <w:tcPr>
            <w:tcW w:w="1796" w:type="dxa"/>
            <w:vAlign w:val="center"/>
          </w:tcPr>
          <w:p w14:paraId="09956AA6" w14:textId="77777777" w:rsidR="00A31A48" w:rsidRPr="001D3F6E" w:rsidRDefault="00A31A48" w:rsidP="00A31A48">
            <w:pPr>
              <w:rPr>
                <w:rFonts w:ascii="Arial Narrow" w:hAnsi="Arial Narrow" w:cs="Arial"/>
                <w:b/>
                <w:color w:val="000000" w:themeColor="text1"/>
              </w:rPr>
            </w:pPr>
            <w:r w:rsidRPr="001D3F6E">
              <w:rPr>
                <w:rFonts w:ascii="Arial Narrow" w:hAnsi="Arial Narrow" w:cs="Arial"/>
                <w:b/>
                <w:color w:val="000000" w:themeColor="text1"/>
              </w:rPr>
              <w:lastRenderedPageBreak/>
              <w:t>M</w:t>
            </w:r>
            <w:r w:rsidRPr="001D3F6E">
              <w:rPr>
                <w:rStyle w:val="Fuentedeprrafopredeter4"/>
                <w:rFonts w:ascii="Arial Narrow" w:hAnsi="Arial Narrow" w:cs="Arial"/>
                <w:b/>
                <w:color w:val="000000" w:themeColor="text1"/>
              </w:rPr>
              <w:t>odelo</w:t>
            </w:r>
          </w:p>
        </w:tc>
        <w:tc>
          <w:tcPr>
            <w:tcW w:w="2787" w:type="dxa"/>
          </w:tcPr>
          <w:p w14:paraId="44291EFF" w14:textId="77777777" w:rsidR="00A31A48" w:rsidRPr="001D3F6E" w:rsidRDefault="00A31A48" w:rsidP="00A31A48">
            <w:pPr>
              <w:jc w:val="both"/>
              <w:rPr>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365" w:type="dxa"/>
          </w:tcPr>
          <w:p w14:paraId="7BB7004C" w14:textId="77777777" w:rsidR="00A31A48" w:rsidRPr="001D3F6E" w:rsidRDefault="00A31A48" w:rsidP="00A31A48">
            <w:pPr>
              <w:jc w:val="both"/>
              <w:rPr>
                <w:rStyle w:val="Fuentedeprrafopredeter4"/>
                <w:rFonts w:ascii="Arial Narrow" w:hAnsi="Arial Narrow" w:cs="Arial"/>
                <w:b/>
                <w:bCs/>
                <w:color w:val="000000" w:themeColor="text1"/>
              </w:rPr>
            </w:pPr>
          </w:p>
        </w:tc>
        <w:tc>
          <w:tcPr>
            <w:tcW w:w="1138" w:type="dxa"/>
          </w:tcPr>
          <w:p w14:paraId="1BC9A37C" w14:textId="77777777" w:rsidR="00A31A48" w:rsidRPr="001D3F6E" w:rsidRDefault="00A31A48" w:rsidP="00A31A48">
            <w:pPr>
              <w:jc w:val="both"/>
              <w:rPr>
                <w:rStyle w:val="Fuentedeprrafopredeter4"/>
                <w:rFonts w:ascii="Arial Narrow" w:hAnsi="Arial Narrow" w:cs="Arial"/>
                <w:b/>
                <w:bCs/>
                <w:color w:val="000000" w:themeColor="text1"/>
              </w:rPr>
            </w:pPr>
          </w:p>
        </w:tc>
        <w:tc>
          <w:tcPr>
            <w:tcW w:w="1551" w:type="dxa"/>
          </w:tcPr>
          <w:p w14:paraId="3247B246" w14:textId="77777777" w:rsidR="00A31A48" w:rsidRPr="001D3F6E" w:rsidRDefault="00A31A48" w:rsidP="00A31A48">
            <w:pPr>
              <w:jc w:val="both"/>
              <w:rPr>
                <w:rStyle w:val="Fuentedeprrafopredeter4"/>
                <w:rFonts w:ascii="Arial Narrow" w:hAnsi="Arial Narrow" w:cs="Arial"/>
                <w:b/>
                <w:bCs/>
                <w:color w:val="000000" w:themeColor="text1"/>
              </w:rPr>
            </w:pPr>
          </w:p>
        </w:tc>
      </w:tr>
      <w:tr w:rsidR="00A31A48" w:rsidRPr="001D3F6E" w14:paraId="59EA095D" w14:textId="038EF7C2" w:rsidTr="00A31A48">
        <w:tc>
          <w:tcPr>
            <w:tcW w:w="1796" w:type="dxa"/>
            <w:vAlign w:val="center"/>
          </w:tcPr>
          <w:p w14:paraId="53382F75" w14:textId="42047440" w:rsidR="00A31A48" w:rsidRPr="001D3F6E" w:rsidRDefault="00A31A48" w:rsidP="00A31A48">
            <w:pPr>
              <w:rPr>
                <w:rFonts w:ascii="Arial Narrow" w:hAnsi="Arial Narrow" w:cs="Arial"/>
                <w:b/>
                <w:color w:val="000000" w:themeColor="text1"/>
              </w:rPr>
            </w:pPr>
            <w:r w:rsidRPr="001D3F6E">
              <w:rPr>
                <w:rFonts w:ascii="Arial Narrow" w:hAnsi="Arial Narrow" w:cs="Arial"/>
                <w:b/>
                <w:color w:val="000000" w:themeColor="text1"/>
              </w:rPr>
              <w:t>Tamaño</w:t>
            </w:r>
          </w:p>
        </w:tc>
        <w:tc>
          <w:tcPr>
            <w:tcW w:w="2787" w:type="dxa"/>
            <w:vAlign w:val="bottom"/>
          </w:tcPr>
          <w:p w14:paraId="2D817173" w14:textId="2D40EF83" w:rsidR="00A31A48" w:rsidRPr="001D3F6E" w:rsidRDefault="00A31A48" w:rsidP="00A31A48">
            <w:pPr>
              <w:jc w:val="both"/>
              <w:rPr>
                <w:rFonts w:ascii="Arial Narrow" w:hAnsi="Arial Narrow" w:cs="Arial"/>
                <w:b/>
                <w:color w:val="000000" w:themeColor="text1"/>
              </w:rPr>
            </w:pPr>
            <w:r w:rsidRPr="001D3F6E">
              <w:rPr>
                <w:rFonts w:ascii="Arial Narrow" w:hAnsi="Arial Narrow" w:cs="Arial"/>
                <w:b/>
                <w:color w:val="000000" w:themeColor="text1"/>
              </w:rPr>
              <w:t>Mínimo de 65 pulgadas</w:t>
            </w:r>
          </w:p>
        </w:tc>
        <w:tc>
          <w:tcPr>
            <w:tcW w:w="1365" w:type="dxa"/>
          </w:tcPr>
          <w:p w14:paraId="5037EAFF" w14:textId="77777777" w:rsidR="00A31A48" w:rsidRPr="001D3F6E" w:rsidRDefault="00A31A48" w:rsidP="00A31A48">
            <w:pPr>
              <w:jc w:val="both"/>
              <w:rPr>
                <w:rFonts w:ascii="Arial Narrow" w:hAnsi="Arial Narrow" w:cs="Arial"/>
                <w:b/>
                <w:color w:val="000000" w:themeColor="text1"/>
              </w:rPr>
            </w:pPr>
          </w:p>
        </w:tc>
        <w:tc>
          <w:tcPr>
            <w:tcW w:w="1138" w:type="dxa"/>
          </w:tcPr>
          <w:p w14:paraId="68850A71" w14:textId="77777777" w:rsidR="00A31A48" w:rsidRPr="001D3F6E" w:rsidRDefault="00A31A48" w:rsidP="00A31A48">
            <w:pPr>
              <w:jc w:val="both"/>
              <w:rPr>
                <w:rFonts w:ascii="Arial Narrow" w:hAnsi="Arial Narrow" w:cs="Arial"/>
                <w:b/>
                <w:color w:val="000000" w:themeColor="text1"/>
              </w:rPr>
            </w:pPr>
          </w:p>
        </w:tc>
        <w:tc>
          <w:tcPr>
            <w:tcW w:w="1551" w:type="dxa"/>
          </w:tcPr>
          <w:p w14:paraId="1EC3762A" w14:textId="77777777" w:rsidR="00A31A48" w:rsidRPr="001D3F6E" w:rsidRDefault="00A31A48" w:rsidP="00A31A48">
            <w:pPr>
              <w:jc w:val="both"/>
              <w:rPr>
                <w:rFonts w:ascii="Arial Narrow" w:hAnsi="Arial Narrow" w:cs="Arial"/>
                <w:b/>
                <w:color w:val="000000" w:themeColor="text1"/>
              </w:rPr>
            </w:pPr>
          </w:p>
        </w:tc>
      </w:tr>
      <w:tr w:rsidR="00A31A48" w:rsidRPr="001D3F6E" w14:paraId="3E3E60EB" w14:textId="4B98F4EF" w:rsidTr="00A31A48">
        <w:trPr>
          <w:trHeight w:val="298"/>
        </w:trPr>
        <w:tc>
          <w:tcPr>
            <w:tcW w:w="1796" w:type="dxa"/>
            <w:vAlign w:val="center"/>
          </w:tcPr>
          <w:p w14:paraId="027624A8" w14:textId="49CED2EF" w:rsidR="00A31A48" w:rsidRPr="001D3F6E" w:rsidRDefault="00A31A48" w:rsidP="00A31A48">
            <w:pPr>
              <w:rPr>
                <w:rFonts w:ascii="Arial Narrow" w:hAnsi="Arial Narrow" w:cs="Arial"/>
                <w:b/>
                <w:color w:val="000000" w:themeColor="text1"/>
              </w:rPr>
            </w:pPr>
            <w:r w:rsidRPr="001D3F6E">
              <w:rPr>
                <w:rFonts w:ascii="Arial Narrow" w:hAnsi="Arial Narrow" w:cs="Arial"/>
                <w:b/>
                <w:color w:val="000000" w:themeColor="text1"/>
              </w:rPr>
              <w:t>Tecnología</w:t>
            </w:r>
          </w:p>
        </w:tc>
        <w:tc>
          <w:tcPr>
            <w:tcW w:w="2787" w:type="dxa"/>
            <w:vAlign w:val="bottom"/>
          </w:tcPr>
          <w:p w14:paraId="66C21221" w14:textId="0B1F538B" w:rsidR="00A31A48" w:rsidRPr="001D3F6E" w:rsidRDefault="00A31A48" w:rsidP="00A31A48">
            <w:pPr>
              <w:jc w:val="both"/>
              <w:rPr>
                <w:rFonts w:ascii="Arial Narrow" w:hAnsi="Arial Narrow" w:cs="Arial"/>
                <w:b/>
                <w:color w:val="000000" w:themeColor="text1"/>
                <w:lang w:val="es-CO"/>
              </w:rPr>
            </w:pPr>
            <w:r w:rsidRPr="001D3F6E">
              <w:rPr>
                <w:rFonts w:ascii="Arial Narrow" w:hAnsi="Arial Narrow" w:cs="Arial"/>
                <w:color w:val="000000" w:themeColor="text1"/>
              </w:rPr>
              <w:t>Mínimo LED, Antirreflejo Resolución mínima 4K</w:t>
            </w:r>
          </w:p>
        </w:tc>
        <w:tc>
          <w:tcPr>
            <w:tcW w:w="1365" w:type="dxa"/>
          </w:tcPr>
          <w:p w14:paraId="6D35A726" w14:textId="77777777" w:rsidR="00A31A48" w:rsidRPr="001D3F6E" w:rsidRDefault="00A31A48" w:rsidP="00A31A48">
            <w:pPr>
              <w:jc w:val="both"/>
              <w:rPr>
                <w:rFonts w:ascii="Arial Narrow" w:hAnsi="Arial Narrow" w:cs="Arial"/>
                <w:color w:val="000000" w:themeColor="text1"/>
              </w:rPr>
            </w:pPr>
          </w:p>
        </w:tc>
        <w:tc>
          <w:tcPr>
            <w:tcW w:w="1138" w:type="dxa"/>
          </w:tcPr>
          <w:p w14:paraId="215649AE" w14:textId="77777777" w:rsidR="00A31A48" w:rsidRPr="001D3F6E" w:rsidRDefault="00A31A48" w:rsidP="00A31A48">
            <w:pPr>
              <w:jc w:val="both"/>
              <w:rPr>
                <w:rFonts w:ascii="Arial Narrow" w:hAnsi="Arial Narrow" w:cs="Arial"/>
                <w:color w:val="000000" w:themeColor="text1"/>
              </w:rPr>
            </w:pPr>
          </w:p>
        </w:tc>
        <w:tc>
          <w:tcPr>
            <w:tcW w:w="1551" w:type="dxa"/>
          </w:tcPr>
          <w:p w14:paraId="45F96032" w14:textId="77777777" w:rsidR="00A31A48" w:rsidRPr="001D3F6E" w:rsidRDefault="00A31A48" w:rsidP="00A31A48">
            <w:pPr>
              <w:jc w:val="both"/>
              <w:rPr>
                <w:rFonts w:ascii="Arial Narrow" w:hAnsi="Arial Narrow" w:cs="Arial"/>
                <w:color w:val="000000" w:themeColor="text1"/>
              </w:rPr>
            </w:pPr>
          </w:p>
        </w:tc>
      </w:tr>
      <w:tr w:rsidR="00A31A48" w:rsidRPr="001D3F6E" w14:paraId="325E9CB4" w14:textId="0AEC432C" w:rsidTr="00A31A48">
        <w:trPr>
          <w:trHeight w:val="544"/>
        </w:trPr>
        <w:tc>
          <w:tcPr>
            <w:tcW w:w="1796" w:type="dxa"/>
            <w:vAlign w:val="center"/>
          </w:tcPr>
          <w:p w14:paraId="338BF365" w14:textId="21DAD37A" w:rsidR="00A31A48" w:rsidRPr="001D3F6E" w:rsidRDefault="00A31A48" w:rsidP="00A31A48">
            <w:pPr>
              <w:rPr>
                <w:rFonts w:ascii="Arial Narrow" w:hAnsi="Arial Narrow" w:cs="Arial"/>
                <w:b/>
                <w:color w:val="000000" w:themeColor="text1"/>
              </w:rPr>
            </w:pPr>
            <w:r w:rsidRPr="001D3F6E">
              <w:rPr>
                <w:rFonts w:ascii="Arial Narrow" w:hAnsi="Arial Narrow" w:cs="Arial"/>
                <w:b/>
                <w:color w:val="000000" w:themeColor="text1"/>
              </w:rPr>
              <w:t xml:space="preserve">Resolución </w:t>
            </w:r>
          </w:p>
        </w:tc>
        <w:tc>
          <w:tcPr>
            <w:tcW w:w="2787" w:type="dxa"/>
            <w:vAlign w:val="bottom"/>
          </w:tcPr>
          <w:p w14:paraId="0739630D" w14:textId="77777777" w:rsidR="00A31A48" w:rsidRPr="001D3F6E" w:rsidRDefault="00A31A48" w:rsidP="00A31A48">
            <w:pPr>
              <w:jc w:val="both"/>
              <w:rPr>
                <w:rFonts w:ascii="Arial Narrow" w:hAnsi="Arial Narrow" w:cs="Arial"/>
                <w:color w:val="000000" w:themeColor="text1"/>
              </w:rPr>
            </w:pPr>
            <w:r w:rsidRPr="001D3F6E">
              <w:rPr>
                <w:rFonts w:ascii="Arial Narrow" w:hAnsi="Arial Narrow" w:cs="Arial"/>
                <w:color w:val="000000" w:themeColor="text1"/>
              </w:rPr>
              <w:t>Mínimo 3840X2160 4K UHD (16:9)</w:t>
            </w:r>
          </w:p>
          <w:p w14:paraId="1B0538BE" w14:textId="122AB2F0" w:rsidR="00A31A48" w:rsidRPr="001D3F6E" w:rsidRDefault="00A31A48" w:rsidP="00A31A48">
            <w:pPr>
              <w:jc w:val="both"/>
              <w:rPr>
                <w:rFonts w:ascii="Arial Narrow" w:hAnsi="Arial Narrow" w:cs="Arial"/>
                <w:color w:val="000000" w:themeColor="text1"/>
              </w:rPr>
            </w:pPr>
            <w:r w:rsidRPr="001D3F6E">
              <w:rPr>
                <w:rFonts w:ascii="Arial Narrow" w:hAnsi="Arial Narrow" w:cs="Arial"/>
                <w:color w:val="000000" w:themeColor="text1"/>
              </w:rPr>
              <w:t>Contraste: 4000:1-Antirreflejo: 2%-</w:t>
            </w:r>
          </w:p>
        </w:tc>
        <w:tc>
          <w:tcPr>
            <w:tcW w:w="1365" w:type="dxa"/>
          </w:tcPr>
          <w:p w14:paraId="2BDFC534" w14:textId="77777777" w:rsidR="00A31A48" w:rsidRPr="001D3F6E" w:rsidRDefault="00A31A48" w:rsidP="00A31A48">
            <w:pPr>
              <w:jc w:val="both"/>
              <w:rPr>
                <w:rFonts w:ascii="Arial Narrow" w:hAnsi="Arial Narrow" w:cs="Arial"/>
                <w:color w:val="000000" w:themeColor="text1"/>
              </w:rPr>
            </w:pPr>
          </w:p>
        </w:tc>
        <w:tc>
          <w:tcPr>
            <w:tcW w:w="1138" w:type="dxa"/>
          </w:tcPr>
          <w:p w14:paraId="1541E2B4" w14:textId="77777777" w:rsidR="00A31A48" w:rsidRPr="001D3F6E" w:rsidRDefault="00A31A48" w:rsidP="00A31A48">
            <w:pPr>
              <w:jc w:val="both"/>
              <w:rPr>
                <w:rFonts w:ascii="Arial Narrow" w:hAnsi="Arial Narrow" w:cs="Arial"/>
                <w:color w:val="000000" w:themeColor="text1"/>
              </w:rPr>
            </w:pPr>
          </w:p>
        </w:tc>
        <w:tc>
          <w:tcPr>
            <w:tcW w:w="1551" w:type="dxa"/>
          </w:tcPr>
          <w:p w14:paraId="24D99CC4" w14:textId="77777777" w:rsidR="00A31A48" w:rsidRPr="001D3F6E" w:rsidRDefault="00A31A48" w:rsidP="00A31A48">
            <w:pPr>
              <w:jc w:val="both"/>
              <w:rPr>
                <w:rFonts w:ascii="Arial Narrow" w:hAnsi="Arial Narrow" w:cs="Arial"/>
                <w:color w:val="000000" w:themeColor="text1"/>
              </w:rPr>
            </w:pPr>
          </w:p>
        </w:tc>
      </w:tr>
      <w:tr w:rsidR="00A31A48" w:rsidRPr="001D3F6E" w14:paraId="5F400F42" w14:textId="4B5FE45E" w:rsidTr="00A31A48">
        <w:trPr>
          <w:trHeight w:val="460"/>
        </w:trPr>
        <w:tc>
          <w:tcPr>
            <w:tcW w:w="1796" w:type="dxa"/>
            <w:vAlign w:val="center"/>
          </w:tcPr>
          <w:p w14:paraId="7A18E48B" w14:textId="76BC1A6B" w:rsidR="00A31A48" w:rsidRPr="001D3F6E" w:rsidRDefault="00A31A48" w:rsidP="00A31A48">
            <w:pPr>
              <w:rPr>
                <w:rFonts w:ascii="Arial Narrow" w:hAnsi="Arial Narrow" w:cs="Arial"/>
                <w:b/>
                <w:bCs/>
                <w:color w:val="000000" w:themeColor="text1"/>
              </w:rPr>
            </w:pPr>
            <w:r w:rsidRPr="001D3F6E">
              <w:rPr>
                <w:rFonts w:ascii="Arial Narrow" w:hAnsi="Arial Narrow" w:cs="Arial"/>
                <w:b/>
                <w:bCs/>
                <w:color w:val="000000" w:themeColor="text1"/>
              </w:rPr>
              <w:t>Resolución de contraste</w:t>
            </w:r>
          </w:p>
        </w:tc>
        <w:tc>
          <w:tcPr>
            <w:tcW w:w="2787" w:type="dxa"/>
            <w:vAlign w:val="bottom"/>
          </w:tcPr>
          <w:p w14:paraId="564CE6D3" w14:textId="59E1CC4A" w:rsidR="00A31A48" w:rsidRPr="001D3F6E" w:rsidRDefault="00A31A48" w:rsidP="00A31A48">
            <w:pPr>
              <w:jc w:val="both"/>
              <w:rPr>
                <w:rFonts w:ascii="Arial Narrow" w:hAnsi="Arial Narrow" w:cs="Arial"/>
                <w:color w:val="000000" w:themeColor="text1"/>
                <w:lang w:val="es-CO"/>
              </w:rPr>
            </w:pPr>
            <w:r w:rsidRPr="001D3F6E">
              <w:rPr>
                <w:rFonts w:ascii="Arial Narrow" w:hAnsi="Arial Narrow" w:cs="Arial"/>
                <w:color w:val="000000" w:themeColor="text1"/>
              </w:rPr>
              <w:t>El contraste mínimo requerido debe ser real o estático de mínimo 1.000:1</w:t>
            </w:r>
          </w:p>
        </w:tc>
        <w:tc>
          <w:tcPr>
            <w:tcW w:w="1365" w:type="dxa"/>
          </w:tcPr>
          <w:p w14:paraId="1F51F017" w14:textId="77777777" w:rsidR="00A31A48" w:rsidRPr="001D3F6E" w:rsidRDefault="00A31A48" w:rsidP="00A31A48">
            <w:pPr>
              <w:jc w:val="both"/>
              <w:rPr>
                <w:rFonts w:ascii="Arial Narrow" w:hAnsi="Arial Narrow" w:cs="Arial"/>
                <w:color w:val="000000" w:themeColor="text1"/>
              </w:rPr>
            </w:pPr>
          </w:p>
        </w:tc>
        <w:tc>
          <w:tcPr>
            <w:tcW w:w="1138" w:type="dxa"/>
          </w:tcPr>
          <w:p w14:paraId="4DDC6E05" w14:textId="77777777" w:rsidR="00A31A48" w:rsidRPr="001D3F6E" w:rsidRDefault="00A31A48" w:rsidP="00A31A48">
            <w:pPr>
              <w:jc w:val="both"/>
              <w:rPr>
                <w:rFonts w:ascii="Arial Narrow" w:hAnsi="Arial Narrow" w:cs="Arial"/>
                <w:color w:val="000000" w:themeColor="text1"/>
              </w:rPr>
            </w:pPr>
          </w:p>
        </w:tc>
        <w:tc>
          <w:tcPr>
            <w:tcW w:w="1551" w:type="dxa"/>
          </w:tcPr>
          <w:p w14:paraId="38C8C9D5" w14:textId="77777777" w:rsidR="00A31A48" w:rsidRPr="001D3F6E" w:rsidRDefault="00A31A48" w:rsidP="00A31A48">
            <w:pPr>
              <w:jc w:val="both"/>
              <w:rPr>
                <w:rFonts w:ascii="Arial Narrow" w:hAnsi="Arial Narrow" w:cs="Arial"/>
                <w:color w:val="000000" w:themeColor="text1"/>
              </w:rPr>
            </w:pPr>
          </w:p>
        </w:tc>
      </w:tr>
      <w:tr w:rsidR="00A31A48" w:rsidRPr="001D3F6E" w14:paraId="7B3A73C8" w14:textId="09F3C880" w:rsidTr="00A31A48">
        <w:tc>
          <w:tcPr>
            <w:tcW w:w="1796" w:type="dxa"/>
            <w:vAlign w:val="center"/>
          </w:tcPr>
          <w:p w14:paraId="37963251" w14:textId="07A26351" w:rsidR="00A31A48" w:rsidRPr="001D3F6E" w:rsidRDefault="00A31A48" w:rsidP="00A31A48">
            <w:pPr>
              <w:rPr>
                <w:rFonts w:ascii="Arial Narrow" w:hAnsi="Arial Narrow" w:cs="Arial"/>
                <w:b/>
                <w:bCs/>
                <w:color w:val="000000" w:themeColor="text1"/>
              </w:rPr>
            </w:pPr>
            <w:r w:rsidRPr="001D3F6E">
              <w:rPr>
                <w:rFonts w:ascii="Arial Narrow" w:hAnsi="Arial Narrow" w:cs="Arial"/>
                <w:b/>
                <w:bCs/>
                <w:color w:val="000000" w:themeColor="text1"/>
              </w:rPr>
              <w:t>Brillo</w:t>
            </w:r>
          </w:p>
        </w:tc>
        <w:tc>
          <w:tcPr>
            <w:tcW w:w="2787" w:type="dxa"/>
            <w:vAlign w:val="bottom"/>
          </w:tcPr>
          <w:p w14:paraId="18151104" w14:textId="5F05A119" w:rsidR="00A31A48" w:rsidRPr="001D3F6E" w:rsidRDefault="00A31A48" w:rsidP="00A31A48">
            <w:pPr>
              <w:jc w:val="both"/>
              <w:rPr>
                <w:rFonts w:ascii="Arial Narrow" w:hAnsi="Arial Narrow" w:cs="Arial"/>
                <w:b/>
                <w:color w:val="000000" w:themeColor="text1"/>
                <w:lang w:val="pt-PT"/>
              </w:rPr>
            </w:pPr>
            <w:r w:rsidRPr="001D3F6E">
              <w:rPr>
                <w:rFonts w:ascii="Arial Narrow" w:hAnsi="Arial Narrow" w:cs="Arial"/>
                <w:color w:val="000000" w:themeColor="text1"/>
              </w:rPr>
              <w:t xml:space="preserve">Mínimo 400 cd/m2 - </w:t>
            </w:r>
            <w:proofErr w:type="spellStart"/>
            <w:r w:rsidRPr="001D3F6E">
              <w:rPr>
                <w:rFonts w:ascii="Arial Narrow" w:hAnsi="Arial Narrow" w:cs="Arial"/>
                <w:color w:val="000000" w:themeColor="text1"/>
              </w:rPr>
              <w:t>nit</w:t>
            </w:r>
            <w:proofErr w:type="spellEnd"/>
          </w:p>
        </w:tc>
        <w:tc>
          <w:tcPr>
            <w:tcW w:w="1365" w:type="dxa"/>
          </w:tcPr>
          <w:p w14:paraId="7B77F943" w14:textId="77777777" w:rsidR="00A31A48" w:rsidRPr="001D3F6E" w:rsidRDefault="00A31A48" w:rsidP="00A31A48">
            <w:pPr>
              <w:jc w:val="both"/>
              <w:rPr>
                <w:rFonts w:ascii="Arial Narrow" w:hAnsi="Arial Narrow" w:cs="Arial"/>
                <w:color w:val="000000" w:themeColor="text1"/>
              </w:rPr>
            </w:pPr>
          </w:p>
        </w:tc>
        <w:tc>
          <w:tcPr>
            <w:tcW w:w="1138" w:type="dxa"/>
          </w:tcPr>
          <w:p w14:paraId="65570EBA" w14:textId="77777777" w:rsidR="00A31A48" w:rsidRPr="001D3F6E" w:rsidRDefault="00A31A48" w:rsidP="00A31A48">
            <w:pPr>
              <w:jc w:val="both"/>
              <w:rPr>
                <w:rFonts w:ascii="Arial Narrow" w:hAnsi="Arial Narrow" w:cs="Arial"/>
                <w:color w:val="000000" w:themeColor="text1"/>
              </w:rPr>
            </w:pPr>
          </w:p>
        </w:tc>
        <w:tc>
          <w:tcPr>
            <w:tcW w:w="1551" w:type="dxa"/>
          </w:tcPr>
          <w:p w14:paraId="685F7AFD" w14:textId="77777777" w:rsidR="00A31A48" w:rsidRPr="001D3F6E" w:rsidRDefault="00A31A48" w:rsidP="00A31A48">
            <w:pPr>
              <w:jc w:val="both"/>
              <w:rPr>
                <w:rFonts w:ascii="Arial Narrow" w:hAnsi="Arial Narrow" w:cs="Arial"/>
                <w:color w:val="000000" w:themeColor="text1"/>
              </w:rPr>
            </w:pPr>
          </w:p>
        </w:tc>
      </w:tr>
      <w:tr w:rsidR="00A31A48" w:rsidRPr="001D3F6E" w14:paraId="064BDCA0" w14:textId="31FE275C" w:rsidTr="00A31A48">
        <w:tc>
          <w:tcPr>
            <w:tcW w:w="1796" w:type="dxa"/>
            <w:vAlign w:val="center"/>
          </w:tcPr>
          <w:p w14:paraId="0C78BBBE" w14:textId="6192C875" w:rsidR="00A31A48" w:rsidRPr="001D3F6E" w:rsidRDefault="00A31A48" w:rsidP="00A31A48">
            <w:pPr>
              <w:rPr>
                <w:rFonts w:ascii="Arial Narrow" w:hAnsi="Arial Narrow" w:cs="Arial"/>
                <w:b/>
                <w:bCs/>
                <w:color w:val="000000" w:themeColor="text1"/>
              </w:rPr>
            </w:pPr>
            <w:r w:rsidRPr="001D3F6E">
              <w:rPr>
                <w:rFonts w:ascii="Arial Narrow" w:hAnsi="Arial Narrow" w:cs="Arial"/>
                <w:b/>
                <w:bCs/>
                <w:color w:val="000000" w:themeColor="text1"/>
              </w:rPr>
              <w:t>Operación</w:t>
            </w:r>
          </w:p>
        </w:tc>
        <w:tc>
          <w:tcPr>
            <w:tcW w:w="2787" w:type="dxa"/>
            <w:vAlign w:val="bottom"/>
          </w:tcPr>
          <w:p w14:paraId="0EC713B6" w14:textId="12E1BC3E" w:rsidR="00A31A48" w:rsidRPr="001D3F6E" w:rsidRDefault="00A31A48" w:rsidP="00A31A48">
            <w:pPr>
              <w:jc w:val="both"/>
              <w:rPr>
                <w:rFonts w:ascii="Arial Narrow" w:hAnsi="Arial Narrow" w:cs="Arial"/>
                <w:b/>
                <w:color w:val="000000" w:themeColor="text1"/>
              </w:rPr>
            </w:pPr>
            <w:r w:rsidRPr="001D3F6E">
              <w:rPr>
                <w:rFonts w:ascii="Arial Narrow" w:hAnsi="Arial Narrow" w:cs="Arial"/>
                <w:color w:val="000000" w:themeColor="text1"/>
              </w:rPr>
              <w:t>Debe soportar trabajo 7 días a la semana las 24 horas del día</w:t>
            </w:r>
          </w:p>
        </w:tc>
        <w:tc>
          <w:tcPr>
            <w:tcW w:w="1365" w:type="dxa"/>
          </w:tcPr>
          <w:p w14:paraId="2917E86A" w14:textId="77777777" w:rsidR="00A31A48" w:rsidRPr="001D3F6E" w:rsidRDefault="00A31A48" w:rsidP="00A31A48">
            <w:pPr>
              <w:jc w:val="both"/>
              <w:rPr>
                <w:rFonts w:ascii="Arial Narrow" w:hAnsi="Arial Narrow" w:cs="Arial"/>
                <w:color w:val="000000" w:themeColor="text1"/>
              </w:rPr>
            </w:pPr>
          </w:p>
        </w:tc>
        <w:tc>
          <w:tcPr>
            <w:tcW w:w="1138" w:type="dxa"/>
          </w:tcPr>
          <w:p w14:paraId="50077E8B" w14:textId="77777777" w:rsidR="00A31A48" w:rsidRPr="001D3F6E" w:rsidRDefault="00A31A48" w:rsidP="00A31A48">
            <w:pPr>
              <w:jc w:val="both"/>
              <w:rPr>
                <w:rFonts w:ascii="Arial Narrow" w:hAnsi="Arial Narrow" w:cs="Arial"/>
                <w:color w:val="000000" w:themeColor="text1"/>
              </w:rPr>
            </w:pPr>
          </w:p>
        </w:tc>
        <w:tc>
          <w:tcPr>
            <w:tcW w:w="1551" w:type="dxa"/>
          </w:tcPr>
          <w:p w14:paraId="7E38BA07" w14:textId="77777777" w:rsidR="00A31A48" w:rsidRPr="001D3F6E" w:rsidRDefault="00A31A48" w:rsidP="00A31A48">
            <w:pPr>
              <w:jc w:val="both"/>
              <w:rPr>
                <w:rFonts w:ascii="Arial Narrow" w:hAnsi="Arial Narrow" w:cs="Arial"/>
                <w:color w:val="000000" w:themeColor="text1"/>
              </w:rPr>
            </w:pPr>
          </w:p>
        </w:tc>
      </w:tr>
      <w:tr w:rsidR="00A31A48" w:rsidRPr="001D3F6E" w14:paraId="4B9AC3D2" w14:textId="614594EE" w:rsidTr="00A31A48">
        <w:tc>
          <w:tcPr>
            <w:tcW w:w="1796" w:type="dxa"/>
            <w:vAlign w:val="center"/>
          </w:tcPr>
          <w:p w14:paraId="275B9FBF" w14:textId="08D30A13" w:rsidR="00A31A48" w:rsidRPr="001D3F6E" w:rsidRDefault="00A31A48" w:rsidP="00A31A48">
            <w:pPr>
              <w:rPr>
                <w:rFonts w:ascii="Arial Narrow" w:hAnsi="Arial Narrow" w:cs="Arial"/>
                <w:b/>
                <w:bCs/>
                <w:color w:val="000000" w:themeColor="text1"/>
                <w:highlight w:val="yellow"/>
              </w:rPr>
            </w:pPr>
            <w:r w:rsidRPr="001D3F6E">
              <w:rPr>
                <w:rFonts w:ascii="Arial Narrow" w:hAnsi="Arial Narrow" w:cs="Arial"/>
                <w:b/>
                <w:bCs/>
                <w:color w:val="000000" w:themeColor="text1"/>
              </w:rPr>
              <w:t>Ángulo de visión</w:t>
            </w:r>
          </w:p>
        </w:tc>
        <w:tc>
          <w:tcPr>
            <w:tcW w:w="2787" w:type="dxa"/>
            <w:vAlign w:val="bottom"/>
          </w:tcPr>
          <w:p w14:paraId="010C3004" w14:textId="7358917B" w:rsidR="00A31A48" w:rsidRPr="001D3F6E" w:rsidRDefault="00A31A48" w:rsidP="00A31A48">
            <w:pPr>
              <w:jc w:val="both"/>
              <w:rPr>
                <w:rFonts w:ascii="Arial Narrow" w:hAnsi="Arial Narrow" w:cs="Arial"/>
                <w:bCs/>
                <w:color w:val="000000" w:themeColor="text1"/>
                <w:highlight w:val="yellow"/>
              </w:rPr>
            </w:pPr>
            <w:r w:rsidRPr="001D3F6E">
              <w:rPr>
                <w:rFonts w:ascii="Arial Narrow" w:hAnsi="Arial Narrow" w:cs="Arial"/>
                <w:color w:val="000000" w:themeColor="text1"/>
              </w:rPr>
              <w:t>178 x 178</w:t>
            </w:r>
          </w:p>
        </w:tc>
        <w:tc>
          <w:tcPr>
            <w:tcW w:w="1365" w:type="dxa"/>
          </w:tcPr>
          <w:p w14:paraId="38325684" w14:textId="77777777" w:rsidR="00A31A48" w:rsidRPr="001D3F6E" w:rsidRDefault="00A31A48" w:rsidP="00A31A48">
            <w:pPr>
              <w:jc w:val="both"/>
              <w:rPr>
                <w:rFonts w:ascii="Arial Narrow" w:hAnsi="Arial Narrow" w:cs="Arial"/>
                <w:color w:val="000000" w:themeColor="text1"/>
              </w:rPr>
            </w:pPr>
          </w:p>
        </w:tc>
        <w:tc>
          <w:tcPr>
            <w:tcW w:w="1138" w:type="dxa"/>
          </w:tcPr>
          <w:p w14:paraId="59115662" w14:textId="77777777" w:rsidR="00A31A48" w:rsidRPr="001D3F6E" w:rsidRDefault="00A31A48" w:rsidP="00A31A48">
            <w:pPr>
              <w:jc w:val="both"/>
              <w:rPr>
                <w:rFonts w:ascii="Arial Narrow" w:hAnsi="Arial Narrow" w:cs="Arial"/>
                <w:color w:val="000000" w:themeColor="text1"/>
              </w:rPr>
            </w:pPr>
          </w:p>
        </w:tc>
        <w:tc>
          <w:tcPr>
            <w:tcW w:w="1551" w:type="dxa"/>
          </w:tcPr>
          <w:p w14:paraId="456F4800" w14:textId="77777777" w:rsidR="00A31A48" w:rsidRPr="001D3F6E" w:rsidRDefault="00A31A48" w:rsidP="00A31A48">
            <w:pPr>
              <w:jc w:val="both"/>
              <w:rPr>
                <w:rFonts w:ascii="Arial Narrow" w:hAnsi="Arial Narrow" w:cs="Arial"/>
                <w:color w:val="000000" w:themeColor="text1"/>
              </w:rPr>
            </w:pPr>
          </w:p>
        </w:tc>
      </w:tr>
      <w:tr w:rsidR="00A31A48" w:rsidRPr="001D3F6E" w14:paraId="451B7B1E" w14:textId="592A0429" w:rsidTr="00A31A48">
        <w:tc>
          <w:tcPr>
            <w:tcW w:w="1796" w:type="dxa"/>
            <w:vAlign w:val="center"/>
          </w:tcPr>
          <w:p w14:paraId="0B573C3D" w14:textId="2563B1B8" w:rsidR="00A31A48" w:rsidRPr="001D3F6E" w:rsidRDefault="00A31A48" w:rsidP="00A31A48">
            <w:pPr>
              <w:rPr>
                <w:rFonts w:ascii="Arial Narrow" w:hAnsi="Arial Narrow" w:cs="Arial"/>
                <w:b/>
                <w:bCs/>
                <w:color w:val="000000" w:themeColor="text1"/>
              </w:rPr>
            </w:pPr>
            <w:r w:rsidRPr="001D3F6E">
              <w:rPr>
                <w:rFonts w:ascii="Arial Narrow" w:hAnsi="Arial Narrow" w:cs="Arial"/>
                <w:b/>
                <w:bCs/>
                <w:color w:val="000000" w:themeColor="text1"/>
              </w:rPr>
              <w:t>Audio</w:t>
            </w:r>
          </w:p>
        </w:tc>
        <w:tc>
          <w:tcPr>
            <w:tcW w:w="2787" w:type="dxa"/>
            <w:vAlign w:val="bottom"/>
          </w:tcPr>
          <w:p w14:paraId="2CAEB326" w14:textId="7916EB2E" w:rsidR="00A31A48" w:rsidRPr="001D3F6E" w:rsidRDefault="00A31A48" w:rsidP="00A31A48">
            <w:pPr>
              <w:jc w:val="both"/>
              <w:rPr>
                <w:rFonts w:ascii="Arial Narrow" w:hAnsi="Arial Narrow" w:cs="Arial"/>
                <w:color w:val="000000" w:themeColor="text1"/>
              </w:rPr>
            </w:pPr>
            <w:r w:rsidRPr="001D3F6E">
              <w:rPr>
                <w:rFonts w:ascii="Arial Narrow" w:hAnsi="Arial Narrow" w:cs="Arial"/>
                <w:color w:val="000000" w:themeColor="text1"/>
              </w:rPr>
              <w:t>Salida de audio y parlantes integrados compatibilidad con altavoz externo</w:t>
            </w:r>
          </w:p>
        </w:tc>
        <w:tc>
          <w:tcPr>
            <w:tcW w:w="1365" w:type="dxa"/>
          </w:tcPr>
          <w:p w14:paraId="40FD9FC6" w14:textId="77777777" w:rsidR="00A31A48" w:rsidRPr="001D3F6E" w:rsidRDefault="00A31A48" w:rsidP="00A31A48">
            <w:pPr>
              <w:jc w:val="both"/>
              <w:rPr>
                <w:rFonts w:ascii="Arial Narrow" w:hAnsi="Arial Narrow" w:cs="Arial"/>
                <w:color w:val="000000" w:themeColor="text1"/>
              </w:rPr>
            </w:pPr>
          </w:p>
        </w:tc>
        <w:tc>
          <w:tcPr>
            <w:tcW w:w="1138" w:type="dxa"/>
          </w:tcPr>
          <w:p w14:paraId="7152576A" w14:textId="77777777" w:rsidR="00A31A48" w:rsidRPr="001D3F6E" w:rsidRDefault="00A31A48" w:rsidP="00A31A48">
            <w:pPr>
              <w:jc w:val="both"/>
              <w:rPr>
                <w:rFonts w:ascii="Arial Narrow" w:hAnsi="Arial Narrow" w:cs="Arial"/>
                <w:color w:val="000000" w:themeColor="text1"/>
              </w:rPr>
            </w:pPr>
          </w:p>
        </w:tc>
        <w:tc>
          <w:tcPr>
            <w:tcW w:w="1551" w:type="dxa"/>
          </w:tcPr>
          <w:p w14:paraId="3BEE82C5" w14:textId="77777777" w:rsidR="00A31A48" w:rsidRPr="001D3F6E" w:rsidRDefault="00A31A48" w:rsidP="00A31A48">
            <w:pPr>
              <w:jc w:val="both"/>
              <w:rPr>
                <w:rFonts w:ascii="Arial Narrow" w:hAnsi="Arial Narrow" w:cs="Arial"/>
                <w:color w:val="000000" w:themeColor="text1"/>
              </w:rPr>
            </w:pPr>
          </w:p>
        </w:tc>
      </w:tr>
      <w:tr w:rsidR="00A31A48" w:rsidRPr="001D3F6E" w14:paraId="21AF408B" w14:textId="481B8C4B" w:rsidTr="00A31A48">
        <w:tc>
          <w:tcPr>
            <w:tcW w:w="1796" w:type="dxa"/>
            <w:vAlign w:val="center"/>
          </w:tcPr>
          <w:p w14:paraId="4A4EFE39" w14:textId="3BD7E13B" w:rsidR="00A31A48" w:rsidRPr="001D3F6E" w:rsidRDefault="00A31A48" w:rsidP="00A31A48">
            <w:pPr>
              <w:rPr>
                <w:rFonts w:ascii="Arial Narrow" w:hAnsi="Arial Narrow" w:cs="Arial"/>
                <w:b/>
                <w:color w:val="000000" w:themeColor="text1"/>
              </w:rPr>
            </w:pPr>
            <w:r w:rsidRPr="001D3F6E">
              <w:rPr>
                <w:rFonts w:ascii="Arial Narrow" w:hAnsi="Arial Narrow" w:cs="Arial"/>
                <w:b/>
                <w:color w:val="000000" w:themeColor="text1"/>
              </w:rPr>
              <w:t>Conexión</w:t>
            </w:r>
          </w:p>
        </w:tc>
        <w:tc>
          <w:tcPr>
            <w:tcW w:w="2787" w:type="dxa"/>
            <w:vAlign w:val="bottom"/>
          </w:tcPr>
          <w:p w14:paraId="48ACA127" w14:textId="52466624" w:rsidR="00A31A48" w:rsidRPr="001D3F6E" w:rsidRDefault="00A31A48" w:rsidP="00A31A48">
            <w:pPr>
              <w:jc w:val="both"/>
              <w:rPr>
                <w:rFonts w:ascii="Arial Narrow" w:hAnsi="Arial Narrow" w:cs="Arial"/>
                <w:color w:val="000000" w:themeColor="text1"/>
                <w:lang w:val="es-ES"/>
              </w:rPr>
            </w:pPr>
            <w:proofErr w:type="gramStart"/>
            <w:r w:rsidRPr="001D3F6E">
              <w:rPr>
                <w:rFonts w:ascii="Arial Narrow" w:hAnsi="Arial Narrow" w:cs="Arial"/>
                <w:color w:val="000000" w:themeColor="text1"/>
                <w:lang w:val="es-ES"/>
              </w:rPr>
              <w:t>Conexión wifi</w:t>
            </w:r>
            <w:proofErr w:type="gramEnd"/>
          </w:p>
        </w:tc>
        <w:tc>
          <w:tcPr>
            <w:tcW w:w="1365" w:type="dxa"/>
          </w:tcPr>
          <w:p w14:paraId="2CBAA373" w14:textId="77777777" w:rsidR="00A31A48" w:rsidRPr="001D3F6E" w:rsidRDefault="00A31A48" w:rsidP="00A31A48">
            <w:pPr>
              <w:jc w:val="both"/>
              <w:rPr>
                <w:rFonts w:ascii="Arial Narrow" w:hAnsi="Arial Narrow" w:cs="Arial"/>
                <w:color w:val="000000" w:themeColor="text1"/>
                <w:lang w:val="es-ES"/>
              </w:rPr>
            </w:pPr>
          </w:p>
        </w:tc>
        <w:tc>
          <w:tcPr>
            <w:tcW w:w="1138" w:type="dxa"/>
          </w:tcPr>
          <w:p w14:paraId="6BC898CA" w14:textId="77777777" w:rsidR="00A31A48" w:rsidRPr="001D3F6E" w:rsidRDefault="00A31A48" w:rsidP="00A31A48">
            <w:pPr>
              <w:jc w:val="both"/>
              <w:rPr>
                <w:rFonts w:ascii="Arial Narrow" w:hAnsi="Arial Narrow" w:cs="Arial"/>
                <w:color w:val="000000" w:themeColor="text1"/>
                <w:lang w:val="es-ES"/>
              </w:rPr>
            </w:pPr>
          </w:p>
        </w:tc>
        <w:tc>
          <w:tcPr>
            <w:tcW w:w="1551" w:type="dxa"/>
          </w:tcPr>
          <w:p w14:paraId="63E1F315" w14:textId="77777777" w:rsidR="00A31A48" w:rsidRPr="001D3F6E" w:rsidRDefault="00A31A48" w:rsidP="00A31A48">
            <w:pPr>
              <w:jc w:val="both"/>
              <w:rPr>
                <w:rFonts w:ascii="Arial Narrow" w:hAnsi="Arial Narrow" w:cs="Arial"/>
                <w:color w:val="000000" w:themeColor="text1"/>
                <w:lang w:val="es-ES"/>
              </w:rPr>
            </w:pPr>
          </w:p>
        </w:tc>
      </w:tr>
      <w:tr w:rsidR="00A31A48" w:rsidRPr="001D3F6E" w14:paraId="624B4B9D" w14:textId="6E3764A9" w:rsidTr="00A31A48">
        <w:tc>
          <w:tcPr>
            <w:tcW w:w="1796" w:type="dxa"/>
            <w:vAlign w:val="center"/>
          </w:tcPr>
          <w:p w14:paraId="7BB6BF9A" w14:textId="3D8EA10C" w:rsidR="00A31A48" w:rsidRPr="001D3F6E" w:rsidRDefault="00A31A48" w:rsidP="00A31A48">
            <w:pPr>
              <w:rPr>
                <w:rFonts w:ascii="Arial Narrow" w:hAnsi="Arial Narrow" w:cs="Arial"/>
                <w:b/>
                <w:color w:val="000000" w:themeColor="text1"/>
              </w:rPr>
            </w:pPr>
            <w:r w:rsidRPr="001D3F6E">
              <w:rPr>
                <w:rFonts w:ascii="Arial Narrow" w:hAnsi="Arial Narrow" w:cs="Arial"/>
                <w:b/>
                <w:color w:val="000000" w:themeColor="text1"/>
              </w:rPr>
              <w:t>Instalación</w:t>
            </w:r>
          </w:p>
        </w:tc>
        <w:tc>
          <w:tcPr>
            <w:tcW w:w="2787" w:type="dxa"/>
            <w:vAlign w:val="bottom"/>
          </w:tcPr>
          <w:p w14:paraId="602BDF13" w14:textId="6E3ED5CF" w:rsidR="00A31A48" w:rsidRPr="001D3F6E" w:rsidRDefault="00A31A48" w:rsidP="00A31A48">
            <w:pPr>
              <w:jc w:val="both"/>
              <w:rPr>
                <w:rFonts w:ascii="Arial Narrow" w:hAnsi="Arial Narrow" w:cs="Arial"/>
                <w:color w:val="000000" w:themeColor="text1"/>
              </w:rPr>
            </w:pPr>
            <w:r w:rsidRPr="001D3F6E">
              <w:rPr>
                <w:rFonts w:ascii="Arial Narrow" w:hAnsi="Arial Narrow" w:cs="Arial"/>
                <w:color w:val="000000" w:themeColor="text1"/>
              </w:rPr>
              <w:t xml:space="preserve">Los Monitores industriales se instalarán de la siguiente manera. </w:t>
            </w:r>
          </w:p>
          <w:p w14:paraId="652441F7" w14:textId="77777777" w:rsidR="00A31A48" w:rsidRPr="001D3F6E" w:rsidRDefault="00A31A48" w:rsidP="00A31A48">
            <w:pPr>
              <w:pStyle w:val="Prrafodelista"/>
              <w:numPr>
                <w:ilvl w:val="0"/>
                <w:numId w:val="4"/>
              </w:numPr>
              <w:jc w:val="both"/>
              <w:rPr>
                <w:rFonts w:ascii="Arial Narrow" w:hAnsi="Arial Narrow" w:cs="Arial"/>
                <w:color w:val="000000" w:themeColor="text1"/>
              </w:rPr>
            </w:pPr>
            <w:r w:rsidRPr="001D3F6E">
              <w:rPr>
                <w:rFonts w:ascii="Arial Narrow" w:hAnsi="Arial Narrow" w:cs="Arial"/>
                <w:color w:val="000000" w:themeColor="text1"/>
              </w:rPr>
              <w:t xml:space="preserve">Mínimo cuatro monitores en la sede Manzana Liévano (2 Verticales y 2 Horizontales) con anclaje a pared. </w:t>
            </w:r>
          </w:p>
          <w:p w14:paraId="2CE1822A" w14:textId="5EC8D8BB" w:rsidR="00A31A48" w:rsidRPr="001D3F6E" w:rsidRDefault="00A31A48" w:rsidP="00A31A48">
            <w:pPr>
              <w:pStyle w:val="Prrafodelista"/>
              <w:numPr>
                <w:ilvl w:val="0"/>
                <w:numId w:val="4"/>
              </w:num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Los demás serán instalados de acuerdo con la distribución que se entregara al inicio del contrato en las diferentes sedes de la Secretaría General de Alcaldia Mayor de Bogotá con anclaje desde techo. </w:t>
            </w:r>
          </w:p>
        </w:tc>
        <w:tc>
          <w:tcPr>
            <w:tcW w:w="1365" w:type="dxa"/>
          </w:tcPr>
          <w:p w14:paraId="7272D6AC" w14:textId="77777777" w:rsidR="00A31A48" w:rsidRPr="001D3F6E" w:rsidRDefault="00A31A48" w:rsidP="00A31A48">
            <w:pPr>
              <w:jc w:val="both"/>
              <w:rPr>
                <w:rFonts w:ascii="Arial Narrow" w:hAnsi="Arial Narrow" w:cs="Arial"/>
                <w:color w:val="000000" w:themeColor="text1"/>
              </w:rPr>
            </w:pPr>
          </w:p>
        </w:tc>
        <w:tc>
          <w:tcPr>
            <w:tcW w:w="1138" w:type="dxa"/>
          </w:tcPr>
          <w:p w14:paraId="046F50A9" w14:textId="77777777" w:rsidR="00A31A48" w:rsidRPr="001D3F6E" w:rsidRDefault="00A31A48" w:rsidP="00A31A48">
            <w:pPr>
              <w:jc w:val="both"/>
              <w:rPr>
                <w:rFonts w:ascii="Arial Narrow" w:hAnsi="Arial Narrow" w:cs="Arial"/>
                <w:color w:val="000000" w:themeColor="text1"/>
              </w:rPr>
            </w:pPr>
          </w:p>
        </w:tc>
        <w:tc>
          <w:tcPr>
            <w:tcW w:w="1551" w:type="dxa"/>
          </w:tcPr>
          <w:p w14:paraId="5E1DA725" w14:textId="77777777" w:rsidR="00A31A48" w:rsidRPr="001D3F6E" w:rsidRDefault="00A31A48" w:rsidP="00A31A48">
            <w:pPr>
              <w:jc w:val="both"/>
              <w:rPr>
                <w:rFonts w:ascii="Arial Narrow" w:hAnsi="Arial Narrow" w:cs="Arial"/>
                <w:color w:val="000000" w:themeColor="text1"/>
              </w:rPr>
            </w:pPr>
          </w:p>
        </w:tc>
      </w:tr>
      <w:tr w:rsidR="00A31A48" w:rsidRPr="001D3F6E" w14:paraId="35BA0616" w14:textId="32A22B1B" w:rsidTr="00A31A48">
        <w:tc>
          <w:tcPr>
            <w:tcW w:w="1796" w:type="dxa"/>
            <w:vAlign w:val="center"/>
          </w:tcPr>
          <w:p w14:paraId="5B4BD323" w14:textId="064FAC48" w:rsidR="00A31A48" w:rsidRPr="001D3F6E" w:rsidRDefault="00A31A48" w:rsidP="00A31A48">
            <w:pPr>
              <w:rPr>
                <w:rFonts w:ascii="Arial Narrow" w:hAnsi="Arial Narrow" w:cs="Arial"/>
                <w:b/>
                <w:color w:val="000000" w:themeColor="text1"/>
              </w:rPr>
            </w:pPr>
            <w:r w:rsidRPr="001D3F6E">
              <w:rPr>
                <w:rFonts w:ascii="Arial Narrow" w:hAnsi="Arial Narrow" w:cs="Arial"/>
                <w:b/>
                <w:color w:val="000000" w:themeColor="text1"/>
              </w:rPr>
              <w:t>Soporte</w:t>
            </w:r>
          </w:p>
        </w:tc>
        <w:tc>
          <w:tcPr>
            <w:tcW w:w="2787" w:type="dxa"/>
            <w:vAlign w:val="bottom"/>
          </w:tcPr>
          <w:p w14:paraId="06EFB9DD" w14:textId="68933A9D" w:rsidR="00A31A48" w:rsidRPr="001D3F6E" w:rsidRDefault="00A31A48" w:rsidP="00A31A48">
            <w:pPr>
              <w:jc w:val="both"/>
              <w:rPr>
                <w:rFonts w:ascii="Arial Narrow" w:hAnsi="Arial Narrow" w:cs="Arial"/>
                <w:color w:val="000000" w:themeColor="text1"/>
              </w:rPr>
            </w:pPr>
            <w:r w:rsidRPr="001D3F6E">
              <w:rPr>
                <w:rFonts w:ascii="Arial Narrow" w:hAnsi="Arial Narrow" w:cs="Arial"/>
                <w:color w:val="000000" w:themeColor="text1"/>
              </w:rPr>
              <w:t xml:space="preserve">Soporte para instalación en pared o desde techo. </w:t>
            </w:r>
          </w:p>
        </w:tc>
        <w:tc>
          <w:tcPr>
            <w:tcW w:w="1365" w:type="dxa"/>
          </w:tcPr>
          <w:p w14:paraId="03F7D1A9" w14:textId="77777777" w:rsidR="00A31A48" w:rsidRPr="001D3F6E" w:rsidRDefault="00A31A48" w:rsidP="00A31A48">
            <w:pPr>
              <w:jc w:val="both"/>
              <w:rPr>
                <w:rFonts w:ascii="Arial Narrow" w:hAnsi="Arial Narrow" w:cs="Arial"/>
                <w:color w:val="000000" w:themeColor="text1"/>
              </w:rPr>
            </w:pPr>
          </w:p>
        </w:tc>
        <w:tc>
          <w:tcPr>
            <w:tcW w:w="1138" w:type="dxa"/>
          </w:tcPr>
          <w:p w14:paraId="7604DE6E" w14:textId="77777777" w:rsidR="00A31A48" w:rsidRPr="001D3F6E" w:rsidRDefault="00A31A48" w:rsidP="00A31A48">
            <w:pPr>
              <w:jc w:val="both"/>
              <w:rPr>
                <w:rFonts w:ascii="Arial Narrow" w:hAnsi="Arial Narrow" w:cs="Arial"/>
                <w:color w:val="000000" w:themeColor="text1"/>
              </w:rPr>
            </w:pPr>
          </w:p>
        </w:tc>
        <w:tc>
          <w:tcPr>
            <w:tcW w:w="1551" w:type="dxa"/>
          </w:tcPr>
          <w:p w14:paraId="125C7D88" w14:textId="77777777" w:rsidR="00A31A48" w:rsidRPr="001D3F6E" w:rsidRDefault="00A31A48" w:rsidP="00A31A48">
            <w:pPr>
              <w:jc w:val="both"/>
              <w:rPr>
                <w:rFonts w:ascii="Arial Narrow" w:hAnsi="Arial Narrow" w:cs="Arial"/>
                <w:color w:val="000000" w:themeColor="text1"/>
              </w:rPr>
            </w:pPr>
          </w:p>
        </w:tc>
      </w:tr>
      <w:tr w:rsidR="00A31A48" w:rsidRPr="001D3F6E" w14:paraId="5121E395" w14:textId="01489244" w:rsidTr="00A31A48">
        <w:tc>
          <w:tcPr>
            <w:tcW w:w="1796" w:type="dxa"/>
            <w:vAlign w:val="center"/>
          </w:tcPr>
          <w:p w14:paraId="3C8859AD" w14:textId="65372B4E" w:rsidR="00A31A48" w:rsidRPr="001D3F6E" w:rsidRDefault="00A31A48" w:rsidP="00A31A48">
            <w:pPr>
              <w:rPr>
                <w:rFonts w:ascii="Arial Narrow" w:hAnsi="Arial Narrow" w:cs="Arial"/>
                <w:b/>
                <w:color w:val="000000" w:themeColor="text1"/>
              </w:rPr>
            </w:pPr>
            <w:r w:rsidRPr="001D3F6E">
              <w:rPr>
                <w:rFonts w:ascii="Arial Narrow" w:hAnsi="Arial Narrow" w:cs="Arial"/>
                <w:b/>
                <w:color w:val="000000" w:themeColor="text1"/>
              </w:rPr>
              <w:t>Certificación </w:t>
            </w:r>
          </w:p>
        </w:tc>
        <w:tc>
          <w:tcPr>
            <w:tcW w:w="2787" w:type="dxa"/>
            <w:vAlign w:val="bottom"/>
          </w:tcPr>
          <w:p w14:paraId="55E519F6" w14:textId="4C94B3A1" w:rsidR="00A31A48" w:rsidRPr="001D3F6E" w:rsidRDefault="00A31A48" w:rsidP="00A31A48">
            <w:pPr>
              <w:jc w:val="both"/>
              <w:rPr>
                <w:rFonts w:ascii="Arial Narrow" w:hAnsi="Arial Narrow" w:cs="Arial"/>
                <w:color w:val="000000" w:themeColor="text1"/>
                <w:lang w:val="es-CO"/>
              </w:rPr>
            </w:pPr>
            <w:r w:rsidRPr="001D3F6E">
              <w:rPr>
                <w:rFonts w:ascii="Arial Narrow" w:hAnsi="Arial Narrow" w:cs="Arial"/>
                <w:color w:val="000000" w:themeColor="text1"/>
              </w:rPr>
              <w:t xml:space="preserve">Manejo consumo de energía – Energy </w:t>
            </w:r>
            <w:proofErr w:type="spellStart"/>
            <w:r w:rsidRPr="001D3F6E">
              <w:rPr>
                <w:rFonts w:ascii="Arial Narrow" w:hAnsi="Arial Narrow" w:cs="Arial"/>
                <w:color w:val="000000" w:themeColor="text1"/>
              </w:rPr>
              <w:t>Star</w:t>
            </w:r>
            <w:proofErr w:type="spellEnd"/>
            <w:r w:rsidRPr="001D3F6E">
              <w:rPr>
                <w:rFonts w:ascii="Arial Narrow" w:hAnsi="Arial Narrow" w:cs="Arial"/>
                <w:color w:val="000000" w:themeColor="text1"/>
              </w:rPr>
              <w:t xml:space="preserve"> 3.x o China </w:t>
            </w:r>
            <w:proofErr w:type="spellStart"/>
            <w:r w:rsidRPr="001D3F6E">
              <w:rPr>
                <w:rFonts w:ascii="Arial Narrow" w:hAnsi="Arial Narrow" w:cs="Arial"/>
                <w:color w:val="000000" w:themeColor="text1"/>
              </w:rPr>
              <w:t>Certificate</w:t>
            </w:r>
            <w:proofErr w:type="spellEnd"/>
            <w:r w:rsidRPr="001D3F6E">
              <w:rPr>
                <w:rFonts w:ascii="Arial Narrow" w:hAnsi="Arial Narrow" w:cs="Arial"/>
                <w:color w:val="000000" w:themeColor="text1"/>
              </w:rPr>
              <w:t xml:space="preserve"> </w:t>
            </w:r>
            <w:proofErr w:type="spellStart"/>
            <w:r w:rsidRPr="001D3F6E">
              <w:rPr>
                <w:rFonts w:ascii="Arial Narrow" w:hAnsi="Arial Narrow" w:cs="Arial"/>
                <w:color w:val="000000" w:themeColor="text1"/>
              </w:rPr>
              <w:t>for</w:t>
            </w:r>
            <w:proofErr w:type="spellEnd"/>
            <w:r w:rsidRPr="001D3F6E">
              <w:rPr>
                <w:rFonts w:ascii="Arial Narrow" w:hAnsi="Arial Narrow" w:cs="Arial"/>
                <w:color w:val="000000" w:themeColor="text1"/>
              </w:rPr>
              <w:t xml:space="preserve"> Energy </w:t>
            </w:r>
            <w:proofErr w:type="spellStart"/>
            <w:r w:rsidRPr="001D3F6E">
              <w:rPr>
                <w:rFonts w:ascii="Arial Narrow" w:hAnsi="Arial Narrow" w:cs="Arial"/>
                <w:color w:val="000000" w:themeColor="text1"/>
              </w:rPr>
              <w:t>Conservation</w:t>
            </w:r>
            <w:proofErr w:type="spellEnd"/>
            <w:r w:rsidRPr="001D3F6E">
              <w:rPr>
                <w:rFonts w:ascii="Arial Narrow" w:hAnsi="Arial Narrow" w:cs="Arial"/>
                <w:color w:val="000000" w:themeColor="text1"/>
              </w:rPr>
              <w:t xml:space="preserve"> </w:t>
            </w:r>
            <w:proofErr w:type="spellStart"/>
            <w:r w:rsidRPr="001D3F6E">
              <w:rPr>
                <w:rFonts w:ascii="Arial Narrow" w:hAnsi="Arial Narrow" w:cs="Arial"/>
                <w:color w:val="000000" w:themeColor="text1"/>
              </w:rPr>
              <w:t>Product</w:t>
            </w:r>
            <w:proofErr w:type="spellEnd"/>
            <w:r w:rsidRPr="001D3F6E">
              <w:rPr>
                <w:rFonts w:ascii="Arial Narrow" w:hAnsi="Arial Narrow" w:cs="Arial"/>
                <w:color w:val="000000" w:themeColor="text1"/>
              </w:rPr>
              <w:t xml:space="preserve"> o </w:t>
            </w:r>
            <w:proofErr w:type="spellStart"/>
            <w:r w:rsidRPr="001D3F6E">
              <w:rPr>
                <w:rFonts w:ascii="Arial Narrow" w:hAnsi="Arial Narrow" w:cs="Arial"/>
                <w:color w:val="000000" w:themeColor="text1"/>
              </w:rPr>
              <w:t>Ecodesign</w:t>
            </w:r>
            <w:proofErr w:type="spellEnd"/>
            <w:r w:rsidRPr="001D3F6E">
              <w:rPr>
                <w:rFonts w:ascii="Arial Narrow" w:hAnsi="Arial Narrow" w:cs="Arial"/>
                <w:color w:val="000000" w:themeColor="text1"/>
              </w:rPr>
              <w:t xml:space="preserve"> and Energy </w:t>
            </w:r>
            <w:proofErr w:type="spellStart"/>
            <w:r w:rsidRPr="001D3F6E">
              <w:rPr>
                <w:rFonts w:ascii="Arial Narrow" w:hAnsi="Arial Narrow" w:cs="Arial"/>
                <w:color w:val="000000" w:themeColor="text1"/>
              </w:rPr>
              <w:t>Labelling</w:t>
            </w:r>
            <w:proofErr w:type="spellEnd"/>
          </w:p>
        </w:tc>
        <w:tc>
          <w:tcPr>
            <w:tcW w:w="1365" w:type="dxa"/>
          </w:tcPr>
          <w:p w14:paraId="1CFF37FD" w14:textId="77777777" w:rsidR="00A31A48" w:rsidRPr="001D3F6E" w:rsidRDefault="00A31A48" w:rsidP="00A31A48">
            <w:pPr>
              <w:jc w:val="both"/>
              <w:rPr>
                <w:rFonts w:ascii="Arial Narrow" w:hAnsi="Arial Narrow" w:cs="Arial"/>
                <w:color w:val="000000" w:themeColor="text1"/>
              </w:rPr>
            </w:pPr>
          </w:p>
        </w:tc>
        <w:tc>
          <w:tcPr>
            <w:tcW w:w="1138" w:type="dxa"/>
          </w:tcPr>
          <w:p w14:paraId="3981D013" w14:textId="77777777" w:rsidR="00A31A48" w:rsidRPr="001D3F6E" w:rsidRDefault="00A31A48" w:rsidP="00A31A48">
            <w:pPr>
              <w:jc w:val="both"/>
              <w:rPr>
                <w:rFonts w:ascii="Arial Narrow" w:hAnsi="Arial Narrow" w:cs="Arial"/>
                <w:color w:val="000000" w:themeColor="text1"/>
              </w:rPr>
            </w:pPr>
          </w:p>
        </w:tc>
        <w:tc>
          <w:tcPr>
            <w:tcW w:w="1551" w:type="dxa"/>
          </w:tcPr>
          <w:p w14:paraId="581FF598" w14:textId="77777777" w:rsidR="00A31A48" w:rsidRPr="001D3F6E" w:rsidRDefault="00A31A48" w:rsidP="00A31A48">
            <w:pPr>
              <w:jc w:val="both"/>
              <w:rPr>
                <w:rFonts w:ascii="Arial Narrow" w:hAnsi="Arial Narrow" w:cs="Arial"/>
                <w:color w:val="000000" w:themeColor="text1"/>
              </w:rPr>
            </w:pPr>
          </w:p>
        </w:tc>
      </w:tr>
      <w:tr w:rsidR="00A31A48" w:rsidRPr="001D3F6E" w14:paraId="24105FE7" w14:textId="5D1DBF94" w:rsidTr="00A31A48">
        <w:tc>
          <w:tcPr>
            <w:tcW w:w="1796" w:type="dxa"/>
            <w:vAlign w:val="center"/>
          </w:tcPr>
          <w:p w14:paraId="1C24B694" w14:textId="31AEC2B6" w:rsidR="00A31A48" w:rsidRPr="001D3F6E" w:rsidRDefault="00A31A48" w:rsidP="00A31A48">
            <w:pPr>
              <w:rPr>
                <w:rFonts w:ascii="Arial Narrow" w:hAnsi="Arial Narrow" w:cs="Arial"/>
                <w:b/>
                <w:color w:val="000000" w:themeColor="text1"/>
                <w:lang w:val="es-CO"/>
              </w:rPr>
            </w:pPr>
            <w:r w:rsidRPr="001D3F6E">
              <w:rPr>
                <w:rFonts w:ascii="Arial Narrow" w:hAnsi="Arial Narrow" w:cs="Arial"/>
                <w:b/>
                <w:color w:val="000000" w:themeColor="text1"/>
              </w:rPr>
              <w:t>Gestor de Contenido </w:t>
            </w:r>
          </w:p>
        </w:tc>
        <w:tc>
          <w:tcPr>
            <w:tcW w:w="2787" w:type="dxa"/>
            <w:vAlign w:val="bottom"/>
          </w:tcPr>
          <w:p w14:paraId="196C6F3A" w14:textId="21006A57" w:rsidR="00A31A48" w:rsidRPr="001D3F6E" w:rsidRDefault="00A31A48" w:rsidP="00A31A48">
            <w:pPr>
              <w:jc w:val="both"/>
              <w:rPr>
                <w:rFonts w:ascii="Arial Narrow" w:hAnsi="Arial Narrow" w:cs="Arial"/>
                <w:color w:val="000000" w:themeColor="text1"/>
              </w:rPr>
            </w:pPr>
            <w:r w:rsidRPr="001D3F6E">
              <w:rPr>
                <w:rFonts w:ascii="Arial Narrow" w:hAnsi="Arial Narrow" w:cs="Arial"/>
                <w:color w:val="000000" w:themeColor="text1"/>
              </w:rPr>
              <w:t>Debe permitir la conexión remota para la publicación de Imágenes, videos, permitiendo a través de temporizador el cambio en el contenido </w:t>
            </w:r>
          </w:p>
          <w:p w14:paraId="477D1160" w14:textId="418C2C1B" w:rsidR="00A31A48" w:rsidRPr="001D3F6E" w:rsidRDefault="00A31A48" w:rsidP="00A31A48">
            <w:pPr>
              <w:jc w:val="both"/>
              <w:rPr>
                <w:rFonts w:ascii="Arial Narrow" w:hAnsi="Arial Narrow" w:cs="Arial"/>
                <w:color w:val="000000" w:themeColor="text1"/>
                <w:lang w:val="es-CO"/>
              </w:rPr>
            </w:pPr>
            <w:r w:rsidRPr="001D3F6E">
              <w:rPr>
                <w:rFonts w:ascii="Arial Narrow" w:hAnsi="Arial Narrow" w:cs="Arial"/>
                <w:color w:val="000000" w:themeColor="text1"/>
              </w:rPr>
              <w:t xml:space="preserve">Debe tener licencia de software para gestor de contenidos, se debe certificar el permiso de uso o propiedad a nombre de la Entidad. </w:t>
            </w:r>
          </w:p>
        </w:tc>
        <w:tc>
          <w:tcPr>
            <w:tcW w:w="1365" w:type="dxa"/>
          </w:tcPr>
          <w:p w14:paraId="3DB2071F" w14:textId="77777777" w:rsidR="00A31A48" w:rsidRPr="001D3F6E" w:rsidRDefault="00A31A48" w:rsidP="00A31A48">
            <w:pPr>
              <w:jc w:val="both"/>
              <w:rPr>
                <w:rFonts w:ascii="Arial Narrow" w:hAnsi="Arial Narrow" w:cs="Arial"/>
                <w:color w:val="000000" w:themeColor="text1"/>
              </w:rPr>
            </w:pPr>
          </w:p>
        </w:tc>
        <w:tc>
          <w:tcPr>
            <w:tcW w:w="1138" w:type="dxa"/>
          </w:tcPr>
          <w:p w14:paraId="7377512A" w14:textId="77777777" w:rsidR="00A31A48" w:rsidRPr="001D3F6E" w:rsidRDefault="00A31A48" w:rsidP="00A31A48">
            <w:pPr>
              <w:jc w:val="both"/>
              <w:rPr>
                <w:rFonts w:ascii="Arial Narrow" w:hAnsi="Arial Narrow" w:cs="Arial"/>
                <w:color w:val="000000" w:themeColor="text1"/>
              </w:rPr>
            </w:pPr>
          </w:p>
        </w:tc>
        <w:tc>
          <w:tcPr>
            <w:tcW w:w="1551" w:type="dxa"/>
          </w:tcPr>
          <w:p w14:paraId="594B83A1" w14:textId="77777777" w:rsidR="00A31A48" w:rsidRPr="001D3F6E" w:rsidRDefault="00A31A48" w:rsidP="00A31A48">
            <w:pPr>
              <w:jc w:val="both"/>
              <w:rPr>
                <w:rFonts w:ascii="Arial Narrow" w:hAnsi="Arial Narrow" w:cs="Arial"/>
                <w:color w:val="000000" w:themeColor="text1"/>
              </w:rPr>
            </w:pPr>
          </w:p>
        </w:tc>
      </w:tr>
      <w:tr w:rsidR="00A31A48" w:rsidRPr="001D3F6E" w14:paraId="406E2261" w14:textId="4105A2C9" w:rsidTr="00A31A48">
        <w:tc>
          <w:tcPr>
            <w:tcW w:w="1796" w:type="dxa"/>
            <w:vAlign w:val="center"/>
          </w:tcPr>
          <w:p w14:paraId="2CE79A92" w14:textId="0745585F" w:rsidR="00A31A48" w:rsidRPr="001D3F6E" w:rsidRDefault="00A31A48" w:rsidP="00A31A48">
            <w:pPr>
              <w:rPr>
                <w:rFonts w:ascii="Arial Narrow" w:hAnsi="Arial Narrow" w:cs="Arial"/>
                <w:b/>
                <w:color w:val="000000" w:themeColor="text1"/>
              </w:rPr>
            </w:pPr>
            <w:r w:rsidRPr="001D3F6E">
              <w:rPr>
                <w:rFonts w:ascii="Arial Narrow" w:hAnsi="Arial Narrow" w:cs="Arial"/>
                <w:b/>
                <w:color w:val="000000" w:themeColor="text1"/>
              </w:rPr>
              <w:t>Garantía de fabrica</w:t>
            </w:r>
          </w:p>
        </w:tc>
        <w:tc>
          <w:tcPr>
            <w:tcW w:w="2787" w:type="dxa"/>
          </w:tcPr>
          <w:p w14:paraId="4C219C18" w14:textId="77777777" w:rsidR="00A31A48" w:rsidRPr="001D3F6E" w:rsidRDefault="00A31A48" w:rsidP="00A31A48">
            <w:pPr>
              <w:jc w:val="both"/>
              <w:rPr>
                <w:rFonts w:ascii="Arial Narrow" w:hAnsi="Arial Narrow" w:cs="Arial"/>
                <w:b/>
                <w:bCs/>
                <w:color w:val="000000" w:themeColor="text1"/>
                <w:lang w:val="es-ES"/>
              </w:rPr>
            </w:pPr>
            <w:r w:rsidRPr="001D3F6E">
              <w:rPr>
                <w:rFonts w:ascii="Arial Narrow" w:hAnsi="Arial Narrow" w:cs="Arial"/>
                <w:color w:val="000000" w:themeColor="text1"/>
                <w:lang w:val="es-ES"/>
              </w:rPr>
              <w:t xml:space="preserve">Mínimo 3 años </w:t>
            </w:r>
            <w:proofErr w:type="spellStart"/>
            <w:r w:rsidRPr="001D3F6E">
              <w:rPr>
                <w:rFonts w:ascii="Arial Narrow" w:hAnsi="Arial Narrow" w:cs="Arial"/>
                <w:color w:val="000000" w:themeColor="text1"/>
                <w:lang w:val="es-ES"/>
              </w:rPr>
              <w:t>OnSite</w:t>
            </w:r>
            <w:proofErr w:type="spellEnd"/>
            <w:r w:rsidRPr="001D3F6E">
              <w:rPr>
                <w:rFonts w:ascii="Arial Narrow" w:hAnsi="Arial Narrow" w:cs="Arial"/>
                <w:color w:val="000000" w:themeColor="text1"/>
                <w:lang w:val="es-ES"/>
              </w:rPr>
              <w:t xml:space="preserve"> (en el sitio de instalación de los equipos). </w:t>
            </w:r>
          </w:p>
        </w:tc>
        <w:tc>
          <w:tcPr>
            <w:tcW w:w="1365" w:type="dxa"/>
          </w:tcPr>
          <w:p w14:paraId="227A7625" w14:textId="77777777" w:rsidR="00A31A48" w:rsidRPr="001D3F6E" w:rsidRDefault="00A31A48" w:rsidP="00A31A48">
            <w:pPr>
              <w:jc w:val="both"/>
              <w:rPr>
                <w:rFonts w:ascii="Arial Narrow" w:hAnsi="Arial Narrow" w:cs="Arial"/>
                <w:color w:val="000000" w:themeColor="text1"/>
                <w:lang w:val="es-ES"/>
              </w:rPr>
            </w:pPr>
          </w:p>
        </w:tc>
        <w:tc>
          <w:tcPr>
            <w:tcW w:w="1138" w:type="dxa"/>
          </w:tcPr>
          <w:p w14:paraId="7B6847ED" w14:textId="77777777" w:rsidR="00A31A48" w:rsidRPr="001D3F6E" w:rsidRDefault="00A31A48" w:rsidP="00A31A48">
            <w:pPr>
              <w:jc w:val="both"/>
              <w:rPr>
                <w:rFonts w:ascii="Arial Narrow" w:hAnsi="Arial Narrow" w:cs="Arial"/>
                <w:color w:val="000000" w:themeColor="text1"/>
                <w:lang w:val="es-ES"/>
              </w:rPr>
            </w:pPr>
          </w:p>
        </w:tc>
        <w:tc>
          <w:tcPr>
            <w:tcW w:w="1551" w:type="dxa"/>
          </w:tcPr>
          <w:p w14:paraId="1042D70F" w14:textId="77777777" w:rsidR="00A31A48" w:rsidRPr="001D3F6E" w:rsidRDefault="00A31A48" w:rsidP="00A31A48">
            <w:pPr>
              <w:jc w:val="both"/>
              <w:rPr>
                <w:rFonts w:ascii="Arial Narrow" w:hAnsi="Arial Narrow" w:cs="Arial"/>
                <w:color w:val="000000" w:themeColor="text1"/>
                <w:lang w:val="es-ES"/>
              </w:rPr>
            </w:pPr>
          </w:p>
        </w:tc>
      </w:tr>
      <w:tr w:rsidR="00A31A48" w:rsidRPr="001D3F6E" w14:paraId="1131A4BC" w14:textId="6F410C59" w:rsidTr="00A31A48">
        <w:tc>
          <w:tcPr>
            <w:tcW w:w="1796" w:type="dxa"/>
            <w:vAlign w:val="center"/>
          </w:tcPr>
          <w:p w14:paraId="5A9F4A7B" w14:textId="4FC3DBA7" w:rsidR="00A31A48" w:rsidRPr="001D3F6E" w:rsidRDefault="00A31A48" w:rsidP="00A31A48">
            <w:pPr>
              <w:tabs>
                <w:tab w:val="left" w:pos="1110"/>
              </w:tabs>
              <w:rPr>
                <w:rFonts w:ascii="Arial Narrow" w:hAnsi="Arial Narrow" w:cs="Arial"/>
                <w:b/>
                <w:color w:val="000000" w:themeColor="text1"/>
              </w:rPr>
            </w:pPr>
            <w:r w:rsidRPr="001D3F6E">
              <w:rPr>
                <w:rFonts w:ascii="Arial Narrow" w:hAnsi="Arial Narrow" w:cs="Arial"/>
                <w:b/>
                <w:color w:val="000000" w:themeColor="text1"/>
              </w:rPr>
              <w:t>Mantenimiento preventivo</w:t>
            </w:r>
          </w:p>
        </w:tc>
        <w:tc>
          <w:tcPr>
            <w:tcW w:w="2787" w:type="dxa"/>
          </w:tcPr>
          <w:p w14:paraId="2BF92C9F" w14:textId="1F1786DA" w:rsidR="00A31A48" w:rsidRPr="001D3F6E" w:rsidRDefault="00A31A48" w:rsidP="00A31A48">
            <w:pPr>
              <w:jc w:val="both"/>
              <w:rPr>
                <w:rFonts w:ascii="Arial Narrow" w:hAnsi="Arial Narrow" w:cs="Arial"/>
                <w:color w:val="000000" w:themeColor="text1"/>
              </w:rPr>
            </w:pPr>
            <w:r w:rsidRPr="001D3F6E">
              <w:rPr>
                <w:rFonts w:ascii="Arial Narrow" w:hAnsi="Arial Narrow" w:cs="Arial"/>
                <w:color w:val="000000" w:themeColor="text1"/>
              </w:rPr>
              <w:t>Uno por año por el tiempo de la garantía</w:t>
            </w:r>
          </w:p>
        </w:tc>
        <w:tc>
          <w:tcPr>
            <w:tcW w:w="1365" w:type="dxa"/>
          </w:tcPr>
          <w:p w14:paraId="2E45D2A5" w14:textId="77777777" w:rsidR="00A31A48" w:rsidRPr="001D3F6E" w:rsidRDefault="00A31A48" w:rsidP="00A31A48">
            <w:pPr>
              <w:jc w:val="both"/>
              <w:rPr>
                <w:rFonts w:ascii="Arial Narrow" w:hAnsi="Arial Narrow" w:cs="Arial"/>
                <w:color w:val="000000" w:themeColor="text1"/>
              </w:rPr>
            </w:pPr>
          </w:p>
        </w:tc>
        <w:tc>
          <w:tcPr>
            <w:tcW w:w="1138" w:type="dxa"/>
          </w:tcPr>
          <w:p w14:paraId="084ABDEE" w14:textId="77777777" w:rsidR="00A31A48" w:rsidRPr="001D3F6E" w:rsidRDefault="00A31A48" w:rsidP="00A31A48">
            <w:pPr>
              <w:jc w:val="both"/>
              <w:rPr>
                <w:rFonts w:ascii="Arial Narrow" w:hAnsi="Arial Narrow" w:cs="Arial"/>
                <w:color w:val="000000" w:themeColor="text1"/>
              </w:rPr>
            </w:pPr>
          </w:p>
        </w:tc>
        <w:tc>
          <w:tcPr>
            <w:tcW w:w="1551" w:type="dxa"/>
          </w:tcPr>
          <w:p w14:paraId="2D83B17D" w14:textId="77777777" w:rsidR="00A31A48" w:rsidRPr="001D3F6E" w:rsidRDefault="00A31A48" w:rsidP="00A31A48">
            <w:pPr>
              <w:jc w:val="both"/>
              <w:rPr>
                <w:rFonts w:ascii="Arial Narrow" w:hAnsi="Arial Narrow" w:cs="Arial"/>
                <w:color w:val="000000" w:themeColor="text1"/>
              </w:rPr>
            </w:pPr>
          </w:p>
        </w:tc>
      </w:tr>
    </w:tbl>
    <w:p w14:paraId="6250979E" w14:textId="77777777" w:rsidR="00566C35" w:rsidRPr="001D3F6E" w:rsidRDefault="00566C35" w:rsidP="00566C35">
      <w:pPr>
        <w:jc w:val="both"/>
        <w:rPr>
          <w:rFonts w:ascii="Arial Narrow" w:hAnsi="Arial Narrow" w:cs="Arial"/>
          <w:b/>
          <w:color w:val="000000" w:themeColor="text1"/>
        </w:rPr>
      </w:pPr>
    </w:p>
    <w:p w14:paraId="14C7E57A" w14:textId="29349577" w:rsidR="00C26008" w:rsidRPr="001D3F6E" w:rsidRDefault="00C26008" w:rsidP="0091271B">
      <w:pPr>
        <w:autoSpaceDE w:val="0"/>
        <w:autoSpaceDN w:val="0"/>
        <w:ind w:right="-801"/>
        <w:jc w:val="both"/>
        <w:rPr>
          <w:rFonts w:ascii="Arial Narrow" w:hAnsi="Arial Narrow" w:cs="Arial"/>
          <w:color w:val="000000" w:themeColor="text1"/>
        </w:rPr>
      </w:pPr>
    </w:p>
    <w:p w14:paraId="0D62ADDF" w14:textId="77777777" w:rsidR="0091271B" w:rsidRPr="001D3F6E" w:rsidRDefault="0091271B" w:rsidP="0091271B">
      <w:pPr>
        <w:autoSpaceDE w:val="0"/>
        <w:autoSpaceDN w:val="0"/>
        <w:ind w:right="-801"/>
        <w:jc w:val="both"/>
        <w:rPr>
          <w:rFonts w:ascii="Arial Narrow" w:hAnsi="Arial Narrow" w:cs="Arial"/>
          <w:color w:val="000000" w:themeColor="text1"/>
        </w:rPr>
      </w:pPr>
    </w:p>
    <w:p w14:paraId="7A2389F9" w14:textId="77777777" w:rsidR="00A31A48" w:rsidRPr="001D3F6E" w:rsidRDefault="00A31A48" w:rsidP="0091271B">
      <w:pPr>
        <w:autoSpaceDE w:val="0"/>
        <w:autoSpaceDN w:val="0"/>
        <w:ind w:right="-801"/>
        <w:jc w:val="both"/>
        <w:rPr>
          <w:rFonts w:ascii="Arial Narrow" w:hAnsi="Arial Narrow" w:cs="Arial"/>
          <w:color w:val="000000" w:themeColor="text1"/>
        </w:rPr>
      </w:pPr>
    </w:p>
    <w:p w14:paraId="6233DE98" w14:textId="77777777" w:rsidR="00B9179A" w:rsidRPr="001D3F6E" w:rsidRDefault="00B9179A" w:rsidP="00B9179A">
      <w:pPr>
        <w:jc w:val="both"/>
        <w:rPr>
          <w:rFonts w:ascii="Arial Narrow" w:hAnsi="Arial Narrow" w:cs="Arial"/>
          <w:color w:val="000000" w:themeColor="text1"/>
        </w:rPr>
      </w:pPr>
    </w:p>
    <w:p w14:paraId="2DE462AD" w14:textId="14BB134C" w:rsidR="00A31A48" w:rsidRPr="001D3F6E" w:rsidRDefault="00B9179A" w:rsidP="00BC6D6C">
      <w:pPr>
        <w:jc w:val="center"/>
        <w:rPr>
          <w:rFonts w:ascii="Arial Narrow" w:hAnsi="Arial Narrow" w:cs="Arial"/>
          <w:b/>
        </w:rPr>
      </w:pPr>
      <w:r w:rsidRPr="001D3F6E">
        <w:rPr>
          <w:rFonts w:ascii="Arial Narrow" w:hAnsi="Arial Narrow" w:cs="Arial"/>
          <w:b/>
        </w:rPr>
        <w:t>LOTE No. 4</w:t>
      </w:r>
    </w:p>
    <w:p w14:paraId="6295743B" w14:textId="77777777" w:rsidR="0091271B" w:rsidRPr="001D3F6E" w:rsidRDefault="0091271B" w:rsidP="0091271B">
      <w:pPr>
        <w:autoSpaceDE w:val="0"/>
        <w:autoSpaceDN w:val="0"/>
        <w:ind w:right="-801"/>
        <w:jc w:val="both"/>
        <w:rPr>
          <w:rFonts w:ascii="Arial Narrow" w:hAnsi="Arial Narrow" w:cs="Arial"/>
          <w:color w:val="000000" w:themeColor="text1"/>
        </w:rPr>
      </w:pPr>
    </w:p>
    <w:tbl>
      <w:tblPr>
        <w:tblW w:w="90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2693"/>
        <w:gridCol w:w="1417"/>
        <w:gridCol w:w="1134"/>
        <w:gridCol w:w="1700"/>
      </w:tblGrid>
      <w:tr w:rsidR="001D3F6E" w:rsidRPr="001D3F6E" w14:paraId="175E2457" w14:textId="60F861D6" w:rsidTr="00D871DE">
        <w:trPr>
          <w:trHeight w:val="498"/>
        </w:trPr>
        <w:tc>
          <w:tcPr>
            <w:tcW w:w="9071" w:type="dxa"/>
            <w:gridSpan w:val="5"/>
            <w:vAlign w:val="center"/>
          </w:tcPr>
          <w:p w14:paraId="1A7400AA" w14:textId="77777777" w:rsidR="001D3F6E" w:rsidRPr="001D3F6E" w:rsidRDefault="001D3F6E" w:rsidP="003C7865">
            <w:pPr>
              <w:pStyle w:val="Sinespaciado1"/>
              <w:spacing w:line="240" w:lineRule="auto"/>
              <w:jc w:val="center"/>
              <w:rPr>
                <w:rFonts w:ascii="Arial Narrow" w:hAnsi="Arial Narrow"/>
                <w:b/>
                <w:bCs/>
                <w:color w:val="000000" w:themeColor="text1"/>
                <w:sz w:val="20"/>
                <w:szCs w:val="20"/>
                <w:lang w:val="es-MX"/>
              </w:rPr>
            </w:pPr>
            <w:r w:rsidRPr="001D3F6E">
              <w:rPr>
                <w:rFonts w:ascii="Arial Narrow" w:hAnsi="Arial Narrow"/>
                <w:b/>
                <w:color w:val="000000" w:themeColor="text1"/>
                <w:sz w:val="20"/>
                <w:szCs w:val="20"/>
                <w:lang w:val="es-CO"/>
              </w:rPr>
              <w:br w:type="page"/>
            </w:r>
            <w:r w:rsidRPr="001D3F6E">
              <w:rPr>
                <w:rFonts w:ascii="Arial Narrow" w:hAnsi="Arial Narrow"/>
                <w:b/>
                <w:bCs/>
                <w:color w:val="000000" w:themeColor="text1"/>
                <w:sz w:val="20"/>
                <w:szCs w:val="20"/>
                <w:lang w:val="es-MX"/>
              </w:rPr>
              <w:t>LOTE 4</w:t>
            </w:r>
          </w:p>
          <w:p w14:paraId="33CE3D30" w14:textId="6F4A468F" w:rsidR="001D3F6E" w:rsidRPr="001D3F6E" w:rsidRDefault="001D3F6E" w:rsidP="003C7865">
            <w:pPr>
              <w:pStyle w:val="Sinespaciado1"/>
              <w:spacing w:line="240" w:lineRule="auto"/>
              <w:jc w:val="center"/>
              <w:rPr>
                <w:rFonts w:ascii="Arial Narrow" w:hAnsi="Arial Narrow"/>
                <w:b/>
                <w:color w:val="000000" w:themeColor="text1"/>
                <w:sz w:val="20"/>
                <w:szCs w:val="20"/>
                <w:lang w:val="es-CO"/>
              </w:rPr>
            </w:pPr>
            <w:r w:rsidRPr="001D3F6E">
              <w:rPr>
                <w:rFonts w:ascii="Arial Narrow" w:hAnsi="Arial Narrow"/>
                <w:b/>
                <w:bCs/>
                <w:color w:val="000000" w:themeColor="text1"/>
                <w:sz w:val="20"/>
                <w:szCs w:val="20"/>
              </w:rPr>
              <w:t>ÍTEM   1 – SCANNER DIGITALIZACIÓN DE LIBROS</w:t>
            </w:r>
          </w:p>
        </w:tc>
      </w:tr>
      <w:tr w:rsidR="00980B9C" w:rsidRPr="001D3F6E" w14:paraId="7C2F3633" w14:textId="0A0E2A3D" w:rsidTr="00B20F19">
        <w:trPr>
          <w:trHeight w:val="426"/>
        </w:trPr>
        <w:tc>
          <w:tcPr>
            <w:tcW w:w="4820" w:type="dxa"/>
            <w:gridSpan w:val="2"/>
          </w:tcPr>
          <w:p w14:paraId="029CB0DA" w14:textId="77777777" w:rsidR="00980B9C" w:rsidRPr="001D3F6E" w:rsidRDefault="00980B9C" w:rsidP="00980B9C">
            <w:pPr>
              <w:jc w:val="center"/>
              <w:rPr>
                <w:rFonts w:ascii="Arial Narrow" w:hAnsi="Arial Narrow" w:cs="Arial"/>
                <w:b/>
                <w:color w:val="000000" w:themeColor="text1"/>
              </w:rPr>
            </w:pPr>
            <w:r w:rsidRPr="001D3F6E">
              <w:rPr>
                <w:rFonts w:ascii="Arial Narrow" w:hAnsi="Arial Narrow" w:cs="Arial"/>
                <w:b/>
                <w:color w:val="000000" w:themeColor="text1"/>
              </w:rPr>
              <w:t>CARACTERÍSTICAS TÉCNICAS</w:t>
            </w:r>
          </w:p>
          <w:p w14:paraId="11A4D940" w14:textId="503959C3" w:rsidR="00980B9C" w:rsidRPr="001D3F6E" w:rsidRDefault="00980B9C" w:rsidP="00980B9C">
            <w:pPr>
              <w:jc w:val="center"/>
              <w:rPr>
                <w:rFonts w:ascii="Arial Narrow" w:hAnsi="Arial Narrow" w:cs="Arial"/>
                <w:b/>
                <w:bCs/>
                <w:color w:val="000000" w:themeColor="text1"/>
              </w:rPr>
            </w:pPr>
            <w:r w:rsidRPr="001D3F6E">
              <w:rPr>
                <w:rFonts w:ascii="Arial Narrow" w:hAnsi="Arial Narrow" w:cs="Arial"/>
                <w:b/>
                <w:color w:val="000000" w:themeColor="text1"/>
              </w:rPr>
              <w:t>Especificaciones mínimas</w:t>
            </w:r>
          </w:p>
        </w:tc>
        <w:tc>
          <w:tcPr>
            <w:tcW w:w="1417" w:type="dxa"/>
            <w:vAlign w:val="center"/>
          </w:tcPr>
          <w:p w14:paraId="589C9E0C" w14:textId="77777777" w:rsidR="00980B9C" w:rsidRPr="001D3F6E" w:rsidRDefault="00980B9C" w:rsidP="00980B9C">
            <w:pPr>
              <w:jc w:val="center"/>
              <w:rPr>
                <w:rFonts w:ascii="Arial Narrow" w:hAnsi="Arial Narrow" w:cs="Arial"/>
                <w:b/>
              </w:rPr>
            </w:pPr>
            <w:r w:rsidRPr="001D3F6E">
              <w:rPr>
                <w:rFonts w:ascii="Arial Narrow" w:hAnsi="Arial Narrow" w:cs="Arial"/>
                <w:b/>
              </w:rPr>
              <w:t>Especificación ofertada</w:t>
            </w:r>
          </w:p>
          <w:p w14:paraId="3B30D480" w14:textId="77777777" w:rsidR="00980B9C" w:rsidRPr="001D3F6E" w:rsidRDefault="00980B9C" w:rsidP="00980B9C">
            <w:pPr>
              <w:rPr>
                <w:rFonts w:ascii="Arial Narrow" w:hAnsi="Arial Narrow" w:cs="Arial"/>
                <w:b/>
                <w:bCs/>
                <w:color w:val="000000" w:themeColor="text1"/>
              </w:rPr>
            </w:pPr>
          </w:p>
        </w:tc>
        <w:tc>
          <w:tcPr>
            <w:tcW w:w="1134" w:type="dxa"/>
            <w:vAlign w:val="center"/>
          </w:tcPr>
          <w:p w14:paraId="3CC1B8AC" w14:textId="0B681917" w:rsidR="00980B9C" w:rsidRPr="001D3F6E" w:rsidRDefault="00980B9C" w:rsidP="00980B9C">
            <w:pPr>
              <w:rPr>
                <w:rFonts w:ascii="Arial Narrow" w:hAnsi="Arial Narrow" w:cs="Arial"/>
                <w:b/>
                <w:bCs/>
                <w:color w:val="000000" w:themeColor="text1"/>
              </w:rPr>
            </w:pPr>
            <w:r w:rsidRPr="001D3F6E">
              <w:rPr>
                <w:rFonts w:ascii="Arial Narrow" w:hAnsi="Arial Narrow" w:cs="Arial"/>
                <w:b/>
              </w:rPr>
              <w:t xml:space="preserve">Folio </w:t>
            </w:r>
          </w:p>
        </w:tc>
        <w:tc>
          <w:tcPr>
            <w:tcW w:w="1700" w:type="dxa"/>
            <w:vAlign w:val="center"/>
          </w:tcPr>
          <w:p w14:paraId="5C772ACB" w14:textId="33973BF5" w:rsidR="00980B9C" w:rsidRPr="001D3F6E" w:rsidRDefault="00980B9C" w:rsidP="00980B9C">
            <w:pPr>
              <w:rPr>
                <w:rFonts w:ascii="Arial Narrow" w:hAnsi="Arial Narrow" w:cs="Arial"/>
                <w:b/>
                <w:bCs/>
                <w:color w:val="000000" w:themeColor="text1"/>
              </w:rPr>
            </w:pPr>
            <w:r w:rsidRPr="001D3F6E">
              <w:rPr>
                <w:rFonts w:ascii="Arial Narrow" w:hAnsi="Arial Narrow" w:cs="Arial"/>
                <w:b/>
              </w:rPr>
              <w:t>Documento para verificación</w:t>
            </w:r>
          </w:p>
        </w:tc>
      </w:tr>
      <w:tr w:rsidR="00980B9C" w:rsidRPr="001D3F6E" w14:paraId="06B8C1BF" w14:textId="62B19645" w:rsidTr="00980B9C">
        <w:trPr>
          <w:trHeight w:val="391"/>
        </w:trPr>
        <w:tc>
          <w:tcPr>
            <w:tcW w:w="2127" w:type="dxa"/>
            <w:shd w:val="clear" w:color="auto" w:fill="FFFFFF" w:themeFill="background1"/>
            <w:vAlign w:val="bottom"/>
          </w:tcPr>
          <w:p w14:paraId="1E175A8E" w14:textId="72F68C34" w:rsidR="00980B9C" w:rsidRPr="001D3F6E" w:rsidRDefault="00980B9C" w:rsidP="00980B9C">
            <w:pPr>
              <w:rPr>
                <w:rFonts w:ascii="Arial Narrow" w:hAnsi="Arial Narrow" w:cs="Arial"/>
                <w:b/>
                <w:color w:val="000000" w:themeColor="text1"/>
              </w:rPr>
            </w:pPr>
            <w:r w:rsidRPr="001D3F6E">
              <w:rPr>
                <w:rFonts w:ascii="Arial Narrow" w:hAnsi="Arial Narrow" w:cs="Arial"/>
                <w:b/>
                <w:color w:val="000000" w:themeColor="text1"/>
              </w:rPr>
              <w:t>Cantidad</w:t>
            </w:r>
          </w:p>
        </w:tc>
        <w:tc>
          <w:tcPr>
            <w:tcW w:w="2693" w:type="dxa"/>
            <w:shd w:val="clear" w:color="auto" w:fill="FFFFFF" w:themeFill="background1"/>
            <w:vAlign w:val="bottom"/>
          </w:tcPr>
          <w:p w14:paraId="00F9B59C" w14:textId="41E175CC" w:rsidR="00980B9C" w:rsidRPr="001D3F6E" w:rsidRDefault="00980B9C" w:rsidP="00980B9C">
            <w:pPr>
              <w:rPr>
                <w:rFonts w:ascii="Arial Narrow" w:hAnsi="Arial Narrow" w:cs="Arial"/>
                <w:color w:val="000000" w:themeColor="text1"/>
              </w:rPr>
            </w:pPr>
            <w:r w:rsidRPr="001D3F6E">
              <w:rPr>
                <w:rFonts w:ascii="Arial Narrow" w:hAnsi="Arial Narrow" w:cs="Arial"/>
                <w:b/>
                <w:color w:val="000000" w:themeColor="text1"/>
              </w:rPr>
              <w:t>1</w:t>
            </w:r>
          </w:p>
        </w:tc>
        <w:tc>
          <w:tcPr>
            <w:tcW w:w="1417" w:type="dxa"/>
            <w:shd w:val="clear" w:color="auto" w:fill="FFFFFF" w:themeFill="background1"/>
          </w:tcPr>
          <w:p w14:paraId="6A25E77F" w14:textId="77777777" w:rsidR="00980B9C" w:rsidRPr="001D3F6E" w:rsidRDefault="00980B9C" w:rsidP="00980B9C">
            <w:pPr>
              <w:rPr>
                <w:rFonts w:ascii="Arial Narrow" w:hAnsi="Arial Narrow" w:cs="Arial"/>
                <w:b/>
                <w:color w:val="000000" w:themeColor="text1"/>
              </w:rPr>
            </w:pPr>
          </w:p>
        </w:tc>
        <w:tc>
          <w:tcPr>
            <w:tcW w:w="1134" w:type="dxa"/>
            <w:shd w:val="clear" w:color="auto" w:fill="FFFFFF" w:themeFill="background1"/>
          </w:tcPr>
          <w:p w14:paraId="326E955F" w14:textId="77777777" w:rsidR="00980B9C" w:rsidRPr="001D3F6E" w:rsidRDefault="00980B9C" w:rsidP="00980B9C">
            <w:pPr>
              <w:rPr>
                <w:rFonts w:ascii="Arial Narrow" w:hAnsi="Arial Narrow" w:cs="Arial"/>
                <w:b/>
                <w:color w:val="000000" w:themeColor="text1"/>
              </w:rPr>
            </w:pPr>
          </w:p>
        </w:tc>
        <w:tc>
          <w:tcPr>
            <w:tcW w:w="1700" w:type="dxa"/>
            <w:shd w:val="clear" w:color="auto" w:fill="FFFFFF" w:themeFill="background1"/>
          </w:tcPr>
          <w:p w14:paraId="51DEBDD1" w14:textId="77777777" w:rsidR="00980B9C" w:rsidRPr="001D3F6E" w:rsidRDefault="00980B9C" w:rsidP="00980B9C">
            <w:pPr>
              <w:rPr>
                <w:rFonts w:ascii="Arial Narrow" w:hAnsi="Arial Narrow" w:cs="Arial"/>
                <w:b/>
                <w:color w:val="000000" w:themeColor="text1"/>
              </w:rPr>
            </w:pPr>
          </w:p>
        </w:tc>
      </w:tr>
      <w:tr w:rsidR="00980B9C" w:rsidRPr="001D3F6E" w14:paraId="0BAC8152" w14:textId="6924D237" w:rsidTr="00980B9C">
        <w:trPr>
          <w:trHeight w:val="391"/>
        </w:trPr>
        <w:tc>
          <w:tcPr>
            <w:tcW w:w="2127" w:type="dxa"/>
            <w:shd w:val="clear" w:color="auto" w:fill="FFFFFF" w:themeFill="background1"/>
            <w:vAlign w:val="bottom"/>
          </w:tcPr>
          <w:p w14:paraId="2ED5B91C" w14:textId="66302CDD" w:rsidR="00980B9C" w:rsidRPr="001D3F6E" w:rsidRDefault="00980B9C" w:rsidP="00980B9C">
            <w:pPr>
              <w:rPr>
                <w:rFonts w:ascii="Arial Narrow" w:hAnsi="Arial Narrow" w:cs="Arial"/>
                <w:b/>
                <w:color w:val="000000" w:themeColor="text1"/>
              </w:rPr>
            </w:pPr>
            <w:r w:rsidRPr="001D3F6E">
              <w:rPr>
                <w:rFonts w:ascii="Arial Narrow" w:hAnsi="Arial Narrow" w:cs="Arial"/>
                <w:b/>
                <w:color w:val="000000" w:themeColor="text1"/>
              </w:rPr>
              <w:t xml:space="preserve">Marca </w:t>
            </w:r>
          </w:p>
        </w:tc>
        <w:tc>
          <w:tcPr>
            <w:tcW w:w="2693" w:type="dxa"/>
            <w:shd w:val="clear" w:color="auto" w:fill="FFFFFF" w:themeFill="background1"/>
          </w:tcPr>
          <w:p w14:paraId="582B2EBA" w14:textId="61361ADC" w:rsidR="00980B9C" w:rsidRPr="001D3F6E" w:rsidRDefault="00980B9C" w:rsidP="00980B9C">
            <w:pPr>
              <w:rPr>
                <w:rStyle w:val="Fuentedeprrafopredeter4"/>
                <w:rFonts w:ascii="Arial Narrow" w:hAnsi="Arial Narrow" w:cs="Arial"/>
                <w:b/>
                <w:bCs/>
                <w:color w:val="000000" w:themeColor="text1"/>
              </w:rPr>
            </w:pPr>
            <w:r w:rsidRPr="001D3F6E">
              <w:rPr>
                <w:rStyle w:val="Fuentedeprrafopredeter4"/>
                <w:rFonts w:ascii="Arial Narrow" w:hAnsi="Arial Narrow" w:cs="Arial"/>
                <w:b/>
                <w:bCs/>
                <w:color w:val="000000" w:themeColor="text1"/>
              </w:rPr>
              <w:t>Especificar</w:t>
            </w:r>
          </w:p>
        </w:tc>
        <w:tc>
          <w:tcPr>
            <w:tcW w:w="1417" w:type="dxa"/>
            <w:shd w:val="clear" w:color="auto" w:fill="FFFFFF" w:themeFill="background1"/>
          </w:tcPr>
          <w:p w14:paraId="628DAA09" w14:textId="77777777" w:rsidR="00980B9C" w:rsidRPr="001D3F6E" w:rsidRDefault="00980B9C" w:rsidP="00980B9C">
            <w:pPr>
              <w:rPr>
                <w:rStyle w:val="Fuentedeprrafopredeter4"/>
                <w:rFonts w:ascii="Arial Narrow" w:hAnsi="Arial Narrow" w:cs="Arial"/>
                <w:b/>
                <w:bCs/>
                <w:color w:val="000000" w:themeColor="text1"/>
              </w:rPr>
            </w:pPr>
          </w:p>
        </w:tc>
        <w:tc>
          <w:tcPr>
            <w:tcW w:w="1134" w:type="dxa"/>
            <w:shd w:val="clear" w:color="auto" w:fill="FFFFFF" w:themeFill="background1"/>
          </w:tcPr>
          <w:p w14:paraId="604B91E7" w14:textId="77777777" w:rsidR="00980B9C" w:rsidRPr="001D3F6E" w:rsidRDefault="00980B9C" w:rsidP="00980B9C">
            <w:pPr>
              <w:rPr>
                <w:rStyle w:val="Fuentedeprrafopredeter4"/>
                <w:rFonts w:ascii="Arial Narrow" w:hAnsi="Arial Narrow" w:cs="Arial"/>
                <w:b/>
                <w:bCs/>
                <w:color w:val="000000" w:themeColor="text1"/>
              </w:rPr>
            </w:pPr>
          </w:p>
        </w:tc>
        <w:tc>
          <w:tcPr>
            <w:tcW w:w="1700" w:type="dxa"/>
            <w:shd w:val="clear" w:color="auto" w:fill="FFFFFF" w:themeFill="background1"/>
          </w:tcPr>
          <w:p w14:paraId="44A17946" w14:textId="77777777" w:rsidR="00980B9C" w:rsidRPr="001D3F6E" w:rsidRDefault="00980B9C" w:rsidP="00980B9C">
            <w:pPr>
              <w:rPr>
                <w:rStyle w:val="Fuentedeprrafopredeter4"/>
                <w:rFonts w:ascii="Arial Narrow" w:hAnsi="Arial Narrow" w:cs="Arial"/>
                <w:b/>
                <w:bCs/>
                <w:color w:val="000000" w:themeColor="text1"/>
              </w:rPr>
            </w:pPr>
          </w:p>
        </w:tc>
      </w:tr>
      <w:tr w:rsidR="00980B9C" w:rsidRPr="001D3F6E" w14:paraId="00252D04" w14:textId="01B63E7C" w:rsidTr="00980B9C">
        <w:trPr>
          <w:trHeight w:val="391"/>
        </w:trPr>
        <w:tc>
          <w:tcPr>
            <w:tcW w:w="2127" w:type="dxa"/>
            <w:shd w:val="clear" w:color="auto" w:fill="FFFFFF" w:themeFill="background1"/>
            <w:vAlign w:val="bottom"/>
          </w:tcPr>
          <w:p w14:paraId="78ED65F8" w14:textId="77777777" w:rsidR="00980B9C" w:rsidRPr="001D3F6E" w:rsidRDefault="00980B9C" w:rsidP="00980B9C">
            <w:pPr>
              <w:rPr>
                <w:rFonts w:ascii="Arial Narrow" w:hAnsi="Arial Narrow" w:cs="Arial"/>
                <w:b/>
                <w:color w:val="000000" w:themeColor="text1"/>
              </w:rPr>
            </w:pPr>
            <w:r w:rsidRPr="001D3F6E">
              <w:rPr>
                <w:rFonts w:ascii="Arial Narrow" w:hAnsi="Arial Narrow" w:cs="Arial"/>
                <w:b/>
                <w:color w:val="000000" w:themeColor="text1"/>
              </w:rPr>
              <w:t>Modelo /referencia</w:t>
            </w:r>
          </w:p>
        </w:tc>
        <w:tc>
          <w:tcPr>
            <w:tcW w:w="2693" w:type="dxa"/>
            <w:shd w:val="clear" w:color="auto" w:fill="FFFFFF" w:themeFill="background1"/>
          </w:tcPr>
          <w:p w14:paraId="466DDF88" w14:textId="77777777" w:rsidR="00980B9C" w:rsidRPr="001D3F6E" w:rsidRDefault="00980B9C" w:rsidP="00980B9C">
            <w:pPr>
              <w:rPr>
                <w:rFonts w:ascii="Arial Narrow" w:hAnsi="Arial Narrow" w:cs="Arial"/>
                <w:color w:val="000000" w:themeColor="text1"/>
              </w:rPr>
            </w:pPr>
            <w:r w:rsidRPr="001D3F6E">
              <w:rPr>
                <w:rStyle w:val="Fuentedeprrafopredeter4"/>
                <w:rFonts w:ascii="Arial Narrow" w:hAnsi="Arial Narrow" w:cs="Arial"/>
                <w:b/>
                <w:bCs/>
                <w:color w:val="000000" w:themeColor="text1"/>
              </w:rPr>
              <w:t>Especificar</w:t>
            </w:r>
          </w:p>
        </w:tc>
        <w:tc>
          <w:tcPr>
            <w:tcW w:w="1417" w:type="dxa"/>
            <w:shd w:val="clear" w:color="auto" w:fill="FFFFFF" w:themeFill="background1"/>
          </w:tcPr>
          <w:p w14:paraId="5B062822" w14:textId="77777777" w:rsidR="00980B9C" w:rsidRPr="001D3F6E" w:rsidRDefault="00980B9C" w:rsidP="00980B9C">
            <w:pPr>
              <w:rPr>
                <w:rStyle w:val="Fuentedeprrafopredeter4"/>
                <w:rFonts w:ascii="Arial Narrow" w:hAnsi="Arial Narrow" w:cs="Arial"/>
                <w:b/>
                <w:bCs/>
                <w:color w:val="000000" w:themeColor="text1"/>
              </w:rPr>
            </w:pPr>
          </w:p>
        </w:tc>
        <w:tc>
          <w:tcPr>
            <w:tcW w:w="1134" w:type="dxa"/>
            <w:shd w:val="clear" w:color="auto" w:fill="FFFFFF" w:themeFill="background1"/>
          </w:tcPr>
          <w:p w14:paraId="1BE6F2FA" w14:textId="77777777" w:rsidR="00980B9C" w:rsidRPr="001D3F6E" w:rsidRDefault="00980B9C" w:rsidP="00980B9C">
            <w:pPr>
              <w:rPr>
                <w:rStyle w:val="Fuentedeprrafopredeter4"/>
                <w:rFonts w:ascii="Arial Narrow" w:hAnsi="Arial Narrow" w:cs="Arial"/>
                <w:b/>
                <w:bCs/>
                <w:color w:val="000000" w:themeColor="text1"/>
              </w:rPr>
            </w:pPr>
          </w:p>
        </w:tc>
        <w:tc>
          <w:tcPr>
            <w:tcW w:w="1700" w:type="dxa"/>
            <w:shd w:val="clear" w:color="auto" w:fill="FFFFFF" w:themeFill="background1"/>
          </w:tcPr>
          <w:p w14:paraId="4787DC89" w14:textId="77777777" w:rsidR="00980B9C" w:rsidRPr="001D3F6E" w:rsidRDefault="00980B9C" w:rsidP="00980B9C">
            <w:pPr>
              <w:rPr>
                <w:rStyle w:val="Fuentedeprrafopredeter4"/>
                <w:rFonts w:ascii="Arial Narrow" w:hAnsi="Arial Narrow" w:cs="Arial"/>
                <w:b/>
                <w:bCs/>
                <w:color w:val="000000" w:themeColor="text1"/>
              </w:rPr>
            </w:pPr>
          </w:p>
        </w:tc>
      </w:tr>
      <w:tr w:rsidR="00980B9C" w:rsidRPr="001D3F6E" w14:paraId="615BCFCD" w14:textId="4224442C" w:rsidTr="00980B9C">
        <w:trPr>
          <w:trHeight w:val="419"/>
        </w:trPr>
        <w:tc>
          <w:tcPr>
            <w:tcW w:w="2127" w:type="dxa"/>
            <w:vAlign w:val="bottom"/>
          </w:tcPr>
          <w:p w14:paraId="17CDE16F" w14:textId="64D1308F" w:rsidR="00980B9C" w:rsidRPr="001D3F6E" w:rsidRDefault="00980B9C" w:rsidP="00980B9C">
            <w:pPr>
              <w:rPr>
                <w:rFonts w:ascii="Arial Narrow" w:hAnsi="Arial Narrow" w:cs="Arial"/>
                <w:color w:val="000000" w:themeColor="text1"/>
              </w:rPr>
            </w:pPr>
            <w:r w:rsidRPr="001D3F6E">
              <w:rPr>
                <w:rFonts w:ascii="Arial Narrow" w:hAnsi="Arial Narrow" w:cs="Arial"/>
                <w:b/>
                <w:bCs/>
                <w:color w:val="000000" w:themeColor="text1"/>
                <w:lang w:eastAsia="es-CO"/>
              </w:rPr>
              <w:t>Tecnología de escaneo</w:t>
            </w:r>
          </w:p>
        </w:tc>
        <w:tc>
          <w:tcPr>
            <w:tcW w:w="2693" w:type="dxa"/>
            <w:vAlign w:val="bottom"/>
          </w:tcPr>
          <w:p w14:paraId="504E27DB" w14:textId="03B7DFD1" w:rsidR="00980B9C" w:rsidRPr="001D3F6E" w:rsidRDefault="00980B9C" w:rsidP="00980B9C">
            <w:pPr>
              <w:rPr>
                <w:rFonts w:ascii="Arial Narrow" w:hAnsi="Arial Narrow" w:cs="Arial"/>
                <w:b/>
                <w:color w:val="000000" w:themeColor="text1"/>
              </w:rPr>
            </w:pPr>
            <w:r w:rsidRPr="001D3F6E">
              <w:rPr>
                <w:rFonts w:ascii="Arial Narrow" w:hAnsi="Arial Narrow" w:cs="Arial"/>
                <w:color w:val="000000" w:themeColor="text1"/>
                <w:lang w:eastAsia="es-CO"/>
              </w:rPr>
              <w:t>Escaneo Cenital o aéreo CCD de alta resolución de izquierda a derecha por sensor de tres líneas. Captura las líneas rojas, verdes y azules, una tras otra, de un libro o documento de otro tipo, iluminado con luz blanca.</w:t>
            </w:r>
          </w:p>
        </w:tc>
        <w:tc>
          <w:tcPr>
            <w:tcW w:w="1417" w:type="dxa"/>
          </w:tcPr>
          <w:p w14:paraId="76B17228" w14:textId="77777777" w:rsidR="00980B9C" w:rsidRPr="001D3F6E" w:rsidRDefault="00980B9C" w:rsidP="00980B9C">
            <w:pPr>
              <w:rPr>
                <w:rFonts w:ascii="Arial Narrow" w:hAnsi="Arial Narrow" w:cs="Arial"/>
                <w:color w:val="000000" w:themeColor="text1"/>
                <w:lang w:eastAsia="es-CO"/>
              </w:rPr>
            </w:pPr>
          </w:p>
        </w:tc>
        <w:tc>
          <w:tcPr>
            <w:tcW w:w="1134" w:type="dxa"/>
          </w:tcPr>
          <w:p w14:paraId="69850B7F" w14:textId="77777777" w:rsidR="00980B9C" w:rsidRPr="001D3F6E" w:rsidRDefault="00980B9C" w:rsidP="00980B9C">
            <w:pPr>
              <w:rPr>
                <w:rFonts w:ascii="Arial Narrow" w:hAnsi="Arial Narrow" w:cs="Arial"/>
                <w:color w:val="000000" w:themeColor="text1"/>
                <w:lang w:eastAsia="es-CO"/>
              </w:rPr>
            </w:pPr>
          </w:p>
        </w:tc>
        <w:tc>
          <w:tcPr>
            <w:tcW w:w="1700" w:type="dxa"/>
          </w:tcPr>
          <w:p w14:paraId="045812A5" w14:textId="77777777" w:rsidR="00980B9C" w:rsidRPr="001D3F6E" w:rsidRDefault="00980B9C" w:rsidP="00980B9C">
            <w:pPr>
              <w:rPr>
                <w:rFonts w:ascii="Arial Narrow" w:hAnsi="Arial Narrow" w:cs="Arial"/>
                <w:color w:val="000000" w:themeColor="text1"/>
                <w:lang w:eastAsia="es-CO"/>
              </w:rPr>
            </w:pPr>
          </w:p>
        </w:tc>
      </w:tr>
      <w:tr w:rsidR="00980B9C" w:rsidRPr="001D3F6E" w14:paraId="584E89BF" w14:textId="41D0026F" w:rsidTr="00980B9C">
        <w:trPr>
          <w:trHeight w:val="419"/>
        </w:trPr>
        <w:tc>
          <w:tcPr>
            <w:tcW w:w="2127" w:type="dxa"/>
            <w:vAlign w:val="center"/>
          </w:tcPr>
          <w:p w14:paraId="1A3FE41C" w14:textId="2DE3A284" w:rsidR="00980B9C" w:rsidRPr="001D3F6E" w:rsidRDefault="00980B9C" w:rsidP="00980B9C">
            <w:pPr>
              <w:rPr>
                <w:rFonts w:ascii="Arial Narrow" w:hAnsi="Arial Narrow" w:cs="Arial"/>
                <w:color w:val="000000" w:themeColor="text1"/>
              </w:rPr>
            </w:pPr>
            <w:r w:rsidRPr="001D3F6E">
              <w:rPr>
                <w:rFonts w:ascii="Arial Narrow" w:hAnsi="Arial Narrow" w:cs="Arial"/>
                <w:b/>
                <w:bCs/>
                <w:color w:val="000000" w:themeColor="text1"/>
                <w:lang w:eastAsia="es-CO"/>
              </w:rPr>
              <w:t>Área de digitalización</w:t>
            </w:r>
          </w:p>
        </w:tc>
        <w:tc>
          <w:tcPr>
            <w:tcW w:w="2693" w:type="dxa"/>
            <w:vAlign w:val="center"/>
          </w:tcPr>
          <w:p w14:paraId="201ECA95" w14:textId="2D7BD469" w:rsidR="00980B9C" w:rsidRPr="001D3F6E" w:rsidRDefault="00980B9C" w:rsidP="00980B9C">
            <w:pPr>
              <w:rPr>
                <w:rFonts w:ascii="Arial Narrow" w:hAnsi="Arial Narrow" w:cs="Arial"/>
                <w:b/>
                <w:color w:val="000000" w:themeColor="text1"/>
                <w:lang w:val="es-CO"/>
              </w:rPr>
            </w:pPr>
            <w:r w:rsidRPr="001D3F6E">
              <w:rPr>
                <w:rFonts w:ascii="Arial Narrow" w:hAnsi="Arial Narrow" w:cs="Arial"/>
                <w:color w:val="000000" w:themeColor="text1"/>
                <w:lang w:eastAsia="es-CO"/>
              </w:rPr>
              <w:t>Mínimo (61.5 cm x 90.5cm)</w:t>
            </w:r>
          </w:p>
        </w:tc>
        <w:tc>
          <w:tcPr>
            <w:tcW w:w="1417" w:type="dxa"/>
          </w:tcPr>
          <w:p w14:paraId="04B5753C" w14:textId="77777777" w:rsidR="00980B9C" w:rsidRPr="001D3F6E" w:rsidRDefault="00980B9C" w:rsidP="00980B9C">
            <w:pPr>
              <w:rPr>
                <w:rFonts w:ascii="Arial Narrow" w:hAnsi="Arial Narrow" w:cs="Arial"/>
                <w:color w:val="000000" w:themeColor="text1"/>
                <w:lang w:eastAsia="es-CO"/>
              </w:rPr>
            </w:pPr>
          </w:p>
        </w:tc>
        <w:tc>
          <w:tcPr>
            <w:tcW w:w="1134" w:type="dxa"/>
          </w:tcPr>
          <w:p w14:paraId="7E47E8DC" w14:textId="77777777" w:rsidR="00980B9C" w:rsidRPr="001D3F6E" w:rsidRDefault="00980B9C" w:rsidP="00980B9C">
            <w:pPr>
              <w:rPr>
                <w:rFonts w:ascii="Arial Narrow" w:hAnsi="Arial Narrow" w:cs="Arial"/>
                <w:color w:val="000000" w:themeColor="text1"/>
                <w:lang w:eastAsia="es-CO"/>
              </w:rPr>
            </w:pPr>
          </w:p>
        </w:tc>
        <w:tc>
          <w:tcPr>
            <w:tcW w:w="1700" w:type="dxa"/>
          </w:tcPr>
          <w:p w14:paraId="63FA2288" w14:textId="77777777" w:rsidR="00980B9C" w:rsidRPr="001D3F6E" w:rsidRDefault="00980B9C" w:rsidP="00980B9C">
            <w:pPr>
              <w:rPr>
                <w:rFonts w:ascii="Arial Narrow" w:hAnsi="Arial Narrow" w:cs="Arial"/>
                <w:color w:val="000000" w:themeColor="text1"/>
                <w:lang w:eastAsia="es-CO"/>
              </w:rPr>
            </w:pPr>
          </w:p>
        </w:tc>
      </w:tr>
      <w:tr w:rsidR="00980B9C" w:rsidRPr="001D3F6E" w14:paraId="27D9CA9E" w14:textId="0E0B9CD1" w:rsidTr="00980B9C">
        <w:trPr>
          <w:trHeight w:val="391"/>
        </w:trPr>
        <w:tc>
          <w:tcPr>
            <w:tcW w:w="2127" w:type="dxa"/>
            <w:vAlign w:val="center"/>
          </w:tcPr>
          <w:p w14:paraId="58075980" w14:textId="10DE80AA" w:rsidR="00980B9C" w:rsidRPr="001D3F6E" w:rsidRDefault="00980B9C" w:rsidP="00980B9C">
            <w:pPr>
              <w:rPr>
                <w:rFonts w:ascii="Arial Narrow" w:hAnsi="Arial Narrow" w:cs="Arial"/>
                <w:color w:val="000000" w:themeColor="text1"/>
                <w:lang w:val="es-CO"/>
              </w:rPr>
            </w:pPr>
            <w:r w:rsidRPr="001D3F6E">
              <w:rPr>
                <w:rFonts w:ascii="Arial Narrow" w:hAnsi="Arial Narrow" w:cs="Arial"/>
                <w:b/>
                <w:bCs/>
                <w:color w:val="000000" w:themeColor="text1"/>
                <w:lang w:eastAsia="es-CO"/>
              </w:rPr>
              <w:t>Resolución de captura</w:t>
            </w:r>
          </w:p>
        </w:tc>
        <w:tc>
          <w:tcPr>
            <w:tcW w:w="2693" w:type="dxa"/>
            <w:vAlign w:val="center"/>
          </w:tcPr>
          <w:p w14:paraId="2D0159AB" w14:textId="374DBDC0" w:rsidR="00980B9C" w:rsidRPr="001D3F6E" w:rsidRDefault="00980B9C" w:rsidP="00980B9C">
            <w:pPr>
              <w:rPr>
                <w:rFonts w:ascii="Arial Narrow" w:hAnsi="Arial Narrow" w:cs="Arial"/>
                <w:b/>
                <w:color w:val="000000" w:themeColor="text1"/>
              </w:rPr>
            </w:pPr>
            <w:r w:rsidRPr="001D3F6E">
              <w:rPr>
                <w:rFonts w:ascii="Arial Narrow" w:hAnsi="Arial Narrow" w:cs="Arial"/>
                <w:color w:val="000000" w:themeColor="text1"/>
                <w:lang w:eastAsia="es-CO"/>
              </w:rPr>
              <w:t>Resolución óptica mínima real de al menos 300 × 300 dpi</w:t>
            </w:r>
          </w:p>
        </w:tc>
        <w:tc>
          <w:tcPr>
            <w:tcW w:w="1417" w:type="dxa"/>
          </w:tcPr>
          <w:p w14:paraId="20464B86" w14:textId="77777777" w:rsidR="00980B9C" w:rsidRPr="001D3F6E" w:rsidRDefault="00980B9C" w:rsidP="00980B9C">
            <w:pPr>
              <w:rPr>
                <w:rFonts w:ascii="Arial Narrow" w:hAnsi="Arial Narrow" w:cs="Arial"/>
                <w:color w:val="000000" w:themeColor="text1"/>
                <w:lang w:eastAsia="es-CO"/>
              </w:rPr>
            </w:pPr>
          </w:p>
        </w:tc>
        <w:tc>
          <w:tcPr>
            <w:tcW w:w="1134" w:type="dxa"/>
          </w:tcPr>
          <w:p w14:paraId="231B1452" w14:textId="77777777" w:rsidR="00980B9C" w:rsidRPr="001D3F6E" w:rsidRDefault="00980B9C" w:rsidP="00980B9C">
            <w:pPr>
              <w:rPr>
                <w:rFonts w:ascii="Arial Narrow" w:hAnsi="Arial Narrow" w:cs="Arial"/>
                <w:color w:val="000000" w:themeColor="text1"/>
                <w:lang w:eastAsia="es-CO"/>
              </w:rPr>
            </w:pPr>
          </w:p>
        </w:tc>
        <w:tc>
          <w:tcPr>
            <w:tcW w:w="1700" w:type="dxa"/>
          </w:tcPr>
          <w:p w14:paraId="6E8BB67E" w14:textId="77777777" w:rsidR="00980B9C" w:rsidRPr="001D3F6E" w:rsidRDefault="00980B9C" w:rsidP="00980B9C">
            <w:pPr>
              <w:rPr>
                <w:rFonts w:ascii="Arial Narrow" w:hAnsi="Arial Narrow" w:cs="Arial"/>
                <w:color w:val="000000" w:themeColor="text1"/>
                <w:lang w:eastAsia="es-CO"/>
              </w:rPr>
            </w:pPr>
          </w:p>
        </w:tc>
      </w:tr>
      <w:tr w:rsidR="00980B9C" w:rsidRPr="001D3F6E" w14:paraId="34BA7422" w14:textId="00E5054D" w:rsidTr="00980B9C">
        <w:trPr>
          <w:trHeight w:val="153"/>
        </w:trPr>
        <w:tc>
          <w:tcPr>
            <w:tcW w:w="2127" w:type="dxa"/>
            <w:vAlign w:val="center"/>
          </w:tcPr>
          <w:p w14:paraId="693ECC8A" w14:textId="42FAC403" w:rsidR="00980B9C" w:rsidRPr="001D3F6E" w:rsidRDefault="00980B9C" w:rsidP="00980B9C">
            <w:pPr>
              <w:rPr>
                <w:rFonts w:ascii="Arial Narrow" w:hAnsi="Arial Narrow" w:cs="Arial"/>
                <w:color w:val="000000" w:themeColor="text1"/>
              </w:rPr>
            </w:pPr>
            <w:r w:rsidRPr="001D3F6E">
              <w:rPr>
                <w:rFonts w:ascii="Arial Narrow" w:hAnsi="Arial Narrow" w:cs="Arial"/>
                <w:b/>
                <w:bCs/>
                <w:color w:val="000000" w:themeColor="text1"/>
                <w:lang w:eastAsia="es-CO"/>
              </w:rPr>
              <w:t>Cámara</w:t>
            </w:r>
          </w:p>
        </w:tc>
        <w:tc>
          <w:tcPr>
            <w:tcW w:w="2693" w:type="dxa"/>
            <w:vAlign w:val="center"/>
          </w:tcPr>
          <w:p w14:paraId="0D215C3C" w14:textId="77777777" w:rsidR="00980B9C" w:rsidRPr="001D3F6E" w:rsidRDefault="00980B9C" w:rsidP="00980B9C">
            <w:pPr>
              <w:rPr>
                <w:rFonts w:ascii="Arial Narrow" w:hAnsi="Arial Narrow" w:cs="Arial"/>
                <w:color w:val="000000" w:themeColor="text1"/>
                <w:lang w:eastAsia="es-CO"/>
              </w:rPr>
            </w:pPr>
            <w:r w:rsidRPr="001D3F6E">
              <w:rPr>
                <w:rFonts w:ascii="Arial Narrow" w:hAnsi="Arial Narrow" w:cs="Arial"/>
                <w:color w:val="000000" w:themeColor="text1"/>
                <w:lang w:eastAsia="es-CO"/>
              </w:rPr>
              <w:t xml:space="preserve">Sensor de línea CCD, 22,500 píxeles </w:t>
            </w:r>
          </w:p>
          <w:p w14:paraId="24964AA5" w14:textId="400FB827" w:rsidR="00980B9C" w:rsidRPr="001D3F6E" w:rsidRDefault="00980B9C" w:rsidP="00980B9C">
            <w:pPr>
              <w:rPr>
                <w:rFonts w:ascii="Arial Narrow" w:hAnsi="Arial Narrow" w:cs="Arial"/>
                <w:color w:val="000000" w:themeColor="text1"/>
                <w:lang w:val="es-CO"/>
              </w:rPr>
            </w:pPr>
            <w:r w:rsidRPr="001D3F6E">
              <w:rPr>
                <w:rFonts w:ascii="Arial Narrow" w:hAnsi="Arial Narrow" w:cs="Arial"/>
                <w:color w:val="000000" w:themeColor="text1"/>
                <w:lang w:val="es-CO"/>
              </w:rPr>
              <w:t>Representa la cantidad de píxeles reales dispuestos en una sola línea del sensor</w:t>
            </w:r>
          </w:p>
        </w:tc>
        <w:tc>
          <w:tcPr>
            <w:tcW w:w="1417" w:type="dxa"/>
          </w:tcPr>
          <w:p w14:paraId="094ECC43" w14:textId="77777777" w:rsidR="00980B9C" w:rsidRPr="001D3F6E" w:rsidRDefault="00980B9C" w:rsidP="00980B9C">
            <w:pPr>
              <w:rPr>
                <w:rFonts w:ascii="Arial Narrow" w:hAnsi="Arial Narrow" w:cs="Arial"/>
                <w:color w:val="000000" w:themeColor="text1"/>
                <w:lang w:eastAsia="es-CO"/>
              </w:rPr>
            </w:pPr>
          </w:p>
        </w:tc>
        <w:tc>
          <w:tcPr>
            <w:tcW w:w="1134" w:type="dxa"/>
          </w:tcPr>
          <w:p w14:paraId="267CD450" w14:textId="77777777" w:rsidR="00980B9C" w:rsidRPr="001D3F6E" w:rsidRDefault="00980B9C" w:rsidP="00980B9C">
            <w:pPr>
              <w:rPr>
                <w:rFonts w:ascii="Arial Narrow" w:hAnsi="Arial Narrow" w:cs="Arial"/>
                <w:color w:val="000000" w:themeColor="text1"/>
                <w:lang w:eastAsia="es-CO"/>
              </w:rPr>
            </w:pPr>
          </w:p>
        </w:tc>
        <w:tc>
          <w:tcPr>
            <w:tcW w:w="1700" w:type="dxa"/>
          </w:tcPr>
          <w:p w14:paraId="6D090275" w14:textId="77777777" w:rsidR="00980B9C" w:rsidRPr="001D3F6E" w:rsidRDefault="00980B9C" w:rsidP="00980B9C">
            <w:pPr>
              <w:rPr>
                <w:rFonts w:ascii="Arial Narrow" w:hAnsi="Arial Narrow" w:cs="Arial"/>
                <w:color w:val="000000" w:themeColor="text1"/>
                <w:lang w:eastAsia="es-CO"/>
              </w:rPr>
            </w:pPr>
          </w:p>
        </w:tc>
      </w:tr>
      <w:tr w:rsidR="00980B9C" w:rsidRPr="001D3F6E" w14:paraId="7D224CBA" w14:textId="0DB03825" w:rsidTr="00980B9C">
        <w:trPr>
          <w:trHeight w:val="385"/>
        </w:trPr>
        <w:tc>
          <w:tcPr>
            <w:tcW w:w="2127" w:type="dxa"/>
            <w:vAlign w:val="center"/>
          </w:tcPr>
          <w:p w14:paraId="70060E2C" w14:textId="6EE0E9B1" w:rsidR="00980B9C" w:rsidRPr="001D3F6E" w:rsidRDefault="00980B9C" w:rsidP="00980B9C">
            <w:pPr>
              <w:rPr>
                <w:rFonts w:ascii="Arial Narrow" w:hAnsi="Arial Narrow" w:cs="Arial"/>
                <w:color w:val="000000" w:themeColor="text1"/>
                <w:lang w:val="en-US"/>
              </w:rPr>
            </w:pPr>
            <w:r w:rsidRPr="001D3F6E">
              <w:rPr>
                <w:rFonts w:ascii="Arial Narrow" w:hAnsi="Arial Narrow" w:cs="Arial"/>
                <w:b/>
                <w:bCs/>
                <w:color w:val="000000" w:themeColor="text1"/>
                <w:lang w:eastAsia="es-CO"/>
              </w:rPr>
              <w:t>Área de trabajo</w:t>
            </w:r>
          </w:p>
        </w:tc>
        <w:tc>
          <w:tcPr>
            <w:tcW w:w="2693" w:type="dxa"/>
            <w:vAlign w:val="center"/>
          </w:tcPr>
          <w:p w14:paraId="351EE41F" w14:textId="1979F5E0" w:rsidR="00980B9C" w:rsidRPr="001D3F6E" w:rsidRDefault="00980B9C" w:rsidP="00980B9C">
            <w:pPr>
              <w:rPr>
                <w:rFonts w:ascii="Arial Narrow" w:hAnsi="Arial Narrow" w:cs="Arial"/>
                <w:b/>
                <w:color w:val="000000" w:themeColor="text1"/>
                <w:lang w:val="es-ES"/>
              </w:rPr>
            </w:pPr>
            <w:r w:rsidRPr="001D3F6E">
              <w:rPr>
                <w:rFonts w:ascii="Arial Narrow" w:hAnsi="Arial Narrow" w:cs="Arial"/>
                <w:color w:val="000000" w:themeColor="text1"/>
                <w:lang w:eastAsia="es-CO"/>
              </w:rPr>
              <w:t>Ajustable, soporte en forma de V y soporte plano a los libros empastados, tapa de vidrio plano ajustable para libros completamente abiertos.</w:t>
            </w:r>
          </w:p>
        </w:tc>
        <w:tc>
          <w:tcPr>
            <w:tcW w:w="1417" w:type="dxa"/>
          </w:tcPr>
          <w:p w14:paraId="01EE58FD" w14:textId="77777777" w:rsidR="00980B9C" w:rsidRPr="001D3F6E" w:rsidRDefault="00980B9C" w:rsidP="00980B9C">
            <w:pPr>
              <w:rPr>
                <w:rFonts w:ascii="Arial Narrow" w:hAnsi="Arial Narrow" w:cs="Arial"/>
                <w:color w:val="000000" w:themeColor="text1"/>
                <w:lang w:eastAsia="es-CO"/>
              </w:rPr>
            </w:pPr>
          </w:p>
        </w:tc>
        <w:tc>
          <w:tcPr>
            <w:tcW w:w="1134" w:type="dxa"/>
          </w:tcPr>
          <w:p w14:paraId="2AFEF573" w14:textId="77777777" w:rsidR="00980B9C" w:rsidRPr="001D3F6E" w:rsidRDefault="00980B9C" w:rsidP="00980B9C">
            <w:pPr>
              <w:rPr>
                <w:rFonts w:ascii="Arial Narrow" w:hAnsi="Arial Narrow" w:cs="Arial"/>
                <w:color w:val="000000" w:themeColor="text1"/>
                <w:lang w:eastAsia="es-CO"/>
              </w:rPr>
            </w:pPr>
          </w:p>
        </w:tc>
        <w:tc>
          <w:tcPr>
            <w:tcW w:w="1700" w:type="dxa"/>
          </w:tcPr>
          <w:p w14:paraId="3C66A933" w14:textId="77777777" w:rsidR="00980B9C" w:rsidRPr="001D3F6E" w:rsidRDefault="00980B9C" w:rsidP="00980B9C">
            <w:pPr>
              <w:rPr>
                <w:rFonts w:ascii="Arial Narrow" w:hAnsi="Arial Narrow" w:cs="Arial"/>
                <w:color w:val="000000" w:themeColor="text1"/>
                <w:lang w:eastAsia="es-CO"/>
              </w:rPr>
            </w:pPr>
          </w:p>
        </w:tc>
      </w:tr>
      <w:tr w:rsidR="00980B9C" w:rsidRPr="001D3F6E" w14:paraId="36DF69BF" w14:textId="4975E77D" w:rsidTr="00980B9C">
        <w:trPr>
          <w:trHeight w:val="603"/>
        </w:trPr>
        <w:tc>
          <w:tcPr>
            <w:tcW w:w="2127" w:type="dxa"/>
            <w:vAlign w:val="center"/>
          </w:tcPr>
          <w:p w14:paraId="27E6891D" w14:textId="45721D44" w:rsidR="00980B9C" w:rsidRPr="001D3F6E" w:rsidRDefault="00980B9C" w:rsidP="00980B9C">
            <w:pPr>
              <w:rPr>
                <w:rFonts w:ascii="Arial Narrow" w:hAnsi="Arial Narrow" w:cs="Arial"/>
                <w:b/>
                <w:color w:val="000000" w:themeColor="text1"/>
              </w:rPr>
            </w:pPr>
            <w:r w:rsidRPr="001D3F6E">
              <w:rPr>
                <w:rFonts w:ascii="Arial Narrow" w:hAnsi="Arial Narrow" w:cs="Arial"/>
                <w:b/>
                <w:bCs/>
                <w:color w:val="000000" w:themeColor="text1"/>
                <w:lang w:eastAsia="es-CO"/>
              </w:rPr>
              <w:t>Iluminación</w:t>
            </w:r>
          </w:p>
        </w:tc>
        <w:tc>
          <w:tcPr>
            <w:tcW w:w="2693" w:type="dxa"/>
            <w:vAlign w:val="center"/>
          </w:tcPr>
          <w:p w14:paraId="5226D5A8" w14:textId="76DA44E0" w:rsidR="00980B9C" w:rsidRPr="001D3F6E" w:rsidRDefault="00980B9C" w:rsidP="00980B9C">
            <w:pPr>
              <w:rPr>
                <w:rFonts w:ascii="Arial Narrow" w:hAnsi="Arial Narrow" w:cs="Arial"/>
                <w:color w:val="000000" w:themeColor="text1"/>
              </w:rPr>
            </w:pPr>
            <w:r w:rsidRPr="001D3F6E">
              <w:rPr>
                <w:rFonts w:ascii="Arial Narrow" w:hAnsi="Arial Narrow" w:cs="Arial"/>
                <w:color w:val="000000" w:themeColor="text1"/>
                <w:lang w:eastAsia="es-CO"/>
              </w:rPr>
              <w:t>Led sin emisiones IR/UV</w:t>
            </w:r>
          </w:p>
        </w:tc>
        <w:tc>
          <w:tcPr>
            <w:tcW w:w="1417" w:type="dxa"/>
          </w:tcPr>
          <w:p w14:paraId="24B0D414" w14:textId="77777777" w:rsidR="00980B9C" w:rsidRPr="001D3F6E" w:rsidRDefault="00980B9C" w:rsidP="00980B9C">
            <w:pPr>
              <w:rPr>
                <w:rFonts w:ascii="Arial Narrow" w:hAnsi="Arial Narrow" w:cs="Arial"/>
                <w:color w:val="000000" w:themeColor="text1"/>
                <w:lang w:eastAsia="es-CO"/>
              </w:rPr>
            </w:pPr>
          </w:p>
        </w:tc>
        <w:tc>
          <w:tcPr>
            <w:tcW w:w="1134" w:type="dxa"/>
          </w:tcPr>
          <w:p w14:paraId="349E58CE" w14:textId="77777777" w:rsidR="00980B9C" w:rsidRPr="001D3F6E" w:rsidRDefault="00980B9C" w:rsidP="00980B9C">
            <w:pPr>
              <w:rPr>
                <w:rFonts w:ascii="Arial Narrow" w:hAnsi="Arial Narrow" w:cs="Arial"/>
                <w:color w:val="000000" w:themeColor="text1"/>
                <w:lang w:eastAsia="es-CO"/>
              </w:rPr>
            </w:pPr>
          </w:p>
        </w:tc>
        <w:tc>
          <w:tcPr>
            <w:tcW w:w="1700" w:type="dxa"/>
          </w:tcPr>
          <w:p w14:paraId="4B3E77B5" w14:textId="77777777" w:rsidR="00980B9C" w:rsidRPr="001D3F6E" w:rsidRDefault="00980B9C" w:rsidP="00980B9C">
            <w:pPr>
              <w:rPr>
                <w:rFonts w:ascii="Arial Narrow" w:hAnsi="Arial Narrow" w:cs="Arial"/>
                <w:color w:val="000000" w:themeColor="text1"/>
                <w:lang w:eastAsia="es-CO"/>
              </w:rPr>
            </w:pPr>
          </w:p>
        </w:tc>
      </w:tr>
      <w:tr w:rsidR="00980B9C" w:rsidRPr="001D3F6E" w14:paraId="54F15006" w14:textId="368337AA" w:rsidTr="00980B9C">
        <w:trPr>
          <w:trHeight w:val="634"/>
        </w:trPr>
        <w:tc>
          <w:tcPr>
            <w:tcW w:w="2127" w:type="dxa"/>
            <w:vAlign w:val="center"/>
          </w:tcPr>
          <w:p w14:paraId="33E88474" w14:textId="45D99E2F" w:rsidR="00980B9C" w:rsidRPr="001D3F6E" w:rsidRDefault="00980B9C" w:rsidP="00980B9C">
            <w:pPr>
              <w:rPr>
                <w:rFonts w:ascii="Arial Narrow" w:hAnsi="Arial Narrow" w:cs="Arial"/>
                <w:color w:val="000000" w:themeColor="text1"/>
              </w:rPr>
            </w:pPr>
            <w:r w:rsidRPr="001D3F6E">
              <w:rPr>
                <w:rFonts w:ascii="Arial Narrow" w:hAnsi="Arial Narrow" w:cs="Arial"/>
                <w:b/>
                <w:bCs/>
                <w:color w:val="000000" w:themeColor="text1"/>
                <w:lang w:eastAsia="es-CO"/>
              </w:rPr>
              <w:t>Conectividad</w:t>
            </w:r>
          </w:p>
        </w:tc>
        <w:tc>
          <w:tcPr>
            <w:tcW w:w="2693" w:type="dxa"/>
            <w:vAlign w:val="center"/>
          </w:tcPr>
          <w:p w14:paraId="7A2E153A" w14:textId="2E912F8D" w:rsidR="00980B9C" w:rsidRPr="001D3F6E" w:rsidRDefault="00980B9C" w:rsidP="00980B9C">
            <w:pPr>
              <w:rPr>
                <w:rFonts w:ascii="Arial Narrow" w:hAnsi="Arial Narrow" w:cs="Arial"/>
                <w:b/>
                <w:color w:val="000000" w:themeColor="text1"/>
                <w:lang w:val="es-CO"/>
              </w:rPr>
            </w:pPr>
            <w:r w:rsidRPr="001D3F6E">
              <w:rPr>
                <w:rFonts w:ascii="Arial Narrow" w:hAnsi="Arial Narrow" w:cs="Arial"/>
                <w:color w:val="000000" w:themeColor="text1"/>
                <w:lang w:eastAsia="es-CO"/>
              </w:rPr>
              <w:t>USB 3.0; RED RJ45</w:t>
            </w:r>
          </w:p>
        </w:tc>
        <w:tc>
          <w:tcPr>
            <w:tcW w:w="1417" w:type="dxa"/>
          </w:tcPr>
          <w:p w14:paraId="4E8EC712" w14:textId="77777777" w:rsidR="00980B9C" w:rsidRPr="001D3F6E" w:rsidRDefault="00980B9C" w:rsidP="00980B9C">
            <w:pPr>
              <w:rPr>
                <w:rFonts w:ascii="Arial Narrow" w:hAnsi="Arial Narrow" w:cs="Arial"/>
                <w:color w:val="000000" w:themeColor="text1"/>
                <w:lang w:eastAsia="es-CO"/>
              </w:rPr>
            </w:pPr>
          </w:p>
        </w:tc>
        <w:tc>
          <w:tcPr>
            <w:tcW w:w="1134" w:type="dxa"/>
          </w:tcPr>
          <w:p w14:paraId="53707360" w14:textId="77777777" w:rsidR="00980B9C" w:rsidRPr="001D3F6E" w:rsidRDefault="00980B9C" w:rsidP="00980B9C">
            <w:pPr>
              <w:rPr>
                <w:rFonts w:ascii="Arial Narrow" w:hAnsi="Arial Narrow" w:cs="Arial"/>
                <w:color w:val="000000" w:themeColor="text1"/>
                <w:lang w:eastAsia="es-CO"/>
              </w:rPr>
            </w:pPr>
          </w:p>
        </w:tc>
        <w:tc>
          <w:tcPr>
            <w:tcW w:w="1700" w:type="dxa"/>
          </w:tcPr>
          <w:p w14:paraId="62FB5796" w14:textId="77777777" w:rsidR="00980B9C" w:rsidRPr="001D3F6E" w:rsidRDefault="00980B9C" w:rsidP="00980B9C">
            <w:pPr>
              <w:rPr>
                <w:rFonts w:ascii="Arial Narrow" w:hAnsi="Arial Narrow" w:cs="Arial"/>
                <w:color w:val="000000" w:themeColor="text1"/>
                <w:lang w:eastAsia="es-CO"/>
              </w:rPr>
            </w:pPr>
          </w:p>
        </w:tc>
      </w:tr>
      <w:tr w:rsidR="00980B9C" w:rsidRPr="001D3F6E" w14:paraId="2A318AC7" w14:textId="5F5C05BC" w:rsidTr="00980B9C">
        <w:trPr>
          <w:trHeight w:val="634"/>
        </w:trPr>
        <w:tc>
          <w:tcPr>
            <w:tcW w:w="2127" w:type="dxa"/>
            <w:vAlign w:val="center"/>
          </w:tcPr>
          <w:p w14:paraId="4897DD0E" w14:textId="1DC58B1E" w:rsidR="00980B9C" w:rsidRPr="001D3F6E" w:rsidRDefault="00980B9C" w:rsidP="00980B9C">
            <w:pPr>
              <w:rPr>
                <w:rFonts w:ascii="Arial Narrow" w:hAnsi="Arial Narrow" w:cs="Arial"/>
                <w:color w:val="000000" w:themeColor="text1"/>
                <w:shd w:val="clear" w:color="auto" w:fill="FFFFFF"/>
              </w:rPr>
            </w:pPr>
            <w:r w:rsidRPr="001D3F6E">
              <w:rPr>
                <w:rFonts w:ascii="Arial Narrow" w:hAnsi="Arial Narrow" w:cs="Arial"/>
                <w:b/>
                <w:bCs/>
                <w:color w:val="000000" w:themeColor="text1"/>
                <w:lang w:eastAsia="es-CO"/>
              </w:rPr>
              <w:t>Formatos de Archivo</w:t>
            </w:r>
          </w:p>
        </w:tc>
        <w:tc>
          <w:tcPr>
            <w:tcW w:w="2693" w:type="dxa"/>
            <w:vAlign w:val="center"/>
          </w:tcPr>
          <w:p w14:paraId="05084AFD" w14:textId="47E40982" w:rsidR="00980B9C" w:rsidRPr="001D3F6E" w:rsidRDefault="00980B9C" w:rsidP="00980B9C">
            <w:pPr>
              <w:rPr>
                <w:rFonts w:ascii="Arial Narrow" w:hAnsi="Arial Narrow" w:cs="Arial"/>
                <w:color w:val="000000" w:themeColor="text1"/>
                <w:shd w:val="clear" w:color="auto" w:fill="FFFFFF"/>
                <w:lang w:val="es-CO"/>
              </w:rPr>
            </w:pPr>
            <w:r w:rsidRPr="001D3F6E">
              <w:rPr>
                <w:rFonts w:ascii="Arial Narrow" w:hAnsi="Arial Narrow" w:cs="Arial"/>
                <w:color w:val="000000" w:themeColor="text1"/>
                <w:lang w:eastAsia="es-CO"/>
              </w:rPr>
              <w:t xml:space="preserve">Mínimo (PDF/A) y TIFF, JPEG, JPEG 2000, PNG, DWF, </w:t>
            </w:r>
            <w:proofErr w:type="spellStart"/>
            <w:r w:rsidRPr="001D3F6E">
              <w:rPr>
                <w:rFonts w:ascii="Arial Narrow" w:hAnsi="Arial Narrow" w:cs="Arial"/>
                <w:color w:val="000000" w:themeColor="text1"/>
                <w:lang w:eastAsia="es-CO"/>
              </w:rPr>
              <w:t>Dicom</w:t>
            </w:r>
            <w:proofErr w:type="spellEnd"/>
            <w:r w:rsidRPr="001D3F6E">
              <w:rPr>
                <w:rFonts w:ascii="Arial Narrow" w:hAnsi="Arial Narrow" w:cs="Arial"/>
                <w:color w:val="000000" w:themeColor="text1"/>
                <w:lang w:eastAsia="es-CO"/>
              </w:rPr>
              <w:t>.</w:t>
            </w:r>
          </w:p>
        </w:tc>
        <w:tc>
          <w:tcPr>
            <w:tcW w:w="1417" w:type="dxa"/>
          </w:tcPr>
          <w:p w14:paraId="4EE4B208" w14:textId="77777777" w:rsidR="00980B9C" w:rsidRPr="001D3F6E" w:rsidRDefault="00980B9C" w:rsidP="00980B9C">
            <w:pPr>
              <w:rPr>
                <w:rFonts w:ascii="Arial Narrow" w:hAnsi="Arial Narrow" w:cs="Arial"/>
                <w:color w:val="000000" w:themeColor="text1"/>
                <w:lang w:eastAsia="es-CO"/>
              </w:rPr>
            </w:pPr>
          </w:p>
        </w:tc>
        <w:tc>
          <w:tcPr>
            <w:tcW w:w="1134" w:type="dxa"/>
          </w:tcPr>
          <w:p w14:paraId="579E8D31" w14:textId="77777777" w:rsidR="00980B9C" w:rsidRPr="001D3F6E" w:rsidRDefault="00980B9C" w:rsidP="00980B9C">
            <w:pPr>
              <w:rPr>
                <w:rFonts w:ascii="Arial Narrow" w:hAnsi="Arial Narrow" w:cs="Arial"/>
                <w:color w:val="000000" w:themeColor="text1"/>
                <w:lang w:eastAsia="es-CO"/>
              </w:rPr>
            </w:pPr>
          </w:p>
        </w:tc>
        <w:tc>
          <w:tcPr>
            <w:tcW w:w="1700" w:type="dxa"/>
          </w:tcPr>
          <w:p w14:paraId="6854DAE1" w14:textId="77777777" w:rsidR="00980B9C" w:rsidRPr="001D3F6E" w:rsidRDefault="00980B9C" w:rsidP="00980B9C">
            <w:pPr>
              <w:rPr>
                <w:rFonts w:ascii="Arial Narrow" w:hAnsi="Arial Narrow" w:cs="Arial"/>
                <w:color w:val="000000" w:themeColor="text1"/>
                <w:lang w:eastAsia="es-CO"/>
              </w:rPr>
            </w:pPr>
          </w:p>
        </w:tc>
      </w:tr>
      <w:tr w:rsidR="00980B9C" w:rsidRPr="001D3F6E" w14:paraId="6C92AF5A" w14:textId="1A5DE4EC" w:rsidTr="00980B9C">
        <w:trPr>
          <w:trHeight w:val="634"/>
        </w:trPr>
        <w:tc>
          <w:tcPr>
            <w:tcW w:w="2127" w:type="dxa"/>
            <w:vAlign w:val="center"/>
          </w:tcPr>
          <w:p w14:paraId="49A5B6FB" w14:textId="3E76C30F" w:rsidR="00980B9C" w:rsidRPr="001D3F6E" w:rsidRDefault="00980B9C" w:rsidP="00980B9C">
            <w:pPr>
              <w:rPr>
                <w:rFonts w:ascii="Arial Narrow" w:hAnsi="Arial Narrow" w:cs="Arial"/>
                <w:color w:val="000000" w:themeColor="text1"/>
                <w:shd w:val="clear" w:color="auto" w:fill="FFFFFF"/>
              </w:rPr>
            </w:pPr>
            <w:r w:rsidRPr="001D3F6E">
              <w:rPr>
                <w:rFonts w:ascii="Arial Narrow" w:hAnsi="Arial Narrow" w:cs="Arial"/>
                <w:b/>
                <w:bCs/>
                <w:color w:val="000000" w:themeColor="text1"/>
                <w:lang w:eastAsia="es-CO"/>
              </w:rPr>
              <w:t>Interfaces de usuario</w:t>
            </w:r>
          </w:p>
        </w:tc>
        <w:tc>
          <w:tcPr>
            <w:tcW w:w="2693" w:type="dxa"/>
            <w:vAlign w:val="center"/>
          </w:tcPr>
          <w:p w14:paraId="756987FB" w14:textId="124D99B2" w:rsidR="00980B9C" w:rsidRPr="001D3F6E" w:rsidRDefault="00980B9C" w:rsidP="00980B9C">
            <w:pPr>
              <w:rPr>
                <w:rFonts w:ascii="Arial Narrow" w:hAnsi="Arial Narrow" w:cs="Arial"/>
                <w:color w:val="000000" w:themeColor="text1"/>
                <w:shd w:val="clear" w:color="auto" w:fill="FFFFFF"/>
              </w:rPr>
            </w:pPr>
            <w:r w:rsidRPr="001D3F6E">
              <w:rPr>
                <w:rFonts w:ascii="Arial Narrow" w:hAnsi="Arial Narrow" w:cs="Arial"/>
                <w:color w:val="000000" w:themeColor="text1"/>
                <w:lang w:eastAsia="es-CO"/>
              </w:rPr>
              <w:t>Botones, Pantalla, Aplicación, Navegador WEB, interruptor de pie.</w:t>
            </w:r>
          </w:p>
        </w:tc>
        <w:tc>
          <w:tcPr>
            <w:tcW w:w="1417" w:type="dxa"/>
          </w:tcPr>
          <w:p w14:paraId="1AAC9E95" w14:textId="77777777" w:rsidR="00980B9C" w:rsidRPr="001D3F6E" w:rsidRDefault="00980B9C" w:rsidP="00980B9C">
            <w:pPr>
              <w:rPr>
                <w:rFonts w:ascii="Arial Narrow" w:hAnsi="Arial Narrow" w:cs="Arial"/>
                <w:color w:val="000000" w:themeColor="text1"/>
                <w:lang w:eastAsia="es-CO"/>
              </w:rPr>
            </w:pPr>
          </w:p>
        </w:tc>
        <w:tc>
          <w:tcPr>
            <w:tcW w:w="1134" w:type="dxa"/>
          </w:tcPr>
          <w:p w14:paraId="7C2914D3" w14:textId="77777777" w:rsidR="00980B9C" w:rsidRPr="001D3F6E" w:rsidRDefault="00980B9C" w:rsidP="00980B9C">
            <w:pPr>
              <w:rPr>
                <w:rFonts w:ascii="Arial Narrow" w:hAnsi="Arial Narrow" w:cs="Arial"/>
                <w:color w:val="000000" w:themeColor="text1"/>
                <w:lang w:eastAsia="es-CO"/>
              </w:rPr>
            </w:pPr>
          </w:p>
        </w:tc>
        <w:tc>
          <w:tcPr>
            <w:tcW w:w="1700" w:type="dxa"/>
          </w:tcPr>
          <w:p w14:paraId="1F23FCE4" w14:textId="77777777" w:rsidR="00980B9C" w:rsidRPr="001D3F6E" w:rsidRDefault="00980B9C" w:rsidP="00980B9C">
            <w:pPr>
              <w:rPr>
                <w:rFonts w:ascii="Arial Narrow" w:hAnsi="Arial Narrow" w:cs="Arial"/>
                <w:color w:val="000000" w:themeColor="text1"/>
                <w:lang w:eastAsia="es-CO"/>
              </w:rPr>
            </w:pPr>
          </w:p>
        </w:tc>
      </w:tr>
      <w:tr w:rsidR="00980B9C" w:rsidRPr="001D3F6E" w14:paraId="28ECE043" w14:textId="42A9716C" w:rsidTr="00980B9C">
        <w:trPr>
          <w:trHeight w:val="398"/>
        </w:trPr>
        <w:tc>
          <w:tcPr>
            <w:tcW w:w="2127" w:type="dxa"/>
            <w:vAlign w:val="center"/>
          </w:tcPr>
          <w:p w14:paraId="525E039C" w14:textId="6D25E306" w:rsidR="00980B9C" w:rsidRPr="001D3F6E" w:rsidRDefault="00980B9C" w:rsidP="00980B9C">
            <w:pPr>
              <w:rPr>
                <w:rFonts w:ascii="Arial Narrow" w:hAnsi="Arial Narrow" w:cs="Arial"/>
                <w:b/>
                <w:color w:val="000000" w:themeColor="text1"/>
              </w:rPr>
            </w:pPr>
            <w:r w:rsidRPr="001D3F6E">
              <w:rPr>
                <w:rFonts w:ascii="Arial Narrow" w:hAnsi="Arial Narrow" w:cs="Arial"/>
                <w:b/>
                <w:bCs/>
                <w:color w:val="000000" w:themeColor="text1"/>
                <w:lang w:eastAsia="es-CO"/>
              </w:rPr>
              <w:t xml:space="preserve">Pantalla </w:t>
            </w:r>
          </w:p>
        </w:tc>
        <w:tc>
          <w:tcPr>
            <w:tcW w:w="2693" w:type="dxa"/>
            <w:vAlign w:val="center"/>
          </w:tcPr>
          <w:p w14:paraId="7BBD5182" w14:textId="460DF07F" w:rsidR="00980B9C" w:rsidRPr="001D3F6E" w:rsidRDefault="00980B9C" w:rsidP="00980B9C">
            <w:pPr>
              <w:jc w:val="both"/>
              <w:rPr>
                <w:rFonts w:ascii="Arial Narrow" w:hAnsi="Arial Narrow" w:cs="Arial"/>
                <w:color w:val="000000" w:themeColor="text1"/>
                <w:lang w:val="es-CO"/>
              </w:rPr>
            </w:pPr>
            <w:r w:rsidRPr="001D3F6E">
              <w:rPr>
                <w:rFonts w:ascii="Arial Narrow" w:hAnsi="Arial Narrow" w:cs="Arial"/>
                <w:color w:val="000000" w:themeColor="text1"/>
                <w:lang w:eastAsia="es-CO"/>
              </w:rPr>
              <w:t>Multitáctil en color full HD de 21 pulgadas para manejo simplificado del equipo.</w:t>
            </w:r>
          </w:p>
        </w:tc>
        <w:tc>
          <w:tcPr>
            <w:tcW w:w="1417" w:type="dxa"/>
          </w:tcPr>
          <w:p w14:paraId="6D636CFF" w14:textId="77777777" w:rsidR="00980B9C" w:rsidRPr="001D3F6E" w:rsidRDefault="00980B9C" w:rsidP="00980B9C">
            <w:pPr>
              <w:jc w:val="both"/>
              <w:rPr>
                <w:rFonts w:ascii="Arial Narrow" w:hAnsi="Arial Narrow" w:cs="Arial"/>
                <w:color w:val="000000" w:themeColor="text1"/>
                <w:lang w:eastAsia="es-CO"/>
              </w:rPr>
            </w:pPr>
          </w:p>
        </w:tc>
        <w:tc>
          <w:tcPr>
            <w:tcW w:w="1134" w:type="dxa"/>
          </w:tcPr>
          <w:p w14:paraId="57686B75" w14:textId="77777777" w:rsidR="00980B9C" w:rsidRPr="001D3F6E" w:rsidRDefault="00980B9C" w:rsidP="00980B9C">
            <w:pPr>
              <w:jc w:val="both"/>
              <w:rPr>
                <w:rFonts w:ascii="Arial Narrow" w:hAnsi="Arial Narrow" w:cs="Arial"/>
                <w:color w:val="000000" w:themeColor="text1"/>
                <w:lang w:eastAsia="es-CO"/>
              </w:rPr>
            </w:pPr>
          </w:p>
        </w:tc>
        <w:tc>
          <w:tcPr>
            <w:tcW w:w="1700" w:type="dxa"/>
          </w:tcPr>
          <w:p w14:paraId="797117B8" w14:textId="77777777" w:rsidR="00980B9C" w:rsidRPr="001D3F6E" w:rsidRDefault="00980B9C" w:rsidP="00980B9C">
            <w:pPr>
              <w:jc w:val="both"/>
              <w:rPr>
                <w:rFonts w:ascii="Arial Narrow" w:hAnsi="Arial Narrow" w:cs="Arial"/>
                <w:color w:val="000000" w:themeColor="text1"/>
                <w:lang w:eastAsia="es-CO"/>
              </w:rPr>
            </w:pPr>
          </w:p>
        </w:tc>
      </w:tr>
      <w:tr w:rsidR="00980B9C" w:rsidRPr="001D3F6E" w14:paraId="54DE7560" w14:textId="02A7E5BC" w:rsidTr="00980B9C">
        <w:trPr>
          <w:trHeight w:val="398"/>
        </w:trPr>
        <w:tc>
          <w:tcPr>
            <w:tcW w:w="2127" w:type="dxa"/>
          </w:tcPr>
          <w:p w14:paraId="5A4AD929" w14:textId="27EF5D86" w:rsidR="00980B9C" w:rsidRPr="001D3F6E" w:rsidRDefault="00980B9C" w:rsidP="00980B9C">
            <w:pPr>
              <w:rPr>
                <w:rFonts w:ascii="Arial Narrow" w:hAnsi="Arial Narrow" w:cs="Arial"/>
                <w:b/>
                <w:bCs/>
                <w:color w:val="000000" w:themeColor="text1"/>
                <w:lang w:eastAsia="es-CO"/>
              </w:rPr>
            </w:pPr>
            <w:r w:rsidRPr="001D3F6E">
              <w:rPr>
                <w:rFonts w:ascii="Arial Narrow" w:hAnsi="Arial Narrow" w:cs="Arial"/>
                <w:b/>
                <w:bCs/>
                <w:color w:val="000000" w:themeColor="text1"/>
                <w:lang w:eastAsia="es-CO"/>
              </w:rPr>
              <w:t>Software de Escaneo</w:t>
            </w:r>
          </w:p>
        </w:tc>
        <w:tc>
          <w:tcPr>
            <w:tcW w:w="2693" w:type="dxa"/>
          </w:tcPr>
          <w:p w14:paraId="3BD8B117" w14:textId="77777777" w:rsidR="00980B9C" w:rsidRPr="001D3F6E" w:rsidRDefault="00980B9C" w:rsidP="00980B9C">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Licencia de software de escaneo por lotes, características Mínimas:</w:t>
            </w:r>
          </w:p>
          <w:p w14:paraId="0479EF50" w14:textId="50AE8DBC" w:rsidR="00980B9C" w:rsidRPr="001D3F6E" w:rsidRDefault="00980B9C" w:rsidP="00980B9C">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 xml:space="preserve">Escaneo desde la aplicación, ajustes de imagen: brillo, contraste, modo de color; formato de archivo, configuración de </w:t>
            </w:r>
            <w:proofErr w:type="spellStart"/>
            <w:r w:rsidRPr="001D3F6E">
              <w:rPr>
                <w:rFonts w:ascii="Arial Narrow" w:hAnsi="Arial Narrow" w:cs="Arial"/>
                <w:color w:val="000000" w:themeColor="text1"/>
                <w:lang w:val="es-CO" w:eastAsia="es-CO"/>
              </w:rPr>
              <w:t>metadata</w:t>
            </w:r>
            <w:proofErr w:type="spellEnd"/>
            <w:r w:rsidRPr="001D3F6E">
              <w:rPr>
                <w:rFonts w:ascii="Arial Narrow" w:hAnsi="Arial Narrow" w:cs="Arial"/>
                <w:color w:val="000000" w:themeColor="text1"/>
                <w:lang w:val="es-CO" w:eastAsia="es-CO"/>
              </w:rPr>
              <w:t xml:space="preserve">, cortar, </w:t>
            </w:r>
            <w:r w:rsidRPr="001D3F6E">
              <w:rPr>
                <w:rFonts w:ascii="Arial Narrow" w:hAnsi="Arial Narrow" w:cs="Arial"/>
                <w:color w:val="000000" w:themeColor="text1"/>
                <w:lang w:val="es-CO" w:eastAsia="es-CO"/>
              </w:rPr>
              <w:lastRenderedPageBreak/>
              <w:t>eliminar, pegar, reemplazar, enderezar, edición de imágenes, post procesar, editar, importar, exportar, indexar, permitir las funciones del escáner desde el software. Software para manejo del scanner desde la estación de trabajo. Con formatos de salida mínimos PDF/A, TIFF, JPEG, JPEG 2000, PNG, DWF.</w:t>
            </w:r>
          </w:p>
        </w:tc>
        <w:tc>
          <w:tcPr>
            <w:tcW w:w="1417" w:type="dxa"/>
          </w:tcPr>
          <w:p w14:paraId="72920B21" w14:textId="77777777" w:rsidR="00980B9C" w:rsidRPr="001D3F6E" w:rsidRDefault="00980B9C" w:rsidP="00980B9C">
            <w:pPr>
              <w:jc w:val="both"/>
              <w:rPr>
                <w:rFonts w:ascii="Arial Narrow" w:hAnsi="Arial Narrow" w:cs="Arial"/>
                <w:color w:val="000000" w:themeColor="text1"/>
                <w:lang w:val="es-CO" w:eastAsia="es-CO"/>
              </w:rPr>
            </w:pPr>
          </w:p>
        </w:tc>
        <w:tc>
          <w:tcPr>
            <w:tcW w:w="1134" w:type="dxa"/>
          </w:tcPr>
          <w:p w14:paraId="06A767C1" w14:textId="77777777" w:rsidR="00980B9C" w:rsidRPr="001D3F6E" w:rsidRDefault="00980B9C" w:rsidP="00980B9C">
            <w:pPr>
              <w:jc w:val="both"/>
              <w:rPr>
                <w:rFonts w:ascii="Arial Narrow" w:hAnsi="Arial Narrow" w:cs="Arial"/>
                <w:color w:val="000000" w:themeColor="text1"/>
                <w:lang w:val="es-CO" w:eastAsia="es-CO"/>
              </w:rPr>
            </w:pPr>
          </w:p>
        </w:tc>
        <w:tc>
          <w:tcPr>
            <w:tcW w:w="1700" w:type="dxa"/>
          </w:tcPr>
          <w:p w14:paraId="7E250262" w14:textId="77777777" w:rsidR="00980B9C" w:rsidRPr="001D3F6E" w:rsidRDefault="00980B9C" w:rsidP="00980B9C">
            <w:pPr>
              <w:jc w:val="both"/>
              <w:rPr>
                <w:rFonts w:ascii="Arial Narrow" w:hAnsi="Arial Narrow" w:cs="Arial"/>
                <w:color w:val="000000" w:themeColor="text1"/>
                <w:lang w:val="es-CO" w:eastAsia="es-CO"/>
              </w:rPr>
            </w:pPr>
          </w:p>
        </w:tc>
      </w:tr>
      <w:tr w:rsidR="00980B9C" w:rsidRPr="001D3F6E" w14:paraId="681C636D" w14:textId="6CD9666F" w:rsidTr="00980B9C">
        <w:trPr>
          <w:trHeight w:val="398"/>
        </w:trPr>
        <w:tc>
          <w:tcPr>
            <w:tcW w:w="2127" w:type="dxa"/>
          </w:tcPr>
          <w:p w14:paraId="5C92BD16" w14:textId="77777777" w:rsidR="00980B9C" w:rsidRPr="001D3F6E" w:rsidRDefault="00980B9C" w:rsidP="00980B9C">
            <w:pPr>
              <w:rPr>
                <w:rFonts w:ascii="Arial Narrow" w:hAnsi="Arial Narrow" w:cs="Arial"/>
                <w:b/>
                <w:bCs/>
                <w:color w:val="000000" w:themeColor="text1"/>
                <w:lang w:eastAsia="es-CO"/>
              </w:rPr>
            </w:pPr>
            <w:r w:rsidRPr="001D3F6E">
              <w:rPr>
                <w:rFonts w:ascii="Arial Narrow" w:hAnsi="Arial Narrow" w:cs="Arial"/>
                <w:b/>
                <w:bCs/>
                <w:color w:val="000000" w:themeColor="text1"/>
                <w:lang w:eastAsia="es-CO"/>
              </w:rPr>
              <w:t>Calidad</w:t>
            </w:r>
          </w:p>
          <w:p w14:paraId="226443E2" w14:textId="4567B74F" w:rsidR="00980B9C" w:rsidRPr="001D3F6E" w:rsidRDefault="00980B9C" w:rsidP="00980B9C">
            <w:pPr>
              <w:rPr>
                <w:rFonts w:ascii="Arial Narrow" w:hAnsi="Arial Narrow" w:cs="Arial"/>
                <w:b/>
                <w:color w:val="000000" w:themeColor="text1"/>
              </w:rPr>
            </w:pPr>
          </w:p>
        </w:tc>
        <w:tc>
          <w:tcPr>
            <w:tcW w:w="2693" w:type="dxa"/>
          </w:tcPr>
          <w:p w14:paraId="7B8CEAE6" w14:textId="39C4F194" w:rsidR="00980B9C" w:rsidRPr="001D3F6E" w:rsidRDefault="00980B9C" w:rsidP="00980B9C">
            <w:pPr>
              <w:jc w:val="both"/>
              <w:rPr>
                <w:rFonts w:ascii="Arial Narrow" w:hAnsi="Arial Narrow" w:cs="Arial"/>
                <w:color w:val="000000" w:themeColor="text1"/>
                <w:lang w:val="es-CO"/>
              </w:rPr>
            </w:pPr>
            <w:r w:rsidRPr="001D3F6E">
              <w:rPr>
                <w:rFonts w:ascii="Arial Narrow" w:hAnsi="Arial Narrow" w:cs="Arial"/>
                <w:color w:val="000000" w:themeColor="text1"/>
                <w:lang w:eastAsia="es-CO"/>
              </w:rPr>
              <w:t>Que cumpla mínimo con las directrices FADGI y la norma ISO 19264-1</w:t>
            </w:r>
          </w:p>
        </w:tc>
        <w:tc>
          <w:tcPr>
            <w:tcW w:w="1417" w:type="dxa"/>
          </w:tcPr>
          <w:p w14:paraId="13777758" w14:textId="77777777" w:rsidR="00980B9C" w:rsidRPr="001D3F6E" w:rsidRDefault="00980B9C" w:rsidP="00980B9C">
            <w:pPr>
              <w:jc w:val="both"/>
              <w:rPr>
                <w:rFonts w:ascii="Arial Narrow" w:hAnsi="Arial Narrow" w:cs="Arial"/>
                <w:color w:val="000000" w:themeColor="text1"/>
                <w:lang w:eastAsia="es-CO"/>
              </w:rPr>
            </w:pPr>
          </w:p>
        </w:tc>
        <w:tc>
          <w:tcPr>
            <w:tcW w:w="1134" w:type="dxa"/>
          </w:tcPr>
          <w:p w14:paraId="5031B635" w14:textId="77777777" w:rsidR="00980B9C" w:rsidRPr="001D3F6E" w:rsidRDefault="00980B9C" w:rsidP="00980B9C">
            <w:pPr>
              <w:jc w:val="both"/>
              <w:rPr>
                <w:rFonts w:ascii="Arial Narrow" w:hAnsi="Arial Narrow" w:cs="Arial"/>
                <w:color w:val="000000" w:themeColor="text1"/>
                <w:lang w:eastAsia="es-CO"/>
              </w:rPr>
            </w:pPr>
          </w:p>
        </w:tc>
        <w:tc>
          <w:tcPr>
            <w:tcW w:w="1700" w:type="dxa"/>
          </w:tcPr>
          <w:p w14:paraId="6B3B9267" w14:textId="77777777" w:rsidR="00980B9C" w:rsidRPr="001D3F6E" w:rsidRDefault="00980B9C" w:rsidP="00980B9C">
            <w:pPr>
              <w:jc w:val="both"/>
              <w:rPr>
                <w:rFonts w:ascii="Arial Narrow" w:hAnsi="Arial Narrow" w:cs="Arial"/>
                <w:color w:val="000000" w:themeColor="text1"/>
                <w:lang w:eastAsia="es-CO"/>
              </w:rPr>
            </w:pPr>
          </w:p>
        </w:tc>
      </w:tr>
      <w:tr w:rsidR="00980B9C" w:rsidRPr="001D3F6E" w14:paraId="283239DB" w14:textId="676C70C7" w:rsidTr="00980B9C">
        <w:trPr>
          <w:trHeight w:val="398"/>
        </w:trPr>
        <w:tc>
          <w:tcPr>
            <w:tcW w:w="2127" w:type="dxa"/>
          </w:tcPr>
          <w:p w14:paraId="241F3FC4" w14:textId="185B38A5" w:rsidR="00980B9C" w:rsidRPr="001D3F6E" w:rsidRDefault="00980B9C" w:rsidP="00980B9C">
            <w:pPr>
              <w:rPr>
                <w:rFonts w:ascii="Arial Narrow" w:hAnsi="Arial Narrow" w:cs="Arial"/>
                <w:b/>
                <w:color w:val="000000" w:themeColor="text1"/>
                <w:lang w:val="en-US"/>
              </w:rPr>
            </w:pPr>
            <w:r w:rsidRPr="001D3F6E">
              <w:rPr>
                <w:rFonts w:ascii="Arial Narrow" w:hAnsi="Arial Narrow" w:cs="Arial"/>
                <w:b/>
                <w:bCs/>
                <w:color w:val="000000" w:themeColor="text1"/>
                <w:lang w:eastAsia="es-CO"/>
              </w:rPr>
              <w:t>Accesorios</w:t>
            </w:r>
          </w:p>
        </w:tc>
        <w:tc>
          <w:tcPr>
            <w:tcW w:w="2693" w:type="dxa"/>
          </w:tcPr>
          <w:p w14:paraId="0D2D4246" w14:textId="77777777" w:rsidR="00980B9C" w:rsidRPr="001D3F6E" w:rsidRDefault="00980B9C" w:rsidP="00980B9C">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Los que requiera el equipo y que permita su correcto funcionamiento, los cuales deben ser originales.</w:t>
            </w:r>
          </w:p>
          <w:p w14:paraId="5C2AF7AF" w14:textId="77777777" w:rsidR="00980B9C" w:rsidRPr="001D3F6E" w:rsidRDefault="00980B9C" w:rsidP="00980B9C">
            <w:pPr>
              <w:pStyle w:val="Prrafodelista"/>
              <w:numPr>
                <w:ilvl w:val="0"/>
                <w:numId w:val="42"/>
              </w:numPr>
              <w:jc w:val="both"/>
              <w:rPr>
                <w:rFonts w:ascii="Arial Narrow" w:hAnsi="Arial Narrow" w:cs="Arial"/>
                <w:color w:val="000000" w:themeColor="text1"/>
                <w:lang w:val="es-ES"/>
              </w:rPr>
            </w:pPr>
            <w:r w:rsidRPr="001D3F6E">
              <w:rPr>
                <w:rFonts w:ascii="Arial Narrow" w:hAnsi="Arial Narrow" w:cs="Arial"/>
                <w:color w:val="000000" w:themeColor="text1"/>
                <w:lang w:eastAsia="es-CO"/>
              </w:rPr>
              <w:t>Soporte con base y recolector de papel. · Fondo blanco para escaneo de documentos transparentes.</w:t>
            </w:r>
          </w:p>
          <w:p w14:paraId="496624E0" w14:textId="77777777" w:rsidR="00980B9C" w:rsidRPr="001D3F6E" w:rsidRDefault="00980B9C" w:rsidP="00980B9C">
            <w:pPr>
              <w:pStyle w:val="Prrafodelista"/>
              <w:numPr>
                <w:ilvl w:val="0"/>
                <w:numId w:val="42"/>
              </w:numPr>
              <w:jc w:val="both"/>
              <w:rPr>
                <w:rFonts w:ascii="Arial Narrow" w:hAnsi="Arial Narrow" w:cs="Arial"/>
                <w:color w:val="000000" w:themeColor="text1"/>
                <w:lang w:val="es-ES"/>
              </w:rPr>
            </w:pPr>
            <w:r w:rsidRPr="001D3F6E">
              <w:rPr>
                <w:rFonts w:ascii="Arial Narrow" w:hAnsi="Arial Narrow" w:cs="Arial"/>
                <w:color w:val="000000" w:themeColor="text1"/>
                <w:lang w:eastAsia="es-CO"/>
              </w:rPr>
              <w:t>Carpeta protectora para documentos grandes (hasta tamaño A0).</w:t>
            </w:r>
          </w:p>
          <w:p w14:paraId="5DDDFCA5" w14:textId="7A87DE40" w:rsidR="00980B9C" w:rsidRPr="001D3F6E" w:rsidRDefault="00980B9C" w:rsidP="00980B9C">
            <w:pPr>
              <w:pStyle w:val="Prrafodelista"/>
              <w:numPr>
                <w:ilvl w:val="0"/>
                <w:numId w:val="42"/>
              </w:numPr>
              <w:jc w:val="both"/>
              <w:rPr>
                <w:rFonts w:ascii="Arial Narrow" w:hAnsi="Arial Narrow" w:cs="Arial"/>
                <w:color w:val="000000" w:themeColor="text1"/>
                <w:lang w:val="es-ES"/>
              </w:rPr>
            </w:pPr>
            <w:r w:rsidRPr="001D3F6E">
              <w:rPr>
                <w:rFonts w:ascii="Arial Narrow" w:hAnsi="Arial Narrow" w:cs="Arial"/>
                <w:color w:val="000000" w:themeColor="text1"/>
                <w:lang w:eastAsia="es-CO"/>
              </w:rPr>
              <w:t>Pedal para escanear sin usar las manos</w:t>
            </w:r>
          </w:p>
        </w:tc>
        <w:tc>
          <w:tcPr>
            <w:tcW w:w="1417" w:type="dxa"/>
          </w:tcPr>
          <w:p w14:paraId="12E9CA0B" w14:textId="77777777" w:rsidR="00980B9C" w:rsidRPr="001D3F6E" w:rsidRDefault="00980B9C" w:rsidP="00980B9C">
            <w:pPr>
              <w:jc w:val="both"/>
              <w:rPr>
                <w:rFonts w:ascii="Arial Narrow" w:hAnsi="Arial Narrow" w:cs="Arial"/>
                <w:color w:val="000000" w:themeColor="text1"/>
                <w:lang w:eastAsia="es-CO"/>
              </w:rPr>
            </w:pPr>
          </w:p>
        </w:tc>
        <w:tc>
          <w:tcPr>
            <w:tcW w:w="1134" w:type="dxa"/>
          </w:tcPr>
          <w:p w14:paraId="7E5C55E9" w14:textId="77777777" w:rsidR="00980B9C" w:rsidRPr="001D3F6E" w:rsidRDefault="00980B9C" w:rsidP="00980B9C">
            <w:pPr>
              <w:jc w:val="both"/>
              <w:rPr>
                <w:rFonts w:ascii="Arial Narrow" w:hAnsi="Arial Narrow" w:cs="Arial"/>
                <w:color w:val="000000" w:themeColor="text1"/>
                <w:lang w:eastAsia="es-CO"/>
              </w:rPr>
            </w:pPr>
          </w:p>
        </w:tc>
        <w:tc>
          <w:tcPr>
            <w:tcW w:w="1700" w:type="dxa"/>
          </w:tcPr>
          <w:p w14:paraId="462F69C5" w14:textId="77777777" w:rsidR="00980B9C" w:rsidRPr="001D3F6E" w:rsidRDefault="00980B9C" w:rsidP="00980B9C">
            <w:pPr>
              <w:jc w:val="both"/>
              <w:rPr>
                <w:rFonts w:ascii="Arial Narrow" w:hAnsi="Arial Narrow" w:cs="Arial"/>
                <w:color w:val="000000" w:themeColor="text1"/>
                <w:lang w:eastAsia="es-CO"/>
              </w:rPr>
            </w:pPr>
          </w:p>
        </w:tc>
      </w:tr>
      <w:tr w:rsidR="00980B9C" w:rsidRPr="001D3F6E" w14:paraId="13DAA555" w14:textId="23F97E7D" w:rsidTr="00980B9C">
        <w:trPr>
          <w:trHeight w:val="398"/>
        </w:trPr>
        <w:tc>
          <w:tcPr>
            <w:tcW w:w="2127" w:type="dxa"/>
          </w:tcPr>
          <w:p w14:paraId="44C1A2F2" w14:textId="3FA710B2" w:rsidR="00980B9C" w:rsidRPr="001D3F6E" w:rsidRDefault="00980B9C" w:rsidP="00980B9C">
            <w:pPr>
              <w:rPr>
                <w:rFonts w:ascii="Arial Narrow" w:hAnsi="Arial Narrow" w:cs="Arial"/>
                <w:b/>
                <w:bCs/>
                <w:color w:val="000000" w:themeColor="text1"/>
                <w:lang w:eastAsia="es-CO"/>
              </w:rPr>
            </w:pPr>
            <w:r w:rsidRPr="001D3F6E">
              <w:rPr>
                <w:rFonts w:ascii="Arial Narrow" w:hAnsi="Arial Narrow" w:cs="Arial"/>
                <w:b/>
                <w:bCs/>
                <w:color w:val="000000" w:themeColor="text1"/>
                <w:lang w:eastAsia="es-CO"/>
              </w:rPr>
              <w:t>Software</w:t>
            </w:r>
          </w:p>
        </w:tc>
        <w:tc>
          <w:tcPr>
            <w:tcW w:w="2693" w:type="dxa"/>
          </w:tcPr>
          <w:p w14:paraId="5394F07C" w14:textId="40E70155" w:rsidR="00980B9C" w:rsidRPr="001D3F6E" w:rsidRDefault="00980B9C" w:rsidP="00980B9C">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Software para manejo del scanner desde la estación de trabajo.</w:t>
            </w:r>
          </w:p>
        </w:tc>
        <w:tc>
          <w:tcPr>
            <w:tcW w:w="1417" w:type="dxa"/>
          </w:tcPr>
          <w:p w14:paraId="3987CAC7" w14:textId="77777777" w:rsidR="00980B9C" w:rsidRPr="001D3F6E" w:rsidRDefault="00980B9C" w:rsidP="00980B9C">
            <w:pPr>
              <w:jc w:val="both"/>
              <w:rPr>
                <w:rFonts w:ascii="Arial Narrow" w:hAnsi="Arial Narrow" w:cs="Arial"/>
                <w:color w:val="000000" w:themeColor="text1"/>
                <w:lang w:eastAsia="es-CO"/>
              </w:rPr>
            </w:pPr>
          </w:p>
        </w:tc>
        <w:tc>
          <w:tcPr>
            <w:tcW w:w="1134" w:type="dxa"/>
          </w:tcPr>
          <w:p w14:paraId="63914129" w14:textId="77777777" w:rsidR="00980B9C" w:rsidRPr="001D3F6E" w:rsidRDefault="00980B9C" w:rsidP="00980B9C">
            <w:pPr>
              <w:jc w:val="both"/>
              <w:rPr>
                <w:rFonts w:ascii="Arial Narrow" w:hAnsi="Arial Narrow" w:cs="Arial"/>
                <w:color w:val="000000" w:themeColor="text1"/>
                <w:lang w:eastAsia="es-CO"/>
              </w:rPr>
            </w:pPr>
          </w:p>
        </w:tc>
        <w:tc>
          <w:tcPr>
            <w:tcW w:w="1700" w:type="dxa"/>
          </w:tcPr>
          <w:p w14:paraId="357645AC" w14:textId="77777777" w:rsidR="00980B9C" w:rsidRPr="001D3F6E" w:rsidRDefault="00980B9C" w:rsidP="00980B9C">
            <w:pPr>
              <w:jc w:val="both"/>
              <w:rPr>
                <w:rFonts w:ascii="Arial Narrow" w:hAnsi="Arial Narrow" w:cs="Arial"/>
                <w:color w:val="000000" w:themeColor="text1"/>
                <w:lang w:eastAsia="es-CO"/>
              </w:rPr>
            </w:pPr>
          </w:p>
        </w:tc>
      </w:tr>
      <w:tr w:rsidR="00980B9C" w:rsidRPr="001D3F6E" w14:paraId="3BAE7D64" w14:textId="155B9D2C" w:rsidTr="00980B9C">
        <w:trPr>
          <w:trHeight w:val="467"/>
        </w:trPr>
        <w:tc>
          <w:tcPr>
            <w:tcW w:w="2127" w:type="dxa"/>
            <w:vAlign w:val="bottom"/>
          </w:tcPr>
          <w:p w14:paraId="29E26053" w14:textId="77777777" w:rsidR="00980B9C" w:rsidRPr="001D3F6E" w:rsidRDefault="00980B9C" w:rsidP="00980B9C">
            <w:pPr>
              <w:snapToGrid w:val="0"/>
              <w:ind w:left="-73" w:hanging="180"/>
              <w:rPr>
                <w:rFonts w:ascii="Arial Narrow" w:hAnsi="Arial Narrow" w:cs="Arial"/>
                <w:b/>
                <w:bCs/>
                <w:color w:val="000000" w:themeColor="text1"/>
                <w:lang w:val="es-ES"/>
              </w:rPr>
            </w:pPr>
          </w:p>
          <w:p w14:paraId="6C961ADA" w14:textId="77777777" w:rsidR="00980B9C" w:rsidRPr="001D3F6E" w:rsidRDefault="00980B9C" w:rsidP="00980B9C">
            <w:pPr>
              <w:jc w:val="both"/>
              <w:rPr>
                <w:rFonts w:ascii="Arial Narrow" w:hAnsi="Arial Narrow" w:cs="Arial"/>
                <w:b/>
                <w:bCs/>
                <w:color w:val="000000" w:themeColor="text1"/>
              </w:rPr>
            </w:pPr>
            <w:r w:rsidRPr="001D3F6E">
              <w:rPr>
                <w:rFonts w:ascii="Arial Narrow" w:hAnsi="Arial Narrow" w:cs="Arial"/>
                <w:b/>
                <w:bCs/>
                <w:color w:val="000000" w:themeColor="text1"/>
              </w:rPr>
              <w:t>Garantía</w:t>
            </w:r>
          </w:p>
        </w:tc>
        <w:tc>
          <w:tcPr>
            <w:tcW w:w="2693" w:type="dxa"/>
            <w:vAlign w:val="bottom"/>
          </w:tcPr>
          <w:p w14:paraId="55912111" w14:textId="75849173" w:rsidR="00980B9C" w:rsidRPr="001D3F6E" w:rsidRDefault="00980B9C" w:rsidP="00980B9C">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Mínimo 3 años </w:t>
            </w:r>
            <w:proofErr w:type="spellStart"/>
            <w:r w:rsidRPr="001D3F6E">
              <w:rPr>
                <w:rFonts w:ascii="Arial Narrow" w:hAnsi="Arial Narrow" w:cs="Arial"/>
                <w:color w:val="000000" w:themeColor="text1"/>
                <w:lang w:val="es-ES"/>
              </w:rPr>
              <w:t>On</w:t>
            </w:r>
            <w:proofErr w:type="spellEnd"/>
            <w:r w:rsidRPr="001D3F6E">
              <w:rPr>
                <w:rFonts w:ascii="Arial Narrow" w:hAnsi="Arial Narrow" w:cs="Arial"/>
                <w:color w:val="000000" w:themeColor="text1"/>
                <w:lang w:val="es-ES"/>
              </w:rPr>
              <w:t xml:space="preserve"> Site (en el sitio de instalación de los equipos). </w:t>
            </w:r>
          </w:p>
        </w:tc>
        <w:tc>
          <w:tcPr>
            <w:tcW w:w="1417" w:type="dxa"/>
          </w:tcPr>
          <w:p w14:paraId="6F72B030" w14:textId="77777777" w:rsidR="00980B9C" w:rsidRPr="001D3F6E" w:rsidRDefault="00980B9C" w:rsidP="00980B9C">
            <w:pPr>
              <w:jc w:val="both"/>
              <w:rPr>
                <w:rFonts w:ascii="Arial Narrow" w:hAnsi="Arial Narrow" w:cs="Arial"/>
                <w:color w:val="000000" w:themeColor="text1"/>
                <w:lang w:val="es-ES"/>
              </w:rPr>
            </w:pPr>
          </w:p>
        </w:tc>
        <w:tc>
          <w:tcPr>
            <w:tcW w:w="1134" w:type="dxa"/>
          </w:tcPr>
          <w:p w14:paraId="310AB093" w14:textId="77777777" w:rsidR="00980B9C" w:rsidRPr="001D3F6E" w:rsidRDefault="00980B9C" w:rsidP="00980B9C">
            <w:pPr>
              <w:jc w:val="both"/>
              <w:rPr>
                <w:rFonts w:ascii="Arial Narrow" w:hAnsi="Arial Narrow" w:cs="Arial"/>
                <w:color w:val="000000" w:themeColor="text1"/>
                <w:lang w:val="es-ES"/>
              </w:rPr>
            </w:pPr>
          </w:p>
        </w:tc>
        <w:tc>
          <w:tcPr>
            <w:tcW w:w="1700" w:type="dxa"/>
          </w:tcPr>
          <w:p w14:paraId="76A9519C" w14:textId="77777777" w:rsidR="00980B9C" w:rsidRPr="001D3F6E" w:rsidRDefault="00980B9C" w:rsidP="00980B9C">
            <w:pPr>
              <w:jc w:val="both"/>
              <w:rPr>
                <w:rFonts w:ascii="Arial Narrow" w:hAnsi="Arial Narrow" w:cs="Arial"/>
                <w:color w:val="000000" w:themeColor="text1"/>
                <w:lang w:val="es-ES"/>
              </w:rPr>
            </w:pPr>
          </w:p>
        </w:tc>
      </w:tr>
      <w:tr w:rsidR="00980B9C" w:rsidRPr="001D3F6E" w14:paraId="132A920E" w14:textId="58ACC974" w:rsidTr="00980B9C">
        <w:trPr>
          <w:trHeight w:val="467"/>
        </w:trPr>
        <w:tc>
          <w:tcPr>
            <w:tcW w:w="2127" w:type="dxa"/>
            <w:vAlign w:val="center"/>
          </w:tcPr>
          <w:p w14:paraId="300D349B" w14:textId="77777777" w:rsidR="00980B9C" w:rsidRPr="001D3F6E" w:rsidRDefault="00980B9C" w:rsidP="00980B9C">
            <w:pPr>
              <w:snapToGrid w:val="0"/>
              <w:ind w:left="-73" w:firstLine="73"/>
              <w:rPr>
                <w:rFonts w:ascii="Arial Narrow" w:hAnsi="Arial Narrow" w:cs="Arial"/>
                <w:b/>
                <w:bCs/>
                <w:color w:val="000000" w:themeColor="text1"/>
                <w:lang w:val="es-ES"/>
              </w:rPr>
            </w:pPr>
            <w:r w:rsidRPr="001D3F6E">
              <w:rPr>
                <w:rFonts w:ascii="Arial Narrow" w:hAnsi="Arial Narrow" w:cs="Arial"/>
                <w:b/>
                <w:bCs/>
                <w:color w:val="000000" w:themeColor="text1"/>
                <w:lang w:val="es-CO" w:eastAsia="es-CO"/>
              </w:rPr>
              <w:t xml:space="preserve">Mantenimiento Preventivo: </w:t>
            </w:r>
          </w:p>
        </w:tc>
        <w:tc>
          <w:tcPr>
            <w:tcW w:w="2693" w:type="dxa"/>
            <w:vAlign w:val="bottom"/>
          </w:tcPr>
          <w:p w14:paraId="05A7D888" w14:textId="77777777" w:rsidR="00980B9C" w:rsidRPr="001D3F6E" w:rsidRDefault="00980B9C" w:rsidP="00980B9C">
            <w:pPr>
              <w:jc w:val="both"/>
              <w:rPr>
                <w:rFonts w:ascii="Arial Narrow" w:hAnsi="Arial Narrow" w:cs="Arial"/>
                <w:color w:val="000000" w:themeColor="text1"/>
              </w:rPr>
            </w:pPr>
            <w:r w:rsidRPr="001D3F6E">
              <w:rPr>
                <w:rFonts w:ascii="Arial Narrow" w:hAnsi="Arial Narrow" w:cs="Arial"/>
                <w:color w:val="000000" w:themeColor="text1"/>
                <w:lang w:val="es-CO" w:eastAsia="es-CO"/>
              </w:rPr>
              <w:t>Mínimo 1 mantenimiento preventivos por año durante el periodo de garantía solicitada.</w:t>
            </w:r>
          </w:p>
        </w:tc>
        <w:tc>
          <w:tcPr>
            <w:tcW w:w="1417" w:type="dxa"/>
          </w:tcPr>
          <w:p w14:paraId="6A61E8EB" w14:textId="77777777" w:rsidR="00980B9C" w:rsidRPr="001D3F6E" w:rsidRDefault="00980B9C" w:rsidP="00980B9C">
            <w:pPr>
              <w:jc w:val="both"/>
              <w:rPr>
                <w:rFonts w:ascii="Arial Narrow" w:hAnsi="Arial Narrow" w:cs="Arial"/>
                <w:color w:val="000000" w:themeColor="text1"/>
                <w:lang w:val="es-CO" w:eastAsia="es-CO"/>
              </w:rPr>
            </w:pPr>
          </w:p>
        </w:tc>
        <w:tc>
          <w:tcPr>
            <w:tcW w:w="1134" w:type="dxa"/>
          </w:tcPr>
          <w:p w14:paraId="587674F6" w14:textId="77777777" w:rsidR="00980B9C" w:rsidRPr="001D3F6E" w:rsidRDefault="00980B9C" w:rsidP="00980B9C">
            <w:pPr>
              <w:jc w:val="both"/>
              <w:rPr>
                <w:rFonts w:ascii="Arial Narrow" w:hAnsi="Arial Narrow" w:cs="Arial"/>
                <w:color w:val="000000" w:themeColor="text1"/>
                <w:lang w:val="es-CO" w:eastAsia="es-CO"/>
              </w:rPr>
            </w:pPr>
          </w:p>
        </w:tc>
        <w:tc>
          <w:tcPr>
            <w:tcW w:w="1700" w:type="dxa"/>
          </w:tcPr>
          <w:p w14:paraId="77B943AD" w14:textId="77777777" w:rsidR="00980B9C" w:rsidRPr="001D3F6E" w:rsidRDefault="00980B9C" w:rsidP="00980B9C">
            <w:pPr>
              <w:jc w:val="both"/>
              <w:rPr>
                <w:rFonts w:ascii="Arial Narrow" w:hAnsi="Arial Narrow" w:cs="Arial"/>
                <w:color w:val="000000" w:themeColor="text1"/>
                <w:lang w:val="es-CO" w:eastAsia="es-CO"/>
              </w:rPr>
            </w:pPr>
          </w:p>
        </w:tc>
      </w:tr>
    </w:tbl>
    <w:p w14:paraId="6432DBD5" w14:textId="77777777" w:rsidR="00FE4137" w:rsidRPr="001D3F6E" w:rsidRDefault="00FE4137" w:rsidP="00FE4137">
      <w:pPr>
        <w:ind w:right="-801"/>
        <w:rPr>
          <w:rFonts w:ascii="Arial Narrow" w:hAnsi="Arial Narrow" w:cs="Arial"/>
          <w:b/>
          <w:color w:val="000000" w:themeColor="text1"/>
        </w:rPr>
      </w:pPr>
    </w:p>
    <w:tbl>
      <w:tblPr>
        <w:tblW w:w="90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2693"/>
        <w:gridCol w:w="1417"/>
        <w:gridCol w:w="1134"/>
        <w:gridCol w:w="1700"/>
      </w:tblGrid>
      <w:tr w:rsidR="001D3F6E" w:rsidRPr="001D3F6E" w14:paraId="2104AA03" w14:textId="51B8F20C" w:rsidTr="00117CEF">
        <w:trPr>
          <w:trHeight w:val="498"/>
        </w:trPr>
        <w:tc>
          <w:tcPr>
            <w:tcW w:w="9071" w:type="dxa"/>
            <w:gridSpan w:val="5"/>
            <w:vAlign w:val="center"/>
          </w:tcPr>
          <w:p w14:paraId="3A4C178F" w14:textId="77777777" w:rsidR="001D3F6E" w:rsidRPr="001D3F6E" w:rsidRDefault="001D3F6E" w:rsidP="003C7865">
            <w:pPr>
              <w:pStyle w:val="Sinespaciado1"/>
              <w:spacing w:line="240" w:lineRule="auto"/>
              <w:jc w:val="center"/>
              <w:rPr>
                <w:rFonts w:ascii="Arial Narrow" w:hAnsi="Arial Narrow"/>
                <w:b/>
                <w:bCs/>
                <w:color w:val="000000" w:themeColor="text1"/>
                <w:sz w:val="20"/>
                <w:szCs w:val="20"/>
                <w:lang w:val="es-MX"/>
              </w:rPr>
            </w:pPr>
            <w:r w:rsidRPr="001D3F6E">
              <w:rPr>
                <w:rFonts w:ascii="Arial Narrow" w:hAnsi="Arial Narrow"/>
                <w:b/>
                <w:bCs/>
                <w:color w:val="000000" w:themeColor="text1"/>
                <w:sz w:val="20"/>
                <w:szCs w:val="20"/>
                <w:lang w:val="es-MX"/>
              </w:rPr>
              <w:t>LOTE 4</w:t>
            </w:r>
          </w:p>
          <w:p w14:paraId="3F2A9B96" w14:textId="1430A14B" w:rsidR="001D3F6E" w:rsidRPr="001D3F6E" w:rsidRDefault="001D3F6E" w:rsidP="003C7865">
            <w:pPr>
              <w:pStyle w:val="Sinespaciado1"/>
              <w:spacing w:line="240" w:lineRule="auto"/>
              <w:jc w:val="center"/>
              <w:rPr>
                <w:rFonts w:ascii="Arial Narrow" w:hAnsi="Arial Narrow"/>
                <w:b/>
                <w:bCs/>
                <w:color w:val="000000" w:themeColor="text1"/>
                <w:sz w:val="20"/>
                <w:szCs w:val="20"/>
                <w:lang w:val="es-MX"/>
              </w:rPr>
            </w:pPr>
            <w:r w:rsidRPr="001D3F6E">
              <w:rPr>
                <w:rFonts w:ascii="Arial Narrow" w:hAnsi="Arial Narrow"/>
                <w:b/>
                <w:bCs/>
                <w:color w:val="000000" w:themeColor="text1"/>
                <w:sz w:val="20"/>
                <w:szCs w:val="20"/>
              </w:rPr>
              <w:t>ÍTEM   2 – SCANNER DIGITALIZACIÓN CCD FORMATO ANCHO</w:t>
            </w:r>
          </w:p>
        </w:tc>
      </w:tr>
      <w:tr w:rsidR="00980B9C" w:rsidRPr="001D3F6E" w14:paraId="1950D67A" w14:textId="609FB28A" w:rsidTr="00F4221A">
        <w:trPr>
          <w:trHeight w:val="426"/>
        </w:trPr>
        <w:tc>
          <w:tcPr>
            <w:tcW w:w="4820" w:type="dxa"/>
            <w:gridSpan w:val="2"/>
          </w:tcPr>
          <w:p w14:paraId="074BDB55" w14:textId="77777777" w:rsidR="00980B9C" w:rsidRPr="001D3F6E" w:rsidRDefault="00980B9C" w:rsidP="00980B9C">
            <w:pPr>
              <w:jc w:val="center"/>
              <w:rPr>
                <w:rFonts w:ascii="Arial Narrow" w:hAnsi="Arial Narrow" w:cs="Arial"/>
                <w:b/>
                <w:color w:val="000000" w:themeColor="text1"/>
              </w:rPr>
            </w:pPr>
            <w:r w:rsidRPr="001D3F6E">
              <w:rPr>
                <w:rFonts w:ascii="Arial Narrow" w:hAnsi="Arial Narrow" w:cs="Arial"/>
                <w:b/>
                <w:color w:val="000000" w:themeColor="text1"/>
              </w:rPr>
              <w:t>CARACTERÍSTICAS TÉCNICAS</w:t>
            </w:r>
          </w:p>
          <w:p w14:paraId="4AFAF9E0" w14:textId="042A080D" w:rsidR="00980B9C" w:rsidRPr="001D3F6E" w:rsidRDefault="00980B9C" w:rsidP="00980B9C">
            <w:pPr>
              <w:jc w:val="center"/>
              <w:rPr>
                <w:rFonts w:ascii="Arial Narrow" w:hAnsi="Arial Narrow" w:cs="Arial"/>
                <w:b/>
                <w:bCs/>
                <w:color w:val="000000" w:themeColor="text1"/>
              </w:rPr>
            </w:pPr>
            <w:r w:rsidRPr="001D3F6E">
              <w:rPr>
                <w:rFonts w:ascii="Arial Narrow" w:hAnsi="Arial Narrow" w:cs="Arial"/>
                <w:b/>
                <w:color w:val="000000" w:themeColor="text1"/>
              </w:rPr>
              <w:t>Especificaciones mínimas</w:t>
            </w:r>
          </w:p>
        </w:tc>
        <w:tc>
          <w:tcPr>
            <w:tcW w:w="1417" w:type="dxa"/>
            <w:vAlign w:val="center"/>
          </w:tcPr>
          <w:p w14:paraId="1F749D90" w14:textId="77777777" w:rsidR="00980B9C" w:rsidRPr="001D3F6E" w:rsidRDefault="00980B9C" w:rsidP="00980B9C">
            <w:pPr>
              <w:jc w:val="center"/>
              <w:rPr>
                <w:rFonts w:ascii="Arial Narrow" w:hAnsi="Arial Narrow" w:cs="Arial"/>
                <w:b/>
              </w:rPr>
            </w:pPr>
            <w:r w:rsidRPr="001D3F6E">
              <w:rPr>
                <w:rFonts w:ascii="Arial Narrow" w:hAnsi="Arial Narrow" w:cs="Arial"/>
                <w:b/>
              </w:rPr>
              <w:t>Especificación ofertada</w:t>
            </w:r>
          </w:p>
          <w:p w14:paraId="6F5A8BA5" w14:textId="77777777" w:rsidR="00980B9C" w:rsidRPr="001D3F6E" w:rsidRDefault="00980B9C" w:rsidP="00980B9C">
            <w:pPr>
              <w:rPr>
                <w:rFonts w:ascii="Arial Narrow" w:hAnsi="Arial Narrow" w:cs="Arial"/>
                <w:b/>
                <w:bCs/>
                <w:color w:val="000000" w:themeColor="text1"/>
              </w:rPr>
            </w:pPr>
          </w:p>
        </w:tc>
        <w:tc>
          <w:tcPr>
            <w:tcW w:w="1134" w:type="dxa"/>
            <w:vAlign w:val="center"/>
          </w:tcPr>
          <w:p w14:paraId="6A07B55F" w14:textId="57CD5954" w:rsidR="00980B9C" w:rsidRPr="001D3F6E" w:rsidRDefault="00980B9C" w:rsidP="00980B9C">
            <w:pPr>
              <w:rPr>
                <w:rFonts w:ascii="Arial Narrow" w:hAnsi="Arial Narrow" w:cs="Arial"/>
                <w:b/>
                <w:bCs/>
                <w:color w:val="000000" w:themeColor="text1"/>
              </w:rPr>
            </w:pPr>
            <w:r w:rsidRPr="001D3F6E">
              <w:rPr>
                <w:rFonts w:ascii="Arial Narrow" w:hAnsi="Arial Narrow" w:cs="Arial"/>
                <w:b/>
              </w:rPr>
              <w:t xml:space="preserve">Folio </w:t>
            </w:r>
          </w:p>
        </w:tc>
        <w:tc>
          <w:tcPr>
            <w:tcW w:w="1700" w:type="dxa"/>
            <w:vAlign w:val="center"/>
          </w:tcPr>
          <w:p w14:paraId="69914B4C" w14:textId="7BE8D84F" w:rsidR="00980B9C" w:rsidRPr="001D3F6E" w:rsidRDefault="00980B9C" w:rsidP="00980B9C">
            <w:pPr>
              <w:rPr>
                <w:rFonts w:ascii="Arial Narrow" w:hAnsi="Arial Narrow" w:cs="Arial"/>
                <w:b/>
                <w:bCs/>
                <w:color w:val="000000" w:themeColor="text1"/>
              </w:rPr>
            </w:pPr>
            <w:r w:rsidRPr="001D3F6E">
              <w:rPr>
                <w:rFonts w:ascii="Arial Narrow" w:hAnsi="Arial Narrow" w:cs="Arial"/>
                <w:b/>
              </w:rPr>
              <w:t>Documento para verificación</w:t>
            </w:r>
          </w:p>
        </w:tc>
      </w:tr>
      <w:tr w:rsidR="00980B9C" w:rsidRPr="001D3F6E" w14:paraId="2560592E" w14:textId="530A7175" w:rsidTr="00980B9C">
        <w:trPr>
          <w:trHeight w:val="391"/>
        </w:trPr>
        <w:tc>
          <w:tcPr>
            <w:tcW w:w="2127" w:type="dxa"/>
            <w:shd w:val="clear" w:color="auto" w:fill="FFFFFF" w:themeFill="background1"/>
            <w:vAlign w:val="bottom"/>
          </w:tcPr>
          <w:p w14:paraId="36D77206" w14:textId="77777777" w:rsidR="00980B9C" w:rsidRPr="001D3F6E" w:rsidRDefault="00980B9C" w:rsidP="00980B9C">
            <w:pPr>
              <w:rPr>
                <w:rFonts w:ascii="Arial Narrow" w:hAnsi="Arial Narrow" w:cs="Arial"/>
                <w:b/>
                <w:color w:val="000000" w:themeColor="text1"/>
              </w:rPr>
            </w:pPr>
            <w:r w:rsidRPr="001D3F6E">
              <w:rPr>
                <w:rFonts w:ascii="Arial Narrow" w:hAnsi="Arial Narrow" w:cs="Arial"/>
                <w:b/>
                <w:color w:val="000000" w:themeColor="text1"/>
              </w:rPr>
              <w:t xml:space="preserve">Marca </w:t>
            </w:r>
          </w:p>
        </w:tc>
        <w:tc>
          <w:tcPr>
            <w:tcW w:w="2693" w:type="dxa"/>
            <w:shd w:val="clear" w:color="auto" w:fill="FFFFFF" w:themeFill="background1"/>
          </w:tcPr>
          <w:p w14:paraId="023E26BA" w14:textId="77777777" w:rsidR="00980B9C" w:rsidRPr="001D3F6E" w:rsidRDefault="00980B9C" w:rsidP="00980B9C">
            <w:pPr>
              <w:rPr>
                <w:rFonts w:ascii="Arial Narrow" w:hAnsi="Arial Narrow" w:cs="Arial"/>
                <w:color w:val="000000" w:themeColor="text1"/>
              </w:rPr>
            </w:pPr>
            <w:r w:rsidRPr="001D3F6E">
              <w:rPr>
                <w:rStyle w:val="Fuentedeprrafopredeter4"/>
                <w:rFonts w:ascii="Arial Narrow" w:hAnsi="Arial Narrow" w:cs="Arial"/>
                <w:b/>
                <w:bCs/>
                <w:color w:val="000000" w:themeColor="text1"/>
              </w:rPr>
              <w:t>Especificar</w:t>
            </w:r>
          </w:p>
        </w:tc>
        <w:tc>
          <w:tcPr>
            <w:tcW w:w="1417" w:type="dxa"/>
            <w:shd w:val="clear" w:color="auto" w:fill="FFFFFF" w:themeFill="background1"/>
          </w:tcPr>
          <w:p w14:paraId="3EB44E47" w14:textId="77777777" w:rsidR="00980B9C" w:rsidRPr="001D3F6E" w:rsidRDefault="00980B9C" w:rsidP="00980B9C">
            <w:pPr>
              <w:rPr>
                <w:rStyle w:val="Fuentedeprrafopredeter4"/>
                <w:rFonts w:ascii="Arial Narrow" w:hAnsi="Arial Narrow" w:cs="Arial"/>
                <w:b/>
                <w:bCs/>
                <w:color w:val="000000" w:themeColor="text1"/>
              </w:rPr>
            </w:pPr>
          </w:p>
        </w:tc>
        <w:tc>
          <w:tcPr>
            <w:tcW w:w="1134" w:type="dxa"/>
            <w:shd w:val="clear" w:color="auto" w:fill="FFFFFF" w:themeFill="background1"/>
          </w:tcPr>
          <w:p w14:paraId="2886AD4E" w14:textId="77777777" w:rsidR="00980B9C" w:rsidRPr="001D3F6E" w:rsidRDefault="00980B9C" w:rsidP="00980B9C">
            <w:pPr>
              <w:rPr>
                <w:rStyle w:val="Fuentedeprrafopredeter4"/>
                <w:rFonts w:ascii="Arial Narrow" w:hAnsi="Arial Narrow" w:cs="Arial"/>
                <w:b/>
                <w:bCs/>
                <w:color w:val="000000" w:themeColor="text1"/>
              </w:rPr>
            </w:pPr>
          </w:p>
        </w:tc>
        <w:tc>
          <w:tcPr>
            <w:tcW w:w="1700" w:type="dxa"/>
            <w:shd w:val="clear" w:color="auto" w:fill="FFFFFF" w:themeFill="background1"/>
          </w:tcPr>
          <w:p w14:paraId="52AF7F3A" w14:textId="77777777" w:rsidR="00980B9C" w:rsidRPr="001D3F6E" w:rsidRDefault="00980B9C" w:rsidP="00980B9C">
            <w:pPr>
              <w:rPr>
                <w:rStyle w:val="Fuentedeprrafopredeter4"/>
                <w:rFonts w:ascii="Arial Narrow" w:hAnsi="Arial Narrow" w:cs="Arial"/>
                <w:b/>
                <w:bCs/>
                <w:color w:val="000000" w:themeColor="text1"/>
              </w:rPr>
            </w:pPr>
          </w:p>
        </w:tc>
      </w:tr>
      <w:tr w:rsidR="00980B9C" w:rsidRPr="001D3F6E" w14:paraId="12EA13EB" w14:textId="31B0B93A" w:rsidTr="00980B9C">
        <w:trPr>
          <w:trHeight w:val="391"/>
        </w:trPr>
        <w:tc>
          <w:tcPr>
            <w:tcW w:w="2127" w:type="dxa"/>
            <w:shd w:val="clear" w:color="auto" w:fill="FFFFFF" w:themeFill="background1"/>
            <w:vAlign w:val="bottom"/>
          </w:tcPr>
          <w:p w14:paraId="7C4A089C" w14:textId="77777777" w:rsidR="00980B9C" w:rsidRPr="001D3F6E" w:rsidRDefault="00980B9C" w:rsidP="00980B9C">
            <w:pPr>
              <w:rPr>
                <w:rFonts w:ascii="Arial Narrow" w:hAnsi="Arial Narrow" w:cs="Arial"/>
                <w:b/>
                <w:color w:val="000000" w:themeColor="text1"/>
              </w:rPr>
            </w:pPr>
            <w:r w:rsidRPr="001D3F6E">
              <w:rPr>
                <w:rFonts w:ascii="Arial Narrow" w:hAnsi="Arial Narrow" w:cs="Arial"/>
                <w:b/>
                <w:color w:val="000000" w:themeColor="text1"/>
              </w:rPr>
              <w:t>Modelo /referencia</w:t>
            </w:r>
          </w:p>
        </w:tc>
        <w:tc>
          <w:tcPr>
            <w:tcW w:w="2693" w:type="dxa"/>
            <w:shd w:val="clear" w:color="auto" w:fill="FFFFFF" w:themeFill="background1"/>
          </w:tcPr>
          <w:p w14:paraId="3F3943C8" w14:textId="77777777" w:rsidR="00980B9C" w:rsidRPr="001D3F6E" w:rsidRDefault="00980B9C" w:rsidP="00980B9C">
            <w:pPr>
              <w:rPr>
                <w:rFonts w:ascii="Arial Narrow" w:hAnsi="Arial Narrow" w:cs="Arial"/>
                <w:color w:val="000000" w:themeColor="text1"/>
              </w:rPr>
            </w:pPr>
            <w:r w:rsidRPr="001D3F6E">
              <w:rPr>
                <w:rStyle w:val="Fuentedeprrafopredeter4"/>
                <w:rFonts w:ascii="Arial Narrow" w:hAnsi="Arial Narrow" w:cs="Arial"/>
                <w:b/>
                <w:bCs/>
                <w:color w:val="000000" w:themeColor="text1"/>
              </w:rPr>
              <w:t>Especificar</w:t>
            </w:r>
          </w:p>
        </w:tc>
        <w:tc>
          <w:tcPr>
            <w:tcW w:w="1417" w:type="dxa"/>
            <w:shd w:val="clear" w:color="auto" w:fill="FFFFFF" w:themeFill="background1"/>
          </w:tcPr>
          <w:p w14:paraId="77F01BB7" w14:textId="77777777" w:rsidR="00980B9C" w:rsidRPr="001D3F6E" w:rsidRDefault="00980B9C" w:rsidP="00980B9C">
            <w:pPr>
              <w:rPr>
                <w:rStyle w:val="Fuentedeprrafopredeter4"/>
                <w:rFonts w:ascii="Arial Narrow" w:hAnsi="Arial Narrow" w:cs="Arial"/>
                <w:b/>
                <w:bCs/>
                <w:color w:val="000000" w:themeColor="text1"/>
              </w:rPr>
            </w:pPr>
          </w:p>
        </w:tc>
        <w:tc>
          <w:tcPr>
            <w:tcW w:w="1134" w:type="dxa"/>
            <w:shd w:val="clear" w:color="auto" w:fill="FFFFFF" w:themeFill="background1"/>
          </w:tcPr>
          <w:p w14:paraId="682D3B52" w14:textId="77777777" w:rsidR="00980B9C" w:rsidRPr="001D3F6E" w:rsidRDefault="00980B9C" w:rsidP="00980B9C">
            <w:pPr>
              <w:rPr>
                <w:rStyle w:val="Fuentedeprrafopredeter4"/>
                <w:rFonts w:ascii="Arial Narrow" w:hAnsi="Arial Narrow" w:cs="Arial"/>
                <w:b/>
                <w:bCs/>
                <w:color w:val="000000" w:themeColor="text1"/>
              </w:rPr>
            </w:pPr>
          </w:p>
        </w:tc>
        <w:tc>
          <w:tcPr>
            <w:tcW w:w="1700" w:type="dxa"/>
            <w:shd w:val="clear" w:color="auto" w:fill="FFFFFF" w:themeFill="background1"/>
          </w:tcPr>
          <w:p w14:paraId="63BEA1C9" w14:textId="77777777" w:rsidR="00980B9C" w:rsidRPr="001D3F6E" w:rsidRDefault="00980B9C" w:rsidP="00980B9C">
            <w:pPr>
              <w:rPr>
                <w:rStyle w:val="Fuentedeprrafopredeter4"/>
                <w:rFonts w:ascii="Arial Narrow" w:hAnsi="Arial Narrow" w:cs="Arial"/>
                <w:b/>
                <w:bCs/>
                <w:color w:val="000000" w:themeColor="text1"/>
              </w:rPr>
            </w:pPr>
          </w:p>
        </w:tc>
      </w:tr>
      <w:tr w:rsidR="00980B9C" w:rsidRPr="001D3F6E" w14:paraId="16FE08B0" w14:textId="2351934F" w:rsidTr="00980B9C">
        <w:trPr>
          <w:trHeight w:val="391"/>
        </w:trPr>
        <w:tc>
          <w:tcPr>
            <w:tcW w:w="2127" w:type="dxa"/>
            <w:vAlign w:val="bottom"/>
          </w:tcPr>
          <w:p w14:paraId="390AE40E" w14:textId="77777777" w:rsidR="00980B9C" w:rsidRPr="001D3F6E" w:rsidRDefault="00980B9C" w:rsidP="00980B9C">
            <w:pPr>
              <w:rPr>
                <w:rFonts w:ascii="Arial Narrow" w:hAnsi="Arial Narrow" w:cs="Arial"/>
                <w:b/>
                <w:color w:val="000000" w:themeColor="text1"/>
                <w:shd w:val="clear" w:color="auto" w:fill="FFFF00"/>
              </w:rPr>
            </w:pPr>
            <w:r w:rsidRPr="001D3F6E">
              <w:rPr>
                <w:rFonts w:ascii="Arial Narrow" w:hAnsi="Arial Narrow" w:cs="Arial"/>
                <w:b/>
                <w:color w:val="000000" w:themeColor="text1"/>
              </w:rPr>
              <w:t>Cantidad</w:t>
            </w:r>
          </w:p>
        </w:tc>
        <w:tc>
          <w:tcPr>
            <w:tcW w:w="2693" w:type="dxa"/>
            <w:vAlign w:val="bottom"/>
          </w:tcPr>
          <w:p w14:paraId="71DBC413" w14:textId="77777777" w:rsidR="00980B9C" w:rsidRPr="001D3F6E" w:rsidRDefault="00980B9C" w:rsidP="00980B9C">
            <w:pPr>
              <w:rPr>
                <w:rFonts w:ascii="Arial Narrow" w:hAnsi="Arial Narrow" w:cs="Arial"/>
                <w:b/>
                <w:color w:val="000000" w:themeColor="text1"/>
              </w:rPr>
            </w:pPr>
            <w:r w:rsidRPr="001D3F6E">
              <w:rPr>
                <w:rFonts w:ascii="Arial Narrow" w:hAnsi="Arial Narrow" w:cs="Arial"/>
                <w:b/>
                <w:color w:val="000000" w:themeColor="text1"/>
              </w:rPr>
              <w:t>1</w:t>
            </w:r>
          </w:p>
        </w:tc>
        <w:tc>
          <w:tcPr>
            <w:tcW w:w="1417" w:type="dxa"/>
          </w:tcPr>
          <w:p w14:paraId="09E8A1A4" w14:textId="77777777" w:rsidR="00980B9C" w:rsidRPr="001D3F6E" w:rsidRDefault="00980B9C" w:rsidP="00980B9C">
            <w:pPr>
              <w:rPr>
                <w:rFonts w:ascii="Arial Narrow" w:hAnsi="Arial Narrow" w:cs="Arial"/>
                <w:b/>
                <w:color w:val="000000" w:themeColor="text1"/>
              </w:rPr>
            </w:pPr>
          </w:p>
        </w:tc>
        <w:tc>
          <w:tcPr>
            <w:tcW w:w="1134" w:type="dxa"/>
          </w:tcPr>
          <w:p w14:paraId="687323A4" w14:textId="77777777" w:rsidR="00980B9C" w:rsidRPr="001D3F6E" w:rsidRDefault="00980B9C" w:rsidP="00980B9C">
            <w:pPr>
              <w:rPr>
                <w:rFonts w:ascii="Arial Narrow" w:hAnsi="Arial Narrow" w:cs="Arial"/>
                <w:b/>
                <w:color w:val="000000" w:themeColor="text1"/>
              </w:rPr>
            </w:pPr>
          </w:p>
        </w:tc>
        <w:tc>
          <w:tcPr>
            <w:tcW w:w="1700" w:type="dxa"/>
          </w:tcPr>
          <w:p w14:paraId="0B8CF7C6" w14:textId="77777777" w:rsidR="00980B9C" w:rsidRPr="001D3F6E" w:rsidRDefault="00980B9C" w:rsidP="00980B9C">
            <w:pPr>
              <w:rPr>
                <w:rFonts w:ascii="Arial Narrow" w:hAnsi="Arial Narrow" w:cs="Arial"/>
                <w:b/>
                <w:color w:val="000000" w:themeColor="text1"/>
              </w:rPr>
            </w:pPr>
          </w:p>
        </w:tc>
      </w:tr>
      <w:tr w:rsidR="00980B9C" w:rsidRPr="001D3F6E" w14:paraId="120B192B" w14:textId="3A0A11A4" w:rsidTr="00980B9C">
        <w:trPr>
          <w:trHeight w:val="419"/>
        </w:trPr>
        <w:tc>
          <w:tcPr>
            <w:tcW w:w="2127" w:type="dxa"/>
            <w:vAlign w:val="bottom"/>
          </w:tcPr>
          <w:p w14:paraId="2A9FFE1D" w14:textId="77777777" w:rsidR="00980B9C" w:rsidRPr="001D3F6E" w:rsidRDefault="00980B9C" w:rsidP="00980B9C">
            <w:pPr>
              <w:rPr>
                <w:rFonts w:ascii="Arial Narrow" w:hAnsi="Arial Narrow" w:cs="Arial"/>
                <w:color w:val="000000" w:themeColor="text1"/>
              </w:rPr>
            </w:pPr>
            <w:r w:rsidRPr="001D3F6E">
              <w:rPr>
                <w:rFonts w:ascii="Arial Narrow" w:hAnsi="Arial Narrow" w:cs="Arial"/>
                <w:b/>
                <w:bCs/>
                <w:color w:val="000000" w:themeColor="text1"/>
                <w:lang w:eastAsia="es-CO"/>
              </w:rPr>
              <w:t>Tecnología de escaneo</w:t>
            </w:r>
          </w:p>
        </w:tc>
        <w:tc>
          <w:tcPr>
            <w:tcW w:w="2693" w:type="dxa"/>
            <w:vAlign w:val="bottom"/>
          </w:tcPr>
          <w:p w14:paraId="1944F3F6" w14:textId="77777777" w:rsidR="00980B9C" w:rsidRPr="001D3F6E" w:rsidRDefault="00980B9C" w:rsidP="00980B9C">
            <w:pPr>
              <w:rPr>
                <w:rFonts w:ascii="Arial Narrow" w:hAnsi="Arial Narrow" w:cs="Arial"/>
                <w:color w:val="000000" w:themeColor="text1"/>
                <w:lang w:eastAsia="es-CO"/>
              </w:rPr>
            </w:pPr>
            <w:r w:rsidRPr="001D3F6E">
              <w:rPr>
                <w:rFonts w:ascii="Arial Narrow" w:hAnsi="Arial Narrow" w:cs="Arial"/>
                <w:color w:val="000000" w:themeColor="text1"/>
                <w:lang w:eastAsia="es-CO"/>
              </w:rPr>
              <w:t>Escaneo CCD de alta resolución, sensores lineales que capturan líneas rojas, verdes y azules una tras otra de un documento iluminado con luz blanca</w:t>
            </w:r>
          </w:p>
          <w:p w14:paraId="56E45E86" w14:textId="6C2669A4" w:rsidR="00980B9C" w:rsidRPr="001D3F6E" w:rsidRDefault="00980B9C" w:rsidP="00980B9C">
            <w:pPr>
              <w:rPr>
                <w:rFonts w:ascii="Arial Narrow" w:hAnsi="Arial Narrow" w:cs="Arial"/>
                <w:b/>
                <w:bCs/>
                <w:color w:val="000000" w:themeColor="text1"/>
              </w:rPr>
            </w:pPr>
            <w:r w:rsidRPr="001D3F6E">
              <w:rPr>
                <w:rFonts w:ascii="Arial Narrow" w:hAnsi="Arial Narrow" w:cs="Arial"/>
                <w:b/>
                <w:bCs/>
                <w:color w:val="000000" w:themeColor="text1"/>
                <w:lang w:eastAsia="es-CO"/>
              </w:rPr>
              <w:t>No se Acepta escáner tecnología CIS.</w:t>
            </w:r>
          </w:p>
        </w:tc>
        <w:tc>
          <w:tcPr>
            <w:tcW w:w="1417" w:type="dxa"/>
          </w:tcPr>
          <w:p w14:paraId="24A74A45" w14:textId="77777777" w:rsidR="00980B9C" w:rsidRPr="001D3F6E" w:rsidRDefault="00980B9C" w:rsidP="00980B9C">
            <w:pPr>
              <w:rPr>
                <w:rFonts w:ascii="Arial Narrow" w:hAnsi="Arial Narrow" w:cs="Arial"/>
                <w:color w:val="000000" w:themeColor="text1"/>
                <w:lang w:eastAsia="es-CO"/>
              </w:rPr>
            </w:pPr>
          </w:p>
        </w:tc>
        <w:tc>
          <w:tcPr>
            <w:tcW w:w="1134" w:type="dxa"/>
          </w:tcPr>
          <w:p w14:paraId="2C22C95B" w14:textId="77777777" w:rsidR="00980B9C" w:rsidRPr="001D3F6E" w:rsidRDefault="00980B9C" w:rsidP="00980B9C">
            <w:pPr>
              <w:rPr>
                <w:rFonts w:ascii="Arial Narrow" w:hAnsi="Arial Narrow" w:cs="Arial"/>
                <w:color w:val="000000" w:themeColor="text1"/>
                <w:lang w:eastAsia="es-CO"/>
              </w:rPr>
            </w:pPr>
          </w:p>
        </w:tc>
        <w:tc>
          <w:tcPr>
            <w:tcW w:w="1700" w:type="dxa"/>
          </w:tcPr>
          <w:p w14:paraId="2F538896" w14:textId="77777777" w:rsidR="00980B9C" w:rsidRPr="001D3F6E" w:rsidRDefault="00980B9C" w:rsidP="00980B9C">
            <w:pPr>
              <w:rPr>
                <w:rFonts w:ascii="Arial Narrow" w:hAnsi="Arial Narrow" w:cs="Arial"/>
                <w:color w:val="000000" w:themeColor="text1"/>
                <w:lang w:eastAsia="es-CO"/>
              </w:rPr>
            </w:pPr>
          </w:p>
        </w:tc>
      </w:tr>
      <w:tr w:rsidR="00980B9C" w:rsidRPr="001D3F6E" w14:paraId="4A86F6C5" w14:textId="32ABAB53" w:rsidTr="00980B9C">
        <w:trPr>
          <w:trHeight w:val="419"/>
        </w:trPr>
        <w:tc>
          <w:tcPr>
            <w:tcW w:w="2127" w:type="dxa"/>
            <w:vAlign w:val="center"/>
          </w:tcPr>
          <w:p w14:paraId="4ED13BF8" w14:textId="77777777" w:rsidR="00980B9C" w:rsidRPr="001D3F6E" w:rsidRDefault="00980B9C" w:rsidP="00980B9C">
            <w:pPr>
              <w:rPr>
                <w:rFonts w:ascii="Arial Narrow" w:hAnsi="Arial Narrow" w:cs="Arial"/>
                <w:color w:val="000000" w:themeColor="text1"/>
              </w:rPr>
            </w:pPr>
            <w:r w:rsidRPr="001D3F6E">
              <w:rPr>
                <w:rFonts w:ascii="Arial Narrow" w:hAnsi="Arial Narrow" w:cs="Arial"/>
                <w:b/>
                <w:bCs/>
                <w:color w:val="000000" w:themeColor="text1"/>
                <w:lang w:eastAsia="es-CO"/>
              </w:rPr>
              <w:t>Área de digitalización</w:t>
            </w:r>
          </w:p>
        </w:tc>
        <w:tc>
          <w:tcPr>
            <w:tcW w:w="2693" w:type="dxa"/>
            <w:vAlign w:val="center"/>
          </w:tcPr>
          <w:p w14:paraId="4BF67F85" w14:textId="77260ED2" w:rsidR="00980B9C" w:rsidRPr="001D3F6E" w:rsidRDefault="00980B9C" w:rsidP="00980B9C">
            <w:pPr>
              <w:rPr>
                <w:rFonts w:ascii="Arial Narrow" w:hAnsi="Arial Narrow" w:cs="Arial"/>
                <w:b/>
                <w:color w:val="000000" w:themeColor="text1"/>
                <w:lang w:val="es-CO"/>
              </w:rPr>
            </w:pPr>
            <w:r w:rsidRPr="001D3F6E">
              <w:rPr>
                <w:rFonts w:ascii="Arial Narrow" w:hAnsi="Arial Narrow" w:cs="Arial"/>
                <w:color w:val="000000" w:themeColor="text1"/>
                <w:lang w:eastAsia="es-CO"/>
              </w:rPr>
              <w:t>Mínimo 48 pulgadas</w:t>
            </w:r>
          </w:p>
        </w:tc>
        <w:tc>
          <w:tcPr>
            <w:tcW w:w="1417" w:type="dxa"/>
          </w:tcPr>
          <w:p w14:paraId="601F1DD3" w14:textId="77777777" w:rsidR="00980B9C" w:rsidRPr="001D3F6E" w:rsidRDefault="00980B9C" w:rsidP="00980B9C">
            <w:pPr>
              <w:rPr>
                <w:rFonts w:ascii="Arial Narrow" w:hAnsi="Arial Narrow" w:cs="Arial"/>
                <w:color w:val="000000" w:themeColor="text1"/>
                <w:lang w:eastAsia="es-CO"/>
              </w:rPr>
            </w:pPr>
          </w:p>
        </w:tc>
        <w:tc>
          <w:tcPr>
            <w:tcW w:w="1134" w:type="dxa"/>
          </w:tcPr>
          <w:p w14:paraId="2C25262C" w14:textId="77777777" w:rsidR="00980B9C" w:rsidRPr="001D3F6E" w:rsidRDefault="00980B9C" w:rsidP="00980B9C">
            <w:pPr>
              <w:rPr>
                <w:rFonts w:ascii="Arial Narrow" w:hAnsi="Arial Narrow" w:cs="Arial"/>
                <w:color w:val="000000" w:themeColor="text1"/>
                <w:lang w:eastAsia="es-CO"/>
              </w:rPr>
            </w:pPr>
          </w:p>
        </w:tc>
        <w:tc>
          <w:tcPr>
            <w:tcW w:w="1700" w:type="dxa"/>
          </w:tcPr>
          <w:p w14:paraId="7ED857E7" w14:textId="77777777" w:rsidR="00980B9C" w:rsidRPr="001D3F6E" w:rsidRDefault="00980B9C" w:rsidP="00980B9C">
            <w:pPr>
              <w:rPr>
                <w:rFonts w:ascii="Arial Narrow" w:hAnsi="Arial Narrow" w:cs="Arial"/>
                <w:color w:val="000000" w:themeColor="text1"/>
                <w:lang w:eastAsia="es-CO"/>
              </w:rPr>
            </w:pPr>
          </w:p>
        </w:tc>
      </w:tr>
      <w:tr w:rsidR="00980B9C" w:rsidRPr="001D3F6E" w14:paraId="63B3A2CF" w14:textId="4CB1476E" w:rsidTr="00980B9C">
        <w:trPr>
          <w:trHeight w:val="391"/>
        </w:trPr>
        <w:tc>
          <w:tcPr>
            <w:tcW w:w="2127" w:type="dxa"/>
            <w:vAlign w:val="center"/>
          </w:tcPr>
          <w:p w14:paraId="36B5BB29" w14:textId="77777777" w:rsidR="00980B9C" w:rsidRPr="001D3F6E" w:rsidRDefault="00980B9C" w:rsidP="00980B9C">
            <w:pPr>
              <w:rPr>
                <w:rFonts w:ascii="Arial Narrow" w:hAnsi="Arial Narrow" w:cs="Arial"/>
                <w:color w:val="000000" w:themeColor="text1"/>
                <w:lang w:val="es-CO"/>
              </w:rPr>
            </w:pPr>
            <w:r w:rsidRPr="001D3F6E">
              <w:rPr>
                <w:rFonts w:ascii="Arial Narrow" w:hAnsi="Arial Narrow" w:cs="Arial"/>
                <w:b/>
                <w:bCs/>
                <w:color w:val="000000" w:themeColor="text1"/>
                <w:lang w:eastAsia="es-CO"/>
              </w:rPr>
              <w:lastRenderedPageBreak/>
              <w:t>Resolución de captura</w:t>
            </w:r>
          </w:p>
        </w:tc>
        <w:tc>
          <w:tcPr>
            <w:tcW w:w="2693" w:type="dxa"/>
            <w:vAlign w:val="center"/>
          </w:tcPr>
          <w:p w14:paraId="74D9D454" w14:textId="77777777" w:rsidR="00980B9C" w:rsidRPr="001D3F6E" w:rsidRDefault="00980B9C" w:rsidP="00980B9C">
            <w:pPr>
              <w:rPr>
                <w:rFonts w:ascii="Arial Narrow" w:hAnsi="Arial Narrow" w:cs="Arial"/>
                <w:b/>
                <w:color w:val="000000" w:themeColor="text1"/>
              </w:rPr>
            </w:pPr>
            <w:r w:rsidRPr="001D3F6E">
              <w:rPr>
                <w:rFonts w:ascii="Arial Narrow" w:hAnsi="Arial Narrow" w:cs="Arial"/>
                <w:color w:val="000000" w:themeColor="text1"/>
                <w:lang w:eastAsia="es-CO"/>
              </w:rPr>
              <w:t>Mínimo 600 X 600 dpi.</w:t>
            </w:r>
          </w:p>
        </w:tc>
        <w:tc>
          <w:tcPr>
            <w:tcW w:w="1417" w:type="dxa"/>
          </w:tcPr>
          <w:p w14:paraId="2C8B7B4B" w14:textId="77777777" w:rsidR="00980B9C" w:rsidRPr="001D3F6E" w:rsidRDefault="00980B9C" w:rsidP="00980B9C">
            <w:pPr>
              <w:rPr>
                <w:rFonts w:ascii="Arial Narrow" w:hAnsi="Arial Narrow" w:cs="Arial"/>
                <w:color w:val="000000" w:themeColor="text1"/>
                <w:lang w:eastAsia="es-CO"/>
              </w:rPr>
            </w:pPr>
          </w:p>
        </w:tc>
        <w:tc>
          <w:tcPr>
            <w:tcW w:w="1134" w:type="dxa"/>
          </w:tcPr>
          <w:p w14:paraId="417B1302" w14:textId="77777777" w:rsidR="00980B9C" w:rsidRPr="001D3F6E" w:rsidRDefault="00980B9C" w:rsidP="00980B9C">
            <w:pPr>
              <w:rPr>
                <w:rFonts w:ascii="Arial Narrow" w:hAnsi="Arial Narrow" w:cs="Arial"/>
                <w:color w:val="000000" w:themeColor="text1"/>
                <w:lang w:eastAsia="es-CO"/>
              </w:rPr>
            </w:pPr>
          </w:p>
        </w:tc>
        <w:tc>
          <w:tcPr>
            <w:tcW w:w="1700" w:type="dxa"/>
          </w:tcPr>
          <w:p w14:paraId="480E3362" w14:textId="77777777" w:rsidR="00980B9C" w:rsidRPr="001D3F6E" w:rsidRDefault="00980B9C" w:rsidP="00980B9C">
            <w:pPr>
              <w:rPr>
                <w:rFonts w:ascii="Arial Narrow" w:hAnsi="Arial Narrow" w:cs="Arial"/>
                <w:color w:val="000000" w:themeColor="text1"/>
                <w:lang w:eastAsia="es-CO"/>
              </w:rPr>
            </w:pPr>
          </w:p>
        </w:tc>
      </w:tr>
      <w:tr w:rsidR="00980B9C" w:rsidRPr="001D3F6E" w14:paraId="11AF4123" w14:textId="63D60A12" w:rsidTr="00980B9C">
        <w:trPr>
          <w:trHeight w:val="153"/>
        </w:trPr>
        <w:tc>
          <w:tcPr>
            <w:tcW w:w="2127" w:type="dxa"/>
            <w:vAlign w:val="center"/>
          </w:tcPr>
          <w:p w14:paraId="7D79C89F" w14:textId="77777777" w:rsidR="00980B9C" w:rsidRPr="001D3F6E" w:rsidRDefault="00980B9C" w:rsidP="00980B9C">
            <w:pPr>
              <w:rPr>
                <w:rFonts w:ascii="Arial Narrow" w:hAnsi="Arial Narrow" w:cs="Arial"/>
                <w:color w:val="000000" w:themeColor="text1"/>
              </w:rPr>
            </w:pPr>
            <w:r w:rsidRPr="001D3F6E">
              <w:rPr>
                <w:rFonts w:ascii="Arial Narrow" w:hAnsi="Arial Narrow" w:cs="Arial"/>
                <w:b/>
                <w:bCs/>
                <w:color w:val="000000" w:themeColor="text1"/>
                <w:lang w:eastAsia="es-CO"/>
              </w:rPr>
              <w:t>Cámara</w:t>
            </w:r>
          </w:p>
        </w:tc>
        <w:tc>
          <w:tcPr>
            <w:tcW w:w="2693" w:type="dxa"/>
            <w:vAlign w:val="center"/>
          </w:tcPr>
          <w:p w14:paraId="44126B68" w14:textId="77E12C24" w:rsidR="00980B9C" w:rsidRPr="001D3F6E" w:rsidRDefault="00980B9C" w:rsidP="00980B9C">
            <w:pPr>
              <w:rPr>
                <w:rFonts w:ascii="Arial Narrow" w:hAnsi="Arial Narrow" w:cs="Arial"/>
                <w:color w:val="000000" w:themeColor="text1"/>
                <w:lang w:val="es-CO"/>
              </w:rPr>
            </w:pPr>
            <w:r w:rsidRPr="001D3F6E">
              <w:rPr>
                <w:rFonts w:ascii="Arial Narrow" w:hAnsi="Arial Narrow" w:cs="Arial"/>
                <w:color w:val="000000" w:themeColor="text1"/>
                <w:lang w:eastAsia="es-CO"/>
              </w:rPr>
              <w:t>Sensor de línea CCD, mínimo 90.000 píxeles</w:t>
            </w:r>
          </w:p>
        </w:tc>
        <w:tc>
          <w:tcPr>
            <w:tcW w:w="1417" w:type="dxa"/>
          </w:tcPr>
          <w:p w14:paraId="3D9E7666" w14:textId="77777777" w:rsidR="00980B9C" w:rsidRPr="001D3F6E" w:rsidRDefault="00980B9C" w:rsidP="00980B9C">
            <w:pPr>
              <w:rPr>
                <w:rFonts w:ascii="Arial Narrow" w:hAnsi="Arial Narrow" w:cs="Arial"/>
                <w:color w:val="000000" w:themeColor="text1"/>
                <w:lang w:eastAsia="es-CO"/>
              </w:rPr>
            </w:pPr>
          </w:p>
        </w:tc>
        <w:tc>
          <w:tcPr>
            <w:tcW w:w="1134" w:type="dxa"/>
          </w:tcPr>
          <w:p w14:paraId="57F9910B" w14:textId="77777777" w:rsidR="00980B9C" w:rsidRPr="001D3F6E" w:rsidRDefault="00980B9C" w:rsidP="00980B9C">
            <w:pPr>
              <w:rPr>
                <w:rFonts w:ascii="Arial Narrow" w:hAnsi="Arial Narrow" w:cs="Arial"/>
                <w:color w:val="000000" w:themeColor="text1"/>
                <w:lang w:eastAsia="es-CO"/>
              </w:rPr>
            </w:pPr>
          </w:p>
        </w:tc>
        <w:tc>
          <w:tcPr>
            <w:tcW w:w="1700" w:type="dxa"/>
          </w:tcPr>
          <w:p w14:paraId="254D3BB8" w14:textId="77777777" w:rsidR="00980B9C" w:rsidRPr="001D3F6E" w:rsidRDefault="00980B9C" w:rsidP="00980B9C">
            <w:pPr>
              <w:rPr>
                <w:rFonts w:ascii="Arial Narrow" w:hAnsi="Arial Narrow" w:cs="Arial"/>
                <w:color w:val="000000" w:themeColor="text1"/>
                <w:lang w:eastAsia="es-CO"/>
              </w:rPr>
            </w:pPr>
          </w:p>
        </w:tc>
      </w:tr>
      <w:tr w:rsidR="00980B9C" w:rsidRPr="001D3F6E" w14:paraId="4A482D86" w14:textId="1EF8B9E4" w:rsidTr="00980B9C">
        <w:trPr>
          <w:trHeight w:val="153"/>
        </w:trPr>
        <w:tc>
          <w:tcPr>
            <w:tcW w:w="2127" w:type="dxa"/>
            <w:vAlign w:val="center"/>
          </w:tcPr>
          <w:p w14:paraId="558CC369" w14:textId="626FDE46" w:rsidR="00980B9C" w:rsidRPr="001D3F6E" w:rsidRDefault="00980B9C" w:rsidP="00980B9C">
            <w:pPr>
              <w:rPr>
                <w:rFonts w:ascii="Arial Narrow" w:hAnsi="Arial Narrow" w:cs="Arial"/>
                <w:b/>
                <w:bCs/>
                <w:color w:val="000000" w:themeColor="text1"/>
                <w:lang w:eastAsia="es-CO"/>
              </w:rPr>
            </w:pPr>
            <w:r w:rsidRPr="001D3F6E">
              <w:rPr>
                <w:rFonts w:ascii="Arial Narrow" w:hAnsi="Arial Narrow" w:cs="Arial"/>
                <w:b/>
                <w:bCs/>
                <w:color w:val="000000" w:themeColor="text1"/>
                <w:lang w:eastAsia="es-CO"/>
              </w:rPr>
              <w:t>Perfiles ICC</w:t>
            </w:r>
          </w:p>
        </w:tc>
        <w:tc>
          <w:tcPr>
            <w:tcW w:w="2693" w:type="dxa"/>
            <w:vAlign w:val="center"/>
          </w:tcPr>
          <w:p w14:paraId="143181AB" w14:textId="1B6FAC2A" w:rsidR="00980B9C" w:rsidRPr="001D3F6E" w:rsidRDefault="00980B9C" w:rsidP="00980B9C">
            <w:pPr>
              <w:rPr>
                <w:rFonts w:ascii="Arial Narrow" w:hAnsi="Arial Narrow" w:cs="Arial"/>
                <w:color w:val="000000" w:themeColor="text1"/>
                <w:lang w:val="es-ES" w:eastAsia="es-CO"/>
              </w:rPr>
            </w:pPr>
            <w:r w:rsidRPr="001D3F6E">
              <w:rPr>
                <w:rFonts w:ascii="Arial Narrow" w:hAnsi="Arial Narrow" w:cs="Arial"/>
                <w:color w:val="000000" w:themeColor="text1"/>
                <w:lang w:val="es-ES" w:eastAsia="es-CO"/>
              </w:rPr>
              <w:t xml:space="preserve">Integrado para </w:t>
            </w:r>
            <w:proofErr w:type="spellStart"/>
            <w:r w:rsidRPr="001D3F6E">
              <w:rPr>
                <w:rFonts w:ascii="Arial Narrow" w:hAnsi="Arial Narrow" w:cs="Arial"/>
                <w:color w:val="000000" w:themeColor="text1"/>
                <w:lang w:val="es-ES" w:eastAsia="es-CO"/>
              </w:rPr>
              <w:t>sRGB</w:t>
            </w:r>
            <w:proofErr w:type="spellEnd"/>
            <w:r w:rsidRPr="001D3F6E">
              <w:rPr>
                <w:rFonts w:ascii="Arial Narrow" w:hAnsi="Arial Narrow" w:cs="Arial"/>
                <w:color w:val="000000" w:themeColor="text1"/>
                <w:lang w:val="es-ES" w:eastAsia="es-CO"/>
              </w:rPr>
              <w:t>, Adobe RGB y Nativo.</w:t>
            </w:r>
          </w:p>
        </w:tc>
        <w:tc>
          <w:tcPr>
            <w:tcW w:w="1417" w:type="dxa"/>
          </w:tcPr>
          <w:p w14:paraId="09722913" w14:textId="77777777" w:rsidR="00980B9C" w:rsidRPr="001D3F6E" w:rsidRDefault="00980B9C" w:rsidP="00980B9C">
            <w:pPr>
              <w:rPr>
                <w:rFonts w:ascii="Arial Narrow" w:hAnsi="Arial Narrow" w:cs="Arial"/>
                <w:color w:val="000000" w:themeColor="text1"/>
                <w:lang w:val="es-ES" w:eastAsia="es-CO"/>
              </w:rPr>
            </w:pPr>
          </w:p>
        </w:tc>
        <w:tc>
          <w:tcPr>
            <w:tcW w:w="1134" w:type="dxa"/>
          </w:tcPr>
          <w:p w14:paraId="18FFF745" w14:textId="77777777" w:rsidR="00980B9C" w:rsidRPr="001D3F6E" w:rsidRDefault="00980B9C" w:rsidP="00980B9C">
            <w:pPr>
              <w:rPr>
                <w:rFonts w:ascii="Arial Narrow" w:hAnsi="Arial Narrow" w:cs="Arial"/>
                <w:color w:val="000000" w:themeColor="text1"/>
                <w:lang w:val="es-ES" w:eastAsia="es-CO"/>
              </w:rPr>
            </w:pPr>
          </w:p>
        </w:tc>
        <w:tc>
          <w:tcPr>
            <w:tcW w:w="1700" w:type="dxa"/>
          </w:tcPr>
          <w:p w14:paraId="47003492" w14:textId="77777777" w:rsidR="00980B9C" w:rsidRPr="001D3F6E" w:rsidRDefault="00980B9C" w:rsidP="00980B9C">
            <w:pPr>
              <w:rPr>
                <w:rFonts w:ascii="Arial Narrow" w:hAnsi="Arial Narrow" w:cs="Arial"/>
                <w:color w:val="000000" w:themeColor="text1"/>
                <w:lang w:val="es-ES" w:eastAsia="es-CO"/>
              </w:rPr>
            </w:pPr>
          </w:p>
        </w:tc>
      </w:tr>
      <w:tr w:rsidR="00980B9C" w:rsidRPr="001D3F6E" w14:paraId="57D6CA1F" w14:textId="6DEDAF96" w:rsidTr="00980B9C">
        <w:trPr>
          <w:trHeight w:val="603"/>
        </w:trPr>
        <w:tc>
          <w:tcPr>
            <w:tcW w:w="2127" w:type="dxa"/>
            <w:vAlign w:val="center"/>
          </w:tcPr>
          <w:p w14:paraId="7B5E0915" w14:textId="77777777" w:rsidR="00980B9C" w:rsidRPr="001D3F6E" w:rsidRDefault="00980B9C" w:rsidP="00980B9C">
            <w:pPr>
              <w:rPr>
                <w:rFonts w:ascii="Arial Narrow" w:hAnsi="Arial Narrow" w:cs="Arial"/>
                <w:b/>
                <w:color w:val="000000" w:themeColor="text1"/>
              </w:rPr>
            </w:pPr>
            <w:r w:rsidRPr="001D3F6E">
              <w:rPr>
                <w:rFonts w:ascii="Arial Narrow" w:hAnsi="Arial Narrow" w:cs="Arial"/>
                <w:b/>
                <w:bCs/>
                <w:color w:val="000000" w:themeColor="text1"/>
                <w:lang w:eastAsia="es-CO"/>
              </w:rPr>
              <w:t>Iluminación</w:t>
            </w:r>
          </w:p>
        </w:tc>
        <w:tc>
          <w:tcPr>
            <w:tcW w:w="2693" w:type="dxa"/>
            <w:vAlign w:val="center"/>
          </w:tcPr>
          <w:p w14:paraId="618F770B" w14:textId="3386E173" w:rsidR="00980B9C" w:rsidRPr="001D3F6E" w:rsidRDefault="00980B9C" w:rsidP="00980B9C">
            <w:pPr>
              <w:rPr>
                <w:rFonts w:ascii="Arial Narrow" w:hAnsi="Arial Narrow" w:cs="Arial"/>
                <w:color w:val="000000" w:themeColor="text1"/>
              </w:rPr>
            </w:pPr>
            <w:r w:rsidRPr="001D3F6E">
              <w:rPr>
                <w:rFonts w:ascii="Arial Narrow" w:hAnsi="Arial Narrow" w:cs="Arial"/>
                <w:color w:val="000000" w:themeColor="text1"/>
                <w:lang w:eastAsia="es-CO"/>
              </w:rPr>
              <w:t>Led sin emisiones IR/UV</w:t>
            </w:r>
          </w:p>
        </w:tc>
        <w:tc>
          <w:tcPr>
            <w:tcW w:w="1417" w:type="dxa"/>
          </w:tcPr>
          <w:p w14:paraId="09453556" w14:textId="77777777" w:rsidR="00980B9C" w:rsidRPr="001D3F6E" w:rsidRDefault="00980B9C" w:rsidP="00980B9C">
            <w:pPr>
              <w:rPr>
                <w:rFonts w:ascii="Arial Narrow" w:hAnsi="Arial Narrow" w:cs="Arial"/>
                <w:color w:val="000000" w:themeColor="text1"/>
                <w:lang w:eastAsia="es-CO"/>
              </w:rPr>
            </w:pPr>
          </w:p>
        </w:tc>
        <w:tc>
          <w:tcPr>
            <w:tcW w:w="1134" w:type="dxa"/>
          </w:tcPr>
          <w:p w14:paraId="4295088E" w14:textId="77777777" w:rsidR="00980B9C" w:rsidRPr="001D3F6E" w:rsidRDefault="00980B9C" w:rsidP="00980B9C">
            <w:pPr>
              <w:rPr>
                <w:rFonts w:ascii="Arial Narrow" w:hAnsi="Arial Narrow" w:cs="Arial"/>
                <w:color w:val="000000" w:themeColor="text1"/>
                <w:lang w:eastAsia="es-CO"/>
              </w:rPr>
            </w:pPr>
          </w:p>
        </w:tc>
        <w:tc>
          <w:tcPr>
            <w:tcW w:w="1700" w:type="dxa"/>
          </w:tcPr>
          <w:p w14:paraId="5275F292" w14:textId="77777777" w:rsidR="00980B9C" w:rsidRPr="001D3F6E" w:rsidRDefault="00980B9C" w:rsidP="00980B9C">
            <w:pPr>
              <w:rPr>
                <w:rFonts w:ascii="Arial Narrow" w:hAnsi="Arial Narrow" w:cs="Arial"/>
                <w:color w:val="000000" w:themeColor="text1"/>
                <w:lang w:eastAsia="es-CO"/>
              </w:rPr>
            </w:pPr>
          </w:p>
        </w:tc>
      </w:tr>
      <w:tr w:rsidR="00980B9C" w:rsidRPr="001D3F6E" w14:paraId="7687FB24" w14:textId="11E7A63B" w:rsidTr="00980B9C">
        <w:trPr>
          <w:trHeight w:val="634"/>
        </w:trPr>
        <w:tc>
          <w:tcPr>
            <w:tcW w:w="2127" w:type="dxa"/>
            <w:vAlign w:val="center"/>
          </w:tcPr>
          <w:p w14:paraId="6614DB08" w14:textId="77777777" w:rsidR="00980B9C" w:rsidRPr="001D3F6E" w:rsidRDefault="00980B9C" w:rsidP="00980B9C">
            <w:pPr>
              <w:rPr>
                <w:rFonts w:ascii="Arial Narrow" w:hAnsi="Arial Narrow" w:cs="Arial"/>
                <w:color w:val="000000" w:themeColor="text1"/>
              </w:rPr>
            </w:pPr>
            <w:r w:rsidRPr="001D3F6E">
              <w:rPr>
                <w:rFonts w:ascii="Arial Narrow" w:hAnsi="Arial Narrow" w:cs="Arial"/>
                <w:b/>
                <w:bCs/>
                <w:color w:val="000000" w:themeColor="text1"/>
                <w:lang w:eastAsia="es-CO"/>
              </w:rPr>
              <w:t>Conectividad</w:t>
            </w:r>
          </w:p>
        </w:tc>
        <w:tc>
          <w:tcPr>
            <w:tcW w:w="2693" w:type="dxa"/>
            <w:vAlign w:val="center"/>
          </w:tcPr>
          <w:p w14:paraId="49239E98" w14:textId="721F468A" w:rsidR="00980B9C" w:rsidRPr="001D3F6E" w:rsidRDefault="00980B9C" w:rsidP="00980B9C">
            <w:pPr>
              <w:rPr>
                <w:rFonts w:ascii="Arial Narrow" w:hAnsi="Arial Narrow" w:cs="Arial"/>
                <w:b/>
                <w:color w:val="000000" w:themeColor="text1"/>
                <w:lang w:val="es-CO"/>
              </w:rPr>
            </w:pPr>
            <w:r w:rsidRPr="001D3F6E">
              <w:rPr>
                <w:rFonts w:ascii="Arial Narrow" w:hAnsi="Arial Narrow" w:cs="Arial"/>
                <w:color w:val="000000" w:themeColor="text1"/>
                <w:lang w:eastAsia="es-CO"/>
              </w:rPr>
              <w:t>USB 3.0;</w:t>
            </w:r>
          </w:p>
        </w:tc>
        <w:tc>
          <w:tcPr>
            <w:tcW w:w="1417" w:type="dxa"/>
          </w:tcPr>
          <w:p w14:paraId="2C85649E" w14:textId="77777777" w:rsidR="00980B9C" w:rsidRPr="001D3F6E" w:rsidRDefault="00980B9C" w:rsidP="00980B9C">
            <w:pPr>
              <w:rPr>
                <w:rFonts w:ascii="Arial Narrow" w:hAnsi="Arial Narrow" w:cs="Arial"/>
                <w:color w:val="000000" w:themeColor="text1"/>
                <w:lang w:eastAsia="es-CO"/>
              </w:rPr>
            </w:pPr>
          </w:p>
        </w:tc>
        <w:tc>
          <w:tcPr>
            <w:tcW w:w="1134" w:type="dxa"/>
          </w:tcPr>
          <w:p w14:paraId="4C77163A" w14:textId="77777777" w:rsidR="00980B9C" w:rsidRPr="001D3F6E" w:rsidRDefault="00980B9C" w:rsidP="00980B9C">
            <w:pPr>
              <w:rPr>
                <w:rFonts w:ascii="Arial Narrow" w:hAnsi="Arial Narrow" w:cs="Arial"/>
                <w:color w:val="000000" w:themeColor="text1"/>
                <w:lang w:eastAsia="es-CO"/>
              </w:rPr>
            </w:pPr>
          </w:p>
        </w:tc>
        <w:tc>
          <w:tcPr>
            <w:tcW w:w="1700" w:type="dxa"/>
          </w:tcPr>
          <w:p w14:paraId="7EE0DB14" w14:textId="77777777" w:rsidR="00980B9C" w:rsidRPr="001D3F6E" w:rsidRDefault="00980B9C" w:rsidP="00980B9C">
            <w:pPr>
              <w:rPr>
                <w:rFonts w:ascii="Arial Narrow" w:hAnsi="Arial Narrow" w:cs="Arial"/>
                <w:color w:val="000000" w:themeColor="text1"/>
                <w:lang w:eastAsia="es-CO"/>
              </w:rPr>
            </w:pPr>
          </w:p>
        </w:tc>
      </w:tr>
      <w:tr w:rsidR="00980B9C" w:rsidRPr="001D3F6E" w14:paraId="65532686" w14:textId="13419092" w:rsidTr="00980B9C">
        <w:trPr>
          <w:trHeight w:val="634"/>
        </w:trPr>
        <w:tc>
          <w:tcPr>
            <w:tcW w:w="2127" w:type="dxa"/>
            <w:vAlign w:val="center"/>
          </w:tcPr>
          <w:p w14:paraId="59BA90AF" w14:textId="77777777" w:rsidR="00980B9C" w:rsidRPr="001D3F6E" w:rsidRDefault="00980B9C" w:rsidP="00980B9C">
            <w:pPr>
              <w:rPr>
                <w:rFonts w:ascii="Arial Narrow" w:hAnsi="Arial Narrow" w:cs="Arial"/>
                <w:color w:val="000000" w:themeColor="text1"/>
                <w:shd w:val="clear" w:color="auto" w:fill="FFFFFF"/>
              </w:rPr>
            </w:pPr>
            <w:r w:rsidRPr="001D3F6E">
              <w:rPr>
                <w:rFonts w:ascii="Arial Narrow" w:hAnsi="Arial Narrow" w:cs="Arial"/>
                <w:b/>
                <w:bCs/>
                <w:color w:val="000000" w:themeColor="text1"/>
                <w:lang w:eastAsia="es-CO"/>
              </w:rPr>
              <w:t>Formatos de Archivo</w:t>
            </w:r>
          </w:p>
        </w:tc>
        <w:tc>
          <w:tcPr>
            <w:tcW w:w="2693" w:type="dxa"/>
            <w:vAlign w:val="center"/>
          </w:tcPr>
          <w:p w14:paraId="654D661C" w14:textId="7734F686" w:rsidR="00980B9C" w:rsidRPr="001D3F6E" w:rsidRDefault="00980B9C" w:rsidP="00980B9C">
            <w:pPr>
              <w:rPr>
                <w:rFonts w:ascii="Arial Narrow" w:hAnsi="Arial Narrow" w:cs="Arial"/>
                <w:color w:val="000000" w:themeColor="text1"/>
                <w:shd w:val="clear" w:color="auto" w:fill="FFFFFF"/>
                <w:lang w:val="es-CO"/>
              </w:rPr>
            </w:pPr>
            <w:r w:rsidRPr="001D3F6E">
              <w:rPr>
                <w:rFonts w:ascii="Arial Narrow" w:hAnsi="Arial Narrow" w:cs="Arial"/>
                <w:color w:val="000000" w:themeColor="text1"/>
                <w:lang w:eastAsia="es-CO"/>
              </w:rPr>
              <w:t>(PDF/A) y TIFF, JPEG, JPEG 2000.</w:t>
            </w:r>
          </w:p>
        </w:tc>
        <w:tc>
          <w:tcPr>
            <w:tcW w:w="1417" w:type="dxa"/>
          </w:tcPr>
          <w:p w14:paraId="6CE95C5E" w14:textId="77777777" w:rsidR="00980B9C" w:rsidRPr="001D3F6E" w:rsidRDefault="00980B9C" w:rsidP="00980B9C">
            <w:pPr>
              <w:rPr>
                <w:rFonts w:ascii="Arial Narrow" w:hAnsi="Arial Narrow" w:cs="Arial"/>
                <w:color w:val="000000" w:themeColor="text1"/>
                <w:lang w:eastAsia="es-CO"/>
              </w:rPr>
            </w:pPr>
          </w:p>
        </w:tc>
        <w:tc>
          <w:tcPr>
            <w:tcW w:w="1134" w:type="dxa"/>
          </w:tcPr>
          <w:p w14:paraId="04BB731F" w14:textId="77777777" w:rsidR="00980B9C" w:rsidRPr="001D3F6E" w:rsidRDefault="00980B9C" w:rsidP="00980B9C">
            <w:pPr>
              <w:rPr>
                <w:rFonts w:ascii="Arial Narrow" w:hAnsi="Arial Narrow" w:cs="Arial"/>
                <w:color w:val="000000" w:themeColor="text1"/>
                <w:lang w:eastAsia="es-CO"/>
              </w:rPr>
            </w:pPr>
          </w:p>
        </w:tc>
        <w:tc>
          <w:tcPr>
            <w:tcW w:w="1700" w:type="dxa"/>
          </w:tcPr>
          <w:p w14:paraId="5553DFB8" w14:textId="77777777" w:rsidR="00980B9C" w:rsidRPr="001D3F6E" w:rsidRDefault="00980B9C" w:rsidP="00980B9C">
            <w:pPr>
              <w:rPr>
                <w:rFonts w:ascii="Arial Narrow" w:hAnsi="Arial Narrow" w:cs="Arial"/>
                <w:color w:val="000000" w:themeColor="text1"/>
                <w:lang w:eastAsia="es-CO"/>
              </w:rPr>
            </w:pPr>
          </w:p>
        </w:tc>
      </w:tr>
      <w:tr w:rsidR="00980B9C" w:rsidRPr="001D3F6E" w14:paraId="78606785" w14:textId="0DBA75E8" w:rsidTr="00980B9C">
        <w:trPr>
          <w:trHeight w:val="634"/>
        </w:trPr>
        <w:tc>
          <w:tcPr>
            <w:tcW w:w="2127" w:type="dxa"/>
            <w:vAlign w:val="center"/>
          </w:tcPr>
          <w:p w14:paraId="41F9C12A" w14:textId="77777777" w:rsidR="00980B9C" w:rsidRPr="001D3F6E" w:rsidRDefault="00980B9C" w:rsidP="00980B9C">
            <w:pPr>
              <w:rPr>
                <w:rFonts w:ascii="Arial Narrow" w:hAnsi="Arial Narrow" w:cs="Arial"/>
                <w:color w:val="000000" w:themeColor="text1"/>
                <w:shd w:val="clear" w:color="auto" w:fill="FFFFFF"/>
              </w:rPr>
            </w:pPr>
            <w:r w:rsidRPr="001D3F6E">
              <w:rPr>
                <w:rFonts w:ascii="Arial Narrow" w:hAnsi="Arial Narrow" w:cs="Arial"/>
                <w:b/>
                <w:bCs/>
                <w:color w:val="000000" w:themeColor="text1"/>
                <w:lang w:eastAsia="es-CO"/>
              </w:rPr>
              <w:t>Interfaces de usuario</w:t>
            </w:r>
          </w:p>
        </w:tc>
        <w:tc>
          <w:tcPr>
            <w:tcW w:w="2693" w:type="dxa"/>
            <w:vAlign w:val="center"/>
          </w:tcPr>
          <w:p w14:paraId="257443F9" w14:textId="340A8898" w:rsidR="00980B9C" w:rsidRPr="001D3F6E" w:rsidRDefault="00980B9C" w:rsidP="00980B9C">
            <w:pPr>
              <w:rPr>
                <w:rFonts w:ascii="Arial Narrow" w:hAnsi="Arial Narrow" w:cs="Arial"/>
                <w:color w:val="000000" w:themeColor="text1"/>
                <w:shd w:val="clear" w:color="auto" w:fill="FFFFFF"/>
              </w:rPr>
            </w:pPr>
            <w:r w:rsidRPr="001D3F6E">
              <w:rPr>
                <w:rFonts w:ascii="Arial Narrow" w:hAnsi="Arial Narrow" w:cs="Arial"/>
                <w:color w:val="000000" w:themeColor="text1"/>
                <w:lang w:eastAsia="es-CO"/>
              </w:rPr>
              <w:t>Pantalla Táctil, Aplicación, Navegador WEB</w:t>
            </w:r>
          </w:p>
        </w:tc>
        <w:tc>
          <w:tcPr>
            <w:tcW w:w="1417" w:type="dxa"/>
          </w:tcPr>
          <w:p w14:paraId="66B426F6" w14:textId="77777777" w:rsidR="00980B9C" w:rsidRPr="001D3F6E" w:rsidRDefault="00980B9C" w:rsidP="00980B9C">
            <w:pPr>
              <w:rPr>
                <w:rFonts w:ascii="Arial Narrow" w:hAnsi="Arial Narrow" w:cs="Arial"/>
                <w:color w:val="000000" w:themeColor="text1"/>
                <w:lang w:eastAsia="es-CO"/>
              </w:rPr>
            </w:pPr>
          </w:p>
        </w:tc>
        <w:tc>
          <w:tcPr>
            <w:tcW w:w="1134" w:type="dxa"/>
          </w:tcPr>
          <w:p w14:paraId="69E29B1E" w14:textId="77777777" w:rsidR="00980B9C" w:rsidRPr="001D3F6E" w:rsidRDefault="00980B9C" w:rsidP="00980B9C">
            <w:pPr>
              <w:rPr>
                <w:rFonts w:ascii="Arial Narrow" w:hAnsi="Arial Narrow" w:cs="Arial"/>
                <w:color w:val="000000" w:themeColor="text1"/>
                <w:lang w:eastAsia="es-CO"/>
              </w:rPr>
            </w:pPr>
          </w:p>
        </w:tc>
        <w:tc>
          <w:tcPr>
            <w:tcW w:w="1700" w:type="dxa"/>
          </w:tcPr>
          <w:p w14:paraId="4549F383" w14:textId="77777777" w:rsidR="00980B9C" w:rsidRPr="001D3F6E" w:rsidRDefault="00980B9C" w:rsidP="00980B9C">
            <w:pPr>
              <w:rPr>
                <w:rFonts w:ascii="Arial Narrow" w:hAnsi="Arial Narrow" w:cs="Arial"/>
                <w:color w:val="000000" w:themeColor="text1"/>
                <w:lang w:eastAsia="es-CO"/>
              </w:rPr>
            </w:pPr>
          </w:p>
        </w:tc>
      </w:tr>
      <w:tr w:rsidR="00980B9C" w:rsidRPr="001D3F6E" w14:paraId="48311C13" w14:textId="410FC534" w:rsidTr="00980B9C">
        <w:trPr>
          <w:trHeight w:val="398"/>
        </w:trPr>
        <w:tc>
          <w:tcPr>
            <w:tcW w:w="2127" w:type="dxa"/>
            <w:vAlign w:val="center"/>
          </w:tcPr>
          <w:p w14:paraId="25703EC5" w14:textId="77777777" w:rsidR="00980B9C" w:rsidRPr="001D3F6E" w:rsidRDefault="00980B9C" w:rsidP="00980B9C">
            <w:pPr>
              <w:rPr>
                <w:rFonts w:ascii="Arial Narrow" w:hAnsi="Arial Narrow" w:cs="Arial"/>
                <w:b/>
                <w:color w:val="000000" w:themeColor="text1"/>
              </w:rPr>
            </w:pPr>
            <w:r w:rsidRPr="001D3F6E">
              <w:rPr>
                <w:rFonts w:ascii="Arial Narrow" w:hAnsi="Arial Narrow" w:cs="Arial"/>
                <w:b/>
                <w:bCs/>
                <w:color w:val="000000" w:themeColor="text1"/>
                <w:lang w:eastAsia="es-CO"/>
              </w:rPr>
              <w:t xml:space="preserve">Pantalla </w:t>
            </w:r>
          </w:p>
        </w:tc>
        <w:tc>
          <w:tcPr>
            <w:tcW w:w="2693" w:type="dxa"/>
            <w:vAlign w:val="center"/>
          </w:tcPr>
          <w:p w14:paraId="5E24E34E" w14:textId="1C9E017E" w:rsidR="00980B9C" w:rsidRPr="001D3F6E" w:rsidRDefault="00980B9C" w:rsidP="00980B9C">
            <w:pPr>
              <w:jc w:val="both"/>
              <w:rPr>
                <w:rFonts w:ascii="Arial Narrow" w:hAnsi="Arial Narrow" w:cs="Arial"/>
                <w:color w:val="000000" w:themeColor="text1"/>
                <w:lang w:val="es-CO"/>
              </w:rPr>
            </w:pPr>
            <w:r w:rsidRPr="001D3F6E">
              <w:rPr>
                <w:rFonts w:ascii="Arial Narrow" w:hAnsi="Arial Narrow" w:cs="Arial"/>
                <w:color w:val="000000" w:themeColor="text1"/>
                <w:lang w:eastAsia="es-CO"/>
              </w:rPr>
              <w:t>Multitáctil en color full HD de 22 pulgadas para manejo simplificado del equipo.</w:t>
            </w:r>
          </w:p>
        </w:tc>
        <w:tc>
          <w:tcPr>
            <w:tcW w:w="1417" w:type="dxa"/>
          </w:tcPr>
          <w:p w14:paraId="5DCD9165" w14:textId="77777777" w:rsidR="00980B9C" w:rsidRPr="001D3F6E" w:rsidRDefault="00980B9C" w:rsidP="00980B9C">
            <w:pPr>
              <w:jc w:val="both"/>
              <w:rPr>
                <w:rFonts w:ascii="Arial Narrow" w:hAnsi="Arial Narrow" w:cs="Arial"/>
                <w:color w:val="000000" w:themeColor="text1"/>
                <w:lang w:eastAsia="es-CO"/>
              </w:rPr>
            </w:pPr>
          </w:p>
        </w:tc>
        <w:tc>
          <w:tcPr>
            <w:tcW w:w="1134" w:type="dxa"/>
          </w:tcPr>
          <w:p w14:paraId="1A509345" w14:textId="77777777" w:rsidR="00980B9C" w:rsidRPr="001D3F6E" w:rsidRDefault="00980B9C" w:rsidP="00980B9C">
            <w:pPr>
              <w:jc w:val="both"/>
              <w:rPr>
                <w:rFonts w:ascii="Arial Narrow" w:hAnsi="Arial Narrow" w:cs="Arial"/>
                <w:color w:val="000000" w:themeColor="text1"/>
                <w:lang w:eastAsia="es-CO"/>
              </w:rPr>
            </w:pPr>
          </w:p>
        </w:tc>
        <w:tc>
          <w:tcPr>
            <w:tcW w:w="1700" w:type="dxa"/>
          </w:tcPr>
          <w:p w14:paraId="150D22DA" w14:textId="77777777" w:rsidR="00980B9C" w:rsidRPr="001D3F6E" w:rsidRDefault="00980B9C" w:rsidP="00980B9C">
            <w:pPr>
              <w:jc w:val="both"/>
              <w:rPr>
                <w:rFonts w:ascii="Arial Narrow" w:hAnsi="Arial Narrow" w:cs="Arial"/>
                <w:color w:val="000000" w:themeColor="text1"/>
                <w:lang w:eastAsia="es-CO"/>
              </w:rPr>
            </w:pPr>
          </w:p>
        </w:tc>
      </w:tr>
      <w:tr w:rsidR="00980B9C" w:rsidRPr="001D3F6E" w14:paraId="75A6885E" w14:textId="33FEB932" w:rsidTr="00980B9C">
        <w:trPr>
          <w:trHeight w:val="398"/>
        </w:trPr>
        <w:tc>
          <w:tcPr>
            <w:tcW w:w="2127" w:type="dxa"/>
          </w:tcPr>
          <w:p w14:paraId="05A9F461" w14:textId="4B42BBE5" w:rsidR="00980B9C" w:rsidRPr="001D3F6E" w:rsidRDefault="00980B9C" w:rsidP="00980B9C">
            <w:pPr>
              <w:rPr>
                <w:rFonts w:ascii="Arial Narrow" w:hAnsi="Arial Narrow" w:cs="Arial"/>
                <w:b/>
                <w:bCs/>
                <w:color w:val="000000" w:themeColor="text1"/>
                <w:lang w:eastAsia="es-CO"/>
              </w:rPr>
            </w:pPr>
            <w:r w:rsidRPr="001D3F6E">
              <w:rPr>
                <w:rFonts w:ascii="Arial Narrow" w:hAnsi="Arial Narrow" w:cs="Arial"/>
                <w:b/>
                <w:bCs/>
                <w:color w:val="000000" w:themeColor="text1"/>
                <w:lang w:eastAsia="es-CO"/>
              </w:rPr>
              <w:t>Software de Escaneo</w:t>
            </w:r>
          </w:p>
        </w:tc>
        <w:tc>
          <w:tcPr>
            <w:tcW w:w="2693" w:type="dxa"/>
          </w:tcPr>
          <w:p w14:paraId="401955FB" w14:textId="77777777" w:rsidR="00980B9C" w:rsidRPr="001D3F6E" w:rsidRDefault="00980B9C" w:rsidP="00980B9C">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 xml:space="preserve">Licencia de software de escaneo por lotes, características Mínimas: </w:t>
            </w:r>
          </w:p>
          <w:p w14:paraId="6410DACB" w14:textId="34BFE0A1" w:rsidR="00980B9C" w:rsidRPr="001D3F6E" w:rsidRDefault="00980B9C" w:rsidP="00980B9C">
            <w:pPr>
              <w:jc w:val="both"/>
              <w:rPr>
                <w:rFonts w:ascii="Arial Narrow" w:hAnsi="Arial Narrow" w:cs="Arial"/>
                <w:color w:val="000000" w:themeColor="text1"/>
                <w:lang w:val="es-ES" w:eastAsia="es-CO"/>
              </w:rPr>
            </w:pPr>
            <w:r w:rsidRPr="001D3F6E">
              <w:rPr>
                <w:rFonts w:ascii="Arial Narrow" w:hAnsi="Arial Narrow" w:cs="Arial"/>
                <w:color w:val="000000" w:themeColor="text1"/>
                <w:lang w:val="es-ES" w:eastAsia="es-CO"/>
              </w:rPr>
              <w:t xml:space="preserve">Escaneo desde la aplicación, ajustes de imagen: brillo, contraste, modo de color; formato de archivo, configuración de </w:t>
            </w:r>
            <w:proofErr w:type="spellStart"/>
            <w:r w:rsidRPr="001D3F6E">
              <w:rPr>
                <w:rFonts w:ascii="Arial Narrow" w:hAnsi="Arial Narrow" w:cs="Arial"/>
                <w:color w:val="000000" w:themeColor="text1"/>
                <w:lang w:val="es-ES" w:eastAsia="es-CO"/>
              </w:rPr>
              <w:t>metadata</w:t>
            </w:r>
            <w:proofErr w:type="spellEnd"/>
            <w:r w:rsidRPr="001D3F6E">
              <w:rPr>
                <w:rFonts w:ascii="Arial Narrow" w:hAnsi="Arial Narrow" w:cs="Arial"/>
                <w:color w:val="000000" w:themeColor="text1"/>
                <w:lang w:val="es-ES" w:eastAsia="es-CO"/>
              </w:rPr>
              <w:t xml:space="preserve">, cortar, eliminar, pegar, reemplazar, enderezar, edición de imágenes, post procesar, editar, importar, exportar, indexar, permitir las funciones del </w:t>
            </w:r>
            <w:proofErr w:type="spellStart"/>
            <w:r w:rsidRPr="001D3F6E">
              <w:rPr>
                <w:rFonts w:ascii="Arial Narrow" w:hAnsi="Arial Narrow" w:cs="Arial"/>
                <w:color w:val="000000" w:themeColor="text1"/>
                <w:lang w:val="es-ES" w:eastAsia="es-CO"/>
              </w:rPr>
              <w:t>escaner</w:t>
            </w:r>
            <w:proofErr w:type="spellEnd"/>
            <w:r w:rsidRPr="001D3F6E">
              <w:rPr>
                <w:rFonts w:ascii="Arial Narrow" w:hAnsi="Arial Narrow" w:cs="Arial"/>
                <w:color w:val="000000" w:themeColor="text1"/>
                <w:lang w:val="es-ES" w:eastAsia="es-CO"/>
              </w:rPr>
              <w:t xml:space="preserve"> desde el software. Software para manejo del scanner desde la estación de trabajo. Con formatos de salida mínimos JPEG, TIFF, PDF/A, PNG.</w:t>
            </w:r>
          </w:p>
        </w:tc>
        <w:tc>
          <w:tcPr>
            <w:tcW w:w="1417" w:type="dxa"/>
          </w:tcPr>
          <w:p w14:paraId="36EAE3C6" w14:textId="77777777" w:rsidR="00980B9C" w:rsidRPr="001D3F6E" w:rsidRDefault="00980B9C" w:rsidP="00980B9C">
            <w:pPr>
              <w:jc w:val="both"/>
              <w:rPr>
                <w:rFonts w:ascii="Arial Narrow" w:hAnsi="Arial Narrow" w:cs="Arial"/>
                <w:color w:val="000000" w:themeColor="text1"/>
                <w:lang w:eastAsia="es-CO"/>
              </w:rPr>
            </w:pPr>
          </w:p>
        </w:tc>
        <w:tc>
          <w:tcPr>
            <w:tcW w:w="1134" w:type="dxa"/>
          </w:tcPr>
          <w:p w14:paraId="34AC264B" w14:textId="77777777" w:rsidR="00980B9C" w:rsidRPr="001D3F6E" w:rsidRDefault="00980B9C" w:rsidP="00980B9C">
            <w:pPr>
              <w:jc w:val="both"/>
              <w:rPr>
                <w:rFonts w:ascii="Arial Narrow" w:hAnsi="Arial Narrow" w:cs="Arial"/>
                <w:color w:val="000000" w:themeColor="text1"/>
                <w:lang w:eastAsia="es-CO"/>
              </w:rPr>
            </w:pPr>
          </w:p>
        </w:tc>
        <w:tc>
          <w:tcPr>
            <w:tcW w:w="1700" w:type="dxa"/>
          </w:tcPr>
          <w:p w14:paraId="4E138F40" w14:textId="77777777" w:rsidR="00980B9C" w:rsidRPr="001D3F6E" w:rsidRDefault="00980B9C" w:rsidP="00980B9C">
            <w:pPr>
              <w:jc w:val="both"/>
              <w:rPr>
                <w:rFonts w:ascii="Arial Narrow" w:hAnsi="Arial Narrow" w:cs="Arial"/>
                <w:color w:val="000000" w:themeColor="text1"/>
                <w:lang w:eastAsia="es-CO"/>
              </w:rPr>
            </w:pPr>
          </w:p>
        </w:tc>
      </w:tr>
      <w:tr w:rsidR="00980B9C" w:rsidRPr="001D3F6E" w14:paraId="077D64E9" w14:textId="5F6B6D27" w:rsidTr="00980B9C">
        <w:trPr>
          <w:trHeight w:val="398"/>
        </w:trPr>
        <w:tc>
          <w:tcPr>
            <w:tcW w:w="2127" w:type="dxa"/>
          </w:tcPr>
          <w:p w14:paraId="1F0EDE98" w14:textId="77777777" w:rsidR="00980B9C" w:rsidRPr="001D3F6E" w:rsidRDefault="00980B9C" w:rsidP="00980B9C">
            <w:pPr>
              <w:rPr>
                <w:rFonts w:ascii="Arial Narrow" w:hAnsi="Arial Narrow" w:cs="Arial"/>
                <w:b/>
                <w:bCs/>
                <w:color w:val="000000" w:themeColor="text1"/>
                <w:lang w:eastAsia="es-CO"/>
              </w:rPr>
            </w:pPr>
            <w:r w:rsidRPr="001D3F6E">
              <w:rPr>
                <w:rFonts w:ascii="Arial Narrow" w:hAnsi="Arial Narrow" w:cs="Arial"/>
                <w:b/>
                <w:bCs/>
                <w:color w:val="000000" w:themeColor="text1"/>
                <w:lang w:eastAsia="es-CO"/>
              </w:rPr>
              <w:t>Calidad</w:t>
            </w:r>
          </w:p>
          <w:p w14:paraId="187E30F5" w14:textId="77777777" w:rsidR="00980B9C" w:rsidRPr="001D3F6E" w:rsidRDefault="00980B9C" w:rsidP="00980B9C">
            <w:pPr>
              <w:rPr>
                <w:rFonts w:ascii="Arial Narrow" w:hAnsi="Arial Narrow" w:cs="Arial"/>
                <w:b/>
                <w:color w:val="000000" w:themeColor="text1"/>
              </w:rPr>
            </w:pPr>
          </w:p>
        </w:tc>
        <w:tc>
          <w:tcPr>
            <w:tcW w:w="2693" w:type="dxa"/>
          </w:tcPr>
          <w:p w14:paraId="3C28E246" w14:textId="5DDA79B2" w:rsidR="00980B9C" w:rsidRPr="001D3F6E" w:rsidRDefault="00980B9C" w:rsidP="00980B9C">
            <w:pPr>
              <w:jc w:val="both"/>
              <w:rPr>
                <w:rFonts w:ascii="Arial Narrow" w:hAnsi="Arial Narrow" w:cs="Arial"/>
                <w:color w:val="000000" w:themeColor="text1"/>
                <w:lang w:val="es-CO"/>
              </w:rPr>
            </w:pPr>
            <w:r w:rsidRPr="001D3F6E">
              <w:rPr>
                <w:rFonts w:ascii="Arial Narrow" w:hAnsi="Arial Narrow" w:cs="Arial"/>
                <w:color w:val="000000" w:themeColor="text1"/>
                <w:lang w:eastAsia="es-CO"/>
              </w:rPr>
              <w:t>Que cumpla mínimo con las directrices FADGI y la norma ISO 19264-1</w:t>
            </w:r>
          </w:p>
        </w:tc>
        <w:tc>
          <w:tcPr>
            <w:tcW w:w="1417" w:type="dxa"/>
          </w:tcPr>
          <w:p w14:paraId="2F12FB18" w14:textId="77777777" w:rsidR="00980B9C" w:rsidRPr="001D3F6E" w:rsidRDefault="00980B9C" w:rsidP="00980B9C">
            <w:pPr>
              <w:jc w:val="both"/>
              <w:rPr>
                <w:rFonts w:ascii="Arial Narrow" w:hAnsi="Arial Narrow" w:cs="Arial"/>
                <w:color w:val="000000" w:themeColor="text1"/>
                <w:lang w:eastAsia="es-CO"/>
              </w:rPr>
            </w:pPr>
          </w:p>
        </w:tc>
        <w:tc>
          <w:tcPr>
            <w:tcW w:w="1134" w:type="dxa"/>
          </w:tcPr>
          <w:p w14:paraId="51CBC1AD" w14:textId="77777777" w:rsidR="00980B9C" w:rsidRPr="001D3F6E" w:rsidRDefault="00980B9C" w:rsidP="00980B9C">
            <w:pPr>
              <w:jc w:val="both"/>
              <w:rPr>
                <w:rFonts w:ascii="Arial Narrow" w:hAnsi="Arial Narrow" w:cs="Arial"/>
                <w:color w:val="000000" w:themeColor="text1"/>
                <w:lang w:eastAsia="es-CO"/>
              </w:rPr>
            </w:pPr>
          </w:p>
        </w:tc>
        <w:tc>
          <w:tcPr>
            <w:tcW w:w="1700" w:type="dxa"/>
          </w:tcPr>
          <w:p w14:paraId="37476861" w14:textId="77777777" w:rsidR="00980B9C" w:rsidRPr="001D3F6E" w:rsidRDefault="00980B9C" w:rsidP="00980B9C">
            <w:pPr>
              <w:jc w:val="both"/>
              <w:rPr>
                <w:rFonts w:ascii="Arial Narrow" w:hAnsi="Arial Narrow" w:cs="Arial"/>
                <w:color w:val="000000" w:themeColor="text1"/>
                <w:lang w:eastAsia="es-CO"/>
              </w:rPr>
            </w:pPr>
          </w:p>
        </w:tc>
      </w:tr>
      <w:tr w:rsidR="00980B9C" w:rsidRPr="001D3F6E" w14:paraId="73CDA87D" w14:textId="497C2AB4" w:rsidTr="00980B9C">
        <w:trPr>
          <w:trHeight w:val="398"/>
        </w:trPr>
        <w:tc>
          <w:tcPr>
            <w:tcW w:w="2127" w:type="dxa"/>
          </w:tcPr>
          <w:p w14:paraId="7094EB13" w14:textId="77777777" w:rsidR="00980B9C" w:rsidRPr="001D3F6E" w:rsidRDefault="00980B9C" w:rsidP="00980B9C">
            <w:pPr>
              <w:rPr>
                <w:rFonts w:ascii="Arial Narrow" w:hAnsi="Arial Narrow" w:cs="Arial"/>
                <w:b/>
                <w:color w:val="000000" w:themeColor="text1"/>
                <w:lang w:val="en-US"/>
              </w:rPr>
            </w:pPr>
            <w:r w:rsidRPr="001D3F6E">
              <w:rPr>
                <w:rFonts w:ascii="Arial Narrow" w:hAnsi="Arial Narrow" w:cs="Arial"/>
                <w:b/>
                <w:bCs/>
                <w:color w:val="000000" w:themeColor="text1"/>
                <w:lang w:eastAsia="es-CO"/>
              </w:rPr>
              <w:t>Accesorios</w:t>
            </w:r>
          </w:p>
        </w:tc>
        <w:tc>
          <w:tcPr>
            <w:tcW w:w="2693" w:type="dxa"/>
          </w:tcPr>
          <w:p w14:paraId="1C0B2D18" w14:textId="49A92891" w:rsidR="00980B9C" w:rsidRPr="001D3F6E" w:rsidRDefault="00980B9C" w:rsidP="00980B9C">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Los que requiera el equipo y que permita su correcto funcionamiento, los cuales deben ser originales.</w:t>
            </w:r>
          </w:p>
        </w:tc>
        <w:tc>
          <w:tcPr>
            <w:tcW w:w="1417" w:type="dxa"/>
          </w:tcPr>
          <w:p w14:paraId="1AC5B018" w14:textId="77777777" w:rsidR="00980B9C" w:rsidRPr="001D3F6E" w:rsidRDefault="00980B9C" w:rsidP="00980B9C">
            <w:pPr>
              <w:jc w:val="both"/>
              <w:rPr>
                <w:rFonts w:ascii="Arial Narrow" w:hAnsi="Arial Narrow" w:cs="Arial"/>
                <w:color w:val="000000" w:themeColor="text1"/>
                <w:lang w:eastAsia="es-CO"/>
              </w:rPr>
            </w:pPr>
          </w:p>
        </w:tc>
        <w:tc>
          <w:tcPr>
            <w:tcW w:w="1134" w:type="dxa"/>
          </w:tcPr>
          <w:p w14:paraId="5DD3D739" w14:textId="77777777" w:rsidR="00980B9C" w:rsidRPr="001D3F6E" w:rsidRDefault="00980B9C" w:rsidP="00980B9C">
            <w:pPr>
              <w:jc w:val="both"/>
              <w:rPr>
                <w:rFonts w:ascii="Arial Narrow" w:hAnsi="Arial Narrow" w:cs="Arial"/>
                <w:color w:val="000000" w:themeColor="text1"/>
                <w:lang w:eastAsia="es-CO"/>
              </w:rPr>
            </w:pPr>
          </w:p>
        </w:tc>
        <w:tc>
          <w:tcPr>
            <w:tcW w:w="1700" w:type="dxa"/>
          </w:tcPr>
          <w:p w14:paraId="3B7F1096" w14:textId="77777777" w:rsidR="00980B9C" w:rsidRPr="001D3F6E" w:rsidRDefault="00980B9C" w:rsidP="00980B9C">
            <w:pPr>
              <w:jc w:val="both"/>
              <w:rPr>
                <w:rFonts w:ascii="Arial Narrow" w:hAnsi="Arial Narrow" w:cs="Arial"/>
                <w:color w:val="000000" w:themeColor="text1"/>
                <w:lang w:eastAsia="es-CO"/>
              </w:rPr>
            </w:pPr>
          </w:p>
        </w:tc>
      </w:tr>
      <w:tr w:rsidR="00980B9C" w:rsidRPr="001D3F6E" w14:paraId="539A0E3D" w14:textId="14AC1220" w:rsidTr="00980B9C">
        <w:trPr>
          <w:trHeight w:val="398"/>
        </w:trPr>
        <w:tc>
          <w:tcPr>
            <w:tcW w:w="2127" w:type="dxa"/>
          </w:tcPr>
          <w:p w14:paraId="33C5BB26" w14:textId="77777777" w:rsidR="00980B9C" w:rsidRPr="001D3F6E" w:rsidRDefault="00980B9C" w:rsidP="00980B9C">
            <w:pPr>
              <w:rPr>
                <w:rFonts w:ascii="Arial Narrow" w:hAnsi="Arial Narrow" w:cs="Arial"/>
                <w:b/>
                <w:bCs/>
                <w:color w:val="000000" w:themeColor="text1"/>
                <w:lang w:eastAsia="es-CO"/>
              </w:rPr>
            </w:pPr>
            <w:r w:rsidRPr="001D3F6E">
              <w:rPr>
                <w:rFonts w:ascii="Arial Narrow" w:hAnsi="Arial Narrow" w:cs="Arial"/>
                <w:b/>
                <w:bCs/>
                <w:color w:val="000000" w:themeColor="text1"/>
                <w:lang w:eastAsia="es-CO"/>
              </w:rPr>
              <w:t>Software</w:t>
            </w:r>
          </w:p>
        </w:tc>
        <w:tc>
          <w:tcPr>
            <w:tcW w:w="2693" w:type="dxa"/>
          </w:tcPr>
          <w:p w14:paraId="43A95E79" w14:textId="77777777" w:rsidR="00980B9C" w:rsidRPr="001D3F6E" w:rsidRDefault="00980B9C" w:rsidP="00980B9C">
            <w:pPr>
              <w:jc w:val="both"/>
              <w:rPr>
                <w:rFonts w:ascii="Arial Narrow" w:hAnsi="Arial Narrow" w:cs="Arial"/>
                <w:color w:val="000000" w:themeColor="text1"/>
                <w:lang w:eastAsia="es-CO"/>
              </w:rPr>
            </w:pPr>
            <w:r w:rsidRPr="001D3F6E">
              <w:rPr>
                <w:rFonts w:ascii="Arial Narrow" w:hAnsi="Arial Narrow" w:cs="Arial"/>
                <w:color w:val="000000" w:themeColor="text1"/>
                <w:lang w:eastAsia="es-CO"/>
              </w:rPr>
              <w:t>Software para manejo del scanner desde la estación de trabajo.</w:t>
            </w:r>
          </w:p>
        </w:tc>
        <w:tc>
          <w:tcPr>
            <w:tcW w:w="1417" w:type="dxa"/>
          </w:tcPr>
          <w:p w14:paraId="27B36AB2" w14:textId="77777777" w:rsidR="00980B9C" w:rsidRPr="001D3F6E" w:rsidRDefault="00980B9C" w:rsidP="00980B9C">
            <w:pPr>
              <w:jc w:val="both"/>
              <w:rPr>
                <w:rFonts w:ascii="Arial Narrow" w:hAnsi="Arial Narrow" w:cs="Arial"/>
                <w:color w:val="000000" w:themeColor="text1"/>
                <w:lang w:eastAsia="es-CO"/>
              </w:rPr>
            </w:pPr>
          </w:p>
        </w:tc>
        <w:tc>
          <w:tcPr>
            <w:tcW w:w="1134" w:type="dxa"/>
          </w:tcPr>
          <w:p w14:paraId="1988C721" w14:textId="77777777" w:rsidR="00980B9C" w:rsidRPr="001D3F6E" w:rsidRDefault="00980B9C" w:rsidP="00980B9C">
            <w:pPr>
              <w:jc w:val="both"/>
              <w:rPr>
                <w:rFonts w:ascii="Arial Narrow" w:hAnsi="Arial Narrow" w:cs="Arial"/>
                <w:color w:val="000000" w:themeColor="text1"/>
                <w:lang w:eastAsia="es-CO"/>
              </w:rPr>
            </w:pPr>
          </w:p>
        </w:tc>
        <w:tc>
          <w:tcPr>
            <w:tcW w:w="1700" w:type="dxa"/>
          </w:tcPr>
          <w:p w14:paraId="284021FB" w14:textId="77777777" w:rsidR="00980B9C" w:rsidRPr="001D3F6E" w:rsidRDefault="00980B9C" w:rsidP="00980B9C">
            <w:pPr>
              <w:jc w:val="both"/>
              <w:rPr>
                <w:rFonts w:ascii="Arial Narrow" w:hAnsi="Arial Narrow" w:cs="Arial"/>
                <w:color w:val="000000" w:themeColor="text1"/>
                <w:lang w:eastAsia="es-CO"/>
              </w:rPr>
            </w:pPr>
          </w:p>
        </w:tc>
      </w:tr>
      <w:tr w:rsidR="00980B9C" w:rsidRPr="001D3F6E" w14:paraId="2D946DFE" w14:textId="3F64512E" w:rsidTr="00980B9C">
        <w:trPr>
          <w:trHeight w:val="467"/>
        </w:trPr>
        <w:tc>
          <w:tcPr>
            <w:tcW w:w="2127" w:type="dxa"/>
            <w:vAlign w:val="bottom"/>
          </w:tcPr>
          <w:p w14:paraId="624766EF" w14:textId="77777777" w:rsidR="00980B9C" w:rsidRPr="001D3F6E" w:rsidRDefault="00980B9C" w:rsidP="00980B9C">
            <w:pPr>
              <w:snapToGrid w:val="0"/>
              <w:ind w:left="-73" w:hanging="180"/>
              <w:rPr>
                <w:rFonts w:ascii="Arial Narrow" w:hAnsi="Arial Narrow" w:cs="Arial"/>
                <w:b/>
                <w:bCs/>
                <w:color w:val="000000" w:themeColor="text1"/>
                <w:lang w:val="es-ES"/>
              </w:rPr>
            </w:pPr>
          </w:p>
          <w:p w14:paraId="6844D86E" w14:textId="77777777" w:rsidR="00980B9C" w:rsidRPr="001D3F6E" w:rsidRDefault="00980B9C" w:rsidP="00980B9C">
            <w:pPr>
              <w:jc w:val="both"/>
              <w:rPr>
                <w:rFonts w:ascii="Arial Narrow" w:hAnsi="Arial Narrow" w:cs="Arial"/>
                <w:b/>
                <w:bCs/>
                <w:color w:val="000000" w:themeColor="text1"/>
              </w:rPr>
            </w:pPr>
            <w:r w:rsidRPr="001D3F6E">
              <w:rPr>
                <w:rFonts w:ascii="Arial Narrow" w:hAnsi="Arial Narrow" w:cs="Arial"/>
                <w:b/>
                <w:bCs/>
                <w:color w:val="000000" w:themeColor="text1"/>
              </w:rPr>
              <w:t>Garantía</w:t>
            </w:r>
          </w:p>
        </w:tc>
        <w:tc>
          <w:tcPr>
            <w:tcW w:w="2693" w:type="dxa"/>
            <w:vAlign w:val="bottom"/>
          </w:tcPr>
          <w:p w14:paraId="342FEC99" w14:textId="77777777" w:rsidR="00980B9C" w:rsidRPr="001D3F6E" w:rsidRDefault="00980B9C" w:rsidP="00980B9C">
            <w:pPr>
              <w:jc w:val="both"/>
              <w:rPr>
                <w:rFonts w:ascii="Arial Narrow" w:hAnsi="Arial Narrow" w:cs="Arial"/>
                <w:color w:val="000000" w:themeColor="text1"/>
                <w:lang w:val="es-ES"/>
              </w:rPr>
            </w:pPr>
            <w:r w:rsidRPr="001D3F6E">
              <w:rPr>
                <w:rFonts w:ascii="Arial Narrow" w:hAnsi="Arial Narrow" w:cs="Arial"/>
                <w:color w:val="000000" w:themeColor="text1"/>
                <w:lang w:val="es-ES"/>
              </w:rPr>
              <w:t xml:space="preserve">Mínimo 3 años </w:t>
            </w:r>
            <w:proofErr w:type="spellStart"/>
            <w:r w:rsidRPr="001D3F6E">
              <w:rPr>
                <w:rFonts w:ascii="Arial Narrow" w:hAnsi="Arial Narrow" w:cs="Arial"/>
                <w:color w:val="000000" w:themeColor="text1"/>
                <w:lang w:val="es-ES"/>
              </w:rPr>
              <w:t>On</w:t>
            </w:r>
            <w:proofErr w:type="spellEnd"/>
            <w:r w:rsidRPr="001D3F6E">
              <w:rPr>
                <w:rFonts w:ascii="Arial Narrow" w:hAnsi="Arial Narrow" w:cs="Arial"/>
                <w:color w:val="000000" w:themeColor="text1"/>
                <w:lang w:val="es-ES"/>
              </w:rPr>
              <w:t xml:space="preserve"> Site (en el sitio de instalación de los equipos). </w:t>
            </w:r>
          </w:p>
        </w:tc>
        <w:tc>
          <w:tcPr>
            <w:tcW w:w="1417" w:type="dxa"/>
          </w:tcPr>
          <w:p w14:paraId="08B785A2" w14:textId="77777777" w:rsidR="00980B9C" w:rsidRPr="001D3F6E" w:rsidRDefault="00980B9C" w:rsidP="00980B9C">
            <w:pPr>
              <w:jc w:val="both"/>
              <w:rPr>
                <w:rFonts w:ascii="Arial Narrow" w:hAnsi="Arial Narrow" w:cs="Arial"/>
                <w:color w:val="000000" w:themeColor="text1"/>
                <w:lang w:val="es-ES"/>
              </w:rPr>
            </w:pPr>
          </w:p>
        </w:tc>
        <w:tc>
          <w:tcPr>
            <w:tcW w:w="1134" w:type="dxa"/>
          </w:tcPr>
          <w:p w14:paraId="0F5D7685" w14:textId="77777777" w:rsidR="00980B9C" w:rsidRPr="001D3F6E" w:rsidRDefault="00980B9C" w:rsidP="00980B9C">
            <w:pPr>
              <w:jc w:val="both"/>
              <w:rPr>
                <w:rFonts w:ascii="Arial Narrow" w:hAnsi="Arial Narrow" w:cs="Arial"/>
                <w:color w:val="000000" w:themeColor="text1"/>
                <w:lang w:val="es-ES"/>
              </w:rPr>
            </w:pPr>
          </w:p>
        </w:tc>
        <w:tc>
          <w:tcPr>
            <w:tcW w:w="1700" w:type="dxa"/>
          </w:tcPr>
          <w:p w14:paraId="068B37FE" w14:textId="77777777" w:rsidR="00980B9C" w:rsidRPr="001D3F6E" w:rsidRDefault="00980B9C" w:rsidP="00980B9C">
            <w:pPr>
              <w:jc w:val="both"/>
              <w:rPr>
                <w:rFonts w:ascii="Arial Narrow" w:hAnsi="Arial Narrow" w:cs="Arial"/>
                <w:color w:val="000000" w:themeColor="text1"/>
                <w:lang w:val="es-ES"/>
              </w:rPr>
            </w:pPr>
          </w:p>
        </w:tc>
      </w:tr>
      <w:tr w:rsidR="00980B9C" w:rsidRPr="001D3F6E" w14:paraId="738292B7" w14:textId="25EFBC6E" w:rsidTr="00980B9C">
        <w:trPr>
          <w:trHeight w:val="467"/>
        </w:trPr>
        <w:tc>
          <w:tcPr>
            <w:tcW w:w="2127" w:type="dxa"/>
            <w:vAlign w:val="center"/>
          </w:tcPr>
          <w:p w14:paraId="324C7CE5" w14:textId="77777777" w:rsidR="00980B9C" w:rsidRPr="001D3F6E" w:rsidRDefault="00980B9C" w:rsidP="00980B9C">
            <w:pPr>
              <w:snapToGrid w:val="0"/>
              <w:ind w:left="-73" w:firstLine="73"/>
              <w:rPr>
                <w:rFonts w:ascii="Arial Narrow" w:hAnsi="Arial Narrow" w:cs="Arial"/>
                <w:b/>
                <w:bCs/>
                <w:color w:val="000000" w:themeColor="text1"/>
                <w:lang w:val="es-ES"/>
              </w:rPr>
            </w:pPr>
            <w:r w:rsidRPr="001D3F6E">
              <w:rPr>
                <w:rFonts w:ascii="Arial Narrow" w:hAnsi="Arial Narrow" w:cs="Arial"/>
                <w:b/>
                <w:bCs/>
                <w:color w:val="000000" w:themeColor="text1"/>
                <w:lang w:val="es-CO" w:eastAsia="es-CO"/>
              </w:rPr>
              <w:t xml:space="preserve">Mantenimiento Preventivo: </w:t>
            </w:r>
          </w:p>
        </w:tc>
        <w:tc>
          <w:tcPr>
            <w:tcW w:w="2693" w:type="dxa"/>
            <w:vAlign w:val="bottom"/>
          </w:tcPr>
          <w:p w14:paraId="3B602BF1" w14:textId="77777777" w:rsidR="00980B9C" w:rsidRPr="001D3F6E" w:rsidRDefault="00980B9C" w:rsidP="00980B9C">
            <w:pPr>
              <w:jc w:val="both"/>
              <w:rPr>
                <w:rFonts w:ascii="Arial Narrow" w:hAnsi="Arial Narrow" w:cs="Arial"/>
                <w:color w:val="000000" w:themeColor="text1"/>
              </w:rPr>
            </w:pPr>
            <w:r w:rsidRPr="001D3F6E">
              <w:rPr>
                <w:rFonts w:ascii="Arial Narrow" w:hAnsi="Arial Narrow" w:cs="Arial"/>
                <w:color w:val="000000" w:themeColor="text1"/>
                <w:lang w:val="es-CO" w:eastAsia="es-CO"/>
              </w:rPr>
              <w:t>Mínimo 1 mantenimiento preventivos por año durante el periodo de garantía solicitada.</w:t>
            </w:r>
          </w:p>
        </w:tc>
        <w:tc>
          <w:tcPr>
            <w:tcW w:w="1417" w:type="dxa"/>
          </w:tcPr>
          <w:p w14:paraId="037CB7BF" w14:textId="77777777" w:rsidR="00980B9C" w:rsidRPr="001D3F6E" w:rsidRDefault="00980B9C" w:rsidP="00980B9C">
            <w:pPr>
              <w:jc w:val="both"/>
              <w:rPr>
                <w:rFonts w:ascii="Arial Narrow" w:hAnsi="Arial Narrow" w:cs="Arial"/>
                <w:color w:val="000000" w:themeColor="text1"/>
                <w:lang w:val="es-CO" w:eastAsia="es-CO"/>
              </w:rPr>
            </w:pPr>
          </w:p>
        </w:tc>
        <w:tc>
          <w:tcPr>
            <w:tcW w:w="1134" w:type="dxa"/>
          </w:tcPr>
          <w:p w14:paraId="667FD688" w14:textId="77777777" w:rsidR="00980B9C" w:rsidRPr="001D3F6E" w:rsidRDefault="00980B9C" w:rsidP="00980B9C">
            <w:pPr>
              <w:jc w:val="both"/>
              <w:rPr>
                <w:rFonts w:ascii="Arial Narrow" w:hAnsi="Arial Narrow" w:cs="Arial"/>
                <w:color w:val="000000" w:themeColor="text1"/>
                <w:lang w:val="es-CO" w:eastAsia="es-CO"/>
              </w:rPr>
            </w:pPr>
          </w:p>
        </w:tc>
        <w:tc>
          <w:tcPr>
            <w:tcW w:w="1700" w:type="dxa"/>
          </w:tcPr>
          <w:p w14:paraId="791C816E" w14:textId="77777777" w:rsidR="00980B9C" w:rsidRPr="001D3F6E" w:rsidRDefault="00980B9C" w:rsidP="00980B9C">
            <w:pPr>
              <w:jc w:val="both"/>
              <w:rPr>
                <w:rFonts w:ascii="Arial Narrow" w:hAnsi="Arial Narrow" w:cs="Arial"/>
                <w:color w:val="000000" w:themeColor="text1"/>
                <w:lang w:val="es-CO" w:eastAsia="es-CO"/>
              </w:rPr>
            </w:pPr>
          </w:p>
        </w:tc>
      </w:tr>
    </w:tbl>
    <w:p w14:paraId="73437256" w14:textId="77777777" w:rsidR="00FE4137" w:rsidRPr="001D3F6E" w:rsidRDefault="00FE4137" w:rsidP="00FE4137">
      <w:pPr>
        <w:pStyle w:val="Ttulo"/>
        <w:ind w:right="283"/>
        <w:jc w:val="both"/>
        <w:rPr>
          <w:rFonts w:ascii="Arial Narrow" w:hAnsi="Arial Narrow" w:cs="Arial"/>
          <w:color w:val="000000" w:themeColor="text1"/>
          <w:sz w:val="20"/>
          <w:lang w:val="es-CO"/>
        </w:rPr>
      </w:pPr>
    </w:p>
    <w:p w14:paraId="1C63C164" w14:textId="77777777" w:rsidR="001E2C1E" w:rsidRPr="001D3F6E" w:rsidRDefault="001E2C1E" w:rsidP="001E2C1E">
      <w:pPr>
        <w:pStyle w:val="Ttulo"/>
        <w:ind w:left="0" w:right="-801"/>
        <w:jc w:val="both"/>
        <w:rPr>
          <w:rFonts w:ascii="Arial Narrow" w:hAnsi="Arial Narrow" w:cs="Arial"/>
          <w:color w:val="000000" w:themeColor="text1"/>
          <w:sz w:val="20"/>
        </w:rPr>
      </w:pPr>
    </w:p>
    <w:p w14:paraId="2345D25A" w14:textId="77777777" w:rsidR="00980B9C" w:rsidRDefault="00980B9C" w:rsidP="00980B9C">
      <w:pPr>
        <w:jc w:val="both"/>
        <w:rPr>
          <w:rFonts w:ascii="Arial Narrow" w:hAnsi="Arial Narrow" w:cs="Arial"/>
          <w:color w:val="000000" w:themeColor="text1"/>
        </w:rPr>
      </w:pPr>
    </w:p>
    <w:p w14:paraId="616939A9" w14:textId="77777777" w:rsidR="001D3F6E" w:rsidRDefault="001D3F6E" w:rsidP="00980B9C">
      <w:pPr>
        <w:jc w:val="both"/>
        <w:rPr>
          <w:rFonts w:ascii="Arial Narrow" w:hAnsi="Arial Narrow" w:cs="Arial"/>
          <w:color w:val="000000" w:themeColor="text1"/>
        </w:rPr>
      </w:pPr>
    </w:p>
    <w:p w14:paraId="5737A83B" w14:textId="77777777" w:rsidR="001D3F6E" w:rsidRDefault="001D3F6E" w:rsidP="00980B9C">
      <w:pPr>
        <w:jc w:val="both"/>
        <w:rPr>
          <w:rFonts w:ascii="Arial Narrow" w:hAnsi="Arial Narrow" w:cs="Arial"/>
          <w:color w:val="000000" w:themeColor="text1"/>
        </w:rPr>
      </w:pPr>
    </w:p>
    <w:p w14:paraId="162A0AE3" w14:textId="77777777" w:rsidR="001D3F6E" w:rsidRPr="001D3F6E" w:rsidRDefault="001D3F6E" w:rsidP="00980B9C">
      <w:pPr>
        <w:jc w:val="both"/>
        <w:rPr>
          <w:rFonts w:ascii="Arial Narrow" w:hAnsi="Arial Narrow" w:cs="Arial"/>
          <w:color w:val="000000" w:themeColor="text1"/>
        </w:rPr>
      </w:pPr>
    </w:p>
    <w:p w14:paraId="48A38D81" w14:textId="0DC62875" w:rsidR="00980B9C" w:rsidRPr="001D3F6E" w:rsidRDefault="00980B9C" w:rsidP="00980B9C">
      <w:pPr>
        <w:jc w:val="center"/>
        <w:rPr>
          <w:rFonts w:ascii="Arial Narrow" w:hAnsi="Arial Narrow" w:cs="Arial"/>
          <w:b/>
        </w:rPr>
      </w:pPr>
      <w:r w:rsidRPr="001D3F6E">
        <w:rPr>
          <w:rFonts w:ascii="Arial Narrow" w:hAnsi="Arial Narrow" w:cs="Arial"/>
          <w:b/>
        </w:rPr>
        <w:lastRenderedPageBreak/>
        <w:t>LOTE No. 5</w:t>
      </w:r>
    </w:p>
    <w:p w14:paraId="74DB7C8B" w14:textId="77777777" w:rsidR="00980B9C" w:rsidRPr="001D3F6E" w:rsidRDefault="00980B9C">
      <w:pPr>
        <w:spacing w:after="200" w:line="276" w:lineRule="auto"/>
        <w:rPr>
          <w:rFonts w:ascii="Arial Narrow" w:hAnsi="Arial Narrow" w:cs="Arial"/>
          <w:color w:val="000000" w:themeColor="text1"/>
        </w:rPr>
      </w:pPr>
    </w:p>
    <w:p w14:paraId="6288569E" w14:textId="77777777" w:rsidR="006838D5" w:rsidRPr="001D3F6E" w:rsidRDefault="006838D5" w:rsidP="000B77D4">
      <w:pPr>
        <w:pStyle w:val="Ttulo"/>
        <w:ind w:right="283"/>
        <w:jc w:val="both"/>
        <w:rPr>
          <w:rFonts w:ascii="Arial Narrow" w:hAnsi="Arial Narrow" w:cs="Arial"/>
          <w:color w:val="000000" w:themeColor="text1"/>
          <w:sz w:val="20"/>
          <w:lang w:val="es-ES_tradnl"/>
        </w:rPr>
      </w:pPr>
    </w:p>
    <w:tbl>
      <w:tblPr>
        <w:tblW w:w="8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20"/>
        <w:gridCol w:w="2518"/>
        <w:gridCol w:w="1611"/>
        <w:gridCol w:w="1134"/>
        <w:gridCol w:w="1554"/>
      </w:tblGrid>
      <w:tr w:rsidR="001D3F6E" w:rsidRPr="001D3F6E" w14:paraId="15A86B4E" w14:textId="4FDB6690" w:rsidTr="008E021D">
        <w:trPr>
          <w:trHeight w:val="300"/>
        </w:trPr>
        <w:tc>
          <w:tcPr>
            <w:tcW w:w="8637" w:type="dxa"/>
            <w:gridSpan w:val="5"/>
            <w:vAlign w:val="bottom"/>
            <w:hideMark/>
          </w:tcPr>
          <w:p w14:paraId="48486406" w14:textId="77777777" w:rsidR="001D3F6E" w:rsidRPr="001D3F6E" w:rsidRDefault="001D3F6E" w:rsidP="003B30D0">
            <w:pPr>
              <w:jc w:val="center"/>
              <w:rPr>
                <w:rFonts w:ascii="Arial Narrow" w:hAnsi="Arial Narrow" w:cs="Arial"/>
                <w:b/>
                <w:bCs/>
                <w:color w:val="000000" w:themeColor="text1"/>
                <w:lang w:val="es-CO"/>
              </w:rPr>
            </w:pPr>
            <w:r w:rsidRPr="001D3F6E">
              <w:rPr>
                <w:rFonts w:ascii="Arial Narrow" w:hAnsi="Arial Narrow" w:cs="Arial"/>
                <w:b/>
                <w:bCs/>
                <w:color w:val="000000" w:themeColor="text1"/>
                <w:lang w:val="es-CO"/>
              </w:rPr>
              <w:t>LOTE 5</w:t>
            </w:r>
          </w:p>
          <w:p w14:paraId="2EFA7902" w14:textId="1C321C91" w:rsidR="001D3F6E" w:rsidRPr="001D3F6E" w:rsidRDefault="001D3F6E" w:rsidP="003B30D0">
            <w:pPr>
              <w:jc w:val="center"/>
              <w:rPr>
                <w:rFonts w:ascii="Arial Narrow" w:hAnsi="Arial Narrow" w:cs="Arial"/>
                <w:color w:val="000000" w:themeColor="text1"/>
                <w:lang w:val="es-CO"/>
              </w:rPr>
            </w:pPr>
            <w:r w:rsidRPr="001D3F6E">
              <w:rPr>
                <w:rFonts w:ascii="Arial Narrow" w:hAnsi="Arial Narrow" w:cs="Arial"/>
                <w:b/>
                <w:bCs/>
                <w:color w:val="000000" w:themeColor="text1"/>
                <w:lang w:val="es-CO" w:eastAsia="es-CO"/>
              </w:rPr>
              <w:t>ITEM 1 - CALIFICADORES DE SERVICIO – SOLUCIÓN COMPLETA CON SOFTWARE</w:t>
            </w:r>
          </w:p>
        </w:tc>
      </w:tr>
      <w:tr w:rsidR="00980B9C" w:rsidRPr="001D3F6E" w14:paraId="368B2658" w14:textId="5A00FB45" w:rsidTr="0008120B">
        <w:trPr>
          <w:trHeight w:val="780"/>
        </w:trPr>
        <w:tc>
          <w:tcPr>
            <w:tcW w:w="4338" w:type="dxa"/>
            <w:gridSpan w:val="2"/>
            <w:vAlign w:val="center"/>
            <w:hideMark/>
          </w:tcPr>
          <w:p w14:paraId="40F949A5" w14:textId="77777777" w:rsidR="00980B9C" w:rsidRPr="001D3F6E" w:rsidRDefault="00980B9C" w:rsidP="00980B9C">
            <w:pPr>
              <w:jc w:val="cente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CARACTERÍSTICAS TÉCNICAS</w:t>
            </w:r>
            <w:r w:rsidRPr="001D3F6E">
              <w:rPr>
                <w:rFonts w:ascii="Arial Narrow" w:hAnsi="Arial Narrow" w:cs="Arial"/>
                <w:b/>
                <w:bCs/>
                <w:color w:val="000000" w:themeColor="text1"/>
                <w:lang w:val="es-CO" w:eastAsia="es-CO"/>
              </w:rPr>
              <w:br/>
              <w:t>Especificaciones mínimas</w:t>
            </w:r>
          </w:p>
        </w:tc>
        <w:tc>
          <w:tcPr>
            <w:tcW w:w="1611" w:type="dxa"/>
            <w:vAlign w:val="center"/>
          </w:tcPr>
          <w:p w14:paraId="723207A4" w14:textId="77777777" w:rsidR="00980B9C" w:rsidRPr="001D3F6E" w:rsidRDefault="00980B9C" w:rsidP="00980B9C">
            <w:pPr>
              <w:jc w:val="center"/>
              <w:rPr>
                <w:rFonts w:ascii="Arial Narrow" w:hAnsi="Arial Narrow" w:cs="Arial"/>
                <w:b/>
              </w:rPr>
            </w:pPr>
            <w:r w:rsidRPr="001D3F6E">
              <w:rPr>
                <w:rFonts w:ascii="Arial Narrow" w:hAnsi="Arial Narrow" w:cs="Arial"/>
                <w:b/>
              </w:rPr>
              <w:t>Especificación ofertada</w:t>
            </w:r>
          </w:p>
          <w:p w14:paraId="35D4964F" w14:textId="77777777" w:rsidR="00980B9C" w:rsidRPr="001D3F6E" w:rsidRDefault="00980B9C" w:rsidP="00980B9C">
            <w:pPr>
              <w:jc w:val="center"/>
              <w:rPr>
                <w:rFonts w:ascii="Arial Narrow" w:hAnsi="Arial Narrow" w:cs="Arial"/>
                <w:color w:val="000000" w:themeColor="text1"/>
                <w:lang w:val="es-CO" w:eastAsia="es-CO"/>
              </w:rPr>
            </w:pPr>
          </w:p>
        </w:tc>
        <w:tc>
          <w:tcPr>
            <w:tcW w:w="1134" w:type="dxa"/>
            <w:vAlign w:val="center"/>
          </w:tcPr>
          <w:p w14:paraId="5B40DB5C" w14:textId="045C22E8" w:rsidR="00980B9C" w:rsidRPr="001D3F6E" w:rsidRDefault="00980B9C" w:rsidP="00980B9C">
            <w:pPr>
              <w:jc w:val="center"/>
              <w:rPr>
                <w:rFonts w:ascii="Arial Narrow" w:hAnsi="Arial Narrow" w:cs="Arial"/>
                <w:color w:val="000000" w:themeColor="text1"/>
                <w:lang w:val="es-CO" w:eastAsia="es-CO"/>
              </w:rPr>
            </w:pPr>
            <w:r w:rsidRPr="001D3F6E">
              <w:rPr>
                <w:rFonts w:ascii="Arial Narrow" w:hAnsi="Arial Narrow" w:cs="Arial"/>
                <w:b/>
              </w:rPr>
              <w:t xml:space="preserve">Folio </w:t>
            </w:r>
          </w:p>
        </w:tc>
        <w:tc>
          <w:tcPr>
            <w:tcW w:w="1554" w:type="dxa"/>
            <w:vAlign w:val="center"/>
          </w:tcPr>
          <w:p w14:paraId="72B47316" w14:textId="5DB3C95D" w:rsidR="00980B9C" w:rsidRPr="001D3F6E" w:rsidRDefault="00980B9C" w:rsidP="00980B9C">
            <w:pPr>
              <w:jc w:val="center"/>
              <w:rPr>
                <w:rFonts w:ascii="Arial Narrow" w:hAnsi="Arial Narrow" w:cs="Arial"/>
                <w:color w:val="000000" w:themeColor="text1"/>
                <w:lang w:val="es-CO" w:eastAsia="es-CO"/>
              </w:rPr>
            </w:pPr>
            <w:r w:rsidRPr="001D3F6E">
              <w:rPr>
                <w:rFonts w:ascii="Arial Narrow" w:hAnsi="Arial Narrow" w:cs="Arial"/>
                <w:b/>
              </w:rPr>
              <w:t>Documento para verificación</w:t>
            </w:r>
          </w:p>
        </w:tc>
      </w:tr>
      <w:tr w:rsidR="00980B9C" w:rsidRPr="001D3F6E" w14:paraId="340DAC35" w14:textId="0FAFF7D9" w:rsidTr="00980B9C">
        <w:trPr>
          <w:trHeight w:val="300"/>
        </w:trPr>
        <w:tc>
          <w:tcPr>
            <w:tcW w:w="1820" w:type="dxa"/>
            <w:vAlign w:val="center"/>
            <w:hideMark/>
          </w:tcPr>
          <w:p w14:paraId="134ACAEC" w14:textId="16DB3CD5" w:rsidR="00980B9C" w:rsidRPr="001D3F6E" w:rsidRDefault="00980B9C" w:rsidP="00980B9C">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Cantidad</w:t>
            </w:r>
          </w:p>
        </w:tc>
        <w:tc>
          <w:tcPr>
            <w:tcW w:w="2518" w:type="dxa"/>
            <w:vAlign w:val="center"/>
            <w:hideMark/>
          </w:tcPr>
          <w:p w14:paraId="3757881E" w14:textId="2AE64980" w:rsidR="00980B9C" w:rsidRPr="001D3F6E" w:rsidRDefault="00980B9C" w:rsidP="00980B9C">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8</w:t>
            </w:r>
          </w:p>
        </w:tc>
        <w:tc>
          <w:tcPr>
            <w:tcW w:w="1611" w:type="dxa"/>
          </w:tcPr>
          <w:p w14:paraId="399A0714" w14:textId="77777777" w:rsidR="00980B9C" w:rsidRPr="001D3F6E" w:rsidRDefault="00980B9C" w:rsidP="00980B9C">
            <w:pPr>
              <w:rPr>
                <w:rFonts w:ascii="Arial Narrow" w:hAnsi="Arial Narrow" w:cs="Arial"/>
                <w:color w:val="000000" w:themeColor="text1"/>
                <w:lang w:val="es-CO" w:eastAsia="es-CO"/>
              </w:rPr>
            </w:pPr>
          </w:p>
        </w:tc>
        <w:tc>
          <w:tcPr>
            <w:tcW w:w="1134" w:type="dxa"/>
          </w:tcPr>
          <w:p w14:paraId="56E12B5F" w14:textId="77777777" w:rsidR="00980B9C" w:rsidRPr="001D3F6E" w:rsidRDefault="00980B9C" w:rsidP="00980B9C">
            <w:pPr>
              <w:rPr>
                <w:rFonts w:ascii="Arial Narrow" w:hAnsi="Arial Narrow" w:cs="Arial"/>
                <w:color w:val="000000" w:themeColor="text1"/>
                <w:lang w:val="es-CO" w:eastAsia="es-CO"/>
              </w:rPr>
            </w:pPr>
          </w:p>
        </w:tc>
        <w:tc>
          <w:tcPr>
            <w:tcW w:w="1554" w:type="dxa"/>
          </w:tcPr>
          <w:p w14:paraId="6CC40630" w14:textId="77777777" w:rsidR="00980B9C" w:rsidRPr="001D3F6E" w:rsidRDefault="00980B9C" w:rsidP="00980B9C">
            <w:pPr>
              <w:rPr>
                <w:rFonts w:ascii="Arial Narrow" w:hAnsi="Arial Narrow" w:cs="Arial"/>
                <w:color w:val="000000" w:themeColor="text1"/>
                <w:lang w:val="es-CO" w:eastAsia="es-CO"/>
              </w:rPr>
            </w:pPr>
          </w:p>
        </w:tc>
      </w:tr>
      <w:tr w:rsidR="00980B9C" w:rsidRPr="001D3F6E" w14:paraId="491ECFBC" w14:textId="372E4EC8" w:rsidTr="00980B9C">
        <w:trPr>
          <w:trHeight w:val="300"/>
        </w:trPr>
        <w:tc>
          <w:tcPr>
            <w:tcW w:w="1820" w:type="dxa"/>
            <w:vAlign w:val="center"/>
            <w:hideMark/>
          </w:tcPr>
          <w:p w14:paraId="0B9447C5"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Marca del elemento</w:t>
            </w:r>
          </w:p>
        </w:tc>
        <w:tc>
          <w:tcPr>
            <w:tcW w:w="2518" w:type="dxa"/>
            <w:vAlign w:val="center"/>
            <w:hideMark/>
          </w:tcPr>
          <w:p w14:paraId="5292143A"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Especificar</w:t>
            </w:r>
          </w:p>
        </w:tc>
        <w:tc>
          <w:tcPr>
            <w:tcW w:w="1611" w:type="dxa"/>
          </w:tcPr>
          <w:p w14:paraId="73A7970A"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00F018AF"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06912581"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6FBFC061" w14:textId="095866FC" w:rsidTr="00980B9C">
        <w:trPr>
          <w:trHeight w:val="300"/>
        </w:trPr>
        <w:tc>
          <w:tcPr>
            <w:tcW w:w="1820" w:type="dxa"/>
            <w:vAlign w:val="center"/>
            <w:hideMark/>
          </w:tcPr>
          <w:p w14:paraId="3E1430E5"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Modelo</w:t>
            </w:r>
          </w:p>
        </w:tc>
        <w:tc>
          <w:tcPr>
            <w:tcW w:w="2518" w:type="dxa"/>
            <w:vAlign w:val="center"/>
            <w:hideMark/>
          </w:tcPr>
          <w:p w14:paraId="27A4939D"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Especificar</w:t>
            </w:r>
          </w:p>
        </w:tc>
        <w:tc>
          <w:tcPr>
            <w:tcW w:w="1611" w:type="dxa"/>
          </w:tcPr>
          <w:p w14:paraId="4619CF8F"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240387C3"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1F738FF7"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4CE98E70" w14:textId="2F66B5F9" w:rsidTr="00980B9C">
        <w:trPr>
          <w:trHeight w:val="600"/>
        </w:trPr>
        <w:tc>
          <w:tcPr>
            <w:tcW w:w="1820" w:type="dxa"/>
            <w:vAlign w:val="center"/>
            <w:hideMark/>
          </w:tcPr>
          <w:p w14:paraId="2A443AFB"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Tipo de dispositivo</w:t>
            </w:r>
          </w:p>
        </w:tc>
        <w:tc>
          <w:tcPr>
            <w:tcW w:w="2518" w:type="dxa"/>
            <w:vAlign w:val="center"/>
            <w:hideMark/>
          </w:tcPr>
          <w:p w14:paraId="16977ED6"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Calificador electrónico con pantalla táctil capacitiva de mínimo 7” o 10”, o botones físicos retroiluminados</w:t>
            </w:r>
          </w:p>
        </w:tc>
        <w:tc>
          <w:tcPr>
            <w:tcW w:w="1611" w:type="dxa"/>
          </w:tcPr>
          <w:p w14:paraId="15EEECAE"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4FE95C36"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125FD0A0"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387A2C6A" w14:textId="00D34253" w:rsidTr="00980B9C">
        <w:trPr>
          <w:trHeight w:val="600"/>
        </w:trPr>
        <w:tc>
          <w:tcPr>
            <w:tcW w:w="1820" w:type="dxa"/>
            <w:vAlign w:val="center"/>
            <w:hideMark/>
          </w:tcPr>
          <w:p w14:paraId="370A4F75"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Modos de calificación</w:t>
            </w:r>
          </w:p>
        </w:tc>
        <w:tc>
          <w:tcPr>
            <w:tcW w:w="2518" w:type="dxa"/>
            <w:vAlign w:val="center"/>
            <w:hideMark/>
          </w:tcPr>
          <w:p w14:paraId="2196FD25" w14:textId="77777777" w:rsidR="00980B9C" w:rsidRPr="001D3F6E" w:rsidRDefault="00980B9C" w:rsidP="001D3F6E">
            <w:pPr>
              <w:jc w:val="both"/>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Mínimo 4 niveles configurables:</w:t>
            </w:r>
            <w:r w:rsidRPr="001D3F6E">
              <w:rPr>
                <w:rFonts w:ascii="Arial Narrow" w:hAnsi="Arial Narrow" w:cs="Arial"/>
                <w:color w:val="000000" w:themeColor="text1"/>
                <w:lang w:val="es-CO" w:eastAsia="es-CO"/>
              </w:rPr>
              <w:t xml:space="preserve"> Excelente, Bueno, Regular, Malo</w:t>
            </w:r>
          </w:p>
        </w:tc>
        <w:tc>
          <w:tcPr>
            <w:tcW w:w="1611" w:type="dxa"/>
          </w:tcPr>
          <w:p w14:paraId="6A6EABDE"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36CAD884"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43A42678"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1053675C" w14:textId="0B64ABE8" w:rsidTr="00980B9C">
        <w:trPr>
          <w:trHeight w:val="600"/>
        </w:trPr>
        <w:tc>
          <w:tcPr>
            <w:tcW w:w="1820" w:type="dxa"/>
            <w:vAlign w:val="center"/>
            <w:hideMark/>
          </w:tcPr>
          <w:p w14:paraId="4206AC49"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Diseño</w:t>
            </w:r>
          </w:p>
        </w:tc>
        <w:tc>
          <w:tcPr>
            <w:tcW w:w="2518" w:type="dxa"/>
            <w:vAlign w:val="center"/>
            <w:hideMark/>
          </w:tcPr>
          <w:p w14:paraId="150C34D4" w14:textId="246417EF"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Compacto, robusto, con opción de instalación en pared, escritorio o pedestal autoportante.</w:t>
            </w:r>
          </w:p>
        </w:tc>
        <w:tc>
          <w:tcPr>
            <w:tcW w:w="1611" w:type="dxa"/>
          </w:tcPr>
          <w:p w14:paraId="2EA2A8A2"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3B00C56E"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302387D9"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4A23E776" w14:textId="5E1F5BE2" w:rsidTr="00980B9C">
        <w:trPr>
          <w:trHeight w:val="300"/>
        </w:trPr>
        <w:tc>
          <w:tcPr>
            <w:tcW w:w="1820" w:type="dxa"/>
            <w:vAlign w:val="center"/>
            <w:hideMark/>
          </w:tcPr>
          <w:p w14:paraId="6AB0ECB1"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Alimentación eléctrica</w:t>
            </w:r>
          </w:p>
        </w:tc>
        <w:tc>
          <w:tcPr>
            <w:tcW w:w="2518" w:type="dxa"/>
            <w:vAlign w:val="center"/>
            <w:hideMark/>
          </w:tcPr>
          <w:p w14:paraId="20752BF4"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110V AC con adaptador o fuente interna con protección</w:t>
            </w:r>
          </w:p>
        </w:tc>
        <w:tc>
          <w:tcPr>
            <w:tcW w:w="1611" w:type="dxa"/>
          </w:tcPr>
          <w:p w14:paraId="0513AC22"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2E3846C2"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7414D4F3"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2B5446F3" w14:textId="5E3A650A" w:rsidTr="00980B9C">
        <w:trPr>
          <w:trHeight w:val="600"/>
        </w:trPr>
        <w:tc>
          <w:tcPr>
            <w:tcW w:w="1820" w:type="dxa"/>
            <w:vAlign w:val="center"/>
            <w:hideMark/>
          </w:tcPr>
          <w:p w14:paraId="5E738011"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Conectividad</w:t>
            </w:r>
          </w:p>
        </w:tc>
        <w:tc>
          <w:tcPr>
            <w:tcW w:w="2518" w:type="dxa"/>
            <w:vAlign w:val="center"/>
            <w:hideMark/>
          </w:tcPr>
          <w:p w14:paraId="10050317" w14:textId="77777777" w:rsidR="00980B9C" w:rsidRPr="001D3F6E" w:rsidRDefault="00980B9C" w:rsidP="001D3F6E">
            <w:pPr>
              <w:jc w:val="both"/>
              <w:rPr>
                <w:rFonts w:ascii="Arial Narrow" w:hAnsi="Arial Narrow" w:cs="Arial"/>
                <w:color w:val="000000" w:themeColor="text1"/>
                <w:lang w:val="es-CO" w:eastAsia="es-CO"/>
              </w:rPr>
            </w:pPr>
            <w:proofErr w:type="spellStart"/>
            <w:r w:rsidRPr="001D3F6E">
              <w:rPr>
                <w:rFonts w:ascii="Arial Narrow" w:hAnsi="Arial Narrow" w:cs="Arial"/>
                <w:color w:val="000000" w:themeColor="text1"/>
                <w:lang w:val="es-CO" w:eastAsia="es-CO"/>
              </w:rPr>
              <w:t>WiFi</w:t>
            </w:r>
            <w:proofErr w:type="spellEnd"/>
            <w:r w:rsidRPr="001D3F6E">
              <w:rPr>
                <w:rFonts w:ascii="Arial Narrow" w:hAnsi="Arial Narrow" w:cs="Arial"/>
                <w:color w:val="000000" w:themeColor="text1"/>
                <w:lang w:val="es-CO" w:eastAsia="es-CO"/>
              </w:rPr>
              <w:t xml:space="preserve"> y/o Ethernet. Capacidad de sincronización automática con plataforma en la nube</w:t>
            </w:r>
          </w:p>
        </w:tc>
        <w:tc>
          <w:tcPr>
            <w:tcW w:w="1611" w:type="dxa"/>
          </w:tcPr>
          <w:p w14:paraId="6BB1DBFF"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42F37EB1"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014306BB"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5B261F22" w14:textId="0365DC19" w:rsidTr="00980B9C">
        <w:trPr>
          <w:trHeight w:val="600"/>
        </w:trPr>
        <w:tc>
          <w:tcPr>
            <w:tcW w:w="1820" w:type="dxa"/>
            <w:vAlign w:val="center"/>
            <w:hideMark/>
          </w:tcPr>
          <w:p w14:paraId="5B329797"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Interfaz gráfica</w:t>
            </w:r>
          </w:p>
        </w:tc>
        <w:tc>
          <w:tcPr>
            <w:tcW w:w="2518" w:type="dxa"/>
            <w:vAlign w:val="center"/>
            <w:hideMark/>
          </w:tcPr>
          <w:p w14:paraId="3EEE685A"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Intuitiva, configurable con logotipo institucional, mensajes personalizados y preguntas múltiples</w:t>
            </w:r>
          </w:p>
        </w:tc>
        <w:tc>
          <w:tcPr>
            <w:tcW w:w="1611" w:type="dxa"/>
          </w:tcPr>
          <w:p w14:paraId="54E10BBD"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27DCA45D"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75B96C58"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17145DE7" w14:textId="657E5952" w:rsidTr="00980B9C">
        <w:trPr>
          <w:trHeight w:val="600"/>
        </w:trPr>
        <w:tc>
          <w:tcPr>
            <w:tcW w:w="1820" w:type="dxa"/>
            <w:vAlign w:val="center"/>
            <w:hideMark/>
          </w:tcPr>
          <w:p w14:paraId="60853E68"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Software de gestión incluido</w:t>
            </w:r>
          </w:p>
        </w:tc>
        <w:tc>
          <w:tcPr>
            <w:tcW w:w="2518" w:type="dxa"/>
            <w:vAlign w:val="center"/>
            <w:hideMark/>
          </w:tcPr>
          <w:p w14:paraId="72B7FA90"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Plataforma web multiusuario, segura, con acceso mediante navegador desde cualquier equipo autorizado</w:t>
            </w:r>
          </w:p>
        </w:tc>
        <w:tc>
          <w:tcPr>
            <w:tcW w:w="1611" w:type="dxa"/>
          </w:tcPr>
          <w:p w14:paraId="13230E0C"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791B0AE9"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3B358837"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6D2E54DC" w14:textId="0FB76F43" w:rsidTr="00980B9C">
        <w:trPr>
          <w:trHeight w:val="1200"/>
        </w:trPr>
        <w:tc>
          <w:tcPr>
            <w:tcW w:w="1820" w:type="dxa"/>
            <w:vAlign w:val="center"/>
            <w:hideMark/>
          </w:tcPr>
          <w:p w14:paraId="03631680"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Funciones del software</w:t>
            </w:r>
          </w:p>
        </w:tc>
        <w:tc>
          <w:tcPr>
            <w:tcW w:w="2518" w:type="dxa"/>
            <w:vAlign w:val="center"/>
            <w:hideMark/>
          </w:tcPr>
          <w:p w14:paraId="0B62ED17"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Visualización de resultados en tiempo real, generación de reportes automáticos (diarios, semanales, mensuales), exportación a Excel/CSV, panel de control por sede/dispositivo, alertas configurables</w:t>
            </w:r>
          </w:p>
        </w:tc>
        <w:tc>
          <w:tcPr>
            <w:tcW w:w="1611" w:type="dxa"/>
          </w:tcPr>
          <w:p w14:paraId="721E0DC7" w14:textId="77777777" w:rsidR="00980B9C" w:rsidRPr="001D3F6E" w:rsidRDefault="00980B9C" w:rsidP="00393A37">
            <w:pPr>
              <w:jc w:val="both"/>
              <w:rPr>
                <w:rFonts w:ascii="Arial Narrow" w:hAnsi="Arial Narrow" w:cs="Arial"/>
                <w:color w:val="000000" w:themeColor="text1"/>
                <w:lang w:val="es-CO" w:eastAsia="es-CO"/>
              </w:rPr>
            </w:pPr>
          </w:p>
        </w:tc>
        <w:tc>
          <w:tcPr>
            <w:tcW w:w="1134" w:type="dxa"/>
          </w:tcPr>
          <w:p w14:paraId="173C7D34" w14:textId="77777777" w:rsidR="00980B9C" w:rsidRPr="001D3F6E" w:rsidRDefault="00980B9C" w:rsidP="00393A37">
            <w:pPr>
              <w:jc w:val="both"/>
              <w:rPr>
                <w:rFonts w:ascii="Arial Narrow" w:hAnsi="Arial Narrow" w:cs="Arial"/>
                <w:color w:val="000000" w:themeColor="text1"/>
                <w:lang w:val="es-CO" w:eastAsia="es-CO"/>
              </w:rPr>
            </w:pPr>
          </w:p>
        </w:tc>
        <w:tc>
          <w:tcPr>
            <w:tcW w:w="1554" w:type="dxa"/>
          </w:tcPr>
          <w:p w14:paraId="0B34298C" w14:textId="77777777" w:rsidR="00980B9C" w:rsidRPr="001D3F6E" w:rsidRDefault="00980B9C" w:rsidP="00393A37">
            <w:pPr>
              <w:jc w:val="both"/>
              <w:rPr>
                <w:rFonts w:ascii="Arial Narrow" w:hAnsi="Arial Narrow" w:cs="Arial"/>
                <w:color w:val="000000" w:themeColor="text1"/>
                <w:lang w:val="es-CO" w:eastAsia="es-CO"/>
              </w:rPr>
            </w:pPr>
          </w:p>
        </w:tc>
      </w:tr>
      <w:tr w:rsidR="00980B9C" w:rsidRPr="001D3F6E" w14:paraId="285DF960" w14:textId="6B2A88EB" w:rsidTr="00980B9C">
        <w:trPr>
          <w:trHeight w:val="600"/>
        </w:trPr>
        <w:tc>
          <w:tcPr>
            <w:tcW w:w="1820" w:type="dxa"/>
            <w:vAlign w:val="center"/>
            <w:hideMark/>
          </w:tcPr>
          <w:p w14:paraId="257A5D08"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Seguridad de la información</w:t>
            </w:r>
          </w:p>
        </w:tc>
        <w:tc>
          <w:tcPr>
            <w:tcW w:w="2518" w:type="dxa"/>
            <w:vAlign w:val="center"/>
            <w:hideMark/>
          </w:tcPr>
          <w:p w14:paraId="624FBEF7"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Acceso con roles (administrador, visualizador), encriptación de datos en tránsito y en reposo</w:t>
            </w:r>
          </w:p>
        </w:tc>
        <w:tc>
          <w:tcPr>
            <w:tcW w:w="1611" w:type="dxa"/>
          </w:tcPr>
          <w:p w14:paraId="52222C43"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2A0444E9"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59D38DE4"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22E1E875" w14:textId="23F73AAC" w:rsidTr="00980B9C">
        <w:trPr>
          <w:trHeight w:val="600"/>
        </w:trPr>
        <w:tc>
          <w:tcPr>
            <w:tcW w:w="1820" w:type="dxa"/>
            <w:vAlign w:val="center"/>
            <w:hideMark/>
          </w:tcPr>
          <w:p w14:paraId="3834A414"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Compatibilidad de software</w:t>
            </w:r>
          </w:p>
        </w:tc>
        <w:tc>
          <w:tcPr>
            <w:tcW w:w="2518" w:type="dxa"/>
            <w:vAlign w:val="center"/>
            <w:hideMark/>
          </w:tcPr>
          <w:p w14:paraId="568762B0"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Compatible con navegadores modernos, sistema operativo Windows y móviles</w:t>
            </w:r>
          </w:p>
        </w:tc>
        <w:tc>
          <w:tcPr>
            <w:tcW w:w="1611" w:type="dxa"/>
          </w:tcPr>
          <w:p w14:paraId="66D190BF"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7147686A"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5E929FF7"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61554E73" w14:textId="3A0FAB82" w:rsidTr="00980B9C">
        <w:trPr>
          <w:trHeight w:val="300"/>
        </w:trPr>
        <w:tc>
          <w:tcPr>
            <w:tcW w:w="1820" w:type="dxa"/>
            <w:vAlign w:val="center"/>
            <w:hideMark/>
          </w:tcPr>
          <w:p w14:paraId="4F9FA745"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Idioma</w:t>
            </w:r>
          </w:p>
        </w:tc>
        <w:tc>
          <w:tcPr>
            <w:tcW w:w="2518" w:type="dxa"/>
            <w:vAlign w:val="center"/>
            <w:hideMark/>
          </w:tcPr>
          <w:p w14:paraId="3AE0E8F2"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Español (mínimo), con opción de multilingüe</w:t>
            </w:r>
          </w:p>
        </w:tc>
        <w:tc>
          <w:tcPr>
            <w:tcW w:w="1611" w:type="dxa"/>
          </w:tcPr>
          <w:p w14:paraId="0726B782"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7F4D025A"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06337FD5"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5CB4914F" w14:textId="00BBCD8C" w:rsidTr="00980B9C">
        <w:trPr>
          <w:trHeight w:val="588"/>
        </w:trPr>
        <w:tc>
          <w:tcPr>
            <w:tcW w:w="1820" w:type="dxa"/>
            <w:vAlign w:val="center"/>
            <w:hideMark/>
          </w:tcPr>
          <w:p w14:paraId="20AF7702"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Licenciamiento</w:t>
            </w:r>
          </w:p>
        </w:tc>
        <w:tc>
          <w:tcPr>
            <w:tcW w:w="2518" w:type="dxa"/>
            <w:vAlign w:val="center"/>
            <w:hideMark/>
          </w:tcPr>
          <w:p w14:paraId="06754A6B" w14:textId="45AE098B"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 xml:space="preserve">Incluye licencias. Se debe certificar el permiso de uso o </w:t>
            </w:r>
            <w:r w:rsidRPr="001D3F6E">
              <w:rPr>
                <w:rFonts w:ascii="Arial Narrow" w:hAnsi="Arial Narrow" w:cs="Arial"/>
                <w:color w:val="000000" w:themeColor="text1"/>
                <w:lang w:val="es-CO" w:eastAsia="es-CO"/>
              </w:rPr>
              <w:lastRenderedPageBreak/>
              <w:t>propiedad a nombre de la Entidad.</w:t>
            </w:r>
          </w:p>
        </w:tc>
        <w:tc>
          <w:tcPr>
            <w:tcW w:w="1611" w:type="dxa"/>
          </w:tcPr>
          <w:p w14:paraId="77B7555D" w14:textId="77777777" w:rsidR="00980B9C" w:rsidRPr="001D3F6E" w:rsidRDefault="00980B9C" w:rsidP="00393A37">
            <w:pPr>
              <w:jc w:val="both"/>
              <w:rPr>
                <w:rFonts w:ascii="Arial Narrow" w:hAnsi="Arial Narrow" w:cs="Arial"/>
                <w:color w:val="000000" w:themeColor="text1"/>
                <w:lang w:val="es-CO" w:eastAsia="es-CO"/>
              </w:rPr>
            </w:pPr>
          </w:p>
        </w:tc>
        <w:tc>
          <w:tcPr>
            <w:tcW w:w="1134" w:type="dxa"/>
          </w:tcPr>
          <w:p w14:paraId="2B38A922" w14:textId="77777777" w:rsidR="00980B9C" w:rsidRPr="001D3F6E" w:rsidRDefault="00980B9C" w:rsidP="00393A37">
            <w:pPr>
              <w:jc w:val="both"/>
              <w:rPr>
                <w:rFonts w:ascii="Arial Narrow" w:hAnsi="Arial Narrow" w:cs="Arial"/>
                <w:color w:val="000000" w:themeColor="text1"/>
                <w:lang w:val="es-CO" w:eastAsia="es-CO"/>
              </w:rPr>
            </w:pPr>
          </w:p>
        </w:tc>
        <w:tc>
          <w:tcPr>
            <w:tcW w:w="1554" w:type="dxa"/>
          </w:tcPr>
          <w:p w14:paraId="3FC92C0E" w14:textId="77777777" w:rsidR="00980B9C" w:rsidRPr="001D3F6E" w:rsidRDefault="00980B9C" w:rsidP="00393A37">
            <w:pPr>
              <w:jc w:val="both"/>
              <w:rPr>
                <w:rFonts w:ascii="Arial Narrow" w:hAnsi="Arial Narrow" w:cs="Arial"/>
                <w:color w:val="000000" w:themeColor="text1"/>
                <w:lang w:val="es-CO" w:eastAsia="es-CO"/>
              </w:rPr>
            </w:pPr>
          </w:p>
        </w:tc>
      </w:tr>
      <w:tr w:rsidR="00980B9C" w:rsidRPr="001D3F6E" w14:paraId="32E6580F" w14:textId="23ABF7C5" w:rsidTr="00980B9C">
        <w:trPr>
          <w:trHeight w:val="600"/>
        </w:trPr>
        <w:tc>
          <w:tcPr>
            <w:tcW w:w="1820" w:type="dxa"/>
            <w:vAlign w:val="center"/>
            <w:hideMark/>
          </w:tcPr>
          <w:p w14:paraId="16376482"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Ubicación de instalación</w:t>
            </w:r>
          </w:p>
        </w:tc>
        <w:tc>
          <w:tcPr>
            <w:tcW w:w="2518" w:type="dxa"/>
            <w:vAlign w:val="center"/>
            <w:hideMark/>
          </w:tcPr>
          <w:p w14:paraId="66179CC6"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 xml:space="preserve">En zonas visibles de atención al ciudadano dentro de los </w:t>
            </w:r>
            <w:proofErr w:type="spellStart"/>
            <w:r w:rsidRPr="001D3F6E">
              <w:rPr>
                <w:rFonts w:ascii="Arial Narrow" w:hAnsi="Arial Narrow" w:cs="Arial"/>
                <w:color w:val="000000" w:themeColor="text1"/>
                <w:lang w:val="es-CO" w:eastAsia="es-CO"/>
              </w:rPr>
              <w:t>SuperCADEs</w:t>
            </w:r>
            <w:proofErr w:type="spellEnd"/>
            <w:r w:rsidRPr="001D3F6E">
              <w:rPr>
                <w:rFonts w:ascii="Arial Narrow" w:hAnsi="Arial Narrow" w:cs="Arial"/>
                <w:color w:val="000000" w:themeColor="text1"/>
                <w:lang w:val="es-CO" w:eastAsia="es-CO"/>
              </w:rPr>
              <w:t xml:space="preserve"> y otras sedes definidas</w:t>
            </w:r>
          </w:p>
        </w:tc>
        <w:tc>
          <w:tcPr>
            <w:tcW w:w="1611" w:type="dxa"/>
          </w:tcPr>
          <w:p w14:paraId="33AD33C0"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72430CF3"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174D07FA"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02413411" w14:textId="0137B945" w:rsidTr="00980B9C">
        <w:trPr>
          <w:trHeight w:val="300"/>
        </w:trPr>
        <w:tc>
          <w:tcPr>
            <w:tcW w:w="1820" w:type="dxa"/>
            <w:vAlign w:val="center"/>
            <w:hideMark/>
          </w:tcPr>
          <w:p w14:paraId="49CD0227"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Certificación energética</w:t>
            </w:r>
          </w:p>
        </w:tc>
        <w:tc>
          <w:tcPr>
            <w:tcW w:w="2518" w:type="dxa"/>
            <w:vAlign w:val="center"/>
            <w:hideMark/>
          </w:tcPr>
          <w:p w14:paraId="58D86FAD"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 xml:space="preserve">Energy </w:t>
            </w:r>
            <w:proofErr w:type="spellStart"/>
            <w:r w:rsidRPr="001D3F6E">
              <w:rPr>
                <w:rFonts w:ascii="Arial Narrow" w:hAnsi="Arial Narrow" w:cs="Arial"/>
                <w:color w:val="000000" w:themeColor="text1"/>
                <w:lang w:val="es-CO" w:eastAsia="es-CO"/>
              </w:rPr>
              <w:t>Star</w:t>
            </w:r>
            <w:proofErr w:type="spellEnd"/>
            <w:r w:rsidRPr="001D3F6E">
              <w:rPr>
                <w:rFonts w:ascii="Arial Narrow" w:hAnsi="Arial Narrow" w:cs="Arial"/>
                <w:color w:val="000000" w:themeColor="text1"/>
                <w:lang w:val="es-CO" w:eastAsia="es-CO"/>
              </w:rPr>
              <w:t xml:space="preserve"> o equivalente</w:t>
            </w:r>
          </w:p>
        </w:tc>
        <w:tc>
          <w:tcPr>
            <w:tcW w:w="1611" w:type="dxa"/>
          </w:tcPr>
          <w:p w14:paraId="22754394"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7A132817"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51CB4F6D"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32829A6A" w14:textId="7FB2EDC0" w:rsidTr="00980B9C">
        <w:trPr>
          <w:trHeight w:val="300"/>
        </w:trPr>
        <w:tc>
          <w:tcPr>
            <w:tcW w:w="1820" w:type="dxa"/>
            <w:vAlign w:val="center"/>
            <w:hideMark/>
          </w:tcPr>
          <w:p w14:paraId="1A771917"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Garantía de fábrica</w:t>
            </w:r>
          </w:p>
        </w:tc>
        <w:tc>
          <w:tcPr>
            <w:tcW w:w="2518" w:type="dxa"/>
            <w:vAlign w:val="center"/>
            <w:hideMark/>
          </w:tcPr>
          <w:p w14:paraId="660A4193" w14:textId="347081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 xml:space="preserve">Mínimo 3 años </w:t>
            </w:r>
            <w:proofErr w:type="spellStart"/>
            <w:r w:rsidRPr="001D3F6E">
              <w:rPr>
                <w:rFonts w:ascii="Arial Narrow" w:hAnsi="Arial Narrow" w:cs="Arial"/>
                <w:color w:val="000000" w:themeColor="text1"/>
                <w:lang w:val="es-CO" w:eastAsia="es-CO"/>
              </w:rPr>
              <w:t>OnSite</w:t>
            </w:r>
            <w:proofErr w:type="spellEnd"/>
          </w:p>
        </w:tc>
        <w:tc>
          <w:tcPr>
            <w:tcW w:w="1611" w:type="dxa"/>
          </w:tcPr>
          <w:p w14:paraId="42430D9A"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32F3DBCE"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0E57CC4C"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1289EF0E" w14:textId="594548AA" w:rsidTr="00980B9C">
        <w:trPr>
          <w:trHeight w:val="300"/>
        </w:trPr>
        <w:tc>
          <w:tcPr>
            <w:tcW w:w="1820" w:type="dxa"/>
            <w:vAlign w:val="center"/>
            <w:hideMark/>
          </w:tcPr>
          <w:p w14:paraId="576AB191"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Mantenimiento preventivo</w:t>
            </w:r>
          </w:p>
        </w:tc>
        <w:tc>
          <w:tcPr>
            <w:tcW w:w="2518" w:type="dxa"/>
            <w:vAlign w:val="center"/>
            <w:hideMark/>
          </w:tcPr>
          <w:p w14:paraId="332AF872"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Uno por año durante la garantía</w:t>
            </w:r>
          </w:p>
        </w:tc>
        <w:tc>
          <w:tcPr>
            <w:tcW w:w="1611" w:type="dxa"/>
          </w:tcPr>
          <w:p w14:paraId="03D2BF28"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6242DA46"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52017F6B"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65D3F660" w14:textId="1E8207A9" w:rsidTr="00980B9C">
        <w:trPr>
          <w:trHeight w:val="600"/>
        </w:trPr>
        <w:tc>
          <w:tcPr>
            <w:tcW w:w="1820" w:type="dxa"/>
            <w:vAlign w:val="center"/>
            <w:hideMark/>
          </w:tcPr>
          <w:p w14:paraId="50A4A40F"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Capacitación incluida</w:t>
            </w:r>
          </w:p>
        </w:tc>
        <w:tc>
          <w:tcPr>
            <w:tcW w:w="2518" w:type="dxa"/>
            <w:vAlign w:val="center"/>
            <w:hideMark/>
          </w:tcPr>
          <w:p w14:paraId="5736A139"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Capacitación inicial sobre el uso del software y del hardware para el personal designado por la Entidad</w:t>
            </w:r>
          </w:p>
        </w:tc>
        <w:tc>
          <w:tcPr>
            <w:tcW w:w="1611" w:type="dxa"/>
          </w:tcPr>
          <w:p w14:paraId="4F76E2A2"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13B6AD8A"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7D6CA56C" w14:textId="77777777" w:rsidR="00980B9C" w:rsidRPr="001D3F6E" w:rsidRDefault="00980B9C" w:rsidP="003B30D0">
            <w:pPr>
              <w:rPr>
                <w:rFonts w:ascii="Arial Narrow" w:hAnsi="Arial Narrow" w:cs="Arial"/>
                <w:color w:val="000000" w:themeColor="text1"/>
                <w:lang w:val="es-CO" w:eastAsia="es-CO"/>
              </w:rPr>
            </w:pPr>
          </w:p>
        </w:tc>
      </w:tr>
      <w:tr w:rsidR="00980B9C" w:rsidRPr="001D3F6E" w14:paraId="66C91BB4" w14:textId="4C1327EE" w:rsidTr="00980B9C">
        <w:trPr>
          <w:trHeight w:val="300"/>
        </w:trPr>
        <w:tc>
          <w:tcPr>
            <w:tcW w:w="1820" w:type="dxa"/>
            <w:vAlign w:val="center"/>
            <w:hideMark/>
          </w:tcPr>
          <w:p w14:paraId="0F9FA595" w14:textId="77777777" w:rsidR="00980B9C" w:rsidRPr="001D3F6E" w:rsidRDefault="00980B9C" w:rsidP="003B30D0">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Soporte técnico</w:t>
            </w:r>
          </w:p>
        </w:tc>
        <w:tc>
          <w:tcPr>
            <w:tcW w:w="2518" w:type="dxa"/>
            <w:vAlign w:val="center"/>
            <w:hideMark/>
          </w:tcPr>
          <w:p w14:paraId="7A9FFD66" w14:textId="77777777" w:rsidR="00980B9C" w:rsidRPr="001D3F6E" w:rsidRDefault="00980B9C" w:rsidP="001D3F6E">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Mesa de ayuda remota durante el tiempo de garantía</w:t>
            </w:r>
          </w:p>
        </w:tc>
        <w:tc>
          <w:tcPr>
            <w:tcW w:w="1611" w:type="dxa"/>
          </w:tcPr>
          <w:p w14:paraId="3FB55F92" w14:textId="77777777" w:rsidR="00980B9C" w:rsidRPr="001D3F6E" w:rsidRDefault="00980B9C" w:rsidP="003B30D0">
            <w:pPr>
              <w:rPr>
                <w:rFonts w:ascii="Arial Narrow" w:hAnsi="Arial Narrow" w:cs="Arial"/>
                <w:color w:val="000000" w:themeColor="text1"/>
                <w:lang w:val="es-CO" w:eastAsia="es-CO"/>
              </w:rPr>
            </w:pPr>
          </w:p>
        </w:tc>
        <w:tc>
          <w:tcPr>
            <w:tcW w:w="1134" w:type="dxa"/>
          </w:tcPr>
          <w:p w14:paraId="5732D46F" w14:textId="77777777" w:rsidR="00980B9C" w:rsidRPr="001D3F6E" w:rsidRDefault="00980B9C" w:rsidP="003B30D0">
            <w:pPr>
              <w:rPr>
                <w:rFonts w:ascii="Arial Narrow" w:hAnsi="Arial Narrow" w:cs="Arial"/>
                <w:color w:val="000000" w:themeColor="text1"/>
                <w:lang w:val="es-CO" w:eastAsia="es-CO"/>
              </w:rPr>
            </w:pPr>
          </w:p>
        </w:tc>
        <w:tc>
          <w:tcPr>
            <w:tcW w:w="1554" w:type="dxa"/>
          </w:tcPr>
          <w:p w14:paraId="15EFAD81" w14:textId="77777777" w:rsidR="00980B9C" w:rsidRPr="001D3F6E" w:rsidRDefault="00980B9C" w:rsidP="003B30D0">
            <w:pPr>
              <w:rPr>
                <w:rFonts w:ascii="Arial Narrow" w:hAnsi="Arial Narrow" w:cs="Arial"/>
                <w:color w:val="000000" w:themeColor="text1"/>
                <w:lang w:val="es-CO" w:eastAsia="es-CO"/>
              </w:rPr>
            </w:pPr>
          </w:p>
        </w:tc>
      </w:tr>
    </w:tbl>
    <w:p w14:paraId="7846414D" w14:textId="77777777" w:rsidR="00504CA7" w:rsidRPr="001D3F6E" w:rsidRDefault="00504CA7" w:rsidP="000B77D4">
      <w:pPr>
        <w:pStyle w:val="Ttulo"/>
        <w:ind w:right="283"/>
        <w:jc w:val="both"/>
        <w:rPr>
          <w:rFonts w:ascii="Arial Narrow" w:hAnsi="Arial Narrow" w:cs="Arial"/>
          <w:color w:val="000000" w:themeColor="text1"/>
          <w:sz w:val="20"/>
          <w:lang w:val="es-CO"/>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410"/>
        <w:gridCol w:w="1701"/>
        <w:gridCol w:w="1134"/>
        <w:gridCol w:w="1559"/>
      </w:tblGrid>
      <w:tr w:rsidR="001D3F6E" w:rsidRPr="001D3F6E" w14:paraId="70357709" w14:textId="1A285322" w:rsidTr="003D2173">
        <w:trPr>
          <w:trHeight w:val="600"/>
        </w:trPr>
        <w:tc>
          <w:tcPr>
            <w:tcW w:w="8642" w:type="dxa"/>
            <w:gridSpan w:val="5"/>
            <w:vAlign w:val="bottom"/>
            <w:hideMark/>
          </w:tcPr>
          <w:p w14:paraId="1809F6BA" w14:textId="7496CD77" w:rsidR="001D3F6E" w:rsidRPr="001D3F6E" w:rsidRDefault="001D3F6E" w:rsidP="00E309D0">
            <w:pPr>
              <w:jc w:val="center"/>
              <w:rPr>
                <w:rFonts w:ascii="Arial Narrow" w:hAnsi="Arial Narrow" w:cs="Arial"/>
                <w:b/>
                <w:bCs/>
                <w:color w:val="000000" w:themeColor="text1"/>
                <w:lang w:val="pt-PT" w:eastAsia="es-CO"/>
              </w:rPr>
            </w:pPr>
            <w:r w:rsidRPr="001D3F6E">
              <w:rPr>
                <w:rFonts w:ascii="Arial Narrow" w:hAnsi="Arial Narrow" w:cs="Arial"/>
                <w:b/>
                <w:bCs/>
                <w:color w:val="000000" w:themeColor="text1"/>
                <w:lang w:val="pt-PT" w:eastAsia="es-CO"/>
              </w:rPr>
              <w:t>LOTE 5</w:t>
            </w:r>
            <w:r w:rsidRPr="001D3F6E">
              <w:rPr>
                <w:rFonts w:ascii="Arial Narrow" w:hAnsi="Arial Narrow" w:cs="Arial"/>
                <w:b/>
                <w:bCs/>
                <w:color w:val="000000" w:themeColor="text1"/>
                <w:lang w:val="pt-PT" w:eastAsia="es-CO"/>
              </w:rPr>
              <w:br/>
              <w:t>ITEM 2 - KIOSCO DE AUTO CONSULTA</w:t>
            </w:r>
          </w:p>
        </w:tc>
      </w:tr>
      <w:tr w:rsidR="00076163" w:rsidRPr="001D3F6E" w14:paraId="6A1931E1" w14:textId="514AF9F6" w:rsidTr="00DE0864">
        <w:trPr>
          <w:trHeight w:val="300"/>
        </w:trPr>
        <w:tc>
          <w:tcPr>
            <w:tcW w:w="4248" w:type="dxa"/>
            <w:gridSpan w:val="2"/>
            <w:noWrap/>
            <w:vAlign w:val="center"/>
            <w:hideMark/>
          </w:tcPr>
          <w:p w14:paraId="4E248543" w14:textId="77777777" w:rsidR="00076163" w:rsidRPr="001D3F6E" w:rsidRDefault="00076163" w:rsidP="00076163">
            <w:pPr>
              <w:jc w:val="cente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ESPECIFICACIONES</w:t>
            </w:r>
          </w:p>
        </w:tc>
        <w:tc>
          <w:tcPr>
            <w:tcW w:w="1701" w:type="dxa"/>
            <w:vAlign w:val="center"/>
          </w:tcPr>
          <w:p w14:paraId="06F83838" w14:textId="77777777" w:rsidR="00076163" w:rsidRPr="001D3F6E" w:rsidRDefault="00076163" w:rsidP="00076163">
            <w:pPr>
              <w:jc w:val="center"/>
              <w:rPr>
                <w:rFonts w:ascii="Arial Narrow" w:hAnsi="Arial Narrow" w:cs="Arial"/>
                <w:b/>
              </w:rPr>
            </w:pPr>
            <w:r w:rsidRPr="001D3F6E">
              <w:rPr>
                <w:rFonts w:ascii="Arial Narrow" w:hAnsi="Arial Narrow" w:cs="Arial"/>
                <w:b/>
              </w:rPr>
              <w:t>Especificación ofertada</w:t>
            </w:r>
          </w:p>
          <w:p w14:paraId="73CBFEEB" w14:textId="77777777" w:rsidR="00076163" w:rsidRPr="001D3F6E" w:rsidRDefault="00076163" w:rsidP="00076163">
            <w:pPr>
              <w:jc w:val="center"/>
              <w:rPr>
                <w:rFonts w:ascii="Arial Narrow" w:hAnsi="Arial Narrow" w:cs="Arial"/>
                <w:b/>
                <w:bCs/>
                <w:color w:val="000000" w:themeColor="text1"/>
                <w:lang w:val="es-CO" w:eastAsia="es-CO"/>
              </w:rPr>
            </w:pPr>
          </w:p>
        </w:tc>
        <w:tc>
          <w:tcPr>
            <w:tcW w:w="1134" w:type="dxa"/>
            <w:vAlign w:val="center"/>
          </w:tcPr>
          <w:p w14:paraId="7C088703" w14:textId="7B916002" w:rsidR="00076163" w:rsidRPr="001D3F6E" w:rsidRDefault="00076163" w:rsidP="00076163">
            <w:pPr>
              <w:jc w:val="center"/>
              <w:rPr>
                <w:rFonts w:ascii="Arial Narrow" w:hAnsi="Arial Narrow" w:cs="Arial"/>
                <w:b/>
                <w:bCs/>
                <w:color w:val="000000" w:themeColor="text1"/>
                <w:lang w:val="es-CO" w:eastAsia="es-CO"/>
              </w:rPr>
            </w:pPr>
            <w:r w:rsidRPr="001D3F6E">
              <w:rPr>
                <w:rFonts w:ascii="Arial Narrow" w:hAnsi="Arial Narrow" w:cs="Arial"/>
                <w:b/>
              </w:rPr>
              <w:t xml:space="preserve">Folio </w:t>
            </w:r>
          </w:p>
        </w:tc>
        <w:tc>
          <w:tcPr>
            <w:tcW w:w="1559" w:type="dxa"/>
            <w:vAlign w:val="center"/>
          </w:tcPr>
          <w:p w14:paraId="44643BA4" w14:textId="131D1840" w:rsidR="00076163" w:rsidRPr="001D3F6E" w:rsidRDefault="00076163" w:rsidP="00076163">
            <w:pPr>
              <w:jc w:val="center"/>
              <w:rPr>
                <w:rFonts w:ascii="Arial Narrow" w:hAnsi="Arial Narrow" w:cs="Arial"/>
                <w:b/>
                <w:bCs/>
                <w:color w:val="000000" w:themeColor="text1"/>
                <w:lang w:val="es-CO" w:eastAsia="es-CO"/>
              </w:rPr>
            </w:pPr>
            <w:r w:rsidRPr="001D3F6E">
              <w:rPr>
                <w:rFonts w:ascii="Arial Narrow" w:hAnsi="Arial Narrow" w:cs="Arial"/>
                <w:b/>
              </w:rPr>
              <w:t>Documento para verificación</w:t>
            </w:r>
          </w:p>
        </w:tc>
      </w:tr>
      <w:tr w:rsidR="00076163" w:rsidRPr="001D3F6E" w14:paraId="473B3709" w14:textId="5450E449" w:rsidTr="00076163">
        <w:trPr>
          <w:trHeight w:val="300"/>
        </w:trPr>
        <w:tc>
          <w:tcPr>
            <w:tcW w:w="4248" w:type="dxa"/>
            <w:gridSpan w:val="2"/>
            <w:hideMark/>
          </w:tcPr>
          <w:p w14:paraId="1C203FF3" w14:textId="77777777" w:rsidR="00076163" w:rsidRPr="001D3F6E" w:rsidRDefault="00076163" w:rsidP="00076163">
            <w:pPr>
              <w:jc w:val="center"/>
              <w:rPr>
                <w:rFonts w:ascii="Arial Narrow" w:hAnsi="Arial Narrow" w:cs="Arial"/>
                <w:b/>
                <w:color w:val="000000" w:themeColor="text1"/>
              </w:rPr>
            </w:pPr>
            <w:r w:rsidRPr="001D3F6E">
              <w:rPr>
                <w:rFonts w:ascii="Arial Narrow" w:hAnsi="Arial Narrow" w:cs="Arial"/>
                <w:b/>
                <w:color w:val="000000" w:themeColor="text1"/>
              </w:rPr>
              <w:t>CARACTERÍSTICAS TÉCNICAS</w:t>
            </w:r>
          </w:p>
          <w:p w14:paraId="4A5558C4" w14:textId="1C420AF2" w:rsidR="00076163" w:rsidRPr="001D3F6E" w:rsidRDefault="00076163" w:rsidP="00076163">
            <w:pPr>
              <w:jc w:val="center"/>
              <w:rPr>
                <w:rFonts w:ascii="Arial Narrow" w:hAnsi="Arial Narrow" w:cs="Arial"/>
                <w:b/>
                <w:bCs/>
                <w:color w:val="000000" w:themeColor="text1"/>
                <w:lang w:val="es-CO" w:eastAsia="es-CO"/>
              </w:rPr>
            </w:pPr>
            <w:r w:rsidRPr="001D3F6E">
              <w:rPr>
                <w:rFonts w:ascii="Arial Narrow" w:hAnsi="Arial Narrow" w:cs="Arial"/>
                <w:b/>
                <w:color w:val="000000" w:themeColor="text1"/>
              </w:rPr>
              <w:t>Especificaciones mínimas</w:t>
            </w:r>
          </w:p>
        </w:tc>
        <w:tc>
          <w:tcPr>
            <w:tcW w:w="1701" w:type="dxa"/>
          </w:tcPr>
          <w:p w14:paraId="28708588" w14:textId="77777777" w:rsidR="00076163" w:rsidRPr="001D3F6E" w:rsidRDefault="00076163" w:rsidP="00076163">
            <w:pPr>
              <w:jc w:val="center"/>
              <w:rPr>
                <w:rFonts w:ascii="Arial Narrow" w:hAnsi="Arial Narrow" w:cs="Arial"/>
                <w:b/>
                <w:color w:val="000000" w:themeColor="text1"/>
              </w:rPr>
            </w:pPr>
          </w:p>
        </w:tc>
        <w:tc>
          <w:tcPr>
            <w:tcW w:w="1134" w:type="dxa"/>
          </w:tcPr>
          <w:p w14:paraId="5707C25E" w14:textId="77777777" w:rsidR="00076163" w:rsidRPr="001D3F6E" w:rsidRDefault="00076163" w:rsidP="00076163">
            <w:pPr>
              <w:jc w:val="center"/>
              <w:rPr>
                <w:rFonts w:ascii="Arial Narrow" w:hAnsi="Arial Narrow" w:cs="Arial"/>
                <w:b/>
                <w:color w:val="000000" w:themeColor="text1"/>
              </w:rPr>
            </w:pPr>
          </w:p>
        </w:tc>
        <w:tc>
          <w:tcPr>
            <w:tcW w:w="1559" w:type="dxa"/>
          </w:tcPr>
          <w:p w14:paraId="3E5298F7" w14:textId="77777777" w:rsidR="00076163" w:rsidRPr="001D3F6E" w:rsidRDefault="00076163" w:rsidP="00076163">
            <w:pPr>
              <w:jc w:val="center"/>
              <w:rPr>
                <w:rFonts w:ascii="Arial Narrow" w:hAnsi="Arial Narrow" w:cs="Arial"/>
                <w:b/>
                <w:color w:val="000000" w:themeColor="text1"/>
              </w:rPr>
            </w:pPr>
          </w:p>
        </w:tc>
      </w:tr>
      <w:tr w:rsidR="00076163" w:rsidRPr="001D3F6E" w14:paraId="079B58C8" w14:textId="01C30A69" w:rsidTr="00076163">
        <w:trPr>
          <w:trHeight w:val="300"/>
        </w:trPr>
        <w:tc>
          <w:tcPr>
            <w:tcW w:w="1838" w:type="dxa"/>
            <w:vAlign w:val="center"/>
            <w:hideMark/>
          </w:tcPr>
          <w:p w14:paraId="708FD909" w14:textId="30BFB705"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Cantidad</w:t>
            </w:r>
          </w:p>
        </w:tc>
        <w:tc>
          <w:tcPr>
            <w:tcW w:w="2410" w:type="dxa"/>
            <w:vAlign w:val="center"/>
            <w:hideMark/>
          </w:tcPr>
          <w:p w14:paraId="59861332" w14:textId="4CF86801"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b/>
                <w:bCs/>
                <w:color w:val="000000" w:themeColor="text1"/>
                <w:lang w:val="es-CO" w:eastAsia="es-CO"/>
              </w:rPr>
              <w:t>7</w:t>
            </w:r>
          </w:p>
        </w:tc>
        <w:tc>
          <w:tcPr>
            <w:tcW w:w="1701" w:type="dxa"/>
          </w:tcPr>
          <w:p w14:paraId="709CB3C4" w14:textId="77777777" w:rsidR="00076163" w:rsidRPr="001D3F6E" w:rsidRDefault="00076163" w:rsidP="00076163">
            <w:pPr>
              <w:jc w:val="both"/>
              <w:rPr>
                <w:rFonts w:ascii="Arial Narrow" w:hAnsi="Arial Narrow" w:cs="Arial"/>
                <w:b/>
                <w:bCs/>
                <w:color w:val="000000" w:themeColor="text1"/>
                <w:lang w:val="es-CO" w:eastAsia="es-CO"/>
              </w:rPr>
            </w:pPr>
          </w:p>
        </w:tc>
        <w:tc>
          <w:tcPr>
            <w:tcW w:w="1134" w:type="dxa"/>
          </w:tcPr>
          <w:p w14:paraId="44D1B206" w14:textId="77777777" w:rsidR="00076163" w:rsidRPr="001D3F6E" w:rsidRDefault="00076163" w:rsidP="00076163">
            <w:pPr>
              <w:jc w:val="both"/>
              <w:rPr>
                <w:rFonts w:ascii="Arial Narrow" w:hAnsi="Arial Narrow" w:cs="Arial"/>
                <w:b/>
                <w:bCs/>
                <w:color w:val="000000" w:themeColor="text1"/>
                <w:lang w:val="es-CO" w:eastAsia="es-CO"/>
              </w:rPr>
            </w:pPr>
          </w:p>
        </w:tc>
        <w:tc>
          <w:tcPr>
            <w:tcW w:w="1559" w:type="dxa"/>
          </w:tcPr>
          <w:p w14:paraId="327306FB" w14:textId="77777777" w:rsidR="00076163" w:rsidRPr="001D3F6E" w:rsidRDefault="00076163" w:rsidP="00076163">
            <w:pPr>
              <w:jc w:val="both"/>
              <w:rPr>
                <w:rFonts w:ascii="Arial Narrow" w:hAnsi="Arial Narrow" w:cs="Arial"/>
                <w:b/>
                <w:bCs/>
                <w:color w:val="000000" w:themeColor="text1"/>
                <w:lang w:val="es-CO" w:eastAsia="es-CO"/>
              </w:rPr>
            </w:pPr>
          </w:p>
        </w:tc>
      </w:tr>
      <w:tr w:rsidR="00076163" w:rsidRPr="001D3F6E" w14:paraId="2DCD0473" w14:textId="01DFA4CE" w:rsidTr="00076163">
        <w:trPr>
          <w:trHeight w:val="300"/>
        </w:trPr>
        <w:tc>
          <w:tcPr>
            <w:tcW w:w="1838" w:type="dxa"/>
            <w:vAlign w:val="center"/>
            <w:hideMark/>
          </w:tcPr>
          <w:p w14:paraId="6DA9AE8B"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Marca del elemento</w:t>
            </w:r>
          </w:p>
        </w:tc>
        <w:tc>
          <w:tcPr>
            <w:tcW w:w="2410" w:type="dxa"/>
            <w:vAlign w:val="center"/>
            <w:hideMark/>
          </w:tcPr>
          <w:p w14:paraId="219A0C0D"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Especificar</w:t>
            </w:r>
          </w:p>
        </w:tc>
        <w:tc>
          <w:tcPr>
            <w:tcW w:w="1701" w:type="dxa"/>
          </w:tcPr>
          <w:p w14:paraId="698B8F64"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226CBE8A"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7BC2203D"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7BE084AD" w14:textId="615BC736" w:rsidTr="00076163">
        <w:trPr>
          <w:trHeight w:val="300"/>
        </w:trPr>
        <w:tc>
          <w:tcPr>
            <w:tcW w:w="1838" w:type="dxa"/>
            <w:vAlign w:val="center"/>
            <w:hideMark/>
          </w:tcPr>
          <w:p w14:paraId="2D306C52"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Modelo</w:t>
            </w:r>
          </w:p>
        </w:tc>
        <w:tc>
          <w:tcPr>
            <w:tcW w:w="2410" w:type="dxa"/>
            <w:vAlign w:val="center"/>
            <w:hideMark/>
          </w:tcPr>
          <w:p w14:paraId="35B856A3"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Especificar</w:t>
            </w:r>
          </w:p>
        </w:tc>
        <w:tc>
          <w:tcPr>
            <w:tcW w:w="1701" w:type="dxa"/>
          </w:tcPr>
          <w:p w14:paraId="31DD3CF8"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7FAFF68B"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18F6478C"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6B9213CE" w14:textId="3B239309" w:rsidTr="00076163">
        <w:trPr>
          <w:trHeight w:val="300"/>
        </w:trPr>
        <w:tc>
          <w:tcPr>
            <w:tcW w:w="1838" w:type="dxa"/>
            <w:vAlign w:val="center"/>
            <w:hideMark/>
          </w:tcPr>
          <w:p w14:paraId="6F4EDC67"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Tamaño de pantalla</w:t>
            </w:r>
          </w:p>
        </w:tc>
        <w:tc>
          <w:tcPr>
            <w:tcW w:w="2410" w:type="dxa"/>
            <w:vAlign w:val="center"/>
            <w:hideMark/>
          </w:tcPr>
          <w:p w14:paraId="3F6A497D"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Mínimo 21 pulgadas de alto brillo</w:t>
            </w:r>
          </w:p>
        </w:tc>
        <w:tc>
          <w:tcPr>
            <w:tcW w:w="1701" w:type="dxa"/>
          </w:tcPr>
          <w:p w14:paraId="28D0B55E"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2E511E8E"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5ECC9D8E"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1BA6CD6A" w14:textId="6AC52FE4" w:rsidTr="00076163">
        <w:trPr>
          <w:trHeight w:val="300"/>
        </w:trPr>
        <w:tc>
          <w:tcPr>
            <w:tcW w:w="1838" w:type="dxa"/>
            <w:vAlign w:val="center"/>
            <w:hideMark/>
          </w:tcPr>
          <w:p w14:paraId="5E0EA60B"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Resolución de pantalla</w:t>
            </w:r>
          </w:p>
        </w:tc>
        <w:tc>
          <w:tcPr>
            <w:tcW w:w="2410" w:type="dxa"/>
            <w:vAlign w:val="center"/>
            <w:hideMark/>
          </w:tcPr>
          <w:p w14:paraId="7304D686"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Mínimo 1920 x 1080 píxeles (Full HD)</w:t>
            </w:r>
          </w:p>
        </w:tc>
        <w:tc>
          <w:tcPr>
            <w:tcW w:w="1701" w:type="dxa"/>
          </w:tcPr>
          <w:p w14:paraId="1F455379"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26154240"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29CB3FD5"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093FDEFF" w14:textId="755C878C" w:rsidTr="00076163">
        <w:trPr>
          <w:trHeight w:val="300"/>
        </w:trPr>
        <w:tc>
          <w:tcPr>
            <w:tcW w:w="1838" w:type="dxa"/>
            <w:vAlign w:val="center"/>
            <w:hideMark/>
          </w:tcPr>
          <w:p w14:paraId="6923235D"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Tipo de pantalla</w:t>
            </w:r>
          </w:p>
        </w:tc>
        <w:tc>
          <w:tcPr>
            <w:tcW w:w="2410" w:type="dxa"/>
            <w:vAlign w:val="center"/>
            <w:hideMark/>
          </w:tcPr>
          <w:p w14:paraId="0410880C"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 xml:space="preserve">Multi </w:t>
            </w:r>
            <w:proofErr w:type="spellStart"/>
            <w:r w:rsidRPr="001D3F6E">
              <w:rPr>
                <w:rFonts w:ascii="Arial Narrow" w:hAnsi="Arial Narrow" w:cs="Arial"/>
                <w:color w:val="000000" w:themeColor="text1"/>
                <w:lang w:val="es-CO" w:eastAsia="es-CO"/>
              </w:rPr>
              <w:t>Touch</w:t>
            </w:r>
            <w:proofErr w:type="spellEnd"/>
            <w:r w:rsidRPr="001D3F6E">
              <w:rPr>
                <w:rFonts w:ascii="Arial Narrow" w:hAnsi="Arial Narrow" w:cs="Arial"/>
                <w:color w:val="000000" w:themeColor="text1"/>
                <w:lang w:val="es-CO" w:eastAsia="es-CO"/>
              </w:rPr>
              <w:t xml:space="preserve"> capacitiva</w:t>
            </w:r>
          </w:p>
        </w:tc>
        <w:tc>
          <w:tcPr>
            <w:tcW w:w="1701" w:type="dxa"/>
          </w:tcPr>
          <w:p w14:paraId="34C03C2C"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1C822D60"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79C8F666"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09C0FAEF" w14:textId="2DA1A0AA" w:rsidTr="00076163">
        <w:trPr>
          <w:trHeight w:val="570"/>
        </w:trPr>
        <w:tc>
          <w:tcPr>
            <w:tcW w:w="1838" w:type="dxa"/>
            <w:vAlign w:val="center"/>
            <w:hideMark/>
          </w:tcPr>
          <w:p w14:paraId="725A9DAC"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Impresora térmica</w:t>
            </w:r>
          </w:p>
        </w:tc>
        <w:tc>
          <w:tcPr>
            <w:tcW w:w="2410" w:type="dxa"/>
            <w:vAlign w:val="center"/>
            <w:hideMark/>
          </w:tcPr>
          <w:p w14:paraId="195FC2CD"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 xml:space="preserve">Incluida. Compatible con papel térmico 80 mm x 80 </w:t>
            </w:r>
            <w:proofErr w:type="spellStart"/>
            <w:r w:rsidRPr="001D3F6E">
              <w:rPr>
                <w:rFonts w:ascii="Arial Narrow" w:hAnsi="Arial Narrow" w:cs="Arial"/>
                <w:color w:val="000000" w:themeColor="text1"/>
                <w:lang w:val="es-CO" w:eastAsia="es-CO"/>
              </w:rPr>
              <w:t>mts</w:t>
            </w:r>
            <w:proofErr w:type="spellEnd"/>
          </w:p>
        </w:tc>
        <w:tc>
          <w:tcPr>
            <w:tcW w:w="1701" w:type="dxa"/>
          </w:tcPr>
          <w:p w14:paraId="7093A9EF"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0CFC3AD5"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2C9D6C1B"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41584A1F" w14:textId="2E491330" w:rsidTr="00076163">
        <w:trPr>
          <w:trHeight w:val="300"/>
        </w:trPr>
        <w:tc>
          <w:tcPr>
            <w:tcW w:w="1838" w:type="dxa"/>
            <w:vAlign w:val="center"/>
            <w:hideMark/>
          </w:tcPr>
          <w:p w14:paraId="4B6748BD"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Interfaces</w:t>
            </w:r>
          </w:p>
        </w:tc>
        <w:tc>
          <w:tcPr>
            <w:tcW w:w="2410" w:type="dxa"/>
            <w:vAlign w:val="center"/>
            <w:hideMark/>
          </w:tcPr>
          <w:p w14:paraId="545E510D"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 xml:space="preserve">RJ45, USB y </w:t>
            </w:r>
            <w:proofErr w:type="spellStart"/>
            <w:r w:rsidRPr="001D3F6E">
              <w:rPr>
                <w:rFonts w:ascii="Arial Narrow" w:hAnsi="Arial Narrow" w:cs="Arial"/>
                <w:color w:val="000000" w:themeColor="text1"/>
                <w:lang w:val="es-CO" w:eastAsia="es-CO"/>
              </w:rPr>
              <w:t>WiFi</w:t>
            </w:r>
            <w:proofErr w:type="spellEnd"/>
            <w:r w:rsidRPr="001D3F6E">
              <w:rPr>
                <w:rFonts w:ascii="Arial Narrow" w:hAnsi="Arial Narrow" w:cs="Arial"/>
                <w:color w:val="000000" w:themeColor="text1"/>
                <w:lang w:val="es-CO" w:eastAsia="es-CO"/>
              </w:rPr>
              <w:t xml:space="preserve"> integrados</w:t>
            </w:r>
          </w:p>
        </w:tc>
        <w:tc>
          <w:tcPr>
            <w:tcW w:w="1701" w:type="dxa"/>
          </w:tcPr>
          <w:p w14:paraId="34F290DA"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489014C8"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4471E7F0"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14701860" w14:textId="60DBB14F" w:rsidTr="00076163">
        <w:trPr>
          <w:trHeight w:val="300"/>
        </w:trPr>
        <w:tc>
          <w:tcPr>
            <w:tcW w:w="1838" w:type="dxa"/>
            <w:vAlign w:val="center"/>
            <w:hideMark/>
          </w:tcPr>
          <w:p w14:paraId="73205E67"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Sistema operativo base</w:t>
            </w:r>
          </w:p>
        </w:tc>
        <w:tc>
          <w:tcPr>
            <w:tcW w:w="2410" w:type="dxa"/>
            <w:vAlign w:val="center"/>
            <w:hideMark/>
          </w:tcPr>
          <w:p w14:paraId="3BD278C6"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Windows (licencia incluida)</w:t>
            </w:r>
          </w:p>
        </w:tc>
        <w:tc>
          <w:tcPr>
            <w:tcW w:w="1701" w:type="dxa"/>
          </w:tcPr>
          <w:p w14:paraId="516F1F15"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1A560572"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672E1CB5"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2B8829DA" w14:textId="6F103301" w:rsidTr="00076163">
        <w:trPr>
          <w:trHeight w:val="570"/>
        </w:trPr>
        <w:tc>
          <w:tcPr>
            <w:tcW w:w="1838" w:type="dxa"/>
            <w:vAlign w:val="center"/>
            <w:hideMark/>
          </w:tcPr>
          <w:p w14:paraId="2B63E98D"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Procesador</w:t>
            </w:r>
          </w:p>
        </w:tc>
        <w:tc>
          <w:tcPr>
            <w:tcW w:w="2410" w:type="dxa"/>
            <w:vAlign w:val="center"/>
            <w:hideMark/>
          </w:tcPr>
          <w:p w14:paraId="3303956C"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Intel Core i5 de 8ª generación o superior, o equivalente en AMD Ryzen</w:t>
            </w:r>
          </w:p>
        </w:tc>
        <w:tc>
          <w:tcPr>
            <w:tcW w:w="1701" w:type="dxa"/>
          </w:tcPr>
          <w:p w14:paraId="6A440EC4"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4F2460DF"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5B8192BD"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1878F55E" w14:textId="14E753B9" w:rsidTr="00076163">
        <w:trPr>
          <w:trHeight w:val="300"/>
        </w:trPr>
        <w:tc>
          <w:tcPr>
            <w:tcW w:w="1838" w:type="dxa"/>
            <w:vAlign w:val="center"/>
            <w:hideMark/>
          </w:tcPr>
          <w:p w14:paraId="21BA4CF7"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Memoria RAM</w:t>
            </w:r>
          </w:p>
        </w:tc>
        <w:tc>
          <w:tcPr>
            <w:tcW w:w="2410" w:type="dxa"/>
            <w:vAlign w:val="center"/>
            <w:hideMark/>
          </w:tcPr>
          <w:p w14:paraId="03275F20"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Mínimo 8 GB</w:t>
            </w:r>
          </w:p>
        </w:tc>
        <w:tc>
          <w:tcPr>
            <w:tcW w:w="1701" w:type="dxa"/>
          </w:tcPr>
          <w:p w14:paraId="5EE21C2F"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7AF8E908"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0983ABBD"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2061CC16" w14:textId="1B6028BC" w:rsidTr="00076163">
        <w:trPr>
          <w:trHeight w:val="570"/>
        </w:trPr>
        <w:tc>
          <w:tcPr>
            <w:tcW w:w="1838" w:type="dxa"/>
            <w:vAlign w:val="center"/>
            <w:hideMark/>
          </w:tcPr>
          <w:p w14:paraId="7369C71A"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Almacenamiento</w:t>
            </w:r>
          </w:p>
        </w:tc>
        <w:tc>
          <w:tcPr>
            <w:tcW w:w="2410" w:type="dxa"/>
            <w:vAlign w:val="center"/>
            <w:hideMark/>
          </w:tcPr>
          <w:p w14:paraId="3C082AE1"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Disco duro o unidad de estado sólido (SSD) de mínimo 500 GB</w:t>
            </w:r>
          </w:p>
        </w:tc>
        <w:tc>
          <w:tcPr>
            <w:tcW w:w="1701" w:type="dxa"/>
          </w:tcPr>
          <w:p w14:paraId="37367587"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32AFC263"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53077B2E"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6E8EA936" w14:textId="610D671B" w:rsidTr="00076163">
        <w:trPr>
          <w:trHeight w:val="300"/>
        </w:trPr>
        <w:tc>
          <w:tcPr>
            <w:tcW w:w="1838" w:type="dxa"/>
            <w:vAlign w:val="center"/>
            <w:hideMark/>
          </w:tcPr>
          <w:p w14:paraId="62DF335E"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Material de carcasa</w:t>
            </w:r>
          </w:p>
        </w:tc>
        <w:tc>
          <w:tcPr>
            <w:tcW w:w="2410" w:type="dxa"/>
            <w:vAlign w:val="center"/>
            <w:hideMark/>
          </w:tcPr>
          <w:p w14:paraId="27C29303"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Acero (para uso público y alta resistencia)</w:t>
            </w:r>
          </w:p>
        </w:tc>
        <w:tc>
          <w:tcPr>
            <w:tcW w:w="1701" w:type="dxa"/>
          </w:tcPr>
          <w:p w14:paraId="34937BB6"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59CA13E6"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5A395704"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1914C234" w14:textId="64CC16FB" w:rsidTr="00076163">
        <w:trPr>
          <w:trHeight w:val="570"/>
        </w:trPr>
        <w:tc>
          <w:tcPr>
            <w:tcW w:w="1838" w:type="dxa"/>
            <w:vAlign w:val="center"/>
            <w:hideMark/>
          </w:tcPr>
          <w:p w14:paraId="71FE75A0"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Sistema de ventilación</w:t>
            </w:r>
          </w:p>
        </w:tc>
        <w:tc>
          <w:tcPr>
            <w:tcW w:w="2410" w:type="dxa"/>
            <w:vAlign w:val="center"/>
            <w:hideMark/>
          </w:tcPr>
          <w:p w14:paraId="49F36273"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Interno, silencioso, adecuado para operación continua</w:t>
            </w:r>
          </w:p>
        </w:tc>
        <w:tc>
          <w:tcPr>
            <w:tcW w:w="1701" w:type="dxa"/>
          </w:tcPr>
          <w:p w14:paraId="59F9B5B2"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5F585CF9"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049A95EC"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55EFCBF9" w14:textId="39762014" w:rsidTr="00076163">
        <w:trPr>
          <w:trHeight w:val="570"/>
        </w:trPr>
        <w:tc>
          <w:tcPr>
            <w:tcW w:w="1838" w:type="dxa"/>
            <w:vAlign w:val="center"/>
            <w:hideMark/>
          </w:tcPr>
          <w:p w14:paraId="4C6AF1FF"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lastRenderedPageBreak/>
              <w:t>Diseño del kiosco</w:t>
            </w:r>
          </w:p>
        </w:tc>
        <w:tc>
          <w:tcPr>
            <w:tcW w:w="2410" w:type="dxa"/>
            <w:vAlign w:val="center"/>
            <w:hideMark/>
          </w:tcPr>
          <w:p w14:paraId="3DD2AAD0"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Autoportante, compacto, accesible. Puede incluir bandeja o compartimento de impresión</w:t>
            </w:r>
          </w:p>
        </w:tc>
        <w:tc>
          <w:tcPr>
            <w:tcW w:w="1701" w:type="dxa"/>
          </w:tcPr>
          <w:p w14:paraId="61B0EA4B"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2C0785B4"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03B97297"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4EB8B521" w14:textId="7C6DBDBA" w:rsidTr="00076163">
        <w:trPr>
          <w:trHeight w:val="570"/>
        </w:trPr>
        <w:tc>
          <w:tcPr>
            <w:tcW w:w="1838" w:type="dxa"/>
            <w:vAlign w:val="center"/>
            <w:hideMark/>
          </w:tcPr>
          <w:p w14:paraId="6B70E433"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Instalación</w:t>
            </w:r>
          </w:p>
        </w:tc>
        <w:tc>
          <w:tcPr>
            <w:tcW w:w="2410" w:type="dxa"/>
            <w:vAlign w:val="center"/>
            <w:hideMark/>
          </w:tcPr>
          <w:p w14:paraId="64EF6313"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Incluye soporte físico e instalación en sitio final</w:t>
            </w:r>
          </w:p>
        </w:tc>
        <w:tc>
          <w:tcPr>
            <w:tcW w:w="1701" w:type="dxa"/>
          </w:tcPr>
          <w:p w14:paraId="6CBBF479"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3A4B7060"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19149597"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694E9B21" w14:textId="45BB6FA3" w:rsidTr="00076163">
        <w:trPr>
          <w:trHeight w:val="300"/>
        </w:trPr>
        <w:tc>
          <w:tcPr>
            <w:tcW w:w="1838" w:type="dxa"/>
            <w:vAlign w:val="center"/>
            <w:hideMark/>
          </w:tcPr>
          <w:p w14:paraId="1F099C0A"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Alimentación eléctrica</w:t>
            </w:r>
          </w:p>
        </w:tc>
        <w:tc>
          <w:tcPr>
            <w:tcW w:w="2410" w:type="dxa"/>
            <w:vAlign w:val="center"/>
            <w:hideMark/>
          </w:tcPr>
          <w:p w14:paraId="4EB3F86F"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110V / 60Hz, con fuente interna</w:t>
            </w:r>
          </w:p>
        </w:tc>
        <w:tc>
          <w:tcPr>
            <w:tcW w:w="1701" w:type="dxa"/>
          </w:tcPr>
          <w:p w14:paraId="40398644"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05D75A8B"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42B69961"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11CE1348" w14:textId="7226FDEB" w:rsidTr="00076163">
        <w:trPr>
          <w:trHeight w:val="1131"/>
        </w:trPr>
        <w:tc>
          <w:tcPr>
            <w:tcW w:w="1838" w:type="dxa"/>
            <w:vAlign w:val="center"/>
            <w:hideMark/>
          </w:tcPr>
          <w:p w14:paraId="07A234E8"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Integración de software</w:t>
            </w:r>
          </w:p>
        </w:tc>
        <w:tc>
          <w:tcPr>
            <w:tcW w:w="2410" w:type="dxa"/>
            <w:vAlign w:val="center"/>
            <w:hideMark/>
          </w:tcPr>
          <w:p w14:paraId="74D45BAE"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El kiosco debe permitir la integración total con los sistemas de información existentes de la Entidad, mediante servicios web, API REST, archivos planos u otro mecanismo acordado en la fase de implementación.</w:t>
            </w:r>
          </w:p>
        </w:tc>
        <w:tc>
          <w:tcPr>
            <w:tcW w:w="1701" w:type="dxa"/>
          </w:tcPr>
          <w:p w14:paraId="3DA72309"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2BBDC270"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5CE81ED9"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2C474851" w14:textId="4FF45C0C" w:rsidTr="00076163">
        <w:trPr>
          <w:trHeight w:val="855"/>
        </w:trPr>
        <w:tc>
          <w:tcPr>
            <w:tcW w:w="1838" w:type="dxa"/>
            <w:vAlign w:val="center"/>
          </w:tcPr>
          <w:p w14:paraId="05E4F61D" w14:textId="642ABFA6"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Licenciamiento</w:t>
            </w:r>
          </w:p>
        </w:tc>
        <w:tc>
          <w:tcPr>
            <w:tcW w:w="2410" w:type="dxa"/>
            <w:vAlign w:val="center"/>
          </w:tcPr>
          <w:p w14:paraId="3BC2691D" w14:textId="57074109"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Incluye licencias. Se debe certificar el permiso de uso o propiedad a nombre de la Entidad.</w:t>
            </w:r>
          </w:p>
        </w:tc>
        <w:tc>
          <w:tcPr>
            <w:tcW w:w="1701" w:type="dxa"/>
          </w:tcPr>
          <w:p w14:paraId="769D71AA"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080305E9"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6C7C23CE"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6383D89A" w14:textId="717681CE" w:rsidTr="00076163">
        <w:trPr>
          <w:trHeight w:val="521"/>
        </w:trPr>
        <w:tc>
          <w:tcPr>
            <w:tcW w:w="1838" w:type="dxa"/>
            <w:vAlign w:val="center"/>
            <w:hideMark/>
          </w:tcPr>
          <w:p w14:paraId="29C66861"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Compatibilidad</w:t>
            </w:r>
          </w:p>
        </w:tc>
        <w:tc>
          <w:tcPr>
            <w:tcW w:w="2410" w:type="dxa"/>
            <w:vAlign w:val="center"/>
            <w:hideMark/>
          </w:tcPr>
          <w:p w14:paraId="3B9F260F"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El software instalado debe poder ejecutar o conectarse a plataformas institucionales existentes en entorno Windows</w:t>
            </w:r>
          </w:p>
        </w:tc>
        <w:tc>
          <w:tcPr>
            <w:tcW w:w="1701" w:type="dxa"/>
          </w:tcPr>
          <w:p w14:paraId="5C7F8DDA"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4C914D8E"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6A5EB24C"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6803284D" w14:textId="4DEAEE31" w:rsidTr="00076163">
        <w:trPr>
          <w:trHeight w:val="855"/>
        </w:trPr>
        <w:tc>
          <w:tcPr>
            <w:tcW w:w="1838" w:type="dxa"/>
            <w:vAlign w:val="center"/>
            <w:hideMark/>
          </w:tcPr>
          <w:p w14:paraId="54196CE7"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Soporte para desarrollo o adaptación</w:t>
            </w:r>
          </w:p>
        </w:tc>
        <w:tc>
          <w:tcPr>
            <w:tcW w:w="2410" w:type="dxa"/>
            <w:vAlign w:val="center"/>
            <w:hideMark/>
          </w:tcPr>
          <w:p w14:paraId="6E73B567" w14:textId="77777777" w:rsidR="00076163" w:rsidRPr="001D3F6E" w:rsidRDefault="00076163" w:rsidP="00076163">
            <w:pPr>
              <w:jc w:val="both"/>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El proveedor debe incluir soporte técnico para la adaptación o conexión con el software institucional, si se requiere.</w:t>
            </w:r>
          </w:p>
        </w:tc>
        <w:tc>
          <w:tcPr>
            <w:tcW w:w="1701" w:type="dxa"/>
          </w:tcPr>
          <w:p w14:paraId="3D6B7039" w14:textId="77777777" w:rsidR="00076163" w:rsidRPr="001D3F6E" w:rsidRDefault="00076163" w:rsidP="00076163">
            <w:pPr>
              <w:jc w:val="both"/>
              <w:rPr>
                <w:rFonts w:ascii="Arial Narrow" w:hAnsi="Arial Narrow" w:cs="Arial"/>
                <w:color w:val="000000" w:themeColor="text1"/>
                <w:lang w:val="es-CO" w:eastAsia="es-CO"/>
              </w:rPr>
            </w:pPr>
          </w:p>
        </w:tc>
        <w:tc>
          <w:tcPr>
            <w:tcW w:w="1134" w:type="dxa"/>
          </w:tcPr>
          <w:p w14:paraId="5E579945" w14:textId="77777777" w:rsidR="00076163" w:rsidRPr="001D3F6E" w:rsidRDefault="00076163" w:rsidP="00076163">
            <w:pPr>
              <w:jc w:val="both"/>
              <w:rPr>
                <w:rFonts w:ascii="Arial Narrow" w:hAnsi="Arial Narrow" w:cs="Arial"/>
                <w:color w:val="000000" w:themeColor="text1"/>
                <w:lang w:val="es-CO" w:eastAsia="es-CO"/>
              </w:rPr>
            </w:pPr>
          </w:p>
        </w:tc>
        <w:tc>
          <w:tcPr>
            <w:tcW w:w="1559" w:type="dxa"/>
          </w:tcPr>
          <w:p w14:paraId="48C0ACCF" w14:textId="77777777" w:rsidR="00076163" w:rsidRPr="001D3F6E" w:rsidRDefault="00076163" w:rsidP="00076163">
            <w:pPr>
              <w:jc w:val="both"/>
              <w:rPr>
                <w:rFonts w:ascii="Arial Narrow" w:hAnsi="Arial Narrow" w:cs="Arial"/>
                <w:color w:val="000000" w:themeColor="text1"/>
                <w:lang w:val="es-CO" w:eastAsia="es-CO"/>
              </w:rPr>
            </w:pPr>
          </w:p>
        </w:tc>
      </w:tr>
      <w:tr w:rsidR="00076163" w:rsidRPr="001D3F6E" w14:paraId="752FA032" w14:textId="22B26754" w:rsidTr="00076163">
        <w:trPr>
          <w:trHeight w:val="300"/>
        </w:trPr>
        <w:tc>
          <w:tcPr>
            <w:tcW w:w="1838" w:type="dxa"/>
            <w:vAlign w:val="center"/>
            <w:hideMark/>
          </w:tcPr>
          <w:p w14:paraId="5C2E03CA"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Garantía de fábrica</w:t>
            </w:r>
          </w:p>
        </w:tc>
        <w:tc>
          <w:tcPr>
            <w:tcW w:w="2410" w:type="dxa"/>
            <w:vAlign w:val="center"/>
            <w:hideMark/>
          </w:tcPr>
          <w:p w14:paraId="6C5432D9" w14:textId="77777777" w:rsidR="00076163" w:rsidRPr="001D3F6E" w:rsidRDefault="00076163" w:rsidP="00076163">
            <w:pPr>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 xml:space="preserve">Mínimo 3 años </w:t>
            </w:r>
            <w:proofErr w:type="spellStart"/>
            <w:r w:rsidRPr="001D3F6E">
              <w:rPr>
                <w:rFonts w:ascii="Arial Narrow" w:hAnsi="Arial Narrow" w:cs="Arial"/>
                <w:color w:val="000000" w:themeColor="text1"/>
                <w:lang w:val="es-CO" w:eastAsia="es-CO"/>
              </w:rPr>
              <w:t>OnSite</w:t>
            </w:r>
            <w:proofErr w:type="spellEnd"/>
          </w:p>
        </w:tc>
        <w:tc>
          <w:tcPr>
            <w:tcW w:w="1701" w:type="dxa"/>
          </w:tcPr>
          <w:p w14:paraId="38B33D14" w14:textId="77777777" w:rsidR="00076163" w:rsidRPr="001D3F6E" w:rsidRDefault="00076163" w:rsidP="00076163">
            <w:pPr>
              <w:rPr>
                <w:rFonts w:ascii="Arial Narrow" w:hAnsi="Arial Narrow" w:cs="Arial"/>
                <w:color w:val="000000" w:themeColor="text1"/>
                <w:lang w:val="es-CO" w:eastAsia="es-CO"/>
              </w:rPr>
            </w:pPr>
          </w:p>
        </w:tc>
        <w:tc>
          <w:tcPr>
            <w:tcW w:w="1134" w:type="dxa"/>
          </w:tcPr>
          <w:p w14:paraId="496CA778" w14:textId="77777777" w:rsidR="00076163" w:rsidRPr="001D3F6E" w:rsidRDefault="00076163" w:rsidP="00076163">
            <w:pPr>
              <w:rPr>
                <w:rFonts w:ascii="Arial Narrow" w:hAnsi="Arial Narrow" w:cs="Arial"/>
                <w:color w:val="000000" w:themeColor="text1"/>
                <w:lang w:val="es-CO" w:eastAsia="es-CO"/>
              </w:rPr>
            </w:pPr>
          </w:p>
        </w:tc>
        <w:tc>
          <w:tcPr>
            <w:tcW w:w="1559" w:type="dxa"/>
          </w:tcPr>
          <w:p w14:paraId="3132CB19" w14:textId="77777777" w:rsidR="00076163" w:rsidRPr="001D3F6E" w:rsidRDefault="00076163" w:rsidP="00076163">
            <w:pPr>
              <w:rPr>
                <w:rFonts w:ascii="Arial Narrow" w:hAnsi="Arial Narrow" w:cs="Arial"/>
                <w:color w:val="000000" w:themeColor="text1"/>
                <w:lang w:val="es-CO" w:eastAsia="es-CO"/>
              </w:rPr>
            </w:pPr>
          </w:p>
        </w:tc>
      </w:tr>
      <w:tr w:rsidR="00076163" w:rsidRPr="001D3F6E" w14:paraId="7288F063" w14:textId="04A63FCC" w:rsidTr="00076163">
        <w:trPr>
          <w:trHeight w:val="300"/>
        </w:trPr>
        <w:tc>
          <w:tcPr>
            <w:tcW w:w="1838" w:type="dxa"/>
            <w:vAlign w:val="center"/>
            <w:hideMark/>
          </w:tcPr>
          <w:p w14:paraId="3F2197A0" w14:textId="77777777" w:rsidR="00076163" w:rsidRPr="001D3F6E" w:rsidRDefault="00076163" w:rsidP="00076163">
            <w:pPr>
              <w:rPr>
                <w:rFonts w:ascii="Arial Narrow" w:hAnsi="Arial Narrow" w:cs="Arial"/>
                <w:b/>
                <w:bCs/>
                <w:color w:val="000000" w:themeColor="text1"/>
                <w:lang w:val="es-CO" w:eastAsia="es-CO"/>
              </w:rPr>
            </w:pPr>
            <w:r w:rsidRPr="001D3F6E">
              <w:rPr>
                <w:rFonts w:ascii="Arial Narrow" w:hAnsi="Arial Narrow" w:cs="Arial"/>
                <w:b/>
                <w:bCs/>
                <w:color w:val="000000" w:themeColor="text1"/>
                <w:lang w:val="es-CO" w:eastAsia="es-CO"/>
              </w:rPr>
              <w:t>Mantenimiento preventivo</w:t>
            </w:r>
          </w:p>
        </w:tc>
        <w:tc>
          <w:tcPr>
            <w:tcW w:w="2410" w:type="dxa"/>
            <w:vAlign w:val="center"/>
            <w:hideMark/>
          </w:tcPr>
          <w:p w14:paraId="06C2998A" w14:textId="77777777" w:rsidR="00076163" w:rsidRPr="001D3F6E" w:rsidRDefault="00076163" w:rsidP="00076163">
            <w:pPr>
              <w:rPr>
                <w:rFonts w:ascii="Arial Narrow" w:hAnsi="Arial Narrow" w:cs="Arial"/>
                <w:color w:val="000000" w:themeColor="text1"/>
                <w:lang w:val="es-CO" w:eastAsia="es-CO"/>
              </w:rPr>
            </w:pPr>
            <w:r w:rsidRPr="001D3F6E">
              <w:rPr>
                <w:rFonts w:ascii="Arial Narrow" w:hAnsi="Arial Narrow" w:cs="Arial"/>
                <w:color w:val="000000" w:themeColor="text1"/>
                <w:lang w:val="es-CO" w:eastAsia="es-CO"/>
              </w:rPr>
              <w:t>Uno por año durante la garantía</w:t>
            </w:r>
          </w:p>
        </w:tc>
        <w:tc>
          <w:tcPr>
            <w:tcW w:w="1701" w:type="dxa"/>
          </w:tcPr>
          <w:p w14:paraId="22659EAB" w14:textId="77777777" w:rsidR="00076163" w:rsidRPr="001D3F6E" w:rsidRDefault="00076163" w:rsidP="00076163">
            <w:pPr>
              <w:rPr>
                <w:rFonts w:ascii="Arial Narrow" w:hAnsi="Arial Narrow" w:cs="Arial"/>
                <w:color w:val="000000" w:themeColor="text1"/>
                <w:lang w:val="es-CO" w:eastAsia="es-CO"/>
              </w:rPr>
            </w:pPr>
          </w:p>
        </w:tc>
        <w:tc>
          <w:tcPr>
            <w:tcW w:w="1134" w:type="dxa"/>
          </w:tcPr>
          <w:p w14:paraId="01F01853" w14:textId="77777777" w:rsidR="00076163" w:rsidRPr="001D3F6E" w:rsidRDefault="00076163" w:rsidP="00076163">
            <w:pPr>
              <w:rPr>
                <w:rFonts w:ascii="Arial Narrow" w:hAnsi="Arial Narrow" w:cs="Arial"/>
                <w:color w:val="000000" w:themeColor="text1"/>
                <w:lang w:val="es-CO" w:eastAsia="es-CO"/>
              </w:rPr>
            </w:pPr>
          </w:p>
        </w:tc>
        <w:tc>
          <w:tcPr>
            <w:tcW w:w="1559" w:type="dxa"/>
          </w:tcPr>
          <w:p w14:paraId="78EA340C" w14:textId="77777777" w:rsidR="00076163" w:rsidRPr="001D3F6E" w:rsidRDefault="00076163" w:rsidP="00076163">
            <w:pPr>
              <w:rPr>
                <w:rFonts w:ascii="Arial Narrow" w:hAnsi="Arial Narrow" w:cs="Arial"/>
                <w:color w:val="000000" w:themeColor="text1"/>
                <w:lang w:val="es-CO" w:eastAsia="es-CO"/>
              </w:rPr>
            </w:pPr>
          </w:p>
        </w:tc>
      </w:tr>
    </w:tbl>
    <w:p w14:paraId="6007E47A" w14:textId="77777777" w:rsidR="00504CA7" w:rsidRPr="001D3F6E" w:rsidRDefault="00504CA7" w:rsidP="000B77D4">
      <w:pPr>
        <w:pStyle w:val="Ttulo"/>
        <w:ind w:right="283"/>
        <w:jc w:val="both"/>
        <w:rPr>
          <w:rFonts w:ascii="Arial Narrow" w:hAnsi="Arial Narrow" w:cs="Arial"/>
          <w:color w:val="000000" w:themeColor="text1"/>
          <w:sz w:val="20"/>
          <w:lang w:val="es-CO"/>
        </w:rPr>
      </w:pPr>
    </w:p>
    <w:p w14:paraId="6F9C7AF8" w14:textId="77777777" w:rsidR="00504CA7" w:rsidRPr="001D3F6E" w:rsidRDefault="00504CA7" w:rsidP="000B77D4">
      <w:pPr>
        <w:pStyle w:val="Ttulo"/>
        <w:ind w:right="283"/>
        <w:jc w:val="both"/>
        <w:rPr>
          <w:rFonts w:ascii="Arial Narrow" w:hAnsi="Arial Narrow" w:cs="Arial"/>
          <w:color w:val="000000" w:themeColor="text1"/>
          <w:sz w:val="20"/>
          <w:lang w:val="es-ES_tradnl"/>
        </w:rPr>
      </w:pPr>
    </w:p>
    <w:p w14:paraId="3E4316C7" w14:textId="77777777" w:rsidR="00076163" w:rsidRPr="001D3F6E" w:rsidRDefault="00076163" w:rsidP="00076163">
      <w:pPr>
        <w:tabs>
          <w:tab w:val="left" w:pos="-3000"/>
          <w:tab w:val="left" w:pos="-2880"/>
          <w:tab w:val="left" w:pos="0"/>
        </w:tabs>
        <w:suppressAutoHyphens/>
        <w:jc w:val="both"/>
        <w:textAlignment w:val="baseline"/>
        <w:rPr>
          <w:rFonts w:ascii="Arial Narrow" w:hAnsi="Arial Narrow" w:cs="Arial"/>
          <w:b/>
          <w:bCs/>
          <w:color w:val="000000" w:themeColor="text1"/>
          <w:lang w:val="es-ES"/>
        </w:rPr>
      </w:pPr>
      <w:r w:rsidRPr="001D3F6E">
        <w:rPr>
          <w:rFonts w:ascii="Arial Narrow" w:hAnsi="Arial Narrow" w:cs="Arial"/>
          <w:b/>
          <w:bCs/>
          <w:color w:val="000000" w:themeColor="text1"/>
          <w:lang w:val="es-ES"/>
        </w:rPr>
        <w:t>NOTAS GENERALES:</w:t>
      </w:r>
    </w:p>
    <w:p w14:paraId="2ECDAD48" w14:textId="77777777" w:rsidR="00076163" w:rsidRPr="001D3F6E" w:rsidRDefault="00076163" w:rsidP="00076163">
      <w:pPr>
        <w:tabs>
          <w:tab w:val="left" w:pos="-3000"/>
          <w:tab w:val="left" w:pos="-2880"/>
          <w:tab w:val="left" w:pos="0"/>
        </w:tabs>
        <w:suppressAutoHyphens/>
        <w:jc w:val="both"/>
        <w:textAlignment w:val="baseline"/>
        <w:rPr>
          <w:rFonts w:ascii="Arial Narrow" w:hAnsi="Arial Narrow" w:cs="Arial"/>
          <w:color w:val="000000" w:themeColor="text1"/>
          <w:lang w:val="es-ES"/>
        </w:rPr>
      </w:pPr>
    </w:p>
    <w:p w14:paraId="237D6698" w14:textId="77777777" w:rsidR="00076163" w:rsidRPr="001D3F6E" w:rsidRDefault="00076163" w:rsidP="00076163">
      <w:pPr>
        <w:tabs>
          <w:tab w:val="left" w:pos="-3000"/>
          <w:tab w:val="left" w:pos="-2880"/>
          <w:tab w:val="left" w:pos="0"/>
        </w:tabs>
        <w:suppressAutoHyphens/>
        <w:jc w:val="both"/>
        <w:textAlignment w:val="baseline"/>
        <w:rPr>
          <w:rFonts w:ascii="Arial Narrow" w:hAnsi="Arial Narrow" w:cs="Arial"/>
          <w:color w:val="000000" w:themeColor="text1"/>
          <w:lang w:val="es-ES"/>
        </w:rPr>
      </w:pPr>
      <w:r w:rsidRPr="001D3F6E">
        <w:rPr>
          <w:rFonts w:ascii="Arial Narrow" w:hAnsi="Arial Narrow" w:cs="Arial"/>
          <w:color w:val="000000" w:themeColor="text1"/>
          <w:lang w:val="es-ES"/>
        </w:rPr>
        <w:t>Los proponentes deberán diligenciar la marca y modelo de los bienes ofertados, así como las demás casillas, la información registrada en el presente anexo debe ser coherente con el catálogo o documento que haga sus veces aportado.</w:t>
      </w:r>
    </w:p>
    <w:p w14:paraId="1CD59AFB" w14:textId="77777777" w:rsidR="00076163" w:rsidRPr="001D3F6E" w:rsidRDefault="00076163" w:rsidP="00076163">
      <w:pPr>
        <w:tabs>
          <w:tab w:val="left" w:pos="-3000"/>
          <w:tab w:val="left" w:pos="-2880"/>
          <w:tab w:val="left" w:pos="0"/>
        </w:tabs>
        <w:suppressAutoHyphens/>
        <w:jc w:val="both"/>
        <w:textAlignment w:val="baseline"/>
        <w:rPr>
          <w:rFonts w:ascii="Arial Narrow" w:hAnsi="Arial Narrow" w:cs="Arial"/>
          <w:color w:val="000000" w:themeColor="text1"/>
          <w:lang w:val="es-ES"/>
        </w:rPr>
      </w:pPr>
    </w:p>
    <w:p w14:paraId="49A746C8" w14:textId="3DA01686" w:rsidR="00076163" w:rsidRPr="001D3F6E" w:rsidRDefault="00076163" w:rsidP="00076163">
      <w:pPr>
        <w:tabs>
          <w:tab w:val="left" w:pos="-3000"/>
          <w:tab w:val="left" w:pos="-2880"/>
          <w:tab w:val="left" w:pos="0"/>
        </w:tabs>
        <w:suppressAutoHyphens/>
        <w:jc w:val="both"/>
        <w:textAlignment w:val="baseline"/>
        <w:rPr>
          <w:rFonts w:ascii="Arial Narrow" w:hAnsi="Arial Narrow" w:cs="Arial"/>
          <w:color w:val="000000" w:themeColor="text1"/>
          <w:lang w:val="es-ES"/>
        </w:rPr>
      </w:pPr>
      <w:r w:rsidRPr="001D3F6E">
        <w:rPr>
          <w:rFonts w:ascii="Arial Narrow" w:hAnsi="Arial Narrow" w:cs="Arial"/>
          <w:color w:val="000000" w:themeColor="text1"/>
          <w:lang w:val="es-ES"/>
        </w:rPr>
        <w:t>Los proponentes deberán aportar el catálogo o documento que haga sus veces en el cual la entidad pueda realizarla verificación de la información relacionada en el presente anexo, así como el cumplimiento de las especificaciones técnicas de los equipos ofertados.</w:t>
      </w:r>
    </w:p>
    <w:p w14:paraId="315337F4" w14:textId="77777777" w:rsidR="00076163" w:rsidRDefault="00076163" w:rsidP="00076163">
      <w:pPr>
        <w:tabs>
          <w:tab w:val="left" w:pos="-3000"/>
          <w:tab w:val="left" w:pos="-2880"/>
          <w:tab w:val="left" w:pos="0"/>
        </w:tabs>
        <w:suppressAutoHyphens/>
        <w:jc w:val="both"/>
        <w:textAlignment w:val="baseline"/>
        <w:rPr>
          <w:rFonts w:ascii="Arial Narrow" w:hAnsi="Arial Narrow" w:cs="Arial"/>
          <w:color w:val="000000" w:themeColor="text1"/>
          <w:lang w:val="es-ES"/>
        </w:rPr>
      </w:pPr>
    </w:p>
    <w:p w14:paraId="5AB4B53F" w14:textId="77777777" w:rsidR="001D3F6E" w:rsidRPr="001D3F6E" w:rsidRDefault="001D3F6E" w:rsidP="00076163">
      <w:pPr>
        <w:tabs>
          <w:tab w:val="left" w:pos="-3000"/>
          <w:tab w:val="left" w:pos="-2880"/>
          <w:tab w:val="left" w:pos="0"/>
        </w:tabs>
        <w:suppressAutoHyphens/>
        <w:jc w:val="both"/>
        <w:textAlignment w:val="baseline"/>
        <w:rPr>
          <w:rFonts w:ascii="Arial Narrow" w:hAnsi="Arial Narrow" w:cs="Arial"/>
          <w:color w:val="000000" w:themeColor="text1"/>
          <w:lang w:val="es-ES"/>
        </w:rPr>
      </w:pPr>
    </w:p>
    <w:p w14:paraId="6096688D" w14:textId="1B287C1D" w:rsidR="00076163" w:rsidRPr="001D3F6E" w:rsidRDefault="00076163" w:rsidP="00076163">
      <w:pPr>
        <w:spacing w:before="100" w:beforeAutospacing="1" w:after="100" w:afterAutospacing="1"/>
        <w:rPr>
          <w:rFonts w:ascii="Arial Narrow" w:hAnsi="Arial Narrow"/>
          <w:b/>
          <w:bCs/>
          <w:lang w:val="es-CO" w:eastAsia="es-MX"/>
        </w:rPr>
      </w:pPr>
      <w:r w:rsidRPr="001D3F6E">
        <w:rPr>
          <w:rFonts w:ascii="Arial Narrow" w:hAnsi="Arial Narrow"/>
          <w:b/>
          <w:bCs/>
          <w:lang w:val="es-CO" w:eastAsia="es-MX"/>
        </w:rPr>
        <w:t>FIRMA DEL PROPONENTE O REPRESENTANTE LEGAL</w:t>
      </w:r>
    </w:p>
    <w:p w14:paraId="22309EA6" w14:textId="77777777" w:rsidR="00076163" w:rsidRPr="001D3F6E" w:rsidRDefault="00076163" w:rsidP="00E7121B">
      <w:pPr>
        <w:rPr>
          <w:rFonts w:ascii="Arial Narrow" w:hAnsi="Arial Narrow" w:cs="Arial"/>
          <w:b/>
          <w:bCs/>
          <w:color w:val="000000" w:themeColor="text1"/>
          <w:lang w:val="es-CO"/>
        </w:rPr>
      </w:pPr>
    </w:p>
    <w:sectPr w:rsidR="00076163" w:rsidRPr="001D3F6E" w:rsidSect="009453E4">
      <w:headerReference w:type="default" r:id="rId8"/>
      <w:footerReference w:type="default" r:id="rId9"/>
      <w:pgSz w:w="12240" w:h="15840"/>
      <w:pgMar w:top="1417" w:right="1892"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5D483" w14:textId="77777777" w:rsidR="002A1696" w:rsidRDefault="002A1696" w:rsidP="000F270C">
      <w:r>
        <w:separator/>
      </w:r>
    </w:p>
  </w:endnote>
  <w:endnote w:type="continuationSeparator" w:id="0">
    <w:p w14:paraId="49B054C6" w14:textId="77777777" w:rsidR="002A1696" w:rsidRDefault="002A1696" w:rsidP="000F270C">
      <w:r>
        <w:continuationSeparator/>
      </w:r>
    </w:p>
  </w:endnote>
  <w:endnote w:type="continuationNotice" w:id="1">
    <w:p w14:paraId="7EA29E4E" w14:textId="77777777" w:rsidR="002A1696" w:rsidRDefault="002A16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0"/>
    <w:family w:val="auto"/>
    <w:pitch w:val="variable"/>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FreeSans">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S PMincho">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6AA0E" w14:textId="68B8278C" w:rsidR="00BD6A18" w:rsidRDefault="00092439">
    <w:pPr>
      <w:pStyle w:val="Piedepgina"/>
    </w:pPr>
    <w:r>
      <w:rPr>
        <w:noProof/>
        <w:lang w:eastAsia="es-CO"/>
      </w:rPr>
      <w:drawing>
        <wp:anchor distT="0" distB="0" distL="114300" distR="114300" simplePos="0" relativeHeight="251658242" behindDoc="0" locked="0" layoutInCell="1" allowOverlap="1" wp14:anchorId="7BD20C95" wp14:editId="47D66527">
          <wp:simplePos x="0" y="0"/>
          <wp:positionH relativeFrom="column">
            <wp:posOffset>-87465</wp:posOffset>
          </wp:positionH>
          <wp:positionV relativeFrom="paragraph">
            <wp:posOffset>-723569</wp:posOffset>
          </wp:positionV>
          <wp:extent cx="5612130" cy="935355"/>
          <wp:effectExtent l="0" t="0" r="0" b="0"/>
          <wp:wrapNone/>
          <wp:docPr id="227754649" name="Imagen 4"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754649" name="Imagen 4" descr="Form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612130" cy="935355"/>
                  </a:xfrm>
                  <a:prstGeom prst="rect">
                    <a:avLst/>
                  </a:prstGeom>
                </pic:spPr>
              </pic:pic>
            </a:graphicData>
          </a:graphic>
          <wp14:sizeRelH relativeFrom="page">
            <wp14:pctWidth>0</wp14:pctWidth>
          </wp14:sizeRelH>
          <wp14:sizeRelV relativeFrom="page">
            <wp14:pctHeight>0</wp14:pctHeight>
          </wp14:sizeRelV>
        </wp:anchor>
      </w:drawing>
    </w:r>
    <w:r w:rsidR="00BD6A18">
      <w:rPr>
        <w:noProof/>
        <w:lang w:val="es-CO" w:eastAsia="es-CO"/>
      </w:rPr>
      <mc:AlternateContent>
        <mc:Choice Requires="wpg">
          <w:drawing>
            <wp:anchor distT="0" distB="0" distL="114300" distR="114300" simplePos="0" relativeHeight="251658241" behindDoc="1" locked="0" layoutInCell="1" allowOverlap="1" wp14:anchorId="5D963AC3" wp14:editId="7C37CE5B">
              <wp:simplePos x="0" y="0"/>
              <wp:positionH relativeFrom="column">
                <wp:posOffset>574675</wp:posOffset>
              </wp:positionH>
              <wp:positionV relativeFrom="paragraph">
                <wp:posOffset>8895715</wp:posOffset>
              </wp:positionV>
              <wp:extent cx="6604635" cy="1057275"/>
              <wp:effectExtent l="0" t="635" r="0"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4635" cy="1057275"/>
                        <a:chOff x="905" y="14009"/>
                        <a:chExt cx="10401" cy="1665"/>
                      </a:xfrm>
                    </wpg:grpSpPr>
                    <wps:wsp>
                      <wps:cNvPr id="7" name="Text Box 6"/>
                      <wps:cNvSpPr txBox="1">
                        <a:spLocks noChangeArrowheads="1"/>
                      </wps:cNvSpPr>
                      <wps:spPr bwMode="auto">
                        <a:xfrm>
                          <a:off x="4279" y="15299"/>
                          <a:ext cx="368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14:paraId="4EB624B5" w14:textId="77777777" w:rsidR="00BD6A18" w:rsidRPr="00CE0A9B" w:rsidRDefault="00BD6A18" w:rsidP="009453E4">
                            <w:pPr>
                              <w:rPr>
                                <w:b/>
                                <w:sz w:val="18"/>
                                <w:szCs w:val="18"/>
                              </w:rPr>
                            </w:pPr>
                          </w:p>
                          <w:p w14:paraId="3CAB1A7B" w14:textId="77777777" w:rsidR="00BD6A18" w:rsidRDefault="00BD6A18" w:rsidP="009453E4">
                            <w:pPr>
                              <w:rPr>
                                <w:b/>
                                <w:sz w:val="18"/>
                                <w:szCs w:val="18"/>
                              </w:rPr>
                            </w:pPr>
                          </w:p>
                          <w:p w14:paraId="0B23BBA6" w14:textId="77777777" w:rsidR="00BD6A18" w:rsidRDefault="00BD6A18" w:rsidP="009453E4">
                            <w:pPr>
                              <w:rPr>
                                <w:b/>
                                <w:sz w:val="18"/>
                                <w:szCs w:val="18"/>
                              </w:rPr>
                            </w:pPr>
                          </w:p>
                          <w:p w14:paraId="74E29669" w14:textId="77777777" w:rsidR="00BD6A18" w:rsidRDefault="00BD6A18" w:rsidP="009453E4">
                            <w:pPr>
                              <w:rPr>
                                <w:b/>
                                <w:sz w:val="18"/>
                                <w:szCs w:val="18"/>
                              </w:rPr>
                            </w:pPr>
                          </w:p>
                          <w:p w14:paraId="33B12272" w14:textId="77777777" w:rsidR="00BD6A18" w:rsidRDefault="00BD6A18" w:rsidP="009453E4">
                            <w:pPr>
                              <w:rPr>
                                <w:b/>
                                <w:sz w:val="18"/>
                                <w:szCs w:val="18"/>
                              </w:rPr>
                            </w:pPr>
                          </w:p>
                          <w:p w14:paraId="2D834343" w14:textId="77777777" w:rsidR="00BD6A18" w:rsidRDefault="00BD6A18" w:rsidP="009453E4">
                            <w:pPr>
                              <w:rPr>
                                <w:b/>
                                <w:sz w:val="18"/>
                                <w:szCs w:val="18"/>
                              </w:rPr>
                            </w:pPr>
                          </w:p>
                          <w:p w14:paraId="1FB81EA2" w14:textId="77777777" w:rsidR="00BD6A18" w:rsidRDefault="00BD6A18" w:rsidP="009453E4">
                            <w:pPr>
                              <w:rPr>
                                <w:b/>
                                <w:sz w:val="18"/>
                                <w:szCs w:val="18"/>
                              </w:rPr>
                            </w:pPr>
                          </w:p>
                          <w:p w14:paraId="757BF6A7" w14:textId="77777777" w:rsidR="00BD6A18" w:rsidRDefault="00BD6A18" w:rsidP="009453E4">
                            <w:pPr>
                              <w:rPr>
                                <w:b/>
                                <w:sz w:val="18"/>
                                <w:szCs w:val="18"/>
                              </w:rPr>
                            </w:pPr>
                          </w:p>
                          <w:p w14:paraId="2FB261A6" w14:textId="77777777" w:rsidR="00BD6A18" w:rsidRDefault="00BD6A18" w:rsidP="009453E4">
                            <w:pPr>
                              <w:rPr>
                                <w:b/>
                                <w:sz w:val="18"/>
                                <w:szCs w:val="18"/>
                              </w:rPr>
                            </w:pPr>
                          </w:p>
                          <w:p w14:paraId="6958F63E" w14:textId="77777777" w:rsidR="00BD6A18" w:rsidRPr="009945B9" w:rsidRDefault="00BD6A18" w:rsidP="009453E4">
                            <w:pPr>
                              <w:rPr>
                                <w:b/>
                                <w:sz w:val="18"/>
                                <w:szCs w:val="18"/>
                              </w:rPr>
                            </w:pPr>
                          </w:p>
                          <w:p w14:paraId="14EB99AB" w14:textId="77777777" w:rsidR="00BD6A18" w:rsidRDefault="00BD6A18" w:rsidP="009453E4">
                            <w:pPr>
                              <w:rPr>
                                <w:b/>
                                <w:sz w:val="18"/>
                                <w:szCs w:val="18"/>
                              </w:rPr>
                            </w:pPr>
                          </w:p>
                          <w:p w14:paraId="2D72F33D" w14:textId="77777777" w:rsidR="00BD6A18" w:rsidRDefault="00BD6A18" w:rsidP="009453E4">
                            <w:pPr>
                              <w:rPr>
                                <w:b/>
                              </w:rPr>
                            </w:pPr>
                          </w:p>
                          <w:p w14:paraId="2DEA34E4" w14:textId="77777777" w:rsidR="00BD6A18" w:rsidRDefault="00BD6A18" w:rsidP="009453E4">
                            <w:pPr>
                              <w:rPr>
                                <w:b/>
                                <w:sz w:val="18"/>
                                <w:szCs w:val="18"/>
                              </w:rPr>
                            </w:pPr>
                          </w:p>
                          <w:p w14:paraId="0CFBDE7B" w14:textId="77777777" w:rsidR="00BD6A18" w:rsidRDefault="00BD6A18" w:rsidP="009453E4">
                            <w:pPr>
                              <w:rPr>
                                <w:b/>
                                <w:sz w:val="18"/>
                                <w:szCs w:val="18"/>
                              </w:rPr>
                            </w:pPr>
                          </w:p>
                          <w:p w14:paraId="3592CB62" w14:textId="77777777" w:rsidR="00BD6A18" w:rsidRDefault="00BD6A18" w:rsidP="009453E4">
                            <w:pPr>
                              <w:rPr>
                                <w:b/>
                                <w:sz w:val="18"/>
                                <w:szCs w:val="18"/>
                              </w:rPr>
                            </w:pPr>
                          </w:p>
                          <w:p w14:paraId="5B913901" w14:textId="77777777" w:rsidR="00BD6A18" w:rsidRDefault="00BD6A18" w:rsidP="009453E4">
                            <w:pPr>
                              <w:rPr>
                                <w:b/>
                                <w:sz w:val="18"/>
                                <w:szCs w:val="18"/>
                              </w:rPr>
                            </w:pPr>
                          </w:p>
                          <w:p w14:paraId="6D44C35C" w14:textId="77777777" w:rsidR="00BD6A18" w:rsidRDefault="00BD6A18" w:rsidP="009453E4">
                            <w:pPr>
                              <w:rPr>
                                <w:b/>
                                <w:sz w:val="18"/>
                                <w:szCs w:val="18"/>
                              </w:rPr>
                            </w:pPr>
                          </w:p>
                          <w:p w14:paraId="0207A520" w14:textId="77777777" w:rsidR="00BD6A18" w:rsidRPr="00D2766B" w:rsidRDefault="00BD6A18" w:rsidP="009453E4">
                            <w:pPr>
                              <w:rPr>
                                <w:b/>
                                <w:sz w:val="18"/>
                                <w:szCs w:val="18"/>
                              </w:rPr>
                            </w:pPr>
                          </w:p>
                          <w:p w14:paraId="7A56641C" w14:textId="77777777" w:rsidR="00BD6A18" w:rsidRDefault="00BD6A18" w:rsidP="009453E4">
                            <w:pPr>
                              <w:rPr>
                                <w:b/>
                                <w:sz w:val="18"/>
                                <w:szCs w:val="18"/>
                              </w:rPr>
                            </w:pPr>
                          </w:p>
                          <w:p w14:paraId="5F4B7BCF" w14:textId="77777777" w:rsidR="00BD6A18" w:rsidRDefault="00BD6A18" w:rsidP="009453E4">
                            <w:pPr>
                              <w:rPr>
                                <w:b/>
                                <w:sz w:val="18"/>
                                <w:szCs w:val="18"/>
                              </w:rPr>
                            </w:pPr>
                          </w:p>
                          <w:p w14:paraId="6DD9ABDB" w14:textId="77777777" w:rsidR="00BD6A18" w:rsidRDefault="00BD6A18" w:rsidP="009453E4">
                            <w:pPr>
                              <w:rPr>
                                <w:b/>
                                <w:sz w:val="18"/>
                                <w:szCs w:val="18"/>
                              </w:rPr>
                            </w:pPr>
                          </w:p>
                          <w:p w14:paraId="52A2F3D5" w14:textId="77777777" w:rsidR="00BD6A18" w:rsidRPr="00E37149" w:rsidRDefault="00BD6A18" w:rsidP="009453E4">
                            <w:pPr>
                              <w:rPr>
                                <w:b/>
                                <w:sz w:val="18"/>
                                <w:szCs w:val="18"/>
                              </w:rPr>
                            </w:pPr>
                          </w:p>
                          <w:p w14:paraId="50711535" w14:textId="77777777" w:rsidR="00BD6A18" w:rsidRDefault="00BD6A18" w:rsidP="009453E4">
                            <w:pPr>
                              <w:rPr>
                                <w:b/>
                                <w:sz w:val="18"/>
                                <w:szCs w:val="18"/>
                              </w:rPr>
                            </w:pPr>
                          </w:p>
                          <w:p w14:paraId="1D478280" w14:textId="77777777" w:rsidR="00BD6A18" w:rsidRDefault="00BD6A18" w:rsidP="009453E4">
                            <w:pPr>
                              <w:rPr>
                                <w:b/>
                                <w:sz w:val="18"/>
                                <w:szCs w:val="18"/>
                              </w:rPr>
                            </w:pPr>
                          </w:p>
                          <w:p w14:paraId="5B661FB9" w14:textId="77777777" w:rsidR="00BD6A18" w:rsidRDefault="00BD6A18" w:rsidP="009453E4">
                            <w:pPr>
                              <w:spacing w:line="240" w:lineRule="atLeast"/>
                              <w:rPr>
                                <w:b/>
                                <w:sz w:val="18"/>
                                <w:szCs w:val="18"/>
                              </w:rPr>
                            </w:pPr>
                          </w:p>
                          <w:p w14:paraId="77DBD106" w14:textId="77777777" w:rsidR="00BD6A18" w:rsidRDefault="00BD6A18" w:rsidP="009453E4">
                            <w:pPr>
                              <w:spacing w:line="240" w:lineRule="atLeast"/>
                              <w:rPr>
                                <w:b/>
                                <w:sz w:val="18"/>
                                <w:szCs w:val="18"/>
                              </w:rPr>
                            </w:pPr>
                          </w:p>
                          <w:p w14:paraId="46EEC4B2" w14:textId="77777777" w:rsidR="00BD6A18" w:rsidRPr="00C218B6" w:rsidRDefault="00BD6A18" w:rsidP="009453E4">
                            <w:pPr>
                              <w:rPr>
                                <w:b/>
                                <w:sz w:val="18"/>
                                <w:szCs w:val="18"/>
                              </w:rPr>
                            </w:pPr>
                          </w:p>
                          <w:p w14:paraId="50FCC1B2" w14:textId="77777777" w:rsidR="00BD6A18" w:rsidRDefault="00BD6A18" w:rsidP="009453E4">
                            <w:pPr>
                              <w:rPr>
                                <w:b/>
                                <w:sz w:val="18"/>
                                <w:szCs w:val="18"/>
                              </w:rPr>
                            </w:pPr>
                          </w:p>
                          <w:p w14:paraId="0B9FAC20" w14:textId="77777777" w:rsidR="00BD6A18" w:rsidRDefault="00BD6A18" w:rsidP="009453E4">
                            <w:pPr>
                              <w:rPr>
                                <w:b/>
                                <w:sz w:val="18"/>
                                <w:szCs w:val="18"/>
                              </w:rPr>
                            </w:pPr>
                          </w:p>
                          <w:p w14:paraId="079AEEAB" w14:textId="77777777" w:rsidR="00BD6A18" w:rsidRDefault="00BD6A18" w:rsidP="009453E4">
                            <w:pPr>
                              <w:rPr>
                                <w:b/>
                                <w:sz w:val="18"/>
                                <w:szCs w:val="18"/>
                              </w:rPr>
                            </w:pPr>
                          </w:p>
                          <w:p w14:paraId="5DC2BB95" w14:textId="77777777" w:rsidR="00BD6A18" w:rsidRDefault="00BD6A18" w:rsidP="009453E4">
                            <w:pPr>
                              <w:rPr>
                                <w:b/>
                                <w:sz w:val="18"/>
                                <w:szCs w:val="18"/>
                              </w:rPr>
                            </w:pPr>
                          </w:p>
                          <w:p w14:paraId="12A33C71" w14:textId="77777777" w:rsidR="00BD6A18" w:rsidRDefault="00BD6A18" w:rsidP="009453E4">
                            <w:pPr>
                              <w:rPr>
                                <w:b/>
                                <w:sz w:val="18"/>
                                <w:szCs w:val="18"/>
                              </w:rPr>
                            </w:pPr>
                          </w:p>
                          <w:p w14:paraId="1B527174" w14:textId="77777777" w:rsidR="00BD6A18" w:rsidRDefault="00BD6A18" w:rsidP="009453E4">
                            <w:pPr>
                              <w:rPr>
                                <w:b/>
                                <w:sz w:val="18"/>
                                <w:szCs w:val="18"/>
                              </w:rPr>
                            </w:pPr>
                          </w:p>
                          <w:p w14:paraId="44D71DAC" w14:textId="77777777" w:rsidR="00BD6A18" w:rsidRDefault="00BD6A18" w:rsidP="009453E4">
                            <w:pPr>
                              <w:rPr>
                                <w:b/>
                                <w:sz w:val="18"/>
                                <w:szCs w:val="18"/>
                              </w:rPr>
                            </w:pPr>
                          </w:p>
                          <w:p w14:paraId="0B9A219C" w14:textId="77777777" w:rsidR="00BD6A18" w:rsidRDefault="00BD6A18" w:rsidP="009453E4">
                            <w:pPr>
                              <w:rPr>
                                <w:b/>
                                <w:sz w:val="18"/>
                                <w:szCs w:val="18"/>
                              </w:rPr>
                            </w:pPr>
                          </w:p>
                          <w:p w14:paraId="33081425" w14:textId="77777777" w:rsidR="00BD6A18" w:rsidRDefault="00BD6A18" w:rsidP="009453E4">
                            <w:pPr>
                              <w:rPr>
                                <w:b/>
                                <w:bCs/>
                                <w:sz w:val="18"/>
                                <w:szCs w:val="18"/>
                              </w:rPr>
                            </w:pPr>
                          </w:p>
                          <w:p w14:paraId="57F9AB4D" w14:textId="77777777" w:rsidR="00BD6A18" w:rsidRDefault="00BD6A18" w:rsidP="009453E4">
                            <w:pPr>
                              <w:rPr>
                                <w:b/>
                                <w:sz w:val="18"/>
                                <w:szCs w:val="18"/>
                              </w:rPr>
                            </w:pPr>
                          </w:p>
                          <w:p w14:paraId="202D9D57" w14:textId="77777777" w:rsidR="00BD6A18" w:rsidRDefault="00BD6A18" w:rsidP="009453E4">
                            <w:pPr>
                              <w:rPr>
                                <w:b/>
                                <w:sz w:val="18"/>
                                <w:szCs w:val="18"/>
                              </w:rPr>
                            </w:pPr>
                          </w:p>
                          <w:p w14:paraId="10F9C975" w14:textId="77777777" w:rsidR="00BD6A18" w:rsidRPr="00701D28" w:rsidRDefault="00BD6A18" w:rsidP="009453E4">
                            <w:pPr>
                              <w:rPr>
                                <w:b/>
                              </w:rPr>
                            </w:pPr>
                          </w:p>
                          <w:p w14:paraId="59B23F7B" w14:textId="77777777" w:rsidR="00BD6A18" w:rsidRDefault="00BD6A18" w:rsidP="009453E4">
                            <w:pPr>
                              <w:rPr>
                                <w:b/>
                                <w:sz w:val="18"/>
                                <w:szCs w:val="18"/>
                              </w:rPr>
                            </w:pPr>
                          </w:p>
                          <w:p w14:paraId="263A3172" w14:textId="77777777" w:rsidR="00BD6A18" w:rsidRDefault="00BD6A18" w:rsidP="009453E4">
                            <w:pPr>
                              <w:rPr>
                                <w:b/>
                                <w:sz w:val="18"/>
                                <w:szCs w:val="18"/>
                              </w:rPr>
                            </w:pPr>
                          </w:p>
                          <w:p w14:paraId="21879B23" w14:textId="77777777" w:rsidR="00BD6A18" w:rsidRDefault="00BD6A18" w:rsidP="009453E4">
                            <w:pPr>
                              <w:rPr>
                                <w:b/>
                                <w:sz w:val="18"/>
                                <w:szCs w:val="18"/>
                              </w:rPr>
                            </w:pPr>
                          </w:p>
                          <w:p w14:paraId="6A575472" w14:textId="77777777" w:rsidR="00BD6A18" w:rsidRDefault="00BD6A18" w:rsidP="009453E4">
                            <w:pPr>
                              <w:rPr>
                                <w:b/>
                                <w:sz w:val="18"/>
                                <w:szCs w:val="18"/>
                              </w:rPr>
                            </w:pPr>
                          </w:p>
                          <w:p w14:paraId="334F853D" w14:textId="77777777" w:rsidR="00BD6A18" w:rsidRDefault="00BD6A18" w:rsidP="009453E4"/>
                          <w:p w14:paraId="0CB73740" w14:textId="77777777" w:rsidR="00BD6A18" w:rsidRDefault="00BD6A18" w:rsidP="009453E4">
                            <w:pPr>
                              <w:rPr>
                                <w:b/>
                                <w:sz w:val="18"/>
                                <w:szCs w:val="18"/>
                              </w:rPr>
                            </w:pPr>
                          </w:p>
                          <w:p w14:paraId="6BCF4DAA" w14:textId="77777777" w:rsidR="00BD6A18" w:rsidRDefault="00BD6A18" w:rsidP="009453E4">
                            <w:pPr>
                              <w:rPr>
                                <w:b/>
                                <w:sz w:val="18"/>
                                <w:szCs w:val="18"/>
                              </w:rPr>
                            </w:pPr>
                          </w:p>
                          <w:p w14:paraId="0AE3748A" w14:textId="77777777" w:rsidR="00BD6A18" w:rsidRPr="007B637E" w:rsidRDefault="00BD6A18" w:rsidP="009453E4">
                            <w:pPr>
                              <w:rPr>
                                <w:b/>
                                <w:sz w:val="18"/>
                                <w:szCs w:val="18"/>
                              </w:rPr>
                            </w:pPr>
                          </w:p>
                        </w:txbxContent>
                      </wps:txbx>
                      <wps:bodyPr rot="0" vert="horz" wrap="square" lIns="91440" tIns="45720" rIns="91440" bIns="45720" anchor="t" anchorCtr="0">
                        <a:noAutofit/>
                      </wps:bodyPr>
                    </wps:wsp>
                    <pic:pic xmlns:pic="http://schemas.openxmlformats.org/drawingml/2006/picture">
                      <pic:nvPicPr>
                        <pic:cNvPr id="8" name="Picture 7" descr="PRUEBA COLOR-02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05" y="14009"/>
                          <a:ext cx="10401" cy="1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D963AC3" id="Grupo 6" o:spid="_x0000_s1026" style="position:absolute;margin-left:45.25pt;margin-top:700.45pt;width:520.05pt;height:83.25pt;z-index:-251658239" coordorigin="905,14009" coordsize="10401,1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">
              <v:shapetype id="_x0000_t202" coordsize="21600,21600" o:spt="202" path="m,l,21600r21600,l21600,xe">
                <v:stroke joinstyle="miter"/>
                <v:path gradientshapeok="t" o:connecttype="rect"/>
              </v:shapetype>
              <v:shape id="Text Box 6" o:spid="_x0000_s1027" type="#_x0000_t202" style="position:absolute;left:4279;top:15299;width:368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" filled="f" stroked="f" strokecolor="#3465a4">
                <v:stroke joinstyle="round"/>
                <v:textbox>
                  <w:txbxContent>
                    <w:p w14:paraId="4EB624B5" w14:textId="77777777" w:rsidR="00BD6A18" w:rsidRPr="00CE0A9B" w:rsidRDefault="00BD6A18" w:rsidP="009453E4">
                      <w:pPr>
                        <w:rPr>
                          <w:b/>
                          <w:sz w:val="18"/>
                          <w:szCs w:val="18"/>
                        </w:rPr>
                      </w:pPr>
                    </w:p>
                    <w:p w14:paraId="3CAB1A7B" w14:textId="77777777" w:rsidR="00BD6A18" w:rsidRDefault="00BD6A18" w:rsidP="009453E4">
                      <w:pPr>
                        <w:rPr>
                          <w:b/>
                          <w:sz w:val="18"/>
                          <w:szCs w:val="18"/>
                        </w:rPr>
                      </w:pPr>
                    </w:p>
                    <w:p w14:paraId="0B23BBA6" w14:textId="77777777" w:rsidR="00BD6A18" w:rsidRDefault="00BD6A18" w:rsidP="009453E4">
                      <w:pPr>
                        <w:rPr>
                          <w:b/>
                          <w:sz w:val="18"/>
                          <w:szCs w:val="18"/>
                        </w:rPr>
                      </w:pPr>
                    </w:p>
                    <w:p w14:paraId="74E29669" w14:textId="77777777" w:rsidR="00BD6A18" w:rsidRDefault="00BD6A18" w:rsidP="009453E4">
                      <w:pPr>
                        <w:rPr>
                          <w:b/>
                          <w:sz w:val="18"/>
                          <w:szCs w:val="18"/>
                        </w:rPr>
                      </w:pPr>
                    </w:p>
                    <w:p w14:paraId="33B12272" w14:textId="77777777" w:rsidR="00BD6A18" w:rsidRDefault="00BD6A18" w:rsidP="009453E4">
                      <w:pPr>
                        <w:rPr>
                          <w:b/>
                          <w:sz w:val="18"/>
                          <w:szCs w:val="18"/>
                        </w:rPr>
                      </w:pPr>
                    </w:p>
                    <w:p w14:paraId="2D834343" w14:textId="77777777" w:rsidR="00BD6A18" w:rsidRDefault="00BD6A18" w:rsidP="009453E4">
                      <w:pPr>
                        <w:rPr>
                          <w:b/>
                          <w:sz w:val="18"/>
                          <w:szCs w:val="18"/>
                        </w:rPr>
                      </w:pPr>
                    </w:p>
                    <w:p w14:paraId="1FB81EA2" w14:textId="77777777" w:rsidR="00BD6A18" w:rsidRDefault="00BD6A18" w:rsidP="009453E4">
                      <w:pPr>
                        <w:rPr>
                          <w:b/>
                          <w:sz w:val="18"/>
                          <w:szCs w:val="18"/>
                        </w:rPr>
                      </w:pPr>
                    </w:p>
                    <w:p w14:paraId="757BF6A7" w14:textId="77777777" w:rsidR="00BD6A18" w:rsidRDefault="00BD6A18" w:rsidP="009453E4">
                      <w:pPr>
                        <w:rPr>
                          <w:b/>
                          <w:sz w:val="18"/>
                          <w:szCs w:val="18"/>
                        </w:rPr>
                      </w:pPr>
                    </w:p>
                    <w:p w14:paraId="2FB261A6" w14:textId="77777777" w:rsidR="00BD6A18" w:rsidRDefault="00BD6A18" w:rsidP="009453E4">
                      <w:pPr>
                        <w:rPr>
                          <w:b/>
                          <w:sz w:val="18"/>
                          <w:szCs w:val="18"/>
                        </w:rPr>
                      </w:pPr>
                    </w:p>
                    <w:p w14:paraId="6958F63E" w14:textId="77777777" w:rsidR="00BD6A18" w:rsidRPr="009945B9" w:rsidRDefault="00BD6A18" w:rsidP="009453E4">
                      <w:pPr>
                        <w:rPr>
                          <w:b/>
                          <w:sz w:val="18"/>
                          <w:szCs w:val="18"/>
                        </w:rPr>
                      </w:pPr>
                    </w:p>
                    <w:p w14:paraId="14EB99AB" w14:textId="77777777" w:rsidR="00BD6A18" w:rsidRDefault="00BD6A18" w:rsidP="009453E4">
                      <w:pPr>
                        <w:rPr>
                          <w:b/>
                          <w:sz w:val="18"/>
                          <w:szCs w:val="18"/>
                        </w:rPr>
                      </w:pPr>
                    </w:p>
                    <w:p w14:paraId="2D72F33D" w14:textId="77777777" w:rsidR="00BD6A18" w:rsidRDefault="00BD6A18" w:rsidP="009453E4">
                      <w:pPr>
                        <w:rPr>
                          <w:b/>
                        </w:rPr>
                      </w:pPr>
                    </w:p>
                    <w:p w14:paraId="2DEA34E4" w14:textId="77777777" w:rsidR="00BD6A18" w:rsidRDefault="00BD6A18" w:rsidP="009453E4">
                      <w:pPr>
                        <w:rPr>
                          <w:b/>
                          <w:sz w:val="18"/>
                          <w:szCs w:val="18"/>
                        </w:rPr>
                      </w:pPr>
                    </w:p>
                    <w:p w14:paraId="0CFBDE7B" w14:textId="77777777" w:rsidR="00BD6A18" w:rsidRDefault="00BD6A18" w:rsidP="009453E4">
                      <w:pPr>
                        <w:rPr>
                          <w:b/>
                          <w:sz w:val="18"/>
                          <w:szCs w:val="18"/>
                        </w:rPr>
                      </w:pPr>
                    </w:p>
                    <w:p w14:paraId="3592CB62" w14:textId="77777777" w:rsidR="00BD6A18" w:rsidRDefault="00BD6A18" w:rsidP="009453E4">
                      <w:pPr>
                        <w:rPr>
                          <w:b/>
                          <w:sz w:val="18"/>
                          <w:szCs w:val="18"/>
                        </w:rPr>
                      </w:pPr>
                    </w:p>
                    <w:p w14:paraId="5B913901" w14:textId="77777777" w:rsidR="00BD6A18" w:rsidRDefault="00BD6A18" w:rsidP="009453E4">
                      <w:pPr>
                        <w:rPr>
                          <w:b/>
                          <w:sz w:val="18"/>
                          <w:szCs w:val="18"/>
                        </w:rPr>
                      </w:pPr>
                    </w:p>
                    <w:p w14:paraId="6D44C35C" w14:textId="77777777" w:rsidR="00BD6A18" w:rsidRDefault="00BD6A18" w:rsidP="009453E4">
                      <w:pPr>
                        <w:rPr>
                          <w:b/>
                          <w:sz w:val="18"/>
                          <w:szCs w:val="18"/>
                        </w:rPr>
                      </w:pPr>
                    </w:p>
                    <w:p w14:paraId="0207A520" w14:textId="77777777" w:rsidR="00BD6A18" w:rsidRPr="00D2766B" w:rsidRDefault="00BD6A18" w:rsidP="009453E4">
                      <w:pPr>
                        <w:rPr>
                          <w:b/>
                          <w:sz w:val="18"/>
                          <w:szCs w:val="18"/>
                        </w:rPr>
                      </w:pPr>
                    </w:p>
                    <w:p w14:paraId="7A56641C" w14:textId="77777777" w:rsidR="00BD6A18" w:rsidRDefault="00BD6A18" w:rsidP="009453E4">
                      <w:pPr>
                        <w:rPr>
                          <w:b/>
                          <w:sz w:val="18"/>
                          <w:szCs w:val="18"/>
                        </w:rPr>
                      </w:pPr>
                    </w:p>
                    <w:p w14:paraId="5F4B7BCF" w14:textId="77777777" w:rsidR="00BD6A18" w:rsidRDefault="00BD6A18" w:rsidP="009453E4">
                      <w:pPr>
                        <w:rPr>
                          <w:b/>
                          <w:sz w:val="18"/>
                          <w:szCs w:val="18"/>
                        </w:rPr>
                      </w:pPr>
                    </w:p>
                    <w:p w14:paraId="6DD9ABDB" w14:textId="77777777" w:rsidR="00BD6A18" w:rsidRDefault="00BD6A18" w:rsidP="009453E4">
                      <w:pPr>
                        <w:rPr>
                          <w:b/>
                          <w:sz w:val="18"/>
                          <w:szCs w:val="18"/>
                        </w:rPr>
                      </w:pPr>
                    </w:p>
                    <w:p w14:paraId="52A2F3D5" w14:textId="77777777" w:rsidR="00BD6A18" w:rsidRPr="00E37149" w:rsidRDefault="00BD6A18" w:rsidP="009453E4">
                      <w:pPr>
                        <w:rPr>
                          <w:b/>
                          <w:sz w:val="18"/>
                          <w:szCs w:val="18"/>
                        </w:rPr>
                      </w:pPr>
                    </w:p>
                    <w:p w14:paraId="50711535" w14:textId="77777777" w:rsidR="00BD6A18" w:rsidRDefault="00BD6A18" w:rsidP="009453E4">
                      <w:pPr>
                        <w:rPr>
                          <w:b/>
                          <w:sz w:val="18"/>
                          <w:szCs w:val="18"/>
                        </w:rPr>
                      </w:pPr>
                    </w:p>
                    <w:p w14:paraId="1D478280" w14:textId="77777777" w:rsidR="00BD6A18" w:rsidRDefault="00BD6A18" w:rsidP="009453E4">
                      <w:pPr>
                        <w:rPr>
                          <w:b/>
                          <w:sz w:val="18"/>
                          <w:szCs w:val="18"/>
                        </w:rPr>
                      </w:pPr>
                    </w:p>
                    <w:p w14:paraId="5B661FB9" w14:textId="77777777" w:rsidR="00BD6A18" w:rsidRDefault="00BD6A18" w:rsidP="009453E4">
                      <w:pPr>
                        <w:spacing w:line="240" w:lineRule="atLeast"/>
                        <w:rPr>
                          <w:b/>
                          <w:sz w:val="18"/>
                          <w:szCs w:val="18"/>
                        </w:rPr>
                      </w:pPr>
                    </w:p>
                    <w:p w14:paraId="77DBD106" w14:textId="77777777" w:rsidR="00BD6A18" w:rsidRDefault="00BD6A18" w:rsidP="009453E4">
                      <w:pPr>
                        <w:spacing w:line="240" w:lineRule="atLeast"/>
                        <w:rPr>
                          <w:b/>
                          <w:sz w:val="18"/>
                          <w:szCs w:val="18"/>
                        </w:rPr>
                      </w:pPr>
                    </w:p>
                    <w:p w14:paraId="46EEC4B2" w14:textId="77777777" w:rsidR="00BD6A18" w:rsidRPr="00C218B6" w:rsidRDefault="00BD6A18" w:rsidP="009453E4">
                      <w:pPr>
                        <w:rPr>
                          <w:b/>
                          <w:sz w:val="18"/>
                          <w:szCs w:val="18"/>
                        </w:rPr>
                      </w:pPr>
                    </w:p>
                    <w:p w14:paraId="50FCC1B2" w14:textId="77777777" w:rsidR="00BD6A18" w:rsidRDefault="00BD6A18" w:rsidP="009453E4">
                      <w:pPr>
                        <w:rPr>
                          <w:b/>
                          <w:sz w:val="18"/>
                          <w:szCs w:val="18"/>
                        </w:rPr>
                      </w:pPr>
                    </w:p>
                    <w:p w14:paraId="0B9FAC20" w14:textId="77777777" w:rsidR="00BD6A18" w:rsidRDefault="00BD6A18" w:rsidP="009453E4">
                      <w:pPr>
                        <w:rPr>
                          <w:b/>
                          <w:sz w:val="18"/>
                          <w:szCs w:val="18"/>
                        </w:rPr>
                      </w:pPr>
                    </w:p>
                    <w:p w14:paraId="079AEEAB" w14:textId="77777777" w:rsidR="00BD6A18" w:rsidRDefault="00BD6A18" w:rsidP="009453E4">
                      <w:pPr>
                        <w:rPr>
                          <w:b/>
                          <w:sz w:val="18"/>
                          <w:szCs w:val="18"/>
                        </w:rPr>
                      </w:pPr>
                    </w:p>
                    <w:p w14:paraId="5DC2BB95" w14:textId="77777777" w:rsidR="00BD6A18" w:rsidRDefault="00BD6A18" w:rsidP="009453E4">
                      <w:pPr>
                        <w:rPr>
                          <w:b/>
                          <w:sz w:val="18"/>
                          <w:szCs w:val="18"/>
                        </w:rPr>
                      </w:pPr>
                    </w:p>
                    <w:p w14:paraId="12A33C71" w14:textId="77777777" w:rsidR="00BD6A18" w:rsidRDefault="00BD6A18" w:rsidP="009453E4">
                      <w:pPr>
                        <w:rPr>
                          <w:b/>
                          <w:sz w:val="18"/>
                          <w:szCs w:val="18"/>
                        </w:rPr>
                      </w:pPr>
                    </w:p>
                    <w:p w14:paraId="1B527174" w14:textId="77777777" w:rsidR="00BD6A18" w:rsidRDefault="00BD6A18" w:rsidP="009453E4">
                      <w:pPr>
                        <w:rPr>
                          <w:b/>
                          <w:sz w:val="18"/>
                          <w:szCs w:val="18"/>
                        </w:rPr>
                      </w:pPr>
                    </w:p>
                    <w:p w14:paraId="44D71DAC" w14:textId="77777777" w:rsidR="00BD6A18" w:rsidRDefault="00BD6A18" w:rsidP="009453E4">
                      <w:pPr>
                        <w:rPr>
                          <w:b/>
                          <w:sz w:val="18"/>
                          <w:szCs w:val="18"/>
                        </w:rPr>
                      </w:pPr>
                    </w:p>
                    <w:p w14:paraId="0B9A219C" w14:textId="77777777" w:rsidR="00BD6A18" w:rsidRDefault="00BD6A18" w:rsidP="009453E4">
                      <w:pPr>
                        <w:rPr>
                          <w:b/>
                          <w:sz w:val="18"/>
                          <w:szCs w:val="18"/>
                        </w:rPr>
                      </w:pPr>
                    </w:p>
                    <w:p w14:paraId="33081425" w14:textId="77777777" w:rsidR="00BD6A18" w:rsidRDefault="00BD6A18" w:rsidP="009453E4">
                      <w:pPr>
                        <w:rPr>
                          <w:b/>
                          <w:bCs/>
                          <w:sz w:val="18"/>
                          <w:szCs w:val="18"/>
                        </w:rPr>
                      </w:pPr>
                    </w:p>
                    <w:p w14:paraId="57F9AB4D" w14:textId="77777777" w:rsidR="00BD6A18" w:rsidRDefault="00BD6A18" w:rsidP="009453E4">
                      <w:pPr>
                        <w:rPr>
                          <w:b/>
                          <w:sz w:val="18"/>
                          <w:szCs w:val="18"/>
                        </w:rPr>
                      </w:pPr>
                    </w:p>
                    <w:p w14:paraId="202D9D57" w14:textId="77777777" w:rsidR="00BD6A18" w:rsidRDefault="00BD6A18" w:rsidP="009453E4">
                      <w:pPr>
                        <w:rPr>
                          <w:b/>
                          <w:sz w:val="18"/>
                          <w:szCs w:val="18"/>
                        </w:rPr>
                      </w:pPr>
                    </w:p>
                    <w:p w14:paraId="10F9C975" w14:textId="77777777" w:rsidR="00BD6A18" w:rsidRPr="00701D28" w:rsidRDefault="00BD6A18" w:rsidP="009453E4">
                      <w:pPr>
                        <w:rPr>
                          <w:b/>
                        </w:rPr>
                      </w:pPr>
                    </w:p>
                    <w:p w14:paraId="59B23F7B" w14:textId="77777777" w:rsidR="00BD6A18" w:rsidRDefault="00BD6A18" w:rsidP="009453E4">
                      <w:pPr>
                        <w:rPr>
                          <w:b/>
                          <w:sz w:val="18"/>
                          <w:szCs w:val="18"/>
                        </w:rPr>
                      </w:pPr>
                    </w:p>
                    <w:p w14:paraId="263A3172" w14:textId="77777777" w:rsidR="00BD6A18" w:rsidRDefault="00BD6A18" w:rsidP="009453E4">
                      <w:pPr>
                        <w:rPr>
                          <w:b/>
                          <w:sz w:val="18"/>
                          <w:szCs w:val="18"/>
                        </w:rPr>
                      </w:pPr>
                    </w:p>
                    <w:p w14:paraId="21879B23" w14:textId="77777777" w:rsidR="00BD6A18" w:rsidRDefault="00BD6A18" w:rsidP="009453E4">
                      <w:pPr>
                        <w:rPr>
                          <w:b/>
                          <w:sz w:val="18"/>
                          <w:szCs w:val="18"/>
                        </w:rPr>
                      </w:pPr>
                    </w:p>
                    <w:p w14:paraId="6A575472" w14:textId="77777777" w:rsidR="00BD6A18" w:rsidRDefault="00BD6A18" w:rsidP="009453E4">
                      <w:pPr>
                        <w:rPr>
                          <w:b/>
                          <w:sz w:val="18"/>
                          <w:szCs w:val="18"/>
                        </w:rPr>
                      </w:pPr>
                    </w:p>
                    <w:p w14:paraId="334F853D" w14:textId="77777777" w:rsidR="00BD6A18" w:rsidRDefault="00BD6A18" w:rsidP="009453E4"/>
                    <w:p w14:paraId="0CB73740" w14:textId="77777777" w:rsidR="00BD6A18" w:rsidRDefault="00BD6A18" w:rsidP="009453E4">
                      <w:pPr>
                        <w:rPr>
                          <w:b/>
                          <w:sz w:val="18"/>
                          <w:szCs w:val="18"/>
                        </w:rPr>
                      </w:pPr>
                    </w:p>
                    <w:p w14:paraId="6BCF4DAA" w14:textId="77777777" w:rsidR="00BD6A18" w:rsidRDefault="00BD6A18" w:rsidP="009453E4">
                      <w:pPr>
                        <w:rPr>
                          <w:b/>
                          <w:sz w:val="18"/>
                          <w:szCs w:val="18"/>
                        </w:rPr>
                      </w:pPr>
                    </w:p>
                    <w:p w14:paraId="0AE3748A" w14:textId="77777777" w:rsidR="00BD6A18" w:rsidRPr="007B637E" w:rsidRDefault="00BD6A18" w:rsidP="009453E4">
                      <w:pPr>
                        <w:rPr>
                          <w:b/>
                          <w:sz w:val="18"/>
                          <w:szCs w:val="1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alt="PRUEBA COLOR-02 (1)" style="position:absolute;left:905;top:14009;width:10401;height:1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">
                <v:imagedata r:id="rId3" o:title="PRUEBA COLOR-02 (1)"/>
              </v:shape>
            </v:group>
          </w:pict>
        </mc:Fallback>
      </mc:AlternateContent>
    </w:r>
    <w:r w:rsidR="00BD6A18">
      <w:rPr>
        <w:noProof/>
        <w:lang w:val="es-CO" w:eastAsia="es-CO"/>
      </w:rPr>
      <mc:AlternateContent>
        <mc:Choice Requires="wpg">
          <w:drawing>
            <wp:anchor distT="0" distB="0" distL="114300" distR="114300" simplePos="0" relativeHeight="251658240" behindDoc="1" locked="0" layoutInCell="1" allowOverlap="1" wp14:anchorId="6759378F" wp14:editId="388E4F6B">
              <wp:simplePos x="0" y="0"/>
              <wp:positionH relativeFrom="column">
                <wp:posOffset>574675</wp:posOffset>
              </wp:positionH>
              <wp:positionV relativeFrom="paragraph">
                <wp:posOffset>8895715</wp:posOffset>
              </wp:positionV>
              <wp:extent cx="6604635" cy="1057275"/>
              <wp:effectExtent l="0" t="635" r="0" b="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4635" cy="1057275"/>
                        <a:chOff x="905" y="14009"/>
                        <a:chExt cx="10401" cy="1665"/>
                      </a:xfrm>
                    </wpg:grpSpPr>
                    <wps:wsp>
                      <wps:cNvPr id="4" name="Text Box 3"/>
                      <wps:cNvSpPr txBox="1">
                        <a:spLocks noChangeArrowheads="1"/>
                      </wps:cNvSpPr>
                      <wps:spPr bwMode="auto">
                        <a:xfrm>
                          <a:off x="4279" y="15299"/>
                          <a:ext cx="368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14:paraId="097CACEE" w14:textId="77777777" w:rsidR="00BD6A18" w:rsidRPr="00CE0A9B" w:rsidRDefault="00BD6A18" w:rsidP="009453E4">
                            <w:pPr>
                              <w:rPr>
                                <w:b/>
                                <w:sz w:val="18"/>
                                <w:szCs w:val="18"/>
                              </w:rPr>
                            </w:pPr>
                          </w:p>
                          <w:p w14:paraId="0F02CB41" w14:textId="77777777" w:rsidR="00BD6A18" w:rsidRDefault="00BD6A18" w:rsidP="009453E4">
                            <w:pPr>
                              <w:rPr>
                                <w:b/>
                                <w:sz w:val="18"/>
                                <w:szCs w:val="18"/>
                              </w:rPr>
                            </w:pPr>
                          </w:p>
                          <w:p w14:paraId="793C3734" w14:textId="77777777" w:rsidR="00BD6A18" w:rsidRDefault="00BD6A18" w:rsidP="009453E4">
                            <w:pPr>
                              <w:rPr>
                                <w:b/>
                                <w:sz w:val="18"/>
                                <w:szCs w:val="18"/>
                              </w:rPr>
                            </w:pPr>
                          </w:p>
                          <w:p w14:paraId="161EC7BF" w14:textId="77777777" w:rsidR="00BD6A18" w:rsidRDefault="00BD6A18" w:rsidP="009453E4">
                            <w:pPr>
                              <w:rPr>
                                <w:b/>
                                <w:sz w:val="18"/>
                                <w:szCs w:val="18"/>
                              </w:rPr>
                            </w:pPr>
                          </w:p>
                          <w:p w14:paraId="35E1959F" w14:textId="77777777" w:rsidR="00BD6A18" w:rsidRDefault="00BD6A18" w:rsidP="009453E4">
                            <w:pPr>
                              <w:rPr>
                                <w:b/>
                                <w:sz w:val="18"/>
                                <w:szCs w:val="18"/>
                              </w:rPr>
                            </w:pPr>
                          </w:p>
                          <w:p w14:paraId="2A35C72F" w14:textId="77777777" w:rsidR="00BD6A18" w:rsidRDefault="00BD6A18" w:rsidP="009453E4">
                            <w:pPr>
                              <w:rPr>
                                <w:b/>
                                <w:sz w:val="18"/>
                                <w:szCs w:val="18"/>
                              </w:rPr>
                            </w:pPr>
                          </w:p>
                          <w:p w14:paraId="6C27286B" w14:textId="77777777" w:rsidR="00BD6A18" w:rsidRDefault="00BD6A18" w:rsidP="009453E4">
                            <w:pPr>
                              <w:rPr>
                                <w:b/>
                                <w:sz w:val="18"/>
                                <w:szCs w:val="18"/>
                              </w:rPr>
                            </w:pPr>
                          </w:p>
                          <w:p w14:paraId="3546829D" w14:textId="77777777" w:rsidR="00BD6A18" w:rsidRDefault="00BD6A18" w:rsidP="009453E4">
                            <w:pPr>
                              <w:rPr>
                                <w:b/>
                                <w:sz w:val="18"/>
                                <w:szCs w:val="18"/>
                              </w:rPr>
                            </w:pPr>
                          </w:p>
                          <w:p w14:paraId="6D0D90AE" w14:textId="77777777" w:rsidR="00BD6A18" w:rsidRDefault="00BD6A18" w:rsidP="009453E4">
                            <w:pPr>
                              <w:rPr>
                                <w:b/>
                                <w:sz w:val="18"/>
                                <w:szCs w:val="18"/>
                              </w:rPr>
                            </w:pPr>
                          </w:p>
                          <w:p w14:paraId="3C7466A3" w14:textId="77777777" w:rsidR="00BD6A18" w:rsidRPr="009945B9" w:rsidRDefault="00BD6A18" w:rsidP="009453E4">
                            <w:pPr>
                              <w:rPr>
                                <w:b/>
                                <w:sz w:val="18"/>
                                <w:szCs w:val="18"/>
                              </w:rPr>
                            </w:pPr>
                          </w:p>
                          <w:p w14:paraId="589245C4" w14:textId="77777777" w:rsidR="00BD6A18" w:rsidRDefault="00BD6A18" w:rsidP="009453E4">
                            <w:pPr>
                              <w:rPr>
                                <w:b/>
                                <w:sz w:val="18"/>
                                <w:szCs w:val="18"/>
                              </w:rPr>
                            </w:pPr>
                          </w:p>
                          <w:p w14:paraId="7E8B6623" w14:textId="77777777" w:rsidR="00BD6A18" w:rsidRDefault="00BD6A18" w:rsidP="009453E4">
                            <w:pPr>
                              <w:rPr>
                                <w:b/>
                              </w:rPr>
                            </w:pPr>
                          </w:p>
                          <w:p w14:paraId="44DA492C" w14:textId="77777777" w:rsidR="00BD6A18" w:rsidRDefault="00BD6A18" w:rsidP="009453E4">
                            <w:pPr>
                              <w:rPr>
                                <w:b/>
                                <w:sz w:val="18"/>
                                <w:szCs w:val="18"/>
                              </w:rPr>
                            </w:pPr>
                          </w:p>
                          <w:p w14:paraId="0535EB97" w14:textId="77777777" w:rsidR="00BD6A18" w:rsidRDefault="00BD6A18" w:rsidP="009453E4">
                            <w:pPr>
                              <w:rPr>
                                <w:b/>
                                <w:sz w:val="18"/>
                                <w:szCs w:val="18"/>
                              </w:rPr>
                            </w:pPr>
                          </w:p>
                          <w:p w14:paraId="009BA1BA" w14:textId="77777777" w:rsidR="00BD6A18" w:rsidRDefault="00BD6A18" w:rsidP="009453E4">
                            <w:pPr>
                              <w:rPr>
                                <w:b/>
                                <w:sz w:val="18"/>
                                <w:szCs w:val="18"/>
                              </w:rPr>
                            </w:pPr>
                          </w:p>
                          <w:p w14:paraId="6D9813F1" w14:textId="77777777" w:rsidR="00BD6A18" w:rsidRDefault="00BD6A18" w:rsidP="009453E4">
                            <w:pPr>
                              <w:rPr>
                                <w:b/>
                                <w:sz w:val="18"/>
                                <w:szCs w:val="18"/>
                              </w:rPr>
                            </w:pPr>
                          </w:p>
                          <w:p w14:paraId="7E41E74E" w14:textId="77777777" w:rsidR="00BD6A18" w:rsidRDefault="00BD6A18" w:rsidP="009453E4">
                            <w:pPr>
                              <w:rPr>
                                <w:b/>
                                <w:sz w:val="18"/>
                                <w:szCs w:val="18"/>
                              </w:rPr>
                            </w:pPr>
                          </w:p>
                          <w:p w14:paraId="41539026" w14:textId="77777777" w:rsidR="00BD6A18" w:rsidRPr="00D2766B" w:rsidRDefault="00BD6A18" w:rsidP="009453E4">
                            <w:pPr>
                              <w:rPr>
                                <w:b/>
                                <w:sz w:val="18"/>
                                <w:szCs w:val="18"/>
                              </w:rPr>
                            </w:pPr>
                          </w:p>
                          <w:p w14:paraId="3DCDE28A" w14:textId="77777777" w:rsidR="00BD6A18" w:rsidRDefault="00BD6A18" w:rsidP="009453E4">
                            <w:pPr>
                              <w:rPr>
                                <w:b/>
                                <w:sz w:val="18"/>
                                <w:szCs w:val="18"/>
                              </w:rPr>
                            </w:pPr>
                          </w:p>
                          <w:p w14:paraId="1E788EB8" w14:textId="77777777" w:rsidR="00BD6A18" w:rsidRDefault="00BD6A18" w:rsidP="009453E4">
                            <w:pPr>
                              <w:rPr>
                                <w:b/>
                                <w:sz w:val="18"/>
                                <w:szCs w:val="18"/>
                              </w:rPr>
                            </w:pPr>
                          </w:p>
                          <w:p w14:paraId="1207E05E" w14:textId="77777777" w:rsidR="00BD6A18" w:rsidRDefault="00BD6A18" w:rsidP="009453E4">
                            <w:pPr>
                              <w:rPr>
                                <w:b/>
                                <w:sz w:val="18"/>
                                <w:szCs w:val="18"/>
                              </w:rPr>
                            </w:pPr>
                          </w:p>
                          <w:p w14:paraId="5337407A" w14:textId="77777777" w:rsidR="00BD6A18" w:rsidRPr="00E37149" w:rsidRDefault="00BD6A18" w:rsidP="009453E4">
                            <w:pPr>
                              <w:rPr>
                                <w:b/>
                                <w:sz w:val="18"/>
                                <w:szCs w:val="18"/>
                              </w:rPr>
                            </w:pPr>
                          </w:p>
                          <w:p w14:paraId="09B1695B" w14:textId="77777777" w:rsidR="00BD6A18" w:rsidRDefault="00BD6A18" w:rsidP="009453E4">
                            <w:pPr>
                              <w:rPr>
                                <w:b/>
                                <w:sz w:val="18"/>
                                <w:szCs w:val="18"/>
                              </w:rPr>
                            </w:pPr>
                          </w:p>
                          <w:p w14:paraId="76238426" w14:textId="77777777" w:rsidR="00BD6A18" w:rsidRDefault="00BD6A18" w:rsidP="009453E4">
                            <w:pPr>
                              <w:rPr>
                                <w:b/>
                                <w:sz w:val="18"/>
                                <w:szCs w:val="18"/>
                              </w:rPr>
                            </w:pPr>
                          </w:p>
                          <w:p w14:paraId="4B919992" w14:textId="77777777" w:rsidR="00BD6A18" w:rsidRDefault="00BD6A18" w:rsidP="009453E4">
                            <w:pPr>
                              <w:spacing w:line="240" w:lineRule="atLeast"/>
                              <w:rPr>
                                <w:b/>
                                <w:sz w:val="18"/>
                                <w:szCs w:val="18"/>
                              </w:rPr>
                            </w:pPr>
                          </w:p>
                          <w:p w14:paraId="2BBD41F1" w14:textId="77777777" w:rsidR="00BD6A18" w:rsidRDefault="00BD6A18" w:rsidP="009453E4">
                            <w:pPr>
                              <w:spacing w:line="240" w:lineRule="atLeast"/>
                              <w:rPr>
                                <w:b/>
                                <w:sz w:val="18"/>
                                <w:szCs w:val="18"/>
                              </w:rPr>
                            </w:pPr>
                          </w:p>
                          <w:p w14:paraId="16979478" w14:textId="77777777" w:rsidR="00BD6A18" w:rsidRPr="00C218B6" w:rsidRDefault="00BD6A18" w:rsidP="009453E4">
                            <w:pPr>
                              <w:rPr>
                                <w:b/>
                                <w:sz w:val="18"/>
                                <w:szCs w:val="18"/>
                              </w:rPr>
                            </w:pPr>
                          </w:p>
                          <w:p w14:paraId="502771DF" w14:textId="77777777" w:rsidR="00BD6A18" w:rsidRDefault="00BD6A18" w:rsidP="009453E4">
                            <w:pPr>
                              <w:rPr>
                                <w:b/>
                                <w:sz w:val="18"/>
                                <w:szCs w:val="18"/>
                              </w:rPr>
                            </w:pPr>
                          </w:p>
                          <w:p w14:paraId="14484D48" w14:textId="77777777" w:rsidR="00BD6A18" w:rsidRDefault="00BD6A18" w:rsidP="009453E4">
                            <w:pPr>
                              <w:rPr>
                                <w:b/>
                                <w:sz w:val="18"/>
                                <w:szCs w:val="18"/>
                              </w:rPr>
                            </w:pPr>
                          </w:p>
                          <w:p w14:paraId="34C991C2" w14:textId="77777777" w:rsidR="00BD6A18" w:rsidRDefault="00BD6A18" w:rsidP="009453E4">
                            <w:pPr>
                              <w:rPr>
                                <w:b/>
                                <w:sz w:val="18"/>
                                <w:szCs w:val="18"/>
                              </w:rPr>
                            </w:pPr>
                          </w:p>
                          <w:p w14:paraId="33E987B5" w14:textId="77777777" w:rsidR="00BD6A18" w:rsidRDefault="00BD6A18" w:rsidP="009453E4">
                            <w:pPr>
                              <w:rPr>
                                <w:b/>
                                <w:sz w:val="18"/>
                                <w:szCs w:val="18"/>
                              </w:rPr>
                            </w:pPr>
                          </w:p>
                          <w:p w14:paraId="2108087E" w14:textId="77777777" w:rsidR="00BD6A18" w:rsidRDefault="00BD6A18" w:rsidP="009453E4">
                            <w:pPr>
                              <w:rPr>
                                <w:b/>
                                <w:sz w:val="18"/>
                                <w:szCs w:val="18"/>
                              </w:rPr>
                            </w:pPr>
                          </w:p>
                          <w:p w14:paraId="4C3A862A" w14:textId="77777777" w:rsidR="00BD6A18" w:rsidRDefault="00BD6A18" w:rsidP="009453E4">
                            <w:pPr>
                              <w:rPr>
                                <w:b/>
                                <w:sz w:val="18"/>
                                <w:szCs w:val="18"/>
                              </w:rPr>
                            </w:pPr>
                          </w:p>
                          <w:p w14:paraId="7C39E287" w14:textId="77777777" w:rsidR="00BD6A18" w:rsidRDefault="00BD6A18" w:rsidP="009453E4">
                            <w:pPr>
                              <w:rPr>
                                <w:b/>
                                <w:sz w:val="18"/>
                                <w:szCs w:val="18"/>
                              </w:rPr>
                            </w:pPr>
                          </w:p>
                          <w:p w14:paraId="53B45D1D" w14:textId="77777777" w:rsidR="00BD6A18" w:rsidRDefault="00BD6A18" w:rsidP="009453E4">
                            <w:pPr>
                              <w:rPr>
                                <w:b/>
                                <w:sz w:val="18"/>
                                <w:szCs w:val="18"/>
                              </w:rPr>
                            </w:pPr>
                          </w:p>
                          <w:p w14:paraId="4964F5FB" w14:textId="77777777" w:rsidR="00BD6A18" w:rsidRDefault="00BD6A18" w:rsidP="009453E4">
                            <w:pPr>
                              <w:rPr>
                                <w:b/>
                                <w:bCs/>
                                <w:sz w:val="18"/>
                                <w:szCs w:val="18"/>
                              </w:rPr>
                            </w:pPr>
                          </w:p>
                          <w:p w14:paraId="413D6CDC" w14:textId="77777777" w:rsidR="00BD6A18" w:rsidRDefault="00BD6A18" w:rsidP="009453E4">
                            <w:pPr>
                              <w:rPr>
                                <w:b/>
                                <w:sz w:val="18"/>
                                <w:szCs w:val="18"/>
                              </w:rPr>
                            </w:pPr>
                          </w:p>
                          <w:p w14:paraId="6C86031E" w14:textId="77777777" w:rsidR="00BD6A18" w:rsidRDefault="00BD6A18" w:rsidP="009453E4">
                            <w:pPr>
                              <w:rPr>
                                <w:b/>
                                <w:sz w:val="18"/>
                                <w:szCs w:val="18"/>
                              </w:rPr>
                            </w:pPr>
                          </w:p>
                          <w:p w14:paraId="6C3295E0" w14:textId="77777777" w:rsidR="00BD6A18" w:rsidRPr="00701D28" w:rsidRDefault="00BD6A18" w:rsidP="009453E4">
                            <w:pPr>
                              <w:rPr>
                                <w:b/>
                              </w:rPr>
                            </w:pPr>
                          </w:p>
                          <w:p w14:paraId="6BAC9581" w14:textId="77777777" w:rsidR="00BD6A18" w:rsidRDefault="00BD6A18" w:rsidP="009453E4">
                            <w:pPr>
                              <w:rPr>
                                <w:b/>
                                <w:sz w:val="18"/>
                                <w:szCs w:val="18"/>
                              </w:rPr>
                            </w:pPr>
                          </w:p>
                          <w:p w14:paraId="56F05BB1" w14:textId="77777777" w:rsidR="00BD6A18" w:rsidRDefault="00BD6A18" w:rsidP="009453E4">
                            <w:pPr>
                              <w:rPr>
                                <w:b/>
                                <w:sz w:val="18"/>
                                <w:szCs w:val="18"/>
                              </w:rPr>
                            </w:pPr>
                          </w:p>
                          <w:p w14:paraId="5DFA6972" w14:textId="77777777" w:rsidR="00BD6A18" w:rsidRDefault="00BD6A18" w:rsidP="009453E4">
                            <w:pPr>
                              <w:rPr>
                                <w:b/>
                                <w:sz w:val="18"/>
                                <w:szCs w:val="18"/>
                              </w:rPr>
                            </w:pPr>
                          </w:p>
                          <w:p w14:paraId="6AAC1394" w14:textId="77777777" w:rsidR="00BD6A18" w:rsidRDefault="00BD6A18" w:rsidP="009453E4">
                            <w:pPr>
                              <w:rPr>
                                <w:b/>
                                <w:sz w:val="18"/>
                                <w:szCs w:val="18"/>
                              </w:rPr>
                            </w:pPr>
                          </w:p>
                          <w:p w14:paraId="6677F472" w14:textId="77777777" w:rsidR="00BD6A18" w:rsidRDefault="00BD6A18" w:rsidP="009453E4"/>
                          <w:p w14:paraId="22E9B7E5" w14:textId="77777777" w:rsidR="00BD6A18" w:rsidRDefault="00BD6A18" w:rsidP="009453E4">
                            <w:pPr>
                              <w:rPr>
                                <w:b/>
                                <w:sz w:val="18"/>
                                <w:szCs w:val="18"/>
                              </w:rPr>
                            </w:pPr>
                          </w:p>
                          <w:p w14:paraId="7B40970B" w14:textId="77777777" w:rsidR="00BD6A18" w:rsidRDefault="00BD6A18" w:rsidP="009453E4">
                            <w:pPr>
                              <w:rPr>
                                <w:b/>
                                <w:sz w:val="18"/>
                                <w:szCs w:val="18"/>
                              </w:rPr>
                            </w:pPr>
                          </w:p>
                          <w:p w14:paraId="77EF6C71" w14:textId="77777777" w:rsidR="00BD6A18" w:rsidRPr="007B637E" w:rsidRDefault="00BD6A18" w:rsidP="009453E4">
                            <w:pPr>
                              <w:rPr>
                                <w:b/>
                                <w:sz w:val="18"/>
                                <w:szCs w:val="18"/>
                              </w:rPr>
                            </w:pPr>
                          </w:p>
                        </w:txbxContent>
                      </wps:txbx>
                      <wps:bodyPr rot="0" vert="horz" wrap="square" lIns="91440" tIns="45720" rIns="91440" bIns="45720" anchor="t" anchorCtr="0">
                        <a:noAutofit/>
                      </wps:bodyPr>
                    </wps:wsp>
                    <pic:pic xmlns:pic="http://schemas.openxmlformats.org/drawingml/2006/picture">
                      <pic:nvPicPr>
                        <pic:cNvPr id="5" name="Picture 4" descr="PRUEBA COLOR-02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05" y="14009"/>
                          <a:ext cx="10401" cy="1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759378F" id="Grupo 3" o:spid="_x0000_s1029" style="position:absolute;margin-left:45.25pt;margin-top:700.45pt;width:520.05pt;height:83.25pt;z-index:-251658240" coordorigin="905,14009" coordsize="10401,1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">
              <v:shape id="Text Box 3" o:spid="_x0000_s1030" type="#_x0000_t202" style="position:absolute;left:4279;top:15299;width:368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" filled="f" stroked="f" strokecolor="#3465a4">
                <v:stroke joinstyle="round"/>
                <v:textbox>
                  <w:txbxContent>
                    <w:p w14:paraId="097CACEE" w14:textId="77777777" w:rsidR="00BD6A18" w:rsidRPr="00CE0A9B" w:rsidRDefault="00BD6A18" w:rsidP="009453E4">
                      <w:pPr>
                        <w:rPr>
                          <w:b/>
                          <w:sz w:val="18"/>
                          <w:szCs w:val="18"/>
                        </w:rPr>
                      </w:pPr>
                    </w:p>
                    <w:p w14:paraId="0F02CB41" w14:textId="77777777" w:rsidR="00BD6A18" w:rsidRDefault="00BD6A18" w:rsidP="009453E4">
                      <w:pPr>
                        <w:rPr>
                          <w:b/>
                          <w:sz w:val="18"/>
                          <w:szCs w:val="18"/>
                        </w:rPr>
                      </w:pPr>
                    </w:p>
                    <w:p w14:paraId="793C3734" w14:textId="77777777" w:rsidR="00BD6A18" w:rsidRDefault="00BD6A18" w:rsidP="009453E4">
                      <w:pPr>
                        <w:rPr>
                          <w:b/>
                          <w:sz w:val="18"/>
                          <w:szCs w:val="18"/>
                        </w:rPr>
                      </w:pPr>
                    </w:p>
                    <w:p w14:paraId="161EC7BF" w14:textId="77777777" w:rsidR="00BD6A18" w:rsidRDefault="00BD6A18" w:rsidP="009453E4">
                      <w:pPr>
                        <w:rPr>
                          <w:b/>
                          <w:sz w:val="18"/>
                          <w:szCs w:val="18"/>
                        </w:rPr>
                      </w:pPr>
                    </w:p>
                    <w:p w14:paraId="35E1959F" w14:textId="77777777" w:rsidR="00BD6A18" w:rsidRDefault="00BD6A18" w:rsidP="009453E4">
                      <w:pPr>
                        <w:rPr>
                          <w:b/>
                          <w:sz w:val="18"/>
                          <w:szCs w:val="18"/>
                        </w:rPr>
                      </w:pPr>
                    </w:p>
                    <w:p w14:paraId="2A35C72F" w14:textId="77777777" w:rsidR="00BD6A18" w:rsidRDefault="00BD6A18" w:rsidP="009453E4">
                      <w:pPr>
                        <w:rPr>
                          <w:b/>
                          <w:sz w:val="18"/>
                          <w:szCs w:val="18"/>
                        </w:rPr>
                      </w:pPr>
                    </w:p>
                    <w:p w14:paraId="6C27286B" w14:textId="77777777" w:rsidR="00BD6A18" w:rsidRDefault="00BD6A18" w:rsidP="009453E4">
                      <w:pPr>
                        <w:rPr>
                          <w:b/>
                          <w:sz w:val="18"/>
                          <w:szCs w:val="18"/>
                        </w:rPr>
                      </w:pPr>
                    </w:p>
                    <w:p w14:paraId="3546829D" w14:textId="77777777" w:rsidR="00BD6A18" w:rsidRDefault="00BD6A18" w:rsidP="009453E4">
                      <w:pPr>
                        <w:rPr>
                          <w:b/>
                          <w:sz w:val="18"/>
                          <w:szCs w:val="18"/>
                        </w:rPr>
                      </w:pPr>
                    </w:p>
                    <w:p w14:paraId="6D0D90AE" w14:textId="77777777" w:rsidR="00BD6A18" w:rsidRDefault="00BD6A18" w:rsidP="009453E4">
                      <w:pPr>
                        <w:rPr>
                          <w:b/>
                          <w:sz w:val="18"/>
                          <w:szCs w:val="18"/>
                        </w:rPr>
                      </w:pPr>
                    </w:p>
                    <w:p w14:paraId="3C7466A3" w14:textId="77777777" w:rsidR="00BD6A18" w:rsidRPr="009945B9" w:rsidRDefault="00BD6A18" w:rsidP="009453E4">
                      <w:pPr>
                        <w:rPr>
                          <w:b/>
                          <w:sz w:val="18"/>
                          <w:szCs w:val="18"/>
                        </w:rPr>
                      </w:pPr>
                    </w:p>
                    <w:p w14:paraId="589245C4" w14:textId="77777777" w:rsidR="00BD6A18" w:rsidRDefault="00BD6A18" w:rsidP="009453E4">
                      <w:pPr>
                        <w:rPr>
                          <w:b/>
                          <w:sz w:val="18"/>
                          <w:szCs w:val="18"/>
                        </w:rPr>
                      </w:pPr>
                    </w:p>
                    <w:p w14:paraId="7E8B6623" w14:textId="77777777" w:rsidR="00BD6A18" w:rsidRDefault="00BD6A18" w:rsidP="009453E4">
                      <w:pPr>
                        <w:rPr>
                          <w:b/>
                        </w:rPr>
                      </w:pPr>
                    </w:p>
                    <w:p w14:paraId="44DA492C" w14:textId="77777777" w:rsidR="00BD6A18" w:rsidRDefault="00BD6A18" w:rsidP="009453E4">
                      <w:pPr>
                        <w:rPr>
                          <w:b/>
                          <w:sz w:val="18"/>
                          <w:szCs w:val="18"/>
                        </w:rPr>
                      </w:pPr>
                    </w:p>
                    <w:p w14:paraId="0535EB97" w14:textId="77777777" w:rsidR="00BD6A18" w:rsidRDefault="00BD6A18" w:rsidP="009453E4">
                      <w:pPr>
                        <w:rPr>
                          <w:b/>
                          <w:sz w:val="18"/>
                          <w:szCs w:val="18"/>
                        </w:rPr>
                      </w:pPr>
                    </w:p>
                    <w:p w14:paraId="009BA1BA" w14:textId="77777777" w:rsidR="00BD6A18" w:rsidRDefault="00BD6A18" w:rsidP="009453E4">
                      <w:pPr>
                        <w:rPr>
                          <w:b/>
                          <w:sz w:val="18"/>
                          <w:szCs w:val="18"/>
                        </w:rPr>
                      </w:pPr>
                    </w:p>
                    <w:p w14:paraId="6D9813F1" w14:textId="77777777" w:rsidR="00BD6A18" w:rsidRDefault="00BD6A18" w:rsidP="009453E4">
                      <w:pPr>
                        <w:rPr>
                          <w:b/>
                          <w:sz w:val="18"/>
                          <w:szCs w:val="18"/>
                        </w:rPr>
                      </w:pPr>
                    </w:p>
                    <w:p w14:paraId="7E41E74E" w14:textId="77777777" w:rsidR="00BD6A18" w:rsidRDefault="00BD6A18" w:rsidP="009453E4">
                      <w:pPr>
                        <w:rPr>
                          <w:b/>
                          <w:sz w:val="18"/>
                          <w:szCs w:val="18"/>
                        </w:rPr>
                      </w:pPr>
                    </w:p>
                    <w:p w14:paraId="41539026" w14:textId="77777777" w:rsidR="00BD6A18" w:rsidRPr="00D2766B" w:rsidRDefault="00BD6A18" w:rsidP="009453E4">
                      <w:pPr>
                        <w:rPr>
                          <w:b/>
                          <w:sz w:val="18"/>
                          <w:szCs w:val="18"/>
                        </w:rPr>
                      </w:pPr>
                    </w:p>
                    <w:p w14:paraId="3DCDE28A" w14:textId="77777777" w:rsidR="00BD6A18" w:rsidRDefault="00BD6A18" w:rsidP="009453E4">
                      <w:pPr>
                        <w:rPr>
                          <w:b/>
                          <w:sz w:val="18"/>
                          <w:szCs w:val="18"/>
                        </w:rPr>
                      </w:pPr>
                    </w:p>
                    <w:p w14:paraId="1E788EB8" w14:textId="77777777" w:rsidR="00BD6A18" w:rsidRDefault="00BD6A18" w:rsidP="009453E4">
                      <w:pPr>
                        <w:rPr>
                          <w:b/>
                          <w:sz w:val="18"/>
                          <w:szCs w:val="18"/>
                        </w:rPr>
                      </w:pPr>
                    </w:p>
                    <w:p w14:paraId="1207E05E" w14:textId="77777777" w:rsidR="00BD6A18" w:rsidRDefault="00BD6A18" w:rsidP="009453E4">
                      <w:pPr>
                        <w:rPr>
                          <w:b/>
                          <w:sz w:val="18"/>
                          <w:szCs w:val="18"/>
                        </w:rPr>
                      </w:pPr>
                    </w:p>
                    <w:p w14:paraId="5337407A" w14:textId="77777777" w:rsidR="00BD6A18" w:rsidRPr="00E37149" w:rsidRDefault="00BD6A18" w:rsidP="009453E4">
                      <w:pPr>
                        <w:rPr>
                          <w:b/>
                          <w:sz w:val="18"/>
                          <w:szCs w:val="18"/>
                        </w:rPr>
                      </w:pPr>
                    </w:p>
                    <w:p w14:paraId="09B1695B" w14:textId="77777777" w:rsidR="00BD6A18" w:rsidRDefault="00BD6A18" w:rsidP="009453E4">
                      <w:pPr>
                        <w:rPr>
                          <w:b/>
                          <w:sz w:val="18"/>
                          <w:szCs w:val="18"/>
                        </w:rPr>
                      </w:pPr>
                    </w:p>
                    <w:p w14:paraId="76238426" w14:textId="77777777" w:rsidR="00BD6A18" w:rsidRDefault="00BD6A18" w:rsidP="009453E4">
                      <w:pPr>
                        <w:rPr>
                          <w:b/>
                          <w:sz w:val="18"/>
                          <w:szCs w:val="18"/>
                        </w:rPr>
                      </w:pPr>
                    </w:p>
                    <w:p w14:paraId="4B919992" w14:textId="77777777" w:rsidR="00BD6A18" w:rsidRDefault="00BD6A18" w:rsidP="009453E4">
                      <w:pPr>
                        <w:spacing w:line="240" w:lineRule="atLeast"/>
                        <w:rPr>
                          <w:b/>
                          <w:sz w:val="18"/>
                          <w:szCs w:val="18"/>
                        </w:rPr>
                      </w:pPr>
                    </w:p>
                    <w:p w14:paraId="2BBD41F1" w14:textId="77777777" w:rsidR="00BD6A18" w:rsidRDefault="00BD6A18" w:rsidP="009453E4">
                      <w:pPr>
                        <w:spacing w:line="240" w:lineRule="atLeast"/>
                        <w:rPr>
                          <w:b/>
                          <w:sz w:val="18"/>
                          <w:szCs w:val="18"/>
                        </w:rPr>
                      </w:pPr>
                    </w:p>
                    <w:p w14:paraId="16979478" w14:textId="77777777" w:rsidR="00BD6A18" w:rsidRPr="00C218B6" w:rsidRDefault="00BD6A18" w:rsidP="009453E4">
                      <w:pPr>
                        <w:rPr>
                          <w:b/>
                          <w:sz w:val="18"/>
                          <w:szCs w:val="18"/>
                        </w:rPr>
                      </w:pPr>
                    </w:p>
                    <w:p w14:paraId="502771DF" w14:textId="77777777" w:rsidR="00BD6A18" w:rsidRDefault="00BD6A18" w:rsidP="009453E4">
                      <w:pPr>
                        <w:rPr>
                          <w:b/>
                          <w:sz w:val="18"/>
                          <w:szCs w:val="18"/>
                        </w:rPr>
                      </w:pPr>
                    </w:p>
                    <w:p w14:paraId="14484D48" w14:textId="77777777" w:rsidR="00BD6A18" w:rsidRDefault="00BD6A18" w:rsidP="009453E4">
                      <w:pPr>
                        <w:rPr>
                          <w:b/>
                          <w:sz w:val="18"/>
                          <w:szCs w:val="18"/>
                        </w:rPr>
                      </w:pPr>
                    </w:p>
                    <w:p w14:paraId="34C991C2" w14:textId="77777777" w:rsidR="00BD6A18" w:rsidRDefault="00BD6A18" w:rsidP="009453E4">
                      <w:pPr>
                        <w:rPr>
                          <w:b/>
                          <w:sz w:val="18"/>
                          <w:szCs w:val="18"/>
                        </w:rPr>
                      </w:pPr>
                    </w:p>
                    <w:p w14:paraId="33E987B5" w14:textId="77777777" w:rsidR="00BD6A18" w:rsidRDefault="00BD6A18" w:rsidP="009453E4">
                      <w:pPr>
                        <w:rPr>
                          <w:b/>
                          <w:sz w:val="18"/>
                          <w:szCs w:val="18"/>
                        </w:rPr>
                      </w:pPr>
                    </w:p>
                    <w:p w14:paraId="2108087E" w14:textId="77777777" w:rsidR="00BD6A18" w:rsidRDefault="00BD6A18" w:rsidP="009453E4">
                      <w:pPr>
                        <w:rPr>
                          <w:b/>
                          <w:sz w:val="18"/>
                          <w:szCs w:val="18"/>
                        </w:rPr>
                      </w:pPr>
                    </w:p>
                    <w:p w14:paraId="4C3A862A" w14:textId="77777777" w:rsidR="00BD6A18" w:rsidRDefault="00BD6A18" w:rsidP="009453E4">
                      <w:pPr>
                        <w:rPr>
                          <w:b/>
                          <w:sz w:val="18"/>
                          <w:szCs w:val="18"/>
                        </w:rPr>
                      </w:pPr>
                    </w:p>
                    <w:p w14:paraId="7C39E287" w14:textId="77777777" w:rsidR="00BD6A18" w:rsidRDefault="00BD6A18" w:rsidP="009453E4">
                      <w:pPr>
                        <w:rPr>
                          <w:b/>
                          <w:sz w:val="18"/>
                          <w:szCs w:val="18"/>
                        </w:rPr>
                      </w:pPr>
                    </w:p>
                    <w:p w14:paraId="53B45D1D" w14:textId="77777777" w:rsidR="00BD6A18" w:rsidRDefault="00BD6A18" w:rsidP="009453E4">
                      <w:pPr>
                        <w:rPr>
                          <w:b/>
                          <w:sz w:val="18"/>
                          <w:szCs w:val="18"/>
                        </w:rPr>
                      </w:pPr>
                    </w:p>
                    <w:p w14:paraId="4964F5FB" w14:textId="77777777" w:rsidR="00BD6A18" w:rsidRDefault="00BD6A18" w:rsidP="009453E4">
                      <w:pPr>
                        <w:rPr>
                          <w:b/>
                          <w:bCs/>
                          <w:sz w:val="18"/>
                          <w:szCs w:val="18"/>
                        </w:rPr>
                      </w:pPr>
                    </w:p>
                    <w:p w14:paraId="413D6CDC" w14:textId="77777777" w:rsidR="00BD6A18" w:rsidRDefault="00BD6A18" w:rsidP="009453E4">
                      <w:pPr>
                        <w:rPr>
                          <w:b/>
                          <w:sz w:val="18"/>
                          <w:szCs w:val="18"/>
                        </w:rPr>
                      </w:pPr>
                    </w:p>
                    <w:p w14:paraId="6C86031E" w14:textId="77777777" w:rsidR="00BD6A18" w:rsidRDefault="00BD6A18" w:rsidP="009453E4">
                      <w:pPr>
                        <w:rPr>
                          <w:b/>
                          <w:sz w:val="18"/>
                          <w:szCs w:val="18"/>
                        </w:rPr>
                      </w:pPr>
                    </w:p>
                    <w:p w14:paraId="6C3295E0" w14:textId="77777777" w:rsidR="00BD6A18" w:rsidRPr="00701D28" w:rsidRDefault="00BD6A18" w:rsidP="009453E4">
                      <w:pPr>
                        <w:rPr>
                          <w:b/>
                        </w:rPr>
                      </w:pPr>
                    </w:p>
                    <w:p w14:paraId="6BAC9581" w14:textId="77777777" w:rsidR="00BD6A18" w:rsidRDefault="00BD6A18" w:rsidP="009453E4">
                      <w:pPr>
                        <w:rPr>
                          <w:b/>
                          <w:sz w:val="18"/>
                          <w:szCs w:val="18"/>
                        </w:rPr>
                      </w:pPr>
                    </w:p>
                    <w:p w14:paraId="56F05BB1" w14:textId="77777777" w:rsidR="00BD6A18" w:rsidRDefault="00BD6A18" w:rsidP="009453E4">
                      <w:pPr>
                        <w:rPr>
                          <w:b/>
                          <w:sz w:val="18"/>
                          <w:szCs w:val="18"/>
                        </w:rPr>
                      </w:pPr>
                    </w:p>
                    <w:p w14:paraId="5DFA6972" w14:textId="77777777" w:rsidR="00BD6A18" w:rsidRDefault="00BD6A18" w:rsidP="009453E4">
                      <w:pPr>
                        <w:rPr>
                          <w:b/>
                          <w:sz w:val="18"/>
                          <w:szCs w:val="18"/>
                        </w:rPr>
                      </w:pPr>
                    </w:p>
                    <w:p w14:paraId="6AAC1394" w14:textId="77777777" w:rsidR="00BD6A18" w:rsidRDefault="00BD6A18" w:rsidP="009453E4">
                      <w:pPr>
                        <w:rPr>
                          <w:b/>
                          <w:sz w:val="18"/>
                          <w:szCs w:val="18"/>
                        </w:rPr>
                      </w:pPr>
                    </w:p>
                    <w:p w14:paraId="6677F472" w14:textId="77777777" w:rsidR="00BD6A18" w:rsidRDefault="00BD6A18" w:rsidP="009453E4"/>
                    <w:p w14:paraId="22E9B7E5" w14:textId="77777777" w:rsidR="00BD6A18" w:rsidRDefault="00BD6A18" w:rsidP="009453E4">
                      <w:pPr>
                        <w:rPr>
                          <w:b/>
                          <w:sz w:val="18"/>
                          <w:szCs w:val="18"/>
                        </w:rPr>
                      </w:pPr>
                    </w:p>
                    <w:p w14:paraId="7B40970B" w14:textId="77777777" w:rsidR="00BD6A18" w:rsidRDefault="00BD6A18" w:rsidP="009453E4">
                      <w:pPr>
                        <w:rPr>
                          <w:b/>
                          <w:sz w:val="18"/>
                          <w:szCs w:val="18"/>
                        </w:rPr>
                      </w:pPr>
                    </w:p>
                    <w:p w14:paraId="77EF6C71" w14:textId="77777777" w:rsidR="00BD6A18" w:rsidRPr="007B637E" w:rsidRDefault="00BD6A18" w:rsidP="009453E4">
                      <w:pPr>
                        <w:rPr>
                          <w:b/>
                          <w:sz w:val="18"/>
                          <w:szCs w:val="18"/>
                        </w:rPr>
                      </w:pPr>
                    </w:p>
                  </w:txbxContent>
                </v:textbox>
              </v:shape>
              <v:shape id="Picture 4" o:spid="_x0000_s1031" type="#_x0000_t75" alt="PRUEBA COLOR-02 (1)" style="position:absolute;left:905;top:14009;width:10401;height:1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">
                <v:imagedata r:id="rId3" o:title="PRUEBA COLOR-02 (1)"/>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1112F" w14:textId="77777777" w:rsidR="002A1696" w:rsidRDefault="002A1696" w:rsidP="000F270C">
      <w:bookmarkStart w:id="0" w:name="_Hlk39592249"/>
      <w:bookmarkEnd w:id="0"/>
      <w:r>
        <w:separator/>
      </w:r>
    </w:p>
  </w:footnote>
  <w:footnote w:type="continuationSeparator" w:id="0">
    <w:p w14:paraId="0F8C043F" w14:textId="77777777" w:rsidR="002A1696" w:rsidRDefault="002A1696" w:rsidP="000F270C">
      <w:r>
        <w:continuationSeparator/>
      </w:r>
    </w:p>
  </w:footnote>
  <w:footnote w:type="continuationNotice" w:id="1">
    <w:p w14:paraId="4BC594EE" w14:textId="77777777" w:rsidR="002A1696" w:rsidRDefault="002A16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6C11A" w14:textId="33888241" w:rsidR="00BD6A18" w:rsidRDefault="00BD6A18" w:rsidP="00C81F58">
    <w:pPr>
      <w:pStyle w:val="Encabezado"/>
      <w:tabs>
        <w:tab w:val="left" w:pos="8505"/>
      </w:tabs>
      <w:jc w:val="center"/>
    </w:pPr>
    <w:r>
      <w:rPr>
        <w:noProof/>
        <w:sz w:val="16"/>
        <w:szCs w:val="16"/>
        <w:lang w:val="es-CO" w:eastAsia="es-CO"/>
      </w:rPr>
      <w:t>..</w:t>
    </w:r>
    <w:r w:rsidRPr="00C81F58">
      <w:rPr>
        <w:rFonts w:cs="Arial"/>
        <w:b/>
        <w:noProof/>
        <w:sz w:val="16"/>
        <w:szCs w:val="16"/>
        <w:lang w:eastAsia="es-CO"/>
      </w:rPr>
      <w:t xml:space="preserve"> </w:t>
    </w:r>
    <w:r w:rsidR="00C47479" w:rsidRPr="00811602">
      <w:rPr>
        <w:rFonts w:cs="Arial"/>
        <w:b/>
        <w:noProof/>
        <w:sz w:val="16"/>
        <w:szCs w:val="16"/>
        <w:lang w:val="es-CO" w:eastAsia="es-CO"/>
      </w:rPr>
      <w:drawing>
        <wp:inline distT="0" distB="0" distL="0" distR="0" wp14:anchorId="16F9BEDF" wp14:editId="42FE1763">
          <wp:extent cx="1009650" cy="552450"/>
          <wp:effectExtent l="0" t="0" r="0" b="0"/>
          <wp:docPr id="1" name="Imagen 1"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552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351E26"/>
    <w:multiLevelType w:val="hybridMultilevel"/>
    <w:tmpl w:val="9E9F0B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Arial" w:eastAsia="Times New Roman" w:hAnsi="Arial" w:cs="Arial"/>
        <w:i/>
        <w:iCs/>
        <w:color w:val="00000A"/>
        <w:kern w:val="1"/>
        <w:sz w:val="21"/>
        <w:szCs w:val="21"/>
        <w:lang w:val="es-MX" w:eastAsia="zh-CN" w:bidi="ar-SA"/>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360" w:hanging="360"/>
      </w:pPr>
      <w:rPr>
        <w:rFonts w:ascii="Arial" w:hAnsi="Arial" w:cs="Arial"/>
        <w:b/>
        <w:bCs/>
        <w:color w:val="000000"/>
        <w:sz w:val="20"/>
        <w:szCs w:val="20"/>
      </w:rPr>
    </w:lvl>
  </w:abstractNum>
  <w:abstractNum w:abstractNumId="3" w15:restartNumberingAfterBreak="0">
    <w:nsid w:val="00000009"/>
    <w:multiLevelType w:val="multilevel"/>
    <w:tmpl w:val="00000009"/>
    <w:name w:val="WW8Num10"/>
    <w:lvl w:ilvl="0">
      <w:start w:val="1"/>
      <w:numFmt w:val="decimal"/>
      <w:pStyle w:val="Estilo3"/>
      <w:lvlText w:val="9. %1."/>
      <w:lvlJc w:val="left"/>
      <w:pPr>
        <w:tabs>
          <w:tab w:val="num" w:pos="0"/>
        </w:tabs>
        <w:ind w:left="360" w:hanging="360"/>
      </w:pPr>
      <w:rPr>
        <w:rFonts w:ascii="Calibri" w:hAnsi="Calibri" w:cs="Calibri"/>
        <w:color w:val="000000"/>
        <w:sz w:val="22"/>
        <w:szCs w:val="22"/>
      </w:rPr>
    </w:lvl>
    <w:lvl w:ilvl="1">
      <w:start w:val="1"/>
      <w:numFmt w:val="decimal"/>
      <w:lvlText w:val="9.%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B"/>
    <w:multiLevelType w:val="multilevel"/>
    <w:tmpl w:val="0000000B"/>
    <w:name w:val="WW8Num15"/>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0261020F"/>
    <w:multiLevelType w:val="multilevel"/>
    <w:tmpl w:val="58529372"/>
    <w:lvl w:ilvl="0">
      <w:start w:val="1"/>
      <w:numFmt w:val="decimal"/>
      <w:lvlText w:val="%1."/>
      <w:lvlJc w:val="left"/>
      <w:pPr>
        <w:ind w:left="360" w:hanging="360"/>
      </w:pPr>
      <w:rPr>
        <w:b/>
      </w:rPr>
    </w:lvl>
    <w:lvl w:ilvl="1">
      <w:start w:val="1"/>
      <w:numFmt w:val="decimal"/>
      <w:isLgl/>
      <w:lvlText w:val="%1.%2"/>
      <w:lvlJc w:val="left"/>
      <w:pPr>
        <w:ind w:left="1023" w:hanging="495"/>
      </w:pPr>
    </w:lvl>
    <w:lvl w:ilvl="2">
      <w:start w:val="1"/>
      <w:numFmt w:val="bullet"/>
      <w:lvlText w:val=""/>
      <w:lvlJc w:val="left"/>
      <w:pPr>
        <w:ind w:left="1776" w:hanging="720"/>
      </w:pPr>
      <w:rPr>
        <w:rFonts w:ascii="Symbol" w:hAnsi="Symbol" w:cs="Symbol" w:hint="default"/>
      </w:rPr>
    </w:lvl>
    <w:lvl w:ilvl="3">
      <w:start w:val="1"/>
      <w:numFmt w:val="decimal"/>
      <w:isLgl/>
      <w:lvlText w:val="%1.%2.%3.%4"/>
      <w:lvlJc w:val="left"/>
      <w:pPr>
        <w:ind w:left="2304" w:hanging="720"/>
      </w:pPr>
    </w:lvl>
    <w:lvl w:ilvl="4">
      <w:start w:val="1"/>
      <w:numFmt w:val="decimal"/>
      <w:isLgl/>
      <w:lvlText w:val="%1.%2.%3.%4.%5"/>
      <w:lvlJc w:val="left"/>
      <w:pPr>
        <w:ind w:left="2832" w:hanging="720"/>
      </w:pPr>
    </w:lvl>
    <w:lvl w:ilvl="5">
      <w:start w:val="1"/>
      <w:numFmt w:val="decimal"/>
      <w:isLgl/>
      <w:lvlText w:val="%1.%2.%3.%4.%5.%6"/>
      <w:lvlJc w:val="left"/>
      <w:pPr>
        <w:ind w:left="3720" w:hanging="1080"/>
      </w:pPr>
    </w:lvl>
    <w:lvl w:ilvl="6">
      <w:start w:val="1"/>
      <w:numFmt w:val="decimal"/>
      <w:isLgl/>
      <w:lvlText w:val="%1.%2.%3.%4.%5.%6.%7"/>
      <w:lvlJc w:val="left"/>
      <w:pPr>
        <w:ind w:left="4248" w:hanging="1080"/>
      </w:pPr>
    </w:lvl>
    <w:lvl w:ilvl="7">
      <w:start w:val="1"/>
      <w:numFmt w:val="decimal"/>
      <w:isLgl/>
      <w:lvlText w:val="%1.%2.%3.%4.%5.%6.%7.%8"/>
      <w:lvlJc w:val="left"/>
      <w:pPr>
        <w:ind w:left="5136" w:hanging="1440"/>
      </w:pPr>
    </w:lvl>
    <w:lvl w:ilvl="8">
      <w:start w:val="1"/>
      <w:numFmt w:val="decimal"/>
      <w:isLgl/>
      <w:lvlText w:val="%1.%2.%3.%4.%5.%6.%7.%8.%9"/>
      <w:lvlJc w:val="left"/>
      <w:pPr>
        <w:ind w:left="5664" w:hanging="1440"/>
      </w:pPr>
    </w:lvl>
  </w:abstractNum>
  <w:abstractNum w:abstractNumId="6" w15:restartNumberingAfterBreak="0">
    <w:nsid w:val="048B73E2"/>
    <w:multiLevelType w:val="multilevel"/>
    <w:tmpl w:val="F4F027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62D20DF"/>
    <w:multiLevelType w:val="hybridMultilevel"/>
    <w:tmpl w:val="7D2224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D25DAE"/>
    <w:multiLevelType w:val="hybridMultilevel"/>
    <w:tmpl w:val="A03A4664"/>
    <w:lvl w:ilvl="0" w:tplc="836E9A72">
      <w:start w:val="1"/>
      <w:numFmt w:val="decimal"/>
      <w:lvlText w:val="(%1)"/>
      <w:lvlJc w:val="left"/>
      <w:pPr>
        <w:ind w:left="4065" w:hanging="360"/>
      </w:pPr>
      <w:rPr>
        <w:rFonts w:hint="default"/>
      </w:rPr>
    </w:lvl>
    <w:lvl w:ilvl="1" w:tplc="240A0019" w:tentative="1">
      <w:start w:val="1"/>
      <w:numFmt w:val="lowerLetter"/>
      <w:lvlText w:val="%2."/>
      <w:lvlJc w:val="left"/>
      <w:pPr>
        <w:ind w:left="4785" w:hanging="360"/>
      </w:pPr>
    </w:lvl>
    <w:lvl w:ilvl="2" w:tplc="240A001B" w:tentative="1">
      <w:start w:val="1"/>
      <w:numFmt w:val="lowerRoman"/>
      <w:lvlText w:val="%3."/>
      <w:lvlJc w:val="right"/>
      <w:pPr>
        <w:ind w:left="5505" w:hanging="180"/>
      </w:pPr>
    </w:lvl>
    <w:lvl w:ilvl="3" w:tplc="240A000F" w:tentative="1">
      <w:start w:val="1"/>
      <w:numFmt w:val="decimal"/>
      <w:lvlText w:val="%4."/>
      <w:lvlJc w:val="left"/>
      <w:pPr>
        <w:ind w:left="6225" w:hanging="360"/>
      </w:pPr>
    </w:lvl>
    <w:lvl w:ilvl="4" w:tplc="240A0019" w:tentative="1">
      <w:start w:val="1"/>
      <w:numFmt w:val="lowerLetter"/>
      <w:lvlText w:val="%5."/>
      <w:lvlJc w:val="left"/>
      <w:pPr>
        <w:ind w:left="6945" w:hanging="360"/>
      </w:pPr>
    </w:lvl>
    <w:lvl w:ilvl="5" w:tplc="240A001B" w:tentative="1">
      <w:start w:val="1"/>
      <w:numFmt w:val="lowerRoman"/>
      <w:lvlText w:val="%6."/>
      <w:lvlJc w:val="right"/>
      <w:pPr>
        <w:ind w:left="7665" w:hanging="180"/>
      </w:pPr>
    </w:lvl>
    <w:lvl w:ilvl="6" w:tplc="240A000F" w:tentative="1">
      <w:start w:val="1"/>
      <w:numFmt w:val="decimal"/>
      <w:lvlText w:val="%7."/>
      <w:lvlJc w:val="left"/>
      <w:pPr>
        <w:ind w:left="8385" w:hanging="360"/>
      </w:pPr>
    </w:lvl>
    <w:lvl w:ilvl="7" w:tplc="240A0019" w:tentative="1">
      <w:start w:val="1"/>
      <w:numFmt w:val="lowerLetter"/>
      <w:lvlText w:val="%8."/>
      <w:lvlJc w:val="left"/>
      <w:pPr>
        <w:ind w:left="9105" w:hanging="360"/>
      </w:pPr>
    </w:lvl>
    <w:lvl w:ilvl="8" w:tplc="240A001B" w:tentative="1">
      <w:start w:val="1"/>
      <w:numFmt w:val="lowerRoman"/>
      <w:lvlText w:val="%9."/>
      <w:lvlJc w:val="right"/>
      <w:pPr>
        <w:ind w:left="9825" w:hanging="180"/>
      </w:pPr>
    </w:lvl>
  </w:abstractNum>
  <w:abstractNum w:abstractNumId="9" w15:restartNumberingAfterBreak="0">
    <w:nsid w:val="0C3C7D59"/>
    <w:multiLevelType w:val="hybridMultilevel"/>
    <w:tmpl w:val="034CFA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E312D3E"/>
    <w:multiLevelType w:val="hybridMultilevel"/>
    <w:tmpl w:val="CEBEF0E6"/>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8104721"/>
    <w:multiLevelType w:val="multilevel"/>
    <w:tmpl w:val="E5EC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7C3254"/>
    <w:multiLevelType w:val="hybridMultilevel"/>
    <w:tmpl w:val="F94EE0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D4E6130"/>
    <w:multiLevelType w:val="multilevel"/>
    <w:tmpl w:val="2DB29464"/>
    <w:lvl w:ilvl="0">
      <w:start w:val="1"/>
      <w:numFmt w:val="decimal"/>
      <w:lvlText w:val="%1."/>
      <w:lvlJc w:val="left"/>
      <w:pPr>
        <w:ind w:left="360" w:hanging="360"/>
      </w:pPr>
      <w:rPr>
        <w:rFonts w:hint="default"/>
        <w:b/>
      </w:rPr>
    </w:lvl>
    <w:lvl w:ilvl="1">
      <w:start w:val="1"/>
      <w:numFmt w:val="decimal"/>
      <w:isLgl/>
      <w:lvlText w:val="%1.%2"/>
      <w:lvlJc w:val="left"/>
      <w:pPr>
        <w:ind w:left="1772" w:hanging="49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304" w:hanging="720"/>
      </w:pPr>
      <w:rPr>
        <w:rFonts w:hint="default"/>
      </w:rPr>
    </w:lvl>
    <w:lvl w:ilvl="4">
      <w:start w:val="1"/>
      <w:numFmt w:val="decimal"/>
      <w:isLgl/>
      <w:lvlText w:val="%1.%2.%3.%4.%5"/>
      <w:lvlJc w:val="left"/>
      <w:pPr>
        <w:ind w:left="2832" w:hanging="720"/>
      </w:pPr>
      <w:rPr>
        <w:rFonts w:hint="default"/>
      </w:rPr>
    </w:lvl>
    <w:lvl w:ilvl="5">
      <w:start w:val="1"/>
      <w:numFmt w:val="decimal"/>
      <w:isLgl/>
      <w:lvlText w:val="%1.%2.%3.%4.%5.%6"/>
      <w:lvlJc w:val="left"/>
      <w:pPr>
        <w:ind w:left="3720" w:hanging="1080"/>
      </w:pPr>
      <w:rPr>
        <w:rFonts w:hint="default"/>
      </w:rPr>
    </w:lvl>
    <w:lvl w:ilvl="6">
      <w:start w:val="1"/>
      <w:numFmt w:val="decimal"/>
      <w:isLgl/>
      <w:lvlText w:val="%1.%2.%3.%4.%5.%6.%7"/>
      <w:lvlJc w:val="left"/>
      <w:pPr>
        <w:ind w:left="4248" w:hanging="1080"/>
      </w:pPr>
      <w:rPr>
        <w:rFonts w:hint="default"/>
      </w:rPr>
    </w:lvl>
    <w:lvl w:ilvl="7">
      <w:start w:val="1"/>
      <w:numFmt w:val="decimal"/>
      <w:isLgl/>
      <w:lvlText w:val="%1.%2.%3.%4.%5.%6.%7.%8"/>
      <w:lvlJc w:val="left"/>
      <w:pPr>
        <w:ind w:left="5136" w:hanging="1440"/>
      </w:pPr>
      <w:rPr>
        <w:rFonts w:hint="default"/>
      </w:rPr>
    </w:lvl>
    <w:lvl w:ilvl="8">
      <w:start w:val="1"/>
      <w:numFmt w:val="decimal"/>
      <w:isLgl/>
      <w:lvlText w:val="%1.%2.%3.%4.%5.%6.%7.%8.%9"/>
      <w:lvlJc w:val="left"/>
      <w:pPr>
        <w:ind w:left="5664" w:hanging="1440"/>
      </w:pPr>
      <w:rPr>
        <w:rFonts w:hint="default"/>
      </w:rPr>
    </w:lvl>
  </w:abstractNum>
  <w:abstractNum w:abstractNumId="14" w15:restartNumberingAfterBreak="0">
    <w:nsid w:val="1E07205F"/>
    <w:multiLevelType w:val="multilevel"/>
    <w:tmpl w:val="1930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375AF0"/>
    <w:multiLevelType w:val="hybridMultilevel"/>
    <w:tmpl w:val="04C43D9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4B15F86"/>
    <w:multiLevelType w:val="hybridMultilevel"/>
    <w:tmpl w:val="9FFAD4A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85019"/>
    <w:multiLevelType w:val="multilevel"/>
    <w:tmpl w:val="75FA78C6"/>
    <w:lvl w:ilvl="0">
      <w:start w:val="1"/>
      <w:numFmt w:val="decimal"/>
      <w:lvlText w:val="%1."/>
      <w:lvlJc w:val="left"/>
      <w:pPr>
        <w:ind w:left="720" w:hanging="360"/>
      </w:pPr>
      <w:rPr>
        <w:rFonts w:cs="Arial"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8" w15:restartNumberingAfterBreak="0">
    <w:nsid w:val="38AD03E0"/>
    <w:multiLevelType w:val="multilevel"/>
    <w:tmpl w:val="6636B91E"/>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9ED0696"/>
    <w:multiLevelType w:val="hybridMultilevel"/>
    <w:tmpl w:val="3C72649E"/>
    <w:lvl w:ilvl="0" w:tplc="961891A0">
      <w:start w:val="1"/>
      <w:numFmt w:val="decimal"/>
      <w:lvlText w:val="%1."/>
      <w:lvlJc w:val="left"/>
      <w:pPr>
        <w:ind w:left="720" w:hanging="360"/>
      </w:pPr>
      <w:rPr>
        <w:rFonts w:eastAsia="DejaVu San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E54FF0"/>
    <w:multiLevelType w:val="hybridMultilevel"/>
    <w:tmpl w:val="DC0C455A"/>
    <w:lvl w:ilvl="0" w:tplc="0C0A0001">
      <w:start w:val="1"/>
      <w:numFmt w:val="bullet"/>
      <w:lvlText w:val=""/>
      <w:lvlJc w:val="left"/>
      <w:pPr>
        <w:ind w:left="1353" w:hanging="360"/>
      </w:pPr>
      <w:rPr>
        <w:rFonts w:ascii="Symbol" w:hAnsi="Symbol"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21" w15:restartNumberingAfterBreak="0">
    <w:nsid w:val="42F33219"/>
    <w:multiLevelType w:val="hybridMultilevel"/>
    <w:tmpl w:val="48F4504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34607FB"/>
    <w:multiLevelType w:val="hybridMultilevel"/>
    <w:tmpl w:val="C9368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B082A21"/>
    <w:multiLevelType w:val="multilevel"/>
    <w:tmpl w:val="00000003"/>
    <w:lvl w:ilvl="0">
      <w:start w:val="1"/>
      <w:numFmt w:val="lowerLetter"/>
      <w:lvlText w:val="%1."/>
      <w:lvlJc w:val="left"/>
      <w:pPr>
        <w:tabs>
          <w:tab w:val="num" w:pos="1069"/>
        </w:tabs>
        <w:ind w:left="1069" w:hanging="360"/>
      </w:pPr>
    </w:lvl>
    <w:lvl w:ilvl="1">
      <w:start w:val="1"/>
      <w:numFmt w:val="lowerLetter"/>
      <w:lvlText w:val="%2."/>
      <w:lvlJc w:val="left"/>
      <w:pPr>
        <w:tabs>
          <w:tab w:val="num" w:pos="1789"/>
        </w:tabs>
        <w:ind w:left="1789" w:hanging="360"/>
      </w:pPr>
      <w:rPr>
        <w:rFonts w:ascii="Arial" w:hAnsi="Arial" w:cs="Arial"/>
        <w:sz w:val="24"/>
      </w:r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24" w15:restartNumberingAfterBreak="0">
    <w:nsid w:val="4B716D12"/>
    <w:multiLevelType w:val="hybridMultilevel"/>
    <w:tmpl w:val="58AA08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D1B581E"/>
    <w:multiLevelType w:val="hybridMultilevel"/>
    <w:tmpl w:val="78C47D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F4124C0"/>
    <w:multiLevelType w:val="multilevel"/>
    <w:tmpl w:val="3548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D96CA3"/>
    <w:multiLevelType w:val="hybridMultilevel"/>
    <w:tmpl w:val="C8AE4256"/>
    <w:lvl w:ilvl="0" w:tplc="F332661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FE008E0"/>
    <w:multiLevelType w:val="multilevel"/>
    <w:tmpl w:val="30E42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CE2694"/>
    <w:multiLevelType w:val="hybridMultilevel"/>
    <w:tmpl w:val="27904BD0"/>
    <w:lvl w:ilvl="0" w:tplc="D39EF888">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E9057F"/>
    <w:multiLevelType w:val="multilevel"/>
    <w:tmpl w:val="37C4B3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5F2C6596"/>
    <w:multiLevelType w:val="multilevel"/>
    <w:tmpl w:val="ED80CC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5F631BAC"/>
    <w:multiLevelType w:val="hybridMultilevel"/>
    <w:tmpl w:val="A134C74A"/>
    <w:lvl w:ilvl="0" w:tplc="6BC028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3924C9"/>
    <w:multiLevelType w:val="hybridMultilevel"/>
    <w:tmpl w:val="FCB2D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8311FB"/>
    <w:multiLevelType w:val="hybridMultilevel"/>
    <w:tmpl w:val="1B7CC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AC00E65"/>
    <w:multiLevelType w:val="hybridMultilevel"/>
    <w:tmpl w:val="B0ECFA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A3234E"/>
    <w:multiLevelType w:val="hybridMultilevel"/>
    <w:tmpl w:val="3C72649E"/>
    <w:lvl w:ilvl="0" w:tplc="961891A0">
      <w:start w:val="1"/>
      <w:numFmt w:val="decimal"/>
      <w:lvlText w:val="%1."/>
      <w:lvlJc w:val="left"/>
      <w:pPr>
        <w:ind w:left="720" w:hanging="360"/>
      </w:pPr>
      <w:rPr>
        <w:rFonts w:eastAsia="DejaVu San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48129C"/>
    <w:multiLevelType w:val="hybridMultilevel"/>
    <w:tmpl w:val="219A9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6277EE7"/>
    <w:multiLevelType w:val="hybridMultilevel"/>
    <w:tmpl w:val="0E5E8754"/>
    <w:lvl w:ilvl="0" w:tplc="0409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530BAC"/>
    <w:multiLevelType w:val="hybridMultilevel"/>
    <w:tmpl w:val="E280E8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B262DB2"/>
    <w:multiLevelType w:val="hybridMultilevel"/>
    <w:tmpl w:val="1032D524"/>
    <w:lvl w:ilvl="0" w:tplc="FB4AF79E">
      <w:numFmt w:val="decimal"/>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9A2C23"/>
    <w:multiLevelType w:val="hybridMultilevel"/>
    <w:tmpl w:val="2D9C39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6631522">
    <w:abstractNumId w:val="41"/>
  </w:num>
  <w:num w:numId="2" w16cid:durableId="1259867820">
    <w:abstractNumId w:val="37"/>
  </w:num>
  <w:num w:numId="3" w16cid:durableId="986209452">
    <w:abstractNumId w:val="4"/>
  </w:num>
  <w:num w:numId="4" w16cid:durableId="633371775">
    <w:abstractNumId w:val="24"/>
  </w:num>
  <w:num w:numId="5" w16cid:durableId="1897355337">
    <w:abstractNumId w:val="35"/>
  </w:num>
  <w:num w:numId="6" w16cid:durableId="1458180418">
    <w:abstractNumId w:val="8"/>
  </w:num>
  <w:num w:numId="7" w16cid:durableId="100806962">
    <w:abstractNumId w:val="20"/>
  </w:num>
  <w:num w:numId="8" w16cid:durableId="324021057">
    <w:abstractNumId w:val="22"/>
  </w:num>
  <w:num w:numId="9" w16cid:durableId="1867283014">
    <w:abstractNumId w:val="39"/>
  </w:num>
  <w:num w:numId="10" w16cid:durableId="651062189">
    <w:abstractNumId w:val="25"/>
  </w:num>
  <w:num w:numId="11" w16cid:durableId="1174108583">
    <w:abstractNumId w:val="23"/>
  </w:num>
  <w:num w:numId="12" w16cid:durableId="1479689287">
    <w:abstractNumId w:val="14"/>
  </w:num>
  <w:num w:numId="13" w16cid:durableId="342753817">
    <w:abstractNumId w:val="28"/>
  </w:num>
  <w:num w:numId="14" w16cid:durableId="861208901">
    <w:abstractNumId w:val="40"/>
  </w:num>
  <w:num w:numId="15" w16cid:durableId="1280799213">
    <w:abstractNumId w:val="6"/>
    <w:lvlOverride w:ilvl="0">
      <w:lvl w:ilvl="0">
        <w:numFmt w:val="bullet"/>
        <w:lvlText w:val=""/>
        <w:lvlJc w:val="left"/>
        <w:pPr>
          <w:tabs>
            <w:tab w:val="num" w:pos="720"/>
          </w:tabs>
          <w:ind w:left="720" w:hanging="360"/>
        </w:pPr>
        <w:rPr>
          <w:rFonts w:ascii="Symbol" w:hAnsi="Symbol" w:hint="default"/>
          <w:sz w:val="20"/>
        </w:rPr>
      </w:lvl>
    </w:lvlOverride>
  </w:num>
  <w:num w:numId="16" w16cid:durableId="2014262037">
    <w:abstractNumId w:val="31"/>
    <w:lvlOverride w:ilvl="0">
      <w:lvl w:ilvl="0">
        <w:numFmt w:val="bullet"/>
        <w:lvlText w:val=""/>
        <w:lvlJc w:val="left"/>
        <w:pPr>
          <w:tabs>
            <w:tab w:val="num" w:pos="720"/>
          </w:tabs>
          <w:ind w:left="720" w:hanging="360"/>
        </w:pPr>
        <w:rPr>
          <w:rFonts w:ascii="Symbol" w:hAnsi="Symbol" w:hint="default"/>
          <w:sz w:val="20"/>
        </w:rPr>
      </w:lvl>
    </w:lvlOverride>
  </w:num>
  <w:num w:numId="17" w16cid:durableId="1447576864">
    <w:abstractNumId w:val="30"/>
    <w:lvlOverride w:ilvl="0">
      <w:lvl w:ilvl="0">
        <w:numFmt w:val="bullet"/>
        <w:lvlText w:val=""/>
        <w:lvlJc w:val="left"/>
        <w:pPr>
          <w:tabs>
            <w:tab w:val="num" w:pos="720"/>
          </w:tabs>
          <w:ind w:left="720" w:hanging="360"/>
        </w:pPr>
        <w:rPr>
          <w:rFonts w:ascii="Symbol" w:hAnsi="Symbol" w:hint="default"/>
          <w:sz w:val="20"/>
        </w:rPr>
      </w:lvl>
    </w:lvlOverride>
  </w:num>
  <w:num w:numId="18" w16cid:durableId="817695195">
    <w:abstractNumId w:val="1"/>
  </w:num>
  <w:num w:numId="19" w16cid:durableId="104228698">
    <w:abstractNumId w:val="2"/>
  </w:num>
  <w:num w:numId="20" w16cid:durableId="1151870276">
    <w:abstractNumId w:val="9"/>
  </w:num>
  <w:num w:numId="21" w16cid:durableId="767000338">
    <w:abstractNumId w:val="35"/>
  </w:num>
  <w:num w:numId="22" w16cid:durableId="362097097">
    <w:abstractNumId w:val="24"/>
  </w:num>
  <w:num w:numId="23" w16cid:durableId="131287992">
    <w:abstractNumId w:val="12"/>
  </w:num>
  <w:num w:numId="24" w16cid:durableId="2059474711">
    <w:abstractNumId w:val="13"/>
  </w:num>
  <w:num w:numId="25" w16cid:durableId="1991131249">
    <w:abstractNumId w:val="3"/>
  </w:num>
  <w:num w:numId="26" w16cid:durableId="909969817">
    <w:abstractNumId w:val="17"/>
  </w:num>
  <w:num w:numId="27" w16cid:durableId="1854874203">
    <w:abstractNumId w:val="27"/>
  </w:num>
  <w:num w:numId="28" w16cid:durableId="544756575">
    <w:abstractNumId w:val="7"/>
  </w:num>
  <w:num w:numId="29" w16cid:durableId="1993607155">
    <w:abstractNumId w:val="13"/>
  </w:num>
  <w:num w:numId="30" w16cid:durableId="189879022">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56887">
    <w:abstractNumId w:val="15"/>
  </w:num>
  <w:num w:numId="32" w16cid:durableId="118497091">
    <w:abstractNumId w:val="21"/>
  </w:num>
  <w:num w:numId="33" w16cid:durableId="162664594">
    <w:abstractNumId w:val="34"/>
  </w:num>
  <w:num w:numId="34" w16cid:durableId="112329290">
    <w:abstractNumId w:val="16"/>
  </w:num>
  <w:num w:numId="35" w16cid:durableId="1907179851">
    <w:abstractNumId w:val="10"/>
  </w:num>
  <w:num w:numId="36" w16cid:durableId="2144417632">
    <w:abstractNumId w:val="11"/>
  </w:num>
  <w:num w:numId="37" w16cid:durableId="1459910381">
    <w:abstractNumId w:val="26"/>
  </w:num>
  <w:num w:numId="38" w16cid:durableId="405618170">
    <w:abstractNumId w:val="0"/>
  </w:num>
  <w:num w:numId="39" w16cid:durableId="771584803">
    <w:abstractNumId w:val="29"/>
  </w:num>
  <w:num w:numId="40" w16cid:durableId="1055159308">
    <w:abstractNumId w:val="36"/>
  </w:num>
  <w:num w:numId="41" w16cid:durableId="1328484875">
    <w:abstractNumId w:val="19"/>
  </w:num>
  <w:num w:numId="42" w16cid:durableId="389965788">
    <w:abstractNumId w:val="32"/>
  </w:num>
  <w:num w:numId="43" w16cid:durableId="1526286151">
    <w:abstractNumId w:val="18"/>
  </w:num>
  <w:num w:numId="44" w16cid:durableId="219749690">
    <w:abstractNumId w:val="33"/>
  </w:num>
  <w:num w:numId="45" w16cid:durableId="206117302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AU"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F8D"/>
    <w:rsid w:val="000030CF"/>
    <w:rsid w:val="0000465A"/>
    <w:rsid w:val="00005C57"/>
    <w:rsid w:val="00010BA2"/>
    <w:rsid w:val="0001134C"/>
    <w:rsid w:val="00012833"/>
    <w:rsid w:val="00012863"/>
    <w:rsid w:val="00012C1D"/>
    <w:rsid w:val="00013E01"/>
    <w:rsid w:val="0001457A"/>
    <w:rsid w:val="000147BB"/>
    <w:rsid w:val="0001611D"/>
    <w:rsid w:val="00017BA9"/>
    <w:rsid w:val="00020E6F"/>
    <w:rsid w:val="00021343"/>
    <w:rsid w:val="00023BD1"/>
    <w:rsid w:val="000250CF"/>
    <w:rsid w:val="000253EA"/>
    <w:rsid w:val="0002590E"/>
    <w:rsid w:val="00025EE9"/>
    <w:rsid w:val="000261D2"/>
    <w:rsid w:val="00027066"/>
    <w:rsid w:val="00027C1E"/>
    <w:rsid w:val="00031F6C"/>
    <w:rsid w:val="00032332"/>
    <w:rsid w:val="000332AC"/>
    <w:rsid w:val="00033FEE"/>
    <w:rsid w:val="00034178"/>
    <w:rsid w:val="000345F9"/>
    <w:rsid w:val="00034CCF"/>
    <w:rsid w:val="00034E5A"/>
    <w:rsid w:val="00035025"/>
    <w:rsid w:val="00035124"/>
    <w:rsid w:val="0003529B"/>
    <w:rsid w:val="00035EE1"/>
    <w:rsid w:val="00036EAD"/>
    <w:rsid w:val="00037090"/>
    <w:rsid w:val="0003718E"/>
    <w:rsid w:val="00041C7B"/>
    <w:rsid w:val="00041E6D"/>
    <w:rsid w:val="000425D9"/>
    <w:rsid w:val="0004354C"/>
    <w:rsid w:val="00043C53"/>
    <w:rsid w:val="000445E7"/>
    <w:rsid w:val="000453B4"/>
    <w:rsid w:val="000477B5"/>
    <w:rsid w:val="00050525"/>
    <w:rsid w:val="000510CA"/>
    <w:rsid w:val="000526C1"/>
    <w:rsid w:val="00052AA3"/>
    <w:rsid w:val="00054CAB"/>
    <w:rsid w:val="00055520"/>
    <w:rsid w:val="00060207"/>
    <w:rsid w:val="00060C5D"/>
    <w:rsid w:val="00060F6A"/>
    <w:rsid w:val="00062CB8"/>
    <w:rsid w:val="00064378"/>
    <w:rsid w:val="00065BF1"/>
    <w:rsid w:val="00067A3F"/>
    <w:rsid w:val="00070429"/>
    <w:rsid w:val="00074DD0"/>
    <w:rsid w:val="00076163"/>
    <w:rsid w:val="0007618D"/>
    <w:rsid w:val="000765AE"/>
    <w:rsid w:val="0008056B"/>
    <w:rsid w:val="00080BE5"/>
    <w:rsid w:val="00081B3B"/>
    <w:rsid w:val="000820B3"/>
    <w:rsid w:val="00082155"/>
    <w:rsid w:val="00082259"/>
    <w:rsid w:val="0008341D"/>
    <w:rsid w:val="00083C97"/>
    <w:rsid w:val="00084939"/>
    <w:rsid w:val="0008557D"/>
    <w:rsid w:val="00085F23"/>
    <w:rsid w:val="0008708B"/>
    <w:rsid w:val="000874F0"/>
    <w:rsid w:val="00092439"/>
    <w:rsid w:val="00092ED4"/>
    <w:rsid w:val="00094595"/>
    <w:rsid w:val="00095486"/>
    <w:rsid w:val="000955F3"/>
    <w:rsid w:val="000956D9"/>
    <w:rsid w:val="00096656"/>
    <w:rsid w:val="0009694E"/>
    <w:rsid w:val="00096FE3"/>
    <w:rsid w:val="0009726D"/>
    <w:rsid w:val="000A0144"/>
    <w:rsid w:val="000A0CF1"/>
    <w:rsid w:val="000A2E64"/>
    <w:rsid w:val="000A3E31"/>
    <w:rsid w:val="000A5A1F"/>
    <w:rsid w:val="000A6CE4"/>
    <w:rsid w:val="000A7B12"/>
    <w:rsid w:val="000B0CB4"/>
    <w:rsid w:val="000B4F31"/>
    <w:rsid w:val="000B50E0"/>
    <w:rsid w:val="000B56B6"/>
    <w:rsid w:val="000B5E61"/>
    <w:rsid w:val="000B64CA"/>
    <w:rsid w:val="000B702F"/>
    <w:rsid w:val="000B768C"/>
    <w:rsid w:val="000B77D4"/>
    <w:rsid w:val="000B79CC"/>
    <w:rsid w:val="000C24CB"/>
    <w:rsid w:val="000C2994"/>
    <w:rsid w:val="000C3388"/>
    <w:rsid w:val="000C33A1"/>
    <w:rsid w:val="000C3770"/>
    <w:rsid w:val="000C3B7F"/>
    <w:rsid w:val="000C46BA"/>
    <w:rsid w:val="000C5298"/>
    <w:rsid w:val="000C7244"/>
    <w:rsid w:val="000C7351"/>
    <w:rsid w:val="000D14E5"/>
    <w:rsid w:val="000D2E7C"/>
    <w:rsid w:val="000D5AAB"/>
    <w:rsid w:val="000D7865"/>
    <w:rsid w:val="000D7977"/>
    <w:rsid w:val="000E12BC"/>
    <w:rsid w:val="000E3160"/>
    <w:rsid w:val="000E4E5B"/>
    <w:rsid w:val="000E798A"/>
    <w:rsid w:val="000F0431"/>
    <w:rsid w:val="000F1024"/>
    <w:rsid w:val="000F134B"/>
    <w:rsid w:val="000F13AC"/>
    <w:rsid w:val="000F270C"/>
    <w:rsid w:val="000F2A4E"/>
    <w:rsid w:val="000F303C"/>
    <w:rsid w:val="000F3632"/>
    <w:rsid w:val="000F384A"/>
    <w:rsid w:val="000F4AFC"/>
    <w:rsid w:val="000F58C4"/>
    <w:rsid w:val="000F63C0"/>
    <w:rsid w:val="00100774"/>
    <w:rsid w:val="001009DC"/>
    <w:rsid w:val="0010250D"/>
    <w:rsid w:val="0010565E"/>
    <w:rsid w:val="00106682"/>
    <w:rsid w:val="0010672F"/>
    <w:rsid w:val="00106A59"/>
    <w:rsid w:val="00106BD9"/>
    <w:rsid w:val="001118CA"/>
    <w:rsid w:val="0011379D"/>
    <w:rsid w:val="00115978"/>
    <w:rsid w:val="001204AA"/>
    <w:rsid w:val="00123002"/>
    <w:rsid w:val="001230C2"/>
    <w:rsid w:val="00124310"/>
    <w:rsid w:val="00124AF6"/>
    <w:rsid w:val="00124FBB"/>
    <w:rsid w:val="00125EC2"/>
    <w:rsid w:val="00130429"/>
    <w:rsid w:val="00130D4A"/>
    <w:rsid w:val="00130F58"/>
    <w:rsid w:val="00131C93"/>
    <w:rsid w:val="00132F8C"/>
    <w:rsid w:val="00133BAC"/>
    <w:rsid w:val="0013455B"/>
    <w:rsid w:val="00134916"/>
    <w:rsid w:val="0013507C"/>
    <w:rsid w:val="001358A6"/>
    <w:rsid w:val="0013593C"/>
    <w:rsid w:val="00137E1F"/>
    <w:rsid w:val="00142FFE"/>
    <w:rsid w:val="00144E2D"/>
    <w:rsid w:val="00146C31"/>
    <w:rsid w:val="00147D3F"/>
    <w:rsid w:val="00150213"/>
    <w:rsid w:val="00150266"/>
    <w:rsid w:val="00151109"/>
    <w:rsid w:val="001532EB"/>
    <w:rsid w:val="0015487C"/>
    <w:rsid w:val="00154E06"/>
    <w:rsid w:val="0015653A"/>
    <w:rsid w:val="001606CF"/>
    <w:rsid w:val="001615A9"/>
    <w:rsid w:val="00163DE9"/>
    <w:rsid w:val="00163EA6"/>
    <w:rsid w:val="00165AD3"/>
    <w:rsid w:val="00165B06"/>
    <w:rsid w:val="001660B3"/>
    <w:rsid w:val="00166566"/>
    <w:rsid w:val="001671A3"/>
    <w:rsid w:val="00167F8D"/>
    <w:rsid w:val="00170DDE"/>
    <w:rsid w:val="00170DFE"/>
    <w:rsid w:val="00173458"/>
    <w:rsid w:val="00174B42"/>
    <w:rsid w:val="0017572E"/>
    <w:rsid w:val="00176768"/>
    <w:rsid w:val="00176D8E"/>
    <w:rsid w:val="00177406"/>
    <w:rsid w:val="00177E67"/>
    <w:rsid w:val="00180384"/>
    <w:rsid w:val="001826AA"/>
    <w:rsid w:val="00183007"/>
    <w:rsid w:val="00184042"/>
    <w:rsid w:val="001853C1"/>
    <w:rsid w:val="00185669"/>
    <w:rsid w:val="00186619"/>
    <w:rsid w:val="0018732D"/>
    <w:rsid w:val="001956C7"/>
    <w:rsid w:val="00195AF1"/>
    <w:rsid w:val="001A118C"/>
    <w:rsid w:val="001A159C"/>
    <w:rsid w:val="001A19BC"/>
    <w:rsid w:val="001A358B"/>
    <w:rsid w:val="001A5196"/>
    <w:rsid w:val="001A5DAF"/>
    <w:rsid w:val="001A61FD"/>
    <w:rsid w:val="001A64EC"/>
    <w:rsid w:val="001A7DA8"/>
    <w:rsid w:val="001B1ED5"/>
    <w:rsid w:val="001B278C"/>
    <w:rsid w:val="001B564A"/>
    <w:rsid w:val="001B576A"/>
    <w:rsid w:val="001B58A1"/>
    <w:rsid w:val="001B68B7"/>
    <w:rsid w:val="001C06C2"/>
    <w:rsid w:val="001C0751"/>
    <w:rsid w:val="001C1EDF"/>
    <w:rsid w:val="001C3972"/>
    <w:rsid w:val="001C3B66"/>
    <w:rsid w:val="001C4678"/>
    <w:rsid w:val="001C4BFE"/>
    <w:rsid w:val="001C5EB1"/>
    <w:rsid w:val="001C6D7E"/>
    <w:rsid w:val="001D0BC0"/>
    <w:rsid w:val="001D118D"/>
    <w:rsid w:val="001D172B"/>
    <w:rsid w:val="001D191E"/>
    <w:rsid w:val="001D1CDB"/>
    <w:rsid w:val="001D32A8"/>
    <w:rsid w:val="001D3F6E"/>
    <w:rsid w:val="001D586A"/>
    <w:rsid w:val="001D6B9C"/>
    <w:rsid w:val="001E0734"/>
    <w:rsid w:val="001E08BC"/>
    <w:rsid w:val="001E1167"/>
    <w:rsid w:val="001E1E43"/>
    <w:rsid w:val="001E2427"/>
    <w:rsid w:val="001E2C1E"/>
    <w:rsid w:val="001E3E33"/>
    <w:rsid w:val="001E4A87"/>
    <w:rsid w:val="001E525E"/>
    <w:rsid w:val="001E59AD"/>
    <w:rsid w:val="001E658D"/>
    <w:rsid w:val="001E67A5"/>
    <w:rsid w:val="001E6BC5"/>
    <w:rsid w:val="001F0F39"/>
    <w:rsid w:val="001F1178"/>
    <w:rsid w:val="001F1EA3"/>
    <w:rsid w:val="001F2202"/>
    <w:rsid w:val="001F23E8"/>
    <w:rsid w:val="001F3947"/>
    <w:rsid w:val="001F58EF"/>
    <w:rsid w:val="001F64AD"/>
    <w:rsid w:val="001F6FEB"/>
    <w:rsid w:val="002014F6"/>
    <w:rsid w:val="00201602"/>
    <w:rsid w:val="002017FA"/>
    <w:rsid w:val="00201E13"/>
    <w:rsid w:val="00202879"/>
    <w:rsid w:val="002037C4"/>
    <w:rsid w:val="00204733"/>
    <w:rsid w:val="00206BD6"/>
    <w:rsid w:val="00207004"/>
    <w:rsid w:val="00207970"/>
    <w:rsid w:val="00210B13"/>
    <w:rsid w:val="00210B9A"/>
    <w:rsid w:val="002125FD"/>
    <w:rsid w:val="00213D10"/>
    <w:rsid w:val="002152E2"/>
    <w:rsid w:val="0021575B"/>
    <w:rsid w:val="00215D09"/>
    <w:rsid w:val="00215F42"/>
    <w:rsid w:val="002167FE"/>
    <w:rsid w:val="00221E7F"/>
    <w:rsid w:val="002241E6"/>
    <w:rsid w:val="00225359"/>
    <w:rsid w:val="00225BF6"/>
    <w:rsid w:val="002261AA"/>
    <w:rsid w:val="00226356"/>
    <w:rsid w:val="002267DA"/>
    <w:rsid w:val="00227CF8"/>
    <w:rsid w:val="00230220"/>
    <w:rsid w:val="002318EB"/>
    <w:rsid w:val="00232D46"/>
    <w:rsid w:val="00234B80"/>
    <w:rsid w:val="002356D2"/>
    <w:rsid w:val="0023573E"/>
    <w:rsid w:val="00235DC2"/>
    <w:rsid w:val="00235F94"/>
    <w:rsid w:val="00236507"/>
    <w:rsid w:val="0024233E"/>
    <w:rsid w:val="00242A37"/>
    <w:rsid w:val="00244B9B"/>
    <w:rsid w:val="002459DB"/>
    <w:rsid w:val="00247BD0"/>
    <w:rsid w:val="00247E59"/>
    <w:rsid w:val="00250776"/>
    <w:rsid w:val="002510D9"/>
    <w:rsid w:val="00252A99"/>
    <w:rsid w:val="002533A6"/>
    <w:rsid w:val="0025436C"/>
    <w:rsid w:val="00254847"/>
    <w:rsid w:val="00255D2A"/>
    <w:rsid w:val="00256B6E"/>
    <w:rsid w:val="002577CC"/>
    <w:rsid w:val="00260E1A"/>
    <w:rsid w:val="00263BCC"/>
    <w:rsid w:val="002646CB"/>
    <w:rsid w:val="00265584"/>
    <w:rsid w:val="002659D8"/>
    <w:rsid w:val="00266F26"/>
    <w:rsid w:val="002670B0"/>
    <w:rsid w:val="0026764B"/>
    <w:rsid w:val="00267F08"/>
    <w:rsid w:val="0027009D"/>
    <w:rsid w:val="00270A02"/>
    <w:rsid w:val="00271055"/>
    <w:rsid w:val="00272C89"/>
    <w:rsid w:val="00273645"/>
    <w:rsid w:val="00273DB2"/>
    <w:rsid w:val="00274737"/>
    <w:rsid w:val="0027479F"/>
    <w:rsid w:val="00274FA9"/>
    <w:rsid w:val="00276738"/>
    <w:rsid w:val="0027739D"/>
    <w:rsid w:val="0027799B"/>
    <w:rsid w:val="00280829"/>
    <w:rsid w:val="00280838"/>
    <w:rsid w:val="00281710"/>
    <w:rsid w:val="00282B9C"/>
    <w:rsid w:val="00283892"/>
    <w:rsid w:val="00283E2C"/>
    <w:rsid w:val="00286EFF"/>
    <w:rsid w:val="00287005"/>
    <w:rsid w:val="00287F9C"/>
    <w:rsid w:val="00290262"/>
    <w:rsid w:val="0029265B"/>
    <w:rsid w:val="0029335F"/>
    <w:rsid w:val="00294AAD"/>
    <w:rsid w:val="00295595"/>
    <w:rsid w:val="002967EE"/>
    <w:rsid w:val="002A0FE3"/>
    <w:rsid w:val="002A1237"/>
    <w:rsid w:val="002A1696"/>
    <w:rsid w:val="002A43A5"/>
    <w:rsid w:val="002A4AD2"/>
    <w:rsid w:val="002A7F62"/>
    <w:rsid w:val="002B1BF4"/>
    <w:rsid w:val="002B32B1"/>
    <w:rsid w:val="002B7B4D"/>
    <w:rsid w:val="002C2C55"/>
    <w:rsid w:val="002C32DA"/>
    <w:rsid w:val="002C68FC"/>
    <w:rsid w:val="002D0214"/>
    <w:rsid w:val="002D0399"/>
    <w:rsid w:val="002D0A4A"/>
    <w:rsid w:val="002D14EC"/>
    <w:rsid w:val="002D3AC1"/>
    <w:rsid w:val="002D4347"/>
    <w:rsid w:val="002D516E"/>
    <w:rsid w:val="002D5964"/>
    <w:rsid w:val="002D644D"/>
    <w:rsid w:val="002D7095"/>
    <w:rsid w:val="002E15C4"/>
    <w:rsid w:val="002E17F2"/>
    <w:rsid w:val="002E29E2"/>
    <w:rsid w:val="002E2A6E"/>
    <w:rsid w:val="002E333D"/>
    <w:rsid w:val="002E34B5"/>
    <w:rsid w:val="002E4251"/>
    <w:rsid w:val="002E4431"/>
    <w:rsid w:val="002E5CE9"/>
    <w:rsid w:val="002E6A85"/>
    <w:rsid w:val="002E777B"/>
    <w:rsid w:val="002F0B77"/>
    <w:rsid w:val="002F4F60"/>
    <w:rsid w:val="002F58A5"/>
    <w:rsid w:val="002F6A35"/>
    <w:rsid w:val="002F6E57"/>
    <w:rsid w:val="002F79CA"/>
    <w:rsid w:val="002F79DE"/>
    <w:rsid w:val="002F7F87"/>
    <w:rsid w:val="00300C47"/>
    <w:rsid w:val="00300F18"/>
    <w:rsid w:val="00301BFB"/>
    <w:rsid w:val="0030252F"/>
    <w:rsid w:val="0030310A"/>
    <w:rsid w:val="00303EA9"/>
    <w:rsid w:val="00304086"/>
    <w:rsid w:val="00304567"/>
    <w:rsid w:val="0030499E"/>
    <w:rsid w:val="00305D18"/>
    <w:rsid w:val="00305EF6"/>
    <w:rsid w:val="00307DF2"/>
    <w:rsid w:val="00310491"/>
    <w:rsid w:val="003107E9"/>
    <w:rsid w:val="003113C4"/>
    <w:rsid w:val="00311598"/>
    <w:rsid w:val="00315E9E"/>
    <w:rsid w:val="00322431"/>
    <w:rsid w:val="00323A6D"/>
    <w:rsid w:val="0032426A"/>
    <w:rsid w:val="0032434C"/>
    <w:rsid w:val="003257B1"/>
    <w:rsid w:val="0032592F"/>
    <w:rsid w:val="00326FD1"/>
    <w:rsid w:val="003270FE"/>
    <w:rsid w:val="003315DA"/>
    <w:rsid w:val="00332339"/>
    <w:rsid w:val="00333600"/>
    <w:rsid w:val="00336CED"/>
    <w:rsid w:val="003400C3"/>
    <w:rsid w:val="00340681"/>
    <w:rsid w:val="003408BF"/>
    <w:rsid w:val="00340ECC"/>
    <w:rsid w:val="00341B63"/>
    <w:rsid w:val="00341F7F"/>
    <w:rsid w:val="00343585"/>
    <w:rsid w:val="0034693E"/>
    <w:rsid w:val="003502CF"/>
    <w:rsid w:val="00350BF6"/>
    <w:rsid w:val="00350E8E"/>
    <w:rsid w:val="00351AE9"/>
    <w:rsid w:val="00352B39"/>
    <w:rsid w:val="00354B01"/>
    <w:rsid w:val="0035631B"/>
    <w:rsid w:val="00357183"/>
    <w:rsid w:val="00357CAF"/>
    <w:rsid w:val="00357D2A"/>
    <w:rsid w:val="0036002D"/>
    <w:rsid w:val="0036260B"/>
    <w:rsid w:val="00363D3A"/>
    <w:rsid w:val="00364B39"/>
    <w:rsid w:val="00365380"/>
    <w:rsid w:val="003654B2"/>
    <w:rsid w:val="00366C54"/>
    <w:rsid w:val="0036770A"/>
    <w:rsid w:val="00367F33"/>
    <w:rsid w:val="0037078D"/>
    <w:rsid w:val="003709AC"/>
    <w:rsid w:val="003712D1"/>
    <w:rsid w:val="003722D2"/>
    <w:rsid w:val="00372EAE"/>
    <w:rsid w:val="00373493"/>
    <w:rsid w:val="0037390E"/>
    <w:rsid w:val="003748D9"/>
    <w:rsid w:val="00374BB5"/>
    <w:rsid w:val="00374BE9"/>
    <w:rsid w:val="003754BE"/>
    <w:rsid w:val="003754FA"/>
    <w:rsid w:val="00375FE9"/>
    <w:rsid w:val="00377F88"/>
    <w:rsid w:val="003805C5"/>
    <w:rsid w:val="00380D1F"/>
    <w:rsid w:val="00382641"/>
    <w:rsid w:val="00386F13"/>
    <w:rsid w:val="00387D3B"/>
    <w:rsid w:val="00393A37"/>
    <w:rsid w:val="00394712"/>
    <w:rsid w:val="0039498F"/>
    <w:rsid w:val="00394C76"/>
    <w:rsid w:val="00396BEB"/>
    <w:rsid w:val="00397109"/>
    <w:rsid w:val="00397E5A"/>
    <w:rsid w:val="003A0785"/>
    <w:rsid w:val="003A11D9"/>
    <w:rsid w:val="003A2373"/>
    <w:rsid w:val="003A2B99"/>
    <w:rsid w:val="003A37F7"/>
    <w:rsid w:val="003A4266"/>
    <w:rsid w:val="003A44BA"/>
    <w:rsid w:val="003A4CA5"/>
    <w:rsid w:val="003A710B"/>
    <w:rsid w:val="003A7798"/>
    <w:rsid w:val="003B0563"/>
    <w:rsid w:val="003B2128"/>
    <w:rsid w:val="003B30D0"/>
    <w:rsid w:val="003B4A18"/>
    <w:rsid w:val="003B5D0D"/>
    <w:rsid w:val="003C0585"/>
    <w:rsid w:val="003C0CD2"/>
    <w:rsid w:val="003C0D1E"/>
    <w:rsid w:val="003C0FC1"/>
    <w:rsid w:val="003C1641"/>
    <w:rsid w:val="003C25A2"/>
    <w:rsid w:val="003C4613"/>
    <w:rsid w:val="003C6237"/>
    <w:rsid w:val="003C7850"/>
    <w:rsid w:val="003C7865"/>
    <w:rsid w:val="003C79AD"/>
    <w:rsid w:val="003D0A66"/>
    <w:rsid w:val="003D1720"/>
    <w:rsid w:val="003D2CF4"/>
    <w:rsid w:val="003D309A"/>
    <w:rsid w:val="003D361D"/>
    <w:rsid w:val="003D3CAA"/>
    <w:rsid w:val="003D72AC"/>
    <w:rsid w:val="003D74AE"/>
    <w:rsid w:val="003D770A"/>
    <w:rsid w:val="003E069A"/>
    <w:rsid w:val="003E087A"/>
    <w:rsid w:val="003E113E"/>
    <w:rsid w:val="003E17D7"/>
    <w:rsid w:val="003E1C9B"/>
    <w:rsid w:val="003E235C"/>
    <w:rsid w:val="003E29EC"/>
    <w:rsid w:val="003E2AD0"/>
    <w:rsid w:val="003E3C4B"/>
    <w:rsid w:val="003E4A61"/>
    <w:rsid w:val="003E554C"/>
    <w:rsid w:val="003E5ECF"/>
    <w:rsid w:val="003E6B52"/>
    <w:rsid w:val="003E6C8F"/>
    <w:rsid w:val="003E745A"/>
    <w:rsid w:val="003F0770"/>
    <w:rsid w:val="003F0A52"/>
    <w:rsid w:val="003F0F1B"/>
    <w:rsid w:val="003F2277"/>
    <w:rsid w:val="003F5A0C"/>
    <w:rsid w:val="003F644F"/>
    <w:rsid w:val="003F6E8F"/>
    <w:rsid w:val="003F7700"/>
    <w:rsid w:val="003F7BCC"/>
    <w:rsid w:val="003F7D2E"/>
    <w:rsid w:val="003F7E56"/>
    <w:rsid w:val="00400824"/>
    <w:rsid w:val="0040095F"/>
    <w:rsid w:val="00400A98"/>
    <w:rsid w:val="00401EF6"/>
    <w:rsid w:val="00403E30"/>
    <w:rsid w:val="00405A85"/>
    <w:rsid w:val="00410968"/>
    <w:rsid w:val="00410997"/>
    <w:rsid w:val="00410F0E"/>
    <w:rsid w:val="00412E27"/>
    <w:rsid w:val="0041376F"/>
    <w:rsid w:val="00413B1A"/>
    <w:rsid w:val="004140F0"/>
    <w:rsid w:val="00414AA4"/>
    <w:rsid w:val="00416443"/>
    <w:rsid w:val="0041776A"/>
    <w:rsid w:val="00417DFD"/>
    <w:rsid w:val="00417F03"/>
    <w:rsid w:val="00423A0A"/>
    <w:rsid w:val="00424288"/>
    <w:rsid w:val="00426AF3"/>
    <w:rsid w:val="00427879"/>
    <w:rsid w:val="00430A13"/>
    <w:rsid w:val="00430F85"/>
    <w:rsid w:val="00431218"/>
    <w:rsid w:val="00431267"/>
    <w:rsid w:val="00433860"/>
    <w:rsid w:val="004340C8"/>
    <w:rsid w:val="00437A55"/>
    <w:rsid w:val="0044070E"/>
    <w:rsid w:val="0044084A"/>
    <w:rsid w:val="00444EF9"/>
    <w:rsid w:val="00447970"/>
    <w:rsid w:val="00447E32"/>
    <w:rsid w:val="00452613"/>
    <w:rsid w:val="004547C7"/>
    <w:rsid w:val="00457572"/>
    <w:rsid w:val="00457E14"/>
    <w:rsid w:val="00460992"/>
    <w:rsid w:val="0046298A"/>
    <w:rsid w:val="00466E8E"/>
    <w:rsid w:val="00467B5B"/>
    <w:rsid w:val="00471176"/>
    <w:rsid w:val="004711C4"/>
    <w:rsid w:val="00474214"/>
    <w:rsid w:val="00474716"/>
    <w:rsid w:val="00474F38"/>
    <w:rsid w:val="004753B8"/>
    <w:rsid w:val="004758F7"/>
    <w:rsid w:val="004771A4"/>
    <w:rsid w:val="00480D30"/>
    <w:rsid w:val="00483919"/>
    <w:rsid w:val="00483E87"/>
    <w:rsid w:val="00484A5E"/>
    <w:rsid w:val="00484AD9"/>
    <w:rsid w:val="00487B6F"/>
    <w:rsid w:val="004903A9"/>
    <w:rsid w:val="00490412"/>
    <w:rsid w:val="004908D8"/>
    <w:rsid w:val="004938D8"/>
    <w:rsid w:val="004940D8"/>
    <w:rsid w:val="00494583"/>
    <w:rsid w:val="00495F56"/>
    <w:rsid w:val="00497727"/>
    <w:rsid w:val="004979D2"/>
    <w:rsid w:val="004A44E7"/>
    <w:rsid w:val="004A4DD2"/>
    <w:rsid w:val="004A54A3"/>
    <w:rsid w:val="004A5501"/>
    <w:rsid w:val="004A5F42"/>
    <w:rsid w:val="004A5F47"/>
    <w:rsid w:val="004A61A0"/>
    <w:rsid w:val="004A6355"/>
    <w:rsid w:val="004A6616"/>
    <w:rsid w:val="004A724F"/>
    <w:rsid w:val="004A794F"/>
    <w:rsid w:val="004B1428"/>
    <w:rsid w:val="004B1619"/>
    <w:rsid w:val="004B24C5"/>
    <w:rsid w:val="004B26AB"/>
    <w:rsid w:val="004B29B0"/>
    <w:rsid w:val="004B2DE0"/>
    <w:rsid w:val="004B74DD"/>
    <w:rsid w:val="004B7904"/>
    <w:rsid w:val="004C01D4"/>
    <w:rsid w:val="004C02F7"/>
    <w:rsid w:val="004C0418"/>
    <w:rsid w:val="004C1130"/>
    <w:rsid w:val="004C29DA"/>
    <w:rsid w:val="004C41B5"/>
    <w:rsid w:val="004C4C28"/>
    <w:rsid w:val="004C50B7"/>
    <w:rsid w:val="004D05B1"/>
    <w:rsid w:val="004D0DFF"/>
    <w:rsid w:val="004D1D2A"/>
    <w:rsid w:val="004D46B0"/>
    <w:rsid w:val="004D517E"/>
    <w:rsid w:val="004D5AB2"/>
    <w:rsid w:val="004D610F"/>
    <w:rsid w:val="004D6E1F"/>
    <w:rsid w:val="004E0EE3"/>
    <w:rsid w:val="004E14E4"/>
    <w:rsid w:val="004E15B4"/>
    <w:rsid w:val="004E2413"/>
    <w:rsid w:val="004E4943"/>
    <w:rsid w:val="004E4BAE"/>
    <w:rsid w:val="004E504C"/>
    <w:rsid w:val="004E7F0A"/>
    <w:rsid w:val="004E7FAD"/>
    <w:rsid w:val="004F052F"/>
    <w:rsid w:val="004F1293"/>
    <w:rsid w:val="004F2EEB"/>
    <w:rsid w:val="004F4A2C"/>
    <w:rsid w:val="004F4F84"/>
    <w:rsid w:val="004F5D47"/>
    <w:rsid w:val="004F5E41"/>
    <w:rsid w:val="004F6048"/>
    <w:rsid w:val="004F6A6C"/>
    <w:rsid w:val="004F6E7F"/>
    <w:rsid w:val="00500059"/>
    <w:rsid w:val="00500A32"/>
    <w:rsid w:val="00501B80"/>
    <w:rsid w:val="005021DD"/>
    <w:rsid w:val="00502263"/>
    <w:rsid w:val="005030C3"/>
    <w:rsid w:val="00504CA7"/>
    <w:rsid w:val="005058DF"/>
    <w:rsid w:val="00506A72"/>
    <w:rsid w:val="00507859"/>
    <w:rsid w:val="00507EC6"/>
    <w:rsid w:val="00510BCF"/>
    <w:rsid w:val="00511214"/>
    <w:rsid w:val="00511395"/>
    <w:rsid w:val="00511BBD"/>
    <w:rsid w:val="00511D88"/>
    <w:rsid w:val="00513010"/>
    <w:rsid w:val="00514B43"/>
    <w:rsid w:val="0051562E"/>
    <w:rsid w:val="005164D8"/>
    <w:rsid w:val="00516B4C"/>
    <w:rsid w:val="005171AE"/>
    <w:rsid w:val="00520223"/>
    <w:rsid w:val="00520256"/>
    <w:rsid w:val="005202DA"/>
    <w:rsid w:val="00520E2C"/>
    <w:rsid w:val="00521A67"/>
    <w:rsid w:val="00521CBA"/>
    <w:rsid w:val="00522021"/>
    <w:rsid w:val="0052245A"/>
    <w:rsid w:val="005228D4"/>
    <w:rsid w:val="0052357F"/>
    <w:rsid w:val="00523BDA"/>
    <w:rsid w:val="00523E95"/>
    <w:rsid w:val="00525E60"/>
    <w:rsid w:val="005268D1"/>
    <w:rsid w:val="0052745C"/>
    <w:rsid w:val="005303DC"/>
    <w:rsid w:val="0053091D"/>
    <w:rsid w:val="0053135A"/>
    <w:rsid w:val="005318D5"/>
    <w:rsid w:val="0053295A"/>
    <w:rsid w:val="005329F4"/>
    <w:rsid w:val="00535A68"/>
    <w:rsid w:val="00540876"/>
    <w:rsid w:val="00542920"/>
    <w:rsid w:val="00543BC7"/>
    <w:rsid w:val="00544459"/>
    <w:rsid w:val="005446C7"/>
    <w:rsid w:val="00547A9D"/>
    <w:rsid w:val="00547EBD"/>
    <w:rsid w:val="00550042"/>
    <w:rsid w:val="00550660"/>
    <w:rsid w:val="00550A9B"/>
    <w:rsid w:val="00550D49"/>
    <w:rsid w:val="00550E7F"/>
    <w:rsid w:val="0055196C"/>
    <w:rsid w:val="00553DEB"/>
    <w:rsid w:val="00554A28"/>
    <w:rsid w:val="00555BB1"/>
    <w:rsid w:val="005568B9"/>
    <w:rsid w:val="005568BE"/>
    <w:rsid w:val="0056011E"/>
    <w:rsid w:val="00562E96"/>
    <w:rsid w:val="005651B8"/>
    <w:rsid w:val="00565E30"/>
    <w:rsid w:val="0056651A"/>
    <w:rsid w:val="005667D1"/>
    <w:rsid w:val="00566B45"/>
    <w:rsid w:val="00566C35"/>
    <w:rsid w:val="00567201"/>
    <w:rsid w:val="0056767D"/>
    <w:rsid w:val="00570A67"/>
    <w:rsid w:val="00570AA3"/>
    <w:rsid w:val="00571800"/>
    <w:rsid w:val="005729AB"/>
    <w:rsid w:val="00573EE3"/>
    <w:rsid w:val="00574D80"/>
    <w:rsid w:val="005810E1"/>
    <w:rsid w:val="00582532"/>
    <w:rsid w:val="005835B4"/>
    <w:rsid w:val="00583BD6"/>
    <w:rsid w:val="005855ED"/>
    <w:rsid w:val="005858FB"/>
    <w:rsid w:val="00585C24"/>
    <w:rsid w:val="00586E82"/>
    <w:rsid w:val="00587F0D"/>
    <w:rsid w:val="005905CA"/>
    <w:rsid w:val="00590C94"/>
    <w:rsid w:val="005913D7"/>
    <w:rsid w:val="00591D12"/>
    <w:rsid w:val="00591E0A"/>
    <w:rsid w:val="00592F00"/>
    <w:rsid w:val="00592F91"/>
    <w:rsid w:val="0059742C"/>
    <w:rsid w:val="005978E0"/>
    <w:rsid w:val="005A045A"/>
    <w:rsid w:val="005A0A74"/>
    <w:rsid w:val="005A1E08"/>
    <w:rsid w:val="005A4967"/>
    <w:rsid w:val="005A5D28"/>
    <w:rsid w:val="005A6011"/>
    <w:rsid w:val="005B23CA"/>
    <w:rsid w:val="005B2F61"/>
    <w:rsid w:val="005B305F"/>
    <w:rsid w:val="005B471A"/>
    <w:rsid w:val="005B53B1"/>
    <w:rsid w:val="005B6E38"/>
    <w:rsid w:val="005B7ED8"/>
    <w:rsid w:val="005C1AC4"/>
    <w:rsid w:val="005C1CDC"/>
    <w:rsid w:val="005C27FC"/>
    <w:rsid w:val="005C35C4"/>
    <w:rsid w:val="005C4B6F"/>
    <w:rsid w:val="005C5038"/>
    <w:rsid w:val="005C52A4"/>
    <w:rsid w:val="005C5315"/>
    <w:rsid w:val="005C641A"/>
    <w:rsid w:val="005C71C8"/>
    <w:rsid w:val="005C7584"/>
    <w:rsid w:val="005C7D4D"/>
    <w:rsid w:val="005D1EB1"/>
    <w:rsid w:val="005D240E"/>
    <w:rsid w:val="005D3981"/>
    <w:rsid w:val="005D3A74"/>
    <w:rsid w:val="005D4225"/>
    <w:rsid w:val="005D4725"/>
    <w:rsid w:val="005D51FC"/>
    <w:rsid w:val="005D540D"/>
    <w:rsid w:val="005E05A1"/>
    <w:rsid w:val="005E2A85"/>
    <w:rsid w:val="005E3511"/>
    <w:rsid w:val="005E4149"/>
    <w:rsid w:val="005E4335"/>
    <w:rsid w:val="005E4B58"/>
    <w:rsid w:val="005E5467"/>
    <w:rsid w:val="005F05E0"/>
    <w:rsid w:val="005F1F1D"/>
    <w:rsid w:val="005F214F"/>
    <w:rsid w:val="005F32FA"/>
    <w:rsid w:val="005F4194"/>
    <w:rsid w:val="005F44DF"/>
    <w:rsid w:val="005F49F8"/>
    <w:rsid w:val="005F4C3A"/>
    <w:rsid w:val="005F550B"/>
    <w:rsid w:val="0060102C"/>
    <w:rsid w:val="0060137C"/>
    <w:rsid w:val="00601E68"/>
    <w:rsid w:val="00601E90"/>
    <w:rsid w:val="006034A5"/>
    <w:rsid w:val="00606B9A"/>
    <w:rsid w:val="00607A95"/>
    <w:rsid w:val="006120A5"/>
    <w:rsid w:val="00613611"/>
    <w:rsid w:val="00613FDA"/>
    <w:rsid w:val="00614A68"/>
    <w:rsid w:val="00614EC4"/>
    <w:rsid w:val="006157AD"/>
    <w:rsid w:val="00616A2E"/>
    <w:rsid w:val="0061790F"/>
    <w:rsid w:val="00620AE2"/>
    <w:rsid w:val="00622CD0"/>
    <w:rsid w:val="00622D7E"/>
    <w:rsid w:val="00623094"/>
    <w:rsid w:val="00623746"/>
    <w:rsid w:val="006238ED"/>
    <w:rsid w:val="00623E39"/>
    <w:rsid w:val="006266A8"/>
    <w:rsid w:val="00626C4C"/>
    <w:rsid w:val="00626D8D"/>
    <w:rsid w:val="00626EC6"/>
    <w:rsid w:val="00627C61"/>
    <w:rsid w:val="006312EE"/>
    <w:rsid w:val="0063345F"/>
    <w:rsid w:val="006349E4"/>
    <w:rsid w:val="00634C2C"/>
    <w:rsid w:val="00635C21"/>
    <w:rsid w:val="006368D7"/>
    <w:rsid w:val="00636AC1"/>
    <w:rsid w:val="00637EDA"/>
    <w:rsid w:val="00641CAD"/>
    <w:rsid w:val="0064220B"/>
    <w:rsid w:val="00642387"/>
    <w:rsid w:val="0064340B"/>
    <w:rsid w:val="0064395C"/>
    <w:rsid w:val="00643D1A"/>
    <w:rsid w:val="00644C2B"/>
    <w:rsid w:val="00644DA8"/>
    <w:rsid w:val="00644F7C"/>
    <w:rsid w:val="00645B8A"/>
    <w:rsid w:val="00647397"/>
    <w:rsid w:val="00647466"/>
    <w:rsid w:val="00650120"/>
    <w:rsid w:val="00654C00"/>
    <w:rsid w:val="006600F2"/>
    <w:rsid w:val="006602AB"/>
    <w:rsid w:val="006610DF"/>
    <w:rsid w:val="006618DB"/>
    <w:rsid w:val="0066246C"/>
    <w:rsid w:val="00662696"/>
    <w:rsid w:val="00662C85"/>
    <w:rsid w:val="0066394D"/>
    <w:rsid w:val="00664285"/>
    <w:rsid w:val="00667B1F"/>
    <w:rsid w:val="00667EBA"/>
    <w:rsid w:val="00671187"/>
    <w:rsid w:val="006717C3"/>
    <w:rsid w:val="006720EF"/>
    <w:rsid w:val="006725B5"/>
    <w:rsid w:val="00674655"/>
    <w:rsid w:val="00674890"/>
    <w:rsid w:val="0067534F"/>
    <w:rsid w:val="00675971"/>
    <w:rsid w:val="006768C5"/>
    <w:rsid w:val="00676CBD"/>
    <w:rsid w:val="00676CDB"/>
    <w:rsid w:val="00677413"/>
    <w:rsid w:val="00681295"/>
    <w:rsid w:val="00682626"/>
    <w:rsid w:val="00683126"/>
    <w:rsid w:val="006838D5"/>
    <w:rsid w:val="00684764"/>
    <w:rsid w:val="00686400"/>
    <w:rsid w:val="00687567"/>
    <w:rsid w:val="00696AC7"/>
    <w:rsid w:val="00696CEE"/>
    <w:rsid w:val="00697DBB"/>
    <w:rsid w:val="006A0764"/>
    <w:rsid w:val="006A18E5"/>
    <w:rsid w:val="006A2F53"/>
    <w:rsid w:val="006A3CC8"/>
    <w:rsid w:val="006A4D7A"/>
    <w:rsid w:val="006A57E4"/>
    <w:rsid w:val="006A600E"/>
    <w:rsid w:val="006B0C82"/>
    <w:rsid w:val="006B19EA"/>
    <w:rsid w:val="006B2D7C"/>
    <w:rsid w:val="006B5298"/>
    <w:rsid w:val="006B640E"/>
    <w:rsid w:val="006B689C"/>
    <w:rsid w:val="006B7C12"/>
    <w:rsid w:val="006C03FB"/>
    <w:rsid w:val="006C1ADE"/>
    <w:rsid w:val="006C1C62"/>
    <w:rsid w:val="006C1EA1"/>
    <w:rsid w:val="006C263E"/>
    <w:rsid w:val="006C3D43"/>
    <w:rsid w:val="006C3E4E"/>
    <w:rsid w:val="006C5BA4"/>
    <w:rsid w:val="006C5C5D"/>
    <w:rsid w:val="006C7634"/>
    <w:rsid w:val="006D0AE4"/>
    <w:rsid w:val="006D235A"/>
    <w:rsid w:val="006D2F8F"/>
    <w:rsid w:val="006D38B3"/>
    <w:rsid w:val="006D42E7"/>
    <w:rsid w:val="006D434C"/>
    <w:rsid w:val="006D6C43"/>
    <w:rsid w:val="006D77EA"/>
    <w:rsid w:val="006E0996"/>
    <w:rsid w:val="006E30B3"/>
    <w:rsid w:val="006E3412"/>
    <w:rsid w:val="006E47AA"/>
    <w:rsid w:val="006E4AED"/>
    <w:rsid w:val="006E55C2"/>
    <w:rsid w:val="006E7F6D"/>
    <w:rsid w:val="006F0719"/>
    <w:rsid w:val="006F079C"/>
    <w:rsid w:val="006F0AEF"/>
    <w:rsid w:val="006F119E"/>
    <w:rsid w:val="006F2BD0"/>
    <w:rsid w:val="006F2E58"/>
    <w:rsid w:val="006F4299"/>
    <w:rsid w:val="006F66AC"/>
    <w:rsid w:val="006F7A80"/>
    <w:rsid w:val="00700C49"/>
    <w:rsid w:val="00700DD2"/>
    <w:rsid w:val="0070116A"/>
    <w:rsid w:val="00701C2C"/>
    <w:rsid w:val="00701CBA"/>
    <w:rsid w:val="007037D6"/>
    <w:rsid w:val="00704096"/>
    <w:rsid w:val="007066F7"/>
    <w:rsid w:val="00707AB3"/>
    <w:rsid w:val="00714512"/>
    <w:rsid w:val="00714BCB"/>
    <w:rsid w:val="00715786"/>
    <w:rsid w:val="0071589C"/>
    <w:rsid w:val="00715E58"/>
    <w:rsid w:val="00716084"/>
    <w:rsid w:val="00716EC9"/>
    <w:rsid w:val="00717F8A"/>
    <w:rsid w:val="00720D4E"/>
    <w:rsid w:val="007210DF"/>
    <w:rsid w:val="0072143D"/>
    <w:rsid w:val="00721635"/>
    <w:rsid w:val="00721FD0"/>
    <w:rsid w:val="007220DC"/>
    <w:rsid w:val="00722668"/>
    <w:rsid w:val="00723778"/>
    <w:rsid w:val="00725301"/>
    <w:rsid w:val="00727A65"/>
    <w:rsid w:val="007307A6"/>
    <w:rsid w:val="00731319"/>
    <w:rsid w:val="0073268A"/>
    <w:rsid w:val="0073302A"/>
    <w:rsid w:val="00733418"/>
    <w:rsid w:val="00734FB3"/>
    <w:rsid w:val="00735282"/>
    <w:rsid w:val="007369A2"/>
    <w:rsid w:val="00737844"/>
    <w:rsid w:val="007400A4"/>
    <w:rsid w:val="00740195"/>
    <w:rsid w:val="00741CE9"/>
    <w:rsid w:val="00743C66"/>
    <w:rsid w:val="00743E0F"/>
    <w:rsid w:val="0074460C"/>
    <w:rsid w:val="007449B7"/>
    <w:rsid w:val="00744F95"/>
    <w:rsid w:val="00745275"/>
    <w:rsid w:val="00746351"/>
    <w:rsid w:val="0074791D"/>
    <w:rsid w:val="007509F1"/>
    <w:rsid w:val="00750CD9"/>
    <w:rsid w:val="00750EBD"/>
    <w:rsid w:val="00755523"/>
    <w:rsid w:val="00757A8A"/>
    <w:rsid w:val="007617E4"/>
    <w:rsid w:val="00761976"/>
    <w:rsid w:val="00762797"/>
    <w:rsid w:val="0076290F"/>
    <w:rsid w:val="00763127"/>
    <w:rsid w:val="007657BA"/>
    <w:rsid w:val="00765A99"/>
    <w:rsid w:val="007665F6"/>
    <w:rsid w:val="00767092"/>
    <w:rsid w:val="00767850"/>
    <w:rsid w:val="007679AF"/>
    <w:rsid w:val="0077084F"/>
    <w:rsid w:val="00771010"/>
    <w:rsid w:val="0077345A"/>
    <w:rsid w:val="00773A6E"/>
    <w:rsid w:val="00773D66"/>
    <w:rsid w:val="0077689E"/>
    <w:rsid w:val="00780CA0"/>
    <w:rsid w:val="0078177B"/>
    <w:rsid w:val="0078265E"/>
    <w:rsid w:val="00782A9E"/>
    <w:rsid w:val="00782EF4"/>
    <w:rsid w:val="00783650"/>
    <w:rsid w:val="007841F5"/>
    <w:rsid w:val="00785DF1"/>
    <w:rsid w:val="007879E2"/>
    <w:rsid w:val="007918A4"/>
    <w:rsid w:val="00791C6A"/>
    <w:rsid w:val="0079409E"/>
    <w:rsid w:val="007946A2"/>
    <w:rsid w:val="00795CF4"/>
    <w:rsid w:val="0079654F"/>
    <w:rsid w:val="00796821"/>
    <w:rsid w:val="0079682E"/>
    <w:rsid w:val="00796B2D"/>
    <w:rsid w:val="00797057"/>
    <w:rsid w:val="007A0C30"/>
    <w:rsid w:val="007A2505"/>
    <w:rsid w:val="007A3637"/>
    <w:rsid w:val="007A4721"/>
    <w:rsid w:val="007A4B4A"/>
    <w:rsid w:val="007A4D2C"/>
    <w:rsid w:val="007A560F"/>
    <w:rsid w:val="007A6112"/>
    <w:rsid w:val="007A6CF4"/>
    <w:rsid w:val="007A6E9D"/>
    <w:rsid w:val="007A7C4E"/>
    <w:rsid w:val="007B04DD"/>
    <w:rsid w:val="007B1473"/>
    <w:rsid w:val="007B1D70"/>
    <w:rsid w:val="007B278D"/>
    <w:rsid w:val="007B3575"/>
    <w:rsid w:val="007B5306"/>
    <w:rsid w:val="007B5515"/>
    <w:rsid w:val="007B5D03"/>
    <w:rsid w:val="007B5E75"/>
    <w:rsid w:val="007B6904"/>
    <w:rsid w:val="007C0754"/>
    <w:rsid w:val="007C10C4"/>
    <w:rsid w:val="007C1AC5"/>
    <w:rsid w:val="007C326F"/>
    <w:rsid w:val="007C46B9"/>
    <w:rsid w:val="007C4B27"/>
    <w:rsid w:val="007C539B"/>
    <w:rsid w:val="007C703A"/>
    <w:rsid w:val="007C7565"/>
    <w:rsid w:val="007D1260"/>
    <w:rsid w:val="007D16BD"/>
    <w:rsid w:val="007D265D"/>
    <w:rsid w:val="007D2E5E"/>
    <w:rsid w:val="007D4DFD"/>
    <w:rsid w:val="007D5E24"/>
    <w:rsid w:val="007D6CD4"/>
    <w:rsid w:val="007D7DF6"/>
    <w:rsid w:val="007E0069"/>
    <w:rsid w:val="007E0429"/>
    <w:rsid w:val="007E0841"/>
    <w:rsid w:val="007E1D87"/>
    <w:rsid w:val="007E2B98"/>
    <w:rsid w:val="007E449E"/>
    <w:rsid w:val="007E477B"/>
    <w:rsid w:val="007E5169"/>
    <w:rsid w:val="007E6D7D"/>
    <w:rsid w:val="007F0AEA"/>
    <w:rsid w:val="007F0E1C"/>
    <w:rsid w:val="007F3916"/>
    <w:rsid w:val="007F4BD5"/>
    <w:rsid w:val="007F79E3"/>
    <w:rsid w:val="00800E38"/>
    <w:rsid w:val="00801C9D"/>
    <w:rsid w:val="00802B37"/>
    <w:rsid w:val="008039C1"/>
    <w:rsid w:val="00803FA5"/>
    <w:rsid w:val="00804A78"/>
    <w:rsid w:val="00806134"/>
    <w:rsid w:val="0080654A"/>
    <w:rsid w:val="00812397"/>
    <w:rsid w:val="0081271B"/>
    <w:rsid w:val="00812ECE"/>
    <w:rsid w:val="008138A6"/>
    <w:rsid w:val="008160BB"/>
    <w:rsid w:val="00816D62"/>
    <w:rsid w:val="00817454"/>
    <w:rsid w:val="00817A6E"/>
    <w:rsid w:val="00817CA3"/>
    <w:rsid w:val="00820331"/>
    <w:rsid w:val="00820B16"/>
    <w:rsid w:val="00820CA3"/>
    <w:rsid w:val="00820EE8"/>
    <w:rsid w:val="00821917"/>
    <w:rsid w:val="0082286D"/>
    <w:rsid w:val="00823193"/>
    <w:rsid w:val="008239B5"/>
    <w:rsid w:val="00823FD9"/>
    <w:rsid w:val="00825688"/>
    <w:rsid w:val="00826F42"/>
    <w:rsid w:val="00830575"/>
    <w:rsid w:val="00830995"/>
    <w:rsid w:val="00831DAC"/>
    <w:rsid w:val="00832FB4"/>
    <w:rsid w:val="00833707"/>
    <w:rsid w:val="00833C48"/>
    <w:rsid w:val="008348E1"/>
    <w:rsid w:val="00834989"/>
    <w:rsid w:val="008356F4"/>
    <w:rsid w:val="00836336"/>
    <w:rsid w:val="008376B5"/>
    <w:rsid w:val="0084059C"/>
    <w:rsid w:val="0084330F"/>
    <w:rsid w:val="0084610C"/>
    <w:rsid w:val="00846B57"/>
    <w:rsid w:val="008504A8"/>
    <w:rsid w:val="008520D7"/>
    <w:rsid w:val="0085444E"/>
    <w:rsid w:val="008544E2"/>
    <w:rsid w:val="008547C0"/>
    <w:rsid w:val="00856703"/>
    <w:rsid w:val="00856EB2"/>
    <w:rsid w:val="0086012E"/>
    <w:rsid w:val="00860A57"/>
    <w:rsid w:val="00860D81"/>
    <w:rsid w:val="008613B4"/>
    <w:rsid w:val="00862601"/>
    <w:rsid w:val="008632BA"/>
    <w:rsid w:val="008635C5"/>
    <w:rsid w:val="00863D8F"/>
    <w:rsid w:val="00864689"/>
    <w:rsid w:val="008665BE"/>
    <w:rsid w:val="00870AE6"/>
    <w:rsid w:val="00870C5F"/>
    <w:rsid w:val="0087238B"/>
    <w:rsid w:val="00872AC8"/>
    <w:rsid w:val="0087523B"/>
    <w:rsid w:val="0087648A"/>
    <w:rsid w:val="0087648E"/>
    <w:rsid w:val="00876551"/>
    <w:rsid w:val="00877910"/>
    <w:rsid w:val="00880DA5"/>
    <w:rsid w:val="00881DE2"/>
    <w:rsid w:val="00883150"/>
    <w:rsid w:val="00883907"/>
    <w:rsid w:val="00883D2B"/>
    <w:rsid w:val="00885112"/>
    <w:rsid w:val="008857BF"/>
    <w:rsid w:val="008868BA"/>
    <w:rsid w:val="0088766B"/>
    <w:rsid w:val="00887C13"/>
    <w:rsid w:val="00893B96"/>
    <w:rsid w:val="00893F9B"/>
    <w:rsid w:val="00894BD8"/>
    <w:rsid w:val="00895794"/>
    <w:rsid w:val="00897026"/>
    <w:rsid w:val="00897F17"/>
    <w:rsid w:val="008A02A7"/>
    <w:rsid w:val="008A1F8E"/>
    <w:rsid w:val="008A22A6"/>
    <w:rsid w:val="008A28C3"/>
    <w:rsid w:val="008A3321"/>
    <w:rsid w:val="008A33E6"/>
    <w:rsid w:val="008A41A7"/>
    <w:rsid w:val="008A523B"/>
    <w:rsid w:val="008B0F12"/>
    <w:rsid w:val="008B12AA"/>
    <w:rsid w:val="008B17AB"/>
    <w:rsid w:val="008B211F"/>
    <w:rsid w:val="008B2FDB"/>
    <w:rsid w:val="008B3C20"/>
    <w:rsid w:val="008B7484"/>
    <w:rsid w:val="008C0651"/>
    <w:rsid w:val="008C3CDB"/>
    <w:rsid w:val="008C7A58"/>
    <w:rsid w:val="008D01DB"/>
    <w:rsid w:val="008D0275"/>
    <w:rsid w:val="008D0665"/>
    <w:rsid w:val="008D198F"/>
    <w:rsid w:val="008D19AE"/>
    <w:rsid w:val="008D32D2"/>
    <w:rsid w:val="008D3CE5"/>
    <w:rsid w:val="008D3D22"/>
    <w:rsid w:val="008D504D"/>
    <w:rsid w:val="008D586E"/>
    <w:rsid w:val="008D58F5"/>
    <w:rsid w:val="008D5CD6"/>
    <w:rsid w:val="008D6649"/>
    <w:rsid w:val="008D6E9A"/>
    <w:rsid w:val="008D7914"/>
    <w:rsid w:val="008E1CB8"/>
    <w:rsid w:val="008E3B0B"/>
    <w:rsid w:val="008E3EE3"/>
    <w:rsid w:val="008E41A4"/>
    <w:rsid w:val="008E52DC"/>
    <w:rsid w:val="008E5888"/>
    <w:rsid w:val="008E5E30"/>
    <w:rsid w:val="008F0E97"/>
    <w:rsid w:val="008F17D4"/>
    <w:rsid w:val="008F1A7C"/>
    <w:rsid w:val="008F25FE"/>
    <w:rsid w:val="008F5EB3"/>
    <w:rsid w:val="008F7876"/>
    <w:rsid w:val="00900874"/>
    <w:rsid w:val="0090149E"/>
    <w:rsid w:val="00903614"/>
    <w:rsid w:val="00904C7F"/>
    <w:rsid w:val="0090507D"/>
    <w:rsid w:val="00905299"/>
    <w:rsid w:val="00905682"/>
    <w:rsid w:val="00905D84"/>
    <w:rsid w:val="0090647D"/>
    <w:rsid w:val="00906770"/>
    <w:rsid w:val="00906994"/>
    <w:rsid w:val="009105FE"/>
    <w:rsid w:val="0091271B"/>
    <w:rsid w:val="00912A32"/>
    <w:rsid w:val="00913D66"/>
    <w:rsid w:val="00914062"/>
    <w:rsid w:val="0091415E"/>
    <w:rsid w:val="009141AB"/>
    <w:rsid w:val="0091437B"/>
    <w:rsid w:val="00914E58"/>
    <w:rsid w:val="00916346"/>
    <w:rsid w:val="00916A01"/>
    <w:rsid w:val="00916F19"/>
    <w:rsid w:val="0091772A"/>
    <w:rsid w:val="0092007F"/>
    <w:rsid w:val="009201CB"/>
    <w:rsid w:val="00925776"/>
    <w:rsid w:val="00925963"/>
    <w:rsid w:val="00925CFE"/>
    <w:rsid w:val="00927CE0"/>
    <w:rsid w:val="00927EEE"/>
    <w:rsid w:val="0093116E"/>
    <w:rsid w:val="009312EA"/>
    <w:rsid w:val="0093176E"/>
    <w:rsid w:val="00935782"/>
    <w:rsid w:val="0093694F"/>
    <w:rsid w:val="009369BB"/>
    <w:rsid w:val="00936D52"/>
    <w:rsid w:val="00944912"/>
    <w:rsid w:val="009453E4"/>
    <w:rsid w:val="00945B20"/>
    <w:rsid w:val="00945FDF"/>
    <w:rsid w:val="009462F9"/>
    <w:rsid w:val="0094722B"/>
    <w:rsid w:val="0094723E"/>
    <w:rsid w:val="00950271"/>
    <w:rsid w:val="00950BE8"/>
    <w:rsid w:val="00950BEF"/>
    <w:rsid w:val="009517F7"/>
    <w:rsid w:val="009522D3"/>
    <w:rsid w:val="009526DD"/>
    <w:rsid w:val="00952DF0"/>
    <w:rsid w:val="009534F6"/>
    <w:rsid w:val="00953C23"/>
    <w:rsid w:val="0095400A"/>
    <w:rsid w:val="009550F8"/>
    <w:rsid w:val="009576F3"/>
    <w:rsid w:val="0096015B"/>
    <w:rsid w:val="00960870"/>
    <w:rsid w:val="00961097"/>
    <w:rsid w:val="009611C6"/>
    <w:rsid w:val="009613EF"/>
    <w:rsid w:val="00962DE0"/>
    <w:rsid w:val="00963095"/>
    <w:rsid w:val="0096350B"/>
    <w:rsid w:val="009652A0"/>
    <w:rsid w:val="009656C2"/>
    <w:rsid w:val="00966055"/>
    <w:rsid w:val="0096643E"/>
    <w:rsid w:val="00966EAA"/>
    <w:rsid w:val="00967871"/>
    <w:rsid w:val="00970653"/>
    <w:rsid w:val="00970C7F"/>
    <w:rsid w:val="00970EAC"/>
    <w:rsid w:val="0097151D"/>
    <w:rsid w:val="009717BD"/>
    <w:rsid w:val="00971EB4"/>
    <w:rsid w:val="00971F3A"/>
    <w:rsid w:val="00972BCA"/>
    <w:rsid w:val="00973700"/>
    <w:rsid w:val="00974939"/>
    <w:rsid w:val="0097647E"/>
    <w:rsid w:val="00976D87"/>
    <w:rsid w:val="009809F7"/>
    <w:rsid w:val="00980A12"/>
    <w:rsid w:val="00980B9C"/>
    <w:rsid w:val="00981568"/>
    <w:rsid w:val="00985A38"/>
    <w:rsid w:val="00985C65"/>
    <w:rsid w:val="00986427"/>
    <w:rsid w:val="00986C49"/>
    <w:rsid w:val="009872AF"/>
    <w:rsid w:val="00987835"/>
    <w:rsid w:val="0099000C"/>
    <w:rsid w:val="009906A1"/>
    <w:rsid w:val="00993B4F"/>
    <w:rsid w:val="009944A3"/>
    <w:rsid w:val="00994BC0"/>
    <w:rsid w:val="00997102"/>
    <w:rsid w:val="00997AC8"/>
    <w:rsid w:val="009A0DDB"/>
    <w:rsid w:val="009A1014"/>
    <w:rsid w:val="009A1073"/>
    <w:rsid w:val="009A2661"/>
    <w:rsid w:val="009A42F0"/>
    <w:rsid w:val="009A748F"/>
    <w:rsid w:val="009B12AF"/>
    <w:rsid w:val="009B240A"/>
    <w:rsid w:val="009B33E1"/>
    <w:rsid w:val="009B6E4B"/>
    <w:rsid w:val="009B7A82"/>
    <w:rsid w:val="009C0141"/>
    <w:rsid w:val="009C1E17"/>
    <w:rsid w:val="009C2AE8"/>
    <w:rsid w:val="009C55AD"/>
    <w:rsid w:val="009C614F"/>
    <w:rsid w:val="009C7B04"/>
    <w:rsid w:val="009D30F4"/>
    <w:rsid w:val="009D3641"/>
    <w:rsid w:val="009D3983"/>
    <w:rsid w:val="009D4FA7"/>
    <w:rsid w:val="009D5FA7"/>
    <w:rsid w:val="009D75D4"/>
    <w:rsid w:val="009E1A14"/>
    <w:rsid w:val="009E23CC"/>
    <w:rsid w:val="009E33E4"/>
    <w:rsid w:val="009E5707"/>
    <w:rsid w:val="009E7907"/>
    <w:rsid w:val="009E7FAD"/>
    <w:rsid w:val="009F04BB"/>
    <w:rsid w:val="009F0A68"/>
    <w:rsid w:val="009F0B07"/>
    <w:rsid w:val="009F191B"/>
    <w:rsid w:val="009F5070"/>
    <w:rsid w:val="009F6B90"/>
    <w:rsid w:val="009F7A46"/>
    <w:rsid w:val="00A00D1E"/>
    <w:rsid w:val="00A01277"/>
    <w:rsid w:val="00A01871"/>
    <w:rsid w:val="00A01DE9"/>
    <w:rsid w:val="00A043A3"/>
    <w:rsid w:val="00A0599B"/>
    <w:rsid w:val="00A061E3"/>
    <w:rsid w:val="00A072B3"/>
    <w:rsid w:val="00A10044"/>
    <w:rsid w:val="00A1012A"/>
    <w:rsid w:val="00A13A0D"/>
    <w:rsid w:val="00A15345"/>
    <w:rsid w:val="00A15CAA"/>
    <w:rsid w:val="00A1703A"/>
    <w:rsid w:val="00A21338"/>
    <w:rsid w:val="00A2371F"/>
    <w:rsid w:val="00A23B14"/>
    <w:rsid w:val="00A243B5"/>
    <w:rsid w:val="00A24762"/>
    <w:rsid w:val="00A2483B"/>
    <w:rsid w:val="00A248F0"/>
    <w:rsid w:val="00A24D7D"/>
    <w:rsid w:val="00A25745"/>
    <w:rsid w:val="00A26F81"/>
    <w:rsid w:val="00A26F8B"/>
    <w:rsid w:val="00A27394"/>
    <w:rsid w:val="00A27A22"/>
    <w:rsid w:val="00A303AA"/>
    <w:rsid w:val="00A31A48"/>
    <w:rsid w:val="00A3451C"/>
    <w:rsid w:val="00A35212"/>
    <w:rsid w:val="00A35EAA"/>
    <w:rsid w:val="00A35EB7"/>
    <w:rsid w:val="00A36E1B"/>
    <w:rsid w:val="00A371ED"/>
    <w:rsid w:val="00A37612"/>
    <w:rsid w:val="00A40E37"/>
    <w:rsid w:val="00A41C60"/>
    <w:rsid w:val="00A41D7B"/>
    <w:rsid w:val="00A42646"/>
    <w:rsid w:val="00A441AA"/>
    <w:rsid w:val="00A4658E"/>
    <w:rsid w:val="00A527DC"/>
    <w:rsid w:val="00A531BD"/>
    <w:rsid w:val="00A56B86"/>
    <w:rsid w:val="00A57A68"/>
    <w:rsid w:val="00A57B86"/>
    <w:rsid w:val="00A6107A"/>
    <w:rsid w:val="00A63C14"/>
    <w:rsid w:val="00A65DE8"/>
    <w:rsid w:val="00A66C0C"/>
    <w:rsid w:val="00A67CE4"/>
    <w:rsid w:val="00A70F8D"/>
    <w:rsid w:val="00A71223"/>
    <w:rsid w:val="00A7164E"/>
    <w:rsid w:val="00A718A8"/>
    <w:rsid w:val="00A71B9E"/>
    <w:rsid w:val="00A71D7C"/>
    <w:rsid w:val="00A72FE7"/>
    <w:rsid w:val="00A74122"/>
    <w:rsid w:val="00A75D1E"/>
    <w:rsid w:val="00A76797"/>
    <w:rsid w:val="00A76A47"/>
    <w:rsid w:val="00A77568"/>
    <w:rsid w:val="00A80222"/>
    <w:rsid w:val="00A81809"/>
    <w:rsid w:val="00A8456C"/>
    <w:rsid w:val="00A84F4F"/>
    <w:rsid w:val="00A86033"/>
    <w:rsid w:val="00A87D51"/>
    <w:rsid w:val="00A902BE"/>
    <w:rsid w:val="00A91A97"/>
    <w:rsid w:val="00A91ACE"/>
    <w:rsid w:val="00A922C0"/>
    <w:rsid w:val="00A923D5"/>
    <w:rsid w:val="00A930BB"/>
    <w:rsid w:val="00A942FD"/>
    <w:rsid w:val="00A95008"/>
    <w:rsid w:val="00A95896"/>
    <w:rsid w:val="00A9618C"/>
    <w:rsid w:val="00AA011E"/>
    <w:rsid w:val="00AA01DD"/>
    <w:rsid w:val="00AA2A99"/>
    <w:rsid w:val="00AA3DE5"/>
    <w:rsid w:val="00AA47CC"/>
    <w:rsid w:val="00AA4894"/>
    <w:rsid w:val="00AA57CB"/>
    <w:rsid w:val="00AA7708"/>
    <w:rsid w:val="00AB0A58"/>
    <w:rsid w:val="00AB11F2"/>
    <w:rsid w:val="00AB124E"/>
    <w:rsid w:val="00AB2BF9"/>
    <w:rsid w:val="00AB3A00"/>
    <w:rsid w:val="00AB3B61"/>
    <w:rsid w:val="00AB50FD"/>
    <w:rsid w:val="00AB66B9"/>
    <w:rsid w:val="00AB71FF"/>
    <w:rsid w:val="00AB775B"/>
    <w:rsid w:val="00AC0A00"/>
    <w:rsid w:val="00AC0BAA"/>
    <w:rsid w:val="00AC0C7B"/>
    <w:rsid w:val="00AC0D15"/>
    <w:rsid w:val="00AC1DE7"/>
    <w:rsid w:val="00AC42A4"/>
    <w:rsid w:val="00AC4A3E"/>
    <w:rsid w:val="00AC4DFA"/>
    <w:rsid w:val="00AC7783"/>
    <w:rsid w:val="00AD00FB"/>
    <w:rsid w:val="00AD13FC"/>
    <w:rsid w:val="00AD1B70"/>
    <w:rsid w:val="00AD2C8E"/>
    <w:rsid w:val="00AD3157"/>
    <w:rsid w:val="00AD5447"/>
    <w:rsid w:val="00AD6434"/>
    <w:rsid w:val="00AD6906"/>
    <w:rsid w:val="00AD7020"/>
    <w:rsid w:val="00AD77E6"/>
    <w:rsid w:val="00AE0F64"/>
    <w:rsid w:val="00AE125A"/>
    <w:rsid w:val="00AE296E"/>
    <w:rsid w:val="00AE393A"/>
    <w:rsid w:val="00AE49A3"/>
    <w:rsid w:val="00AE5013"/>
    <w:rsid w:val="00AE6246"/>
    <w:rsid w:val="00AF0FFC"/>
    <w:rsid w:val="00AF1B16"/>
    <w:rsid w:val="00AF226B"/>
    <w:rsid w:val="00AF28E1"/>
    <w:rsid w:val="00AF2F3F"/>
    <w:rsid w:val="00AF5B4F"/>
    <w:rsid w:val="00B003A8"/>
    <w:rsid w:val="00B013BB"/>
    <w:rsid w:val="00B02168"/>
    <w:rsid w:val="00B028B8"/>
    <w:rsid w:val="00B0308D"/>
    <w:rsid w:val="00B03212"/>
    <w:rsid w:val="00B03299"/>
    <w:rsid w:val="00B042BE"/>
    <w:rsid w:val="00B05950"/>
    <w:rsid w:val="00B075D0"/>
    <w:rsid w:val="00B1384A"/>
    <w:rsid w:val="00B141CA"/>
    <w:rsid w:val="00B14B10"/>
    <w:rsid w:val="00B15AE5"/>
    <w:rsid w:val="00B1684D"/>
    <w:rsid w:val="00B168CD"/>
    <w:rsid w:val="00B171A4"/>
    <w:rsid w:val="00B20F79"/>
    <w:rsid w:val="00B22328"/>
    <w:rsid w:val="00B23581"/>
    <w:rsid w:val="00B243D8"/>
    <w:rsid w:val="00B247B2"/>
    <w:rsid w:val="00B25109"/>
    <w:rsid w:val="00B262D5"/>
    <w:rsid w:val="00B26741"/>
    <w:rsid w:val="00B26F5D"/>
    <w:rsid w:val="00B3157C"/>
    <w:rsid w:val="00B31BC3"/>
    <w:rsid w:val="00B32983"/>
    <w:rsid w:val="00B32DBD"/>
    <w:rsid w:val="00B338CA"/>
    <w:rsid w:val="00B35356"/>
    <w:rsid w:val="00B36C11"/>
    <w:rsid w:val="00B4102D"/>
    <w:rsid w:val="00B4125D"/>
    <w:rsid w:val="00B43A1D"/>
    <w:rsid w:val="00B447DE"/>
    <w:rsid w:val="00B45253"/>
    <w:rsid w:val="00B4594A"/>
    <w:rsid w:val="00B45E3A"/>
    <w:rsid w:val="00B46A01"/>
    <w:rsid w:val="00B476AF"/>
    <w:rsid w:val="00B478C6"/>
    <w:rsid w:val="00B47A28"/>
    <w:rsid w:val="00B5090C"/>
    <w:rsid w:val="00B50F1B"/>
    <w:rsid w:val="00B526EF"/>
    <w:rsid w:val="00B52E1B"/>
    <w:rsid w:val="00B558E7"/>
    <w:rsid w:val="00B5630E"/>
    <w:rsid w:val="00B56FC1"/>
    <w:rsid w:val="00B60370"/>
    <w:rsid w:val="00B6062F"/>
    <w:rsid w:val="00B607A2"/>
    <w:rsid w:val="00B61E20"/>
    <w:rsid w:val="00B62BED"/>
    <w:rsid w:val="00B63098"/>
    <w:rsid w:val="00B6400C"/>
    <w:rsid w:val="00B648B9"/>
    <w:rsid w:val="00B652D9"/>
    <w:rsid w:val="00B65876"/>
    <w:rsid w:val="00B67BDA"/>
    <w:rsid w:val="00B702A7"/>
    <w:rsid w:val="00B70776"/>
    <w:rsid w:val="00B70AA2"/>
    <w:rsid w:val="00B71787"/>
    <w:rsid w:val="00B75660"/>
    <w:rsid w:val="00B76C76"/>
    <w:rsid w:val="00B7705D"/>
    <w:rsid w:val="00B77379"/>
    <w:rsid w:val="00B81A9D"/>
    <w:rsid w:val="00B82EF6"/>
    <w:rsid w:val="00B8373C"/>
    <w:rsid w:val="00B85FCF"/>
    <w:rsid w:val="00B86DA9"/>
    <w:rsid w:val="00B8745F"/>
    <w:rsid w:val="00B8778A"/>
    <w:rsid w:val="00B9011E"/>
    <w:rsid w:val="00B9179A"/>
    <w:rsid w:val="00B92291"/>
    <w:rsid w:val="00B95074"/>
    <w:rsid w:val="00B95221"/>
    <w:rsid w:val="00B9738C"/>
    <w:rsid w:val="00B9793F"/>
    <w:rsid w:val="00BA07A4"/>
    <w:rsid w:val="00BA0E37"/>
    <w:rsid w:val="00BA2899"/>
    <w:rsid w:val="00BA2DD1"/>
    <w:rsid w:val="00BA4D0C"/>
    <w:rsid w:val="00BA6225"/>
    <w:rsid w:val="00BA7702"/>
    <w:rsid w:val="00BB03D4"/>
    <w:rsid w:val="00BB1B48"/>
    <w:rsid w:val="00BB2416"/>
    <w:rsid w:val="00BB2774"/>
    <w:rsid w:val="00BB2BDA"/>
    <w:rsid w:val="00BB4386"/>
    <w:rsid w:val="00BC0D54"/>
    <w:rsid w:val="00BC1A23"/>
    <w:rsid w:val="00BC1AC5"/>
    <w:rsid w:val="00BC1B19"/>
    <w:rsid w:val="00BC2A80"/>
    <w:rsid w:val="00BC31AD"/>
    <w:rsid w:val="00BC652C"/>
    <w:rsid w:val="00BC6D6C"/>
    <w:rsid w:val="00BD16F5"/>
    <w:rsid w:val="00BD29B7"/>
    <w:rsid w:val="00BD2FD1"/>
    <w:rsid w:val="00BD3107"/>
    <w:rsid w:val="00BD5A02"/>
    <w:rsid w:val="00BD696D"/>
    <w:rsid w:val="00BD6A18"/>
    <w:rsid w:val="00BD76F6"/>
    <w:rsid w:val="00BE0FA4"/>
    <w:rsid w:val="00BE1381"/>
    <w:rsid w:val="00BE34BE"/>
    <w:rsid w:val="00BE3CF6"/>
    <w:rsid w:val="00BE46F0"/>
    <w:rsid w:val="00BE518F"/>
    <w:rsid w:val="00BE5564"/>
    <w:rsid w:val="00BE62C9"/>
    <w:rsid w:val="00BE694C"/>
    <w:rsid w:val="00BE79DC"/>
    <w:rsid w:val="00BF0C2E"/>
    <w:rsid w:val="00BF1EBC"/>
    <w:rsid w:val="00BF443D"/>
    <w:rsid w:val="00BF4464"/>
    <w:rsid w:val="00BF67EB"/>
    <w:rsid w:val="00BF6948"/>
    <w:rsid w:val="00BF6AA7"/>
    <w:rsid w:val="00C056F2"/>
    <w:rsid w:val="00C07395"/>
    <w:rsid w:val="00C07EBD"/>
    <w:rsid w:val="00C1022A"/>
    <w:rsid w:val="00C1299F"/>
    <w:rsid w:val="00C15421"/>
    <w:rsid w:val="00C21045"/>
    <w:rsid w:val="00C22606"/>
    <w:rsid w:val="00C22931"/>
    <w:rsid w:val="00C23A79"/>
    <w:rsid w:val="00C24A86"/>
    <w:rsid w:val="00C26008"/>
    <w:rsid w:val="00C26457"/>
    <w:rsid w:val="00C264A0"/>
    <w:rsid w:val="00C26557"/>
    <w:rsid w:val="00C268A1"/>
    <w:rsid w:val="00C26D0F"/>
    <w:rsid w:val="00C27B2E"/>
    <w:rsid w:val="00C32E40"/>
    <w:rsid w:val="00C33A3D"/>
    <w:rsid w:val="00C35EC7"/>
    <w:rsid w:val="00C418FA"/>
    <w:rsid w:val="00C431F1"/>
    <w:rsid w:val="00C435B3"/>
    <w:rsid w:val="00C4391F"/>
    <w:rsid w:val="00C471DD"/>
    <w:rsid w:val="00C47479"/>
    <w:rsid w:val="00C47E27"/>
    <w:rsid w:val="00C5119B"/>
    <w:rsid w:val="00C51D65"/>
    <w:rsid w:val="00C52D2E"/>
    <w:rsid w:val="00C538A1"/>
    <w:rsid w:val="00C54126"/>
    <w:rsid w:val="00C545E4"/>
    <w:rsid w:val="00C553D0"/>
    <w:rsid w:val="00C5546B"/>
    <w:rsid w:val="00C557D4"/>
    <w:rsid w:val="00C559CE"/>
    <w:rsid w:val="00C56BA4"/>
    <w:rsid w:val="00C57278"/>
    <w:rsid w:val="00C5780E"/>
    <w:rsid w:val="00C60472"/>
    <w:rsid w:val="00C614D8"/>
    <w:rsid w:val="00C63B16"/>
    <w:rsid w:val="00C63C8F"/>
    <w:rsid w:val="00C64E35"/>
    <w:rsid w:val="00C64E77"/>
    <w:rsid w:val="00C656EC"/>
    <w:rsid w:val="00C669EB"/>
    <w:rsid w:val="00C67F95"/>
    <w:rsid w:val="00C701CA"/>
    <w:rsid w:val="00C70AE1"/>
    <w:rsid w:val="00C72132"/>
    <w:rsid w:val="00C73674"/>
    <w:rsid w:val="00C73D07"/>
    <w:rsid w:val="00C7435F"/>
    <w:rsid w:val="00C74E02"/>
    <w:rsid w:val="00C76435"/>
    <w:rsid w:val="00C7704B"/>
    <w:rsid w:val="00C80756"/>
    <w:rsid w:val="00C807E3"/>
    <w:rsid w:val="00C81C98"/>
    <w:rsid w:val="00C81F58"/>
    <w:rsid w:val="00C8294D"/>
    <w:rsid w:val="00C8774A"/>
    <w:rsid w:val="00C8797A"/>
    <w:rsid w:val="00C909A9"/>
    <w:rsid w:val="00C90B27"/>
    <w:rsid w:val="00C91017"/>
    <w:rsid w:val="00C91E90"/>
    <w:rsid w:val="00C929BF"/>
    <w:rsid w:val="00C92C9E"/>
    <w:rsid w:val="00C97826"/>
    <w:rsid w:val="00C97B8B"/>
    <w:rsid w:val="00CA0F81"/>
    <w:rsid w:val="00CA14D4"/>
    <w:rsid w:val="00CA258D"/>
    <w:rsid w:val="00CA2A93"/>
    <w:rsid w:val="00CA447B"/>
    <w:rsid w:val="00CA6042"/>
    <w:rsid w:val="00CA6C53"/>
    <w:rsid w:val="00CA6DAB"/>
    <w:rsid w:val="00CB0458"/>
    <w:rsid w:val="00CB0879"/>
    <w:rsid w:val="00CB0A17"/>
    <w:rsid w:val="00CB1FFB"/>
    <w:rsid w:val="00CB27AB"/>
    <w:rsid w:val="00CB6E35"/>
    <w:rsid w:val="00CB709C"/>
    <w:rsid w:val="00CB79A6"/>
    <w:rsid w:val="00CC0C1A"/>
    <w:rsid w:val="00CC2BCC"/>
    <w:rsid w:val="00CC3E4B"/>
    <w:rsid w:val="00CC4EAA"/>
    <w:rsid w:val="00CC5844"/>
    <w:rsid w:val="00CC5A4A"/>
    <w:rsid w:val="00CC739C"/>
    <w:rsid w:val="00CD07E3"/>
    <w:rsid w:val="00CD1384"/>
    <w:rsid w:val="00CD2F63"/>
    <w:rsid w:val="00CD3214"/>
    <w:rsid w:val="00CD35B8"/>
    <w:rsid w:val="00CD380F"/>
    <w:rsid w:val="00CD48DB"/>
    <w:rsid w:val="00CD61D4"/>
    <w:rsid w:val="00CD7F41"/>
    <w:rsid w:val="00CE04E9"/>
    <w:rsid w:val="00CE0F62"/>
    <w:rsid w:val="00CE14E9"/>
    <w:rsid w:val="00CE36F0"/>
    <w:rsid w:val="00CE40E5"/>
    <w:rsid w:val="00CE5B15"/>
    <w:rsid w:val="00CE64B4"/>
    <w:rsid w:val="00CE713A"/>
    <w:rsid w:val="00CF0E49"/>
    <w:rsid w:val="00CF12D2"/>
    <w:rsid w:val="00CF17B1"/>
    <w:rsid w:val="00CF461F"/>
    <w:rsid w:val="00CF52C4"/>
    <w:rsid w:val="00CF63BE"/>
    <w:rsid w:val="00CF674D"/>
    <w:rsid w:val="00CF680F"/>
    <w:rsid w:val="00CF7C5E"/>
    <w:rsid w:val="00D03FEC"/>
    <w:rsid w:val="00D05965"/>
    <w:rsid w:val="00D06007"/>
    <w:rsid w:val="00D065A6"/>
    <w:rsid w:val="00D07C86"/>
    <w:rsid w:val="00D10652"/>
    <w:rsid w:val="00D1306E"/>
    <w:rsid w:val="00D13218"/>
    <w:rsid w:val="00D13A30"/>
    <w:rsid w:val="00D142A1"/>
    <w:rsid w:val="00D1540E"/>
    <w:rsid w:val="00D16179"/>
    <w:rsid w:val="00D16485"/>
    <w:rsid w:val="00D1772A"/>
    <w:rsid w:val="00D21CC1"/>
    <w:rsid w:val="00D2229C"/>
    <w:rsid w:val="00D22561"/>
    <w:rsid w:val="00D22B06"/>
    <w:rsid w:val="00D25214"/>
    <w:rsid w:val="00D2573E"/>
    <w:rsid w:val="00D25E68"/>
    <w:rsid w:val="00D30B8B"/>
    <w:rsid w:val="00D31545"/>
    <w:rsid w:val="00D3194A"/>
    <w:rsid w:val="00D32CE9"/>
    <w:rsid w:val="00D3386F"/>
    <w:rsid w:val="00D347F8"/>
    <w:rsid w:val="00D34EBF"/>
    <w:rsid w:val="00D35116"/>
    <w:rsid w:val="00D36EAD"/>
    <w:rsid w:val="00D40334"/>
    <w:rsid w:val="00D414D4"/>
    <w:rsid w:val="00D4363C"/>
    <w:rsid w:val="00D43764"/>
    <w:rsid w:val="00D437F0"/>
    <w:rsid w:val="00D43E41"/>
    <w:rsid w:val="00D465B8"/>
    <w:rsid w:val="00D47043"/>
    <w:rsid w:val="00D47F3E"/>
    <w:rsid w:val="00D502DA"/>
    <w:rsid w:val="00D50E61"/>
    <w:rsid w:val="00D52727"/>
    <w:rsid w:val="00D527B2"/>
    <w:rsid w:val="00D53665"/>
    <w:rsid w:val="00D55421"/>
    <w:rsid w:val="00D55570"/>
    <w:rsid w:val="00D5638F"/>
    <w:rsid w:val="00D56C60"/>
    <w:rsid w:val="00D57BE8"/>
    <w:rsid w:val="00D6190E"/>
    <w:rsid w:val="00D620C6"/>
    <w:rsid w:val="00D63176"/>
    <w:rsid w:val="00D63355"/>
    <w:rsid w:val="00D6386E"/>
    <w:rsid w:val="00D64A01"/>
    <w:rsid w:val="00D656FB"/>
    <w:rsid w:val="00D65737"/>
    <w:rsid w:val="00D6675B"/>
    <w:rsid w:val="00D668FA"/>
    <w:rsid w:val="00D67ECB"/>
    <w:rsid w:val="00D7052E"/>
    <w:rsid w:val="00D70955"/>
    <w:rsid w:val="00D72CD3"/>
    <w:rsid w:val="00D72D14"/>
    <w:rsid w:val="00D73632"/>
    <w:rsid w:val="00D75654"/>
    <w:rsid w:val="00D76B00"/>
    <w:rsid w:val="00D80D66"/>
    <w:rsid w:val="00D81E42"/>
    <w:rsid w:val="00D84685"/>
    <w:rsid w:val="00D86505"/>
    <w:rsid w:val="00D86718"/>
    <w:rsid w:val="00D86A10"/>
    <w:rsid w:val="00D87122"/>
    <w:rsid w:val="00D87171"/>
    <w:rsid w:val="00D8778B"/>
    <w:rsid w:val="00D91795"/>
    <w:rsid w:val="00D926EA"/>
    <w:rsid w:val="00D931AE"/>
    <w:rsid w:val="00D939A6"/>
    <w:rsid w:val="00D95165"/>
    <w:rsid w:val="00D97434"/>
    <w:rsid w:val="00DA0D7D"/>
    <w:rsid w:val="00DA271B"/>
    <w:rsid w:val="00DA2E88"/>
    <w:rsid w:val="00DA3176"/>
    <w:rsid w:val="00DA3435"/>
    <w:rsid w:val="00DA3D92"/>
    <w:rsid w:val="00DA5CB4"/>
    <w:rsid w:val="00DA651F"/>
    <w:rsid w:val="00DA659D"/>
    <w:rsid w:val="00DA7BA8"/>
    <w:rsid w:val="00DA7EE2"/>
    <w:rsid w:val="00DB028B"/>
    <w:rsid w:val="00DB03EB"/>
    <w:rsid w:val="00DB1571"/>
    <w:rsid w:val="00DB3019"/>
    <w:rsid w:val="00DB48C8"/>
    <w:rsid w:val="00DB6131"/>
    <w:rsid w:val="00DB6741"/>
    <w:rsid w:val="00DB7A35"/>
    <w:rsid w:val="00DC0AD8"/>
    <w:rsid w:val="00DC1A9C"/>
    <w:rsid w:val="00DC5784"/>
    <w:rsid w:val="00DC5A35"/>
    <w:rsid w:val="00DC62BB"/>
    <w:rsid w:val="00DC74DC"/>
    <w:rsid w:val="00DC75F0"/>
    <w:rsid w:val="00DC7A90"/>
    <w:rsid w:val="00DC7AE5"/>
    <w:rsid w:val="00DD012C"/>
    <w:rsid w:val="00DD028D"/>
    <w:rsid w:val="00DD10D8"/>
    <w:rsid w:val="00DD11D1"/>
    <w:rsid w:val="00DD2FD8"/>
    <w:rsid w:val="00DD31D2"/>
    <w:rsid w:val="00DD33C7"/>
    <w:rsid w:val="00DD47CF"/>
    <w:rsid w:val="00DD4B59"/>
    <w:rsid w:val="00DD5B3D"/>
    <w:rsid w:val="00DD610B"/>
    <w:rsid w:val="00DD668F"/>
    <w:rsid w:val="00DD7655"/>
    <w:rsid w:val="00DE27AC"/>
    <w:rsid w:val="00DE2923"/>
    <w:rsid w:val="00DE2B0A"/>
    <w:rsid w:val="00DE35CE"/>
    <w:rsid w:val="00DE4AFE"/>
    <w:rsid w:val="00DE4E1C"/>
    <w:rsid w:val="00DE54E5"/>
    <w:rsid w:val="00DE5547"/>
    <w:rsid w:val="00DE62A0"/>
    <w:rsid w:val="00DE6980"/>
    <w:rsid w:val="00DE6DE6"/>
    <w:rsid w:val="00DE70B5"/>
    <w:rsid w:val="00DE7252"/>
    <w:rsid w:val="00DF2BD8"/>
    <w:rsid w:val="00DF3742"/>
    <w:rsid w:val="00DF4A08"/>
    <w:rsid w:val="00DF671B"/>
    <w:rsid w:val="00DF718B"/>
    <w:rsid w:val="00DF75E6"/>
    <w:rsid w:val="00DF7EFE"/>
    <w:rsid w:val="00E00298"/>
    <w:rsid w:val="00E00692"/>
    <w:rsid w:val="00E00DBD"/>
    <w:rsid w:val="00E02007"/>
    <w:rsid w:val="00E02E8B"/>
    <w:rsid w:val="00E057DE"/>
    <w:rsid w:val="00E0586B"/>
    <w:rsid w:val="00E05C3A"/>
    <w:rsid w:val="00E06001"/>
    <w:rsid w:val="00E0678F"/>
    <w:rsid w:val="00E11457"/>
    <w:rsid w:val="00E114AA"/>
    <w:rsid w:val="00E118EE"/>
    <w:rsid w:val="00E118F4"/>
    <w:rsid w:val="00E163D0"/>
    <w:rsid w:val="00E16DAD"/>
    <w:rsid w:val="00E17795"/>
    <w:rsid w:val="00E17A67"/>
    <w:rsid w:val="00E208C2"/>
    <w:rsid w:val="00E21209"/>
    <w:rsid w:val="00E21996"/>
    <w:rsid w:val="00E220A4"/>
    <w:rsid w:val="00E22AD8"/>
    <w:rsid w:val="00E2356D"/>
    <w:rsid w:val="00E25BB6"/>
    <w:rsid w:val="00E27652"/>
    <w:rsid w:val="00E27F29"/>
    <w:rsid w:val="00E3026A"/>
    <w:rsid w:val="00E309D0"/>
    <w:rsid w:val="00E31332"/>
    <w:rsid w:val="00E316E7"/>
    <w:rsid w:val="00E32A9C"/>
    <w:rsid w:val="00E33294"/>
    <w:rsid w:val="00E33682"/>
    <w:rsid w:val="00E33CB3"/>
    <w:rsid w:val="00E34532"/>
    <w:rsid w:val="00E346B9"/>
    <w:rsid w:val="00E36DA6"/>
    <w:rsid w:val="00E4182C"/>
    <w:rsid w:val="00E41EAF"/>
    <w:rsid w:val="00E42C0B"/>
    <w:rsid w:val="00E442BF"/>
    <w:rsid w:val="00E44B1A"/>
    <w:rsid w:val="00E46AA9"/>
    <w:rsid w:val="00E474D0"/>
    <w:rsid w:val="00E47CBE"/>
    <w:rsid w:val="00E50F28"/>
    <w:rsid w:val="00E51362"/>
    <w:rsid w:val="00E5159D"/>
    <w:rsid w:val="00E61FE8"/>
    <w:rsid w:val="00E630E3"/>
    <w:rsid w:val="00E645ED"/>
    <w:rsid w:val="00E64E80"/>
    <w:rsid w:val="00E65872"/>
    <w:rsid w:val="00E65E65"/>
    <w:rsid w:val="00E66AAE"/>
    <w:rsid w:val="00E66C5F"/>
    <w:rsid w:val="00E70AF3"/>
    <w:rsid w:val="00E7121B"/>
    <w:rsid w:val="00E72778"/>
    <w:rsid w:val="00E73B10"/>
    <w:rsid w:val="00E7491B"/>
    <w:rsid w:val="00E77002"/>
    <w:rsid w:val="00E77EAE"/>
    <w:rsid w:val="00E8023A"/>
    <w:rsid w:val="00E80396"/>
    <w:rsid w:val="00E80875"/>
    <w:rsid w:val="00E81207"/>
    <w:rsid w:val="00E813DE"/>
    <w:rsid w:val="00E82334"/>
    <w:rsid w:val="00E8296C"/>
    <w:rsid w:val="00E83F28"/>
    <w:rsid w:val="00E83FE4"/>
    <w:rsid w:val="00E84D0E"/>
    <w:rsid w:val="00E84D19"/>
    <w:rsid w:val="00E86BDF"/>
    <w:rsid w:val="00E87418"/>
    <w:rsid w:val="00E942F1"/>
    <w:rsid w:val="00E946C1"/>
    <w:rsid w:val="00E9651C"/>
    <w:rsid w:val="00E97ED3"/>
    <w:rsid w:val="00EA0AD0"/>
    <w:rsid w:val="00EA0B13"/>
    <w:rsid w:val="00EA0F78"/>
    <w:rsid w:val="00EA15B1"/>
    <w:rsid w:val="00EA207A"/>
    <w:rsid w:val="00EA37EF"/>
    <w:rsid w:val="00EA4119"/>
    <w:rsid w:val="00EA487A"/>
    <w:rsid w:val="00EA48DA"/>
    <w:rsid w:val="00EA4CBF"/>
    <w:rsid w:val="00EA51FE"/>
    <w:rsid w:val="00EA620A"/>
    <w:rsid w:val="00EB1E9E"/>
    <w:rsid w:val="00EB29E9"/>
    <w:rsid w:val="00EB3C8C"/>
    <w:rsid w:val="00EB6D0A"/>
    <w:rsid w:val="00EB71B5"/>
    <w:rsid w:val="00EB7457"/>
    <w:rsid w:val="00EC1780"/>
    <w:rsid w:val="00EC4C99"/>
    <w:rsid w:val="00EC5535"/>
    <w:rsid w:val="00EC567E"/>
    <w:rsid w:val="00EC62C3"/>
    <w:rsid w:val="00EC6F18"/>
    <w:rsid w:val="00EC7521"/>
    <w:rsid w:val="00ED135E"/>
    <w:rsid w:val="00ED196D"/>
    <w:rsid w:val="00ED20E2"/>
    <w:rsid w:val="00ED49CA"/>
    <w:rsid w:val="00ED6F7A"/>
    <w:rsid w:val="00ED7E8D"/>
    <w:rsid w:val="00EE10AE"/>
    <w:rsid w:val="00EE12E0"/>
    <w:rsid w:val="00EE242B"/>
    <w:rsid w:val="00EE280E"/>
    <w:rsid w:val="00EE3062"/>
    <w:rsid w:val="00EE309E"/>
    <w:rsid w:val="00EE40AE"/>
    <w:rsid w:val="00EE44B8"/>
    <w:rsid w:val="00EF1267"/>
    <w:rsid w:val="00EF1FDE"/>
    <w:rsid w:val="00EF4873"/>
    <w:rsid w:val="00EF669F"/>
    <w:rsid w:val="00EF6C76"/>
    <w:rsid w:val="00F01686"/>
    <w:rsid w:val="00F03681"/>
    <w:rsid w:val="00F04B0A"/>
    <w:rsid w:val="00F0668C"/>
    <w:rsid w:val="00F07049"/>
    <w:rsid w:val="00F12587"/>
    <w:rsid w:val="00F12AF4"/>
    <w:rsid w:val="00F15415"/>
    <w:rsid w:val="00F155F4"/>
    <w:rsid w:val="00F16417"/>
    <w:rsid w:val="00F16AB1"/>
    <w:rsid w:val="00F20712"/>
    <w:rsid w:val="00F20BA2"/>
    <w:rsid w:val="00F21058"/>
    <w:rsid w:val="00F213B4"/>
    <w:rsid w:val="00F21CFE"/>
    <w:rsid w:val="00F228DC"/>
    <w:rsid w:val="00F22F0A"/>
    <w:rsid w:val="00F24CAE"/>
    <w:rsid w:val="00F24D6B"/>
    <w:rsid w:val="00F258FD"/>
    <w:rsid w:val="00F25C55"/>
    <w:rsid w:val="00F32F58"/>
    <w:rsid w:val="00F35E78"/>
    <w:rsid w:val="00F35FF7"/>
    <w:rsid w:val="00F371C3"/>
    <w:rsid w:val="00F37347"/>
    <w:rsid w:val="00F3758E"/>
    <w:rsid w:val="00F4067E"/>
    <w:rsid w:val="00F412DC"/>
    <w:rsid w:val="00F43BBE"/>
    <w:rsid w:val="00F446BD"/>
    <w:rsid w:val="00F44C91"/>
    <w:rsid w:val="00F45669"/>
    <w:rsid w:val="00F46540"/>
    <w:rsid w:val="00F47517"/>
    <w:rsid w:val="00F475FC"/>
    <w:rsid w:val="00F508EB"/>
    <w:rsid w:val="00F50C4E"/>
    <w:rsid w:val="00F51652"/>
    <w:rsid w:val="00F523D1"/>
    <w:rsid w:val="00F535EB"/>
    <w:rsid w:val="00F54661"/>
    <w:rsid w:val="00F54933"/>
    <w:rsid w:val="00F5626D"/>
    <w:rsid w:val="00F56D8E"/>
    <w:rsid w:val="00F60800"/>
    <w:rsid w:val="00F60DF6"/>
    <w:rsid w:val="00F622C5"/>
    <w:rsid w:val="00F627BE"/>
    <w:rsid w:val="00F635D9"/>
    <w:rsid w:val="00F653B2"/>
    <w:rsid w:val="00F65A1E"/>
    <w:rsid w:val="00F66A2B"/>
    <w:rsid w:val="00F67429"/>
    <w:rsid w:val="00F67601"/>
    <w:rsid w:val="00F67892"/>
    <w:rsid w:val="00F67A97"/>
    <w:rsid w:val="00F701B4"/>
    <w:rsid w:val="00F7105F"/>
    <w:rsid w:val="00F716B3"/>
    <w:rsid w:val="00F718D1"/>
    <w:rsid w:val="00F7224F"/>
    <w:rsid w:val="00F73E34"/>
    <w:rsid w:val="00F7468B"/>
    <w:rsid w:val="00F74ECC"/>
    <w:rsid w:val="00F751D0"/>
    <w:rsid w:val="00F75C2C"/>
    <w:rsid w:val="00F75F4D"/>
    <w:rsid w:val="00F77E8E"/>
    <w:rsid w:val="00F810F9"/>
    <w:rsid w:val="00F81BBD"/>
    <w:rsid w:val="00F828B4"/>
    <w:rsid w:val="00F82B9A"/>
    <w:rsid w:val="00F8314F"/>
    <w:rsid w:val="00F84AB9"/>
    <w:rsid w:val="00F8650C"/>
    <w:rsid w:val="00F866DD"/>
    <w:rsid w:val="00F86B25"/>
    <w:rsid w:val="00F87D3A"/>
    <w:rsid w:val="00F87DFF"/>
    <w:rsid w:val="00F903DD"/>
    <w:rsid w:val="00F92CFB"/>
    <w:rsid w:val="00F93872"/>
    <w:rsid w:val="00F95A36"/>
    <w:rsid w:val="00F95ACC"/>
    <w:rsid w:val="00F9647D"/>
    <w:rsid w:val="00F975F6"/>
    <w:rsid w:val="00FA08B8"/>
    <w:rsid w:val="00FA188D"/>
    <w:rsid w:val="00FA1CA0"/>
    <w:rsid w:val="00FA4F8D"/>
    <w:rsid w:val="00FA5DBE"/>
    <w:rsid w:val="00FA5E47"/>
    <w:rsid w:val="00FA6F4A"/>
    <w:rsid w:val="00FA740E"/>
    <w:rsid w:val="00FA7602"/>
    <w:rsid w:val="00FA7E81"/>
    <w:rsid w:val="00FB1FD2"/>
    <w:rsid w:val="00FB2F3E"/>
    <w:rsid w:val="00FB6E6A"/>
    <w:rsid w:val="00FB7457"/>
    <w:rsid w:val="00FC0825"/>
    <w:rsid w:val="00FC0AF9"/>
    <w:rsid w:val="00FC0EB0"/>
    <w:rsid w:val="00FC1394"/>
    <w:rsid w:val="00FC1EFE"/>
    <w:rsid w:val="00FC233A"/>
    <w:rsid w:val="00FC2A29"/>
    <w:rsid w:val="00FC4C55"/>
    <w:rsid w:val="00FC4FAE"/>
    <w:rsid w:val="00FC51D4"/>
    <w:rsid w:val="00FC6FB1"/>
    <w:rsid w:val="00FD1885"/>
    <w:rsid w:val="00FD3668"/>
    <w:rsid w:val="00FD48F2"/>
    <w:rsid w:val="00FD4D0C"/>
    <w:rsid w:val="00FD528A"/>
    <w:rsid w:val="00FD782D"/>
    <w:rsid w:val="00FE0922"/>
    <w:rsid w:val="00FE2871"/>
    <w:rsid w:val="00FE3FAC"/>
    <w:rsid w:val="00FE4137"/>
    <w:rsid w:val="00FE50DF"/>
    <w:rsid w:val="00FE798E"/>
    <w:rsid w:val="00FE7C3A"/>
    <w:rsid w:val="00FF10F6"/>
    <w:rsid w:val="00FF1BA8"/>
    <w:rsid w:val="00FF279E"/>
    <w:rsid w:val="103FCC1A"/>
    <w:rsid w:val="1632F385"/>
    <w:rsid w:val="249F3925"/>
    <w:rsid w:val="24B6A6CF"/>
    <w:rsid w:val="37AFF611"/>
    <w:rsid w:val="3EF3C13C"/>
    <w:rsid w:val="3FBBE201"/>
    <w:rsid w:val="584CBB8B"/>
  </w:rsids>
  <m:mathPr>
    <m:mathFont m:val="Cambria Math"/>
    <m:brkBin m:val="before"/>
    <m:brkBinSub m:val="--"/>
    <m:smallFrac/>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605DE"/>
  <w15:docId w15:val="{DF83B54E-3E58-4EBA-83EF-EBBF3F21D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79A"/>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7D4DFD"/>
    <w:pPr>
      <w:keepNext/>
      <w:keepLines/>
      <w:spacing w:before="240"/>
      <w:outlineLvl w:val="0"/>
    </w:pPr>
    <w:rPr>
      <w:rFonts w:asciiTheme="majorHAnsi" w:eastAsiaTheme="majorEastAsia" w:hAnsiTheme="majorHAnsi" w:cstheme="majorBidi"/>
      <w:color w:val="61721F" w:themeColor="accent1" w:themeShade="BF"/>
      <w:sz w:val="32"/>
      <w:szCs w:val="32"/>
    </w:rPr>
  </w:style>
  <w:style w:type="paragraph" w:styleId="Ttulo3">
    <w:name w:val="heading 3"/>
    <w:basedOn w:val="Normal"/>
    <w:next w:val="Normal"/>
    <w:link w:val="Ttulo3Car"/>
    <w:uiPriority w:val="9"/>
    <w:semiHidden/>
    <w:unhideWhenUsed/>
    <w:qFormat/>
    <w:rsid w:val="00021343"/>
    <w:pPr>
      <w:keepNext/>
      <w:keepLines/>
      <w:spacing w:before="40"/>
      <w:outlineLvl w:val="2"/>
    </w:pPr>
    <w:rPr>
      <w:rFonts w:asciiTheme="majorHAnsi" w:eastAsiaTheme="majorEastAsia" w:hAnsiTheme="majorHAnsi" w:cstheme="majorBidi"/>
      <w:color w:val="414C15" w:themeColor="accent1" w:themeShade="7F"/>
      <w:sz w:val="24"/>
      <w:szCs w:val="24"/>
    </w:rPr>
  </w:style>
  <w:style w:type="paragraph" w:styleId="Ttulo4">
    <w:name w:val="heading 4"/>
    <w:basedOn w:val="Normal"/>
    <w:next w:val="Normal"/>
    <w:link w:val="Ttulo4Car"/>
    <w:uiPriority w:val="9"/>
    <w:unhideWhenUsed/>
    <w:qFormat/>
    <w:rsid w:val="000A2E64"/>
    <w:pPr>
      <w:keepNext/>
      <w:keepLines/>
      <w:spacing w:before="40"/>
      <w:outlineLvl w:val="3"/>
    </w:pPr>
    <w:rPr>
      <w:rFonts w:asciiTheme="majorHAnsi" w:eastAsiaTheme="majorEastAsia" w:hAnsiTheme="majorHAnsi" w:cstheme="majorBidi"/>
      <w:i/>
      <w:iCs/>
      <w:color w:val="61721F" w:themeColor="accent1" w:themeShade="BF"/>
    </w:rPr>
  </w:style>
  <w:style w:type="paragraph" w:styleId="Ttulo5">
    <w:name w:val="heading 5"/>
    <w:basedOn w:val="Normal"/>
    <w:link w:val="Ttulo5Car"/>
    <w:uiPriority w:val="9"/>
    <w:qFormat/>
    <w:rsid w:val="00F508EB"/>
    <w:pPr>
      <w:spacing w:before="100" w:beforeAutospacing="1" w:after="100" w:afterAutospacing="1"/>
      <w:outlineLvl w:val="4"/>
    </w:pPr>
    <w:rPr>
      <w:b/>
      <w:bCs/>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har"/>
    <w:qFormat/>
    <w:rsid w:val="00FA4F8D"/>
    <w:pPr>
      <w:autoSpaceDE w:val="0"/>
      <w:autoSpaceDN w:val="0"/>
      <w:adjustRightInd w:val="0"/>
      <w:spacing w:after="0" w:line="240" w:lineRule="auto"/>
    </w:pPr>
    <w:rPr>
      <w:rFonts w:ascii="Arial" w:hAnsi="Arial" w:cs="Arial"/>
      <w:color w:val="000000"/>
      <w:sz w:val="24"/>
      <w:szCs w:val="24"/>
    </w:rPr>
  </w:style>
  <w:style w:type="paragraph" w:styleId="Ttulo">
    <w:name w:val="Title"/>
    <w:basedOn w:val="Normal"/>
    <w:link w:val="TtuloCar"/>
    <w:uiPriority w:val="10"/>
    <w:qFormat/>
    <w:rsid w:val="00FA4F8D"/>
    <w:pPr>
      <w:ind w:left="-284" w:right="-284"/>
      <w:jc w:val="center"/>
    </w:pPr>
    <w:rPr>
      <w:rFonts w:ascii="Arial" w:hAnsi="Arial"/>
      <w:b/>
      <w:sz w:val="24"/>
      <w:lang w:val="es-ES"/>
    </w:rPr>
  </w:style>
  <w:style w:type="character" w:customStyle="1" w:styleId="TtuloCar">
    <w:name w:val="Título Car"/>
    <w:basedOn w:val="Fuentedeprrafopredeter"/>
    <w:link w:val="Ttulo"/>
    <w:uiPriority w:val="10"/>
    <w:rsid w:val="00FA4F8D"/>
    <w:rPr>
      <w:rFonts w:ascii="Arial" w:eastAsia="Times New Roman" w:hAnsi="Arial" w:cs="Times New Roman"/>
      <w:b/>
      <w:sz w:val="24"/>
      <w:szCs w:val="20"/>
      <w:lang w:val="es-ES" w:eastAsia="es-ES"/>
    </w:rPr>
  </w:style>
  <w:style w:type="paragraph" w:styleId="Prrafodelista">
    <w:name w:val="List Paragraph"/>
    <w:aliases w:val="Bolita,Tabla,INGETEC LISTA,Guión,BOLA,Párrafo de lista21,Titulo 8,Lista multicolor - Énfasis 11,HOJA,Viñeta 2,BOLADEF,VIÑETA,Tabla 1.,MIBEX B,Bullet List,FooterText,numbered,Paragraphe de liste1,lp1,Lista vistosa - Énfasis 13,Título1,Ha"/>
    <w:basedOn w:val="Normal"/>
    <w:link w:val="PrrafodelistaCar"/>
    <w:uiPriority w:val="34"/>
    <w:qFormat/>
    <w:rsid w:val="00031F6C"/>
    <w:pPr>
      <w:ind w:left="720"/>
      <w:contextualSpacing/>
    </w:pPr>
  </w:style>
  <w:style w:type="paragraph" w:customStyle="1" w:styleId="Contenidodelatabla">
    <w:name w:val="Contenido de la tabla"/>
    <w:basedOn w:val="Normal"/>
    <w:rsid w:val="00887C13"/>
    <w:pPr>
      <w:suppressLineNumbers/>
      <w:suppressAutoHyphens/>
    </w:pPr>
    <w:rPr>
      <w:lang w:eastAsia="zh-CN"/>
    </w:rPr>
  </w:style>
  <w:style w:type="paragraph" w:customStyle="1" w:styleId="Bullet3">
    <w:name w:val="Bullet3"/>
    <w:basedOn w:val="Normal"/>
    <w:rsid w:val="00C63B16"/>
    <w:pPr>
      <w:spacing w:after="180"/>
      <w:ind w:left="360" w:hanging="360"/>
    </w:pPr>
    <w:rPr>
      <w:sz w:val="18"/>
      <w:lang w:val="en-US" w:eastAsia="en-US" w:bidi="he-IL"/>
    </w:rPr>
  </w:style>
  <w:style w:type="character" w:customStyle="1" w:styleId="Refdecomentario1">
    <w:name w:val="Ref. de comentario1"/>
    <w:rsid w:val="00DC5A35"/>
    <w:rPr>
      <w:sz w:val="16"/>
      <w:szCs w:val="16"/>
    </w:rPr>
  </w:style>
  <w:style w:type="paragraph" w:styleId="Textodeglobo">
    <w:name w:val="Balloon Text"/>
    <w:basedOn w:val="Normal"/>
    <w:link w:val="TextodegloboCar"/>
    <w:uiPriority w:val="99"/>
    <w:semiHidden/>
    <w:unhideWhenUsed/>
    <w:rsid w:val="00C07395"/>
    <w:rPr>
      <w:rFonts w:ascii="Tahoma" w:hAnsi="Tahoma" w:cs="Tahoma"/>
      <w:sz w:val="16"/>
      <w:szCs w:val="16"/>
    </w:rPr>
  </w:style>
  <w:style w:type="character" w:customStyle="1" w:styleId="TextodegloboCar">
    <w:name w:val="Texto de globo Car"/>
    <w:basedOn w:val="Fuentedeprrafopredeter"/>
    <w:link w:val="Textodeglobo"/>
    <w:uiPriority w:val="99"/>
    <w:semiHidden/>
    <w:rsid w:val="00C07395"/>
    <w:rPr>
      <w:rFonts w:ascii="Tahoma" w:eastAsia="Times New Roman" w:hAnsi="Tahoma" w:cs="Tahoma"/>
      <w:sz w:val="16"/>
      <w:szCs w:val="16"/>
      <w:lang w:val="es-ES_tradnl" w:eastAsia="es-ES"/>
    </w:rPr>
  </w:style>
  <w:style w:type="paragraph" w:styleId="Textoindependiente">
    <w:name w:val="Body Text"/>
    <w:basedOn w:val="Normal"/>
    <w:link w:val="TextoindependienteCar"/>
    <w:rsid w:val="004F4F84"/>
    <w:pPr>
      <w:widowControl w:val="0"/>
      <w:suppressAutoHyphens/>
      <w:jc w:val="both"/>
    </w:pPr>
    <w:rPr>
      <w:rFonts w:ascii="Arial" w:hAnsi="Arial" w:cs="Arial"/>
      <w:spacing w:val="-3"/>
      <w:lang w:eastAsia="zh-CN"/>
    </w:rPr>
  </w:style>
  <w:style w:type="character" w:customStyle="1" w:styleId="TextoindependienteCar">
    <w:name w:val="Texto independiente Car"/>
    <w:basedOn w:val="Fuentedeprrafopredeter"/>
    <w:link w:val="Textoindependiente"/>
    <w:rsid w:val="004F4F84"/>
    <w:rPr>
      <w:rFonts w:ascii="Arial" w:eastAsia="Times New Roman" w:hAnsi="Arial" w:cs="Arial"/>
      <w:spacing w:val="-3"/>
      <w:sz w:val="20"/>
      <w:szCs w:val="20"/>
      <w:lang w:eastAsia="zh-CN"/>
    </w:rPr>
  </w:style>
  <w:style w:type="paragraph" w:customStyle="1" w:styleId="Encabezado1">
    <w:name w:val="Encabezado1"/>
    <w:basedOn w:val="Normal"/>
    <w:next w:val="Textoindependiente"/>
    <w:rsid w:val="004F4F84"/>
    <w:pPr>
      <w:keepNext/>
      <w:suppressAutoHyphens/>
      <w:spacing w:before="240" w:after="120" w:line="100" w:lineRule="atLeast"/>
    </w:pPr>
    <w:rPr>
      <w:rFonts w:ascii="Arial" w:eastAsia="Microsoft YaHei" w:hAnsi="Arial" w:cs="Mangal"/>
      <w:sz w:val="28"/>
      <w:szCs w:val="28"/>
      <w:lang w:val="es-CO" w:eastAsia="zh-CN"/>
    </w:rPr>
  </w:style>
  <w:style w:type="character" w:styleId="Hipervnculo">
    <w:name w:val="Hyperlink"/>
    <w:rsid w:val="00AD6906"/>
    <w:rPr>
      <w:color w:val="0000FF"/>
      <w:u w:val="single"/>
    </w:rPr>
  </w:style>
  <w:style w:type="paragraph" w:customStyle="1" w:styleId="Sinespaciado1">
    <w:name w:val="Sin espaciado1"/>
    <w:rsid w:val="00AD6906"/>
    <w:pPr>
      <w:tabs>
        <w:tab w:val="left" w:pos="708"/>
      </w:tabs>
      <w:suppressAutoHyphens/>
      <w:spacing w:after="0" w:line="100" w:lineRule="atLeast"/>
      <w:textAlignment w:val="baseline"/>
    </w:pPr>
    <w:rPr>
      <w:rFonts w:ascii="Arial" w:eastAsia="Times New Roman" w:hAnsi="Arial" w:cs="Arial"/>
      <w:color w:val="00000A"/>
      <w:kern w:val="1"/>
      <w:lang w:val="en-US"/>
    </w:rPr>
  </w:style>
  <w:style w:type="paragraph" w:customStyle="1" w:styleId="Sangra2detindependiente1">
    <w:name w:val="Sangría 2 de t. independiente1"/>
    <w:basedOn w:val="Normal"/>
    <w:rsid w:val="00C33A3D"/>
    <w:pPr>
      <w:suppressAutoHyphens/>
      <w:spacing w:after="120" w:line="480" w:lineRule="auto"/>
      <w:ind w:left="283"/>
    </w:pPr>
    <w:rPr>
      <w:lang w:val="es-ES" w:eastAsia="zh-CN"/>
    </w:rPr>
  </w:style>
  <w:style w:type="paragraph" w:styleId="Sangradetextonormal">
    <w:name w:val="Body Text Indent"/>
    <w:basedOn w:val="Normal"/>
    <w:link w:val="SangradetextonormalCar1"/>
    <w:rsid w:val="00C33A3D"/>
    <w:pPr>
      <w:suppressAutoHyphens/>
      <w:spacing w:after="120"/>
      <w:ind w:left="283"/>
    </w:pPr>
    <w:rPr>
      <w:lang w:eastAsia="zh-CN"/>
    </w:rPr>
  </w:style>
  <w:style w:type="character" w:customStyle="1" w:styleId="SangradetextonormalCar">
    <w:name w:val="Sangría de texto normal Car"/>
    <w:basedOn w:val="Fuentedeprrafopredeter"/>
    <w:uiPriority w:val="99"/>
    <w:semiHidden/>
    <w:rsid w:val="00C33A3D"/>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link w:val="Sangradetextonormal"/>
    <w:rsid w:val="00C33A3D"/>
    <w:rPr>
      <w:rFonts w:ascii="Times New Roman" w:eastAsia="Times New Roman" w:hAnsi="Times New Roman" w:cs="Times New Roman"/>
      <w:sz w:val="20"/>
      <w:szCs w:val="20"/>
      <w:lang w:val="es-ES_tradnl" w:eastAsia="zh-CN"/>
    </w:rPr>
  </w:style>
  <w:style w:type="paragraph" w:customStyle="1" w:styleId="CharCharChar1Car">
    <w:name w:val="Char Char Char1 Car"/>
    <w:basedOn w:val="Normal"/>
    <w:rsid w:val="00F44C91"/>
    <w:pPr>
      <w:spacing w:after="160" w:line="240" w:lineRule="exact"/>
    </w:pPr>
    <w:rPr>
      <w:rFonts w:ascii="Verdana" w:hAnsi="Verdana"/>
      <w:lang w:val="es-ES" w:eastAsia="en-US"/>
    </w:rPr>
  </w:style>
  <w:style w:type="paragraph" w:customStyle="1" w:styleId="CharCharChar1Car1">
    <w:name w:val="Char Char Char1 Car1"/>
    <w:basedOn w:val="Normal"/>
    <w:rsid w:val="00601E68"/>
    <w:pPr>
      <w:spacing w:after="160" w:line="240" w:lineRule="exact"/>
    </w:pPr>
    <w:rPr>
      <w:rFonts w:ascii="Verdana" w:hAnsi="Verdana"/>
      <w:lang w:val="es-ES" w:eastAsia="en-US"/>
    </w:rPr>
  </w:style>
  <w:style w:type="character" w:customStyle="1" w:styleId="Ttulo5Car">
    <w:name w:val="Título 5 Car"/>
    <w:basedOn w:val="Fuentedeprrafopredeter"/>
    <w:link w:val="Ttulo5"/>
    <w:uiPriority w:val="9"/>
    <w:rsid w:val="00F508EB"/>
    <w:rPr>
      <w:rFonts w:ascii="Times New Roman" w:eastAsia="Times New Roman" w:hAnsi="Times New Roman" w:cs="Times New Roman"/>
      <w:b/>
      <w:bCs/>
      <w:sz w:val="20"/>
      <w:szCs w:val="20"/>
      <w:lang w:eastAsia="es-CO"/>
    </w:rPr>
  </w:style>
  <w:style w:type="character" w:customStyle="1" w:styleId="shortspec">
    <w:name w:val="shortspec"/>
    <w:basedOn w:val="Fuentedeprrafopredeter"/>
    <w:rsid w:val="00F508EB"/>
  </w:style>
  <w:style w:type="character" w:styleId="Textoennegrita">
    <w:name w:val="Strong"/>
    <w:basedOn w:val="Fuentedeprrafopredeter"/>
    <w:uiPriority w:val="22"/>
    <w:qFormat/>
    <w:rsid w:val="008632BA"/>
    <w:rPr>
      <w:b/>
      <w:bCs/>
    </w:rPr>
  </w:style>
  <w:style w:type="character" w:customStyle="1" w:styleId="Ttulo1Car">
    <w:name w:val="Título 1 Car"/>
    <w:basedOn w:val="Fuentedeprrafopredeter"/>
    <w:link w:val="Ttulo1"/>
    <w:uiPriority w:val="9"/>
    <w:rsid w:val="007D4DFD"/>
    <w:rPr>
      <w:rFonts w:asciiTheme="majorHAnsi" w:eastAsiaTheme="majorEastAsia" w:hAnsiTheme="majorHAnsi" w:cstheme="majorBidi"/>
      <w:color w:val="61721F" w:themeColor="accent1" w:themeShade="BF"/>
      <w:sz w:val="32"/>
      <w:szCs w:val="32"/>
      <w:lang w:val="es-ES_tradnl" w:eastAsia="es-ES"/>
    </w:rPr>
  </w:style>
  <w:style w:type="character" w:customStyle="1" w:styleId="Ttulo4Car">
    <w:name w:val="Título 4 Car"/>
    <w:basedOn w:val="Fuentedeprrafopredeter"/>
    <w:link w:val="Ttulo4"/>
    <w:uiPriority w:val="9"/>
    <w:rsid w:val="000A2E64"/>
    <w:rPr>
      <w:rFonts w:asciiTheme="majorHAnsi" w:eastAsiaTheme="majorEastAsia" w:hAnsiTheme="majorHAnsi" w:cstheme="majorBidi"/>
      <w:i/>
      <w:iCs/>
      <w:color w:val="61721F" w:themeColor="accent1" w:themeShade="BF"/>
      <w:sz w:val="20"/>
      <w:szCs w:val="20"/>
      <w:lang w:val="es-ES_tradnl" w:eastAsia="es-ES"/>
    </w:rPr>
  </w:style>
  <w:style w:type="paragraph" w:styleId="NormalWeb">
    <w:name w:val="Normal (Web)"/>
    <w:basedOn w:val="Normal"/>
    <w:uiPriority w:val="99"/>
    <w:qFormat/>
    <w:rsid w:val="000A2E64"/>
    <w:pPr>
      <w:suppressAutoHyphens/>
      <w:spacing w:before="100" w:after="100"/>
    </w:pPr>
    <w:rPr>
      <w:sz w:val="24"/>
      <w:szCs w:val="24"/>
      <w:lang w:val="es-ES" w:eastAsia="zh-CN"/>
    </w:rPr>
  </w:style>
  <w:style w:type="character" w:customStyle="1" w:styleId="value">
    <w:name w:val="value"/>
    <w:basedOn w:val="Fuentedeprrafopredeter"/>
    <w:rsid w:val="005C4B6F"/>
  </w:style>
  <w:style w:type="character" w:styleId="Refdecomentario">
    <w:name w:val="annotation reference"/>
    <w:basedOn w:val="Fuentedeprrafopredeter"/>
    <w:uiPriority w:val="99"/>
    <w:semiHidden/>
    <w:unhideWhenUsed/>
    <w:rsid w:val="0091415E"/>
    <w:rPr>
      <w:sz w:val="16"/>
      <w:szCs w:val="16"/>
    </w:rPr>
  </w:style>
  <w:style w:type="paragraph" w:styleId="Textocomentario">
    <w:name w:val="annotation text"/>
    <w:basedOn w:val="Normal"/>
    <w:link w:val="TextocomentarioCar"/>
    <w:uiPriority w:val="99"/>
    <w:unhideWhenUsed/>
    <w:rsid w:val="0091415E"/>
  </w:style>
  <w:style w:type="character" w:customStyle="1" w:styleId="TextocomentarioCar">
    <w:name w:val="Texto comentario Car"/>
    <w:basedOn w:val="Fuentedeprrafopredeter"/>
    <w:link w:val="Textocomentario"/>
    <w:uiPriority w:val="99"/>
    <w:rsid w:val="0091415E"/>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91415E"/>
    <w:rPr>
      <w:b/>
      <w:bCs/>
    </w:rPr>
  </w:style>
  <w:style w:type="character" w:customStyle="1" w:styleId="AsuntodelcomentarioCar">
    <w:name w:val="Asunto del comentario Car"/>
    <w:basedOn w:val="TextocomentarioCar"/>
    <w:link w:val="Asuntodelcomentario"/>
    <w:uiPriority w:val="99"/>
    <w:semiHidden/>
    <w:rsid w:val="0091415E"/>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F15415"/>
    <w:pPr>
      <w:spacing w:after="0" w:line="240" w:lineRule="auto"/>
    </w:pPr>
    <w:rPr>
      <w:rFonts w:ascii="Times New Roman" w:eastAsia="Times New Roman" w:hAnsi="Times New Roman" w:cs="Times New Roman"/>
      <w:sz w:val="20"/>
      <w:szCs w:val="20"/>
      <w:lang w:val="es-ES_tradnl" w:eastAsia="es-ES"/>
    </w:rPr>
  </w:style>
  <w:style w:type="paragraph" w:styleId="Encabezado">
    <w:name w:val="header"/>
    <w:basedOn w:val="Normal"/>
    <w:link w:val="EncabezadoCar"/>
    <w:uiPriority w:val="99"/>
    <w:unhideWhenUsed/>
    <w:rsid w:val="000F270C"/>
    <w:pPr>
      <w:tabs>
        <w:tab w:val="center" w:pos="4419"/>
        <w:tab w:val="right" w:pos="8838"/>
      </w:tabs>
    </w:pPr>
  </w:style>
  <w:style w:type="character" w:customStyle="1" w:styleId="EncabezadoCar">
    <w:name w:val="Encabezado Car"/>
    <w:basedOn w:val="Fuentedeprrafopredeter"/>
    <w:link w:val="Encabezado"/>
    <w:uiPriority w:val="99"/>
    <w:rsid w:val="000F270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0F270C"/>
    <w:pPr>
      <w:tabs>
        <w:tab w:val="center" w:pos="4419"/>
        <w:tab w:val="right" w:pos="8838"/>
      </w:tabs>
    </w:pPr>
  </w:style>
  <w:style w:type="character" w:customStyle="1" w:styleId="PiedepginaCar">
    <w:name w:val="Pie de página Car"/>
    <w:basedOn w:val="Fuentedeprrafopredeter"/>
    <w:link w:val="Piedepgina"/>
    <w:uiPriority w:val="99"/>
    <w:rsid w:val="000F270C"/>
    <w:rPr>
      <w:rFonts w:ascii="Times New Roman" w:eastAsia="Times New Roman" w:hAnsi="Times New Roman" w:cs="Times New Roman"/>
      <w:sz w:val="20"/>
      <w:szCs w:val="20"/>
      <w:lang w:val="es-ES_tradnl" w:eastAsia="es-ES"/>
    </w:rPr>
  </w:style>
  <w:style w:type="character" w:customStyle="1" w:styleId="WW8Num2z4">
    <w:name w:val="WW8Num2z4"/>
    <w:rsid w:val="00C5119B"/>
  </w:style>
  <w:style w:type="character" w:customStyle="1" w:styleId="PrrafodelistaCar">
    <w:name w:val="Párrafo de lista Car"/>
    <w:aliases w:val="Bolita Car,Tabla Car,INGETEC LISTA Car,Guión Car,BOLA Car,Párrafo de lista21 Car,Titulo 8 Car,Lista multicolor - Énfasis 11 Car,HOJA Car,Viñeta 2 Car,BOLADEF Car,VIÑETA Car,Tabla 1. Car,MIBEX B Car,Bullet List Car,FooterText Car"/>
    <w:link w:val="Prrafodelista"/>
    <w:uiPriority w:val="34"/>
    <w:rsid w:val="00723778"/>
    <w:rPr>
      <w:rFonts w:ascii="Times New Roman" w:eastAsia="Times New Roman" w:hAnsi="Times New Roman" w:cs="Times New Roman"/>
      <w:sz w:val="20"/>
      <w:szCs w:val="20"/>
      <w:lang w:val="es-ES_tradnl" w:eastAsia="es-ES"/>
    </w:rPr>
  </w:style>
  <w:style w:type="character" w:customStyle="1" w:styleId="Fuentedeprrafopredeter4">
    <w:name w:val="Fuente de párrafo predeter.4"/>
    <w:rsid w:val="00723778"/>
  </w:style>
  <w:style w:type="character" w:customStyle="1" w:styleId="lrzxr">
    <w:name w:val="lrzxr"/>
    <w:rsid w:val="00971F3A"/>
  </w:style>
  <w:style w:type="table" w:styleId="Tablaconcuadrcula">
    <w:name w:val="Table Grid"/>
    <w:basedOn w:val="Tablanormal"/>
    <w:uiPriority w:val="39"/>
    <w:rsid w:val="00667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662C85"/>
    <w:pPr>
      <w:widowControl w:val="0"/>
      <w:suppressAutoHyphens/>
      <w:autoSpaceDN w:val="0"/>
      <w:spacing w:after="0" w:line="240" w:lineRule="auto"/>
      <w:textAlignment w:val="baseline"/>
    </w:pPr>
    <w:rPr>
      <w:rFonts w:ascii="Liberation Serif" w:eastAsia="DejaVu Sans" w:hAnsi="Liberation Serif" w:cs="FreeSans"/>
      <w:kern w:val="3"/>
      <w:sz w:val="24"/>
      <w:szCs w:val="24"/>
      <w:lang w:eastAsia="zh-CN" w:bidi="hi-IN"/>
    </w:rPr>
  </w:style>
  <w:style w:type="paragraph" w:customStyle="1" w:styleId="WW-Estilopredeterminado">
    <w:name w:val="WW-Estilo predeterminado"/>
    <w:rsid w:val="00662C85"/>
    <w:pPr>
      <w:suppressAutoHyphens/>
    </w:pPr>
    <w:rPr>
      <w:rFonts w:ascii="Calibri" w:eastAsia="SimSun" w:hAnsi="Calibri" w:cs="Calibri"/>
      <w:color w:val="00000A"/>
      <w:lang w:val="es-MX" w:eastAsia="zh-CN"/>
    </w:rPr>
  </w:style>
  <w:style w:type="paragraph" w:customStyle="1" w:styleId="Estilo3">
    <w:name w:val="Estilo3"/>
    <w:basedOn w:val="Ttulo3"/>
    <w:rsid w:val="00021343"/>
    <w:pPr>
      <w:keepLines w:val="0"/>
      <w:numPr>
        <w:numId w:val="25"/>
      </w:numPr>
      <w:tabs>
        <w:tab w:val="clear" w:pos="0"/>
        <w:tab w:val="num" w:pos="360"/>
      </w:tabs>
      <w:suppressAutoHyphens/>
      <w:spacing w:before="240"/>
      <w:ind w:left="0" w:firstLine="0"/>
    </w:pPr>
    <w:rPr>
      <w:rFonts w:ascii="Arial Narrow" w:eastAsia="Times New Roman" w:hAnsi="Arial Narrow" w:cs="Times New Roman"/>
      <w:b/>
      <w:bCs/>
      <w:color w:val="000000"/>
      <w:lang w:val="es-MX" w:eastAsia="zh-CN"/>
    </w:rPr>
  </w:style>
  <w:style w:type="character" w:customStyle="1" w:styleId="Ttulo3Car">
    <w:name w:val="Título 3 Car"/>
    <w:basedOn w:val="Fuentedeprrafopredeter"/>
    <w:link w:val="Ttulo3"/>
    <w:uiPriority w:val="9"/>
    <w:semiHidden/>
    <w:rsid w:val="00021343"/>
    <w:rPr>
      <w:rFonts w:asciiTheme="majorHAnsi" w:eastAsiaTheme="majorEastAsia" w:hAnsiTheme="majorHAnsi" w:cstheme="majorBidi"/>
      <w:color w:val="414C15" w:themeColor="accent1" w:themeShade="7F"/>
      <w:sz w:val="24"/>
      <w:szCs w:val="24"/>
      <w:lang w:val="es-ES_tradnl" w:eastAsia="es-ES"/>
    </w:rPr>
  </w:style>
  <w:style w:type="character" w:customStyle="1" w:styleId="TextocomentarioCar2">
    <w:name w:val="Texto comentario Car2"/>
    <w:uiPriority w:val="99"/>
    <w:rsid w:val="00A10044"/>
    <w:rPr>
      <w:rFonts w:ascii="Calibri" w:eastAsia="Calibri" w:hAnsi="Calibri"/>
      <w:lang w:val="x-none" w:eastAsia="zh-CN"/>
    </w:rPr>
  </w:style>
  <w:style w:type="paragraph" w:customStyle="1" w:styleId="BodyText21">
    <w:name w:val="Body Text 21"/>
    <w:basedOn w:val="Normal"/>
    <w:rsid w:val="008A33E6"/>
    <w:pPr>
      <w:suppressAutoHyphens/>
      <w:spacing w:line="100" w:lineRule="atLeast"/>
      <w:jc w:val="both"/>
    </w:pPr>
    <w:rPr>
      <w:rFonts w:ascii="Arial" w:eastAsia="Calibri" w:hAnsi="Arial" w:cs="Arial"/>
      <w:lang w:val="es-CO" w:eastAsia="zh-CN"/>
    </w:rPr>
  </w:style>
  <w:style w:type="paragraph" w:customStyle="1" w:styleId="Predeterminado">
    <w:name w:val="Predeterminado"/>
    <w:rsid w:val="008A33E6"/>
    <w:pPr>
      <w:autoSpaceDE w:val="0"/>
      <w:autoSpaceDN w:val="0"/>
      <w:adjustRightInd w:val="0"/>
      <w:spacing w:after="0" w:line="240" w:lineRule="auto"/>
    </w:pPr>
    <w:rPr>
      <w:rFonts w:ascii="Liberation Serif" w:eastAsia="Calibri" w:hAnsi="Liberation Serif" w:cs="Times New Roman"/>
      <w:sz w:val="24"/>
      <w:szCs w:val="24"/>
    </w:rPr>
  </w:style>
  <w:style w:type="paragraph" w:customStyle="1" w:styleId="WW-Encabezamiento">
    <w:name w:val="WW-Encabezamiento"/>
    <w:basedOn w:val="Normal"/>
    <w:rsid w:val="00741CE9"/>
    <w:pPr>
      <w:tabs>
        <w:tab w:val="center" w:pos="4252"/>
        <w:tab w:val="right" w:pos="8504"/>
      </w:tabs>
      <w:suppressAutoHyphens/>
      <w:spacing w:line="100" w:lineRule="atLeast"/>
    </w:pPr>
    <w:rPr>
      <w:lang w:val="es-CO" w:eastAsia="zh-CN"/>
    </w:rPr>
  </w:style>
  <w:style w:type="character" w:customStyle="1" w:styleId="DefaultChar">
    <w:name w:val="Default Char"/>
    <w:link w:val="Default"/>
    <w:locked/>
    <w:rsid w:val="009656C2"/>
    <w:rPr>
      <w:rFonts w:ascii="Arial" w:hAnsi="Arial" w:cs="Arial"/>
      <w:color w:val="000000"/>
      <w:sz w:val="24"/>
      <w:szCs w:val="24"/>
    </w:rPr>
  </w:style>
  <w:style w:type="paragraph" w:customStyle="1" w:styleId="Textodebloque1">
    <w:name w:val="Texto de bloque1"/>
    <w:basedOn w:val="Normal"/>
    <w:rsid w:val="001A358B"/>
    <w:pPr>
      <w:suppressAutoHyphens/>
      <w:spacing w:line="360" w:lineRule="auto"/>
      <w:ind w:left="497" w:right="471"/>
    </w:pPr>
    <w:rPr>
      <w:rFonts w:ascii="Arial" w:hAnsi="Arial" w:cs="Arial"/>
      <w:sz w:val="24"/>
      <w:szCs w:val="24"/>
      <w:lang w:val="es-ES" w:eastAsia="zh-CN"/>
    </w:rPr>
  </w:style>
  <w:style w:type="paragraph" w:customStyle="1" w:styleId="font-weight-semibold">
    <w:name w:val="font-weight-semibold"/>
    <w:basedOn w:val="Normal"/>
    <w:rsid w:val="00721FD0"/>
    <w:pPr>
      <w:spacing w:before="100" w:beforeAutospacing="1" w:after="100" w:afterAutospacing="1"/>
    </w:pPr>
    <w:rPr>
      <w:sz w:val="24"/>
      <w:szCs w:val="24"/>
      <w:lang w:val="es-CO" w:eastAsia="es-CO"/>
    </w:rPr>
  </w:style>
  <w:style w:type="paragraph" w:styleId="HTMLconformatoprevio">
    <w:name w:val="HTML Preformatted"/>
    <w:basedOn w:val="Normal"/>
    <w:link w:val="HTMLconformatoprevioCar"/>
    <w:uiPriority w:val="99"/>
    <w:semiHidden/>
    <w:unhideWhenUsed/>
    <w:rsid w:val="00A35E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semiHidden/>
    <w:rsid w:val="00A35EB7"/>
    <w:rPr>
      <w:rFonts w:ascii="Courier New" w:eastAsia="Times New Roman" w:hAnsi="Courier New" w:cs="Courier New"/>
      <w:sz w:val="20"/>
      <w:szCs w:val="20"/>
      <w:lang w:eastAsia="es-CO"/>
    </w:rPr>
  </w:style>
  <w:style w:type="character" w:customStyle="1" w:styleId="y2iqfc">
    <w:name w:val="y2iqfc"/>
    <w:basedOn w:val="Fuentedeprrafopredeter"/>
    <w:rsid w:val="00A35EB7"/>
  </w:style>
  <w:style w:type="character" w:customStyle="1" w:styleId="WW8Num1z3">
    <w:name w:val="WW8Num1z3"/>
    <w:rsid w:val="00E87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1337">
      <w:bodyDiv w:val="1"/>
      <w:marLeft w:val="0"/>
      <w:marRight w:val="0"/>
      <w:marTop w:val="0"/>
      <w:marBottom w:val="0"/>
      <w:divBdr>
        <w:top w:val="none" w:sz="0" w:space="0" w:color="auto"/>
        <w:left w:val="none" w:sz="0" w:space="0" w:color="auto"/>
        <w:bottom w:val="none" w:sz="0" w:space="0" w:color="auto"/>
        <w:right w:val="none" w:sz="0" w:space="0" w:color="auto"/>
      </w:divBdr>
    </w:div>
    <w:div w:id="49695869">
      <w:bodyDiv w:val="1"/>
      <w:marLeft w:val="0"/>
      <w:marRight w:val="0"/>
      <w:marTop w:val="0"/>
      <w:marBottom w:val="0"/>
      <w:divBdr>
        <w:top w:val="none" w:sz="0" w:space="0" w:color="auto"/>
        <w:left w:val="none" w:sz="0" w:space="0" w:color="auto"/>
        <w:bottom w:val="none" w:sz="0" w:space="0" w:color="auto"/>
        <w:right w:val="none" w:sz="0" w:space="0" w:color="auto"/>
      </w:divBdr>
      <w:divsChild>
        <w:div w:id="649670796">
          <w:marLeft w:val="0"/>
          <w:marRight w:val="0"/>
          <w:marTop w:val="0"/>
          <w:marBottom w:val="0"/>
          <w:divBdr>
            <w:top w:val="none" w:sz="0" w:space="0" w:color="auto"/>
            <w:left w:val="none" w:sz="0" w:space="0" w:color="auto"/>
            <w:bottom w:val="none" w:sz="0" w:space="0" w:color="auto"/>
            <w:right w:val="none" w:sz="0" w:space="0" w:color="auto"/>
          </w:divBdr>
        </w:div>
      </w:divsChild>
    </w:div>
    <w:div w:id="90509662">
      <w:bodyDiv w:val="1"/>
      <w:marLeft w:val="0"/>
      <w:marRight w:val="0"/>
      <w:marTop w:val="0"/>
      <w:marBottom w:val="0"/>
      <w:divBdr>
        <w:top w:val="none" w:sz="0" w:space="0" w:color="auto"/>
        <w:left w:val="none" w:sz="0" w:space="0" w:color="auto"/>
        <w:bottom w:val="none" w:sz="0" w:space="0" w:color="auto"/>
        <w:right w:val="none" w:sz="0" w:space="0" w:color="auto"/>
      </w:divBdr>
    </w:div>
    <w:div w:id="112985324">
      <w:bodyDiv w:val="1"/>
      <w:marLeft w:val="0"/>
      <w:marRight w:val="0"/>
      <w:marTop w:val="0"/>
      <w:marBottom w:val="0"/>
      <w:divBdr>
        <w:top w:val="none" w:sz="0" w:space="0" w:color="auto"/>
        <w:left w:val="none" w:sz="0" w:space="0" w:color="auto"/>
        <w:bottom w:val="none" w:sz="0" w:space="0" w:color="auto"/>
        <w:right w:val="none" w:sz="0" w:space="0" w:color="auto"/>
      </w:divBdr>
      <w:divsChild>
        <w:div w:id="947389370">
          <w:marLeft w:val="0"/>
          <w:marRight w:val="0"/>
          <w:marTop w:val="0"/>
          <w:marBottom w:val="0"/>
          <w:divBdr>
            <w:top w:val="none" w:sz="0" w:space="0" w:color="auto"/>
            <w:left w:val="none" w:sz="0" w:space="0" w:color="auto"/>
            <w:bottom w:val="none" w:sz="0" w:space="0" w:color="auto"/>
            <w:right w:val="none" w:sz="0" w:space="0" w:color="auto"/>
          </w:divBdr>
        </w:div>
      </w:divsChild>
    </w:div>
    <w:div w:id="172183283">
      <w:bodyDiv w:val="1"/>
      <w:marLeft w:val="0"/>
      <w:marRight w:val="0"/>
      <w:marTop w:val="0"/>
      <w:marBottom w:val="0"/>
      <w:divBdr>
        <w:top w:val="none" w:sz="0" w:space="0" w:color="auto"/>
        <w:left w:val="none" w:sz="0" w:space="0" w:color="auto"/>
        <w:bottom w:val="none" w:sz="0" w:space="0" w:color="auto"/>
        <w:right w:val="none" w:sz="0" w:space="0" w:color="auto"/>
      </w:divBdr>
    </w:div>
    <w:div w:id="180779448">
      <w:bodyDiv w:val="1"/>
      <w:marLeft w:val="0"/>
      <w:marRight w:val="0"/>
      <w:marTop w:val="0"/>
      <w:marBottom w:val="0"/>
      <w:divBdr>
        <w:top w:val="none" w:sz="0" w:space="0" w:color="auto"/>
        <w:left w:val="none" w:sz="0" w:space="0" w:color="auto"/>
        <w:bottom w:val="none" w:sz="0" w:space="0" w:color="auto"/>
        <w:right w:val="none" w:sz="0" w:space="0" w:color="auto"/>
      </w:divBdr>
    </w:div>
    <w:div w:id="212927459">
      <w:bodyDiv w:val="1"/>
      <w:marLeft w:val="0"/>
      <w:marRight w:val="0"/>
      <w:marTop w:val="0"/>
      <w:marBottom w:val="0"/>
      <w:divBdr>
        <w:top w:val="none" w:sz="0" w:space="0" w:color="auto"/>
        <w:left w:val="none" w:sz="0" w:space="0" w:color="auto"/>
        <w:bottom w:val="none" w:sz="0" w:space="0" w:color="auto"/>
        <w:right w:val="none" w:sz="0" w:space="0" w:color="auto"/>
      </w:divBdr>
    </w:div>
    <w:div w:id="284237696">
      <w:bodyDiv w:val="1"/>
      <w:marLeft w:val="0"/>
      <w:marRight w:val="0"/>
      <w:marTop w:val="0"/>
      <w:marBottom w:val="0"/>
      <w:divBdr>
        <w:top w:val="none" w:sz="0" w:space="0" w:color="auto"/>
        <w:left w:val="none" w:sz="0" w:space="0" w:color="auto"/>
        <w:bottom w:val="none" w:sz="0" w:space="0" w:color="auto"/>
        <w:right w:val="none" w:sz="0" w:space="0" w:color="auto"/>
      </w:divBdr>
      <w:divsChild>
        <w:div w:id="2068264347">
          <w:marLeft w:val="0"/>
          <w:marRight w:val="0"/>
          <w:marTop w:val="0"/>
          <w:marBottom w:val="0"/>
          <w:divBdr>
            <w:top w:val="none" w:sz="0" w:space="0" w:color="auto"/>
            <w:left w:val="none" w:sz="0" w:space="0" w:color="auto"/>
            <w:bottom w:val="none" w:sz="0" w:space="0" w:color="auto"/>
            <w:right w:val="none" w:sz="0" w:space="0" w:color="auto"/>
          </w:divBdr>
        </w:div>
      </w:divsChild>
    </w:div>
    <w:div w:id="381826718">
      <w:bodyDiv w:val="1"/>
      <w:marLeft w:val="0"/>
      <w:marRight w:val="0"/>
      <w:marTop w:val="0"/>
      <w:marBottom w:val="0"/>
      <w:divBdr>
        <w:top w:val="none" w:sz="0" w:space="0" w:color="auto"/>
        <w:left w:val="none" w:sz="0" w:space="0" w:color="auto"/>
        <w:bottom w:val="none" w:sz="0" w:space="0" w:color="auto"/>
        <w:right w:val="none" w:sz="0" w:space="0" w:color="auto"/>
      </w:divBdr>
    </w:div>
    <w:div w:id="402920118">
      <w:bodyDiv w:val="1"/>
      <w:marLeft w:val="0"/>
      <w:marRight w:val="0"/>
      <w:marTop w:val="0"/>
      <w:marBottom w:val="0"/>
      <w:divBdr>
        <w:top w:val="none" w:sz="0" w:space="0" w:color="auto"/>
        <w:left w:val="none" w:sz="0" w:space="0" w:color="auto"/>
        <w:bottom w:val="none" w:sz="0" w:space="0" w:color="auto"/>
        <w:right w:val="none" w:sz="0" w:space="0" w:color="auto"/>
      </w:divBdr>
    </w:div>
    <w:div w:id="436994499">
      <w:bodyDiv w:val="1"/>
      <w:marLeft w:val="0"/>
      <w:marRight w:val="0"/>
      <w:marTop w:val="0"/>
      <w:marBottom w:val="0"/>
      <w:divBdr>
        <w:top w:val="none" w:sz="0" w:space="0" w:color="auto"/>
        <w:left w:val="none" w:sz="0" w:space="0" w:color="auto"/>
        <w:bottom w:val="none" w:sz="0" w:space="0" w:color="auto"/>
        <w:right w:val="none" w:sz="0" w:space="0" w:color="auto"/>
      </w:divBdr>
    </w:div>
    <w:div w:id="475533533">
      <w:bodyDiv w:val="1"/>
      <w:marLeft w:val="0"/>
      <w:marRight w:val="0"/>
      <w:marTop w:val="0"/>
      <w:marBottom w:val="0"/>
      <w:divBdr>
        <w:top w:val="none" w:sz="0" w:space="0" w:color="auto"/>
        <w:left w:val="none" w:sz="0" w:space="0" w:color="auto"/>
        <w:bottom w:val="none" w:sz="0" w:space="0" w:color="auto"/>
        <w:right w:val="none" w:sz="0" w:space="0" w:color="auto"/>
      </w:divBdr>
      <w:divsChild>
        <w:div w:id="56438088">
          <w:marLeft w:val="0"/>
          <w:marRight w:val="0"/>
          <w:marTop w:val="300"/>
          <w:marBottom w:val="150"/>
          <w:divBdr>
            <w:top w:val="none" w:sz="0" w:space="0" w:color="auto"/>
            <w:left w:val="none" w:sz="0" w:space="0" w:color="auto"/>
            <w:bottom w:val="single" w:sz="6" w:space="4" w:color="AAAAAA"/>
            <w:right w:val="none" w:sz="0" w:space="0" w:color="auto"/>
          </w:divBdr>
          <w:divsChild>
            <w:div w:id="1027412246">
              <w:marLeft w:val="0"/>
              <w:marRight w:val="0"/>
              <w:marTop w:val="0"/>
              <w:marBottom w:val="0"/>
              <w:divBdr>
                <w:top w:val="none" w:sz="0" w:space="0" w:color="auto"/>
                <w:left w:val="none" w:sz="0" w:space="0" w:color="auto"/>
                <w:bottom w:val="none" w:sz="0" w:space="0" w:color="auto"/>
                <w:right w:val="none" w:sz="0" w:space="0" w:color="auto"/>
              </w:divBdr>
            </w:div>
          </w:divsChild>
        </w:div>
        <w:div w:id="704449230">
          <w:marLeft w:val="0"/>
          <w:marRight w:val="0"/>
          <w:marTop w:val="0"/>
          <w:marBottom w:val="330"/>
          <w:divBdr>
            <w:top w:val="none" w:sz="0" w:space="0" w:color="auto"/>
            <w:left w:val="none" w:sz="0" w:space="0" w:color="auto"/>
            <w:bottom w:val="none" w:sz="0" w:space="0" w:color="auto"/>
            <w:right w:val="none" w:sz="0" w:space="0" w:color="auto"/>
          </w:divBdr>
        </w:div>
      </w:divsChild>
    </w:div>
    <w:div w:id="501744481">
      <w:marLeft w:val="0"/>
      <w:marRight w:val="0"/>
      <w:marTop w:val="0"/>
      <w:marBottom w:val="0"/>
      <w:divBdr>
        <w:top w:val="none" w:sz="0" w:space="0" w:color="auto"/>
        <w:left w:val="none" w:sz="0" w:space="0" w:color="auto"/>
        <w:bottom w:val="none" w:sz="0" w:space="0" w:color="auto"/>
        <w:right w:val="none" w:sz="0" w:space="0" w:color="auto"/>
      </w:divBdr>
    </w:div>
    <w:div w:id="539325722">
      <w:bodyDiv w:val="1"/>
      <w:marLeft w:val="0"/>
      <w:marRight w:val="0"/>
      <w:marTop w:val="0"/>
      <w:marBottom w:val="0"/>
      <w:divBdr>
        <w:top w:val="none" w:sz="0" w:space="0" w:color="auto"/>
        <w:left w:val="none" w:sz="0" w:space="0" w:color="auto"/>
        <w:bottom w:val="none" w:sz="0" w:space="0" w:color="auto"/>
        <w:right w:val="none" w:sz="0" w:space="0" w:color="auto"/>
      </w:divBdr>
    </w:div>
    <w:div w:id="601307304">
      <w:bodyDiv w:val="1"/>
      <w:marLeft w:val="0"/>
      <w:marRight w:val="0"/>
      <w:marTop w:val="0"/>
      <w:marBottom w:val="0"/>
      <w:divBdr>
        <w:top w:val="none" w:sz="0" w:space="0" w:color="auto"/>
        <w:left w:val="none" w:sz="0" w:space="0" w:color="auto"/>
        <w:bottom w:val="none" w:sz="0" w:space="0" w:color="auto"/>
        <w:right w:val="none" w:sz="0" w:space="0" w:color="auto"/>
      </w:divBdr>
    </w:div>
    <w:div w:id="645014013">
      <w:bodyDiv w:val="1"/>
      <w:marLeft w:val="0"/>
      <w:marRight w:val="0"/>
      <w:marTop w:val="0"/>
      <w:marBottom w:val="0"/>
      <w:divBdr>
        <w:top w:val="none" w:sz="0" w:space="0" w:color="auto"/>
        <w:left w:val="none" w:sz="0" w:space="0" w:color="auto"/>
        <w:bottom w:val="none" w:sz="0" w:space="0" w:color="auto"/>
        <w:right w:val="none" w:sz="0" w:space="0" w:color="auto"/>
      </w:divBdr>
    </w:div>
    <w:div w:id="702823676">
      <w:bodyDiv w:val="1"/>
      <w:marLeft w:val="0"/>
      <w:marRight w:val="0"/>
      <w:marTop w:val="0"/>
      <w:marBottom w:val="0"/>
      <w:divBdr>
        <w:top w:val="none" w:sz="0" w:space="0" w:color="auto"/>
        <w:left w:val="none" w:sz="0" w:space="0" w:color="auto"/>
        <w:bottom w:val="none" w:sz="0" w:space="0" w:color="auto"/>
        <w:right w:val="none" w:sz="0" w:space="0" w:color="auto"/>
      </w:divBdr>
    </w:div>
    <w:div w:id="752164106">
      <w:bodyDiv w:val="1"/>
      <w:marLeft w:val="0"/>
      <w:marRight w:val="0"/>
      <w:marTop w:val="0"/>
      <w:marBottom w:val="0"/>
      <w:divBdr>
        <w:top w:val="none" w:sz="0" w:space="0" w:color="auto"/>
        <w:left w:val="none" w:sz="0" w:space="0" w:color="auto"/>
        <w:bottom w:val="none" w:sz="0" w:space="0" w:color="auto"/>
        <w:right w:val="none" w:sz="0" w:space="0" w:color="auto"/>
      </w:divBdr>
    </w:div>
    <w:div w:id="753278148">
      <w:bodyDiv w:val="1"/>
      <w:marLeft w:val="0"/>
      <w:marRight w:val="0"/>
      <w:marTop w:val="0"/>
      <w:marBottom w:val="0"/>
      <w:divBdr>
        <w:top w:val="none" w:sz="0" w:space="0" w:color="auto"/>
        <w:left w:val="none" w:sz="0" w:space="0" w:color="auto"/>
        <w:bottom w:val="none" w:sz="0" w:space="0" w:color="auto"/>
        <w:right w:val="none" w:sz="0" w:space="0" w:color="auto"/>
      </w:divBdr>
    </w:div>
    <w:div w:id="757948057">
      <w:bodyDiv w:val="1"/>
      <w:marLeft w:val="0"/>
      <w:marRight w:val="0"/>
      <w:marTop w:val="0"/>
      <w:marBottom w:val="0"/>
      <w:divBdr>
        <w:top w:val="none" w:sz="0" w:space="0" w:color="auto"/>
        <w:left w:val="none" w:sz="0" w:space="0" w:color="auto"/>
        <w:bottom w:val="none" w:sz="0" w:space="0" w:color="auto"/>
        <w:right w:val="none" w:sz="0" w:space="0" w:color="auto"/>
      </w:divBdr>
    </w:div>
    <w:div w:id="784665037">
      <w:bodyDiv w:val="1"/>
      <w:marLeft w:val="0"/>
      <w:marRight w:val="0"/>
      <w:marTop w:val="0"/>
      <w:marBottom w:val="0"/>
      <w:divBdr>
        <w:top w:val="none" w:sz="0" w:space="0" w:color="auto"/>
        <w:left w:val="none" w:sz="0" w:space="0" w:color="auto"/>
        <w:bottom w:val="none" w:sz="0" w:space="0" w:color="auto"/>
        <w:right w:val="none" w:sz="0" w:space="0" w:color="auto"/>
      </w:divBdr>
    </w:div>
    <w:div w:id="812211732">
      <w:bodyDiv w:val="1"/>
      <w:marLeft w:val="0"/>
      <w:marRight w:val="0"/>
      <w:marTop w:val="0"/>
      <w:marBottom w:val="0"/>
      <w:divBdr>
        <w:top w:val="none" w:sz="0" w:space="0" w:color="auto"/>
        <w:left w:val="none" w:sz="0" w:space="0" w:color="auto"/>
        <w:bottom w:val="none" w:sz="0" w:space="0" w:color="auto"/>
        <w:right w:val="none" w:sz="0" w:space="0" w:color="auto"/>
      </w:divBdr>
    </w:div>
    <w:div w:id="886457320">
      <w:bodyDiv w:val="1"/>
      <w:marLeft w:val="0"/>
      <w:marRight w:val="0"/>
      <w:marTop w:val="0"/>
      <w:marBottom w:val="0"/>
      <w:divBdr>
        <w:top w:val="none" w:sz="0" w:space="0" w:color="auto"/>
        <w:left w:val="none" w:sz="0" w:space="0" w:color="auto"/>
        <w:bottom w:val="none" w:sz="0" w:space="0" w:color="auto"/>
        <w:right w:val="none" w:sz="0" w:space="0" w:color="auto"/>
      </w:divBdr>
    </w:div>
    <w:div w:id="929048939">
      <w:bodyDiv w:val="1"/>
      <w:marLeft w:val="0"/>
      <w:marRight w:val="0"/>
      <w:marTop w:val="0"/>
      <w:marBottom w:val="0"/>
      <w:divBdr>
        <w:top w:val="none" w:sz="0" w:space="0" w:color="auto"/>
        <w:left w:val="none" w:sz="0" w:space="0" w:color="auto"/>
        <w:bottom w:val="none" w:sz="0" w:space="0" w:color="auto"/>
        <w:right w:val="none" w:sz="0" w:space="0" w:color="auto"/>
      </w:divBdr>
    </w:div>
    <w:div w:id="988703637">
      <w:bodyDiv w:val="1"/>
      <w:marLeft w:val="0"/>
      <w:marRight w:val="0"/>
      <w:marTop w:val="0"/>
      <w:marBottom w:val="0"/>
      <w:divBdr>
        <w:top w:val="none" w:sz="0" w:space="0" w:color="auto"/>
        <w:left w:val="none" w:sz="0" w:space="0" w:color="auto"/>
        <w:bottom w:val="none" w:sz="0" w:space="0" w:color="auto"/>
        <w:right w:val="none" w:sz="0" w:space="0" w:color="auto"/>
      </w:divBdr>
    </w:div>
    <w:div w:id="992026993">
      <w:bodyDiv w:val="1"/>
      <w:marLeft w:val="0"/>
      <w:marRight w:val="0"/>
      <w:marTop w:val="0"/>
      <w:marBottom w:val="0"/>
      <w:divBdr>
        <w:top w:val="none" w:sz="0" w:space="0" w:color="auto"/>
        <w:left w:val="none" w:sz="0" w:space="0" w:color="auto"/>
        <w:bottom w:val="none" w:sz="0" w:space="0" w:color="auto"/>
        <w:right w:val="none" w:sz="0" w:space="0" w:color="auto"/>
      </w:divBdr>
    </w:div>
    <w:div w:id="1016883879">
      <w:bodyDiv w:val="1"/>
      <w:marLeft w:val="0"/>
      <w:marRight w:val="0"/>
      <w:marTop w:val="0"/>
      <w:marBottom w:val="0"/>
      <w:divBdr>
        <w:top w:val="none" w:sz="0" w:space="0" w:color="auto"/>
        <w:left w:val="none" w:sz="0" w:space="0" w:color="auto"/>
        <w:bottom w:val="none" w:sz="0" w:space="0" w:color="auto"/>
        <w:right w:val="none" w:sz="0" w:space="0" w:color="auto"/>
      </w:divBdr>
    </w:div>
    <w:div w:id="1028525319">
      <w:bodyDiv w:val="1"/>
      <w:marLeft w:val="0"/>
      <w:marRight w:val="0"/>
      <w:marTop w:val="0"/>
      <w:marBottom w:val="0"/>
      <w:divBdr>
        <w:top w:val="none" w:sz="0" w:space="0" w:color="auto"/>
        <w:left w:val="none" w:sz="0" w:space="0" w:color="auto"/>
        <w:bottom w:val="none" w:sz="0" w:space="0" w:color="auto"/>
        <w:right w:val="none" w:sz="0" w:space="0" w:color="auto"/>
      </w:divBdr>
    </w:div>
    <w:div w:id="1028945106">
      <w:bodyDiv w:val="1"/>
      <w:marLeft w:val="0"/>
      <w:marRight w:val="0"/>
      <w:marTop w:val="0"/>
      <w:marBottom w:val="0"/>
      <w:divBdr>
        <w:top w:val="none" w:sz="0" w:space="0" w:color="auto"/>
        <w:left w:val="none" w:sz="0" w:space="0" w:color="auto"/>
        <w:bottom w:val="none" w:sz="0" w:space="0" w:color="auto"/>
        <w:right w:val="none" w:sz="0" w:space="0" w:color="auto"/>
      </w:divBdr>
    </w:div>
    <w:div w:id="1160345724">
      <w:bodyDiv w:val="1"/>
      <w:marLeft w:val="0"/>
      <w:marRight w:val="0"/>
      <w:marTop w:val="0"/>
      <w:marBottom w:val="0"/>
      <w:divBdr>
        <w:top w:val="none" w:sz="0" w:space="0" w:color="auto"/>
        <w:left w:val="none" w:sz="0" w:space="0" w:color="auto"/>
        <w:bottom w:val="none" w:sz="0" w:space="0" w:color="auto"/>
        <w:right w:val="none" w:sz="0" w:space="0" w:color="auto"/>
      </w:divBdr>
    </w:div>
    <w:div w:id="1179390714">
      <w:bodyDiv w:val="1"/>
      <w:marLeft w:val="0"/>
      <w:marRight w:val="0"/>
      <w:marTop w:val="0"/>
      <w:marBottom w:val="0"/>
      <w:divBdr>
        <w:top w:val="none" w:sz="0" w:space="0" w:color="auto"/>
        <w:left w:val="none" w:sz="0" w:space="0" w:color="auto"/>
        <w:bottom w:val="none" w:sz="0" w:space="0" w:color="auto"/>
        <w:right w:val="none" w:sz="0" w:space="0" w:color="auto"/>
      </w:divBdr>
    </w:div>
    <w:div w:id="1192256856">
      <w:bodyDiv w:val="1"/>
      <w:marLeft w:val="0"/>
      <w:marRight w:val="0"/>
      <w:marTop w:val="0"/>
      <w:marBottom w:val="0"/>
      <w:divBdr>
        <w:top w:val="none" w:sz="0" w:space="0" w:color="auto"/>
        <w:left w:val="none" w:sz="0" w:space="0" w:color="auto"/>
        <w:bottom w:val="none" w:sz="0" w:space="0" w:color="auto"/>
        <w:right w:val="none" w:sz="0" w:space="0" w:color="auto"/>
      </w:divBdr>
    </w:div>
    <w:div w:id="1238439656">
      <w:bodyDiv w:val="1"/>
      <w:marLeft w:val="0"/>
      <w:marRight w:val="0"/>
      <w:marTop w:val="0"/>
      <w:marBottom w:val="0"/>
      <w:divBdr>
        <w:top w:val="none" w:sz="0" w:space="0" w:color="auto"/>
        <w:left w:val="none" w:sz="0" w:space="0" w:color="auto"/>
        <w:bottom w:val="none" w:sz="0" w:space="0" w:color="auto"/>
        <w:right w:val="none" w:sz="0" w:space="0" w:color="auto"/>
      </w:divBdr>
    </w:div>
    <w:div w:id="1243879474">
      <w:bodyDiv w:val="1"/>
      <w:marLeft w:val="0"/>
      <w:marRight w:val="0"/>
      <w:marTop w:val="0"/>
      <w:marBottom w:val="0"/>
      <w:divBdr>
        <w:top w:val="none" w:sz="0" w:space="0" w:color="auto"/>
        <w:left w:val="none" w:sz="0" w:space="0" w:color="auto"/>
        <w:bottom w:val="none" w:sz="0" w:space="0" w:color="auto"/>
        <w:right w:val="none" w:sz="0" w:space="0" w:color="auto"/>
      </w:divBdr>
    </w:div>
    <w:div w:id="1254585628">
      <w:bodyDiv w:val="1"/>
      <w:marLeft w:val="0"/>
      <w:marRight w:val="0"/>
      <w:marTop w:val="0"/>
      <w:marBottom w:val="0"/>
      <w:divBdr>
        <w:top w:val="none" w:sz="0" w:space="0" w:color="auto"/>
        <w:left w:val="none" w:sz="0" w:space="0" w:color="auto"/>
        <w:bottom w:val="none" w:sz="0" w:space="0" w:color="auto"/>
        <w:right w:val="none" w:sz="0" w:space="0" w:color="auto"/>
      </w:divBdr>
    </w:div>
    <w:div w:id="1260870785">
      <w:bodyDiv w:val="1"/>
      <w:marLeft w:val="0"/>
      <w:marRight w:val="0"/>
      <w:marTop w:val="0"/>
      <w:marBottom w:val="0"/>
      <w:divBdr>
        <w:top w:val="none" w:sz="0" w:space="0" w:color="auto"/>
        <w:left w:val="none" w:sz="0" w:space="0" w:color="auto"/>
        <w:bottom w:val="none" w:sz="0" w:space="0" w:color="auto"/>
        <w:right w:val="none" w:sz="0" w:space="0" w:color="auto"/>
      </w:divBdr>
    </w:div>
    <w:div w:id="1262954870">
      <w:bodyDiv w:val="1"/>
      <w:marLeft w:val="0"/>
      <w:marRight w:val="0"/>
      <w:marTop w:val="0"/>
      <w:marBottom w:val="0"/>
      <w:divBdr>
        <w:top w:val="none" w:sz="0" w:space="0" w:color="auto"/>
        <w:left w:val="none" w:sz="0" w:space="0" w:color="auto"/>
        <w:bottom w:val="none" w:sz="0" w:space="0" w:color="auto"/>
        <w:right w:val="none" w:sz="0" w:space="0" w:color="auto"/>
      </w:divBdr>
    </w:div>
    <w:div w:id="1390835546">
      <w:bodyDiv w:val="1"/>
      <w:marLeft w:val="0"/>
      <w:marRight w:val="0"/>
      <w:marTop w:val="0"/>
      <w:marBottom w:val="0"/>
      <w:divBdr>
        <w:top w:val="none" w:sz="0" w:space="0" w:color="auto"/>
        <w:left w:val="none" w:sz="0" w:space="0" w:color="auto"/>
        <w:bottom w:val="none" w:sz="0" w:space="0" w:color="auto"/>
        <w:right w:val="none" w:sz="0" w:space="0" w:color="auto"/>
      </w:divBdr>
    </w:div>
    <w:div w:id="1396777795">
      <w:bodyDiv w:val="1"/>
      <w:marLeft w:val="0"/>
      <w:marRight w:val="0"/>
      <w:marTop w:val="0"/>
      <w:marBottom w:val="0"/>
      <w:divBdr>
        <w:top w:val="none" w:sz="0" w:space="0" w:color="auto"/>
        <w:left w:val="none" w:sz="0" w:space="0" w:color="auto"/>
        <w:bottom w:val="none" w:sz="0" w:space="0" w:color="auto"/>
        <w:right w:val="none" w:sz="0" w:space="0" w:color="auto"/>
      </w:divBdr>
    </w:div>
    <w:div w:id="1430007487">
      <w:marLeft w:val="0"/>
      <w:marRight w:val="0"/>
      <w:marTop w:val="0"/>
      <w:marBottom w:val="0"/>
      <w:divBdr>
        <w:top w:val="none" w:sz="0" w:space="0" w:color="auto"/>
        <w:left w:val="none" w:sz="0" w:space="0" w:color="auto"/>
        <w:bottom w:val="none" w:sz="0" w:space="0" w:color="auto"/>
        <w:right w:val="none" w:sz="0" w:space="0" w:color="auto"/>
      </w:divBdr>
    </w:div>
    <w:div w:id="1455715942">
      <w:bodyDiv w:val="1"/>
      <w:marLeft w:val="0"/>
      <w:marRight w:val="0"/>
      <w:marTop w:val="0"/>
      <w:marBottom w:val="0"/>
      <w:divBdr>
        <w:top w:val="none" w:sz="0" w:space="0" w:color="auto"/>
        <w:left w:val="none" w:sz="0" w:space="0" w:color="auto"/>
        <w:bottom w:val="none" w:sz="0" w:space="0" w:color="auto"/>
        <w:right w:val="none" w:sz="0" w:space="0" w:color="auto"/>
      </w:divBdr>
    </w:div>
    <w:div w:id="1465387831">
      <w:bodyDiv w:val="1"/>
      <w:marLeft w:val="0"/>
      <w:marRight w:val="0"/>
      <w:marTop w:val="0"/>
      <w:marBottom w:val="0"/>
      <w:divBdr>
        <w:top w:val="none" w:sz="0" w:space="0" w:color="auto"/>
        <w:left w:val="none" w:sz="0" w:space="0" w:color="auto"/>
        <w:bottom w:val="none" w:sz="0" w:space="0" w:color="auto"/>
        <w:right w:val="none" w:sz="0" w:space="0" w:color="auto"/>
      </w:divBdr>
    </w:div>
    <w:div w:id="1484003924">
      <w:bodyDiv w:val="1"/>
      <w:marLeft w:val="0"/>
      <w:marRight w:val="0"/>
      <w:marTop w:val="0"/>
      <w:marBottom w:val="0"/>
      <w:divBdr>
        <w:top w:val="none" w:sz="0" w:space="0" w:color="auto"/>
        <w:left w:val="none" w:sz="0" w:space="0" w:color="auto"/>
        <w:bottom w:val="none" w:sz="0" w:space="0" w:color="auto"/>
        <w:right w:val="none" w:sz="0" w:space="0" w:color="auto"/>
      </w:divBdr>
      <w:divsChild>
        <w:div w:id="792139199">
          <w:marLeft w:val="0"/>
          <w:marRight w:val="0"/>
          <w:marTop w:val="0"/>
          <w:marBottom w:val="0"/>
          <w:divBdr>
            <w:top w:val="none" w:sz="0" w:space="0" w:color="auto"/>
            <w:left w:val="none" w:sz="0" w:space="0" w:color="auto"/>
            <w:bottom w:val="none" w:sz="0" w:space="0" w:color="auto"/>
            <w:right w:val="none" w:sz="0" w:space="0" w:color="auto"/>
          </w:divBdr>
        </w:div>
      </w:divsChild>
    </w:div>
    <w:div w:id="1502040209">
      <w:bodyDiv w:val="1"/>
      <w:marLeft w:val="0"/>
      <w:marRight w:val="0"/>
      <w:marTop w:val="0"/>
      <w:marBottom w:val="0"/>
      <w:divBdr>
        <w:top w:val="none" w:sz="0" w:space="0" w:color="auto"/>
        <w:left w:val="none" w:sz="0" w:space="0" w:color="auto"/>
        <w:bottom w:val="none" w:sz="0" w:space="0" w:color="auto"/>
        <w:right w:val="none" w:sz="0" w:space="0" w:color="auto"/>
      </w:divBdr>
    </w:div>
    <w:div w:id="1527061606">
      <w:bodyDiv w:val="1"/>
      <w:marLeft w:val="0"/>
      <w:marRight w:val="0"/>
      <w:marTop w:val="0"/>
      <w:marBottom w:val="0"/>
      <w:divBdr>
        <w:top w:val="none" w:sz="0" w:space="0" w:color="auto"/>
        <w:left w:val="none" w:sz="0" w:space="0" w:color="auto"/>
        <w:bottom w:val="none" w:sz="0" w:space="0" w:color="auto"/>
        <w:right w:val="none" w:sz="0" w:space="0" w:color="auto"/>
      </w:divBdr>
    </w:div>
    <w:div w:id="1545099899">
      <w:bodyDiv w:val="1"/>
      <w:marLeft w:val="0"/>
      <w:marRight w:val="0"/>
      <w:marTop w:val="0"/>
      <w:marBottom w:val="0"/>
      <w:divBdr>
        <w:top w:val="none" w:sz="0" w:space="0" w:color="auto"/>
        <w:left w:val="none" w:sz="0" w:space="0" w:color="auto"/>
        <w:bottom w:val="none" w:sz="0" w:space="0" w:color="auto"/>
        <w:right w:val="none" w:sz="0" w:space="0" w:color="auto"/>
      </w:divBdr>
    </w:div>
    <w:div w:id="1575579215">
      <w:bodyDiv w:val="1"/>
      <w:marLeft w:val="0"/>
      <w:marRight w:val="0"/>
      <w:marTop w:val="0"/>
      <w:marBottom w:val="0"/>
      <w:divBdr>
        <w:top w:val="none" w:sz="0" w:space="0" w:color="auto"/>
        <w:left w:val="none" w:sz="0" w:space="0" w:color="auto"/>
        <w:bottom w:val="none" w:sz="0" w:space="0" w:color="auto"/>
        <w:right w:val="none" w:sz="0" w:space="0" w:color="auto"/>
      </w:divBdr>
      <w:divsChild>
        <w:div w:id="178158753">
          <w:marLeft w:val="0"/>
          <w:marRight w:val="0"/>
          <w:marTop w:val="0"/>
          <w:marBottom w:val="0"/>
          <w:divBdr>
            <w:top w:val="none" w:sz="0" w:space="0" w:color="auto"/>
            <w:left w:val="none" w:sz="0" w:space="0" w:color="auto"/>
            <w:bottom w:val="none" w:sz="0" w:space="0" w:color="auto"/>
            <w:right w:val="none" w:sz="0" w:space="0" w:color="auto"/>
          </w:divBdr>
        </w:div>
      </w:divsChild>
    </w:div>
    <w:div w:id="1602881417">
      <w:bodyDiv w:val="1"/>
      <w:marLeft w:val="0"/>
      <w:marRight w:val="0"/>
      <w:marTop w:val="0"/>
      <w:marBottom w:val="0"/>
      <w:divBdr>
        <w:top w:val="none" w:sz="0" w:space="0" w:color="auto"/>
        <w:left w:val="none" w:sz="0" w:space="0" w:color="auto"/>
        <w:bottom w:val="none" w:sz="0" w:space="0" w:color="auto"/>
        <w:right w:val="none" w:sz="0" w:space="0" w:color="auto"/>
      </w:divBdr>
    </w:div>
    <w:div w:id="1698771303">
      <w:bodyDiv w:val="1"/>
      <w:marLeft w:val="0"/>
      <w:marRight w:val="0"/>
      <w:marTop w:val="0"/>
      <w:marBottom w:val="0"/>
      <w:divBdr>
        <w:top w:val="none" w:sz="0" w:space="0" w:color="auto"/>
        <w:left w:val="none" w:sz="0" w:space="0" w:color="auto"/>
        <w:bottom w:val="none" w:sz="0" w:space="0" w:color="auto"/>
        <w:right w:val="none" w:sz="0" w:space="0" w:color="auto"/>
      </w:divBdr>
    </w:div>
    <w:div w:id="1730884231">
      <w:bodyDiv w:val="1"/>
      <w:marLeft w:val="0"/>
      <w:marRight w:val="0"/>
      <w:marTop w:val="0"/>
      <w:marBottom w:val="0"/>
      <w:divBdr>
        <w:top w:val="none" w:sz="0" w:space="0" w:color="auto"/>
        <w:left w:val="none" w:sz="0" w:space="0" w:color="auto"/>
        <w:bottom w:val="none" w:sz="0" w:space="0" w:color="auto"/>
        <w:right w:val="none" w:sz="0" w:space="0" w:color="auto"/>
      </w:divBdr>
    </w:div>
    <w:div w:id="1819376944">
      <w:bodyDiv w:val="1"/>
      <w:marLeft w:val="0"/>
      <w:marRight w:val="0"/>
      <w:marTop w:val="0"/>
      <w:marBottom w:val="0"/>
      <w:divBdr>
        <w:top w:val="none" w:sz="0" w:space="0" w:color="auto"/>
        <w:left w:val="none" w:sz="0" w:space="0" w:color="auto"/>
        <w:bottom w:val="none" w:sz="0" w:space="0" w:color="auto"/>
        <w:right w:val="none" w:sz="0" w:space="0" w:color="auto"/>
      </w:divBdr>
    </w:div>
    <w:div w:id="1835948215">
      <w:bodyDiv w:val="1"/>
      <w:marLeft w:val="0"/>
      <w:marRight w:val="0"/>
      <w:marTop w:val="0"/>
      <w:marBottom w:val="0"/>
      <w:divBdr>
        <w:top w:val="none" w:sz="0" w:space="0" w:color="auto"/>
        <w:left w:val="none" w:sz="0" w:space="0" w:color="auto"/>
        <w:bottom w:val="none" w:sz="0" w:space="0" w:color="auto"/>
        <w:right w:val="none" w:sz="0" w:space="0" w:color="auto"/>
      </w:divBdr>
      <w:divsChild>
        <w:div w:id="707609247">
          <w:marLeft w:val="0"/>
          <w:marRight w:val="0"/>
          <w:marTop w:val="0"/>
          <w:marBottom w:val="0"/>
          <w:divBdr>
            <w:top w:val="none" w:sz="0" w:space="0" w:color="auto"/>
            <w:left w:val="none" w:sz="0" w:space="0" w:color="auto"/>
            <w:bottom w:val="none" w:sz="0" w:space="0" w:color="auto"/>
            <w:right w:val="none" w:sz="0" w:space="0" w:color="auto"/>
          </w:divBdr>
        </w:div>
      </w:divsChild>
    </w:div>
    <w:div w:id="1838230741">
      <w:bodyDiv w:val="1"/>
      <w:marLeft w:val="0"/>
      <w:marRight w:val="0"/>
      <w:marTop w:val="0"/>
      <w:marBottom w:val="0"/>
      <w:divBdr>
        <w:top w:val="none" w:sz="0" w:space="0" w:color="auto"/>
        <w:left w:val="none" w:sz="0" w:space="0" w:color="auto"/>
        <w:bottom w:val="none" w:sz="0" w:space="0" w:color="auto"/>
        <w:right w:val="none" w:sz="0" w:space="0" w:color="auto"/>
      </w:divBdr>
    </w:div>
    <w:div w:id="1883864388">
      <w:bodyDiv w:val="1"/>
      <w:marLeft w:val="0"/>
      <w:marRight w:val="0"/>
      <w:marTop w:val="0"/>
      <w:marBottom w:val="0"/>
      <w:divBdr>
        <w:top w:val="none" w:sz="0" w:space="0" w:color="auto"/>
        <w:left w:val="none" w:sz="0" w:space="0" w:color="auto"/>
        <w:bottom w:val="none" w:sz="0" w:space="0" w:color="auto"/>
        <w:right w:val="none" w:sz="0" w:space="0" w:color="auto"/>
      </w:divBdr>
    </w:div>
    <w:div w:id="1935940679">
      <w:bodyDiv w:val="1"/>
      <w:marLeft w:val="0"/>
      <w:marRight w:val="0"/>
      <w:marTop w:val="0"/>
      <w:marBottom w:val="0"/>
      <w:divBdr>
        <w:top w:val="none" w:sz="0" w:space="0" w:color="auto"/>
        <w:left w:val="none" w:sz="0" w:space="0" w:color="auto"/>
        <w:bottom w:val="none" w:sz="0" w:space="0" w:color="auto"/>
        <w:right w:val="none" w:sz="0" w:space="0" w:color="auto"/>
      </w:divBdr>
    </w:div>
    <w:div w:id="1987199084">
      <w:bodyDiv w:val="1"/>
      <w:marLeft w:val="0"/>
      <w:marRight w:val="0"/>
      <w:marTop w:val="0"/>
      <w:marBottom w:val="0"/>
      <w:divBdr>
        <w:top w:val="none" w:sz="0" w:space="0" w:color="auto"/>
        <w:left w:val="none" w:sz="0" w:space="0" w:color="auto"/>
        <w:bottom w:val="none" w:sz="0" w:space="0" w:color="auto"/>
        <w:right w:val="none" w:sz="0" w:space="0" w:color="auto"/>
      </w:divBdr>
    </w:div>
    <w:div w:id="2057653526">
      <w:bodyDiv w:val="1"/>
      <w:marLeft w:val="0"/>
      <w:marRight w:val="0"/>
      <w:marTop w:val="0"/>
      <w:marBottom w:val="0"/>
      <w:divBdr>
        <w:top w:val="none" w:sz="0" w:space="0" w:color="auto"/>
        <w:left w:val="none" w:sz="0" w:space="0" w:color="auto"/>
        <w:bottom w:val="none" w:sz="0" w:space="0" w:color="auto"/>
        <w:right w:val="none" w:sz="0" w:space="0" w:color="auto"/>
      </w:divBdr>
    </w:div>
    <w:div w:id="2063554044">
      <w:bodyDiv w:val="1"/>
      <w:marLeft w:val="0"/>
      <w:marRight w:val="0"/>
      <w:marTop w:val="0"/>
      <w:marBottom w:val="0"/>
      <w:divBdr>
        <w:top w:val="none" w:sz="0" w:space="0" w:color="auto"/>
        <w:left w:val="none" w:sz="0" w:space="0" w:color="auto"/>
        <w:bottom w:val="none" w:sz="0" w:space="0" w:color="auto"/>
        <w:right w:val="none" w:sz="0" w:space="0" w:color="auto"/>
      </w:divBdr>
    </w:div>
    <w:div w:id="2119597338">
      <w:bodyDiv w:val="1"/>
      <w:marLeft w:val="0"/>
      <w:marRight w:val="0"/>
      <w:marTop w:val="0"/>
      <w:marBottom w:val="0"/>
      <w:divBdr>
        <w:top w:val="none" w:sz="0" w:space="0" w:color="auto"/>
        <w:left w:val="none" w:sz="0" w:space="0" w:color="auto"/>
        <w:bottom w:val="none" w:sz="0" w:space="0" w:color="auto"/>
        <w:right w:val="none" w:sz="0" w:space="0" w:color="auto"/>
      </w:divBdr>
    </w:div>
    <w:div w:id="214481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Orgánico">
  <a:themeElements>
    <a:clrScheme name="Orgánico">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ánico">
      <a:majorFont>
        <a:latin typeface="Garamond"/>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ánico">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A4940-55AE-4D33-A70F-500E89594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4440</Words>
  <Characters>24424</Characters>
  <Application>Microsoft Office Word</Application>
  <DocSecurity>4</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Zulma Clemencia Galeano Sotomayor</dc:creator>
  <cp:keywords/>
  <dc:description/>
  <cp:lastModifiedBy>Sandra Viviana Muñoz</cp:lastModifiedBy>
  <cp:revision>2</cp:revision>
  <cp:lastPrinted>2019-06-14T18:35:00Z</cp:lastPrinted>
  <dcterms:created xsi:type="dcterms:W3CDTF">2025-08-08T22:10:00Z</dcterms:created>
  <dcterms:modified xsi:type="dcterms:W3CDTF">2025-08-08T22:10:00Z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1d363c2-bc6a-4ed6-a6e0-b9259d7e39c7_Enabled">
    <vt:lpwstr>true</vt:lpwstr>
  </property>
  <property fmtid="{D5CDD505-2E9C-101B-9397-08002B2CF9AE}" pid="3" name="MSIP_Label_61d363c2-bc6a-4ed6-a6e0-b9259d7e39c7_SetDate">
    <vt:lpwstr>2025-03-26T22:22:56Z</vt:lpwstr>
  </property>
  <property fmtid="{D5CDD505-2E9C-101B-9397-08002B2CF9AE}" pid="4" name="MSIP_Label_61d363c2-bc6a-4ed6-a6e0-b9259d7e39c7_Method">
    <vt:lpwstr>Privileged</vt:lpwstr>
  </property>
  <property fmtid="{D5CDD505-2E9C-101B-9397-08002B2CF9AE}" pid="5" name="MSIP_Label_61d363c2-bc6a-4ed6-a6e0-b9259d7e39c7_Name">
    <vt:lpwstr>InfoPublica</vt:lpwstr>
  </property>
  <property fmtid="{D5CDD505-2E9C-101B-9397-08002B2CF9AE}" pid="6" name="MSIP_Label_61d363c2-bc6a-4ed6-a6e0-b9259d7e39c7_SiteId">
    <vt:lpwstr>f351a7cb-f94a-4df0-9627-ae030ccef7c4</vt:lpwstr>
  </property>
  <property fmtid="{D5CDD505-2E9C-101B-9397-08002B2CF9AE}" pid="7" name="MSIP_Label_61d363c2-bc6a-4ed6-a6e0-b9259d7e39c7_ActionId">
    <vt:lpwstr>176bece5-9491-41ef-b5d9-38a08c03f9cb</vt:lpwstr>
  </property>
  <property fmtid="{D5CDD505-2E9C-101B-9397-08002B2CF9AE}" pid="8" name="MSIP_Label_61d363c2-bc6a-4ed6-a6e0-b9259d7e39c7_ContentBits">
    <vt:lpwstr>0</vt:lpwstr>
  </property>
  <property fmtid="{D5CDD505-2E9C-101B-9397-08002B2CF9AE}" pid="9" name="MSIP_Label_61d363c2-bc6a-4ed6-a6e0-b9259d7e39c7_Tag">
    <vt:lpwstr>10, 0, 1, 1</vt:lpwstr>
  </property>
</Properties>
</file>