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6935"/>
      </w:tblGrid>
      <w:tr w:rsidR="00720080" w:rsidRPr="00465BF8" w14:paraId="5AC60DE3"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C65167"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Formato No 1</w:t>
            </w:r>
          </w:p>
        </w:tc>
        <w:tc>
          <w:tcPr>
            <w:tcW w:w="7065" w:type="dxa"/>
            <w:tcBorders>
              <w:top w:val="single" w:sz="4" w:space="0" w:color="auto"/>
              <w:left w:val="single" w:sz="4" w:space="0" w:color="auto"/>
              <w:bottom w:val="single" w:sz="4" w:space="0" w:color="auto"/>
              <w:right w:val="single" w:sz="4" w:space="0" w:color="auto"/>
            </w:tcBorders>
            <w:vAlign w:val="center"/>
            <w:hideMark/>
          </w:tcPr>
          <w:p w14:paraId="602DDEB7" w14:textId="77777777" w:rsidR="00720080" w:rsidRPr="00465BF8" w:rsidRDefault="00720080" w:rsidP="003F5721">
            <w:pPr>
              <w:rPr>
                <w:rFonts w:ascii="Tahoma" w:hAnsi="Tahoma" w:cs="Tahoma"/>
                <w:b/>
                <w:sz w:val="20"/>
                <w:szCs w:val="20"/>
                <w:lang w:eastAsia="en-US"/>
              </w:rPr>
            </w:pPr>
            <w:r w:rsidRPr="00465BF8">
              <w:rPr>
                <w:rFonts w:ascii="Tahoma" w:hAnsi="Tahoma" w:cs="Tahoma"/>
                <w:bCs/>
                <w:sz w:val="20"/>
                <w:szCs w:val="20"/>
              </w:rPr>
              <w:t>Carta de presentación de la propuesta</w:t>
            </w:r>
          </w:p>
        </w:tc>
      </w:tr>
      <w:tr w:rsidR="00720080" w:rsidRPr="00465BF8" w14:paraId="21CD441E"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0F9D85"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Formato No 2</w:t>
            </w:r>
          </w:p>
        </w:tc>
        <w:tc>
          <w:tcPr>
            <w:tcW w:w="7065" w:type="dxa"/>
            <w:tcBorders>
              <w:top w:val="single" w:sz="4" w:space="0" w:color="auto"/>
              <w:left w:val="single" w:sz="4" w:space="0" w:color="auto"/>
              <w:bottom w:val="single" w:sz="4" w:space="0" w:color="auto"/>
              <w:right w:val="single" w:sz="4" w:space="0" w:color="auto"/>
            </w:tcBorders>
            <w:vAlign w:val="center"/>
            <w:hideMark/>
          </w:tcPr>
          <w:p w14:paraId="211AF247" w14:textId="77777777" w:rsidR="00720080" w:rsidRPr="00465BF8" w:rsidRDefault="00720080" w:rsidP="003F5721">
            <w:pPr>
              <w:rPr>
                <w:rFonts w:ascii="Tahoma" w:hAnsi="Tahoma" w:cs="Tahoma"/>
                <w:b/>
                <w:sz w:val="20"/>
                <w:szCs w:val="20"/>
                <w:lang w:eastAsia="en-US"/>
              </w:rPr>
            </w:pPr>
            <w:r w:rsidRPr="00465BF8">
              <w:rPr>
                <w:rFonts w:ascii="Tahoma" w:hAnsi="Tahoma" w:cs="Tahoma"/>
                <w:bCs/>
                <w:sz w:val="20"/>
                <w:szCs w:val="20"/>
              </w:rPr>
              <w:t>Modelo de oferta Económica</w:t>
            </w:r>
          </w:p>
        </w:tc>
      </w:tr>
      <w:tr w:rsidR="00720080" w:rsidRPr="00465BF8" w14:paraId="5F6051A7"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5ABB00D3"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Formato No 3A</w:t>
            </w:r>
          </w:p>
        </w:tc>
        <w:tc>
          <w:tcPr>
            <w:tcW w:w="7065" w:type="dxa"/>
            <w:tcBorders>
              <w:top w:val="single" w:sz="4" w:space="0" w:color="auto"/>
              <w:left w:val="single" w:sz="4" w:space="0" w:color="auto"/>
              <w:bottom w:val="single" w:sz="4" w:space="0" w:color="auto"/>
              <w:right w:val="single" w:sz="4" w:space="0" w:color="auto"/>
            </w:tcBorders>
            <w:vAlign w:val="center"/>
          </w:tcPr>
          <w:p w14:paraId="531B74E5" w14:textId="77777777" w:rsidR="00720080" w:rsidRPr="00465BF8" w:rsidRDefault="00720080" w:rsidP="003F5721">
            <w:pPr>
              <w:rPr>
                <w:rFonts w:ascii="Tahoma" w:hAnsi="Tahoma" w:cs="Tahoma"/>
                <w:b/>
                <w:sz w:val="20"/>
                <w:szCs w:val="20"/>
                <w:lang w:eastAsia="en-US"/>
              </w:rPr>
            </w:pPr>
            <w:r w:rsidRPr="00465BF8">
              <w:rPr>
                <w:rFonts w:ascii="Tahoma" w:hAnsi="Tahoma" w:cs="Tahoma"/>
                <w:bCs/>
                <w:sz w:val="20"/>
                <w:szCs w:val="20"/>
              </w:rPr>
              <w:t>Modelo documento de conformación de Consorcio</w:t>
            </w:r>
          </w:p>
        </w:tc>
      </w:tr>
      <w:tr w:rsidR="00720080" w:rsidRPr="00465BF8" w14:paraId="67D3FDDA"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0D29530E"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Formato No 3B</w:t>
            </w:r>
          </w:p>
        </w:tc>
        <w:tc>
          <w:tcPr>
            <w:tcW w:w="7065" w:type="dxa"/>
            <w:tcBorders>
              <w:top w:val="single" w:sz="4" w:space="0" w:color="auto"/>
              <w:left w:val="single" w:sz="4" w:space="0" w:color="auto"/>
              <w:bottom w:val="single" w:sz="4" w:space="0" w:color="auto"/>
              <w:right w:val="single" w:sz="4" w:space="0" w:color="auto"/>
            </w:tcBorders>
            <w:vAlign w:val="center"/>
          </w:tcPr>
          <w:p w14:paraId="0563FC55" w14:textId="77777777" w:rsidR="00720080" w:rsidRPr="00465BF8" w:rsidRDefault="00720080" w:rsidP="003F5721">
            <w:pPr>
              <w:rPr>
                <w:rFonts w:ascii="Tahoma" w:hAnsi="Tahoma" w:cs="Tahoma"/>
                <w:b/>
                <w:sz w:val="20"/>
                <w:szCs w:val="20"/>
                <w:lang w:eastAsia="en-US"/>
              </w:rPr>
            </w:pPr>
            <w:r w:rsidRPr="00465BF8">
              <w:rPr>
                <w:rFonts w:ascii="Tahoma" w:hAnsi="Tahoma" w:cs="Tahoma"/>
                <w:bCs/>
                <w:sz w:val="20"/>
                <w:szCs w:val="20"/>
              </w:rPr>
              <w:t>Modelo documento de conformación de Unión Temporal</w:t>
            </w:r>
          </w:p>
        </w:tc>
      </w:tr>
      <w:tr w:rsidR="00720080" w:rsidRPr="00465BF8" w14:paraId="7F6F856E"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BE7E25"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Formato No 4</w:t>
            </w:r>
          </w:p>
        </w:tc>
        <w:tc>
          <w:tcPr>
            <w:tcW w:w="7065" w:type="dxa"/>
            <w:tcBorders>
              <w:top w:val="single" w:sz="4" w:space="0" w:color="auto"/>
              <w:left w:val="single" w:sz="4" w:space="0" w:color="auto"/>
              <w:bottom w:val="single" w:sz="4" w:space="0" w:color="auto"/>
              <w:right w:val="single" w:sz="4" w:space="0" w:color="auto"/>
            </w:tcBorders>
            <w:vAlign w:val="center"/>
            <w:hideMark/>
          </w:tcPr>
          <w:p w14:paraId="08FA2524" w14:textId="77777777" w:rsidR="00720080" w:rsidRPr="00465BF8" w:rsidRDefault="00720080" w:rsidP="003F5721">
            <w:pPr>
              <w:rPr>
                <w:rFonts w:ascii="Tahoma" w:hAnsi="Tahoma" w:cs="Tahoma"/>
                <w:b/>
                <w:sz w:val="20"/>
                <w:szCs w:val="20"/>
                <w:lang w:eastAsia="en-US"/>
              </w:rPr>
            </w:pPr>
            <w:r w:rsidRPr="00465BF8">
              <w:rPr>
                <w:rFonts w:ascii="Tahoma" w:hAnsi="Tahoma" w:cs="Tahoma"/>
                <w:bCs/>
                <w:sz w:val="20"/>
                <w:szCs w:val="20"/>
              </w:rPr>
              <w:t>Carta de compromiso de transparencia</w:t>
            </w:r>
          </w:p>
        </w:tc>
      </w:tr>
      <w:tr w:rsidR="00720080" w:rsidRPr="00465BF8" w14:paraId="4979802B"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5EC55E"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Formato No 5</w:t>
            </w:r>
          </w:p>
        </w:tc>
        <w:tc>
          <w:tcPr>
            <w:tcW w:w="7065" w:type="dxa"/>
            <w:tcBorders>
              <w:top w:val="single" w:sz="4" w:space="0" w:color="auto"/>
              <w:left w:val="single" w:sz="4" w:space="0" w:color="auto"/>
              <w:bottom w:val="single" w:sz="4" w:space="0" w:color="auto"/>
              <w:right w:val="single" w:sz="4" w:space="0" w:color="auto"/>
            </w:tcBorders>
            <w:vAlign w:val="center"/>
            <w:hideMark/>
          </w:tcPr>
          <w:p w14:paraId="72C6A374" w14:textId="77777777" w:rsidR="00720080" w:rsidRPr="00465BF8" w:rsidRDefault="00720080" w:rsidP="003F5721">
            <w:pPr>
              <w:rPr>
                <w:rFonts w:ascii="Tahoma" w:hAnsi="Tahoma" w:cs="Tahoma"/>
                <w:b/>
                <w:sz w:val="20"/>
                <w:szCs w:val="20"/>
                <w:lang w:eastAsia="en-US"/>
              </w:rPr>
            </w:pPr>
            <w:r w:rsidRPr="00465BF8">
              <w:rPr>
                <w:rFonts w:ascii="Tahoma" w:hAnsi="Tahoma" w:cs="Tahoma"/>
                <w:bCs/>
                <w:sz w:val="20"/>
                <w:szCs w:val="20"/>
              </w:rPr>
              <w:t>Certificación de cumplimiento artículo 50 ley 789 de 2002</w:t>
            </w:r>
          </w:p>
        </w:tc>
      </w:tr>
      <w:tr w:rsidR="00720080" w:rsidRPr="00465BF8" w14:paraId="62FF2014"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36C22B"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Formato No 6</w:t>
            </w:r>
          </w:p>
        </w:tc>
        <w:tc>
          <w:tcPr>
            <w:tcW w:w="7065" w:type="dxa"/>
            <w:tcBorders>
              <w:top w:val="single" w:sz="4" w:space="0" w:color="auto"/>
              <w:left w:val="single" w:sz="4" w:space="0" w:color="auto"/>
              <w:bottom w:val="single" w:sz="4" w:space="0" w:color="auto"/>
              <w:right w:val="single" w:sz="4" w:space="0" w:color="auto"/>
            </w:tcBorders>
            <w:vAlign w:val="center"/>
            <w:hideMark/>
          </w:tcPr>
          <w:p w14:paraId="30C3CF94" w14:textId="77777777" w:rsidR="00720080" w:rsidRPr="00465BF8" w:rsidRDefault="00720080" w:rsidP="003F5721">
            <w:pPr>
              <w:rPr>
                <w:rFonts w:ascii="Tahoma" w:hAnsi="Tahoma" w:cs="Tahoma"/>
                <w:b/>
                <w:sz w:val="20"/>
                <w:szCs w:val="20"/>
                <w:lang w:eastAsia="en-US"/>
              </w:rPr>
            </w:pPr>
            <w:r w:rsidRPr="00465BF8">
              <w:rPr>
                <w:rFonts w:ascii="Tahoma" w:hAnsi="Tahoma" w:cs="Tahoma"/>
                <w:bCs/>
                <w:sz w:val="20"/>
                <w:szCs w:val="20"/>
              </w:rPr>
              <w:t>Información tributaria y/o financiera del proponente o de cada uno de sus integrantes, si el mismo es un consorcio o una unión temporal.</w:t>
            </w:r>
          </w:p>
        </w:tc>
      </w:tr>
      <w:tr w:rsidR="00720080" w:rsidRPr="00465BF8" w14:paraId="2D2C90ED"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707E8BC2"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w:t>
            </w:r>
          </w:p>
        </w:tc>
        <w:tc>
          <w:tcPr>
            <w:tcW w:w="7065" w:type="dxa"/>
            <w:tcBorders>
              <w:top w:val="single" w:sz="4" w:space="0" w:color="auto"/>
              <w:left w:val="single" w:sz="4" w:space="0" w:color="auto"/>
              <w:bottom w:val="single" w:sz="4" w:space="0" w:color="auto"/>
              <w:right w:val="single" w:sz="4" w:space="0" w:color="auto"/>
            </w:tcBorders>
            <w:vAlign w:val="center"/>
          </w:tcPr>
          <w:p w14:paraId="41C49247"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Formatos para acreditar factores de desempate</w:t>
            </w:r>
          </w:p>
        </w:tc>
      </w:tr>
      <w:tr w:rsidR="00720080" w:rsidRPr="00465BF8" w14:paraId="7D7F4AE7"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21C0937D"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7A</w:t>
            </w:r>
          </w:p>
        </w:tc>
        <w:tc>
          <w:tcPr>
            <w:tcW w:w="7065" w:type="dxa"/>
            <w:tcBorders>
              <w:top w:val="single" w:sz="4" w:space="0" w:color="auto"/>
              <w:left w:val="single" w:sz="4" w:space="0" w:color="auto"/>
              <w:bottom w:val="single" w:sz="4" w:space="0" w:color="auto"/>
              <w:right w:val="single" w:sz="4" w:space="0" w:color="auto"/>
            </w:tcBorders>
            <w:vAlign w:val="center"/>
          </w:tcPr>
          <w:p w14:paraId="73E6EF82"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Participación Mayoritaria de mujeres cabeza de familia y/o mujeres víctima de Violencia Intrafamiliar (Persona Jurídica)</w:t>
            </w:r>
          </w:p>
        </w:tc>
      </w:tr>
      <w:tr w:rsidR="00720080" w:rsidRPr="00465BF8" w14:paraId="7099DA16"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176989B7"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7B</w:t>
            </w:r>
          </w:p>
        </w:tc>
        <w:tc>
          <w:tcPr>
            <w:tcW w:w="7065" w:type="dxa"/>
            <w:tcBorders>
              <w:top w:val="single" w:sz="4" w:space="0" w:color="auto"/>
              <w:left w:val="single" w:sz="4" w:space="0" w:color="auto"/>
              <w:bottom w:val="single" w:sz="4" w:space="0" w:color="auto"/>
              <w:right w:val="single" w:sz="4" w:space="0" w:color="auto"/>
            </w:tcBorders>
            <w:vAlign w:val="center"/>
          </w:tcPr>
          <w:p w14:paraId="46D4E674"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Vinculación de personas en condición de discapacidad</w:t>
            </w:r>
          </w:p>
        </w:tc>
      </w:tr>
      <w:tr w:rsidR="00720080" w:rsidRPr="00465BF8" w14:paraId="31F580F8"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5950780D"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7C</w:t>
            </w:r>
          </w:p>
        </w:tc>
        <w:tc>
          <w:tcPr>
            <w:tcW w:w="7065" w:type="dxa"/>
            <w:tcBorders>
              <w:top w:val="single" w:sz="4" w:space="0" w:color="auto"/>
              <w:left w:val="single" w:sz="4" w:space="0" w:color="auto"/>
              <w:bottom w:val="single" w:sz="4" w:space="0" w:color="auto"/>
              <w:right w:val="single" w:sz="4" w:space="0" w:color="auto"/>
            </w:tcBorders>
            <w:vAlign w:val="center"/>
          </w:tcPr>
          <w:p w14:paraId="7F1A6083"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Vinculación de personas mayores y no beneficiarias de la pensión de vejez, familiar o sobrevivencia (EMPLEADOR)</w:t>
            </w:r>
          </w:p>
        </w:tc>
      </w:tr>
      <w:tr w:rsidR="00720080" w:rsidRPr="00465BF8" w14:paraId="7768EA55"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32617BD7"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7C</w:t>
            </w:r>
          </w:p>
        </w:tc>
        <w:tc>
          <w:tcPr>
            <w:tcW w:w="7065" w:type="dxa"/>
            <w:tcBorders>
              <w:top w:val="single" w:sz="4" w:space="0" w:color="auto"/>
              <w:left w:val="single" w:sz="4" w:space="0" w:color="auto"/>
              <w:bottom w:val="single" w:sz="4" w:space="0" w:color="auto"/>
              <w:right w:val="single" w:sz="4" w:space="0" w:color="auto"/>
            </w:tcBorders>
            <w:vAlign w:val="center"/>
          </w:tcPr>
          <w:p w14:paraId="60D8C776"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Vinculación de personas mayores y no beneficiarias de la pensión de vejez, familiar o sobrevivencia (TRABAJADOR)</w:t>
            </w:r>
          </w:p>
        </w:tc>
      </w:tr>
      <w:tr w:rsidR="00720080" w:rsidRPr="00465BF8" w14:paraId="6ED4635E"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0EF2B15F"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7D</w:t>
            </w:r>
          </w:p>
        </w:tc>
        <w:tc>
          <w:tcPr>
            <w:tcW w:w="7065" w:type="dxa"/>
            <w:tcBorders>
              <w:top w:val="single" w:sz="4" w:space="0" w:color="auto"/>
              <w:left w:val="single" w:sz="4" w:space="0" w:color="auto"/>
              <w:bottom w:val="single" w:sz="4" w:space="0" w:color="auto"/>
              <w:right w:val="single" w:sz="4" w:space="0" w:color="auto"/>
            </w:tcBorders>
            <w:vAlign w:val="center"/>
          </w:tcPr>
          <w:p w14:paraId="0F8B51F8"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 xml:space="preserve">Vinculación de población indígena, negra, afrocolombiana, raizal, palenquera, </w:t>
            </w:r>
            <w:proofErr w:type="spellStart"/>
            <w:r w:rsidRPr="00465BF8">
              <w:rPr>
                <w:rFonts w:ascii="Tahoma" w:hAnsi="Tahoma" w:cs="Tahoma"/>
                <w:bCs/>
                <w:sz w:val="20"/>
                <w:szCs w:val="20"/>
              </w:rPr>
              <w:t>rrom</w:t>
            </w:r>
            <w:proofErr w:type="spellEnd"/>
            <w:r w:rsidRPr="00465BF8">
              <w:rPr>
                <w:rFonts w:ascii="Tahoma" w:hAnsi="Tahoma" w:cs="Tahoma"/>
                <w:bCs/>
                <w:sz w:val="20"/>
                <w:szCs w:val="20"/>
              </w:rPr>
              <w:t xml:space="preserve"> o gitana.</w:t>
            </w:r>
          </w:p>
        </w:tc>
      </w:tr>
      <w:tr w:rsidR="00720080" w:rsidRPr="00465BF8" w14:paraId="6C995370"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64F509E7"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7E</w:t>
            </w:r>
          </w:p>
        </w:tc>
        <w:tc>
          <w:tcPr>
            <w:tcW w:w="7065" w:type="dxa"/>
            <w:tcBorders>
              <w:top w:val="single" w:sz="4" w:space="0" w:color="auto"/>
              <w:left w:val="single" w:sz="4" w:space="0" w:color="auto"/>
              <w:bottom w:val="single" w:sz="4" w:space="0" w:color="auto"/>
              <w:right w:val="single" w:sz="4" w:space="0" w:color="auto"/>
            </w:tcBorders>
            <w:vAlign w:val="center"/>
          </w:tcPr>
          <w:p w14:paraId="2789CD65"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Participación mayoritaria de personas en proceso de reincorporación en proceso de reincorporación y/o reintegración (personas jurídicas)</w:t>
            </w:r>
          </w:p>
        </w:tc>
      </w:tr>
      <w:tr w:rsidR="00720080" w:rsidRPr="00465BF8" w14:paraId="3B771ADE"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5122CEEC"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7E</w:t>
            </w:r>
          </w:p>
        </w:tc>
        <w:tc>
          <w:tcPr>
            <w:tcW w:w="7065" w:type="dxa"/>
            <w:tcBorders>
              <w:top w:val="single" w:sz="4" w:space="0" w:color="auto"/>
              <w:left w:val="single" w:sz="4" w:space="0" w:color="auto"/>
              <w:bottom w:val="single" w:sz="4" w:space="0" w:color="auto"/>
              <w:right w:val="single" w:sz="4" w:space="0" w:color="auto"/>
            </w:tcBorders>
            <w:vAlign w:val="center"/>
          </w:tcPr>
          <w:p w14:paraId="3F69087B"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Participación mayoritaria de personas en proceso de reincorporación en proceso de reincorporación (persona jurídica integrante del proponente plural)</w:t>
            </w:r>
          </w:p>
        </w:tc>
      </w:tr>
      <w:tr w:rsidR="00720080" w:rsidRPr="00465BF8" w14:paraId="2AB5539F"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634E9BBA"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7F</w:t>
            </w:r>
          </w:p>
        </w:tc>
        <w:tc>
          <w:tcPr>
            <w:tcW w:w="7065" w:type="dxa"/>
            <w:tcBorders>
              <w:top w:val="single" w:sz="4" w:space="0" w:color="auto"/>
              <w:left w:val="single" w:sz="4" w:space="0" w:color="auto"/>
              <w:bottom w:val="single" w:sz="4" w:space="0" w:color="auto"/>
              <w:right w:val="single" w:sz="4" w:space="0" w:color="auto"/>
            </w:tcBorders>
            <w:vAlign w:val="center"/>
          </w:tcPr>
          <w:p w14:paraId="59B909AF"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Participación mayoritaria de mujeres cabeza de familia y/o personas en proceso de reincorporación y/o reintegración (personas jurídicas)</w:t>
            </w:r>
          </w:p>
        </w:tc>
      </w:tr>
      <w:tr w:rsidR="00720080" w:rsidRPr="00465BF8" w14:paraId="5D14B8B1"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0955B476"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7G</w:t>
            </w:r>
          </w:p>
        </w:tc>
        <w:tc>
          <w:tcPr>
            <w:tcW w:w="7065" w:type="dxa"/>
            <w:tcBorders>
              <w:top w:val="single" w:sz="4" w:space="0" w:color="auto"/>
              <w:left w:val="single" w:sz="4" w:space="0" w:color="auto"/>
              <w:bottom w:val="single" w:sz="4" w:space="0" w:color="auto"/>
              <w:right w:val="single" w:sz="4" w:space="0" w:color="auto"/>
            </w:tcBorders>
            <w:vAlign w:val="center"/>
          </w:tcPr>
          <w:p w14:paraId="37F8C119" w14:textId="0AC3EB2C" w:rsidR="00720080" w:rsidRPr="00465BF8" w:rsidRDefault="00521ADE" w:rsidP="003F5721">
            <w:pPr>
              <w:rPr>
                <w:rFonts w:ascii="Tahoma" w:hAnsi="Tahoma" w:cs="Tahoma"/>
                <w:bCs/>
                <w:sz w:val="20"/>
                <w:szCs w:val="20"/>
              </w:rPr>
            </w:pPr>
            <w:r w:rsidRPr="00465BF8">
              <w:rPr>
                <w:rFonts w:ascii="Tahoma" w:hAnsi="Tahoma" w:cs="Tahoma"/>
                <w:bCs/>
                <w:sz w:val="20"/>
                <w:szCs w:val="20"/>
              </w:rPr>
              <w:t>Acreditación M</w:t>
            </w:r>
            <w:r w:rsidR="00720080" w:rsidRPr="00465BF8">
              <w:rPr>
                <w:rFonts w:ascii="Tahoma" w:hAnsi="Tahoma" w:cs="Tahoma"/>
                <w:bCs/>
                <w:sz w:val="20"/>
                <w:szCs w:val="20"/>
              </w:rPr>
              <w:t>ipyme</w:t>
            </w:r>
          </w:p>
        </w:tc>
      </w:tr>
      <w:tr w:rsidR="00720080" w:rsidRPr="00465BF8" w14:paraId="5140C0DC"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7EFE4B9E"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7H</w:t>
            </w:r>
          </w:p>
        </w:tc>
        <w:tc>
          <w:tcPr>
            <w:tcW w:w="7065" w:type="dxa"/>
            <w:tcBorders>
              <w:top w:val="single" w:sz="4" w:space="0" w:color="auto"/>
              <w:left w:val="single" w:sz="4" w:space="0" w:color="auto"/>
              <w:bottom w:val="single" w:sz="4" w:space="0" w:color="auto"/>
              <w:right w:val="single" w:sz="4" w:space="0" w:color="auto"/>
            </w:tcBorders>
            <w:vAlign w:val="center"/>
          </w:tcPr>
          <w:p w14:paraId="7CA7ED1F"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Pagos realizados a mipymes, cooperativas o asociaciones mutuales</w:t>
            </w:r>
          </w:p>
        </w:tc>
      </w:tr>
      <w:tr w:rsidR="00720080" w:rsidRPr="00465BF8" w14:paraId="69235C4D"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3C33A8D7" w14:textId="77777777" w:rsidR="00720080" w:rsidRPr="00465BF8" w:rsidRDefault="00720080" w:rsidP="003F5721">
            <w:pPr>
              <w:rPr>
                <w:rFonts w:ascii="Tahoma" w:hAnsi="Tahoma" w:cs="Tahoma"/>
                <w:b/>
                <w:bCs/>
                <w:sz w:val="20"/>
                <w:szCs w:val="20"/>
              </w:rPr>
            </w:pPr>
            <w:r w:rsidRPr="00465BF8">
              <w:rPr>
                <w:rFonts w:ascii="Tahoma" w:hAnsi="Tahoma" w:cs="Tahoma"/>
                <w:b/>
                <w:bCs/>
                <w:sz w:val="20"/>
                <w:szCs w:val="20"/>
              </w:rPr>
              <w:t>Formato 8</w:t>
            </w:r>
          </w:p>
        </w:tc>
        <w:tc>
          <w:tcPr>
            <w:tcW w:w="7065" w:type="dxa"/>
            <w:tcBorders>
              <w:top w:val="single" w:sz="4" w:space="0" w:color="auto"/>
              <w:left w:val="single" w:sz="4" w:space="0" w:color="auto"/>
              <w:bottom w:val="single" w:sz="4" w:space="0" w:color="auto"/>
              <w:right w:val="single" w:sz="4" w:space="0" w:color="auto"/>
            </w:tcBorders>
            <w:vAlign w:val="center"/>
          </w:tcPr>
          <w:p w14:paraId="24E10FAE" w14:textId="77777777" w:rsidR="00720080" w:rsidRPr="00465BF8" w:rsidRDefault="00720080" w:rsidP="003F5721">
            <w:pPr>
              <w:rPr>
                <w:rFonts w:ascii="Tahoma" w:hAnsi="Tahoma" w:cs="Tahoma"/>
                <w:bCs/>
                <w:sz w:val="20"/>
                <w:szCs w:val="20"/>
              </w:rPr>
            </w:pPr>
            <w:r w:rsidRPr="00465BF8">
              <w:rPr>
                <w:rFonts w:ascii="Tahoma" w:hAnsi="Tahoma" w:cs="Tahoma"/>
                <w:bCs/>
                <w:sz w:val="20"/>
                <w:szCs w:val="20"/>
              </w:rPr>
              <w:t>Autorización para el tratamiento de datos personales</w:t>
            </w:r>
          </w:p>
        </w:tc>
      </w:tr>
      <w:tr w:rsidR="00720080" w:rsidRPr="00465BF8" w14:paraId="28B799B8"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98EADD"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 xml:space="preserve">Formato No 9 </w:t>
            </w:r>
            <w:r w:rsidRPr="00465BF8">
              <w:rPr>
                <w:rFonts w:ascii="Tahoma" w:hAnsi="Tahoma" w:cs="Tahoma"/>
                <w:b/>
                <w:sz w:val="20"/>
                <w:szCs w:val="20"/>
              </w:rPr>
              <w:t>A</w:t>
            </w:r>
          </w:p>
        </w:tc>
        <w:tc>
          <w:tcPr>
            <w:tcW w:w="7065" w:type="dxa"/>
            <w:tcBorders>
              <w:top w:val="single" w:sz="4" w:space="0" w:color="auto"/>
              <w:left w:val="single" w:sz="4" w:space="0" w:color="auto"/>
              <w:bottom w:val="single" w:sz="4" w:space="0" w:color="auto"/>
              <w:right w:val="single" w:sz="4" w:space="0" w:color="auto"/>
            </w:tcBorders>
            <w:vAlign w:val="center"/>
            <w:hideMark/>
          </w:tcPr>
          <w:p w14:paraId="6176E18C" w14:textId="77777777" w:rsidR="00720080" w:rsidRPr="00465BF8" w:rsidRDefault="00720080" w:rsidP="003F5721">
            <w:pPr>
              <w:rPr>
                <w:rFonts w:ascii="Tahoma" w:hAnsi="Tahoma" w:cs="Tahoma"/>
                <w:b/>
                <w:sz w:val="20"/>
                <w:szCs w:val="20"/>
                <w:lang w:eastAsia="en-US"/>
              </w:rPr>
            </w:pPr>
            <w:r w:rsidRPr="00465BF8">
              <w:rPr>
                <w:rFonts w:ascii="Tahoma" w:hAnsi="Tahoma" w:cs="Tahoma"/>
                <w:sz w:val="20"/>
                <w:szCs w:val="20"/>
              </w:rPr>
              <w:t>Declaración sobre multas y sanciones -persona natural-</w:t>
            </w:r>
          </w:p>
        </w:tc>
      </w:tr>
      <w:tr w:rsidR="00720080" w:rsidRPr="00465BF8" w14:paraId="670571CA"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90E3DD" w14:textId="77777777" w:rsidR="00720080" w:rsidRPr="00465BF8" w:rsidRDefault="00720080" w:rsidP="003F5721">
            <w:pPr>
              <w:rPr>
                <w:rFonts w:ascii="Tahoma" w:hAnsi="Tahoma" w:cs="Tahoma"/>
                <w:b/>
                <w:sz w:val="20"/>
                <w:szCs w:val="20"/>
                <w:lang w:eastAsia="en-US"/>
              </w:rPr>
            </w:pPr>
            <w:r w:rsidRPr="00465BF8">
              <w:rPr>
                <w:rFonts w:ascii="Tahoma" w:hAnsi="Tahoma" w:cs="Tahoma"/>
                <w:b/>
                <w:bCs/>
                <w:sz w:val="20"/>
                <w:szCs w:val="20"/>
              </w:rPr>
              <w:t>Formato No 9 b</w:t>
            </w:r>
          </w:p>
        </w:tc>
        <w:tc>
          <w:tcPr>
            <w:tcW w:w="7065" w:type="dxa"/>
            <w:tcBorders>
              <w:top w:val="single" w:sz="4" w:space="0" w:color="auto"/>
              <w:left w:val="single" w:sz="4" w:space="0" w:color="auto"/>
              <w:bottom w:val="single" w:sz="4" w:space="0" w:color="auto"/>
              <w:right w:val="single" w:sz="4" w:space="0" w:color="auto"/>
            </w:tcBorders>
            <w:vAlign w:val="center"/>
            <w:hideMark/>
          </w:tcPr>
          <w:p w14:paraId="1F825BB8" w14:textId="77777777" w:rsidR="00720080" w:rsidRPr="00465BF8" w:rsidRDefault="00720080" w:rsidP="003F5721">
            <w:pPr>
              <w:rPr>
                <w:rFonts w:ascii="Tahoma" w:hAnsi="Tahoma" w:cs="Tahoma"/>
                <w:b/>
                <w:sz w:val="20"/>
                <w:szCs w:val="20"/>
                <w:lang w:eastAsia="en-US"/>
              </w:rPr>
            </w:pPr>
            <w:r w:rsidRPr="00465BF8">
              <w:rPr>
                <w:rFonts w:ascii="Tahoma" w:hAnsi="Tahoma" w:cs="Tahoma"/>
                <w:sz w:val="20"/>
                <w:szCs w:val="20"/>
              </w:rPr>
              <w:t>Declaración sobre multas y sanciones -persona jurídica-</w:t>
            </w:r>
          </w:p>
        </w:tc>
      </w:tr>
      <w:tr w:rsidR="00720080" w:rsidRPr="00465BF8" w14:paraId="13CD0342"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EB4B51" w14:textId="5D933707" w:rsidR="00720080" w:rsidRPr="00465BF8" w:rsidRDefault="00720080" w:rsidP="003F5721">
            <w:pPr>
              <w:rPr>
                <w:rFonts w:ascii="Tahoma" w:hAnsi="Tahoma" w:cs="Tahoma"/>
                <w:b/>
                <w:bCs/>
                <w:sz w:val="20"/>
                <w:szCs w:val="20"/>
                <w:lang w:eastAsia="en-US"/>
              </w:rPr>
            </w:pPr>
            <w:r w:rsidRPr="00465BF8">
              <w:rPr>
                <w:rFonts w:ascii="Tahoma" w:hAnsi="Tahoma" w:cs="Tahoma"/>
                <w:b/>
                <w:bCs/>
                <w:sz w:val="20"/>
                <w:szCs w:val="20"/>
              </w:rPr>
              <w:t>Formato No 10</w:t>
            </w:r>
            <w:r w:rsidR="00521ADE" w:rsidRPr="00465BF8">
              <w:rPr>
                <w:rFonts w:ascii="Tahoma" w:hAnsi="Tahoma" w:cs="Tahoma"/>
                <w:b/>
                <w:bCs/>
                <w:sz w:val="20"/>
                <w:szCs w:val="20"/>
              </w:rPr>
              <w:t xml:space="preserve"> A</w:t>
            </w:r>
          </w:p>
        </w:tc>
        <w:tc>
          <w:tcPr>
            <w:tcW w:w="7065" w:type="dxa"/>
            <w:tcBorders>
              <w:top w:val="single" w:sz="4" w:space="0" w:color="auto"/>
              <w:left w:val="single" w:sz="4" w:space="0" w:color="auto"/>
              <w:bottom w:val="single" w:sz="4" w:space="0" w:color="auto"/>
              <w:right w:val="single" w:sz="4" w:space="0" w:color="auto"/>
            </w:tcBorders>
            <w:vAlign w:val="center"/>
            <w:hideMark/>
          </w:tcPr>
          <w:p w14:paraId="1BB542B6" w14:textId="77777777" w:rsidR="00720080" w:rsidRPr="00465BF8" w:rsidRDefault="00720080" w:rsidP="003F5721">
            <w:pPr>
              <w:rPr>
                <w:rFonts w:ascii="Tahoma" w:hAnsi="Tahoma" w:cs="Tahoma"/>
                <w:sz w:val="20"/>
                <w:szCs w:val="20"/>
                <w:lang w:eastAsia="en-US"/>
              </w:rPr>
            </w:pPr>
            <w:r w:rsidRPr="00465BF8">
              <w:rPr>
                <w:rFonts w:ascii="Tahoma" w:hAnsi="Tahoma" w:cs="Tahoma"/>
                <w:bCs/>
                <w:sz w:val="20"/>
                <w:szCs w:val="20"/>
              </w:rPr>
              <w:t>Certificado de acreditación de experiencia general del proponente para cumplir con los requisitos habilitantes</w:t>
            </w:r>
          </w:p>
        </w:tc>
      </w:tr>
      <w:tr w:rsidR="00720080" w:rsidRPr="00465BF8" w14:paraId="6F1237F2"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02A4DD" w14:textId="188CDDE4" w:rsidR="00720080" w:rsidRPr="00465BF8" w:rsidRDefault="00521ADE" w:rsidP="003F5721">
            <w:pPr>
              <w:rPr>
                <w:rFonts w:ascii="Tahoma" w:hAnsi="Tahoma" w:cs="Tahoma"/>
                <w:b/>
                <w:bCs/>
                <w:sz w:val="20"/>
                <w:szCs w:val="20"/>
                <w:lang w:eastAsia="en-US"/>
              </w:rPr>
            </w:pPr>
            <w:r w:rsidRPr="00465BF8">
              <w:rPr>
                <w:rFonts w:ascii="Tahoma" w:hAnsi="Tahoma" w:cs="Tahoma"/>
                <w:b/>
                <w:bCs/>
                <w:sz w:val="20"/>
                <w:szCs w:val="20"/>
              </w:rPr>
              <w:t>Formato No 10 B</w:t>
            </w:r>
          </w:p>
        </w:tc>
        <w:tc>
          <w:tcPr>
            <w:tcW w:w="7065" w:type="dxa"/>
            <w:tcBorders>
              <w:top w:val="single" w:sz="4" w:space="0" w:color="auto"/>
              <w:left w:val="single" w:sz="4" w:space="0" w:color="auto"/>
              <w:bottom w:val="single" w:sz="4" w:space="0" w:color="auto"/>
              <w:right w:val="single" w:sz="4" w:space="0" w:color="auto"/>
            </w:tcBorders>
            <w:vAlign w:val="center"/>
            <w:hideMark/>
          </w:tcPr>
          <w:p w14:paraId="6F7B7A5D" w14:textId="77777777" w:rsidR="00720080" w:rsidRPr="00465BF8" w:rsidRDefault="00720080" w:rsidP="003F5721">
            <w:pPr>
              <w:rPr>
                <w:rFonts w:ascii="Tahoma" w:hAnsi="Tahoma" w:cs="Tahoma"/>
                <w:sz w:val="20"/>
                <w:szCs w:val="20"/>
                <w:lang w:eastAsia="en-US"/>
              </w:rPr>
            </w:pPr>
            <w:r w:rsidRPr="00465BF8">
              <w:rPr>
                <w:rFonts w:ascii="Tahoma" w:hAnsi="Tahoma" w:cs="Tahoma"/>
                <w:bCs/>
                <w:sz w:val="20"/>
                <w:szCs w:val="20"/>
              </w:rPr>
              <w:t>Certificado de acreditación de experiencia específica del proponente para cumplir con los requisitos habilitantes</w:t>
            </w:r>
          </w:p>
        </w:tc>
      </w:tr>
      <w:tr w:rsidR="00720080" w:rsidRPr="00465BF8" w14:paraId="38F47C22"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F929FD" w14:textId="77777777" w:rsidR="00720080" w:rsidRPr="00465BF8" w:rsidRDefault="00720080" w:rsidP="003F5721">
            <w:pPr>
              <w:rPr>
                <w:rFonts w:ascii="Tahoma" w:hAnsi="Tahoma" w:cs="Tahoma"/>
                <w:b/>
                <w:bCs/>
                <w:sz w:val="20"/>
                <w:szCs w:val="20"/>
                <w:lang w:eastAsia="en-US"/>
              </w:rPr>
            </w:pPr>
            <w:r w:rsidRPr="00465BF8">
              <w:rPr>
                <w:rFonts w:ascii="Tahoma" w:hAnsi="Tahoma" w:cs="Tahoma"/>
                <w:b/>
                <w:bCs/>
                <w:sz w:val="20"/>
                <w:szCs w:val="20"/>
              </w:rPr>
              <w:t>Formato No 11</w:t>
            </w:r>
          </w:p>
        </w:tc>
        <w:tc>
          <w:tcPr>
            <w:tcW w:w="7065" w:type="dxa"/>
            <w:tcBorders>
              <w:top w:val="single" w:sz="4" w:space="0" w:color="auto"/>
              <w:left w:val="single" w:sz="4" w:space="0" w:color="auto"/>
              <w:bottom w:val="single" w:sz="4" w:space="0" w:color="auto"/>
              <w:right w:val="single" w:sz="4" w:space="0" w:color="auto"/>
            </w:tcBorders>
            <w:vAlign w:val="center"/>
            <w:hideMark/>
          </w:tcPr>
          <w:p w14:paraId="79CC981D" w14:textId="77777777" w:rsidR="00720080" w:rsidRPr="00465BF8" w:rsidRDefault="00720080" w:rsidP="003F5721">
            <w:pPr>
              <w:rPr>
                <w:rFonts w:ascii="Tahoma" w:hAnsi="Tahoma" w:cs="Tahoma"/>
                <w:sz w:val="20"/>
                <w:szCs w:val="20"/>
                <w:lang w:eastAsia="en-US"/>
              </w:rPr>
            </w:pPr>
            <w:r w:rsidRPr="00465BF8">
              <w:rPr>
                <w:rFonts w:ascii="Tahoma" w:hAnsi="Tahoma" w:cs="Tahoma"/>
                <w:bCs/>
                <w:sz w:val="20"/>
                <w:szCs w:val="20"/>
              </w:rPr>
              <w:t xml:space="preserve">Certificado de acreditación de la capacidad financiera y capacidad organizacional para cumplir con los requisitos habilitantes </w:t>
            </w:r>
            <w:r w:rsidRPr="00465BF8">
              <w:rPr>
                <w:rFonts w:ascii="Tahoma" w:hAnsi="Tahoma" w:cs="Tahoma"/>
                <w:bCs/>
                <w:sz w:val="20"/>
                <w:szCs w:val="20"/>
                <w:u w:val="single"/>
              </w:rPr>
              <w:t>No certificados en el RUP únicamente.</w:t>
            </w:r>
          </w:p>
        </w:tc>
      </w:tr>
      <w:tr w:rsidR="00720080" w:rsidRPr="00465BF8" w14:paraId="20D48F88"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4AF7E6" w14:textId="77777777" w:rsidR="00720080" w:rsidRPr="00465BF8" w:rsidRDefault="00720080" w:rsidP="003F5721">
            <w:pPr>
              <w:rPr>
                <w:rFonts w:ascii="Tahoma" w:hAnsi="Tahoma" w:cs="Tahoma"/>
                <w:b/>
                <w:bCs/>
                <w:sz w:val="20"/>
                <w:szCs w:val="20"/>
                <w:lang w:eastAsia="en-US"/>
              </w:rPr>
            </w:pPr>
            <w:r w:rsidRPr="00465BF8">
              <w:rPr>
                <w:rFonts w:ascii="Tahoma" w:hAnsi="Tahoma" w:cs="Tahoma"/>
                <w:b/>
                <w:bCs/>
                <w:sz w:val="20"/>
                <w:szCs w:val="20"/>
              </w:rPr>
              <w:t>Formato No 12</w:t>
            </w:r>
          </w:p>
        </w:tc>
        <w:tc>
          <w:tcPr>
            <w:tcW w:w="7065" w:type="dxa"/>
            <w:tcBorders>
              <w:top w:val="single" w:sz="4" w:space="0" w:color="auto"/>
              <w:left w:val="single" w:sz="4" w:space="0" w:color="auto"/>
              <w:bottom w:val="single" w:sz="4" w:space="0" w:color="auto"/>
              <w:right w:val="single" w:sz="4" w:space="0" w:color="auto"/>
            </w:tcBorders>
            <w:vAlign w:val="center"/>
            <w:hideMark/>
          </w:tcPr>
          <w:p w14:paraId="5514FA56" w14:textId="77777777" w:rsidR="00720080" w:rsidRPr="00465BF8" w:rsidRDefault="00720080" w:rsidP="003F5721">
            <w:pPr>
              <w:rPr>
                <w:rFonts w:ascii="Tahoma" w:hAnsi="Tahoma" w:cs="Tahoma"/>
                <w:sz w:val="20"/>
                <w:szCs w:val="20"/>
                <w:lang w:eastAsia="en-US"/>
              </w:rPr>
            </w:pPr>
            <w:r w:rsidRPr="00465BF8">
              <w:rPr>
                <w:rFonts w:ascii="Tahoma" w:hAnsi="Tahoma" w:cs="Tahoma"/>
                <w:bCs/>
                <w:sz w:val="20"/>
                <w:szCs w:val="20"/>
              </w:rPr>
              <w:t>Certificado de acreditación de experiencia del equipo de trabajo</w:t>
            </w:r>
          </w:p>
        </w:tc>
      </w:tr>
      <w:tr w:rsidR="000F288F" w:rsidRPr="00465BF8" w14:paraId="775E1D58"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5553BF50" w14:textId="61C3366F" w:rsidR="000F288F" w:rsidRPr="00465BF8" w:rsidRDefault="000F288F" w:rsidP="003F5721">
            <w:pPr>
              <w:rPr>
                <w:rFonts w:ascii="Tahoma" w:hAnsi="Tahoma" w:cs="Tahoma"/>
                <w:b/>
                <w:bCs/>
                <w:sz w:val="20"/>
                <w:szCs w:val="20"/>
              </w:rPr>
            </w:pPr>
            <w:r w:rsidRPr="00465BF8">
              <w:rPr>
                <w:rFonts w:ascii="Tahoma" w:hAnsi="Tahoma" w:cs="Tahoma"/>
                <w:b/>
                <w:bCs/>
                <w:sz w:val="20"/>
                <w:szCs w:val="20"/>
              </w:rPr>
              <w:t xml:space="preserve">Formato No 12 A </w:t>
            </w:r>
          </w:p>
        </w:tc>
        <w:tc>
          <w:tcPr>
            <w:tcW w:w="7065" w:type="dxa"/>
            <w:tcBorders>
              <w:top w:val="single" w:sz="4" w:space="0" w:color="auto"/>
              <w:left w:val="single" w:sz="4" w:space="0" w:color="auto"/>
              <w:bottom w:val="single" w:sz="4" w:space="0" w:color="auto"/>
              <w:right w:val="single" w:sz="4" w:space="0" w:color="auto"/>
            </w:tcBorders>
            <w:vAlign w:val="center"/>
          </w:tcPr>
          <w:p w14:paraId="08DF3E1A" w14:textId="1B905B62" w:rsidR="000F288F" w:rsidRPr="00465BF8" w:rsidRDefault="00393C01" w:rsidP="000F288F">
            <w:pPr>
              <w:contextualSpacing/>
              <w:jc w:val="left"/>
              <w:rPr>
                <w:rFonts w:ascii="Tahoma" w:hAnsi="Tahoma" w:cs="Tahoma"/>
                <w:bCs/>
                <w:sz w:val="20"/>
                <w:szCs w:val="20"/>
                <w:lang w:eastAsia="es-CO"/>
              </w:rPr>
            </w:pPr>
            <w:r w:rsidRPr="00465BF8">
              <w:rPr>
                <w:rFonts w:ascii="Tahoma" w:hAnsi="Tahoma" w:cs="Tahoma"/>
                <w:bCs/>
                <w:sz w:val="20"/>
                <w:szCs w:val="20"/>
                <w:lang w:eastAsia="es-CO"/>
              </w:rPr>
              <w:t>C</w:t>
            </w:r>
            <w:r w:rsidR="000F288F" w:rsidRPr="00465BF8">
              <w:rPr>
                <w:rFonts w:ascii="Tahoma" w:hAnsi="Tahoma" w:cs="Tahoma"/>
                <w:bCs/>
                <w:sz w:val="20"/>
                <w:szCs w:val="20"/>
                <w:lang w:eastAsia="es-CO"/>
              </w:rPr>
              <w:t>ertificado de acreditación de experiencia general del equipo de trabajo</w:t>
            </w:r>
          </w:p>
        </w:tc>
      </w:tr>
      <w:tr w:rsidR="000F288F" w:rsidRPr="00465BF8" w14:paraId="6FCB228B"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7A7081E5" w14:textId="190C1811" w:rsidR="000F288F" w:rsidRPr="00465BF8" w:rsidRDefault="000F288F" w:rsidP="003F5721">
            <w:pPr>
              <w:rPr>
                <w:rFonts w:ascii="Tahoma" w:hAnsi="Tahoma" w:cs="Tahoma"/>
                <w:b/>
                <w:bCs/>
                <w:sz w:val="20"/>
                <w:szCs w:val="20"/>
              </w:rPr>
            </w:pPr>
            <w:r w:rsidRPr="00465BF8">
              <w:rPr>
                <w:rFonts w:ascii="Tahoma" w:hAnsi="Tahoma" w:cs="Tahoma"/>
                <w:b/>
                <w:bCs/>
                <w:sz w:val="20"/>
                <w:szCs w:val="20"/>
              </w:rPr>
              <w:t xml:space="preserve">Formato No 12 B </w:t>
            </w:r>
          </w:p>
        </w:tc>
        <w:tc>
          <w:tcPr>
            <w:tcW w:w="7065" w:type="dxa"/>
            <w:tcBorders>
              <w:top w:val="single" w:sz="4" w:space="0" w:color="auto"/>
              <w:left w:val="single" w:sz="4" w:space="0" w:color="auto"/>
              <w:bottom w:val="single" w:sz="4" w:space="0" w:color="auto"/>
              <w:right w:val="single" w:sz="4" w:space="0" w:color="auto"/>
            </w:tcBorders>
            <w:vAlign w:val="center"/>
          </w:tcPr>
          <w:p w14:paraId="49342062" w14:textId="64531115" w:rsidR="000F288F" w:rsidRPr="00465BF8" w:rsidRDefault="00393C01" w:rsidP="000F288F">
            <w:pPr>
              <w:contextualSpacing/>
              <w:jc w:val="left"/>
              <w:rPr>
                <w:rFonts w:ascii="Tahoma" w:hAnsi="Tahoma" w:cs="Tahoma"/>
                <w:bCs/>
                <w:sz w:val="20"/>
                <w:szCs w:val="20"/>
                <w:lang w:eastAsia="es-CO"/>
              </w:rPr>
            </w:pPr>
            <w:r w:rsidRPr="00465BF8">
              <w:rPr>
                <w:rFonts w:ascii="Tahoma" w:hAnsi="Tahoma" w:cs="Tahoma"/>
                <w:bCs/>
                <w:sz w:val="20"/>
                <w:szCs w:val="20"/>
                <w:lang w:eastAsia="es-CO"/>
              </w:rPr>
              <w:t>C</w:t>
            </w:r>
            <w:r w:rsidR="000F288F" w:rsidRPr="00465BF8">
              <w:rPr>
                <w:rFonts w:ascii="Tahoma" w:hAnsi="Tahoma" w:cs="Tahoma"/>
                <w:bCs/>
                <w:sz w:val="20"/>
                <w:szCs w:val="20"/>
                <w:lang w:eastAsia="es-CO"/>
              </w:rPr>
              <w:t>ertificado de acreditación de experiencia Específica del equipo de trabajo</w:t>
            </w:r>
          </w:p>
        </w:tc>
      </w:tr>
      <w:tr w:rsidR="000F288F" w:rsidRPr="00465BF8" w14:paraId="0835503B"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5932987" w14:textId="77777777" w:rsidR="000F288F" w:rsidRPr="00465BF8" w:rsidRDefault="000F288F" w:rsidP="003F5721">
            <w:pPr>
              <w:rPr>
                <w:rFonts w:ascii="Tahoma" w:hAnsi="Tahoma" w:cs="Tahoma"/>
                <w:b/>
                <w:bCs/>
                <w:sz w:val="20"/>
                <w:szCs w:val="20"/>
                <w:lang w:eastAsia="en-US"/>
              </w:rPr>
            </w:pPr>
            <w:r w:rsidRPr="00465BF8">
              <w:rPr>
                <w:rFonts w:ascii="Tahoma" w:hAnsi="Tahoma" w:cs="Tahoma"/>
                <w:b/>
                <w:bCs/>
                <w:sz w:val="20"/>
                <w:szCs w:val="20"/>
              </w:rPr>
              <w:t>Formato No 13</w:t>
            </w:r>
          </w:p>
        </w:tc>
        <w:tc>
          <w:tcPr>
            <w:tcW w:w="7065" w:type="dxa"/>
            <w:tcBorders>
              <w:top w:val="single" w:sz="4" w:space="0" w:color="auto"/>
              <w:left w:val="single" w:sz="4" w:space="0" w:color="auto"/>
              <w:bottom w:val="single" w:sz="4" w:space="0" w:color="auto"/>
              <w:right w:val="single" w:sz="4" w:space="0" w:color="auto"/>
            </w:tcBorders>
            <w:vAlign w:val="center"/>
            <w:hideMark/>
          </w:tcPr>
          <w:p w14:paraId="49ACE0B5" w14:textId="77777777" w:rsidR="000F288F" w:rsidRPr="00465BF8" w:rsidRDefault="000F288F" w:rsidP="003F5721">
            <w:pPr>
              <w:rPr>
                <w:rFonts w:ascii="Tahoma" w:hAnsi="Tahoma" w:cs="Tahoma"/>
                <w:sz w:val="20"/>
                <w:szCs w:val="20"/>
                <w:lang w:eastAsia="en-US"/>
              </w:rPr>
            </w:pPr>
            <w:r w:rsidRPr="00465BF8">
              <w:rPr>
                <w:rFonts w:ascii="Tahoma" w:hAnsi="Tahoma" w:cs="Tahoma"/>
                <w:sz w:val="20"/>
                <w:szCs w:val="20"/>
              </w:rPr>
              <w:t>Apoyo a la industria nacional</w:t>
            </w:r>
          </w:p>
        </w:tc>
      </w:tr>
      <w:tr w:rsidR="000F288F" w:rsidRPr="00465BF8" w14:paraId="093B923A"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00539E0F" w14:textId="77777777" w:rsidR="000F288F" w:rsidRPr="00465BF8" w:rsidRDefault="000F288F" w:rsidP="003F5721">
            <w:pPr>
              <w:rPr>
                <w:rFonts w:ascii="Tahoma" w:hAnsi="Tahoma" w:cs="Tahoma"/>
                <w:b/>
                <w:bCs/>
                <w:sz w:val="20"/>
                <w:szCs w:val="20"/>
              </w:rPr>
            </w:pPr>
            <w:r w:rsidRPr="00465BF8">
              <w:rPr>
                <w:rFonts w:ascii="Tahoma" w:hAnsi="Tahoma" w:cs="Tahoma"/>
                <w:b/>
                <w:bCs/>
                <w:sz w:val="20"/>
                <w:szCs w:val="20"/>
              </w:rPr>
              <w:t>Formato 13A</w:t>
            </w:r>
          </w:p>
        </w:tc>
        <w:tc>
          <w:tcPr>
            <w:tcW w:w="7065" w:type="dxa"/>
            <w:tcBorders>
              <w:top w:val="single" w:sz="4" w:space="0" w:color="auto"/>
              <w:left w:val="single" w:sz="4" w:space="0" w:color="auto"/>
              <w:bottom w:val="single" w:sz="4" w:space="0" w:color="auto"/>
              <w:right w:val="single" w:sz="4" w:space="0" w:color="auto"/>
            </w:tcBorders>
            <w:vAlign w:val="center"/>
          </w:tcPr>
          <w:p w14:paraId="22E368E3" w14:textId="77777777" w:rsidR="000F288F" w:rsidRPr="00465BF8" w:rsidRDefault="000F288F" w:rsidP="003F5721">
            <w:pPr>
              <w:rPr>
                <w:rFonts w:ascii="Tahoma" w:hAnsi="Tahoma" w:cs="Tahoma"/>
                <w:sz w:val="20"/>
                <w:szCs w:val="20"/>
              </w:rPr>
            </w:pPr>
            <w:r w:rsidRPr="00465BF8">
              <w:rPr>
                <w:rFonts w:ascii="Tahoma" w:hAnsi="Tahoma" w:cs="Tahoma"/>
                <w:sz w:val="20"/>
                <w:szCs w:val="20"/>
              </w:rPr>
              <w:t>Promoción de servicios nacionales o con trato nacional</w:t>
            </w:r>
          </w:p>
        </w:tc>
      </w:tr>
      <w:tr w:rsidR="000F288F" w:rsidRPr="00465BF8" w14:paraId="1979DFCB"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4D65810E" w14:textId="77777777" w:rsidR="000F288F" w:rsidRPr="00465BF8" w:rsidRDefault="000F288F" w:rsidP="003F5721">
            <w:pPr>
              <w:rPr>
                <w:rFonts w:ascii="Tahoma" w:hAnsi="Tahoma" w:cs="Tahoma"/>
                <w:b/>
                <w:bCs/>
                <w:sz w:val="20"/>
                <w:szCs w:val="20"/>
              </w:rPr>
            </w:pPr>
            <w:r w:rsidRPr="00465BF8">
              <w:rPr>
                <w:rFonts w:ascii="Tahoma" w:hAnsi="Tahoma" w:cs="Tahoma"/>
                <w:b/>
                <w:bCs/>
                <w:sz w:val="20"/>
                <w:szCs w:val="20"/>
              </w:rPr>
              <w:t>Formato 13B</w:t>
            </w:r>
          </w:p>
        </w:tc>
        <w:tc>
          <w:tcPr>
            <w:tcW w:w="7065" w:type="dxa"/>
            <w:tcBorders>
              <w:top w:val="single" w:sz="4" w:space="0" w:color="auto"/>
              <w:left w:val="single" w:sz="4" w:space="0" w:color="auto"/>
              <w:bottom w:val="single" w:sz="4" w:space="0" w:color="auto"/>
              <w:right w:val="single" w:sz="4" w:space="0" w:color="auto"/>
            </w:tcBorders>
            <w:vAlign w:val="center"/>
          </w:tcPr>
          <w:p w14:paraId="4A14C296" w14:textId="77777777" w:rsidR="000F288F" w:rsidRPr="00465BF8" w:rsidRDefault="000F288F" w:rsidP="003F5721">
            <w:pPr>
              <w:rPr>
                <w:rFonts w:ascii="Tahoma" w:hAnsi="Tahoma" w:cs="Tahoma"/>
                <w:sz w:val="20"/>
                <w:szCs w:val="20"/>
              </w:rPr>
            </w:pPr>
            <w:r w:rsidRPr="00465BF8">
              <w:rPr>
                <w:rFonts w:ascii="Tahoma" w:hAnsi="Tahoma" w:cs="Tahoma"/>
                <w:sz w:val="20"/>
                <w:szCs w:val="20"/>
              </w:rPr>
              <w:t>Incorporación de componente nacional en servicios extranjeros</w:t>
            </w:r>
          </w:p>
        </w:tc>
      </w:tr>
      <w:tr w:rsidR="000F288F" w:rsidRPr="00465BF8" w14:paraId="0B44AAA9"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738B266A" w14:textId="77777777" w:rsidR="000F288F" w:rsidRPr="00465BF8" w:rsidRDefault="000F288F" w:rsidP="003F5721">
            <w:pPr>
              <w:rPr>
                <w:rFonts w:ascii="Tahoma" w:hAnsi="Tahoma" w:cs="Tahoma"/>
                <w:b/>
                <w:bCs/>
                <w:sz w:val="20"/>
                <w:szCs w:val="20"/>
              </w:rPr>
            </w:pPr>
            <w:r w:rsidRPr="00465BF8">
              <w:rPr>
                <w:rFonts w:ascii="Tahoma" w:hAnsi="Tahoma" w:cs="Tahoma"/>
                <w:b/>
                <w:bCs/>
                <w:sz w:val="20"/>
                <w:szCs w:val="20"/>
              </w:rPr>
              <w:t>Formato No.14</w:t>
            </w:r>
          </w:p>
        </w:tc>
        <w:tc>
          <w:tcPr>
            <w:tcW w:w="7065" w:type="dxa"/>
            <w:tcBorders>
              <w:top w:val="single" w:sz="4" w:space="0" w:color="auto"/>
              <w:left w:val="single" w:sz="4" w:space="0" w:color="auto"/>
              <w:bottom w:val="single" w:sz="4" w:space="0" w:color="auto"/>
              <w:right w:val="single" w:sz="4" w:space="0" w:color="auto"/>
            </w:tcBorders>
            <w:vAlign w:val="center"/>
          </w:tcPr>
          <w:p w14:paraId="3C4DAF23" w14:textId="31FA5F61" w:rsidR="000F288F" w:rsidRPr="00465BF8" w:rsidRDefault="00FC28D8" w:rsidP="00FC28D8">
            <w:pPr>
              <w:rPr>
                <w:rFonts w:ascii="Tahoma" w:hAnsi="Tahoma" w:cs="Tahoma"/>
                <w:sz w:val="20"/>
                <w:szCs w:val="20"/>
              </w:rPr>
            </w:pPr>
            <w:r>
              <w:rPr>
                <w:rFonts w:ascii="Tahoma" w:hAnsi="Tahoma" w:cs="Tahoma"/>
                <w:sz w:val="20"/>
                <w:szCs w:val="20"/>
              </w:rPr>
              <w:t>Formato d</w:t>
            </w:r>
            <w:r w:rsidRPr="00FC28D8">
              <w:rPr>
                <w:rFonts w:ascii="Tahoma" w:hAnsi="Tahoma" w:cs="Tahoma"/>
                <w:sz w:val="20"/>
                <w:szCs w:val="20"/>
              </w:rPr>
              <w:t xml:space="preserve">e Capacidad Administrativa </w:t>
            </w:r>
            <w:r>
              <w:rPr>
                <w:rFonts w:ascii="Tahoma" w:hAnsi="Tahoma" w:cs="Tahoma"/>
                <w:sz w:val="20"/>
                <w:szCs w:val="20"/>
              </w:rPr>
              <w:t>y</w:t>
            </w:r>
            <w:r w:rsidRPr="00FC28D8">
              <w:rPr>
                <w:rFonts w:ascii="Tahoma" w:hAnsi="Tahoma" w:cs="Tahoma"/>
                <w:sz w:val="20"/>
                <w:szCs w:val="20"/>
              </w:rPr>
              <w:t xml:space="preserve"> Operacional</w:t>
            </w:r>
          </w:p>
        </w:tc>
      </w:tr>
      <w:tr w:rsidR="00FC28D8" w:rsidRPr="00465BF8" w14:paraId="32FA89D6" w14:textId="77777777" w:rsidTr="003F5721">
        <w:trPr>
          <w:jc w:val="center"/>
        </w:trPr>
        <w:tc>
          <w:tcPr>
            <w:tcW w:w="1913" w:type="dxa"/>
            <w:tcBorders>
              <w:top w:val="single" w:sz="4" w:space="0" w:color="auto"/>
              <w:left w:val="single" w:sz="4" w:space="0" w:color="auto"/>
              <w:bottom w:val="single" w:sz="4" w:space="0" w:color="auto"/>
              <w:right w:val="single" w:sz="4" w:space="0" w:color="auto"/>
            </w:tcBorders>
            <w:shd w:val="clear" w:color="auto" w:fill="F2F2F2"/>
            <w:vAlign w:val="center"/>
          </w:tcPr>
          <w:p w14:paraId="22DBD6B4" w14:textId="2A68FEFD" w:rsidR="00FC28D8" w:rsidRPr="00465BF8" w:rsidRDefault="00FC28D8" w:rsidP="003F5721">
            <w:pPr>
              <w:rPr>
                <w:rFonts w:ascii="Tahoma" w:hAnsi="Tahoma" w:cs="Tahoma"/>
                <w:b/>
                <w:bCs/>
                <w:sz w:val="20"/>
                <w:szCs w:val="20"/>
              </w:rPr>
            </w:pPr>
            <w:r>
              <w:rPr>
                <w:rFonts w:ascii="Tahoma" w:hAnsi="Tahoma" w:cs="Tahoma"/>
                <w:b/>
                <w:bCs/>
                <w:sz w:val="20"/>
                <w:szCs w:val="20"/>
              </w:rPr>
              <w:t>Formato No.15</w:t>
            </w:r>
          </w:p>
        </w:tc>
        <w:tc>
          <w:tcPr>
            <w:tcW w:w="7065" w:type="dxa"/>
            <w:tcBorders>
              <w:top w:val="single" w:sz="4" w:space="0" w:color="auto"/>
              <w:left w:val="single" w:sz="4" w:space="0" w:color="auto"/>
              <w:bottom w:val="single" w:sz="4" w:space="0" w:color="auto"/>
              <w:right w:val="single" w:sz="4" w:space="0" w:color="auto"/>
            </w:tcBorders>
            <w:vAlign w:val="center"/>
          </w:tcPr>
          <w:p w14:paraId="66C87342" w14:textId="68347246" w:rsidR="00FC28D8" w:rsidRPr="00465BF8" w:rsidRDefault="00FC28D8" w:rsidP="003F5721">
            <w:pPr>
              <w:rPr>
                <w:rFonts w:ascii="Tahoma" w:hAnsi="Tahoma" w:cs="Tahoma"/>
                <w:sz w:val="20"/>
                <w:szCs w:val="20"/>
              </w:rPr>
            </w:pPr>
            <w:r w:rsidRPr="00465BF8">
              <w:rPr>
                <w:rFonts w:ascii="Tahoma" w:hAnsi="Tahoma" w:cs="Tahoma"/>
                <w:sz w:val="20"/>
                <w:szCs w:val="20"/>
              </w:rPr>
              <w:t>Compromiso anticorrupción</w:t>
            </w:r>
          </w:p>
        </w:tc>
      </w:tr>
    </w:tbl>
    <w:p w14:paraId="4303FB37" w14:textId="38796C7C" w:rsidR="00216846" w:rsidRPr="00465BF8" w:rsidRDefault="00216846" w:rsidP="00720080">
      <w:pPr>
        <w:rPr>
          <w:rFonts w:ascii="Tahoma" w:hAnsi="Tahoma" w:cs="Tahoma"/>
          <w:sz w:val="20"/>
          <w:szCs w:val="20"/>
        </w:rPr>
      </w:pPr>
    </w:p>
    <w:p w14:paraId="53DED9A0" w14:textId="77777777" w:rsidR="00354DE1" w:rsidRDefault="00354DE1" w:rsidP="00720080">
      <w:pPr>
        <w:autoSpaceDE w:val="0"/>
        <w:contextualSpacing/>
        <w:jc w:val="center"/>
        <w:rPr>
          <w:rFonts w:ascii="Tahoma" w:hAnsi="Tahoma" w:cs="Tahoma"/>
          <w:b/>
          <w:sz w:val="20"/>
          <w:szCs w:val="20"/>
        </w:rPr>
      </w:pPr>
    </w:p>
    <w:p w14:paraId="37BE2A22" w14:textId="77777777" w:rsidR="00354DE1" w:rsidRDefault="00354DE1" w:rsidP="00720080">
      <w:pPr>
        <w:autoSpaceDE w:val="0"/>
        <w:contextualSpacing/>
        <w:jc w:val="center"/>
        <w:rPr>
          <w:rFonts w:ascii="Tahoma" w:hAnsi="Tahoma" w:cs="Tahoma"/>
          <w:b/>
          <w:sz w:val="20"/>
          <w:szCs w:val="20"/>
        </w:rPr>
      </w:pPr>
    </w:p>
    <w:p w14:paraId="19BC2EA4" w14:textId="77777777" w:rsidR="00354DE1" w:rsidRDefault="00354DE1" w:rsidP="00720080">
      <w:pPr>
        <w:autoSpaceDE w:val="0"/>
        <w:contextualSpacing/>
        <w:jc w:val="center"/>
        <w:rPr>
          <w:rFonts w:ascii="Tahoma" w:hAnsi="Tahoma" w:cs="Tahoma"/>
          <w:b/>
          <w:sz w:val="20"/>
          <w:szCs w:val="20"/>
        </w:rPr>
      </w:pPr>
    </w:p>
    <w:p w14:paraId="24CBAB2D" w14:textId="15633385" w:rsidR="00720080" w:rsidRPr="00465BF8" w:rsidRDefault="00720080" w:rsidP="00720080">
      <w:pPr>
        <w:autoSpaceDE w:val="0"/>
        <w:contextualSpacing/>
        <w:jc w:val="center"/>
        <w:rPr>
          <w:rFonts w:ascii="Tahoma" w:hAnsi="Tahoma" w:cs="Tahoma"/>
          <w:spacing w:val="-3"/>
          <w:sz w:val="20"/>
          <w:szCs w:val="20"/>
        </w:rPr>
      </w:pPr>
      <w:r w:rsidRPr="00465BF8">
        <w:rPr>
          <w:rFonts w:ascii="Tahoma" w:hAnsi="Tahoma" w:cs="Tahoma"/>
          <w:b/>
          <w:sz w:val="20"/>
          <w:szCs w:val="20"/>
        </w:rPr>
        <w:lastRenderedPageBreak/>
        <w:t>FORMATO 1</w:t>
      </w:r>
    </w:p>
    <w:p w14:paraId="3472AEB9" w14:textId="77777777" w:rsidR="00720080" w:rsidRPr="00465BF8" w:rsidRDefault="00720080" w:rsidP="00720080">
      <w:pPr>
        <w:tabs>
          <w:tab w:val="left" w:pos="-720"/>
        </w:tabs>
        <w:contextualSpacing/>
        <w:jc w:val="center"/>
        <w:rPr>
          <w:rFonts w:ascii="Tahoma" w:hAnsi="Tahoma" w:cs="Tahoma"/>
          <w:spacing w:val="-3"/>
          <w:sz w:val="20"/>
          <w:szCs w:val="20"/>
        </w:rPr>
      </w:pPr>
      <w:r w:rsidRPr="00465BF8">
        <w:rPr>
          <w:rFonts w:ascii="Tahoma" w:hAnsi="Tahoma" w:cs="Tahoma"/>
          <w:spacing w:val="-3"/>
          <w:sz w:val="20"/>
          <w:szCs w:val="20"/>
        </w:rPr>
        <w:t>“CARTA DE PRESENTACIÓN DE LA PROPUESTA”</w:t>
      </w:r>
    </w:p>
    <w:p w14:paraId="2EA5ACB9" w14:textId="77777777" w:rsidR="00720080" w:rsidRPr="00465BF8" w:rsidRDefault="00720080" w:rsidP="00720080">
      <w:pPr>
        <w:tabs>
          <w:tab w:val="left" w:pos="-720"/>
        </w:tabs>
        <w:contextualSpacing/>
        <w:jc w:val="center"/>
        <w:rPr>
          <w:rFonts w:ascii="Tahoma" w:hAnsi="Tahoma" w:cs="Tahoma"/>
          <w:spacing w:val="-3"/>
          <w:sz w:val="20"/>
          <w:szCs w:val="20"/>
        </w:rPr>
      </w:pPr>
    </w:p>
    <w:p w14:paraId="24E013EB" w14:textId="77777777" w:rsidR="00720080" w:rsidRPr="00465BF8" w:rsidRDefault="00720080" w:rsidP="00720080">
      <w:pPr>
        <w:rPr>
          <w:rFonts w:ascii="Tahoma" w:hAnsi="Tahoma" w:cs="Tahoma"/>
          <w:sz w:val="20"/>
          <w:szCs w:val="20"/>
        </w:rPr>
      </w:pPr>
      <w:r w:rsidRPr="00465BF8">
        <w:rPr>
          <w:rFonts w:ascii="Tahoma" w:hAnsi="Tahoma" w:cs="Tahoma"/>
          <w:sz w:val="20"/>
          <w:szCs w:val="20"/>
        </w:rPr>
        <w:t>(Lugar y Fecha)</w:t>
      </w:r>
    </w:p>
    <w:p w14:paraId="4368E8A0" w14:textId="77777777" w:rsidR="00720080" w:rsidRPr="00465BF8" w:rsidRDefault="00720080" w:rsidP="00720080">
      <w:pPr>
        <w:rPr>
          <w:rFonts w:ascii="Tahoma" w:hAnsi="Tahoma" w:cs="Tahoma"/>
          <w:sz w:val="20"/>
          <w:szCs w:val="20"/>
        </w:rPr>
      </w:pPr>
    </w:p>
    <w:p w14:paraId="2AB11C31" w14:textId="77777777" w:rsidR="00720080" w:rsidRPr="00465BF8" w:rsidRDefault="00720080" w:rsidP="00720080">
      <w:pPr>
        <w:tabs>
          <w:tab w:val="left" w:pos="-720"/>
        </w:tabs>
        <w:rPr>
          <w:rFonts w:ascii="Tahoma" w:hAnsi="Tahoma" w:cs="Tahoma"/>
          <w:spacing w:val="-3"/>
          <w:sz w:val="20"/>
          <w:szCs w:val="20"/>
        </w:rPr>
      </w:pPr>
      <w:r w:rsidRPr="00465BF8">
        <w:rPr>
          <w:rFonts w:ascii="Tahoma" w:hAnsi="Tahoma" w:cs="Tahoma"/>
          <w:spacing w:val="-3"/>
          <w:sz w:val="20"/>
          <w:szCs w:val="20"/>
        </w:rPr>
        <w:t xml:space="preserve">Señores </w:t>
      </w:r>
    </w:p>
    <w:p w14:paraId="67934403" w14:textId="77777777" w:rsidR="00720080" w:rsidRPr="00465BF8" w:rsidRDefault="00720080" w:rsidP="00720080">
      <w:pPr>
        <w:tabs>
          <w:tab w:val="left" w:pos="-720"/>
        </w:tabs>
        <w:rPr>
          <w:rFonts w:ascii="Tahoma" w:hAnsi="Tahoma" w:cs="Tahoma"/>
          <w:spacing w:val="-3"/>
          <w:sz w:val="20"/>
          <w:szCs w:val="20"/>
        </w:rPr>
      </w:pPr>
      <w:r w:rsidRPr="00465BF8">
        <w:rPr>
          <w:rFonts w:ascii="Tahoma" w:hAnsi="Tahoma" w:cs="Tahoma"/>
          <w:spacing w:val="-3"/>
          <w:sz w:val="20"/>
          <w:szCs w:val="20"/>
        </w:rPr>
        <w:t xml:space="preserve">Municipio de Florencia </w:t>
      </w:r>
    </w:p>
    <w:p w14:paraId="17A51A7B" w14:textId="77777777" w:rsidR="00720080" w:rsidRPr="00465BF8" w:rsidRDefault="00720080" w:rsidP="00720080">
      <w:pPr>
        <w:tabs>
          <w:tab w:val="left" w:pos="-720"/>
        </w:tabs>
        <w:rPr>
          <w:rFonts w:ascii="Tahoma" w:hAnsi="Tahoma" w:cs="Tahoma"/>
          <w:spacing w:val="-3"/>
          <w:sz w:val="20"/>
          <w:szCs w:val="20"/>
        </w:rPr>
      </w:pPr>
      <w:r w:rsidRPr="00465BF8">
        <w:rPr>
          <w:rFonts w:ascii="Tahoma" w:hAnsi="Tahoma" w:cs="Tahoma"/>
          <w:spacing w:val="-3"/>
          <w:sz w:val="20"/>
          <w:szCs w:val="20"/>
        </w:rPr>
        <w:t xml:space="preserve">Dirección </w:t>
      </w:r>
    </w:p>
    <w:p w14:paraId="33F5B009" w14:textId="77777777" w:rsidR="00720080" w:rsidRPr="00465BF8" w:rsidRDefault="00720080" w:rsidP="00720080">
      <w:pPr>
        <w:tabs>
          <w:tab w:val="left" w:pos="-720"/>
        </w:tabs>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720080" w:rsidRPr="00465BF8" w14:paraId="0A68B3E9" w14:textId="77777777" w:rsidTr="003F5721">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36F0A74"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05F10565" w14:textId="39B92437" w:rsidR="00720080" w:rsidRPr="00465BF8" w:rsidRDefault="00720080" w:rsidP="003F5721">
            <w:pPr>
              <w:tabs>
                <w:tab w:val="left" w:pos="-720"/>
              </w:tabs>
              <w:rPr>
                <w:rFonts w:ascii="Tahoma" w:hAnsi="Tahoma" w:cs="Tahoma"/>
                <w:sz w:val="20"/>
                <w:szCs w:val="20"/>
              </w:rPr>
            </w:pPr>
            <w:r w:rsidRPr="00465BF8">
              <w:rPr>
                <w:rFonts w:ascii="Tahoma" w:hAnsi="Tahoma" w:cs="Tahoma"/>
                <w:spacing w:val="-3"/>
                <w:sz w:val="20"/>
                <w:szCs w:val="20"/>
                <w:lang w:eastAsia="en-US"/>
              </w:rPr>
              <w:t>XXX-202</w:t>
            </w:r>
            <w:r w:rsidR="008331D3">
              <w:rPr>
                <w:rFonts w:ascii="Tahoma" w:hAnsi="Tahoma" w:cs="Tahoma"/>
                <w:spacing w:val="-3"/>
                <w:sz w:val="20"/>
                <w:szCs w:val="20"/>
                <w:lang w:eastAsia="en-US"/>
              </w:rPr>
              <w:t>5</w:t>
            </w:r>
          </w:p>
        </w:tc>
      </w:tr>
      <w:tr w:rsidR="00720080" w:rsidRPr="00465BF8" w14:paraId="49F059FC" w14:textId="77777777" w:rsidTr="003F5721">
        <w:trPr>
          <w:trHeight w:val="307"/>
        </w:trPr>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DCA984E"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041DE0D" w14:textId="77777777" w:rsidR="00720080" w:rsidRPr="00465BF8" w:rsidRDefault="00720080" w:rsidP="003F5721">
            <w:pPr>
              <w:tabs>
                <w:tab w:val="left" w:pos="-720"/>
              </w:tabs>
              <w:rPr>
                <w:rFonts w:ascii="Tahoma" w:hAnsi="Tahoma" w:cs="Tahoma"/>
                <w:spacing w:val="-3"/>
                <w:sz w:val="20"/>
                <w:szCs w:val="20"/>
                <w:lang w:eastAsia="en-US"/>
              </w:rPr>
            </w:pPr>
          </w:p>
        </w:tc>
      </w:tr>
    </w:tbl>
    <w:p w14:paraId="24B8FA68" w14:textId="77777777" w:rsidR="00720080" w:rsidRPr="00465BF8" w:rsidRDefault="00720080" w:rsidP="00720080">
      <w:pPr>
        <w:tabs>
          <w:tab w:val="left" w:pos="-720"/>
        </w:tabs>
        <w:rPr>
          <w:rFonts w:ascii="Tahoma" w:hAnsi="Tahoma" w:cs="Tahoma"/>
          <w:spacing w:val="-3"/>
          <w:sz w:val="20"/>
          <w:szCs w:val="20"/>
          <w:lang w:eastAsia="en-US"/>
        </w:rPr>
      </w:pPr>
    </w:p>
    <w:p w14:paraId="676B23CC" w14:textId="77777777" w:rsidR="00720080" w:rsidRPr="00465BF8" w:rsidRDefault="00720080" w:rsidP="00720080">
      <w:pPr>
        <w:tabs>
          <w:tab w:val="left" w:pos="-720"/>
        </w:tabs>
        <w:rPr>
          <w:rFonts w:ascii="Tahoma" w:hAnsi="Tahoma" w:cs="Tahoma"/>
          <w:sz w:val="20"/>
          <w:szCs w:val="20"/>
        </w:rPr>
      </w:pPr>
      <w:r w:rsidRPr="00465BF8">
        <w:rPr>
          <w:rFonts w:ascii="Tahoma" w:hAnsi="Tahoma" w:cs="Tahoma"/>
          <w:spacing w:val="-3"/>
          <w:sz w:val="20"/>
          <w:szCs w:val="20"/>
        </w:rPr>
        <w:t>El suscrito actuando como (persona natural; Representante Legal de la sociedad …………………</w:t>
      </w:r>
      <w:proofErr w:type="gramStart"/>
      <w:r w:rsidRPr="00465BF8">
        <w:rPr>
          <w:rFonts w:ascii="Tahoma" w:hAnsi="Tahoma" w:cs="Tahoma"/>
          <w:spacing w:val="-3"/>
          <w:sz w:val="20"/>
          <w:szCs w:val="20"/>
        </w:rPr>
        <w:t>…….</w:t>
      </w:r>
      <w:proofErr w:type="gramEnd"/>
      <w:r w:rsidRPr="00465BF8">
        <w:rPr>
          <w:rFonts w:ascii="Tahoma" w:hAnsi="Tahoma" w:cs="Tahoma"/>
          <w:spacing w:val="-3"/>
          <w:sz w:val="20"/>
          <w:szCs w:val="20"/>
        </w:rPr>
        <w:t>.; representante del Consorcio …………………………</w:t>
      </w:r>
      <w:proofErr w:type="gramStart"/>
      <w:r w:rsidRPr="00465BF8">
        <w:rPr>
          <w:rFonts w:ascii="Tahoma" w:hAnsi="Tahoma" w:cs="Tahoma"/>
          <w:spacing w:val="-3"/>
          <w:sz w:val="20"/>
          <w:szCs w:val="20"/>
        </w:rPr>
        <w:t>…….</w:t>
      </w:r>
      <w:proofErr w:type="gramEnd"/>
      <w:r w:rsidRPr="00465BF8">
        <w:rPr>
          <w:rFonts w:ascii="Tahoma" w:hAnsi="Tahoma" w:cs="Tahoma"/>
          <w:spacing w:val="-3"/>
          <w:sz w:val="20"/>
          <w:szCs w:val="20"/>
        </w:rPr>
        <w:t>. o Unión Temporal ………………………</w:t>
      </w:r>
      <w:proofErr w:type="gramStart"/>
      <w:r w:rsidRPr="00465BF8">
        <w:rPr>
          <w:rFonts w:ascii="Tahoma" w:hAnsi="Tahoma" w:cs="Tahoma"/>
          <w:spacing w:val="-3"/>
          <w:sz w:val="20"/>
          <w:szCs w:val="20"/>
        </w:rPr>
        <w:t>…….</w:t>
      </w:r>
      <w:proofErr w:type="gramEnd"/>
      <w:r w:rsidRPr="00465BF8">
        <w:rPr>
          <w:rFonts w:ascii="Tahoma" w:hAnsi="Tahoma" w:cs="Tahoma"/>
          <w:spacing w:val="-3"/>
          <w:sz w:val="20"/>
          <w:szCs w:val="20"/>
        </w:rPr>
        <w:t>, integrado por ………………………………; o como apoderado de ………………………………. según poder debidamente conferido y que adjunto a la presente), de acuerdo con las condiciones que se establecen en los documentos del presente proceso de selección, cordialmente me permito presentar propuesta para</w:t>
      </w:r>
      <w:r w:rsidRPr="00465BF8">
        <w:rPr>
          <w:rFonts w:ascii="Tahoma" w:hAnsi="Tahoma" w:cs="Tahoma"/>
          <w:sz w:val="20"/>
          <w:szCs w:val="20"/>
        </w:rPr>
        <w:t xml:space="preserve">_____________________________________ (objeto del proceso de selección) y, </w:t>
      </w:r>
      <w:proofErr w:type="gramStart"/>
      <w:r w:rsidRPr="00465BF8">
        <w:rPr>
          <w:rFonts w:ascii="Tahoma" w:hAnsi="Tahoma" w:cs="Tahoma"/>
          <w:sz w:val="20"/>
          <w:szCs w:val="20"/>
        </w:rPr>
        <w:t>en caso que</w:t>
      </w:r>
      <w:proofErr w:type="gramEnd"/>
      <w:r w:rsidRPr="00465BF8">
        <w:rPr>
          <w:rFonts w:ascii="Tahoma" w:hAnsi="Tahoma" w:cs="Tahoma"/>
          <w:sz w:val="20"/>
          <w:szCs w:val="20"/>
        </w:rPr>
        <w:t xml:space="preserve"> nos sea aceptada por la entidad</w:t>
      </w:r>
      <w:r w:rsidRPr="00465BF8">
        <w:rPr>
          <w:rFonts w:ascii="Tahoma" w:hAnsi="Tahoma" w:cs="Tahoma"/>
          <w:b/>
          <w:bCs/>
          <w:sz w:val="20"/>
          <w:szCs w:val="20"/>
        </w:rPr>
        <w:t>,</w:t>
      </w:r>
      <w:r w:rsidRPr="00465BF8">
        <w:rPr>
          <w:rFonts w:ascii="Tahoma" w:hAnsi="Tahoma" w:cs="Tahoma"/>
          <w:sz w:val="20"/>
          <w:szCs w:val="20"/>
        </w:rPr>
        <w:t xml:space="preserve"> nos comprometemos a firmar el contrato correspondiente.</w:t>
      </w:r>
    </w:p>
    <w:p w14:paraId="144935E9" w14:textId="77777777" w:rsidR="00720080" w:rsidRPr="00465BF8" w:rsidRDefault="00720080" w:rsidP="00720080">
      <w:pPr>
        <w:tabs>
          <w:tab w:val="left" w:pos="-720"/>
        </w:tabs>
        <w:rPr>
          <w:rFonts w:ascii="Tahoma" w:hAnsi="Tahoma" w:cs="Tahoma"/>
          <w:sz w:val="20"/>
          <w:szCs w:val="20"/>
        </w:rPr>
      </w:pPr>
    </w:p>
    <w:p w14:paraId="57A5D53B" w14:textId="77777777" w:rsidR="00720080" w:rsidRPr="00465BF8" w:rsidRDefault="00720080" w:rsidP="00720080">
      <w:pPr>
        <w:pStyle w:val="CM20"/>
        <w:spacing w:line="240" w:lineRule="auto"/>
        <w:jc w:val="both"/>
        <w:rPr>
          <w:rFonts w:ascii="Tahoma" w:hAnsi="Tahoma" w:cs="Tahoma"/>
          <w:sz w:val="20"/>
          <w:szCs w:val="20"/>
        </w:rPr>
      </w:pPr>
      <w:r w:rsidRPr="00465BF8">
        <w:rPr>
          <w:rFonts w:ascii="Tahoma" w:hAnsi="Tahoma" w:cs="Tahoma"/>
          <w:sz w:val="20"/>
          <w:szCs w:val="20"/>
        </w:rPr>
        <w:t xml:space="preserve">Declaramos bajo la gravedad del juramento, el que se entiende prestado con la suscripción del presente documento, que: </w:t>
      </w:r>
    </w:p>
    <w:p w14:paraId="0FF20B02" w14:textId="77777777" w:rsidR="00720080" w:rsidRPr="00465BF8" w:rsidRDefault="00720080" w:rsidP="00720080">
      <w:pPr>
        <w:pStyle w:val="Default"/>
        <w:jc w:val="both"/>
        <w:rPr>
          <w:color w:val="00000A"/>
          <w:sz w:val="20"/>
          <w:szCs w:val="20"/>
        </w:rPr>
      </w:pPr>
    </w:p>
    <w:p w14:paraId="539D05A5"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 xml:space="preserve">Que esta propuesta y el contrato que llegare a celebrarse sólo compromete a los firmantes de esta carta. </w:t>
      </w:r>
    </w:p>
    <w:p w14:paraId="49EE7471"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 xml:space="preserve">Que ninguna entidad o persona distinta a los firmantes tiene interés comercial en esta propuesta ni en el contrato probable que de ella se derive. </w:t>
      </w:r>
    </w:p>
    <w:p w14:paraId="5BF5E34C"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 xml:space="preserve">Que conocemos la información general y demás documentos del Pliego de Condiciones del presente proceso y que aceptamos los requisitos en ellos contenidos. </w:t>
      </w:r>
    </w:p>
    <w:p w14:paraId="031DC90F"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Que hemos visitado el sitio del proyecto y tomado atenta nota de sus características y de las condiciones que puedan afectar su ejecución.</w:t>
      </w:r>
    </w:p>
    <w:p w14:paraId="28B6EDE3"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Que asumimos el reconocimiento y asunción, de los riesgos previsibles que puedan surgir en la ejecución del contrato, incluidos los riesgos ambientales.</w:t>
      </w:r>
    </w:p>
    <w:p w14:paraId="0CD0E21B"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Que la información contenida en el formulario de experiencia y los contratos, certificaciones, acta de terminación y/o el acta de recibo final de obra y liquidación, relativas a su experiencia son veraces.</w:t>
      </w:r>
    </w:p>
    <w:p w14:paraId="447ED89C"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 xml:space="preserve">Que no nos hallamos incursos en causal alguna de inhabilidad e incompatibilidad señaladas en la Ley y que no nos encontramos en ninguno de los eventos de prohibiciones especiales para contratar. </w:t>
      </w:r>
    </w:p>
    <w:p w14:paraId="5148B85B"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 xml:space="preserve">Que no nos hallamos incursos en alguna de las causales de conflicto de interés señaladas, no encontrándonos en ninguno de los eventos de prohibiciones especiales para contratar. </w:t>
      </w:r>
    </w:p>
    <w:p w14:paraId="6DD5532C"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2BE4B034"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Que los recursos destinados al proyecto propuesto son de origen licito y que no he (</w:t>
      </w:r>
      <w:proofErr w:type="spellStart"/>
      <w:r w:rsidRPr="00465BF8">
        <w:rPr>
          <w:color w:val="00000A"/>
          <w:sz w:val="20"/>
          <w:szCs w:val="20"/>
        </w:rPr>
        <w:t>mos</w:t>
      </w:r>
      <w:proofErr w:type="spellEnd"/>
      <w:r w:rsidRPr="00465BF8">
        <w:rPr>
          <w:color w:val="00000A"/>
          <w:sz w:val="20"/>
          <w:szCs w:val="20"/>
        </w:rPr>
        <w:t>) participado en actividades delictivas, así como no he (</w:t>
      </w:r>
      <w:proofErr w:type="spellStart"/>
      <w:r w:rsidRPr="00465BF8">
        <w:rPr>
          <w:color w:val="00000A"/>
          <w:sz w:val="20"/>
          <w:szCs w:val="20"/>
        </w:rPr>
        <w:t>mos</w:t>
      </w:r>
      <w:proofErr w:type="spellEnd"/>
      <w:r w:rsidRPr="00465BF8">
        <w:rPr>
          <w:color w:val="00000A"/>
          <w:sz w:val="20"/>
          <w:szCs w:val="20"/>
        </w:rPr>
        <w:t xml:space="preserve">) </w:t>
      </w:r>
      <w:proofErr w:type="gramStart"/>
      <w:r w:rsidRPr="00465BF8">
        <w:rPr>
          <w:color w:val="00000A"/>
          <w:sz w:val="20"/>
          <w:szCs w:val="20"/>
        </w:rPr>
        <w:t>recibido recursos</w:t>
      </w:r>
      <w:proofErr w:type="gramEnd"/>
      <w:r w:rsidRPr="00465BF8">
        <w:rPr>
          <w:color w:val="00000A"/>
          <w:sz w:val="20"/>
          <w:szCs w:val="20"/>
        </w:rPr>
        <w:t xml:space="preserve"> o facilitado actividades contrarias a la ley. </w:t>
      </w:r>
    </w:p>
    <w:p w14:paraId="7F48800C"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rPr>
        <w:t xml:space="preserve">Que hemos recibido </w:t>
      </w:r>
      <w:proofErr w:type="gramStart"/>
      <w:r w:rsidRPr="00465BF8">
        <w:rPr>
          <w:color w:val="00000A"/>
          <w:sz w:val="20"/>
          <w:szCs w:val="20"/>
        </w:rPr>
        <w:t>los siguientes adendas</w:t>
      </w:r>
      <w:proofErr w:type="gramEnd"/>
      <w:r w:rsidRPr="00465BF8">
        <w:rPr>
          <w:color w:val="00000A"/>
          <w:sz w:val="20"/>
          <w:szCs w:val="20"/>
        </w:rPr>
        <w:t xml:space="preserve"> a los documentos del presente proceso de selección </w:t>
      </w:r>
      <w:r w:rsidRPr="00465BF8">
        <w:rPr>
          <w:color w:val="00000A"/>
          <w:sz w:val="20"/>
          <w:szCs w:val="20"/>
        </w:rPr>
        <w:lastRenderedPageBreak/>
        <w:t xml:space="preserve">_______________________________ (indicar el número y la fecha de cada uno) y que aceptamos su contenido. </w:t>
      </w:r>
    </w:p>
    <w:p w14:paraId="1B653F4D"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proofErr w:type="gramStart"/>
      <w:r w:rsidRPr="00465BF8">
        <w:rPr>
          <w:color w:val="00000A"/>
          <w:sz w:val="20"/>
          <w:szCs w:val="20"/>
        </w:rPr>
        <w:t>Que</w:t>
      </w:r>
      <w:proofErr w:type="gramEnd"/>
      <w:r w:rsidRPr="00465BF8">
        <w:rPr>
          <w:color w:val="00000A"/>
          <w:sz w:val="20"/>
          <w:szCs w:val="20"/>
        </w:rPr>
        <w:t xml:space="preserve"> si se nos adjudica el contrato, nos comprometemos a constituir las garantías requeridas y a suscribir éstas y aquél dentro de los términos señalados para ello. </w:t>
      </w:r>
    </w:p>
    <w:p w14:paraId="163A3907" w14:textId="77777777" w:rsidR="00720080" w:rsidRPr="00465BF8" w:rsidRDefault="00720080" w:rsidP="00393C01">
      <w:pPr>
        <w:pStyle w:val="Default"/>
        <w:widowControl w:val="0"/>
        <w:numPr>
          <w:ilvl w:val="0"/>
          <w:numId w:val="13"/>
        </w:numPr>
        <w:autoSpaceDE/>
        <w:autoSpaceDN/>
        <w:adjustRightInd/>
        <w:ind w:left="426" w:hanging="426"/>
        <w:jc w:val="both"/>
        <w:rPr>
          <w:color w:val="00000A"/>
          <w:sz w:val="20"/>
          <w:szCs w:val="20"/>
        </w:rPr>
      </w:pPr>
      <w:r w:rsidRPr="00465BF8">
        <w:rPr>
          <w:color w:val="00000A"/>
          <w:sz w:val="20"/>
          <w:szCs w:val="20"/>
          <w:u w:val="single"/>
        </w:rPr>
        <w:t xml:space="preserve">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w:t>
      </w:r>
      <w:proofErr w:type="gramStart"/>
      <w:r w:rsidRPr="00465BF8">
        <w:rPr>
          <w:color w:val="00000A"/>
          <w:sz w:val="20"/>
          <w:szCs w:val="20"/>
          <w:u w:val="single"/>
        </w:rPr>
        <w:t>del mismo</w:t>
      </w:r>
      <w:proofErr w:type="gramEnd"/>
      <w:r w:rsidRPr="00465BF8">
        <w:rPr>
          <w:color w:val="00000A"/>
          <w:sz w:val="20"/>
          <w:szCs w:val="20"/>
          <w:u w:val="single"/>
        </w:rPr>
        <w:t>), y en consecuencia me someto a las condiciones establecidas.</w:t>
      </w:r>
    </w:p>
    <w:p w14:paraId="52AA8308" w14:textId="77777777" w:rsidR="00720080" w:rsidRPr="00465BF8" w:rsidRDefault="00720080" w:rsidP="00393C01">
      <w:pPr>
        <w:pStyle w:val="Prrafodelista"/>
        <w:numPr>
          <w:ilvl w:val="0"/>
          <w:numId w:val="13"/>
        </w:numPr>
        <w:tabs>
          <w:tab w:val="left" w:pos="-720"/>
        </w:tabs>
        <w:ind w:left="426" w:hanging="426"/>
        <w:rPr>
          <w:rFonts w:ascii="Tahoma" w:hAnsi="Tahoma" w:cs="Tahoma"/>
          <w:sz w:val="20"/>
          <w:szCs w:val="20"/>
        </w:rPr>
      </w:pPr>
      <w:r w:rsidRPr="00465BF8">
        <w:rPr>
          <w:rFonts w:ascii="Tahoma" w:hAnsi="Tahoma" w:cs="Tahoma"/>
          <w:sz w:val="20"/>
          <w:szCs w:val="20"/>
        </w:rPr>
        <w:t xml:space="preserve">Que la propuesta se entrega en un original que consta de………… folios y tantas copias exigidas con el mismo número de folios. </w:t>
      </w:r>
    </w:p>
    <w:p w14:paraId="72719A4D" w14:textId="77777777" w:rsidR="00720080" w:rsidRPr="00465BF8" w:rsidRDefault="00720080" w:rsidP="00720080">
      <w:pPr>
        <w:tabs>
          <w:tab w:val="left" w:pos="-720"/>
        </w:tabs>
        <w:rPr>
          <w:rFonts w:ascii="Tahoma" w:hAnsi="Tahoma" w:cs="Tahoma"/>
          <w:sz w:val="20"/>
          <w:szCs w:val="20"/>
        </w:rPr>
      </w:pPr>
    </w:p>
    <w:p w14:paraId="0B39785B" w14:textId="77777777" w:rsidR="00720080" w:rsidRPr="00465BF8" w:rsidRDefault="00720080" w:rsidP="00720080">
      <w:pPr>
        <w:tabs>
          <w:tab w:val="left" w:pos="-720"/>
        </w:tabs>
        <w:rPr>
          <w:rFonts w:ascii="Tahoma" w:hAnsi="Tahoma" w:cs="Tahoma"/>
          <w:sz w:val="20"/>
          <w:szCs w:val="20"/>
        </w:rPr>
      </w:pPr>
      <w:r w:rsidRPr="00465BF8">
        <w:rPr>
          <w:rFonts w:ascii="Tahoma" w:hAnsi="Tahoma" w:cs="Tahoma"/>
          <w:sz w:val="20"/>
          <w:szCs w:val="20"/>
        </w:rPr>
        <w:t>Que Igualmente señalo como lugar donde recibiré notificación, comunicaciones y requerimientos relacionados con este proceso:</w:t>
      </w:r>
    </w:p>
    <w:p w14:paraId="36CB029E" w14:textId="77777777" w:rsidR="00720080" w:rsidRPr="00465BF8" w:rsidRDefault="00720080" w:rsidP="00720080">
      <w:pPr>
        <w:tabs>
          <w:tab w:val="left" w:pos="-720"/>
        </w:tabs>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2"/>
        <w:gridCol w:w="2265"/>
        <w:gridCol w:w="2266"/>
        <w:gridCol w:w="2195"/>
      </w:tblGrid>
      <w:tr w:rsidR="00720080" w:rsidRPr="00465BF8" w14:paraId="539370D6" w14:textId="77777777" w:rsidTr="003F5721">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25302CC9"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Dirección</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4432D623" w14:textId="77777777" w:rsidR="00720080" w:rsidRPr="00465BF8" w:rsidRDefault="00720080" w:rsidP="003F5721">
            <w:pPr>
              <w:tabs>
                <w:tab w:val="left" w:pos="-720"/>
              </w:tabs>
              <w:rPr>
                <w:rFonts w:ascii="Tahoma" w:hAnsi="Tahoma" w:cs="Tahoma"/>
                <w:b/>
                <w:spacing w:val="-3"/>
                <w:sz w:val="20"/>
                <w:szCs w:val="20"/>
                <w:lang w:eastAsia="en-US"/>
              </w:rPr>
            </w:pPr>
            <w:proofErr w:type="spellStart"/>
            <w:r w:rsidRPr="00465BF8">
              <w:rPr>
                <w:rFonts w:ascii="Tahoma" w:hAnsi="Tahoma" w:cs="Tahoma"/>
                <w:b/>
                <w:spacing w:val="-3"/>
                <w:sz w:val="20"/>
                <w:szCs w:val="20"/>
                <w:lang w:eastAsia="en-US"/>
              </w:rPr>
              <w:t>Xxxxxxxxx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6D4DE29D"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Email</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5FFBA26F" w14:textId="77777777" w:rsidR="00720080" w:rsidRPr="00465BF8" w:rsidRDefault="00720080" w:rsidP="003F5721">
            <w:pPr>
              <w:tabs>
                <w:tab w:val="left" w:pos="-720"/>
              </w:tabs>
              <w:rPr>
                <w:rFonts w:ascii="Tahoma" w:hAnsi="Tahoma" w:cs="Tahoma"/>
                <w:spacing w:val="-3"/>
                <w:sz w:val="20"/>
                <w:szCs w:val="20"/>
                <w:lang w:eastAsia="en-US"/>
              </w:rPr>
            </w:pPr>
            <w:proofErr w:type="spellStart"/>
            <w:r w:rsidRPr="00465BF8">
              <w:rPr>
                <w:rFonts w:ascii="Tahoma" w:hAnsi="Tahoma" w:cs="Tahoma"/>
                <w:spacing w:val="-3"/>
                <w:sz w:val="20"/>
                <w:szCs w:val="20"/>
                <w:lang w:eastAsia="en-US"/>
              </w:rPr>
              <w:t>xxxxxxxxxxxxxxxxxxx</w:t>
            </w:r>
            <w:proofErr w:type="spellEnd"/>
          </w:p>
        </w:tc>
      </w:tr>
      <w:tr w:rsidR="00720080" w:rsidRPr="00465BF8" w14:paraId="58CA9C94" w14:textId="77777777" w:rsidTr="003F5721">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5A5CACE3"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Número de Teléfono</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306176EE" w14:textId="77777777" w:rsidR="00720080" w:rsidRPr="00465BF8" w:rsidRDefault="00720080" w:rsidP="003F5721">
            <w:pPr>
              <w:tabs>
                <w:tab w:val="left" w:pos="-720"/>
              </w:tabs>
              <w:rPr>
                <w:rFonts w:ascii="Tahoma" w:hAnsi="Tahoma" w:cs="Tahoma"/>
                <w:b/>
                <w:spacing w:val="-3"/>
                <w:sz w:val="20"/>
                <w:szCs w:val="20"/>
                <w:lang w:eastAsia="en-US"/>
              </w:rPr>
            </w:pPr>
            <w:proofErr w:type="spellStart"/>
            <w:r w:rsidRPr="00465BF8">
              <w:rPr>
                <w:rFonts w:ascii="Tahoma" w:hAnsi="Tahoma" w:cs="Tahoma"/>
                <w:b/>
                <w:spacing w:val="-3"/>
                <w:sz w:val="20"/>
                <w:szCs w:val="20"/>
                <w:lang w:eastAsia="en-US"/>
              </w:rPr>
              <w:t>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261C429B"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Celular</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25340C5A" w14:textId="77777777" w:rsidR="00720080" w:rsidRPr="00465BF8" w:rsidRDefault="00720080" w:rsidP="003F5721">
            <w:pPr>
              <w:tabs>
                <w:tab w:val="left" w:pos="-720"/>
              </w:tabs>
              <w:rPr>
                <w:rFonts w:ascii="Tahoma" w:hAnsi="Tahoma" w:cs="Tahoma"/>
                <w:spacing w:val="-3"/>
                <w:sz w:val="20"/>
                <w:szCs w:val="20"/>
                <w:lang w:eastAsia="en-US"/>
              </w:rPr>
            </w:pPr>
            <w:proofErr w:type="spellStart"/>
            <w:r w:rsidRPr="00465BF8">
              <w:rPr>
                <w:rFonts w:ascii="Tahoma" w:hAnsi="Tahoma" w:cs="Tahoma"/>
                <w:spacing w:val="-3"/>
                <w:sz w:val="20"/>
                <w:szCs w:val="20"/>
                <w:lang w:eastAsia="en-US"/>
              </w:rPr>
              <w:t>xxxxxxxxxxxxx</w:t>
            </w:r>
            <w:proofErr w:type="spellEnd"/>
          </w:p>
        </w:tc>
      </w:tr>
      <w:tr w:rsidR="00720080" w:rsidRPr="00465BF8" w14:paraId="31334640" w14:textId="77777777" w:rsidTr="003F5721">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6FE5C955"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Número de fax</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5D69AD79" w14:textId="77777777" w:rsidR="00720080" w:rsidRPr="00465BF8" w:rsidRDefault="00720080" w:rsidP="003F5721">
            <w:pPr>
              <w:tabs>
                <w:tab w:val="left" w:pos="-720"/>
              </w:tabs>
              <w:rPr>
                <w:rFonts w:ascii="Tahoma" w:hAnsi="Tahoma" w:cs="Tahoma"/>
                <w:b/>
                <w:spacing w:val="-3"/>
                <w:sz w:val="20"/>
                <w:szCs w:val="20"/>
                <w:lang w:eastAsia="en-US"/>
              </w:rPr>
            </w:pPr>
            <w:proofErr w:type="spellStart"/>
            <w:r w:rsidRPr="00465BF8">
              <w:rPr>
                <w:rFonts w:ascii="Tahoma" w:hAnsi="Tahoma" w:cs="Tahoma"/>
                <w:b/>
                <w:spacing w:val="-3"/>
                <w:sz w:val="20"/>
                <w:szCs w:val="20"/>
                <w:lang w:eastAsia="en-US"/>
              </w:rPr>
              <w:t>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3A30F4DE"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RUT No.</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032EB06F" w14:textId="77777777" w:rsidR="00720080" w:rsidRPr="00465BF8" w:rsidRDefault="00720080" w:rsidP="003F5721">
            <w:pPr>
              <w:tabs>
                <w:tab w:val="left" w:pos="-720"/>
              </w:tabs>
              <w:rPr>
                <w:rFonts w:ascii="Tahoma" w:hAnsi="Tahoma" w:cs="Tahoma"/>
                <w:spacing w:val="-3"/>
                <w:sz w:val="20"/>
                <w:szCs w:val="20"/>
                <w:lang w:eastAsia="en-US"/>
              </w:rPr>
            </w:pPr>
            <w:proofErr w:type="spellStart"/>
            <w:r w:rsidRPr="00465BF8">
              <w:rPr>
                <w:rFonts w:ascii="Tahoma" w:hAnsi="Tahoma" w:cs="Tahoma"/>
                <w:spacing w:val="-3"/>
                <w:sz w:val="20"/>
                <w:szCs w:val="20"/>
                <w:lang w:eastAsia="en-US"/>
              </w:rPr>
              <w:t>xxxxxxxxxxxxxxxx</w:t>
            </w:r>
            <w:proofErr w:type="spellEnd"/>
          </w:p>
        </w:tc>
      </w:tr>
    </w:tbl>
    <w:p w14:paraId="171ADA60" w14:textId="77777777" w:rsidR="00720080" w:rsidRPr="00465BF8" w:rsidRDefault="00720080" w:rsidP="00720080">
      <w:pPr>
        <w:widowControl w:val="0"/>
        <w:rPr>
          <w:rFonts w:ascii="Tahoma" w:eastAsia="ヒラギノ角ゴ ProN W3" w:hAnsi="Tahoma" w:cs="Tahoma"/>
          <w:sz w:val="20"/>
          <w:szCs w:val="20"/>
        </w:rPr>
      </w:pPr>
    </w:p>
    <w:p w14:paraId="7C38462D" w14:textId="77777777" w:rsidR="00720080" w:rsidRPr="00465BF8" w:rsidRDefault="00720080" w:rsidP="00720080">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(Cuando</w:t>
      </w:r>
      <w:r w:rsidRPr="00465BF8">
        <w:rPr>
          <w:rFonts w:ascii="Tahoma" w:eastAsia="ヒラギノ角ゴ ProN W3" w:hAnsi="Tahoma" w:cs="Tahoma"/>
          <w:spacing w:val="43"/>
          <w:sz w:val="20"/>
          <w:szCs w:val="20"/>
        </w:rPr>
        <w:t xml:space="preserve"> </w:t>
      </w:r>
      <w:r w:rsidRPr="00465BF8">
        <w:rPr>
          <w:rFonts w:ascii="Tahoma" w:eastAsia="ヒラギノ角ゴ ProN W3" w:hAnsi="Tahoma" w:cs="Tahoma"/>
          <w:sz w:val="20"/>
          <w:szCs w:val="20"/>
        </w:rPr>
        <w:t>el</w:t>
      </w:r>
      <w:r w:rsidRPr="00465BF8">
        <w:rPr>
          <w:rFonts w:ascii="Tahoma" w:eastAsia="ヒラギノ角ゴ ProN W3" w:hAnsi="Tahoma" w:cs="Tahoma"/>
          <w:spacing w:val="49"/>
          <w:sz w:val="20"/>
          <w:szCs w:val="20"/>
        </w:rPr>
        <w:t xml:space="preserve"> </w:t>
      </w:r>
      <w:r w:rsidRPr="00465BF8">
        <w:rPr>
          <w:rFonts w:ascii="Tahoma" w:eastAsia="ヒラギノ角ゴ ProN W3" w:hAnsi="Tahoma" w:cs="Tahoma"/>
          <w:sz w:val="20"/>
          <w:szCs w:val="20"/>
        </w:rPr>
        <w:t>proponente</w:t>
      </w:r>
      <w:r w:rsidRPr="00465BF8">
        <w:rPr>
          <w:rFonts w:ascii="Tahoma" w:eastAsia="ヒラギノ角ゴ ProN W3" w:hAnsi="Tahoma" w:cs="Tahoma"/>
          <w:spacing w:val="40"/>
          <w:sz w:val="20"/>
          <w:szCs w:val="20"/>
        </w:rPr>
        <w:t xml:space="preserve"> </w:t>
      </w:r>
      <w:r w:rsidRPr="00465BF8">
        <w:rPr>
          <w:rFonts w:ascii="Tahoma" w:eastAsia="ヒラギノ角ゴ ProN W3" w:hAnsi="Tahoma" w:cs="Tahoma"/>
          <w:sz w:val="20"/>
          <w:szCs w:val="20"/>
        </w:rPr>
        <w:t>no</w:t>
      </w:r>
      <w:r w:rsidRPr="00465BF8">
        <w:rPr>
          <w:rFonts w:ascii="Tahoma" w:eastAsia="ヒラギノ角ゴ ProN W3" w:hAnsi="Tahoma" w:cs="Tahoma"/>
          <w:spacing w:val="48"/>
          <w:sz w:val="20"/>
          <w:szCs w:val="20"/>
        </w:rPr>
        <w:t xml:space="preserve"> </w:t>
      </w:r>
      <w:r w:rsidRPr="00465BF8">
        <w:rPr>
          <w:rFonts w:ascii="Tahoma" w:eastAsia="ヒラギノ角ゴ ProN W3" w:hAnsi="Tahoma" w:cs="Tahoma"/>
          <w:sz w:val="20"/>
          <w:szCs w:val="20"/>
        </w:rPr>
        <w:t>esté</w:t>
      </w:r>
      <w:r w:rsidRPr="00465BF8">
        <w:rPr>
          <w:rFonts w:ascii="Tahoma" w:eastAsia="ヒラギノ角ゴ ProN W3" w:hAnsi="Tahoma" w:cs="Tahoma"/>
          <w:spacing w:val="47"/>
          <w:sz w:val="20"/>
          <w:szCs w:val="20"/>
        </w:rPr>
        <w:t xml:space="preserve"> </w:t>
      </w:r>
      <w:r w:rsidRPr="00465BF8">
        <w:rPr>
          <w:rFonts w:ascii="Tahoma" w:eastAsia="ヒラギノ角ゴ ProN W3" w:hAnsi="Tahoma" w:cs="Tahoma"/>
          <w:spacing w:val="1"/>
          <w:sz w:val="20"/>
          <w:szCs w:val="20"/>
        </w:rPr>
        <w:t>d</w:t>
      </w:r>
      <w:r w:rsidRPr="00465BF8">
        <w:rPr>
          <w:rFonts w:ascii="Tahoma" w:eastAsia="ヒラギノ角ゴ ProN W3" w:hAnsi="Tahoma" w:cs="Tahoma"/>
          <w:sz w:val="20"/>
          <w:szCs w:val="20"/>
        </w:rPr>
        <w:t>omiciliado</w:t>
      </w:r>
      <w:r w:rsidRPr="00465BF8">
        <w:rPr>
          <w:rFonts w:ascii="Tahoma" w:eastAsia="ヒラギノ角ゴ ProN W3" w:hAnsi="Tahoma" w:cs="Tahoma"/>
          <w:spacing w:val="40"/>
          <w:sz w:val="20"/>
          <w:szCs w:val="20"/>
        </w:rPr>
        <w:t xml:space="preserve"> </w:t>
      </w:r>
      <w:r w:rsidRPr="00465BF8">
        <w:rPr>
          <w:rFonts w:ascii="Tahoma" w:eastAsia="ヒラギノ角ゴ ProN W3" w:hAnsi="Tahoma" w:cs="Tahoma"/>
          <w:spacing w:val="-1"/>
          <w:sz w:val="20"/>
          <w:szCs w:val="20"/>
        </w:rPr>
        <w:t>e</w:t>
      </w:r>
      <w:r w:rsidRPr="00465BF8">
        <w:rPr>
          <w:rFonts w:ascii="Tahoma" w:eastAsia="ヒラギノ角ゴ ProN W3" w:hAnsi="Tahoma" w:cs="Tahoma"/>
          <w:sz w:val="20"/>
          <w:szCs w:val="20"/>
        </w:rPr>
        <w:t>n</w:t>
      </w:r>
      <w:r w:rsidRPr="00465BF8">
        <w:rPr>
          <w:rFonts w:ascii="Tahoma" w:eastAsia="ヒラギノ角ゴ ProN W3" w:hAnsi="Tahoma" w:cs="Tahoma"/>
          <w:spacing w:val="48"/>
          <w:sz w:val="20"/>
          <w:szCs w:val="20"/>
        </w:rPr>
        <w:t xml:space="preserve"> </w:t>
      </w:r>
      <w:r w:rsidRPr="00465BF8">
        <w:rPr>
          <w:rFonts w:ascii="Tahoma" w:eastAsia="ヒラギノ角ゴ ProN W3" w:hAnsi="Tahoma" w:cs="Tahoma"/>
          <w:sz w:val="20"/>
          <w:szCs w:val="20"/>
        </w:rPr>
        <w:t>Mocoa,</w:t>
      </w:r>
      <w:r w:rsidRPr="00465BF8">
        <w:rPr>
          <w:rFonts w:ascii="Tahoma" w:eastAsia="ヒラギノ角ゴ ProN W3" w:hAnsi="Tahoma" w:cs="Tahoma"/>
          <w:spacing w:val="44"/>
          <w:sz w:val="20"/>
          <w:szCs w:val="20"/>
        </w:rPr>
        <w:t xml:space="preserve"> </w:t>
      </w:r>
      <w:r w:rsidRPr="00465BF8">
        <w:rPr>
          <w:rFonts w:ascii="Tahoma" w:eastAsia="ヒラギノ角ゴ ProN W3" w:hAnsi="Tahoma" w:cs="Tahoma"/>
          <w:spacing w:val="1"/>
          <w:sz w:val="20"/>
          <w:szCs w:val="20"/>
        </w:rPr>
        <w:t>d</w:t>
      </w:r>
      <w:r w:rsidRPr="00465BF8">
        <w:rPr>
          <w:rFonts w:ascii="Tahoma" w:eastAsia="ヒラギノ角ゴ ProN W3" w:hAnsi="Tahoma" w:cs="Tahoma"/>
          <w:sz w:val="20"/>
          <w:szCs w:val="20"/>
        </w:rPr>
        <w:t>eberá</w:t>
      </w:r>
      <w:r w:rsidRPr="00465BF8">
        <w:rPr>
          <w:rFonts w:ascii="Tahoma" w:eastAsia="ヒラギノ角ゴ ProN W3" w:hAnsi="Tahoma" w:cs="Tahoma"/>
          <w:spacing w:val="44"/>
          <w:sz w:val="20"/>
          <w:szCs w:val="20"/>
        </w:rPr>
        <w:t xml:space="preserve"> </w:t>
      </w:r>
      <w:r w:rsidRPr="00465BF8">
        <w:rPr>
          <w:rFonts w:ascii="Tahoma" w:eastAsia="ヒラギノ角ゴ ProN W3" w:hAnsi="Tahoma" w:cs="Tahoma"/>
          <w:sz w:val="20"/>
          <w:szCs w:val="20"/>
        </w:rPr>
        <w:t>indicar</w:t>
      </w:r>
      <w:r w:rsidRPr="00465BF8">
        <w:rPr>
          <w:rFonts w:ascii="Tahoma" w:eastAsia="ヒラギノ角ゴ ProN W3" w:hAnsi="Tahoma" w:cs="Tahoma"/>
          <w:spacing w:val="44"/>
          <w:sz w:val="20"/>
          <w:szCs w:val="20"/>
        </w:rPr>
        <w:t xml:space="preserve"> </w:t>
      </w:r>
      <w:r w:rsidRPr="00465BF8">
        <w:rPr>
          <w:rFonts w:ascii="Tahoma" w:eastAsia="ヒラギノ角ゴ ProN W3" w:hAnsi="Tahoma" w:cs="Tahoma"/>
          <w:sz w:val="20"/>
          <w:szCs w:val="20"/>
        </w:rPr>
        <w:t>un</w:t>
      </w:r>
      <w:r w:rsidRPr="00465BF8">
        <w:rPr>
          <w:rFonts w:ascii="Tahoma" w:eastAsia="ヒラギノ角ゴ ProN W3" w:hAnsi="Tahoma" w:cs="Tahoma"/>
          <w:spacing w:val="48"/>
          <w:sz w:val="20"/>
          <w:szCs w:val="20"/>
        </w:rPr>
        <w:t xml:space="preserve"> </w:t>
      </w:r>
      <w:r w:rsidRPr="00465BF8">
        <w:rPr>
          <w:rFonts w:ascii="Tahoma" w:eastAsia="ヒラギノ角ゴ ProN W3" w:hAnsi="Tahoma" w:cs="Tahoma"/>
          <w:sz w:val="20"/>
          <w:szCs w:val="20"/>
        </w:rPr>
        <w:t>dom</w:t>
      </w:r>
      <w:r w:rsidRPr="00465BF8">
        <w:rPr>
          <w:rFonts w:ascii="Tahoma" w:eastAsia="ヒラギノ角ゴ ProN W3" w:hAnsi="Tahoma" w:cs="Tahoma"/>
          <w:spacing w:val="2"/>
          <w:sz w:val="20"/>
          <w:szCs w:val="20"/>
        </w:rPr>
        <w:t>i</w:t>
      </w:r>
      <w:r w:rsidRPr="00465BF8">
        <w:rPr>
          <w:rFonts w:ascii="Tahoma" w:eastAsia="ヒラギノ角ゴ ProN W3" w:hAnsi="Tahoma" w:cs="Tahoma"/>
          <w:spacing w:val="1"/>
          <w:sz w:val="20"/>
          <w:szCs w:val="20"/>
        </w:rPr>
        <w:t>c</w:t>
      </w:r>
      <w:r w:rsidRPr="00465BF8">
        <w:rPr>
          <w:rFonts w:ascii="Tahoma" w:eastAsia="ヒラギノ角ゴ ProN W3" w:hAnsi="Tahoma" w:cs="Tahoma"/>
          <w:sz w:val="20"/>
          <w:szCs w:val="20"/>
        </w:rPr>
        <w:t>ilio</w:t>
      </w:r>
      <w:r w:rsidRPr="00465BF8">
        <w:rPr>
          <w:rFonts w:ascii="Tahoma" w:eastAsia="ヒラギノ角ゴ ProN W3" w:hAnsi="Tahoma" w:cs="Tahoma"/>
          <w:spacing w:val="42"/>
          <w:sz w:val="20"/>
          <w:szCs w:val="20"/>
        </w:rPr>
        <w:t xml:space="preserve"> </w:t>
      </w:r>
      <w:r w:rsidRPr="00465BF8">
        <w:rPr>
          <w:rFonts w:ascii="Tahoma" w:eastAsia="ヒラギノ角ゴ ProN W3" w:hAnsi="Tahoma" w:cs="Tahoma"/>
          <w:sz w:val="20"/>
          <w:szCs w:val="20"/>
        </w:rPr>
        <w:t>en</w:t>
      </w:r>
      <w:r w:rsidRPr="00465BF8">
        <w:rPr>
          <w:rFonts w:ascii="Tahoma" w:eastAsia="ヒラギノ角ゴ ProN W3" w:hAnsi="Tahoma" w:cs="Tahoma"/>
          <w:spacing w:val="48"/>
          <w:sz w:val="20"/>
          <w:szCs w:val="20"/>
        </w:rPr>
        <w:t xml:space="preserve"> </w:t>
      </w:r>
      <w:r w:rsidRPr="00465BF8">
        <w:rPr>
          <w:rFonts w:ascii="Tahoma" w:eastAsia="ヒラギノ角ゴ ProN W3" w:hAnsi="Tahoma" w:cs="Tahoma"/>
          <w:sz w:val="20"/>
          <w:szCs w:val="20"/>
        </w:rPr>
        <w:t>es</w:t>
      </w:r>
      <w:r w:rsidRPr="00465BF8">
        <w:rPr>
          <w:rFonts w:ascii="Tahoma" w:eastAsia="ヒラギノ角ゴ ProN W3" w:hAnsi="Tahoma" w:cs="Tahoma"/>
          <w:spacing w:val="-1"/>
          <w:sz w:val="20"/>
          <w:szCs w:val="20"/>
        </w:rPr>
        <w:t>t</w:t>
      </w:r>
      <w:r w:rsidRPr="00465BF8">
        <w:rPr>
          <w:rFonts w:ascii="Tahoma" w:eastAsia="ヒラギノ角ゴ ProN W3" w:hAnsi="Tahoma" w:cs="Tahoma"/>
          <w:sz w:val="20"/>
          <w:szCs w:val="20"/>
        </w:rPr>
        <w:t>a ciudad</w:t>
      </w:r>
      <w:r w:rsidRPr="00465BF8">
        <w:rPr>
          <w:rFonts w:ascii="Tahoma" w:eastAsia="ヒラギノ角ゴ ProN W3" w:hAnsi="Tahoma" w:cs="Tahoma"/>
          <w:spacing w:val="-6"/>
          <w:sz w:val="20"/>
          <w:szCs w:val="20"/>
        </w:rPr>
        <w:t xml:space="preserve"> </w:t>
      </w:r>
      <w:r w:rsidRPr="00465BF8">
        <w:rPr>
          <w:rFonts w:ascii="Tahoma" w:eastAsia="ヒラギノ角ゴ ProN W3" w:hAnsi="Tahoma" w:cs="Tahoma"/>
          <w:sz w:val="20"/>
          <w:szCs w:val="20"/>
        </w:rPr>
        <w:t>para</w:t>
      </w:r>
      <w:r w:rsidRPr="00465BF8">
        <w:rPr>
          <w:rFonts w:ascii="Tahoma" w:eastAsia="ヒラギノ角ゴ ProN W3" w:hAnsi="Tahoma" w:cs="Tahoma"/>
          <w:spacing w:val="-5"/>
          <w:sz w:val="20"/>
          <w:szCs w:val="20"/>
        </w:rPr>
        <w:t xml:space="preserve"> </w:t>
      </w:r>
      <w:r w:rsidRPr="00465BF8">
        <w:rPr>
          <w:rFonts w:ascii="Tahoma" w:eastAsia="ヒラギノ角ゴ ProN W3" w:hAnsi="Tahoma" w:cs="Tahoma"/>
          <w:sz w:val="20"/>
          <w:szCs w:val="20"/>
        </w:rPr>
        <w:t>efectos</w:t>
      </w:r>
      <w:r w:rsidRPr="00465BF8">
        <w:rPr>
          <w:rFonts w:ascii="Tahoma" w:eastAsia="ヒラギノ角ゴ ProN W3" w:hAnsi="Tahoma" w:cs="Tahoma"/>
          <w:spacing w:val="-7"/>
          <w:sz w:val="20"/>
          <w:szCs w:val="20"/>
        </w:rPr>
        <w:t xml:space="preserve"> </w:t>
      </w:r>
      <w:r w:rsidRPr="00465BF8">
        <w:rPr>
          <w:rFonts w:ascii="Tahoma" w:eastAsia="ヒラギノ角ゴ ProN W3" w:hAnsi="Tahoma" w:cs="Tahoma"/>
          <w:sz w:val="20"/>
          <w:szCs w:val="20"/>
        </w:rPr>
        <w:t>de</w:t>
      </w:r>
      <w:r w:rsidRPr="00465BF8">
        <w:rPr>
          <w:rFonts w:ascii="Tahoma" w:eastAsia="ヒラギノ角ゴ ProN W3" w:hAnsi="Tahoma" w:cs="Tahoma"/>
          <w:spacing w:val="-2"/>
          <w:sz w:val="20"/>
          <w:szCs w:val="20"/>
        </w:rPr>
        <w:t xml:space="preserve"> </w:t>
      </w:r>
      <w:r w:rsidRPr="00465BF8">
        <w:rPr>
          <w:rFonts w:ascii="Tahoma" w:eastAsia="ヒラギノ角ゴ ProN W3" w:hAnsi="Tahoma" w:cs="Tahoma"/>
          <w:sz w:val="20"/>
          <w:szCs w:val="20"/>
        </w:rPr>
        <w:t>comunicaci</w:t>
      </w:r>
      <w:r w:rsidRPr="00465BF8">
        <w:rPr>
          <w:rFonts w:ascii="Tahoma" w:eastAsia="ヒラギノ角ゴ ProN W3" w:hAnsi="Tahoma" w:cs="Tahoma"/>
          <w:spacing w:val="-1"/>
          <w:sz w:val="20"/>
          <w:szCs w:val="20"/>
        </w:rPr>
        <w:t>ó</w:t>
      </w:r>
      <w:r w:rsidRPr="00465BF8">
        <w:rPr>
          <w:rFonts w:ascii="Tahoma" w:eastAsia="ヒラギノ角ゴ ProN W3" w:hAnsi="Tahoma" w:cs="Tahoma"/>
          <w:sz w:val="20"/>
          <w:szCs w:val="20"/>
        </w:rPr>
        <w:t>n</w:t>
      </w:r>
      <w:r w:rsidRPr="00465BF8">
        <w:rPr>
          <w:rFonts w:ascii="Tahoma" w:eastAsia="ヒラギノ角ゴ ProN W3" w:hAnsi="Tahoma" w:cs="Tahoma"/>
          <w:spacing w:val="-12"/>
          <w:sz w:val="20"/>
          <w:szCs w:val="20"/>
        </w:rPr>
        <w:t xml:space="preserve"> </w:t>
      </w:r>
      <w:r w:rsidRPr="00465BF8">
        <w:rPr>
          <w:rFonts w:ascii="Tahoma" w:eastAsia="ヒラギノ角ゴ ProN W3" w:hAnsi="Tahoma" w:cs="Tahoma"/>
          <w:sz w:val="20"/>
          <w:szCs w:val="20"/>
        </w:rPr>
        <w:t>y</w:t>
      </w:r>
      <w:r w:rsidRPr="00465BF8">
        <w:rPr>
          <w:rFonts w:ascii="Tahoma" w:eastAsia="ヒラギノ角ゴ ProN W3" w:hAnsi="Tahoma" w:cs="Tahoma"/>
          <w:spacing w:val="-1"/>
          <w:sz w:val="20"/>
          <w:szCs w:val="20"/>
        </w:rPr>
        <w:t xml:space="preserve"> </w:t>
      </w:r>
      <w:r w:rsidRPr="00465BF8">
        <w:rPr>
          <w:rFonts w:ascii="Tahoma" w:eastAsia="ヒラギノ角ゴ ProN W3" w:hAnsi="Tahoma" w:cs="Tahoma"/>
          <w:sz w:val="20"/>
          <w:szCs w:val="20"/>
        </w:rPr>
        <w:t>notificación.)</w:t>
      </w:r>
    </w:p>
    <w:p w14:paraId="15E91A1F" w14:textId="77777777" w:rsidR="00720080" w:rsidRPr="00465BF8" w:rsidRDefault="00720080" w:rsidP="00720080">
      <w:pPr>
        <w:widowControl w:val="0"/>
        <w:tabs>
          <w:tab w:val="left" w:pos="580"/>
        </w:tabs>
        <w:rPr>
          <w:rFonts w:ascii="Tahoma" w:eastAsia="ヒラギノ角ゴ ProN W3" w:hAnsi="Tahoma" w:cs="Tahoma"/>
          <w:sz w:val="20"/>
          <w:szCs w:val="20"/>
        </w:rPr>
      </w:pPr>
    </w:p>
    <w:p w14:paraId="2A9BCEC9" w14:textId="77777777" w:rsidR="00720080" w:rsidRPr="00465BF8" w:rsidRDefault="00720080" w:rsidP="00720080">
      <w:pPr>
        <w:widowControl w:val="0"/>
        <w:tabs>
          <w:tab w:val="left" w:pos="580"/>
        </w:tabs>
        <w:rPr>
          <w:rFonts w:ascii="Tahoma" w:eastAsia="ヒラギノ角ゴ ProN W3" w:hAnsi="Tahoma" w:cs="Tahoma"/>
          <w:sz w:val="20"/>
          <w:szCs w:val="20"/>
        </w:rPr>
      </w:pPr>
      <w:r w:rsidRPr="00465BF8">
        <w:rPr>
          <w:rFonts w:ascii="Tahoma" w:eastAsia="ヒラギノ角ゴ ProN W3" w:hAnsi="Tahoma" w:cs="Tahoma"/>
          <w:sz w:val="20"/>
          <w:szCs w:val="20"/>
        </w:rPr>
        <w:t>•</w:t>
      </w:r>
      <w:r w:rsidRPr="00465BF8">
        <w:rPr>
          <w:rFonts w:ascii="Tahoma" w:eastAsia="ヒラギノ角ゴ ProN W3" w:hAnsi="Tahoma" w:cs="Tahoma"/>
          <w:sz w:val="20"/>
          <w:szCs w:val="20"/>
        </w:rPr>
        <w:tab/>
      </w:r>
      <w:r w:rsidRPr="00465BF8">
        <w:rPr>
          <w:rFonts w:ascii="Tahoma" w:eastAsia="ヒラギノ角ゴ ProN W3" w:hAnsi="Tahoma" w:cs="Tahoma"/>
          <w:spacing w:val="-3"/>
          <w:sz w:val="20"/>
          <w:szCs w:val="20"/>
        </w:rPr>
        <w:t>Qu</w:t>
      </w:r>
      <w:r w:rsidRPr="00465BF8">
        <w:rPr>
          <w:rFonts w:ascii="Tahoma" w:eastAsia="ヒラギノ角ゴ ProN W3" w:hAnsi="Tahoma" w:cs="Tahoma"/>
          <w:sz w:val="20"/>
          <w:szCs w:val="20"/>
        </w:rPr>
        <w:t>e</w:t>
      </w:r>
      <w:r w:rsidRPr="00465BF8">
        <w:rPr>
          <w:rFonts w:ascii="Tahoma" w:eastAsia="ヒラギノ角ゴ ProN W3" w:hAnsi="Tahoma" w:cs="Tahoma"/>
          <w:spacing w:val="-9"/>
          <w:sz w:val="20"/>
          <w:szCs w:val="20"/>
        </w:rPr>
        <w:t xml:space="preserve"> </w:t>
      </w:r>
      <w:r w:rsidRPr="00465BF8">
        <w:rPr>
          <w:rFonts w:ascii="Tahoma" w:eastAsia="ヒラギノ角ゴ ProN W3" w:hAnsi="Tahoma" w:cs="Tahoma"/>
          <w:spacing w:val="-3"/>
          <w:sz w:val="20"/>
          <w:szCs w:val="20"/>
        </w:rPr>
        <w:t>p</w:t>
      </w:r>
      <w:r w:rsidRPr="00465BF8">
        <w:rPr>
          <w:rFonts w:ascii="Tahoma" w:eastAsia="ヒラギノ角ゴ ProN W3" w:hAnsi="Tahoma" w:cs="Tahoma"/>
          <w:spacing w:val="-2"/>
          <w:sz w:val="20"/>
          <w:szCs w:val="20"/>
        </w:rPr>
        <w:t>e</w:t>
      </w:r>
      <w:r w:rsidRPr="00465BF8">
        <w:rPr>
          <w:rFonts w:ascii="Tahoma" w:eastAsia="ヒラギノ角ゴ ProN W3" w:hAnsi="Tahoma" w:cs="Tahoma"/>
          <w:spacing w:val="-3"/>
          <w:sz w:val="20"/>
          <w:szCs w:val="20"/>
        </w:rPr>
        <w:t>r</w:t>
      </w:r>
      <w:r w:rsidRPr="00465BF8">
        <w:rPr>
          <w:rFonts w:ascii="Tahoma" w:eastAsia="ヒラギノ角ゴ ProN W3" w:hAnsi="Tahoma" w:cs="Tahoma"/>
          <w:spacing w:val="-2"/>
          <w:sz w:val="20"/>
          <w:szCs w:val="20"/>
        </w:rPr>
        <w:t>t</w:t>
      </w:r>
      <w:r w:rsidRPr="00465BF8">
        <w:rPr>
          <w:rFonts w:ascii="Tahoma" w:eastAsia="ヒラギノ角ゴ ProN W3" w:hAnsi="Tahoma" w:cs="Tahoma"/>
          <w:spacing w:val="-3"/>
          <w:sz w:val="20"/>
          <w:szCs w:val="20"/>
        </w:rPr>
        <w:t>e</w:t>
      </w:r>
      <w:r w:rsidRPr="00465BF8">
        <w:rPr>
          <w:rFonts w:ascii="Tahoma" w:eastAsia="ヒラギノ角ゴ ProN W3" w:hAnsi="Tahoma" w:cs="Tahoma"/>
          <w:spacing w:val="-2"/>
          <w:sz w:val="20"/>
          <w:szCs w:val="20"/>
        </w:rPr>
        <w:t>ne</w:t>
      </w:r>
      <w:r w:rsidRPr="00465BF8">
        <w:rPr>
          <w:rFonts w:ascii="Tahoma" w:eastAsia="ヒラギノ角ゴ ProN W3" w:hAnsi="Tahoma" w:cs="Tahoma"/>
          <w:spacing w:val="-3"/>
          <w:sz w:val="20"/>
          <w:szCs w:val="20"/>
        </w:rPr>
        <w:t>zc</w:t>
      </w:r>
      <w:r w:rsidRPr="00465BF8">
        <w:rPr>
          <w:rFonts w:ascii="Tahoma" w:eastAsia="ヒラギノ角ゴ ProN W3" w:hAnsi="Tahoma" w:cs="Tahoma"/>
          <w:sz w:val="20"/>
          <w:szCs w:val="20"/>
        </w:rPr>
        <w:t>o</w:t>
      </w:r>
      <w:r w:rsidRPr="00465BF8">
        <w:rPr>
          <w:rFonts w:ascii="Tahoma" w:eastAsia="ヒラギノ角ゴ ProN W3" w:hAnsi="Tahoma" w:cs="Tahoma"/>
          <w:spacing w:val="-16"/>
          <w:sz w:val="20"/>
          <w:szCs w:val="20"/>
        </w:rPr>
        <w:t xml:space="preserve"> </w:t>
      </w:r>
      <w:r w:rsidRPr="00465BF8">
        <w:rPr>
          <w:rFonts w:ascii="Tahoma" w:eastAsia="ヒラギノ角ゴ ProN W3" w:hAnsi="Tahoma" w:cs="Tahoma"/>
          <w:spacing w:val="-3"/>
          <w:sz w:val="20"/>
          <w:szCs w:val="20"/>
        </w:rPr>
        <w:t>a</w:t>
      </w:r>
      <w:r w:rsidRPr="00465BF8">
        <w:rPr>
          <w:rFonts w:ascii="Tahoma" w:eastAsia="ヒラギノ角ゴ ProN W3" w:hAnsi="Tahoma" w:cs="Tahoma"/>
          <w:sz w:val="20"/>
          <w:szCs w:val="20"/>
        </w:rPr>
        <w:t>l</w:t>
      </w:r>
      <w:r w:rsidRPr="00465BF8">
        <w:rPr>
          <w:rFonts w:ascii="Tahoma" w:eastAsia="ヒラギノ角ゴ ProN W3" w:hAnsi="Tahoma" w:cs="Tahoma"/>
          <w:spacing w:val="-7"/>
          <w:sz w:val="20"/>
          <w:szCs w:val="20"/>
        </w:rPr>
        <w:t xml:space="preserve"> </w:t>
      </w:r>
      <w:r w:rsidRPr="00465BF8">
        <w:rPr>
          <w:rFonts w:ascii="Tahoma" w:eastAsia="ヒラギノ角ゴ ProN W3" w:hAnsi="Tahoma" w:cs="Tahoma"/>
          <w:spacing w:val="-3"/>
          <w:sz w:val="20"/>
          <w:szCs w:val="20"/>
        </w:rPr>
        <w:t>si</w:t>
      </w:r>
      <w:r w:rsidRPr="00465BF8">
        <w:rPr>
          <w:rFonts w:ascii="Tahoma" w:eastAsia="ヒラギノ角ゴ ProN W3" w:hAnsi="Tahoma" w:cs="Tahoma"/>
          <w:spacing w:val="-2"/>
          <w:sz w:val="20"/>
          <w:szCs w:val="20"/>
        </w:rPr>
        <w:t>g</w:t>
      </w:r>
      <w:r w:rsidRPr="00465BF8">
        <w:rPr>
          <w:rFonts w:ascii="Tahoma" w:eastAsia="ヒラギノ角ゴ ProN W3" w:hAnsi="Tahoma" w:cs="Tahoma"/>
          <w:spacing w:val="-3"/>
          <w:sz w:val="20"/>
          <w:szCs w:val="20"/>
        </w:rPr>
        <w:t>ui</w:t>
      </w:r>
      <w:r w:rsidRPr="00465BF8">
        <w:rPr>
          <w:rFonts w:ascii="Tahoma" w:eastAsia="ヒラギノ角ゴ ProN W3" w:hAnsi="Tahoma" w:cs="Tahoma"/>
          <w:spacing w:val="-2"/>
          <w:sz w:val="20"/>
          <w:szCs w:val="20"/>
        </w:rPr>
        <w:t>e</w:t>
      </w:r>
      <w:r w:rsidRPr="00465BF8">
        <w:rPr>
          <w:rFonts w:ascii="Tahoma" w:eastAsia="ヒラギノ角ゴ ProN W3" w:hAnsi="Tahoma" w:cs="Tahoma"/>
          <w:spacing w:val="-3"/>
          <w:sz w:val="20"/>
          <w:szCs w:val="20"/>
        </w:rPr>
        <w:t>nt</w:t>
      </w:r>
      <w:r w:rsidRPr="00465BF8">
        <w:rPr>
          <w:rFonts w:ascii="Tahoma" w:eastAsia="ヒラギノ角ゴ ProN W3" w:hAnsi="Tahoma" w:cs="Tahoma"/>
          <w:sz w:val="20"/>
          <w:szCs w:val="20"/>
        </w:rPr>
        <w:t>e</w:t>
      </w:r>
      <w:r w:rsidRPr="00465BF8">
        <w:rPr>
          <w:rFonts w:ascii="Tahoma" w:eastAsia="ヒラギノ角ゴ ProN W3" w:hAnsi="Tahoma" w:cs="Tahoma"/>
          <w:spacing w:val="-14"/>
          <w:sz w:val="20"/>
          <w:szCs w:val="20"/>
        </w:rPr>
        <w:t xml:space="preserve"> </w:t>
      </w:r>
      <w:r w:rsidRPr="00465BF8">
        <w:rPr>
          <w:rFonts w:ascii="Tahoma" w:eastAsia="ヒラギノ角ゴ ProN W3" w:hAnsi="Tahoma" w:cs="Tahoma"/>
          <w:spacing w:val="-3"/>
          <w:sz w:val="20"/>
          <w:szCs w:val="20"/>
        </w:rPr>
        <w:t>rég</w:t>
      </w:r>
      <w:r w:rsidRPr="00465BF8">
        <w:rPr>
          <w:rFonts w:ascii="Tahoma" w:eastAsia="ヒラギノ角ゴ ProN W3" w:hAnsi="Tahoma" w:cs="Tahoma"/>
          <w:spacing w:val="-2"/>
          <w:sz w:val="20"/>
          <w:szCs w:val="20"/>
        </w:rPr>
        <w:t>i</w:t>
      </w:r>
      <w:r w:rsidRPr="00465BF8">
        <w:rPr>
          <w:rFonts w:ascii="Tahoma" w:eastAsia="ヒラギノ角ゴ ProN W3" w:hAnsi="Tahoma" w:cs="Tahoma"/>
          <w:spacing w:val="-3"/>
          <w:sz w:val="20"/>
          <w:szCs w:val="20"/>
        </w:rPr>
        <w:t>m</w:t>
      </w:r>
      <w:r w:rsidRPr="00465BF8">
        <w:rPr>
          <w:rFonts w:ascii="Tahoma" w:eastAsia="ヒラギノ角ゴ ProN W3" w:hAnsi="Tahoma" w:cs="Tahoma"/>
          <w:spacing w:val="-2"/>
          <w:sz w:val="20"/>
          <w:szCs w:val="20"/>
        </w:rPr>
        <w:t>e</w:t>
      </w:r>
      <w:r w:rsidRPr="00465BF8">
        <w:rPr>
          <w:rFonts w:ascii="Tahoma" w:eastAsia="ヒラギノ角ゴ ProN W3" w:hAnsi="Tahoma" w:cs="Tahoma"/>
          <w:sz w:val="20"/>
          <w:szCs w:val="20"/>
        </w:rPr>
        <w:t>n</w:t>
      </w:r>
      <w:r w:rsidRPr="00465BF8">
        <w:rPr>
          <w:rFonts w:ascii="Tahoma" w:eastAsia="ヒラギノ角ゴ ProN W3" w:hAnsi="Tahoma" w:cs="Tahoma"/>
          <w:spacing w:val="-13"/>
          <w:sz w:val="20"/>
          <w:szCs w:val="20"/>
        </w:rPr>
        <w:t xml:space="preserve"> </w:t>
      </w:r>
      <w:r w:rsidRPr="00465BF8">
        <w:rPr>
          <w:rFonts w:ascii="Tahoma" w:eastAsia="ヒラギノ角ゴ ProN W3" w:hAnsi="Tahoma" w:cs="Tahoma"/>
          <w:spacing w:val="-3"/>
          <w:sz w:val="20"/>
          <w:szCs w:val="20"/>
        </w:rPr>
        <w:t>d</w:t>
      </w:r>
      <w:r w:rsidRPr="00465BF8">
        <w:rPr>
          <w:rFonts w:ascii="Tahoma" w:eastAsia="ヒラギノ角ゴ ProN W3" w:hAnsi="Tahoma" w:cs="Tahoma"/>
          <w:sz w:val="20"/>
          <w:szCs w:val="20"/>
        </w:rPr>
        <w:t>e</w:t>
      </w:r>
      <w:r w:rsidRPr="00465BF8">
        <w:rPr>
          <w:rFonts w:ascii="Tahoma" w:eastAsia="ヒラギノ角ゴ ProN W3" w:hAnsi="Tahoma" w:cs="Tahoma"/>
          <w:spacing w:val="-7"/>
          <w:sz w:val="20"/>
          <w:szCs w:val="20"/>
        </w:rPr>
        <w:t xml:space="preserve"> </w:t>
      </w:r>
      <w:r w:rsidRPr="00465BF8">
        <w:rPr>
          <w:rFonts w:ascii="Tahoma" w:eastAsia="ヒラギノ角ゴ ProN W3" w:hAnsi="Tahoma" w:cs="Tahoma"/>
          <w:spacing w:val="-2"/>
          <w:sz w:val="20"/>
          <w:szCs w:val="20"/>
        </w:rPr>
        <w:t>i</w:t>
      </w:r>
      <w:r w:rsidRPr="00465BF8">
        <w:rPr>
          <w:rFonts w:ascii="Tahoma" w:eastAsia="ヒラギノ角ゴ ProN W3" w:hAnsi="Tahoma" w:cs="Tahoma"/>
          <w:spacing w:val="-4"/>
          <w:sz w:val="20"/>
          <w:szCs w:val="20"/>
        </w:rPr>
        <w:t>m</w:t>
      </w:r>
      <w:r w:rsidRPr="00465BF8">
        <w:rPr>
          <w:rFonts w:ascii="Tahoma" w:eastAsia="ヒラギノ角ゴ ProN W3" w:hAnsi="Tahoma" w:cs="Tahoma"/>
          <w:spacing w:val="-2"/>
          <w:sz w:val="20"/>
          <w:szCs w:val="20"/>
        </w:rPr>
        <w:t>p</w:t>
      </w:r>
      <w:r w:rsidRPr="00465BF8">
        <w:rPr>
          <w:rFonts w:ascii="Tahoma" w:eastAsia="ヒラギノ角ゴ ProN W3" w:hAnsi="Tahoma" w:cs="Tahoma"/>
          <w:spacing w:val="-3"/>
          <w:sz w:val="20"/>
          <w:szCs w:val="20"/>
        </w:rPr>
        <w:t>ue</w:t>
      </w:r>
      <w:r w:rsidRPr="00465BF8">
        <w:rPr>
          <w:rFonts w:ascii="Tahoma" w:eastAsia="ヒラギノ角ゴ ProN W3" w:hAnsi="Tahoma" w:cs="Tahoma"/>
          <w:spacing w:val="-2"/>
          <w:sz w:val="20"/>
          <w:szCs w:val="20"/>
        </w:rPr>
        <w:t>s</w:t>
      </w:r>
      <w:r w:rsidRPr="00465BF8">
        <w:rPr>
          <w:rFonts w:ascii="Tahoma" w:eastAsia="ヒラギノ角ゴ ProN W3" w:hAnsi="Tahoma" w:cs="Tahoma"/>
          <w:spacing w:val="-3"/>
          <w:sz w:val="20"/>
          <w:szCs w:val="20"/>
        </w:rPr>
        <w:t>t</w:t>
      </w:r>
      <w:r w:rsidRPr="00465BF8">
        <w:rPr>
          <w:rFonts w:ascii="Tahoma" w:eastAsia="ヒラギノ角ゴ ProN W3" w:hAnsi="Tahoma" w:cs="Tahoma"/>
          <w:spacing w:val="-2"/>
          <w:sz w:val="20"/>
          <w:szCs w:val="20"/>
        </w:rPr>
        <w:t>o</w:t>
      </w:r>
      <w:r w:rsidRPr="00465BF8">
        <w:rPr>
          <w:rFonts w:ascii="Tahoma" w:eastAsia="ヒラギノ角ゴ ProN W3" w:hAnsi="Tahoma" w:cs="Tahoma"/>
          <w:spacing w:val="-3"/>
          <w:sz w:val="20"/>
          <w:szCs w:val="20"/>
        </w:rPr>
        <w:t>s:</w:t>
      </w:r>
    </w:p>
    <w:p w14:paraId="3658BF59" w14:textId="77777777" w:rsidR="00720080" w:rsidRPr="00465BF8" w:rsidRDefault="00720080" w:rsidP="00720080">
      <w:pPr>
        <w:widowControl w:val="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720080" w:rsidRPr="00465BF8" w14:paraId="5054ED0B" w14:textId="77777777" w:rsidTr="003F5721">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05B19A5E"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b/>
                <w:bCs/>
                <w:spacing w:val="-3"/>
                <w:sz w:val="20"/>
                <w:szCs w:val="20"/>
              </w:rPr>
              <w:t>S</w:t>
            </w:r>
            <w:r w:rsidRPr="00465BF8">
              <w:rPr>
                <w:rFonts w:ascii="Tahoma" w:eastAsia="ヒラギノ角ゴ ProN W3" w:hAnsi="Tahoma" w:cs="Tahoma"/>
                <w:b/>
                <w:bCs/>
                <w:spacing w:val="-2"/>
                <w:sz w:val="20"/>
                <w:szCs w:val="20"/>
              </w:rPr>
              <w:t>i</w:t>
            </w:r>
            <w:r w:rsidRPr="00465BF8">
              <w:rPr>
                <w:rFonts w:ascii="Tahoma" w:eastAsia="ヒラギノ角ゴ ProN W3" w:hAnsi="Tahoma" w:cs="Tahoma"/>
                <w:b/>
                <w:bCs/>
                <w:spacing w:val="-3"/>
                <w:sz w:val="20"/>
                <w:szCs w:val="20"/>
              </w:rPr>
              <w:t>m</w:t>
            </w:r>
            <w:r w:rsidRPr="00465BF8">
              <w:rPr>
                <w:rFonts w:ascii="Tahoma" w:eastAsia="ヒラギノ角ゴ ProN W3" w:hAnsi="Tahoma" w:cs="Tahoma"/>
                <w:b/>
                <w:bCs/>
                <w:spacing w:val="-2"/>
                <w:sz w:val="20"/>
                <w:szCs w:val="20"/>
              </w:rPr>
              <w:t>p</w:t>
            </w:r>
            <w:r w:rsidRPr="00465BF8">
              <w:rPr>
                <w:rFonts w:ascii="Tahoma" w:eastAsia="ヒラギノ角ゴ ProN W3" w:hAnsi="Tahoma" w:cs="Tahoma"/>
                <w:b/>
                <w:bCs/>
                <w:spacing w:val="-3"/>
                <w:sz w:val="20"/>
                <w:szCs w:val="20"/>
              </w:rPr>
              <w:t>l</w:t>
            </w:r>
            <w:r w:rsidRPr="00465BF8">
              <w:rPr>
                <w:rFonts w:ascii="Tahoma" w:eastAsia="ヒラギノ角ゴ ProN W3" w:hAnsi="Tahoma" w:cs="Tahoma"/>
                <w:b/>
                <w:bCs/>
                <w:spacing w:val="-2"/>
                <w:sz w:val="20"/>
                <w:szCs w:val="20"/>
              </w:rPr>
              <w:t>i</w:t>
            </w:r>
            <w:r w:rsidRPr="00465BF8">
              <w:rPr>
                <w:rFonts w:ascii="Tahoma" w:eastAsia="ヒラギノ角ゴ ProN W3" w:hAnsi="Tahoma" w:cs="Tahoma"/>
                <w:b/>
                <w:bCs/>
                <w:spacing w:val="-3"/>
                <w:sz w:val="20"/>
                <w:szCs w:val="20"/>
              </w:rPr>
              <w:t>f</w:t>
            </w:r>
            <w:r w:rsidRPr="00465BF8">
              <w:rPr>
                <w:rFonts w:ascii="Tahoma" w:eastAsia="ヒラギノ角ゴ ProN W3" w:hAnsi="Tahoma" w:cs="Tahoma"/>
                <w:b/>
                <w:bCs/>
                <w:spacing w:val="-2"/>
                <w:sz w:val="20"/>
                <w:szCs w:val="20"/>
              </w:rPr>
              <w:t>i</w:t>
            </w:r>
            <w:r w:rsidRPr="00465BF8">
              <w:rPr>
                <w:rFonts w:ascii="Tahoma" w:eastAsia="ヒラギノ角ゴ ProN W3" w:hAnsi="Tahoma" w:cs="Tahoma"/>
                <w:b/>
                <w:bCs/>
                <w:spacing w:val="-3"/>
                <w:sz w:val="20"/>
                <w:szCs w:val="20"/>
              </w:rPr>
              <w:t>ca</w:t>
            </w:r>
            <w:r w:rsidRPr="00465BF8">
              <w:rPr>
                <w:rFonts w:ascii="Tahoma" w:eastAsia="ヒラギノ角ゴ ProN W3" w:hAnsi="Tahoma" w:cs="Tahoma"/>
                <w:b/>
                <w:bCs/>
                <w:spacing w:val="-2"/>
                <w:sz w:val="20"/>
                <w:szCs w:val="20"/>
              </w:rPr>
              <w:t>d</w:t>
            </w:r>
            <w:r w:rsidRPr="00465BF8">
              <w:rPr>
                <w:rFonts w:ascii="Tahoma" w:eastAsia="ヒラギノ角ゴ ProN W3" w:hAnsi="Tahoma" w:cs="Tahoma"/>
                <w:b/>
                <w:bCs/>
                <w:sz w:val="20"/>
                <w:szCs w:val="20"/>
              </w:rPr>
              <w:t>o</w:t>
            </w:r>
          </w:p>
        </w:tc>
        <w:tc>
          <w:tcPr>
            <w:tcW w:w="2498" w:type="dxa"/>
            <w:tcBorders>
              <w:top w:val="single" w:sz="4" w:space="0" w:color="00000A"/>
              <w:left w:val="single" w:sz="4" w:space="0" w:color="00000A"/>
              <w:bottom w:val="single" w:sz="4" w:space="0" w:color="00000A"/>
              <w:right w:val="single" w:sz="4" w:space="0" w:color="00000A"/>
            </w:tcBorders>
            <w:tcMar>
              <w:left w:w="73" w:type="dxa"/>
            </w:tcMar>
          </w:tcPr>
          <w:p w14:paraId="097BC43F"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b/>
                <w:bCs/>
                <w:sz w:val="20"/>
                <w:szCs w:val="20"/>
              </w:rPr>
              <w:t>*X</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6C244BEC"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b/>
                <w:bCs/>
                <w:spacing w:val="-4"/>
                <w:sz w:val="20"/>
                <w:szCs w:val="20"/>
              </w:rPr>
              <w:t>C</w:t>
            </w:r>
            <w:r w:rsidRPr="00465BF8">
              <w:rPr>
                <w:rFonts w:ascii="Tahoma" w:eastAsia="ヒラギノ角ゴ ProN W3" w:hAnsi="Tahoma" w:cs="Tahoma"/>
                <w:b/>
                <w:bCs/>
                <w:spacing w:val="-2"/>
                <w:sz w:val="20"/>
                <w:szCs w:val="20"/>
              </w:rPr>
              <w:t>o</w:t>
            </w:r>
            <w:r w:rsidRPr="00465BF8">
              <w:rPr>
                <w:rFonts w:ascii="Tahoma" w:eastAsia="ヒラギノ角ゴ ProN W3" w:hAnsi="Tahoma" w:cs="Tahoma"/>
                <w:b/>
                <w:bCs/>
                <w:spacing w:val="-3"/>
                <w:sz w:val="20"/>
                <w:szCs w:val="20"/>
              </w:rPr>
              <w:t>m</w:t>
            </w:r>
            <w:r w:rsidRPr="00465BF8">
              <w:rPr>
                <w:rFonts w:ascii="Tahoma" w:eastAsia="ヒラギノ角ゴ ProN W3" w:hAnsi="Tahoma" w:cs="Tahoma"/>
                <w:b/>
                <w:bCs/>
                <w:spacing w:val="-2"/>
                <w:sz w:val="20"/>
                <w:szCs w:val="20"/>
              </w:rPr>
              <w:t>ún</w:t>
            </w:r>
          </w:p>
        </w:tc>
        <w:tc>
          <w:tcPr>
            <w:tcW w:w="2297" w:type="dxa"/>
            <w:tcBorders>
              <w:top w:val="single" w:sz="4" w:space="0" w:color="00000A"/>
              <w:left w:val="single" w:sz="4" w:space="0" w:color="00000A"/>
              <w:bottom w:val="single" w:sz="4" w:space="0" w:color="00000A"/>
              <w:right w:val="single" w:sz="4" w:space="0" w:color="00000A"/>
            </w:tcBorders>
            <w:tcMar>
              <w:left w:w="73" w:type="dxa"/>
            </w:tcMar>
          </w:tcPr>
          <w:p w14:paraId="47818EED"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w:t>
            </w:r>
          </w:p>
        </w:tc>
      </w:tr>
    </w:tbl>
    <w:p w14:paraId="65169BC1" w14:textId="77777777" w:rsidR="00720080" w:rsidRPr="00465BF8" w:rsidRDefault="00720080" w:rsidP="00720080">
      <w:pPr>
        <w:widowControl w:val="0"/>
        <w:rPr>
          <w:rFonts w:ascii="Tahoma" w:eastAsia="ヒラギノ角ゴ ProN W3" w:hAnsi="Tahoma" w:cs="Tahoma"/>
          <w:sz w:val="20"/>
          <w:szCs w:val="20"/>
        </w:rPr>
      </w:pPr>
      <w:r w:rsidRPr="00465BF8">
        <w:rPr>
          <w:rFonts w:ascii="Tahoma" w:eastAsia="ヒラギノ角ゴ ProN W3" w:hAnsi="Tahoma" w:cs="Tahoma"/>
          <w:spacing w:val="-3"/>
          <w:sz w:val="20"/>
          <w:szCs w:val="20"/>
        </w:rPr>
        <w:t>*Mar</w:t>
      </w:r>
      <w:r w:rsidRPr="00465BF8">
        <w:rPr>
          <w:rFonts w:ascii="Tahoma" w:eastAsia="ヒラギノ角ゴ ProN W3" w:hAnsi="Tahoma" w:cs="Tahoma"/>
          <w:spacing w:val="-2"/>
          <w:sz w:val="20"/>
          <w:szCs w:val="20"/>
        </w:rPr>
        <w:t>c</w:t>
      </w:r>
      <w:r w:rsidRPr="00465BF8">
        <w:rPr>
          <w:rFonts w:ascii="Tahoma" w:eastAsia="ヒラギノ角ゴ ProN W3" w:hAnsi="Tahoma" w:cs="Tahoma"/>
          <w:spacing w:val="-3"/>
          <w:sz w:val="20"/>
          <w:szCs w:val="20"/>
        </w:rPr>
        <w:t>a</w:t>
      </w:r>
      <w:r w:rsidRPr="00465BF8">
        <w:rPr>
          <w:rFonts w:ascii="Tahoma" w:eastAsia="ヒラギノ角ゴ ProN W3" w:hAnsi="Tahoma" w:cs="Tahoma"/>
          <w:sz w:val="20"/>
          <w:szCs w:val="20"/>
        </w:rPr>
        <w:t>r</w:t>
      </w:r>
      <w:r w:rsidRPr="00465BF8">
        <w:rPr>
          <w:rFonts w:ascii="Tahoma" w:eastAsia="ヒラギノ角ゴ ProN W3" w:hAnsi="Tahoma" w:cs="Tahoma"/>
          <w:spacing w:val="-15"/>
          <w:sz w:val="20"/>
          <w:szCs w:val="20"/>
        </w:rPr>
        <w:t xml:space="preserve"> </w:t>
      </w:r>
      <w:r w:rsidRPr="00465BF8">
        <w:rPr>
          <w:rFonts w:ascii="Tahoma" w:eastAsia="ヒラギノ角ゴ ProN W3" w:hAnsi="Tahoma" w:cs="Tahoma"/>
          <w:spacing w:val="-3"/>
          <w:sz w:val="20"/>
          <w:szCs w:val="20"/>
        </w:rPr>
        <w:t>c</w:t>
      </w:r>
      <w:r w:rsidRPr="00465BF8">
        <w:rPr>
          <w:rFonts w:ascii="Tahoma" w:eastAsia="ヒラギノ角ゴ ProN W3" w:hAnsi="Tahoma" w:cs="Tahoma"/>
          <w:spacing w:val="-2"/>
          <w:sz w:val="20"/>
          <w:szCs w:val="20"/>
        </w:rPr>
        <w:t>o</w:t>
      </w:r>
      <w:r w:rsidRPr="00465BF8">
        <w:rPr>
          <w:rFonts w:ascii="Tahoma" w:eastAsia="ヒラギノ角ゴ ProN W3" w:hAnsi="Tahoma" w:cs="Tahoma"/>
          <w:sz w:val="20"/>
          <w:szCs w:val="20"/>
        </w:rPr>
        <w:t>n</w:t>
      </w:r>
      <w:r w:rsidRPr="00465BF8">
        <w:rPr>
          <w:rFonts w:ascii="Tahoma" w:eastAsia="ヒラギノ角ゴ ProN W3" w:hAnsi="Tahoma" w:cs="Tahoma"/>
          <w:spacing w:val="-9"/>
          <w:sz w:val="20"/>
          <w:szCs w:val="20"/>
        </w:rPr>
        <w:t xml:space="preserve"> </w:t>
      </w:r>
      <w:r w:rsidRPr="00465BF8">
        <w:rPr>
          <w:rFonts w:ascii="Tahoma" w:eastAsia="ヒラギノ角ゴ ProN W3" w:hAnsi="Tahoma" w:cs="Tahoma"/>
          <w:spacing w:val="-3"/>
          <w:sz w:val="20"/>
          <w:szCs w:val="20"/>
        </w:rPr>
        <w:t>un</w:t>
      </w:r>
      <w:r w:rsidRPr="00465BF8">
        <w:rPr>
          <w:rFonts w:ascii="Tahoma" w:eastAsia="ヒラギノ角ゴ ProN W3" w:hAnsi="Tahoma" w:cs="Tahoma"/>
          <w:sz w:val="20"/>
          <w:szCs w:val="20"/>
        </w:rPr>
        <w:t>a</w:t>
      </w:r>
      <w:r w:rsidRPr="00465BF8">
        <w:rPr>
          <w:rFonts w:ascii="Tahoma" w:eastAsia="ヒラギノ角ゴ ProN W3" w:hAnsi="Tahoma" w:cs="Tahoma"/>
          <w:spacing w:val="-8"/>
          <w:sz w:val="20"/>
          <w:szCs w:val="20"/>
        </w:rPr>
        <w:t xml:space="preserve"> </w:t>
      </w:r>
      <w:r w:rsidRPr="00465BF8">
        <w:rPr>
          <w:rFonts w:ascii="Tahoma" w:eastAsia="ヒラギノ角ゴ ProN W3" w:hAnsi="Tahoma" w:cs="Tahoma"/>
          <w:sz w:val="20"/>
          <w:szCs w:val="20"/>
        </w:rPr>
        <w:t>X</w:t>
      </w:r>
    </w:p>
    <w:p w14:paraId="2F62365F" w14:textId="77777777" w:rsidR="00720080" w:rsidRPr="00465BF8" w:rsidRDefault="00720080" w:rsidP="00720080">
      <w:pPr>
        <w:widowControl w:val="0"/>
        <w:rPr>
          <w:rFonts w:ascii="Tahoma" w:eastAsia="ヒラギノ角ゴ ProN W3" w:hAnsi="Tahoma" w:cs="Tahoma"/>
          <w:sz w:val="20"/>
          <w:szCs w:val="20"/>
        </w:rPr>
      </w:pPr>
    </w:p>
    <w:p w14:paraId="65CCACA2" w14:textId="77777777" w:rsidR="00720080" w:rsidRPr="00465BF8" w:rsidRDefault="00720080" w:rsidP="00720080">
      <w:pPr>
        <w:widowControl w:val="0"/>
        <w:tabs>
          <w:tab w:val="left" w:pos="580"/>
        </w:tabs>
        <w:rPr>
          <w:rFonts w:ascii="Tahoma" w:eastAsia="ヒラギノ角ゴ ProN W3" w:hAnsi="Tahoma" w:cs="Tahoma"/>
          <w:sz w:val="20"/>
          <w:szCs w:val="20"/>
        </w:rPr>
      </w:pPr>
      <w:r w:rsidRPr="00465BF8">
        <w:rPr>
          <w:rFonts w:ascii="Tahoma" w:eastAsia="ヒラギノ角ゴ ProN W3" w:hAnsi="Tahoma" w:cs="Tahoma"/>
          <w:sz w:val="20"/>
          <w:szCs w:val="20"/>
        </w:rPr>
        <w:t>•</w:t>
      </w:r>
      <w:r w:rsidRPr="00465BF8">
        <w:rPr>
          <w:rFonts w:ascii="Tahoma" w:eastAsia="ヒラギノ角ゴ ProN W3" w:hAnsi="Tahoma" w:cs="Tahoma"/>
          <w:sz w:val="20"/>
          <w:szCs w:val="20"/>
        </w:rPr>
        <w:tab/>
        <w:t>Que</w:t>
      </w:r>
      <w:r w:rsidRPr="00465BF8">
        <w:rPr>
          <w:rFonts w:ascii="Tahoma" w:eastAsia="ヒラギノ角ゴ ProN W3" w:hAnsi="Tahoma" w:cs="Tahoma"/>
          <w:spacing w:val="39"/>
          <w:sz w:val="20"/>
          <w:szCs w:val="20"/>
        </w:rPr>
        <w:t xml:space="preserve"> </w:t>
      </w:r>
      <w:r w:rsidRPr="00465BF8">
        <w:rPr>
          <w:rFonts w:ascii="Tahoma" w:eastAsia="ヒラギノ角ゴ ProN W3" w:hAnsi="Tahoma" w:cs="Tahoma"/>
          <w:sz w:val="20"/>
          <w:szCs w:val="20"/>
        </w:rPr>
        <w:t>anexo</w:t>
      </w:r>
      <w:r w:rsidRPr="00465BF8">
        <w:rPr>
          <w:rFonts w:ascii="Tahoma" w:eastAsia="ヒラギノ角ゴ ProN W3" w:hAnsi="Tahoma" w:cs="Tahoma"/>
          <w:spacing w:val="39"/>
          <w:sz w:val="20"/>
          <w:szCs w:val="20"/>
        </w:rPr>
        <w:t xml:space="preserve"> </w:t>
      </w:r>
      <w:r w:rsidRPr="00465BF8">
        <w:rPr>
          <w:rFonts w:ascii="Tahoma" w:eastAsia="ヒラギノ角ゴ ProN W3" w:hAnsi="Tahoma" w:cs="Tahoma"/>
          <w:sz w:val="20"/>
          <w:szCs w:val="20"/>
        </w:rPr>
        <w:t>a</w:t>
      </w:r>
      <w:r w:rsidRPr="00465BF8">
        <w:rPr>
          <w:rFonts w:ascii="Tahoma" w:eastAsia="ヒラギノ角ゴ ProN W3" w:hAnsi="Tahoma" w:cs="Tahoma"/>
          <w:spacing w:val="42"/>
          <w:sz w:val="20"/>
          <w:szCs w:val="20"/>
        </w:rPr>
        <w:t xml:space="preserve"> </w:t>
      </w:r>
      <w:r w:rsidRPr="00465BF8">
        <w:rPr>
          <w:rFonts w:ascii="Tahoma" w:eastAsia="ヒラギノ角ゴ ProN W3" w:hAnsi="Tahoma" w:cs="Tahoma"/>
          <w:sz w:val="20"/>
          <w:szCs w:val="20"/>
        </w:rPr>
        <w:t>la</w:t>
      </w:r>
      <w:r w:rsidRPr="00465BF8">
        <w:rPr>
          <w:rFonts w:ascii="Tahoma" w:eastAsia="ヒラギノ角ゴ ProN W3" w:hAnsi="Tahoma" w:cs="Tahoma"/>
          <w:spacing w:val="41"/>
          <w:sz w:val="20"/>
          <w:szCs w:val="20"/>
        </w:rPr>
        <w:t xml:space="preserve"> </w:t>
      </w:r>
      <w:r w:rsidRPr="00465BF8">
        <w:rPr>
          <w:rFonts w:ascii="Tahoma" w:eastAsia="ヒラギノ角ゴ ProN W3" w:hAnsi="Tahoma" w:cs="Tahoma"/>
          <w:sz w:val="20"/>
          <w:szCs w:val="20"/>
        </w:rPr>
        <w:t>presente</w:t>
      </w:r>
      <w:r w:rsidRPr="00465BF8">
        <w:rPr>
          <w:rFonts w:ascii="Tahoma" w:eastAsia="ヒラギノ角ゴ ProN W3" w:hAnsi="Tahoma" w:cs="Tahoma"/>
          <w:spacing w:val="34"/>
          <w:sz w:val="20"/>
          <w:szCs w:val="20"/>
        </w:rPr>
        <w:t xml:space="preserve"> </w:t>
      </w:r>
      <w:r w:rsidRPr="00465BF8">
        <w:rPr>
          <w:rFonts w:ascii="Tahoma" w:eastAsia="ヒラギノ角ゴ ProN W3" w:hAnsi="Tahoma" w:cs="Tahoma"/>
          <w:sz w:val="20"/>
          <w:szCs w:val="20"/>
        </w:rPr>
        <w:t>carta</w:t>
      </w:r>
      <w:r w:rsidRPr="00465BF8">
        <w:rPr>
          <w:rFonts w:ascii="Tahoma" w:eastAsia="ヒラギノ角ゴ ProN W3" w:hAnsi="Tahoma" w:cs="Tahoma"/>
          <w:spacing w:val="38"/>
          <w:sz w:val="20"/>
          <w:szCs w:val="20"/>
        </w:rPr>
        <w:t xml:space="preserve"> </w:t>
      </w:r>
      <w:r w:rsidRPr="00465BF8">
        <w:rPr>
          <w:rFonts w:ascii="Tahoma" w:eastAsia="ヒラギノ角ゴ ProN W3" w:hAnsi="Tahoma" w:cs="Tahoma"/>
          <w:sz w:val="20"/>
          <w:szCs w:val="20"/>
        </w:rPr>
        <w:t>se</w:t>
      </w:r>
      <w:r w:rsidRPr="00465BF8">
        <w:rPr>
          <w:rFonts w:ascii="Tahoma" w:eastAsia="ヒラギノ角ゴ ProN W3" w:hAnsi="Tahoma" w:cs="Tahoma"/>
          <w:spacing w:val="41"/>
          <w:sz w:val="20"/>
          <w:szCs w:val="20"/>
        </w:rPr>
        <w:t xml:space="preserve"> </w:t>
      </w:r>
      <w:r w:rsidRPr="00465BF8">
        <w:rPr>
          <w:rFonts w:ascii="Tahoma" w:eastAsia="ヒラギノ角ゴ ProN W3" w:hAnsi="Tahoma" w:cs="Tahoma"/>
          <w:sz w:val="20"/>
          <w:szCs w:val="20"/>
        </w:rPr>
        <w:t>encuentra</w:t>
      </w:r>
      <w:r w:rsidRPr="00465BF8">
        <w:rPr>
          <w:rFonts w:ascii="Tahoma" w:eastAsia="ヒラギノ角ゴ ProN W3" w:hAnsi="Tahoma" w:cs="Tahoma"/>
          <w:spacing w:val="33"/>
          <w:sz w:val="20"/>
          <w:szCs w:val="20"/>
        </w:rPr>
        <w:t xml:space="preserve"> </w:t>
      </w:r>
      <w:r w:rsidRPr="00465BF8">
        <w:rPr>
          <w:rFonts w:ascii="Tahoma" w:eastAsia="ヒラギノ角ゴ ProN W3" w:hAnsi="Tahoma" w:cs="Tahoma"/>
          <w:sz w:val="20"/>
          <w:szCs w:val="20"/>
        </w:rPr>
        <w:t>anexo</w:t>
      </w:r>
      <w:r w:rsidRPr="00465BF8">
        <w:rPr>
          <w:rFonts w:ascii="Tahoma" w:eastAsia="ヒラギノ角ゴ ProN W3" w:hAnsi="Tahoma" w:cs="Tahoma"/>
          <w:spacing w:val="37"/>
          <w:sz w:val="20"/>
          <w:szCs w:val="20"/>
        </w:rPr>
        <w:t xml:space="preserve"> </w:t>
      </w:r>
      <w:r w:rsidRPr="00465BF8">
        <w:rPr>
          <w:rFonts w:ascii="Tahoma" w:eastAsia="ヒラギノ角ゴ ProN W3" w:hAnsi="Tahoma" w:cs="Tahoma"/>
          <w:sz w:val="20"/>
          <w:szCs w:val="20"/>
        </w:rPr>
        <w:t>la</w:t>
      </w:r>
      <w:r w:rsidRPr="00465BF8">
        <w:rPr>
          <w:rFonts w:ascii="Tahoma" w:eastAsia="ヒラギノ角ゴ ProN W3" w:hAnsi="Tahoma" w:cs="Tahoma"/>
          <w:spacing w:val="41"/>
          <w:sz w:val="20"/>
          <w:szCs w:val="20"/>
        </w:rPr>
        <w:t xml:space="preserve"> </w:t>
      </w:r>
      <w:r w:rsidRPr="00465BF8">
        <w:rPr>
          <w:rFonts w:ascii="Tahoma" w:eastAsia="ヒラギノ角ゴ ProN W3" w:hAnsi="Tahoma" w:cs="Tahoma"/>
          <w:sz w:val="20"/>
          <w:szCs w:val="20"/>
        </w:rPr>
        <w:t>pr</w:t>
      </w:r>
      <w:r w:rsidRPr="00465BF8">
        <w:rPr>
          <w:rFonts w:ascii="Tahoma" w:eastAsia="ヒラギノ角ゴ ProN W3" w:hAnsi="Tahoma" w:cs="Tahoma"/>
          <w:spacing w:val="1"/>
          <w:sz w:val="20"/>
          <w:szCs w:val="20"/>
        </w:rPr>
        <w:t>o</w:t>
      </w:r>
      <w:r w:rsidRPr="00465BF8">
        <w:rPr>
          <w:rFonts w:ascii="Tahoma" w:eastAsia="ヒラギノ角ゴ ProN W3" w:hAnsi="Tahoma" w:cs="Tahoma"/>
          <w:sz w:val="20"/>
          <w:szCs w:val="20"/>
        </w:rPr>
        <w:t>puesta</w:t>
      </w:r>
      <w:r w:rsidRPr="00465BF8">
        <w:rPr>
          <w:rFonts w:ascii="Tahoma" w:eastAsia="ヒラギノ角ゴ ProN W3" w:hAnsi="Tahoma" w:cs="Tahoma"/>
          <w:spacing w:val="33"/>
          <w:sz w:val="20"/>
          <w:szCs w:val="20"/>
        </w:rPr>
        <w:t xml:space="preserve"> </w:t>
      </w:r>
      <w:r w:rsidRPr="00465BF8">
        <w:rPr>
          <w:rFonts w:ascii="Tahoma" w:eastAsia="ヒラギノ角ゴ ProN W3" w:hAnsi="Tahoma" w:cs="Tahoma"/>
          <w:sz w:val="20"/>
          <w:szCs w:val="20"/>
        </w:rPr>
        <w:t>téc</w:t>
      </w:r>
      <w:r w:rsidRPr="00465BF8">
        <w:rPr>
          <w:rFonts w:ascii="Tahoma" w:eastAsia="ヒラギノ角ゴ ProN W3" w:hAnsi="Tahoma" w:cs="Tahoma"/>
          <w:spacing w:val="-1"/>
          <w:sz w:val="20"/>
          <w:szCs w:val="20"/>
        </w:rPr>
        <w:t>n</w:t>
      </w:r>
      <w:r w:rsidRPr="00465BF8">
        <w:rPr>
          <w:rFonts w:ascii="Tahoma" w:eastAsia="ヒラギノ角ゴ ProN W3" w:hAnsi="Tahoma" w:cs="Tahoma"/>
          <w:sz w:val="20"/>
          <w:szCs w:val="20"/>
        </w:rPr>
        <w:t>ica</w:t>
      </w:r>
      <w:r w:rsidRPr="00465BF8">
        <w:rPr>
          <w:rFonts w:ascii="Tahoma" w:eastAsia="ヒラギノ角ゴ ProN W3" w:hAnsi="Tahoma" w:cs="Tahoma"/>
          <w:spacing w:val="36"/>
          <w:sz w:val="20"/>
          <w:szCs w:val="20"/>
        </w:rPr>
        <w:t xml:space="preserve"> </w:t>
      </w:r>
      <w:r w:rsidRPr="00465BF8">
        <w:rPr>
          <w:rFonts w:ascii="Tahoma" w:eastAsia="ヒラギノ角ゴ ProN W3" w:hAnsi="Tahoma" w:cs="Tahoma"/>
          <w:sz w:val="20"/>
          <w:szCs w:val="20"/>
        </w:rPr>
        <w:t>y</w:t>
      </w:r>
      <w:r w:rsidRPr="00465BF8">
        <w:rPr>
          <w:rFonts w:ascii="Tahoma" w:eastAsia="ヒラギノ角ゴ ProN W3" w:hAnsi="Tahoma" w:cs="Tahoma"/>
          <w:spacing w:val="42"/>
          <w:sz w:val="20"/>
          <w:szCs w:val="20"/>
        </w:rPr>
        <w:t xml:space="preserve"> </w:t>
      </w:r>
      <w:r w:rsidRPr="00465BF8">
        <w:rPr>
          <w:rFonts w:ascii="Tahoma" w:eastAsia="ヒラギノ角ゴ ProN W3" w:hAnsi="Tahoma" w:cs="Tahoma"/>
          <w:sz w:val="20"/>
          <w:szCs w:val="20"/>
        </w:rPr>
        <w:t>económica</w:t>
      </w:r>
      <w:r w:rsidRPr="00465BF8">
        <w:rPr>
          <w:rFonts w:ascii="Tahoma" w:eastAsia="ヒラギノ角ゴ ProN W3" w:hAnsi="Tahoma" w:cs="Tahoma"/>
          <w:spacing w:val="33"/>
          <w:sz w:val="20"/>
          <w:szCs w:val="20"/>
        </w:rPr>
        <w:t xml:space="preserve"> </w:t>
      </w:r>
      <w:r w:rsidRPr="00465BF8">
        <w:rPr>
          <w:rFonts w:ascii="Tahoma" w:eastAsia="ヒラギノ角ゴ ProN W3" w:hAnsi="Tahoma" w:cs="Tahoma"/>
          <w:sz w:val="20"/>
          <w:szCs w:val="20"/>
        </w:rPr>
        <w:t>y demás</w:t>
      </w:r>
      <w:r w:rsidRPr="00465BF8">
        <w:rPr>
          <w:rFonts w:ascii="Tahoma" w:eastAsia="ヒラギノ角ゴ ProN W3" w:hAnsi="Tahoma" w:cs="Tahoma"/>
          <w:spacing w:val="58"/>
          <w:sz w:val="20"/>
          <w:szCs w:val="20"/>
        </w:rPr>
        <w:t xml:space="preserve"> </w:t>
      </w:r>
      <w:r w:rsidRPr="00465BF8">
        <w:rPr>
          <w:rFonts w:ascii="Tahoma" w:eastAsia="ヒラギノ角ゴ ProN W3" w:hAnsi="Tahoma" w:cs="Tahoma"/>
          <w:sz w:val="20"/>
          <w:szCs w:val="20"/>
        </w:rPr>
        <w:t>documentos</w:t>
      </w:r>
      <w:r w:rsidRPr="00465BF8">
        <w:rPr>
          <w:rFonts w:ascii="Tahoma" w:eastAsia="ヒラギノ角ゴ ProN W3" w:hAnsi="Tahoma" w:cs="Tahoma"/>
          <w:spacing w:val="53"/>
          <w:sz w:val="20"/>
          <w:szCs w:val="20"/>
        </w:rPr>
        <w:t xml:space="preserve"> </w:t>
      </w:r>
      <w:r w:rsidRPr="00465BF8">
        <w:rPr>
          <w:rFonts w:ascii="Tahoma" w:eastAsia="ヒラギノ角ゴ ProN W3" w:hAnsi="Tahoma" w:cs="Tahoma"/>
          <w:sz w:val="20"/>
          <w:szCs w:val="20"/>
        </w:rPr>
        <w:t>exigidos.</w:t>
      </w:r>
      <w:r w:rsidRPr="00465BF8">
        <w:rPr>
          <w:rFonts w:ascii="Tahoma" w:eastAsia="ヒラギノ角ゴ ProN W3" w:hAnsi="Tahoma" w:cs="Tahoma"/>
          <w:spacing w:val="56"/>
          <w:sz w:val="20"/>
          <w:szCs w:val="20"/>
        </w:rPr>
        <w:t xml:space="preserve"> </w:t>
      </w:r>
      <w:r w:rsidRPr="00465BF8">
        <w:rPr>
          <w:rFonts w:ascii="Tahoma" w:eastAsia="ヒラギノ角ゴ ProN W3" w:hAnsi="Tahoma" w:cs="Tahoma"/>
          <w:sz w:val="20"/>
          <w:szCs w:val="20"/>
        </w:rPr>
        <w:t>Pro</w:t>
      </w:r>
      <w:r w:rsidRPr="00465BF8">
        <w:rPr>
          <w:rFonts w:ascii="Tahoma" w:eastAsia="ヒラギノ角ゴ ProN W3" w:hAnsi="Tahoma" w:cs="Tahoma"/>
          <w:spacing w:val="-1"/>
          <w:sz w:val="20"/>
          <w:szCs w:val="20"/>
        </w:rPr>
        <w:t>p</w:t>
      </w:r>
      <w:r w:rsidRPr="00465BF8">
        <w:rPr>
          <w:rFonts w:ascii="Tahoma" w:eastAsia="ヒラギノ角ゴ ProN W3" w:hAnsi="Tahoma" w:cs="Tahoma"/>
          <w:sz w:val="20"/>
          <w:szCs w:val="20"/>
        </w:rPr>
        <w:t>uesta</w:t>
      </w:r>
      <w:r w:rsidRPr="00465BF8">
        <w:rPr>
          <w:rFonts w:ascii="Tahoma" w:eastAsia="ヒラギノ角ゴ ProN W3" w:hAnsi="Tahoma" w:cs="Tahoma"/>
          <w:spacing w:val="55"/>
          <w:sz w:val="20"/>
          <w:szCs w:val="20"/>
        </w:rPr>
        <w:t xml:space="preserve"> </w:t>
      </w:r>
      <w:r w:rsidRPr="00465BF8">
        <w:rPr>
          <w:rFonts w:ascii="Tahoma" w:eastAsia="ヒラギノ角ゴ ProN W3" w:hAnsi="Tahoma" w:cs="Tahoma"/>
          <w:sz w:val="20"/>
          <w:szCs w:val="20"/>
        </w:rPr>
        <w:t>que</w:t>
      </w:r>
      <w:r w:rsidRPr="00465BF8">
        <w:rPr>
          <w:rFonts w:ascii="Tahoma" w:eastAsia="ヒラギノ角ゴ ProN W3" w:hAnsi="Tahoma" w:cs="Tahoma"/>
          <w:spacing w:val="60"/>
          <w:sz w:val="20"/>
          <w:szCs w:val="20"/>
        </w:rPr>
        <w:t xml:space="preserve"> </w:t>
      </w:r>
      <w:r w:rsidRPr="00465BF8">
        <w:rPr>
          <w:rFonts w:ascii="Tahoma" w:eastAsia="ヒラギノ角ゴ ProN W3" w:hAnsi="Tahoma" w:cs="Tahoma"/>
          <w:sz w:val="20"/>
          <w:szCs w:val="20"/>
        </w:rPr>
        <w:t>se</w:t>
      </w:r>
      <w:r w:rsidRPr="00465BF8">
        <w:rPr>
          <w:rFonts w:ascii="Tahoma" w:eastAsia="ヒラギノ角ゴ ProN W3" w:hAnsi="Tahoma" w:cs="Tahoma"/>
          <w:spacing w:val="2"/>
          <w:sz w:val="20"/>
          <w:szCs w:val="20"/>
        </w:rPr>
        <w:t xml:space="preserve"> </w:t>
      </w:r>
      <w:r w:rsidRPr="00465BF8">
        <w:rPr>
          <w:rFonts w:ascii="Tahoma" w:eastAsia="ヒラギノ角ゴ ProN W3" w:hAnsi="Tahoma" w:cs="Tahoma"/>
          <w:sz w:val="20"/>
          <w:szCs w:val="20"/>
        </w:rPr>
        <w:t>entrega</w:t>
      </w:r>
      <w:r w:rsidRPr="00465BF8">
        <w:rPr>
          <w:rFonts w:ascii="Tahoma" w:eastAsia="ヒラギノ角ゴ ProN W3" w:hAnsi="Tahoma" w:cs="Tahoma"/>
          <w:spacing w:val="56"/>
          <w:sz w:val="20"/>
          <w:szCs w:val="20"/>
        </w:rPr>
        <w:t xml:space="preserve"> </w:t>
      </w:r>
      <w:r w:rsidRPr="00465BF8">
        <w:rPr>
          <w:rFonts w:ascii="Tahoma" w:eastAsia="ヒラギノ角ゴ ProN W3" w:hAnsi="Tahoma" w:cs="Tahoma"/>
          <w:sz w:val="20"/>
          <w:szCs w:val="20"/>
        </w:rPr>
        <w:t>en</w:t>
      </w:r>
      <w:r w:rsidRPr="00465BF8">
        <w:rPr>
          <w:rFonts w:ascii="Tahoma" w:eastAsia="ヒラギノ角ゴ ProN W3" w:hAnsi="Tahoma" w:cs="Tahoma"/>
          <w:spacing w:val="2"/>
          <w:sz w:val="20"/>
          <w:szCs w:val="20"/>
        </w:rPr>
        <w:t xml:space="preserve"> </w:t>
      </w:r>
      <w:r w:rsidRPr="00465BF8">
        <w:rPr>
          <w:rFonts w:ascii="Tahoma" w:eastAsia="ヒラギノ角ゴ ProN W3" w:hAnsi="Tahoma" w:cs="Tahoma"/>
          <w:sz w:val="20"/>
          <w:szCs w:val="20"/>
        </w:rPr>
        <w:t>un</w:t>
      </w:r>
      <w:r w:rsidRPr="00465BF8">
        <w:rPr>
          <w:rFonts w:ascii="Tahoma" w:eastAsia="ヒラギノ角ゴ ProN W3" w:hAnsi="Tahoma" w:cs="Tahoma"/>
          <w:spacing w:val="2"/>
          <w:sz w:val="20"/>
          <w:szCs w:val="20"/>
        </w:rPr>
        <w:t xml:space="preserve"> </w:t>
      </w:r>
      <w:r w:rsidRPr="00465BF8">
        <w:rPr>
          <w:rFonts w:ascii="Tahoma" w:eastAsia="ヒラギノ角ゴ ProN W3" w:hAnsi="Tahoma" w:cs="Tahoma"/>
          <w:sz w:val="20"/>
          <w:szCs w:val="20"/>
        </w:rPr>
        <w:t>original</w:t>
      </w:r>
      <w:r w:rsidRPr="00465BF8">
        <w:rPr>
          <w:rFonts w:ascii="Tahoma" w:eastAsia="ヒラギノ角ゴ ProN W3" w:hAnsi="Tahoma" w:cs="Tahoma"/>
          <w:spacing w:val="58"/>
          <w:sz w:val="20"/>
          <w:szCs w:val="20"/>
        </w:rPr>
        <w:t xml:space="preserve"> </w:t>
      </w:r>
      <w:r w:rsidRPr="00465BF8">
        <w:rPr>
          <w:rFonts w:ascii="Tahoma" w:eastAsia="ヒラギノ角ゴ ProN W3" w:hAnsi="Tahoma" w:cs="Tahoma"/>
          <w:sz w:val="20"/>
          <w:szCs w:val="20"/>
        </w:rPr>
        <w:t>que consta</w:t>
      </w:r>
      <w:r w:rsidRPr="00465BF8">
        <w:rPr>
          <w:rFonts w:ascii="Tahoma" w:eastAsia="ヒラギノ角ゴ ProN W3" w:hAnsi="Tahoma" w:cs="Tahoma"/>
          <w:spacing w:val="58"/>
          <w:sz w:val="20"/>
          <w:szCs w:val="20"/>
        </w:rPr>
        <w:t xml:space="preserve"> </w:t>
      </w:r>
      <w:r w:rsidRPr="00465BF8">
        <w:rPr>
          <w:rFonts w:ascii="Tahoma" w:eastAsia="ヒラギノ角ゴ ProN W3" w:hAnsi="Tahoma" w:cs="Tahoma"/>
          <w:sz w:val="20"/>
          <w:szCs w:val="20"/>
        </w:rPr>
        <w:t>de…………</w:t>
      </w:r>
      <w:r w:rsidRPr="00465BF8">
        <w:rPr>
          <w:rFonts w:ascii="Tahoma" w:eastAsia="ヒラギノ角ゴ ProN W3" w:hAnsi="Tahoma" w:cs="Tahoma"/>
          <w:spacing w:val="-9"/>
          <w:sz w:val="20"/>
          <w:szCs w:val="20"/>
        </w:rPr>
        <w:t xml:space="preserve"> </w:t>
      </w:r>
      <w:r w:rsidRPr="00465BF8">
        <w:rPr>
          <w:rFonts w:ascii="Tahoma" w:eastAsia="ヒラギノ角ゴ ProN W3" w:hAnsi="Tahoma" w:cs="Tahoma"/>
          <w:sz w:val="20"/>
          <w:szCs w:val="20"/>
        </w:rPr>
        <w:t>fol</w:t>
      </w:r>
      <w:r w:rsidRPr="00465BF8">
        <w:rPr>
          <w:rFonts w:ascii="Tahoma" w:eastAsia="ヒラギノ角ゴ ProN W3" w:hAnsi="Tahoma" w:cs="Tahoma"/>
          <w:spacing w:val="2"/>
          <w:sz w:val="20"/>
          <w:szCs w:val="20"/>
        </w:rPr>
        <w:t>i</w:t>
      </w:r>
      <w:r w:rsidRPr="00465BF8">
        <w:rPr>
          <w:rFonts w:ascii="Tahoma" w:eastAsia="ヒラギノ角ゴ ProN W3" w:hAnsi="Tahoma" w:cs="Tahoma"/>
          <w:sz w:val="20"/>
          <w:szCs w:val="20"/>
        </w:rPr>
        <w:t>os</w:t>
      </w:r>
      <w:r w:rsidRPr="00465BF8">
        <w:rPr>
          <w:rFonts w:ascii="Tahoma" w:eastAsia="ヒラギノ角ゴ ProN W3" w:hAnsi="Tahoma" w:cs="Tahoma"/>
          <w:spacing w:val="-5"/>
          <w:sz w:val="20"/>
          <w:szCs w:val="20"/>
        </w:rPr>
        <w:t xml:space="preserve"> </w:t>
      </w:r>
      <w:r w:rsidRPr="00465BF8">
        <w:rPr>
          <w:rFonts w:ascii="Tahoma" w:eastAsia="ヒラギノ角ゴ ProN W3" w:hAnsi="Tahoma" w:cs="Tahoma"/>
          <w:sz w:val="20"/>
          <w:szCs w:val="20"/>
        </w:rPr>
        <w:t>y</w:t>
      </w:r>
      <w:r w:rsidRPr="00465BF8">
        <w:rPr>
          <w:rFonts w:ascii="Tahoma" w:eastAsia="ヒラギノ角ゴ ProN W3" w:hAnsi="Tahoma" w:cs="Tahoma"/>
          <w:spacing w:val="-1"/>
          <w:sz w:val="20"/>
          <w:szCs w:val="20"/>
        </w:rPr>
        <w:t xml:space="preserve"> </w:t>
      </w:r>
      <w:r w:rsidRPr="00465BF8">
        <w:rPr>
          <w:rFonts w:ascii="Tahoma" w:eastAsia="ヒラギノ角ゴ ProN W3" w:hAnsi="Tahoma" w:cs="Tahoma"/>
          <w:sz w:val="20"/>
          <w:szCs w:val="20"/>
        </w:rPr>
        <w:t>tantas</w:t>
      </w:r>
      <w:r w:rsidRPr="00465BF8">
        <w:rPr>
          <w:rFonts w:ascii="Tahoma" w:eastAsia="ヒラギノ角ゴ ProN W3" w:hAnsi="Tahoma" w:cs="Tahoma"/>
          <w:spacing w:val="-7"/>
          <w:sz w:val="20"/>
          <w:szCs w:val="20"/>
        </w:rPr>
        <w:t xml:space="preserve"> </w:t>
      </w:r>
      <w:r w:rsidRPr="00465BF8">
        <w:rPr>
          <w:rFonts w:ascii="Tahoma" w:eastAsia="ヒラギノ角ゴ ProN W3" w:hAnsi="Tahoma" w:cs="Tahoma"/>
          <w:sz w:val="20"/>
          <w:szCs w:val="20"/>
        </w:rPr>
        <w:t>copias</w:t>
      </w:r>
      <w:r w:rsidRPr="00465BF8">
        <w:rPr>
          <w:rFonts w:ascii="Tahoma" w:eastAsia="ヒラギノ角ゴ ProN W3" w:hAnsi="Tahoma" w:cs="Tahoma"/>
          <w:spacing w:val="-6"/>
          <w:sz w:val="20"/>
          <w:szCs w:val="20"/>
        </w:rPr>
        <w:t xml:space="preserve"> </w:t>
      </w:r>
      <w:r w:rsidRPr="00465BF8">
        <w:rPr>
          <w:rFonts w:ascii="Tahoma" w:eastAsia="ヒラギノ角ゴ ProN W3" w:hAnsi="Tahoma" w:cs="Tahoma"/>
          <w:sz w:val="20"/>
          <w:szCs w:val="20"/>
        </w:rPr>
        <w:t>exigidas</w:t>
      </w:r>
      <w:r w:rsidRPr="00465BF8">
        <w:rPr>
          <w:rFonts w:ascii="Tahoma" w:eastAsia="ヒラギノ角ゴ ProN W3" w:hAnsi="Tahoma" w:cs="Tahoma"/>
          <w:spacing w:val="-5"/>
          <w:sz w:val="20"/>
          <w:szCs w:val="20"/>
        </w:rPr>
        <w:t xml:space="preserve"> </w:t>
      </w:r>
      <w:r w:rsidRPr="00465BF8">
        <w:rPr>
          <w:rFonts w:ascii="Tahoma" w:eastAsia="ヒラギノ角ゴ ProN W3" w:hAnsi="Tahoma" w:cs="Tahoma"/>
          <w:sz w:val="20"/>
          <w:szCs w:val="20"/>
        </w:rPr>
        <w:t>con</w:t>
      </w:r>
      <w:r w:rsidRPr="00465BF8">
        <w:rPr>
          <w:rFonts w:ascii="Tahoma" w:eastAsia="ヒラギノ角ゴ ProN W3" w:hAnsi="Tahoma" w:cs="Tahoma"/>
          <w:spacing w:val="-4"/>
          <w:sz w:val="20"/>
          <w:szCs w:val="20"/>
        </w:rPr>
        <w:t xml:space="preserve"> </w:t>
      </w:r>
      <w:r w:rsidRPr="00465BF8">
        <w:rPr>
          <w:rFonts w:ascii="Tahoma" w:eastAsia="ヒラギノ角ゴ ProN W3" w:hAnsi="Tahoma" w:cs="Tahoma"/>
          <w:sz w:val="20"/>
          <w:szCs w:val="20"/>
        </w:rPr>
        <w:t>el</w:t>
      </w:r>
      <w:r w:rsidRPr="00465BF8">
        <w:rPr>
          <w:rFonts w:ascii="Tahoma" w:eastAsia="ヒラギノ角ゴ ProN W3" w:hAnsi="Tahoma" w:cs="Tahoma"/>
          <w:spacing w:val="-3"/>
          <w:sz w:val="20"/>
          <w:szCs w:val="20"/>
        </w:rPr>
        <w:t xml:space="preserve"> </w:t>
      </w:r>
      <w:r w:rsidRPr="00465BF8">
        <w:rPr>
          <w:rFonts w:ascii="Tahoma" w:eastAsia="ヒラギノ角ゴ ProN W3" w:hAnsi="Tahoma" w:cs="Tahoma"/>
          <w:sz w:val="20"/>
          <w:szCs w:val="20"/>
        </w:rPr>
        <w:t>mismo</w:t>
      </w:r>
      <w:r w:rsidRPr="00465BF8">
        <w:rPr>
          <w:rFonts w:ascii="Tahoma" w:eastAsia="ヒラギノ角ゴ ProN W3" w:hAnsi="Tahoma" w:cs="Tahoma"/>
          <w:spacing w:val="-6"/>
          <w:sz w:val="20"/>
          <w:szCs w:val="20"/>
        </w:rPr>
        <w:t xml:space="preserve"> </w:t>
      </w:r>
      <w:r w:rsidRPr="00465BF8">
        <w:rPr>
          <w:rFonts w:ascii="Tahoma" w:eastAsia="ヒラギノ角ゴ ProN W3" w:hAnsi="Tahoma" w:cs="Tahoma"/>
          <w:sz w:val="20"/>
          <w:szCs w:val="20"/>
        </w:rPr>
        <w:t>número</w:t>
      </w:r>
      <w:r w:rsidRPr="00465BF8">
        <w:rPr>
          <w:rFonts w:ascii="Tahoma" w:eastAsia="ヒラギノ角ゴ ProN W3" w:hAnsi="Tahoma" w:cs="Tahoma"/>
          <w:spacing w:val="-7"/>
          <w:sz w:val="20"/>
          <w:szCs w:val="20"/>
        </w:rPr>
        <w:t xml:space="preserve"> </w:t>
      </w:r>
      <w:r w:rsidRPr="00465BF8">
        <w:rPr>
          <w:rFonts w:ascii="Tahoma" w:eastAsia="ヒラギノ角ゴ ProN W3" w:hAnsi="Tahoma" w:cs="Tahoma"/>
          <w:sz w:val="20"/>
          <w:szCs w:val="20"/>
        </w:rPr>
        <w:t>de</w:t>
      </w:r>
      <w:r w:rsidRPr="00465BF8">
        <w:rPr>
          <w:rFonts w:ascii="Tahoma" w:eastAsia="ヒラギノ角ゴ ProN W3" w:hAnsi="Tahoma" w:cs="Tahoma"/>
          <w:spacing w:val="-2"/>
          <w:sz w:val="20"/>
          <w:szCs w:val="20"/>
        </w:rPr>
        <w:t xml:space="preserve"> </w:t>
      </w:r>
      <w:r w:rsidRPr="00465BF8">
        <w:rPr>
          <w:rFonts w:ascii="Tahoma" w:eastAsia="ヒラギノ角ゴ ProN W3" w:hAnsi="Tahoma" w:cs="Tahoma"/>
          <w:sz w:val="20"/>
          <w:szCs w:val="20"/>
        </w:rPr>
        <w:t>folios.</w:t>
      </w:r>
    </w:p>
    <w:p w14:paraId="78079FAF" w14:textId="77777777" w:rsidR="00720080" w:rsidRPr="00465BF8" w:rsidRDefault="00720080" w:rsidP="00720080">
      <w:pPr>
        <w:widowControl w:val="0"/>
        <w:rPr>
          <w:rFonts w:ascii="Tahoma" w:eastAsia="ヒラギノ角ゴ ProN W3" w:hAnsi="Tahoma" w:cs="Tahoma"/>
          <w:sz w:val="20"/>
          <w:szCs w:val="20"/>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720080" w:rsidRPr="00465BF8" w14:paraId="1692DAE9" w14:textId="77777777" w:rsidTr="003F5721">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5785FECC"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PLAZO</w:t>
            </w:r>
            <w:r w:rsidRPr="00465BF8">
              <w:rPr>
                <w:rFonts w:ascii="Tahoma" w:eastAsia="ヒラギノ角ゴ ProN W3" w:hAnsi="Tahoma" w:cs="Tahoma"/>
                <w:spacing w:val="-7"/>
                <w:sz w:val="20"/>
                <w:szCs w:val="20"/>
              </w:rPr>
              <w:t xml:space="preserve"> </w:t>
            </w:r>
            <w:r w:rsidRPr="00465BF8">
              <w:rPr>
                <w:rFonts w:ascii="Tahoma" w:eastAsia="ヒラギノ角ゴ ProN W3" w:hAnsi="Tahoma" w:cs="Tahoma"/>
                <w:sz w:val="20"/>
                <w:szCs w:val="20"/>
              </w:rPr>
              <w:t>PARA</w:t>
            </w:r>
            <w:r w:rsidRPr="00465BF8">
              <w:rPr>
                <w:rFonts w:ascii="Tahoma" w:eastAsia="ヒラギノ角ゴ ProN W3" w:hAnsi="Tahoma" w:cs="Tahoma"/>
                <w:spacing w:val="-6"/>
                <w:sz w:val="20"/>
                <w:szCs w:val="20"/>
              </w:rPr>
              <w:t xml:space="preserve"> </w:t>
            </w:r>
            <w:r w:rsidRPr="00465BF8">
              <w:rPr>
                <w:rFonts w:ascii="Tahoma" w:eastAsia="ヒラギノ角ゴ ProN W3" w:hAnsi="Tahoma" w:cs="Tahoma"/>
                <w:sz w:val="20"/>
                <w:szCs w:val="20"/>
              </w:rPr>
              <w:t>EJECU</w:t>
            </w:r>
            <w:r w:rsidRPr="00465BF8">
              <w:rPr>
                <w:rFonts w:ascii="Tahoma" w:eastAsia="ヒラギノ角ゴ ProN W3" w:hAnsi="Tahoma" w:cs="Tahoma"/>
                <w:spacing w:val="1"/>
                <w:sz w:val="20"/>
                <w:szCs w:val="20"/>
              </w:rPr>
              <w:t>T</w:t>
            </w:r>
            <w:r w:rsidRPr="00465BF8">
              <w:rPr>
                <w:rFonts w:ascii="Tahoma" w:eastAsia="ヒラギノ角ゴ ProN W3" w:hAnsi="Tahoma" w:cs="Tahoma"/>
                <w:sz w:val="20"/>
                <w:szCs w:val="20"/>
              </w:rPr>
              <w:t>AR</w:t>
            </w:r>
            <w:r w:rsidRPr="00465BF8">
              <w:rPr>
                <w:rFonts w:ascii="Tahoma" w:eastAsia="ヒラギノ角ゴ ProN W3" w:hAnsi="Tahoma" w:cs="Tahoma"/>
                <w:spacing w:val="-12"/>
                <w:sz w:val="20"/>
                <w:szCs w:val="20"/>
              </w:rPr>
              <w:t xml:space="preserve"> </w:t>
            </w:r>
            <w:r w:rsidRPr="00465BF8">
              <w:rPr>
                <w:rFonts w:ascii="Tahoma" w:eastAsia="ヒラギノ角ゴ ProN W3" w:hAnsi="Tahoma" w:cs="Tahoma"/>
                <w:sz w:val="20"/>
                <w:szCs w:val="20"/>
              </w:rPr>
              <w:t>EL</w:t>
            </w:r>
            <w:r w:rsidRPr="00465BF8">
              <w:rPr>
                <w:rFonts w:ascii="Tahoma" w:eastAsia="ヒラギノ角ゴ ProN W3" w:hAnsi="Tahoma" w:cs="Tahoma"/>
                <w:spacing w:val="-3"/>
                <w:sz w:val="20"/>
                <w:szCs w:val="20"/>
              </w:rPr>
              <w:t xml:space="preserve"> </w:t>
            </w:r>
            <w:r w:rsidRPr="00465BF8">
              <w:rPr>
                <w:rFonts w:ascii="Tahoma" w:eastAsia="ヒラギノ角ゴ ProN W3" w:hAnsi="Tahoma" w:cs="Tahoma"/>
                <w:sz w:val="20"/>
                <w:szCs w:val="20"/>
              </w:rPr>
              <w:t>CONTRATO:</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A8CCC9F"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Nos comprometemos</w:t>
            </w:r>
            <w:r w:rsidRPr="00465BF8">
              <w:rPr>
                <w:rFonts w:ascii="Tahoma" w:eastAsia="ヒラギノ角ゴ ProN W3" w:hAnsi="Tahoma" w:cs="Tahoma"/>
                <w:spacing w:val="-12"/>
                <w:sz w:val="20"/>
                <w:szCs w:val="20"/>
              </w:rPr>
              <w:t xml:space="preserve"> </w:t>
            </w:r>
            <w:r w:rsidRPr="00465BF8">
              <w:rPr>
                <w:rFonts w:ascii="Tahoma" w:eastAsia="ヒラギノ角ゴ ProN W3" w:hAnsi="Tahoma" w:cs="Tahoma"/>
                <w:sz w:val="20"/>
                <w:szCs w:val="20"/>
              </w:rPr>
              <w:t>a</w:t>
            </w:r>
            <w:r w:rsidRPr="00465BF8">
              <w:rPr>
                <w:rFonts w:ascii="Tahoma" w:eastAsia="ヒラギノ角ゴ ProN W3" w:hAnsi="Tahoma" w:cs="Tahoma"/>
                <w:spacing w:val="4"/>
                <w:sz w:val="20"/>
                <w:szCs w:val="20"/>
              </w:rPr>
              <w:t xml:space="preserve"> </w:t>
            </w:r>
            <w:r w:rsidRPr="00465BF8">
              <w:rPr>
                <w:rFonts w:ascii="Tahoma" w:eastAsia="ヒラギノ角ゴ ProN W3" w:hAnsi="Tahoma" w:cs="Tahoma"/>
                <w:sz w:val="20"/>
                <w:szCs w:val="20"/>
              </w:rPr>
              <w:t>ejecutar</w:t>
            </w:r>
            <w:r w:rsidRPr="00465BF8">
              <w:rPr>
                <w:rFonts w:ascii="Tahoma" w:eastAsia="ヒラギノ角ゴ ProN W3" w:hAnsi="Tahoma" w:cs="Tahoma"/>
                <w:spacing w:val="-4"/>
                <w:sz w:val="20"/>
                <w:szCs w:val="20"/>
              </w:rPr>
              <w:t xml:space="preserve"> </w:t>
            </w:r>
            <w:r w:rsidRPr="00465BF8">
              <w:rPr>
                <w:rFonts w:ascii="Tahoma" w:eastAsia="ヒラギノ角ゴ ProN W3" w:hAnsi="Tahoma" w:cs="Tahoma"/>
                <w:sz w:val="20"/>
                <w:szCs w:val="20"/>
              </w:rPr>
              <w:t>el</w:t>
            </w:r>
            <w:r w:rsidRPr="00465BF8">
              <w:rPr>
                <w:rFonts w:ascii="Tahoma" w:eastAsia="ヒラギノ角ゴ ProN W3" w:hAnsi="Tahoma" w:cs="Tahoma"/>
                <w:spacing w:val="2"/>
                <w:sz w:val="20"/>
                <w:szCs w:val="20"/>
              </w:rPr>
              <w:t xml:space="preserve"> </w:t>
            </w:r>
            <w:r w:rsidRPr="00465BF8">
              <w:rPr>
                <w:rFonts w:ascii="Tahoma" w:eastAsia="ヒラギノ角ゴ ProN W3" w:hAnsi="Tahoma" w:cs="Tahoma"/>
                <w:sz w:val="20"/>
                <w:szCs w:val="20"/>
              </w:rPr>
              <w:t>contrato,</w:t>
            </w:r>
            <w:r w:rsidRPr="00465BF8">
              <w:rPr>
                <w:rFonts w:ascii="Tahoma" w:eastAsia="ヒラギノ角ゴ ProN W3" w:hAnsi="Tahoma" w:cs="Tahoma"/>
                <w:spacing w:val="-5"/>
                <w:sz w:val="20"/>
                <w:szCs w:val="20"/>
              </w:rPr>
              <w:t xml:space="preserve"> </w:t>
            </w:r>
            <w:r w:rsidRPr="00465BF8">
              <w:rPr>
                <w:rFonts w:ascii="Tahoma" w:eastAsia="ヒラギノ角ゴ ProN W3" w:hAnsi="Tahoma" w:cs="Tahoma"/>
                <w:sz w:val="20"/>
                <w:szCs w:val="20"/>
              </w:rPr>
              <w:t>en los</w:t>
            </w:r>
            <w:r w:rsidRPr="00465BF8">
              <w:rPr>
                <w:rFonts w:ascii="Tahoma" w:eastAsia="ヒラギノ角ゴ ProN W3" w:hAnsi="Tahoma" w:cs="Tahoma"/>
                <w:spacing w:val="38"/>
                <w:sz w:val="20"/>
                <w:szCs w:val="20"/>
              </w:rPr>
              <w:t xml:space="preserve"> </w:t>
            </w:r>
            <w:r w:rsidRPr="00465BF8">
              <w:rPr>
                <w:rFonts w:ascii="Tahoma" w:eastAsia="ヒラギノ角ゴ ProN W3" w:hAnsi="Tahoma" w:cs="Tahoma"/>
                <w:sz w:val="20"/>
                <w:szCs w:val="20"/>
              </w:rPr>
              <w:t>pl</w:t>
            </w:r>
            <w:r w:rsidRPr="00465BF8">
              <w:rPr>
                <w:rFonts w:ascii="Tahoma" w:eastAsia="ヒラギノ角ゴ ProN W3" w:hAnsi="Tahoma" w:cs="Tahoma"/>
                <w:spacing w:val="-1"/>
                <w:sz w:val="20"/>
                <w:szCs w:val="20"/>
              </w:rPr>
              <w:t>a</w:t>
            </w:r>
            <w:r w:rsidRPr="00465BF8">
              <w:rPr>
                <w:rFonts w:ascii="Tahoma" w:eastAsia="ヒラギノ角ゴ ProN W3" w:hAnsi="Tahoma" w:cs="Tahoma"/>
                <w:spacing w:val="1"/>
                <w:sz w:val="20"/>
                <w:szCs w:val="20"/>
              </w:rPr>
              <w:t>z</w:t>
            </w:r>
            <w:r w:rsidRPr="00465BF8">
              <w:rPr>
                <w:rFonts w:ascii="Tahoma" w:eastAsia="ヒラギノ角ゴ ProN W3" w:hAnsi="Tahoma" w:cs="Tahoma"/>
                <w:sz w:val="20"/>
                <w:szCs w:val="20"/>
              </w:rPr>
              <w:t>os</w:t>
            </w:r>
            <w:r w:rsidRPr="00465BF8">
              <w:rPr>
                <w:rFonts w:ascii="Tahoma" w:eastAsia="ヒラギノ角ゴ ProN W3" w:hAnsi="Tahoma" w:cs="Tahoma"/>
                <w:spacing w:val="34"/>
                <w:sz w:val="20"/>
                <w:szCs w:val="20"/>
              </w:rPr>
              <w:t xml:space="preserve"> </w:t>
            </w:r>
            <w:r w:rsidRPr="00465BF8">
              <w:rPr>
                <w:rFonts w:ascii="Tahoma" w:eastAsia="ヒラギノ角ゴ ProN W3" w:hAnsi="Tahoma" w:cs="Tahoma"/>
                <w:sz w:val="20"/>
                <w:szCs w:val="20"/>
              </w:rPr>
              <w:t>estableci</w:t>
            </w:r>
            <w:r w:rsidRPr="00465BF8">
              <w:rPr>
                <w:rFonts w:ascii="Tahoma" w:eastAsia="ヒラギノ角ゴ ProN W3" w:hAnsi="Tahoma" w:cs="Tahoma"/>
                <w:spacing w:val="-1"/>
                <w:sz w:val="20"/>
                <w:szCs w:val="20"/>
              </w:rPr>
              <w:t>d</w:t>
            </w:r>
            <w:r w:rsidRPr="00465BF8">
              <w:rPr>
                <w:rFonts w:ascii="Tahoma" w:eastAsia="ヒラギノ角ゴ ProN W3" w:hAnsi="Tahoma" w:cs="Tahoma"/>
                <w:sz w:val="20"/>
                <w:szCs w:val="20"/>
              </w:rPr>
              <w:t>os</w:t>
            </w:r>
            <w:r w:rsidRPr="00465BF8">
              <w:rPr>
                <w:rFonts w:ascii="Tahoma" w:eastAsia="ヒラギノ角ゴ ProN W3" w:hAnsi="Tahoma" w:cs="Tahoma"/>
                <w:spacing w:val="29"/>
                <w:sz w:val="20"/>
                <w:szCs w:val="20"/>
              </w:rPr>
              <w:t xml:space="preserve"> </w:t>
            </w:r>
            <w:r w:rsidRPr="00465BF8">
              <w:rPr>
                <w:rFonts w:ascii="Tahoma" w:eastAsia="ヒラギノ角ゴ ProN W3" w:hAnsi="Tahoma" w:cs="Tahoma"/>
                <w:sz w:val="20"/>
                <w:szCs w:val="20"/>
              </w:rPr>
              <w:t>en</w:t>
            </w:r>
            <w:r w:rsidRPr="00465BF8">
              <w:rPr>
                <w:rFonts w:ascii="Tahoma" w:eastAsia="ヒラギノ角ゴ ProN W3" w:hAnsi="Tahoma" w:cs="Tahoma"/>
                <w:spacing w:val="38"/>
                <w:sz w:val="20"/>
                <w:szCs w:val="20"/>
              </w:rPr>
              <w:t xml:space="preserve"> </w:t>
            </w:r>
            <w:r w:rsidRPr="00465BF8">
              <w:rPr>
                <w:rFonts w:ascii="Tahoma" w:eastAsia="ヒラギノ角ゴ ProN W3" w:hAnsi="Tahoma" w:cs="Tahoma"/>
                <w:sz w:val="20"/>
                <w:szCs w:val="20"/>
              </w:rPr>
              <w:t>el</w:t>
            </w:r>
            <w:r w:rsidRPr="00465BF8">
              <w:rPr>
                <w:rFonts w:ascii="Tahoma" w:eastAsia="ヒラギノ角ゴ ProN W3" w:hAnsi="Tahoma" w:cs="Tahoma"/>
                <w:spacing w:val="39"/>
                <w:sz w:val="20"/>
                <w:szCs w:val="20"/>
              </w:rPr>
              <w:t xml:space="preserve"> </w:t>
            </w:r>
            <w:proofErr w:type="gramStart"/>
            <w:r w:rsidRPr="00465BF8">
              <w:rPr>
                <w:rFonts w:ascii="Tahoma" w:eastAsia="ヒラギノ角ゴ ProN W3" w:hAnsi="Tahoma" w:cs="Tahoma"/>
                <w:sz w:val="20"/>
                <w:szCs w:val="20"/>
              </w:rPr>
              <w:t>numeral….</w:t>
            </w:r>
            <w:proofErr w:type="gramEnd"/>
            <w:r w:rsidRPr="00465BF8">
              <w:rPr>
                <w:rFonts w:ascii="Tahoma" w:eastAsia="ヒラギノ角ゴ ProN W3" w:hAnsi="Tahoma" w:cs="Tahoma"/>
                <w:sz w:val="20"/>
                <w:szCs w:val="20"/>
              </w:rPr>
              <w:t>del pliego</w:t>
            </w:r>
            <w:r w:rsidRPr="00465BF8">
              <w:rPr>
                <w:rFonts w:ascii="Tahoma" w:eastAsia="ヒラギノ角ゴ ProN W3" w:hAnsi="Tahoma" w:cs="Tahoma"/>
                <w:spacing w:val="55"/>
                <w:sz w:val="20"/>
                <w:szCs w:val="20"/>
              </w:rPr>
              <w:t xml:space="preserve"> </w:t>
            </w:r>
            <w:r w:rsidRPr="00465BF8">
              <w:rPr>
                <w:rFonts w:ascii="Tahoma" w:eastAsia="ヒラギノ角ゴ ProN W3" w:hAnsi="Tahoma" w:cs="Tahoma"/>
                <w:sz w:val="20"/>
                <w:szCs w:val="20"/>
              </w:rPr>
              <w:t>de</w:t>
            </w:r>
            <w:r w:rsidRPr="00465BF8">
              <w:rPr>
                <w:rFonts w:ascii="Tahoma" w:eastAsia="ヒラギノ角ゴ ProN W3" w:hAnsi="Tahoma" w:cs="Tahoma"/>
                <w:spacing w:val="58"/>
                <w:sz w:val="20"/>
                <w:szCs w:val="20"/>
              </w:rPr>
              <w:t xml:space="preserve"> </w:t>
            </w:r>
            <w:r w:rsidRPr="00465BF8">
              <w:rPr>
                <w:rFonts w:ascii="Tahoma" w:eastAsia="ヒラギノ角ゴ ProN W3" w:hAnsi="Tahoma" w:cs="Tahoma"/>
                <w:sz w:val="20"/>
                <w:szCs w:val="20"/>
              </w:rPr>
              <w:t>condicion</w:t>
            </w:r>
            <w:r w:rsidRPr="00465BF8">
              <w:rPr>
                <w:rFonts w:ascii="Tahoma" w:eastAsia="ヒラギノ角ゴ ProN W3" w:hAnsi="Tahoma" w:cs="Tahoma"/>
                <w:spacing w:val="-1"/>
                <w:sz w:val="20"/>
                <w:szCs w:val="20"/>
              </w:rPr>
              <w:t>e</w:t>
            </w:r>
            <w:r w:rsidRPr="00465BF8">
              <w:rPr>
                <w:rFonts w:ascii="Tahoma" w:eastAsia="ヒラギノ角ゴ ProN W3" w:hAnsi="Tahoma" w:cs="Tahoma"/>
                <w:sz w:val="20"/>
                <w:szCs w:val="20"/>
              </w:rPr>
              <w:t>s de</w:t>
            </w:r>
            <w:r w:rsidRPr="00465BF8">
              <w:rPr>
                <w:rFonts w:ascii="Tahoma" w:eastAsia="ヒラギノ角ゴ ProN W3" w:hAnsi="Tahoma" w:cs="Tahoma"/>
                <w:spacing w:val="58"/>
                <w:sz w:val="20"/>
                <w:szCs w:val="20"/>
              </w:rPr>
              <w:t xml:space="preserve"> </w:t>
            </w:r>
            <w:r w:rsidRPr="00465BF8">
              <w:rPr>
                <w:rFonts w:ascii="Tahoma" w:eastAsia="ヒラギノ角ゴ ProN W3" w:hAnsi="Tahoma" w:cs="Tahoma"/>
                <w:sz w:val="20"/>
                <w:szCs w:val="20"/>
              </w:rPr>
              <w:t>la</w:t>
            </w:r>
            <w:r w:rsidRPr="00465BF8">
              <w:rPr>
                <w:rFonts w:ascii="Tahoma" w:eastAsia="ヒラギノ角ゴ ProN W3" w:hAnsi="Tahoma" w:cs="Tahoma"/>
                <w:spacing w:val="59"/>
                <w:sz w:val="20"/>
                <w:szCs w:val="20"/>
              </w:rPr>
              <w:t xml:space="preserve"> </w:t>
            </w:r>
            <w:r w:rsidRPr="00465BF8">
              <w:rPr>
                <w:rFonts w:ascii="Tahoma" w:eastAsia="ヒラギノ角ゴ ProN W3" w:hAnsi="Tahoma" w:cs="Tahoma"/>
                <w:sz w:val="20"/>
                <w:szCs w:val="20"/>
              </w:rPr>
              <w:t>licitación</w:t>
            </w:r>
            <w:r w:rsidRPr="00465BF8">
              <w:rPr>
                <w:rFonts w:ascii="Tahoma" w:eastAsia="ヒラギノ角ゴ ProN W3" w:hAnsi="Tahoma" w:cs="Tahoma"/>
                <w:spacing w:val="53"/>
                <w:sz w:val="20"/>
                <w:szCs w:val="20"/>
              </w:rPr>
              <w:t xml:space="preserve"> </w:t>
            </w:r>
            <w:r w:rsidRPr="00465BF8">
              <w:rPr>
                <w:rFonts w:ascii="Tahoma" w:eastAsia="ヒラギノ角ゴ ProN W3" w:hAnsi="Tahoma" w:cs="Tahoma"/>
                <w:sz w:val="20"/>
                <w:szCs w:val="20"/>
              </w:rPr>
              <w:t>en referencia.</w:t>
            </w:r>
          </w:p>
        </w:tc>
      </w:tr>
      <w:tr w:rsidR="00720080" w:rsidRPr="00465BF8" w14:paraId="5055DA72" w14:textId="77777777" w:rsidTr="003F5721">
        <w:trPr>
          <w:trHeight w:val="292"/>
        </w:trPr>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1AE4ECBF"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VALIDEZ</w:t>
            </w:r>
            <w:r w:rsidRPr="00465BF8">
              <w:rPr>
                <w:rFonts w:ascii="Tahoma" w:eastAsia="ヒラギノ角ゴ ProN W3" w:hAnsi="Tahoma" w:cs="Tahoma"/>
                <w:spacing w:val="-9"/>
                <w:sz w:val="20"/>
                <w:szCs w:val="20"/>
              </w:rPr>
              <w:t xml:space="preserve"> </w:t>
            </w:r>
            <w:r w:rsidRPr="00465BF8">
              <w:rPr>
                <w:rFonts w:ascii="Tahoma" w:eastAsia="ヒラギノ角ゴ ProN W3" w:hAnsi="Tahoma" w:cs="Tahoma"/>
                <w:sz w:val="20"/>
                <w:szCs w:val="20"/>
              </w:rPr>
              <w:t>DE</w:t>
            </w:r>
            <w:r w:rsidRPr="00465BF8">
              <w:rPr>
                <w:rFonts w:ascii="Tahoma" w:eastAsia="ヒラギノ角ゴ ProN W3" w:hAnsi="Tahoma" w:cs="Tahoma"/>
                <w:spacing w:val="-3"/>
                <w:sz w:val="20"/>
                <w:szCs w:val="20"/>
              </w:rPr>
              <w:t xml:space="preserve"> </w:t>
            </w:r>
            <w:r w:rsidRPr="00465BF8">
              <w:rPr>
                <w:rFonts w:ascii="Tahoma" w:eastAsia="ヒラギノ角ゴ ProN W3" w:hAnsi="Tahoma" w:cs="Tahoma"/>
                <w:sz w:val="20"/>
                <w:szCs w:val="20"/>
              </w:rPr>
              <w:t>LA</w:t>
            </w:r>
            <w:r w:rsidRPr="00465BF8">
              <w:rPr>
                <w:rFonts w:ascii="Tahoma" w:eastAsia="ヒラギノ角ゴ ProN W3" w:hAnsi="Tahoma" w:cs="Tahoma"/>
                <w:spacing w:val="-3"/>
                <w:sz w:val="20"/>
                <w:szCs w:val="20"/>
              </w:rPr>
              <w:t xml:space="preserve"> </w:t>
            </w:r>
            <w:r w:rsidRPr="00465BF8">
              <w:rPr>
                <w:rFonts w:ascii="Tahoma" w:eastAsia="ヒラギノ角ゴ ProN W3" w:hAnsi="Tahoma" w:cs="Tahoma"/>
                <w:sz w:val="20"/>
                <w:szCs w:val="20"/>
              </w:rPr>
              <w:t>PROPUESTA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5B5B1588" w14:textId="77777777" w:rsidR="00720080" w:rsidRPr="00465BF8" w:rsidRDefault="00720080" w:rsidP="003F5721">
            <w:pPr>
              <w:widowControl w:val="0"/>
              <w:tabs>
                <w:tab w:val="left" w:pos="880"/>
                <w:tab w:val="left" w:pos="1340"/>
                <w:tab w:val="left" w:pos="2620"/>
                <w:tab w:val="left" w:pos="3540"/>
                <w:tab w:val="left" w:pos="4520"/>
              </w:tabs>
              <w:rPr>
                <w:rFonts w:ascii="Tahoma" w:eastAsia="ヒラギノ角ゴ ProN W3" w:hAnsi="Tahoma" w:cs="Tahoma"/>
                <w:sz w:val="20"/>
                <w:szCs w:val="20"/>
              </w:rPr>
            </w:pPr>
            <w:r w:rsidRPr="00465BF8">
              <w:rPr>
                <w:rFonts w:ascii="Tahoma" w:eastAsia="ヒラギノ角ゴ ProN W3" w:hAnsi="Tahoma" w:cs="Tahoma"/>
                <w:sz w:val="20"/>
                <w:szCs w:val="20"/>
              </w:rPr>
              <w:t>Para</w:t>
            </w:r>
            <w:r w:rsidRPr="00465BF8">
              <w:rPr>
                <w:rFonts w:ascii="Tahoma" w:eastAsia="ヒラギノ角ゴ ProN W3" w:hAnsi="Tahoma" w:cs="Tahoma"/>
                <w:spacing w:val="46"/>
                <w:sz w:val="20"/>
                <w:szCs w:val="20"/>
              </w:rPr>
              <w:t xml:space="preserve"> </w:t>
            </w:r>
            <w:r w:rsidRPr="00465BF8">
              <w:rPr>
                <w:rFonts w:ascii="Tahoma" w:eastAsia="ヒラギノ角ゴ ProN W3" w:hAnsi="Tahoma" w:cs="Tahoma"/>
                <w:sz w:val="20"/>
                <w:szCs w:val="20"/>
              </w:rPr>
              <w:t>todos</w:t>
            </w:r>
            <w:r w:rsidRPr="00465BF8">
              <w:rPr>
                <w:rFonts w:ascii="Tahoma" w:eastAsia="ヒラギノ角ゴ ProN W3" w:hAnsi="Tahoma" w:cs="Tahoma"/>
                <w:spacing w:val="45"/>
                <w:sz w:val="20"/>
                <w:szCs w:val="20"/>
              </w:rPr>
              <w:t xml:space="preserve"> </w:t>
            </w:r>
            <w:r w:rsidRPr="00465BF8">
              <w:rPr>
                <w:rFonts w:ascii="Tahoma" w:eastAsia="ヒラギノ角ゴ ProN W3" w:hAnsi="Tahoma" w:cs="Tahoma"/>
                <w:sz w:val="20"/>
                <w:szCs w:val="20"/>
              </w:rPr>
              <w:t>los</w:t>
            </w:r>
            <w:r w:rsidRPr="00465BF8">
              <w:rPr>
                <w:rFonts w:ascii="Tahoma" w:eastAsia="ヒラギノ角ゴ ProN W3" w:hAnsi="Tahoma" w:cs="Tahoma"/>
                <w:spacing w:val="48"/>
                <w:sz w:val="20"/>
                <w:szCs w:val="20"/>
              </w:rPr>
              <w:t xml:space="preserve"> </w:t>
            </w:r>
            <w:r w:rsidRPr="00465BF8">
              <w:rPr>
                <w:rFonts w:ascii="Tahoma" w:eastAsia="ヒラギノ角ゴ ProN W3" w:hAnsi="Tahoma" w:cs="Tahoma"/>
                <w:sz w:val="20"/>
                <w:szCs w:val="20"/>
              </w:rPr>
              <w:t>efect</w:t>
            </w:r>
            <w:r w:rsidRPr="00465BF8">
              <w:rPr>
                <w:rFonts w:ascii="Tahoma" w:eastAsia="ヒラギノ角ゴ ProN W3" w:hAnsi="Tahoma" w:cs="Tahoma"/>
                <w:spacing w:val="-1"/>
                <w:sz w:val="20"/>
                <w:szCs w:val="20"/>
              </w:rPr>
              <w:t>o</w:t>
            </w:r>
            <w:r w:rsidRPr="00465BF8">
              <w:rPr>
                <w:rFonts w:ascii="Tahoma" w:eastAsia="ヒラギノ角ゴ ProN W3" w:hAnsi="Tahoma" w:cs="Tahoma"/>
                <w:sz w:val="20"/>
                <w:szCs w:val="20"/>
              </w:rPr>
              <w:t>s,</w:t>
            </w:r>
            <w:r w:rsidRPr="00465BF8">
              <w:rPr>
                <w:rFonts w:ascii="Tahoma" w:eastAsia="ヒラギノ角ゴ ProN W3" w:hAnsi="Tahoma" w:cs="Tahoma"/>
                <w:spacing w:val="42"/>
                <w:sz w:val="20"/>
                <w:szCs w:val="20"/>
              </w:rPr>
              <w:t xml:space="preserve"> </w:t>
            </w:r>
            <w:r w:rsidRPr="00465BF8">
              <w:rPr>
                <w:rFonts w:ascii="Tahoma" w:eastAsia="ヒラギノ角ゴ ProN W3" w:hAnsi="Tahoma" w:cs="Tahoma"/>
                <w:sz w:val="20"/>
                <w:szCs w:val="20"/>
              </w:rPr>
              <w:t>se</w:t>
            </w:r>
            <w:r w:rsidRPr="00465BF8">
              <w:rPr>
                <w:rFonts w:ascii="Tahoma" w:eastAsia="ヒラギノ角ゴ ProN W3" w:hAnsi="Tahoma" w:cs="Tahoma"/>
                <w:spacing w:val="49"/>
                <w:sz w:val="20"/>
                <w:szCs w:val="20"/>
              </w:rPr>
              <w:t xml:space="preserve"> </w:t>
            </w:r>
            <w:r w:rsidRPr="00465BF8">
              <w:rPr>
                <w:rFonts w:ascii="Tahoma" w:eastAsia="ヒラギノ角ゴ ProN W3" w:hAnsi="Tahoma" w:cs="Tahoma"/>
                <w:sz w:val="20"/>
                <w:szCs w:val="20"/>
              </w:rPr>
              <w:t>enten</w:t>
            </w:r>
            <w:r w:rsidRPr="00465BF8">
              <w:rPr>
                <w:rFonts w:ascii="Tahoma" w:eastAsia="ヒラギノ角ゴ ProN W3" w:hAnsi="Tahoma" w:cs="Tahoma"/>
                <w:spacing w:val="-1"/>
                <w:sz w:val="20"/>
                <w:szCs w:val="20"/>
              </w:rPr>
              <w:t>d</w:t>
            </w:r>
            <w:r w:rsidRPr="00465BF8">
              <w:rPr>
                <w:rFonts w:ascii="Tahoma" w:eastAsia="ヒラギノ角ゴ ProN W3" w:hAnsi="Tahoma" w:cs="Tahoma"/>
                <w:sz w:val="20"/>
                <w:szCs w:val="20"/>
              </w:rPr>
              <w:t>erá</w:t>
            </w:r>
            <w:r w:rsidRPr="00465BF8">
              <w:rPr>
                <w:rFonts w:ascii="Tahoma" w:eastAsia="ヒラギノ角ゴ ProN W3" w:hAnsi="Tahoma" w:cs="Tahoma"/>
                <w:spacing w:val="41"/>
                <w:sz w:val="20"/>
                <w:szCs w:val="20"/>
              </w:rPr>
              <w:t xml:space="preserve"> </w:t>
            </w:r>
            <w:r w:rsidRPr="00465BF8">
              <w:rPr>
                <w:rFonts w:ascii="Tahoma" w:eastAsia="ヒラギノ角ゴ ProN W3" w:hAnsi="Tahoma" w:cs="Tahoma"/>
                <w:sz w:val="20"/>
                <w:szCs w:val="20"/>
              </w:rPr>
              <w:t>que</w:t>
            </w:r>
            <w:r w:rsidRPr="00465BF8">
              <w:rPr>
                <w:rFonts w:ascii="Tahoma" w:eastAsia="ヒラギノ角ゴ ProN W3" w:hAnsi="Tahoma" w:cs="Tahoma"/>
                <w:spacing w:val="47"/>
                <w:sz w:val="20"/>
                <w:szCs w:val="20"/>
              </w:rPr>
              <w:t xml:space="preserve"> </w:t>
            </w:r>
            <w:r w:rsidRPr="00465BF8">
              <w:rPr>
                <w:rFonts w:ascii="Tahoma" w:eastAsia="ヒラギノ角ゴ ProN W3" w:hAnsi="Tahoma" w:cs="Tahoma"/>
                <w:sz w:val="20"/>
                <w:szCs w:val="20"/>
              </w:rPr>
              <w:t>la ofertase</w:t>
            </w:r>
            <w:r w:rsidRPr="00465BF8">
              <w:rPr>
                <w:rFonts w:ascii="Tahoma" w:eastAsia="ヒラギノ角ゴ ProN W3" w:hAnsi="Tahoma" w:cs="Tahoma"/>
                <w:sz w:val="20"/>
                <w:szCs w:val="20"/>
              </w:rPr>
              <w:tab/>
              <w:t>mantendrá vigente por un plazo de … meses</w:t>
            </w:r>
          </w:p>
        </w:tc>
      </w:tr>
      <w:tr w:rsidR="00720080" w:rsidRPr="00465BF8" w14:paraId="28B13BF7" w14:textId="77777777" w:rsidTr="003F5721">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08AA31AB"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GA</w:t>
            </w:r>
            <w:r w:rsidRPr="00465BF8">
              <w:rPr>
                <w:rFonts w:ascii="Tahoma" w:eastAsia="ヒラギノ角ゴ ProN W3" w:hAnsi="Tahoma" w:cs="Tahoma"/>
                <w:spacing w:val="1"/>
                <w:sz w:val="20"/>
                <w:szCs w:val="20"/>
              </w:rPr>
              <w:t>R</w:t>
            </w:r>
            <w:r w:rsidRPr="00465BF8">
              <w:rPr>
                <w:rFonts w:ascii="Tahoma" w:eastAsia="ヒラギノ角ゴ ProN W3" w:hAnsi="Tahoma" w:cs="Tahoma"/>
                <w:sz w:val="20"/>
                <w:szCs w:val="20"/>
              </w:rPr>
              <w:t>ANTÍA</w:t>
            </w:r>
            <w:r w:rsidRPr="00465BF8">
              <w:rPr>
                <w:rFonts w:ascii="Tahoma" w:eastAsia="ヒラギノ角ゴ ProN W3" w:hAnsi="Tahoma" w:cs="Tahoma"/>
                <w:spacing w:val="-10"/>
                <w:sz w:val="20"/>
                <w:szCs w:val="20"/>
              </w:rPr>
              <w:t xml:space="preserve"> </w:t>
            </w:r>
            <w:r w:rsidRPr="00465BF8">
              <w:rPr>
                <w:rFonts w:ascii="Tahoma" w:eastAsia="ヒラギノ角ゴ ProN W3" w:hAnsi="Tahoma" w:cs="Tahoma"/>
                <w:sz w:val="20"/>
                <w:szCs w:val="20"/>
              </w:rPr>
              <w:t>DE</w:t>
            </w:r>
            <w:r w:rsidRPr="00465BF8">
              <w:rPr>
                <w:rFonts w:ascii="Tahoma" w:eastAsia="ヒラギノ角ゴ ProN W3" w:hAnsi="Tahoma" w:cs="Tahoma"/>
                <w:spacing w:val="-3"/>
                <w:sz w:val="20"/>
                <w:szCs w:val="20"/>
              </w:rPr>
              <w:t xml:space="preserve"> </w:t>
            </w:r>
            <w:r w:rsidRPr="00465BF8">
              <w:rPr>
                <w:rFonts w:ascii="Tahoma" w:eastAsia="ヒラギノ角ゴ ProN W3" w:hAnsi="Tahoma" w:cs="Tahoma"/>
                <w:sz w:val="20"/>
                <w:szCs w:val="20"/>
              </w:rPr>
              <w:t>S</w:t>
            </w:r>
            <w:r w:rsidRPr="00465BF8">
              <w:rPr>
                <w:rFonts w:ascii="Tahoma" w:eastAsia="ヒラギノ角ゴ ProN W3" w:hAnsi="Tahoma" w:cs="Tahoma"/>
                <w:spacing w:val="1"/>
                <w:sz w:val="20"/>
                <w:szCs w:val="20"/>
              </w:rPr>
              <w:t>E</w:t>
            </w:r>
            <w:r w:rsidRPr="00465BF8">
              <w:rPr>
                <w:rFonts w:ascii="Tahoma" w:eastAsia="ヒラギノ角ゴ ProN W3" w:hAnsi="Tahoma" w:cs="Tahoma"/>
                <w:sz w:val="20"/>
                <w:szCs w:val="20"/>
              </w:rPr>
              <w:t>RIE</w:t>
            </w:r>
            <w:r w:rsidRPr="00465BF8">
              <w:rPr>
                <w:rFonts w:ascii="Tahoma" w:eastAsia="ヒラギノ角ゴ ProN W3" w:hAnsi="Tahoma" w:cs="Tahoma"/>
                <w:spacing w:val="1"/>
                <w:sz w:val="20"/>
                <w:szCs w:val="20"/>
              </w:rPr>
              <w:t>D</w:t>
            </w:r>
            <w:r w:rsidRPr="00465BF8">
              <w:rPr>
                <w:rFonts w:ascii="Tahoma" w:eastAsia="ヒラギノ角ゴ ProN W3" w:hAnsi="Tahoma" w:cs="Tahoma"/>
                <w:sz w:val="20"/>
                <w:szCs w:val="20"/>
              </w:rPr>
              <w:t>AD</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04400FF7" w14:textId="77777777" w:rsidR="00720080" w:rsidRPr="00465BF8" w:rsidRDefault="00720080" w:rsidP="003F5721">
            <w:pPr>
              <w:widowControl w:val="0"/>
              <w:rPr>
                <w:rFonts w:ascii="Tahoma" w:eastAsia="ヒラギノ角ゴ ProN W3" w:hAnsi="Tahoma" w:cs="Tahoma"/>
                <w:sz w:val="20"/>
                <w:szCs w:val="20"/>
              </w:rPr>
            </w:pPr>
            <w:proofErr w:type="spellStart"/>
            <w:r w:rsidRPr="00465BF8">
              <w:rPr>
                <w:rFonts w:ascii="Tahoma" w:eastAsia="ヒラギノ角ゴ ProN W3" w:hAnsi="Tahoma" w:cs="Tahoma"/>
                <w:sz w:val="20"/>
                <w:szCs w:val="20"/>
              </w:rPr>
              <w:t>xxxxxxxxxxx</w:t>
            </w:r>
            <w:proofErr w:type="spellEnd"/>
          </w:p>
        </w:tc>
      </w:tr>
      <w:tr w:rsidR="00720080" w:rsidRPr="00465BF8" w14:paraId="5DF1B6B0" w14:textId="77777777" w:rsidTr="003F5721">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32564647"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Aseguradora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32D2D993" w14:textId="77777777" w:rsidR="00720080" w:rsidRPr="00465BF8" w:rsidRDefault="00720080" w:rsidP="003F5721">
            <w:pPr>
              <w:widowControl w:val="0"/>
              <w:rPr>
                <w:rFonts w:ascii="Tahoma" w:eastAsia="ヒラギノ角ゴ ProN W3" w:hAnsi="Tahoma" w:cs="Tahoma"/>
                <w:sz w:val="20"/>
                <w:szCs w:val="20"/>
              </w:rPr>
            </w:pPr>
            <w:proofErr w:type="spellStart"/>
            <w:r w:rsidRPr="00465BF8">
              <w:rPr>
                <w:rFonts w:ascii="Tahoma" w:eastAsia="ヒラギノ角ゴ ProN W3" w:hAnsi="Tahoma" w:cs="Tahoma"/>
                <w:sz w:val="20"/>
                <w:szCs w:val="20"/>
              </w:rPr>
              <w:t>xxxxxxxxxxxx</w:t>
            </w:r>
            <w:proofErr w:type="spellEnd"/>
          </w:p>
        </w:tc>
      </w:tr>
      <w:tr w:rsidR="00720080" w:rsidRPr="00465BF8" w14:paraId="332A1C07" w14:textId="77777777" w:rsidTr="003F5721">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1CFA796C"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Valor</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5010E4E6"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w:t>
            </w:r>
            <w:proofErr w:type="spellStart"/>
            <w:r w:rsidRPr="00465BF8">
              <w:rPr>
                <w:rFonts w:ascii="Tahoma" w:eastAsia="ヒラギノ角ゴ ProN W3" w:hAnsi="Tahoma" w:cs="Tahoma"/>
                <w:sz w:val="20"/>
                <w:szCs w:val="20"/>
              </w:rPr>
              <w:t>xxxxxxxxxxxxx</w:t>
            </w:r>
            <w:proofErr w:type="spellEnd"/>
          </w:p>
        </w:tc>
      </w:tr>
      <w:tr w:rsidR="00720080" w:rsidRPr="00465BF8" w14:paraId="3532B53A" w14:textId="77777777" w:rsidTr="003F5721">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71821587"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Vigencia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2680C5D8" w14:textId="77777777" w:rsidR="00720080" w:rsidRPr="00465BF8" w:rsidRDefault="00720080" w:rsidP="003F5721">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Desde:</w:t>
            </w:r>
            <w:r w:rsidRPr="00465BF8">
              <w:rPr>
                <w:rFonts w:ascii="Tahoma" w:eastAsia="ヒラギノ角ゴ ProN W3" w:hAnsi="Tahoma" w:cs="Tahoma"/>
                <w:spacing w:val="-7"/>
                <w:sz w:val="20"/>
                <w:szCs w:val="20"/>
              </w:rPr>
              <w:t xml:space="preserve"> </w:t>
            </w:r>
            <w:r w:rsidRPr="00465BF8">
              <w:rPr>
                <w:rFonts w:ascii="Tahoma" w:eastAsia="ヒラギノ角ゴ ProN W3" w:hAnsi="Tahoma" w:cs="Tahoma"/>
                <w:sz w:val="20"/>
                <w:szCs w:val="20"/>
              </w:rPr>
              <w:t>(...</w:t>
            </w:r>
            <w:proofErr w:type="gramStart"/>
            <w:r w:rsidRPr="00465BF8">
              <w:rPr>
                <w:rFonts w:ascii="Tahoma" w:eastAsia="ヒラギノ角ゴ ProN W3" w:hAnsi="Tahoma" w:cs="Tahoma"/>
                <w:sz w:val="20"/>
                <w:szCs w:val="20"/>
              </w:rPr>
              <w:t>/….</w:t>
            </w:r>
            <w:proofErr w:type="gramEnd"/>
            <w:r w:rsidRPr="00465BF8">
              <w:rPr>
                <w:rFonts w:ascii="Tahoma" w:eastAsia="ヒラギノ角ゴ ProN W3" w:hAnsi="Tahoma" w:cs="Tahoma"/>
                <w:sz w:val="20"/>
                <w:szCs w:val="20"/>
              </w:rPr>
              <w:t>/201X)</w:t>
            </w:r>
            <w:r w:rsidRPr="00465BF8">
              <w:rPr>
                <w:rFonts w:ascii="Tahoma" w:eastAsia="ヒラギノ角ゴ ProN W3" w:hAnsi="Tahoma" w:cs="Tahoma"/>
                <w:spacing w:val="-12"/>
                <w:sz w:val="20"/>
                <w:szCs w:val="20"/>
              </w:rPr>
              <w:t xml:space="preserve"> </w:t>
            </w:r>
            <w:r w:rsidRPr="00465BF8">
              <w:rPr>
                <w:rFonts w:ascii="Tahoma" w:eastAsia="ヒラギノ角ゴ ProN W3" w:hAnsi="Tahoma" w:cs="Tahoma"/>
                <w:sz w:val="20"/>
                <w:szCs w:val="20"/>
              </w:rPr>
              <w:t>Hasta:</w:t>
            </w:r>
            <w:r w:rsidRPr="00465BF8">
              <w:rPr>
                <w:rFonts w:ascii="Tahoma" w:eastAsia="ヒラギノ角ゴ ProN W3" w:hAnsi="Tahoma" w:cs="Tahoma"/>
                <w:spacing w:val="-6"/>
                <w:sz w:val="20"/>
                <w:szCs w:val="20"/>
              </w:rPr>
              <w:t xml:space="preserve"> </w:t>
            </w:r>
            <w:proofErr w:type="gramStart"/>
            <w:r w:rsidRPr="00465BF8">
              <w:rPr>
                <w:rFonts w:ascii="Tahoma" w:eastAsia="ヒラギノ角ゴ ProN W3" w:hAnsi="Tahoma" w:cs="Tahoma"/>
                <w:sz w:val="20"/>
                <w:szCs w:val="20"/>
              </w:rPr>
              <w:t>(….</w:t>
            </w:r>
            <w:proofErr w:type="gramEnd"/>
            <w:r w:rsidRPr="00465BF8">
              <w:rPr>
                <w:rFonts w:ascii="Tahoma" w:eastAsia="ヒラギノ角ゴ ProN W3" w:hAnsi="Tahoma" w:cs="Tahoma"/>
                <w:sz w:val="20"/>
                <w:szCs w:val="20"/>
              </w:rPr>
              <w:t>/…/201X)</w:t>
            </w:r>
          </w:p>
        </w:tc>
      </w:tr>
    </w:tbl>
    <w:p w14:paraId="755F5007" w14:textId="77777777" w:rsidR="00720080" w:rsidRPr="00465BF8" w:rsidRDefault="00720080" w:rsidP="00720080">
      <w:pPr>
        <w:widowControl w:val="0"/>
        <w:rPr>
          <w:rFonts w:ascii="Tahoma" w:eastAsia="ヒラギノ角ゴ ProN W3" w:hAnsi="Tahoma" w:cs="Tahoma"/>
          <w:sz w:val="20"/>
          <w:szCs w:val="20"/>
        </w:rPr>
      </w:pPr>
    </w:p>
    <w:p w14:paraId="648E1434" w14:textId="77777777" w:rsidR="00720080" w:rsidRPr="00465BF8" w:rsidRDefault="00720080" w:rsidP="00720080">
      <w:pPr>
        <w:widowControl w:val="0"/>
        <w:rPr>
          <w:rFonts w:ascii="Tahoma" w:eastAsia="ヒラギノ角ゴ ProN W3" w:hAnsi="Tahoma" w:cs="Tahoma"/>
          <w:sz w:val="20"/>
          <w:szCs w:val="20"/>
        </w:rPr>
      </w:pPr>
      <w:r w:rsidRPr="00465BF8">
        <w:rPr>
          <w:rFonts w:ascii="Tahoma" w:eastAsia="ヒラギノ角ゴ ProN W3" w:hAnsi="Tahoma" w:cs="Tahoma"/>
          <w:sz w:val="20"/>
          <w:szCs w:val="20"/>
        </w:rPr>
        <w:t>A</w:t>
      </w:r>
      <w:r w:rsidRPr="00465BF8">
        <w:rPr>
          <w:rFonts w:ascii="Tahoma" w:eastAsia="ヒラギノ角ゴ ProN W3" w:hAnsi="Tahoma" w:cs="Tahoma"/>
          <w:spacing w:val="23"/>
          <w:sz w:val="20"/>
          <w:szCs w:val="20"/>
        </w:rPr>
        <w:t xml:space="preserve"> </w:t>
      </w:r>
      <w:proofErr w:type="gramStart"/>
      <w:r w:rsidRPr="00465BF8">
        <w:rPr>
          <w:rFonts w:ascii="Tahoma" w:eastAsia="ヒラギノ角ゴ ProN W3" w:hAnsi="Tahoma" w:cs="Tahoma"/>
          <w:sz w:val="20"/>
          <w:szCs w:val="20"/>
        </w:rPr>
        <w:t>continuación</w:t>
      </w:r>
      <w:proofErr w:type="gramEnd"/>
      <w:r w:rsidRPr="00465BF8">
        <w:rPr>
          <w:rFonts w:ascii="Tahoma" w:eastAsia="ヒラギノ角ゴ ProN W3" w:hAnsi="Tahoma" w:cs="Tahoma"/>
          <w:spacing w:val="12"/>
          <w:sz w:val="20"/>
          <w:szCs w:val="20"/>
        </w:rPr>
        <w:t xml:space="preserve"> </w:t>
      </w:r>
      <w:r w:rsidRPr="00465BF8">
        <w:rPr>
          <w:rFonts w:ascii="Tahoma" w:eastAsia="ヒラギノ角ゴ ProN W3" w:hAnsi="Tahoma" w:cs="Tahoma"/>
          <w:sz w:val="20"/>
          <w:szCs w:val="20"/>
        </w:rPr>
        <w:t>relaciono</w:t>
      </w:r>
      <w:r w:rsidRPr="00465BF8">
        <w:rPr>
          <w:rFonts w:ascii="Tahoma" w:eastAsia="ヒラギノ角ゴ ProN W3" w:hAnsi="Tahoma" w:cs="Tahoma"/>
          <w:spacing w:val="14"/>
          <w:sz w:val="20"/>
          <w:szCs w:val="20"/>
        </w:rPr>
        <w:t xml:space="preserve"> </w:t>
      </w:r>
      <w:r w:rsidRPr="00465BF8">
        <w:rPr>
          <w:rFonts w:ascii="Tahoma" w:eastAsia="ヒラギノ角ゴ ProN W3" w:hAnsi="Tahoma" w:cs="Tahoma"/>
          <w:sz w:val="20"/>
          <w:szCs w:val="20"/>
        </w:rPr>
        <w:t>la</w:t>
      </w:r>
      <w:r w:rsidRPr="00465BF8">
        <w:rPr>
          <w:rFonts w:ascii="Tahoma" w:eastAsia="ヒラギノ角ゴ ProN W3" w:hAnsi="Tahoma" w:cs="Tahoma"/>
          <w:spacing w:val="22"/>
          <w:sz w:val="20"/>
          <w:szCs w:val="20"/>
        </w:rPr>
        <w:t xml:space="preserve"> </w:t>
      </w:r>
      <w:r w:rsidRPr="00465BF8">
        <w:rPr>
          <w:rFonts w:ascii="Tahoma" w:eastAsia="ヒラギノ角ゴ ProN W3" w:hAnsi="Tahoma" w:cs="Tahoma"/>
          <w:sz w:val="20"/>
          <w:szCs w:val="20"/>
        </w:rPr>
        <w:t>docum</w:t>
      </w:r>
      <w:r w:rsidRPr="00465BF8">
        <w:rPr>
          <w:rFonts w:ascii="Tahoma" w:eastAsia="ヒラギノ角ゴ ProN W3" w:hAnsi="Tahoma" w:cs="Tahoma"/>
          <w:spacing w:val="-1"/>
          <w:sz w:val="20"/>
          <w:szCs w:val="20"/>
        </w:rPr>
        <w:t>e</w:t>
      </w:r>
      <w:r w:rsidRPr="00465BF8">
        <w:rPr>
          <w:rFonts w:ascii="Tahoma" w:eastAsia="ヒラギノ角ゴ ProN W3" w:hAnsi="Tahoma" w:cs="Tahoma"/>
          <w:sz w:val="20"/>
          <w:szCs w:val="20"/>
        </w:rPr>
        <w:t>ntación</w:t>
      </w:r>
      <w:r w:rsidRPr="00465BF8">
        <w:rPr>
          <w:rFonts w:ascii="Tahoma" w:eastAsia="ヒラギノ角ゴ ProN W3" w:hAnsi="Tahoma" w:cs="Tahoma"/>
          <w:spacing w:val="9"/>
          <w:sz w:val="20"/>
          <w:szCs w:val="20"/>
        </w:rPr>
        <w:t xml:space="preserve"> </w:t>
      </w:r>
      <w:r w:rsidRPr="00465BF8">
        <w:rPr>
          <w:rFonts w:ascii="Tahoma" w:eastAsia="ヒラギノ角ゴ ProN W3" w:hAnsi="Tahoma" w:cs="Tahoma"/>
          <w:sz w:val="20"/>
          <w:szCs w:val="20"/>
        </w:rPr>
        <w:t>exi</w:t>
      </w:r>
      <w:r w:rsidRPr="00465BF8">
        <w:rPr>
          <w:rFonts w:ascii="Tahoma" w:eastAsia="ヒラギノ角ゴ ProN W3" w:hAnsi="Tahoma" w:cs="Tahoma"/>
          <w:spacing w:val="-1"/>
          <w:sz w:val="20"/>
          <w:szCs w:val="20"/>
        </w:rPr>
        <w:t>g</w:t>
      </w:r>
      <w:r w:rsidRPr="00465BF8">
        <w:rPr>
          <w:rFonts w:ascii="Tahoma" w:eastAsia="ヒラギノ角ゴ ProN W3" w:hAnsi="Tahoma" w:cs="Tahoma"/>
          <w:sz w:val="20"/>
          <w:szCs w:val="20"/>
        </w:rPr>
        <w:t>ida</w:t>
      </w:r>
      <w:r w:rsidRPr="00465BF8">
        <w:rPr>
          <w:rFonts w:ascii="Tahoma" w:eastAsia="ヒラギノ角ゴ ProN W3" w:hAnsi="Tahoma" w:cs="Tahoma"/>
          <w:spacing w:val="17"/>
          <w:sz w:val="20"/>
          <w:szCs w:val="20"/>
        </w:rPr>
        <w:t xml:space="preserve"> </w:t>
      </w:r>
      <w:r w:rsidRPr="00465BF8">
        <w:rPr>
          <w:rFonts w:ascii="Tahoma" w:eastAsia="ヒラギノ角ゴ ProN W3" w:hAnsi="Tahoma" w:cs="Tahoma"/>
          <w:sz w:val="20"/>
          <w:szCs w:val="20"/>
        </w:rPr>
        <w:t>y</w:t>
      </w:r>
      <w:r w:rsidRPr="00465BF8">
        <w:rPr>
          <w:rFonts w:ascii="Tahoma" w:eastAsia="ヒラギノ角ゴ ProN W3" w:hAnsi="Tahoma" w:cs="Tahoma"/>
          <w:spacing w:val="23"/>
          <w:sz w:val="20"/>
          <w:szCs w:val="20"/>
        </w:rPr>
        <w:t xml:space="preserve"> </w:t>
      </w:r>
      <w:r w:rsidRPr="00465BF8">
        <w:rPr>
          <w:rFonts w:ascii="Tahoma" w:eastAsia="ヒラギノ角ゴ ProN W3" w:hAnsi="Tahoma" w:cs="Tahoma"/>
          <w:sz w:val="20"/>
          <w:szCs w:val="20"/>
        </w:rPr>
        <w:t>que</w:t>
      </w:r>
      <w:r w:rsidRPr="00465BF8">
        <w:rPr>
          <w:rFonts w:ascii="Tahoma" w:eastAsia="ヒラギノ角ゴ ProN W3" w:hAnsi="Tahoma" w:cs="Tahoma"/>
          <w:spacing w:val="20"/>
          <w:sz w:val="20"/>
          <w:szCs w:val="20"/>
        </w:rPr>
        <w:t xml:space="preserve"> </w:t>
      </w:r>
      <w:r w:rsidRPr="00465BF8">
        <w:rPr>
          <w:rFonts w:ascii="Tahoma" w:eastAsia="ヒラギノ角ゴ ProN W3" w:hAnsi="Tahoma" w:cs="Tahoma"/>
          <w:sz w:val="20"/>
          <w:szCs w:val="20"/>
        </w:rPr>
        <w:t>i</w:t>
      </w:r>
      <w:r w:rsidRPr="00465BF8">
        <w:rPr>
          <w:rFonts w:ascii="Tahoma" w:eastAsia="ヒラギノ角ゴ ProN W3" w:hAnsi="Tahoma" w:cs="Tahoma"/>
          <w:spacing w:val="-1"/>
          <w:sz w:val="20"/>
          <w:szCs w:val="20"/>
        </w:rPr>
        <w:t>n</w:t>
      </w:r>
      <w:r w:rsidRPr="00465BF8">
        <w:rPr>
          <w:rFonts w:ascii="Tahoma" w:eastAsia="ヒラギノ角ゴ ProN W3" w:hAnsi="Tahoma" w:cs="Tahoma"/>
          <w:sz w:val="20"/>
          <w:szCs w:val="20"/>
        </w:rPr>
        <w:t>cluyo</w:t>
      </w:r>
      <w:r w:rsidRPr="00465BF8">
        <w:rPr>
          <w:rFonts w:ascii="Tahoma" w:eastAsia="ヒラギノ角ゴ ProN W3" w:hAnsi="Tahoma" w:cs="Tahoma"/>
          <w:spacing w:val="17"/>
          <w:sz w:val="20"/>
          <w:szCs w:val="20"/>
        </w:rPr>
        <w:t xml:space="preserve"> </w:t>
      </w:r>
      <w:r w:rsidRPr="00465BF8">
        <w:rPr>
          <w:rFonts w:ascii="Tahoma" w:eastAsia="ヒラギノ角ゴ ProN W3" w:hAnsi="Tahoma" w:cs="Tahoma"/>
          <w:sz w:val="20"/>
          <w:szCs w:val="20"/>
        </w:rPr>
        <w:t>en</w:t>
      </w:r>
      <w:r w:rsidRPr="00465BF8">
        <w:rPr>
          <w:rFonts w:ascii="Tahoma" w:eastAsia="ヒラギノ角ゴ ProN W3" w:hAnsi="Tahoma" w:cs="Tahoma"/>
          <w:spacing w:val="22"/>
          <w:sz w:val="20"/>
          <w:szCs w:val="20"/>
        </w:rPr>
        <w:t xml:space="preserve"> </w:t>
      </w:r>
      <w:r w:rsidRPr="00465BF8">
        <w:rPr>
          <w:rFonts w:ascii="Tahoma" w:eastAsia="ヒラギノ角ゴ ProN W3" w:hAnsi="Tahoma" w:cs="Tahoma"/>
          <w:sz w:val="20"/>
          <w:szCs w:val="20"/>
        </w:rPr>
        <w:t>la</w:t>
      </w:r>
      <w:r w:rsidRPr="00465BF8">
        <w:rPr>
          <w:rFonts w:ascii="Tahoma" w:eastAsia="ヒラギノ角ゴ ProN W3" w:hAnsi="Tahoma" w:cs="Tahoma"/>
          <w:spacing w:val="21"/>
          <w:sz w:val="20"/>
          <w:szCs w:val="20"/>
        </w:rPr>
        <w:t xml:space="preserve"> </w:t>
      </w:r>
      <w:r w:rsidRPr="00465BF8">
        <w:rPr>
          <w:rFonts w:ascii="Tahoma" w:eastAsia="ヒラギノ角ゴ ProN W3" w:hAnsi="Tahoma" w:cs="Tahoma"/>
          <w:sz w:val="20"/>
          <w:szCs w:val="20"/>
        </w:rPr>
        <w:t>oferta</w:t>
      </w:r>
      <w:r w:rsidRPr="00465BF8">
        <w:rPr>
          <w:rFonts w:ascii="Tahoma" w:eastAsia="ヒラギノ角ゴ ProN W3" w:hAnsi="Tahoma" w:cs="Tahoma"/>
          <w:spacing w:val="18"/>
          <w:sz w:val="20"/>
          <w:szCs w:val="20"/>
        </w:rPr>
        <w:t xml:space="preserve"> </w:t>
      </w:r>
      <w:r w:rsidRPr="00465BF8">
        <w:rPr>
          <w:rFonts w:ascii="Tahoma" w:eastAsia="ヒラギノ角ゴ ProN W3" w:hAnsi="Tahoma" w:cs="Tahoma"/>
          <w:sz w:val="20"/>
          <w:szCs w:val="20"/>
        </w:rPr>
        <w:t>y</w:t>
      </w:r>
      <w:r w:rsidRPr="00465BF8">
        <w:rPr>
          <w:rFonts w:ascii="Tahoma" w:eastAsia="ヒラギノ角ゴ ProN W3" w:hAnsi="Tahoma" w:cs="Tahoma"/>
          <w:spacing w:val="23"/>
          <w:sz w:val="20"/>
          <w:szCs w:val="20"/>
        </w:rPr>
        <w:t xml:space="preserve"> </w:t>
      </w:r>
      <w:r w:rsidRPr="00465BF8">
        <w:rPr>
          <w:rFonts w:ascii="Tahoma" w:eastAsia="ヒラギノ角ゴ ProN W3" w:hAnsi="Tahoma" w:cs="Tahoma"/>
          <w:sz w:val="20"/>
          <w:szCs w:val="20"/>
        </w:rPr>
        <w:t>la</w:t>
      </w:r>
      <w:r w:rsidRPr="00465BF8">
        <w:rPr>
          <w:rFonts w:ascii="Tahoma" w:eastAsia="ヒラギノ角ゴ ProN W3" w:hAnsi="Tahoma" w:cs="Tahoma"/>
          <w:spacing w:val="22"/>
          <w:sz w:val="20"/>
          <w:szCs w:val="20"/>
        </w:rPr>
        <w:t xml:space="preserve"> </w:t>
      </w:r>
      <w:r w:rsidRPr="00465BF8">
        <w:rPr>
          <w:rFonts w:ascii="Tahoma" w:eastAsia="ヒラギノ角ゴ ProN W3" w:hAnsi="Tahoma" w:cs="Tahoma"/>
          <w:sz w:val="20"/>
          <w:szCs w:val="20"/>
        </w:rPr>
        <w:t>cantidad</w:t>
      </w:r>
      <w:r w:rsidRPr="00465BF8">
        <w:rPr>
          <w:rFonts w:ascii="Tahoma" w:eastAsia="ヒラギノ角ゴ ProN W3" w:hAnsi="Tahoma" w:cs="Tahoma"/>
          <w:spacing w:val="16"/>
          <w:sz w:val="20"/>
          <w:szCs w:val="20"/>
        </w:rPr>
        <w:t xml:space="preserve"> </w:t>
      </w:r>
      <w:r w:rsidRPr="00465BF8">
        <w:rPr>
          <w:rFonts w:ascii="Tahoma" w:eastAsia="ヒラギノ角ゴ ProN W3" w:hAnsi="Tahoma" w:cs="Tahoma"/>
          <w:sz w:val="20"/>
          <w:szCs w:val="20"/>
        </w:rPr>
        <w:t>de folios</w:t>
      </w:r>
      <w:r w:rsidRPr="00465BF8">
        <w:rPr>
          <w:rFonts w:ascii="Tahoma" w:eastAsia="ヒラギノ角ゴ ProN W3" w:hAnsi="Tahoma" w:cs="Tahoma"/>
          <w:spacing w:val="-4"/>
          <w:sz w:val="20"/>
          <w:szCs w:val="20"/>
        </w:rPr>
        <w:t xml:space="preserve"> </w:t>
      </w:r>
      <w:r w:rsidRPr="00465BF8">
        <w:rPr>
          <w:rFonts w:ascii="Tahoma" w:eastAsia="ヒラギノ角ゴ ProN W3" w:hAnsi="Tahoma" w:cs="Tahoma"/>
          <w:sz w:val="20"/>
          <w:szCs w:val="20"/>
        </w:rPr>
        <w:t>que</w:t>
      </w:r>
      <w:r w:rsidRPr="00465BF8">
        <w:rPr>
          <w:rFonts w:ascii="Tahoma" w:eastAsia="ヒラギノ角ゴ ProN W3" w:hAnsi="Tahoma" w:cs="Tahoma"/>
          <w:spacing w:val="-4"/>
          <w:sz w:val="20"/>
          <w:szCs w:val="20"/>
        </w:rPr>
        <w:t xml:space="preserve"> </w:t>
      </w:r>
      <w:r w:rsidRPr="00465BF8">
        <w:rPr>
          <w:rFonts w:ascii="Tahoma" w:eastAsia="ヒラギノ角ゴ ProN W3" w:hAnsi="Tahoma" w:cs="Tahoma"/>
          <w:sz w:val="20"/>
          <w:szCs w:val="20"/>
        </w:rPr>
        <w:t>la</w:t>
      </w:r>
      <w:r w:rsidRPr="00465BF8">
        <w:rPr>
          <w:rFonts w:ascii="Tahoma" w:eastAsia="ヒラギノ角ゴ ProN W3" w:hAnsi="Tahoma" w:cs="Tahoma"/>
          <w:spacing w:val="-3"/>
          <w:sz w:val="20"/>
          <w:szCs w:val="20"/>
        </w:rPr>
        <w:t xml:space="preserve"> </w:t>
      </w:r>
      <w:r w:rsidRPr="00465BF8">
        <w:rPr>
          <w:rFonts w:ascii="Tahoma" w:eastAsia="ヒラギノ角ゴ ProN W3" w:hAnsi="Tahoma" w:cs="Tahoma"/>
          <w:sz w:val="20"/>
          <w:szCs w:val="20"/>
        </w:rPr>
        <w:t>integran. Atentamen</w:t>
      </w:r>
      <w:r w:rsidRPr="00465BF8">
        <w:rPr>
          <w:rFonts w:ascii="Tahoma" w:eastAsia="ヒラギノ角ゴ ProN W3" w:hAnsi="Tahoma" w:cs="Tahoma"/>
          <w:spacing w:val="1"/>
          <w:sz w:val="20"/>
          <w:szCs w:val="20"/>
        </w:rPr>
        <w:t>t</w:t>
      </w:r>
      <w:r w:rsidRPr="00465BF8">
        <w:rPr>
          <w:rFonts w:ascii="Tahoma" w:eastAsia="ヒラギノ角ゴ ProN W3" w:hAnsi="Tahoma" w:cs="Tahoma"/>
          <w:sz w:val="20"/>
          <w:szCs w:val="20"/>
        </w:rPr>
        <w:t>e,</w:t>
      </w:r>
    </w:p>
    <w:p w14:paraId="39A9EBE1" w14:textId="77777777" w:rsidR="00720080" w:rsidRPr="00465BF8" w:rsidRDefault="00720080" w:rsidP="00720080">
      <w:pPr>
        <w:pStyle w:val="Default"/>
        <w:jc w:val="both"/>
        <w:rPr>
          <w:color w:val="00000A"/>
          <w:sz w:val="20"/>
          <w:szCs w:val="20"/>
        </w:rPr>
      </w:pPr>
    </w:p>
    <w:p w14:paraId="46CADA2C" w14:textId="77777777" w:rsidR="00720080" w:rsidRPr="00465BF8" w:rsidRDefault="00720080" w:rsidP="00720080">
      <w:pPr>
        <w:pStyle w:val="CM11"/>
        <w:spacing w:line="240" w:lineRule="auto"/>
        <w:jc w:val="both"/>
        <w:rPr>
          <w:rFonts w:ascii="Tahoma" w:hAnsi="Tahoma" w:cs="Tahoma"/>
          <w:sz w:val="20"/>
          <w:szCs w:val="20"/>
        </w:rPr>
      </w:pPr>
      <w:r w:rsidRPr="00465BF8">
        <w:rPr>
          <w:rFonts w:ascii="Tahoma" w:hAnsi="Tahoma" w:cs="Tahoma"/>
          <w:sz w:val="20"/>
          <w:szCs w:val="20"/>
        </w:rPr>
        <w:t>Atentamente,</w:t>
      </w:r>
    </w:p>
    <w:p w14:paraId="6F20B61A" w14:textId="77777777" w:rsidR="00720080" w:rsidRPr="00465BF8" w:rsidRDefault="00720080" w:rsidP="00720080">
      <w:pPr>
        <w:pStyle w:val="Default"/>
        <w:rPr>
          <w:color w:val="00000A"/>
          <w:sz w:val="20"/>
          <w:szCs w:val="20"/>
        </w:rPr>
      </w:pPr>
    </w:p>
    <w:p w14:paraId="54F707C5" w14:textId="77777777" w:rsidR="00720080" w:rsidRPr="00465BF8" w:rsidRDefault="00720080" w:rsidP="00720080">
      <w:pPr>
        <w:pStyle w:val="CM11"/>
        <w:spacing w:line="240" w:lineRule="auto"/>
        <w:jc w:val="both"/>
        <w:rPr>
          <w:rFonts w:ascii="Tahoma" w:hAnsi="Tahoma" w:cs="Tahoma"/>
          <w:sz w:val="20"/>
          <w:szCs w:val="20"/>
        </w:rPr>
      </w:pPr>
      <w:r w:rsidRPr="00465BF8">
        <w:rPr>
          <w:rFonts w:ascii="Tahoma" w:hAnsi="Tahoma" w:cs="Tahoma"/>
          <w:sz w:val="20"/>
          <w:szCs w:val="20"/>
        </w:rPr>
        <w:t>Nombre del proponente_______________________________________</w:t>
      </w:r>
    </w:p>
    <w:p w14:paraId="23F1E204" w14:textId="77777777" w:rsidR="00720080" w:rsidRPr="00465BF8" w:rsidRDefault="00720080" w:rsidP="00720080">
      <w:pPr>
        <w:pStyle w:val="CM11"/>
        <w:spacing w:line="240" w:lineRule="auto"/>
        <w:jc w:val="both"/>
        <w:rPr>
          <w:rFonts w:ascii="Tahoma" w:hAnsi="Tahoma" w:cs="Tahoma"/>
          <w:sz w:val="20"/>
          <w:szCs w:val="20"/>
        </w:rPr>
      </w:pPr>
      <w:r w:rsidRPr="00465BF8">
        <w:rPr>
          <w:rFonts w:ascii="Tahoma" w:hAnsi="Tahoma" w:cs="Tahoma"/>
          <w:sz w:val="20"/>
          <w:szCs w:val="20"/>
        </w:rPr>
        <w:lastRenderedPageBreak/>
        <w:t xml:space="preserve">Nombre del Representante Legal __________________________________ </w:t>
      </w:r>
    </w:p>
    <w:p w14:paraId="117877F1" w14:textId="77777777" w:rsidR="00720080" w:rsidRPr="00465BF8" w:rsidRDefault="00720080" w:rsidP="00720080">
      <w:pPr>
        <w:pStyle w:val="Sinespaciado"/>
        <w:rPr>
          <w:rFonts w:ascii="Tahoma" w:hAnsi="Tahoma" w:cs="Tahoma"/>
          <w:sz w:val="20"/>
          <w:szCs w:val="20"/>
        </w:rPr>
      </w:pPr>
      <w:r w:rsidRPr="00465BF8">
        <w:rPr>
          <w:rFonts w:ascii="Tahoma" w:hAnsi="Tahoma" w:cs="Tahoma"/>
          <w:sz w:val="20"/>
          <w:szCs w:val="20"/>
        </w:rPr>
        <w:t>C. C. No. _____________________ de _______________</w:t>
      </w:r>
    </w:p>
    <w:p w14:paraId="559E0CC6" w14:textId="77777777" w:rsidR="00720080" w:rsidRPr="00465BF8" w:rsidRDefault="00720080" w:rsidP="00720080">
      <w:pPr>
        <w:pStyle w:val="Sinespaciado"/>
        <w:rPr>
          <w:rFonts w:ascii="Tahoma" w:hAnsi="Tahoma" w:cs="Tahoma"/>
          <w:sz w:val="20"/>
          <w:szCs w:val="20"/>
        </w:rPr>
      </w:pPr>
      <w:r w:rsidRPr="00465BF8">
        <w:rPr>
          <w:rFonts w:ascii="Tahoma" w:hAnsi="Tahoma" w:cs="Tahoma"/>
          <w:sz w:val="20"/>
          <w:szCs w:val="20"/>
        </w:rPr>
        <w:t>Matrícula Profesional No. _______________________________________ [anexar copia]</w:t>
      </w:r>
    </w:p>
    <w:p w14:paraId="2B5CF8EC" w14:textId="77777777" w:rsidR="00720080" w:rsidRPr="00465BF8" w:rsidRDefault="00720080" w:rsidP="00720080">
      <w:pPr>
        <w:pStyle w:val="Sinespaciado"/>
        <w:rPr>
          <w:rFonts w:ascii="Tahoma" w:hAnsi="Tahoma" w:cs="Tahoma"/>
          <w:sz w:val="20"/>
          <w:szCs w:val="20"/>
        </w:rPr>
      </w:pPr>
      <w:r w:rsidRPr="00465BF8">
        <w:rPr>
          <w:rFonts w:ascii="Tahoma" w:hAnsi="Tahoma" w:cs="Tahoma"/>
          <w:sz w:val="20"/>
          <w:szCs w:val="20"/>
        </w:rPr>
        <w:t>No. del NIT [consorcio o unión temporal o de la (s) firma (s)]____________ [anexar copia (s)]</w:t>
      </w:r>
    </w:p>
    <w:p w14:paraId="28C64C47" w14:textId="77777777" w:rsidR="00720080" w:rsidRPr="00465BF8" w:rsidRDefault="00720080" w:rsidP="00720080">
      <w:pPr>
        <w:pStyle w:val="Sinespaciado"/>
        <w:rPr>
          <w:rFonts w:ascii="Tahoma" w:hAnsi="Tahoma" w:cs="Tahoma"/>
          <w:sz w:val="20"/>
          <w:szCs w:val="20"/>
        </w:rPr>
      </w:pPr>
      <w:r w:rsidRPr="00465BF8">
        <w:rPr>
          <w:rFonts w:ascii="Tahoma" w:hAnsi="Tahoma" w:cs="Tahoma"/>
          <w:sz w:val="20"/>
          <w:szCs w:val="20"/>
        </w:rPr>
        <w:t>Dirección de correo _______________________________________</w:t>
      </w:r>
    </w:p>
    <w:p w14:paraId="5A6911C3" w14:textId="77777777" w:rsidR="00720080" w:rsidRPr="00465BF8" w:rsidRDefault="00720080" w:rsidP="00720080">
      <w:pPr>
        <w:pStyle w:val="Sinespaciado"/>
        <w:rPr>
          <w:rFonts w:ascii="Tahoma" w:hAnsi="Tahoma" w:cs="Tahoma"/>
          <w:sz w:val="20"/>
          <w:szCs w:val="20"/>
        </w:rPr>
      </w:pPr>
      <w:r w:rsidRPr="00465BF8">
        <w:rPr>
          <w:rFonts w:ascii="Tahoma" w:hAnsi="Tahoma" w:cs="Tahoma"/>
          <w:sz w:val="20"/>
          <w:szCs w:val="20"/>
        </w:rPr>
        <w:t>Correo electrónico _______________________________________</w:t>
      </w:r>
    </w:p>
    <w:p w14:paraId="0BDB5B1B" w14:textId="77777777" w:rsidR="00720080" w:rsidRPr="00465BF8" w:rsidRDefault="00720080" w:rsidP="00720080">
      <w:pPr>
        <w:pStyle w:val="Sinespaciado"/>
        <w:rPr>
          <w:rFonts w:ascii="Tahoma" w:hAnsi="Tahoma" w:cs="Tahoma"/>
          <w:sz w:val="20"/>
          <w:szCs w:val="20"/>
        </w:rPr>
      </w:pPr>
      <w:r w:rsidRPr="00465BF8">
        <w:rPr>
          <w:rFonts w:ascii="Tahoma" w:hAnsi="Tahoma" w:cs="Tahoma"/>
          <w:sz w:val="20"/>
          <w:szCs w:val="20"/>
        </w:rPr>
        <w:t>Telefax _______________________________________</w:t>
      </w:r>
    </w:p>
    <w:p w14:paraId="7942D88C" w14:textId="77777777" w:rsidR="00720080" w:rsidRPr="00465BF8" w:rsidRDefault="00720080" w:rsidP="00720080">
      <w:pPr>
        <w:pStyle w:val="Sinespaciado"/>
        <w:rPr>
          <w:rFonts w:ascii="Tahoma" w:hAnsi="Tahoma" w:cs="Tahoma"/>
          <w:sz w:val="20"/>
          <w:szCs w:val="20"/>
        </w:rPr>
      </w:pPr>
      <w:r w:rsidRPr="00465BF8">
        <w:rPr>
          <w:rFonts w:ascii="Tahoma" w:hAnsi="Tahoma" w:cs="Tahoma"/>
          <w:sz w:val="20"/>
          <w:szCs w:val="20"/>
        </w:rPr>
        <w:t>Ciudad _______________________________________</w:t>
      </w:r>
    </w:p>
    <w:p w14:paraId="147A667A" w14:textId="77777777" w:rsidR="00720080" w:rsidRPr="00465BF8" w:rsidRDefault="00720080" w:rsidP="00720080">
      <w:pPr>
        <w:pStyle w:val="CM24"/>
        <w:jc w:val="both"/>
        <w:rPr>
          <w:rFonts w:ascii="Tahoma" w:hAnsi="Tahoma" w:cs="Tahoma"/>
          <w:sz w:val="20"/>
          <w:szCs w:val="20"/>
        </w:rPr>
      </w:pPr>
      <w:r w:rsidRPr="00465BF8">
        <w:rPr>
          <w:rFonts w:ascii="Tahoma" w:hAnsi="Tahoma" w:cs="Tahoma"/>
          <w:sz w:val="20"/>
          <w:szCs w:val="20"/>
        </w:rPr>
        <w:t xml:space="preserve">(Firma del proponente o de su Representante Legal) </w:t>
      </w:r>
    </w:p>
    <w:p w14:paraId="36BA1449" w14:textId="77777777" w:rsidR="00720080" w:rsidRPr="00465BF8" w:rsidRDefault="00720080" w:rsidP="00720080">
      <w:pPr>
        <w:pStyle w:val="Default"/>
        <w:rPr>
          <w:color w:val="00000A"/>
          <w:sz w:val="20"/>
          <w:szCs w:val="20"/>
        </w:rPr>
      </w:pPr>
    </w:p>
    <w:p w14:paraId="1BA916AE" w14:textId="77777777" w:rsidR="00720080" w:rsidRPr="00465BF8" w:rsidRDefault="00720080" w:rsidP="00720080">
      <w:pPr>
        <w:pStyle w:val="Default"/>
        <w:rPr>
          <w:color w:val="00000A"/>
          <w:sz w:val="20"/>
          <w:szCs w:val="20"/>
        </w:rPr>
      </w:pPr>
    </w:p>
    <w:p w14:paraId="40D7C2BD" w14:textId="77777777" w:rsidR="00720080" w:rsidRPr="00465BF8" w:rsidRDefault="00720080" w:rsidP="00720080">
      <w:pPr>
        <w:pStyle w:val="Default"/>
        <w:rPr>
          <w:color w:val="00000A"/>
          <w:sz w:val="20"/>
          <w:szCs w:val="20"/>
        </w:rPr>
      </w:pPr>
    </w:p>
    <w:p w14:paraId="3056A8F9" w14:textId="77777777" w:rsidR="00720080" w:rsidRPr="00465BF8" w:rsidRDefault="00720080" w:rsidP="00720080">
      <w:pPr>
        <w:pStyle w:val="Default"/>
        <w:rPr>
          <w:color w:val="00000A"/>
          <w:sz w:val="20"/>
          <w:szCs w:val="20"/>
        </w:rPr>
      </w:pPr>
    </w:p>
    <w:p w14:paraId="079D29E8" w14:textId="77777777" w:rsidR="00720080" w:rsidRPr="00465BF8" w:rsidRDefault="00720080" w:rsidP="00720080">
      <w:pPr>
        <w:pStyle w:val="Default"/>
        <w:rPr>
          <w:color w:val="00000A"/>
          <w:sz w:val="20"/>
          <w:szCs w:val="20"/>
        </w:rPr>
      </w:pPr>
    </w:p>
    <w:p w14:paraId="335D6DC4" w14:textId="77777777" w:rsidR="00720080" w:rsidRPr="00465BF8" w:rsidRDefault="00720080" w:rsidP="00720080">
      <w:pPr>
        <w:pStyle w:val="Default"/>
        <w:rPr>
          <w:color w:val="00000A"/>
          <w:sz w:val="20"/>
          <w:szCs w:val="20"/>
        </w:rPr>
      </w:pPr>
    </w:p>
    <w:p w14:paraId="2248D2CB" w14:textId="77777777" w:rsidR="00720080" w:rsidRPr="00465BF8" w:rsidRDefault="00720080" w:rsidP="00720080">
      <w:pPr>
        <w:pStyle w:val="Default"/>
        <w:rPr>
          <w:color w:val="00000A"/>
          <w:sz w:val="20"/>
          <w:szCs w:val="20"/>
        </w:rPr>
      </w:pPr>
    </w:p>
    <w:p w14:paraId="5ECB8060" w14:textId="77777777" w:rsidR="00720080" w:rsidRPr="00465BF8" w:rsidRDefault="00720080" w:rsidP="00720080">
      <w:pPr>
        <w:pStyle w:val="Default"/>
        <w:rPr>
          <w:color w:val="00000A"/>
          <w:sz w:val="20"/>
          <w:szCs w:val="20"/>
        </w:rPr>
      </w:pPr>
    </w:p>
    <w:p w14:paraId="4008B96B" w14:textId="77777777" w:rsidR="00720080" w:rsidRPr="00465BF8" w:rsidRDefault="00720080" w:rsidP="00720080">
      <w:pPr>
        <w:pStyle w:val="Default"/>
        <w:rPr>
          <w:color w:val="00000A"/>
          <w:sz w:val="20"/>
          <w:szCs w:val="20"/>
        </w:rPr>
      </w:pPr>
    </w:p>
    <w:p w14:paraId="29BE0FD8" w14:textId="77777777" w:rsidR="00720080" w:rsidRPr="00465BF8" w:rsidRDefault="00720080" w:rsidP="00720080">
      <w:pPr>
        <w:pStyle w:val="Default"/>
        <w:rPr>
          <w:color w:val="00000A"/>
          <w:sz w:val="20"/>
          <w:szCs w:val="20"/>
        </w:rPr>
      </w:pPr>
    </w:p>
    <w:p w14:paraId="7B72A05D" w14:textId="77777777" w:rsidR="00720080" w:rsidRPr="00465BF8" w:rsidRDefault="00720080" w:rsidP="00720080">
      <w:pPr>
        <w:pStyle w:val="Default"/>
        <w:rPr>
          <w:color w:val="00000A"/>
          <w:sz w:val="20"/>
          <w:szCs w:val="20"/>
        </w:rPr>
      </w:pPr>
    </w:p>
    <w:p w14:paraId="777F1A40" w14:textId="77777777" w:rsidR="00720080" w:rsidRPr="00465BF8" w:rsidRDefault="00720080" w:rsidP="00720080">
      <w:pPr>
        <w:pStyle w:val="Default"/>
        <w:rPr>
          <w:color w:val="00000A"/>
          <w:sz w:val="20"/>
          <w:szCs w:val="20"/>
        </w:rPr>
      </w:pPr>
    </w:p>
    <w:p w14:paraId="621EFCDD" w14:textId="77777777" w:rsidR="00720080" w:rsidRPr="00465BF8" w:rsidRDefault="00720080" w:rsidP="00720080">
      <w:pPr>
        <w:pStyle w:val="Default"/>
        <w:rPr>
          <w:color w:val="00000A"/>
          <w:sz w:val="20"/>
          <w:szCs w:val="20"/>
        </w:rPr>
      </w:pPr>
    </w:p>
    <w:p w14:paraId="59D78E9D" w14:textId="77777777" w:rsidR="00720080" w:rsidRPr="00465BF8" w:rsidRDefault="00720080" w:rsidP="00720080">
      <w:pPr>
        <w:pStyle w:val="Default"/>
        <w:rPr>
          <w:color w:val="00000A"/>
          <w:sz w:val="20"/>
          <w:szCs w:val="20"/>
        </w:rPr>
      </w:pPr>
    </w:p>
    <w:p w14:paraId="3D86FF31" w14:textId="77777777" w:rsidR="00720080" w:rsidRPr="00465BF8" w:rsidRDefault="00720080" w:rsidP="00720080">
      <w:pPr>
        <w:pStyle w:val="Default"/>
        <w:rPr>
          <w:color w:val="00000A"/>
          <w:sz w:val="20"/>
          <w:szCs w:val="20"/>
        </w:rPr>
      </w:pPr>
    </w:p>
    <w:p w14:paraId="7EF8D2B0" w14:textId="77777777" w:rsidR="00720080" w:rsidRPr="00465BF8" w:rsidRDefault="00720080" w:rsidP="00720080">
      <w:pPr>
        <w:pStyle w:val="Default"/>
        <w:rPr>
          <w:color w:val="00000A"/>
          <w:sz w:val="20"/>
          <w:szCs w:val="20"/>
        </w:rPr>
      </w:pPr>
    </w:p>
    <w:p w14:paraId="2AB7AC9D" w14:textId="77777777" w:rsidR="00720080" w:rsidRPr="00465BF8" w:rsidRDefault="00720080" w:rsidP="00720080">
      <w:pPr>
        <w:pStyle w:val="Default"/>
        <w:rPr>
          <w:color w:val="00000A"/>
          <w:sz w:val="20"/>
          <w:szCs w:val="20"/>
        </w:rPr>
      </w:pPr>
    </w:p>
    <w:p w14:paraId="6365D47B" w14:textId="77777777" w:rsidR="00720080" w:rsidRPr="00465BF8" w:rsidRDefault="00720080" w:rsidP="00720080">
      <w:pPr>
        <w:pStyle w:val="Default"/>
        <w:rPr>
          <w:color w:val="00000A"/>
          <w:sz w:val="20"/>
          <w:szCs w:val="20"/>
        </w:rPr>
      </w:pPr>
    </w:p>
    <w:p w14:paraId="54955D88" w14:textId="77777777" w:rsidR="00720080" w:rsidRPr="00465BF8" w:rsidRDefault="00720080" w:rsidP="00720080">
      <w:pPr>
        <w:pStyle w:val="Default"/>
        <w:rPr>
          <w:color w:val="00000A"/>
          <w:sz w:val="20"/>
          <w:szCs w:val="20"/>
        </w:rPr>
      </w:pPr>
    </w:p>
    <w:p w14:paraId="01320500" w14:textId="77777777" w:rsidR="00720080" w:rsidRPr="00465BF8" w:rsidRDefault="00720080" w:rsidP="00720080">
      <w:pPr>
        <w:pStyle w:val="Default"/>
        <w:rPr>
          <w:color w:val="00000A"/>
          <w:sz w:val="20"/>
          <w:szCs w:val="20"/>
        </w:rPr>
      </w:pPr>
    </w:p>
    <w:p w14:paraId="76F67543" w14:textId="77777777" w:rsidR="00720080" w:rsidRPr="00465BF8" w:rsidRDefault="00720080" w:rsidP="00720080">
      <w:pPr>
        <w:pStyle w:val="Default"/>
        <w:rPr>
          <w:color w:val="00000A"/>
          <w:sz w:val="20"/>
          <w:szCs w:val="20"/>
        </w:rPr>
      </w:pPr>
    </w:p>
    <w:p w14:paraId="67FD883F" w14:textId="77777777" w:rsidR="00720080" w:rsidRPr="00465BF8" w:rsidRDefault="00720080" w:rsidP="00720080">
      <w:pPr>
        <w:pStyle w:val="Default"/>
        <w:rPr>
          <w:color w:val="00000A"/>
          <w:sz w:val="20"/>
          <w:szCs w:val="20"/>
        </w:rPr>
      </w:pPr>
    </w:p>
    <w:p w14:paraId="0460B67A" w14:textId="77777777" w:rsidR="00720080" w:rsidRPr="00465BF8" w:rsidRDefault="00720080" w:rsidP="00720080">
      <w:pPr>
        <w:pStyle w:val="Default"/>
        <w:rPr>
          <w:color w:val="00000A"/>
          <w:sz w:val="20"/>
          <w:szCs w:val="20"/>
        </w:rPr>
      </w:pPr>
    </w:p>
    <w:p w14:paraId="0D4514C7" w14:textId="77777777" w:rsidR="00720080" w:rsidRPr="00465BF8" w:rsidRDefault="00720080" w:rsidP="00720080">
      <w:pPr>
        <w:pStyle w:val="Default"/>
        <w:rPr>
          <w:color w:val="00000A"/>
          <w:sz w:val="20"/>
          <w:szCs w:val="20"/>
        </w:rPr>
      </w:pPr>
    </w:p>
    <w:p w14:paraId="2E3AE173" w14:textId="77777777" w:rsidR="00720080" w:rsidRPr="00465BF8" w:rsidRDefault="00720080" w:rsidP="00720080">
      <w:pPr>
        <w:pStyle w:val="Default"/>
        <w:rPr>
          <w:color w:val="00000A"/>
          <w:sz w:val="20"/>
          <w:szCs w:val="20"/>
        </w:rPr>
      </w:pPr>
    </w:p>
    <w:p w14:paraId="23E7B360" w14:textId="77777777" w:rsidR="00720080" w:rsidRPr="00465BF8" w:rsidRDefault="00720080" w:rsidP="00720080">
      <w:pPr>
        <w:pStyle w:val="Default"/>
        <w:rPr>
          <w:color w:val="00000A"/>
          <w:sz w:val="20"/>
          <w:szCs w:val="20"/>
        </w:rPr>
      </w:pPr>
    </w:p>
    <w:p w14:paraId="0AD91F01" w14:textId="77777777" w:rsidR="00720080" w:rsidRPr="00465BF8" w:rsidRDefault="00720080" w:rsidP="00720080">
      <w:pPr>
        <w:pStyle w:val="Default"/>
        <w:rPr>
          <w:color w:val="00000A"/>
          <w:sz w:val="20"/>
          <w:szCs w:val="20"/>
        </w:rPr>
      </w:pPr>
    </w:p>
    <w:p w14:paraId="46871486" w14:textId="77777777" w:rsidR="00720080" w:rsidRPr="00465BF8" w:rsidRDefault="00720080" w:rsidP="00720080">
      <w:pPr>
        <w:pStyle w:val="Default"/>
        <w:rPr>
          <w:color w:val="00000A"/>
          <w:sz w:val="20"/>
          <w:szCs w:val="20"/>
        </w:rPr>
      </w:pPr>
    </w:p>
    <w:p w14:paraId="472B2422" w14:textId="77777777" w:rsidR="00720080" w:rsidRPr="00465BF8" w:rsidRDefault="00720080" w:rsidP="00720080">
      <w:pPr>
        <w:pStyle w:val="Default"/>
        <w:rPr>
          <w:color w:val="00000A"/>
          <w:sz w:val="20"/>
          <w:szCs w:val="20"/>
        </w:rPr>
      </w:pPr>
    </w:p>
    <w:p w14:paraId="73366144" w14:textId="77777777" w:rsidR="00465BF8" w:rsidRDefault="00465BF8" w:rsidP="008777BC">
      <w:pPr>
        <w:jc w:val="center"/>
        <w:rPr>
          <w:rFonts w:ascii="Tahoma" w:hAnsi="Tahoma" w:cs="Tahoma"/>
          <w:b/>
          <w:sz w:val="20"/>
          <w:szCs w:val="20"/>
        </w:rPr>
      </w:pPr>
    </w:p>
    <w:p w14:paraId="083E599B" w14:textId="6355FB54" w:rsidR="00465BF8" w:rsidRDefault="00465BF8" w:rsidP="008777BC">
      <w:pPr>
        <w:jc w:val="center"/>
        <w:rPr>
          <w:rFonts w:ascii="Tahoma" w:hAnsi="Tahoma" w:cs="Tahoma"/>
          <w:b/>
          <w:sz w:val="20"/>
          <w:szCs w:val="20"/>
        </w:rPr>
      </w:pPr>
    </w:p>
    <w:p w14:paraId="7497B6BB" w14:textId="7B4A0F61" w:rsidR="00354DE1" w:rsidRDefault="00354DE1" w:rsidP="008777BC">
      <w:pPr>
        <w:jc w:val="center"/>
        <w:rPr>
          <w:rFonts w:ascii="Tahoma" w:hAnsi="Tahoma" w:cs="Tahoma"/>
          <w:b/>
          <w:sz w:val="20"/>
          <w:szCs w:val="20"/>
        </w:rPr>
      </w:pPr>
    </w:p>
    <w:p w14:paraId="633CE85C" w14:textId="32AAEF75" w:rsidR="00354DE1" w:rsidRDefault="00354DE1" w:rsidP="008777BC">
      <w:pPr>
        <w:jc w:val="center"/>
        <w:rPr>
          <w:rFonts w:ascii="Tahoma" w:hAnsi="Tahoma" w:cs="Tahoma"/>
          <w:b/>
          <w:sz w:val="20"/>
          <w:szCs w:val="20"/>
        </w:rPr>
      </w:pPr>
    </w:p>
    <w:p w14:paraId="62B133C5" w14:textId="431BE55B" w:rsidR="00354DE1" w:rsidRDefault="00354DE1" w:rsidP="008777BC">
      <w:pPr>
        <w:jc w:val="center"/>
        <w:rPr>
          <w:rFonts w:ascii="Tahoma" w:hAnsi="Tahoma" w:cs="Tahoma"/>
          <w:b/>
          <w:sz w:val="20"/>
          <w:szCs w:val="20"/>
        </w:rPr>
      </w:pPr>
    </w:p>
    <w:p w14:paraId="203AB744" w14:textId="07957211" w:rsidR="00354DE1" w:rsidRDefault="00354DE1" w:rsidP="008777BC">
      <w:pPr>
        <w:jc w:val="center"/>
        <w:rPr>
          <w:rFonts w:ascii="Tahoma" w:hAnsi="Tahoma" w:cs="Tahoma"/>
          <w:b/>
          <w:sz w:val="20"/>
          <w:szCs w:val="20"/>
        </w:rPr>
      </w:pPr>
    </w:p>
    <w:p w14:paraId="0B4598CC" w14:textId="08037A71" w:rsidR="00354DE1" w:rsidRDefault="00354DE1" w:rsidP="008777BC">
      <w:pPr>
        <w:jc w:val="center"/>
        <w:rPr>
          <w:rFonts w:ascii="Tahoma" w:hAnsi="Tahoma" w:cs="Tahoma"/>
          <w:b/>
          <w:sz w:val="20"/>
          <w:szCs w:val="20"/>
        </w:rPr>
      </w:pPr>
    </w:p>
    <w:p w14:paraId="087CFA99" w14:textId="3DA6863D" w:rsidR="00354DE1" w:rsidRDefault="00354DE1" w:rsidP="008777BC">
      <w:pPr>
        <w:jc w:val="center"/>
        <w:rPr>
          <w:rFonts w:ascii="Tahoma" w:hAnsi="Tahoma" w:cs="Tahoma"/>
          <w:b/>
          <w:sz w:val="20"/>
          <w:szCs w:val="20"/>
        </w:rPr>
      </w:pPr>
    </w:p>
    <w:p w14:paraId="3878B704" w14:textId="0A11DAAA" w:rsidR="00354DE1" w:rsidRDefault="00354DE1" w:rsidP="008777BC">
      <w:pPr>
        <w:jc w:val="center"/>
        <w:rPr>
          <w:rFonts w:ascii="Tahoma" w:hAnsi="Tahoma" w:cs="Tahoma"/>
          <w:b/>
          <w:sz w:val="20"/>
          <w:szCs w:val="20"/>
        </w:rPr>
      </w:pPr>
    </w:p>
    <w:p w14:paraId="69FE66CD" w14:textId="5FBAA568" w:rsidR="00354DE1" w:rsidRDefault="00354DE1" w:rsidP="008777BC">
      <w:pPr>
        <w:jc w:val="center"/>
        <w:rPr>
          <w:rFonts w:ascii="Tahoma" w:hAnsi="Tahoma" w:cs="Tahoma"/>
          <w:b/>
          <w:sz w:val="20"/>
          <w:szCs w:val="20"/>
        </w:rPr>
      </w:pPr>
    </w:p>
    <w:p w14:paraId="166865F1" w14:textId="3E1B9C40" w:rsidR="00354DE1" w:rsidRDefault="00354DE1" w:rsidP="008777BC">
      <w:pPr>
        <w:jc w:val="center"/>
        <w:rPr>
          <w:rFonts w:ascii="Tahoma" w:hAnsi="Tahoma" w:cs="Tahoma"/>
          <w:b/>
          <w:sz w:val="20"/>
          <w:szCs w:val="20"/>
        </w:rPr>
      </w:pPr>
    </w:p>
    <w:p w14:paraId="44462AF3" w14:textId="77777777" w:rsidR="00354DE1" w:rsidRDefault="00354DE1" w:rsidP="008777BC">
      <w:pPr>
        <w:jc w:val="center"/>
        <w:rPr>
          <w:rFonts w:ascii="Tahoma" w:hAnsi="Tahoma" w:cs="Tahoma"/>
          <w:b/>
          <w:sz w:val="20"/>
          <w:szCs w:val="20"/>
        </w:rPr>
      </w:pPr>
    </w:p>
    <w:p w14:paraId="5B003200" w14:textId="77777777" w:rsidR="00465BF8" w:rsidRDefault="00465BF8" w:rsidP="008777BC">
      <w:pPr>
        <w:jc w:val="center"/>
        <w:rPr>
          <w:rFonts w:ascii="Tahoma" w:hAnsi="Tahoma" w:cs="Tahoma"/>
          <w:b/>
          <w:sz w:val="20"/>
          <w:szCs w:val="20"/>
        </w:rPr>
      </w:pPr>
    </w:p>
    <w:p w14:paraId="318B07A9" w14:textId="77777777" w:rsidR="00465BF8" w:rsidRDefault="00465BF8" w:rsidP="008777BC">
      <w:pPr>
        <w:jc w:val="center"/>
        <w:rPr>
          <w:rFonts w:ascii="Tahoma" w:hAnsi="Tahoma" w:cs="Tahoma"/>
          <w:b/>
          <w:sz w:val="20"/>
          <w:szCs w:val="20"/>
        </w:rPr>
      </w:pPr>
    </w:p>
    <w:p w14:paraId="3775DA35" w14:textId="4092D1ED" w:rsidR="008777BC" w:rsidRPr="00465BF8" w:rsidRDefault="008777BC" w:rsidP="008777BC">
      <w:pPr>
        <w:jc w:val="center"/>
        <w:rPr>
          <w:rFonts w:ascii="Tahoma" w:hAnsi="Tahoma" w:cs="Tahoma"/>
          <w:b/>
          <w:sz w:val="20"/>
          <w:szCs w:val="20"/>
        </w:rPr>
      </w:pPr>
      <w:r w:rsidRPr="00465BF8">
        <w:rPr>
          <w:rFonts w:ascii="Tahoma" w:hAnsi="Tahoma" w:cs="Tahoma"/>
          <w:b/>
          <w:sz w:val="20"/>
          <w:szCs w:val="20"/>
        </w:rPr>
        <w:t>Anexo No. 2- FORMATO DE OFERTA ECONÓMICA.</w:t>
      </w:r>
    </w:p>
    <w:p w14:paraId="3F4104F6" w14:textId="391156C6" w:rsidR="008777BC" w:rsidRPr="00465BF8" w:rsidRDefault="008777BC" w:rsidP="008777BC">
      <w:pPr>
        <w:jc w:val="center"/>
        <w:rPr>
          <w:rFonts w:ascii="Tahoma" w:hAnsi="Tahoma" w:cs="Tahoma"/>
          <w:b/>
          <w:sz w:val="20"/>
          <w:szCs w:val="20"/>
        </w:rPr>
      </w:pPr>
      <w:r w:rsidRPr="00465BF8">
        <w:rPr>
          <w:rFonts w:ascii="Tahoma" w:hAnsi="Tahoma" w:cs="Tahoma"/>
          <w:b/>
          <w:sz w:val="20"/>
          <w:szCs w:val="20"/>
        </w:rPr>
        <w:t>(Formato para ambos</w:t>
      </w:r>
      <w:r w:rsidR="00CD5F62">
        <w:rPr>
          <w:rFonts w:ascii="Tahoma" w:hAnsi="Tahoma" w:cs="Tahoma"/>
          <w:b/>
          <w:sz w:val="20"/>
          <w:szCs w:val="20"/>
        </w:rPr>
        <w:t xml:space="preserve"> Lotes</w:t>
      </w:r>
      <w:r w:rsidRPr="00465BF8">
        <w:rPr>
          <w:rFonts w:ascii="Tahoma" w:hAnsi="Tahoma" w:cs="Tahoma"/>
          <w:b/>
          <w:sz w:val="20"/>
          <w:szCs w:val="20"/>
        </w:rPr>
        <w:t>)</w:t>
      </w:r>
    </w:p>
    <w:p w14:paraId="5B8C4790" w14:textId="77777777" w:rsidR="008777BC" w:rsidRPr="00465BF8" w:rsidRDefault="008777BC" w:rsidP="008777BC">
      <w:pPr>
        <w:rPr>
          <w:rFonts w:ascii="Tahoma" w:hAnsi="Tahoma" w:cs="Tahoma"/>
          <w:sz w:val="20"/>
          <w:szCs w:val="20"/>
        </w:rPr>
      </w:pPr>
    </w:p>
    <w:p w14:paraId="2FA250AE" w14:textId="77777777" w:rsidR="008777BC" w:rsidRPr="00465BF8" w:rsidRDefault="008777BC" w:rsidP="008777BC">
      <w:pPr>
        <w:rPr>
          <w:rFonts w:ascii="Tahoma" w:hAnsi="Tahoma" w:cs="Tahoma"/>
          <w:sz w:val="20"/>
          <w:szCs w:val="20"/>
        </w:rPr>
      </w:pPr>
    </w:p>
    <w:p w14:paraId="00FDF63C" w14:textId="77777777" w:rsidR="008777BC" w:rsidRPr="00465BF8" w:rsidRDefault="008777BC" w:rsidP="008777BC">
      <w:pPr>
        <w:rPr>
          <w:rFonts w:ascii="Tahoma" w:hAnsi="Tahoma" w:cs="Tahoma"/>
          <w:sz w:val="20"/>
          <w:szCs w:val="20"/>
        </w:rPr>
      </w:pPr>
    </w:p>
    <w:p w14:paraId="3C6825D0" w14:textId="77777777" w:rsidR="008777BC" w:rsidRPr="00465BF8" w:rsidRDefault="008777BC" w:rsidP="008777BC">
      <w:pPr>
        <w:rPr>
          <w:rFonts w:ascii="Tahoma" w:hAnsi="Tahoma" w:cs="Tahoma"/>
          <w:sz w:val="20"/>
          <w:szCs w:val="20"/>
        </w:rPr>
      </w:pPr>
      <w:r w:rsidRPr="00465BF8">
        <w:rPr>
          <w:rFonts w:ascii="Tahoma" w:hAnsi="Tahoma" w:cs="Tahoma"/>
          <w:sz w:val="20"/>
          <w:szCs w:val="20"/>
        </w:rPr>
        <w:t>Lugar y fecha</w:t>
      </w:r>
    </w:p>
    <w:p w14:paraId="027F6B3E" w14:textId="77777777" w:rsidR="008777BC" w:rsidRPr="00465BF8" w:rsidRDefault="008777BC" w:rsidP="008777BC">
      <w:pPr>
        <w:rPr>
          <w:rFonts w:ascii="Tahoma" w:hAnsi="Tahoma" w:cs="Tahoma"/>
          <w:sz w:val="20"/>
          <w:szCs w:val="20"/>
        </w:rPr>
      </w:pPr>
    </w:p>
    <w:p w14:paraId="6D41D25B" w14:textId="77777777" w:rsidR="008777BC" w:rsidRPr="00465BF8" w:rsidRDefault="008777BC" w:rsidP="008777BC">
      <w:pPr>
        <w:rPr>
          <w:rFonts w:ascii="Tahoma" w:hAnsi="Tahoma" w:cs="Tahoma"/>
          <w:sz w:val="20"/>
          <w:szCs w:val="20"/>
        </w:rPr>
      </w:pPr>
      <w:r w:rsidRPr="00465BF8">
        <w:rPr>
          <w:rFonts w:ascii="Tahoma" w:hAnsi="Tahoma" w:cs="Tahoma"/>
          <w:sz w:val="20"/>
          <w:szCs w:val="20"/>
        </w:rPr>
        <w:t>Señores</w:t>
      </w:r>
    </w:p>
    <w:p w14:paraId="112FED0B" w14:textId="77777777" w:rsidR="008777BC" w:rsidRPr="00465BF8" w:rsidRDefault="008777BC" w:rsidP="008777BC">
      <w:pPr>
        <w:rPr>
          <w:rFonts w:ascii="Tahoma" w:hAnsi="Tahoma" w:cs="Tahoma"/>
          <w:b/>
          <w:sz w:val="20"/>
          <w:szCs w:val="20"/>
        </w:rPr>
      </w:pPr>
      <w:r w:rsidRPr="00465BF8">
        <w:rPr>
          <w:rFonts w:ascii="Tahoma" w:hAnsi="Tahoma" w:cs="Tahoma"/>
          <w:b/>
          <w:sz w:val="20"/>
          <w:szCs w:val="20"/>
        </w:rPr>
        <w:t xml:space="preserve">MUNICIPIO DE </w:t>
      </w:r>
      <w:r w:rsidRPr="00465BF8">
        <w:rPr>
          <w:rFonts w:ascii="Tahoma" w:hAnsi="Tahoma" w:cs="Tahoma"/>
          <w:b/>
          <w:bCs/>
          <w:sz w:val="20"/>
          <w:szCs w:val="20"/>
        </w:rPr>
        <w:t>FLORENCIA</w:t>
      </w:r>
    </w:p>
    <w:p w14:paraId="76A56C79" w14:textId="77777777" w:rsidR="008777BC" w:rsidRPr="00465BF8" w:rsidRDefault="008777BC" w:rsidP="008777BC">
      <w:pPr>
        <w:rPr>
          <w:rFonts w:ascii="Tahoma" w:hAnsi="Tahoma" w:cs="Tahoma"/>
          <w:sz w:val="20"/>
          <w:szCs w:val="20"/>
        </w:rPr>
      </w:pPr>
      <w:r w:rsidRPr="00465BF8">
        <w:rPr>
          <w:rFonts w:ascii="Tahoma" w:hAnsi="Tahoma" w:cs="Tahoma"/>
          <w:sz w:val="20"/>
          <w:szCs w:val="20"/>
        </w:rPr>
        <w:t>Referencia: Proceso de Contratación - [Insertar información]</w:t>
      </w:r>
    </w:p>
    <w:p w14:paraId="433F67FA" w14:textId="77777777" w:rsidR="008777BC" w:rsidRPr="00465BF8" w:rsidRDefault="008777BC" w:rsidP="008777BC">
      <w:pPr>
        <w:rPr>
          <w:rFonts w:ascii="Tahoma" w:hAnsi="Tahoma" w:cs="Tahoma"/>
          <w:sz w:val="20"/>
          <w:szCs w:val="20"/>
        </w:rPr>
      </w:pPr>
    </w:p>
    <w:p w14:paraId="7284ABC6" w14:textId="77777777" w:rsidR="008777BC" w:rsidRPr="00465BF8" w:rsidRDefault="008777BC" w:rsidP="008777BC">
      <w:pPr>
        <w:rPr>
          <w:rFonts w:ascii="Tahoma" w:hAnsi="Tahoma" w:cs="Tahoma"/>
          <w:sz w:val="20"/>
          <w:szCs w:val="20"/>
        </w:rPr>
      </w:pPr>
      <w:r w:rsidRPr="00465BF8">
        <w:rPr>
          <w:rFonts w:ascii="Tahoma" w:hAnsi="Tahoma" w:cs="Tahoma"/>
          <w:sz w:val="20"/>
          <w:szCs w:val="20"/>
        </w:rPr>
        <w:t>Estimados señores:</w:t>
      </w:r>
    </w:p>
    <w:p w14:paraId="29DC192A" w14:textId="77777777" w:rsidR="008777BC" w:rsidRPr="00465BF8" w:rsidRDefault="008777BC" w:rsidP="008777BC">
      <w:pPr>
        <w:rPr>
          <w:rFonts w:ascii="Tahoma" w:hAnsi="Tahoma" w:cs="Tahoma"/>
          <w:sz w:val="20"/>
          <w:szCs w:val="20"/>
        </w:rPr>
      </w:pPr>
    </w:p>
    <w:p w14:paraId="66BEAF7B" w14:textId="77777777" w:rsidR="008777BC" w:rsidRPr="00465BF8" w:rsidRDefault="008777BC" w:rsidP="008777BC">
      <w:pPr>
        <w:rPr>
          <w:rFonts w:ascii="Tahoma" w:hAnsi="Tahoma" w:cs="Tahoma"/>
          <w:sz w:val="20"/>
          <w:szCs w:val="20"/>
        </w:rPr>
      </w:pPr>
      <w:r w:rsidRPr="00465BF8">
        <w:rPr>
          <w:rFonts w:ascii="Tahoma" w:hAnsi="Tahoma" w:cs="Tahoma"/>
          <w:sz w:val="20"/>
          <w:szCs w:val="20"/>
        </w:rPr>
        <w:t>[Nombre del representante legal del Proponente], identificado como aparece al pie de mi firma, [obrando en mi propio nombre o en mi calidad de representante legal de] [nombre del Proponente], presento Oferta económica para el Proceso de Contratación de la referencia:</w:t>
      </w:r>
    </w:p>
    <w:p w14:paraId="7BBE3107" w14:textId="77777777" w:rsidR="008777BC" w:rsidRPr="00465BF8" w:rsidRDefault="008777BC" w:rsidP="008777BC">
      <w:pPr>
        <w:rPr>
          <w:rFonts w:ascii="Tahoma" w:hAnsi="Tahoma" w:cs="Tahoma"/>
          <w:sz w:val="20"/>
          <w:szCs w:val="20"/>
        </w:rPr>
      </w:pPr>
    </w:p>
    <w:tbl>
      <w:tblPr>
        <w:tblW w:w="8779" w:type="dxa"/>
        <w:tblInd w:w="80" w:type="dxa"/>
        <w:tblCellMar>
          <w:left w:w="70" w:type="dxa"/>
          <w:right w:w="70" w:type="dxa"/>
        </w:tblCellMar>
        <w:tblLook w:val="04A0" w:firstRow="1" w:lastRow="0" w:firstColumn="1" w:lastColumn="0" w:noHBand="0" w:noVBand="1"/>
      </w:tblPr>
      <w:tblGrid>
        <w:gridCol w:w="1545"/>
        <w:gridCol w:w="1537"/>
        <w:gridCol w:w="1206"/>
        <w:gridCol w:w="1157"/>
        <w:gridCol w:w="1327"/>
        <w:gridCol w:w="2007"/>
      </w:tblGrid>
      <w:tr w:rsidR="008777BC" w:rsidRPr="00465BF8" w14:paraId="6FD79507" w14:textId="77777777" w:rsidTr="003F5721">
        <w:trPr>
          <w:trHeight w:val="975"/>
        </w:trPr>
        <w:tc>
          <w:tcPr>
            <w:tcW w:w="1691"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3C5EF8E5" w14:textId="77777777" w:rsidR="008777BC" w:rsidRPr="00465BF8" w:rsidRDefault="008777BC" w:rsidP="003F5721">
            <w:pPr>
              <w:jc w:val="center"/>
              <w:rPr>
                <w:rFonts w:ascii="Tahoma" w:hAnsi="Tahoma" w:cs="Tahoma"/>
                <w:b/>
                <w:bCs/>
                <w:color w:val="000000"/>
                <w:sz w:val="20"/>
                <w:szCs w:val="20"/>
              </w:rPr>
            </w:pPr>
            <w:r w:rsidRPr="00465BF8">
              <w:rPr>
                <w:rFonts w:ascii="Tahoma" w:hAnsi="Tahoma" w:cs="Tahoma"/>
                <w:b/>
                <w:bCs/>
                <w:color w:val="000000"/>
                <w:sz w:val="20"/>
                <w:szCs w:val="20"/>
              </w:rPr>
              <w:t>RAMO</w:t>
            </w:r>
          </w:p>
        </w:tc>
        <w:tc>
          <w:tcPr>
            <w:tcW w:w="1560" w:type="dxa"/>
            <w:tcBorders>
              <w:top w:val="single" w:sz="8" w:space="0" w:color="000000"/>
              <w:left w:val="nil"/>
              <w:bottom w:val="single" w:sz="8" w:space="0" w:color="000000"/>
              <w:right w:val="single" w:sz="8" w:space="0" w:color="000000"/>
            </w:tcBorders>
            <w:shd w:val="clear" w:color="000000" w:fill="D9D9D9"/>
            <w:vAlign w:val="center"/>
            <w:hideMark/>
          </w:tcPr>
          <w:p w14:paraId="227F42A8" w14:textId="77777777" w:rsidR="008777BC" w:rsidRPr="00465BF8" w:rsidRDefault="008777BC" w:rsidP="003F5721">
            <w:pPr>
              <w:jc w:val="center"/>
              <w:rPr>
                <w:rFonts w:ascii="Tahoma" w:hAnsi="Tahoma" w:cs="Tahoma"/>
                <w:b/>
                <w:bCs/>
                <w:color w:val="000000"/>
                <w:sz w:val="20"/>
                <w:szCs w:val="20"/>
              </w:rPr>
            </w:pPr>
            <w:r w:rsidRPr="00465BF8">
              <w:rPr>
                <w:rFonts w:ascii="Tahoma" w:hAnsi="Tahoma" w:cs="Tahoma"/>
                <w:b/>
                <w:bCs/>
                <w:sz w:val="20"/>
                <w:szCs w:val="20"/>
              </w:rPr>
              <w:t>VR ASEGURADO</w:t>
            </w:r>
          </w:p>
        </w:tc>
        <w:tc>
          <w:tcPr>
            <w:tcW w:w="1275" w:type="dxa"/>
            <w:tcBorders>
              <w:top w:val="single" w:sz="8" w:space="0" w:color="000000"/>
              <w:left w:val="nil"/>
              <w:bottom w:val="single" w:sz="8" w:space="0" w:color="000000"/>
              <w:right w:val="single" w:sz="8" w:space="0" w:color="000000"/>
            </w:tcBorders>
            <w:shd w:val="clear" w:color="000000" w:fill="D9D9D9"/>
            <w:vAlign w:val="center"/>
            <w:hideMark/>
          </w:tcPr>
          <w:p w14:paraId="072CFC3A" w14:textId="77777777" w:rsidR="008777BC" w:rsidRPr="00465BF8" w:rsidRDefault="008777BC" w:rsidP="003F5721">
            <w:pPr>
              <w:jc w:val="center"/>
              <w:rPr>
                <w:rFonts w:ascii="Tahoma" w:hAnsi="Tahoma" w:cs="Tahoma"/>
                <w:b/>
                <w:bCs/>
                <w:color w:val="000000"/>
                <w:sz w:val="20"/>
                <w:szCs w:val="20"/>
              </w:rPr>
            </w:pPr>
            <w:r w:rsidRPr="00465BF8">
              <w:rPr>
                <w:rFonts w:ascii="Tahoma" w:hAnsi="Tahoma" w:cs="Tahoma"/>
                <w:b/>
                <w:bCs/>
                <w:sz w:val="20"/>
                <w:szCs w:val="20"/>
              </w:rPr>
              <w:t>PRIMA NETA</w:t>
            </w:r>
          </w:p>
        </w:tc>
        <w:tc>
          <w:tcPr>
            <w:tcW w:w="1276" w:type="dxa"/>
            <w:tcBorders>
              <w:top w:val="single" w:sz="8" w:space="0" w:color="000000"/>
              <w:left w:val="nil"/>
              <w:bottom w:val="single" w:sz="8" w:space="0" w:color="000000"/>
              <w:right w:val="single" w:sz="8" w:space="0" w:color="000000"/>
            </w:tcBorders>
            <w:shd w:val="clear" w:color="000000" w:fill="D9D9D9"/>
            <w:vAlign w:val="center"/>
            <w:hideMark/>
          </w:tcPr>
          <w:p w14:paraId="63D504B3" w14:textId="77777777" w:rsidR="008777BC" w:rsidRPr="00465BF8" w:rsidRDefault="008777BC" w:rsidP="003F5721">
            <w:pPr>
              <w:jc w:val="center"/>
              <w:rPr>
                <w:rFonts w:ascii="Tahoma" w:hAnsi="Tahoma" w:cs="Tahoma"/>
                <w:b/>
                <w:bCs/>
                <w:color w:val="000000"/>
                <w:sz w:val="20"/>
                <w:szCs w:val="20"/>
              </w:rPr>
            </w:pPr>
            <w:r w:rsidRPr="00465BF8">
              <w:rPr>
                <w:rFonts w:ascii="Tahoma" w:hAnsi="Tahoma" w:cs="Tahoma"/>
                <w:b/>
                <w:bCs/>
                <w:sz w:val="20"/>
                <w:szCs w:val="20"/>
              </w:rPr>
              <w:t>IVA</w:t>
            </w:r>
          </w:p>
        </w:tc>
        <w:tc>
          <w:tcPr>
            <w:tcW w:w="1418" w:type="dxa"/>
            <w:tcBorders>
              <w:top w:val="single" w:sz="8" w:space="0" w:color="000000"/>
              <w:left w:val="nil"/>
              <w:bottom w:val="single" w:sz="8" w:space="0" w:color="000000"/>
              <w:right w:val="single" w:sz="8" w:space="0" w:color="000000"/>
            </w:tcBorders>
            <w:shd w:val="clear" w:color="000000" w:fill="D9D9D9"/>
            <w:vAlign w:val="center"/>
            <w:hideMark/>
          </w:tcPr>
          <w:p w14:paraId="7E2239BD" w14:textId="77777777" w:rsidR="008777BC" w:rsidRPr="00465BF8" w:rsidRDefault="008777BC" w:rsidP="003F5721">
            <w:pPr>
              <w:jc w:val="center"/>
              <w:rPr>
                <w:rFonts w:ascii="Tahoma" w:hAnsi="Tahoma" w:cs="Tahoma"/>
                <w:b/>
                <w:bCs/>
                <w:color w:val="000000"/>
                <w:sz w:val="20"/>
                <w:szCs w:val="20"/>
              </w:rPr>
            </w:pPr>
            <w:r w:rsidRPr="00465BF8">
              <w:rPr>
                <w:rFonts w:ascii="Tahoma" w:hAnsi="Tahoma" w:cs="Tahoma"/>
                <w:b/>
                <w:bCs/>
                <w:sz w:val="20"/>
                <w:szCs w:val="20"/>
              </w:rPr>
              <w:t>PRIMA TOTAL</w:t>
            </w:r>
          </w:p>
        </w:tc>
        <w:tc>
          <w:tcPr>
            <w:tcW w:w="1559" w:type="dxa"/>
            <w:tcBorders>
              <w:top w:val="single" w:sz="8" w:space="0" w:color="000000"/>
              <w:left w:val="nil"/>
              <w:bottom w:val="single" w:sz="8" w:space="0" w:color="000000"/>
              <w:right w:val="single" w:sz="8" w:space="0" w:color="000000"/>
            </w:tcBorders>
            <w:shd w:val="clear" w:color="000000" w:fill="D9D9D9"/>
            <w:vAlign w:val="center"/>
            <w:hideMark/>
          </w:tcPr>
          <w:p w14:paraId="020E0B63" w14:textId="77777777" w:rsidR="008777BC" w:rsidRPr="00465BF8" w:rsidRDefault="008777BC" w:rsidP="003F5721">
            <w:pPr>
              <w:jc w:val="center"/>
              <w:rPr>
                <w:rFonts w:ascii="Tahoma" w:hAnsi="Tahoma" w:cs="Tahoma"/>
                <w:b/>
                <w:bCs/>
                <w:color w:val="000000"/>
                <w:sz w:val="20"/>
                <w:szCs w:val="20"/>
              </w:rPr>
            </w:pPr>
            <w:r w:rsidRPr="00465BF8">
              <w:rPr>
                <w:rFonts w:ascii="Tahoma" w:hAnsi="Tahoma" w:cs="Tahoma"/>
                <w:b/>
                <w:bCs/>
                <w:sz w:val="20"/>
                <w:szCs w:val="20"/>
              </w:rPr>
              <w:t>% COMISIÓN DE INTERMEDIACIÓN</w:t>
            </w:r>
          </w:p>
        </w:tc>
      </w:tr>
      <w:tr w:rsidR="008777BC" w:rsidRPr="00465BF8" w14:paraId="388B37F1" w14:textId="77777777" w:rsidTr="003F5721">
        <w:trPr>
          <w:trHeight w:val="315"/>
        </w:trPr>
        <w:tc>
          <w:tcPr>
            <w:tcW w:w="1691" w:type="dxa"/>
            <w:tcBorders>
              <w:top w:val="nil"/>
              <w:left w:val="single" w:sz="8" w:space="0" w:color="000000"/>
              <w:bottom w:val="single" w:sz="8" w:space="0" w:color="000000"/>
              <w:right w:val="single" w:sz="8" w:space="0" w:color="000000"/>
            </w:tcBorders>
            <w:vAlign w:val="center"/>
            <w:hideMark/>
          </w:tcPr>
          <w:p w14:paraId="3C7D1300"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560" w:type="dxa"/>
            <w:tcBorders>
              <w:top w:val="nil"/>
              <w:left w:val="nil"/>
              <w:bottom w:val="single" w:sz="8" w:space="0" w:color="000000"/>
              <w:right w:val="single" w:sz="8" w:space="0" w:color="000000"/>
            </w:tcBorders>
            <w:vAlign w:val="center"/>
            <w:hideMark/>
          </w:tcPr>
          <w:p w14:paraId="254EAF4F"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275" w:type="dxa"/>
            <w:tcBorders>
              <w:top w:val="nil"/>
              <w:left w:val="nil"/>
              <w:bottom w:val="single" w:sz="8" w:space="0" w:color="000000"/>
              <w:right w:val="single" w:sz="8" w:space="0" w:color="000000"/>
            </w:tcBorders>
            <w:vAlign w:val="center"/>
            <w:hideMark/>
          </w:tcPr>
          <w:p w14:paraId="56A8280A"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276" w:type="dxa"/>
            <w:tcBorders>
              <w:top w:val="nil"/>
              <w:left w:val="nil"/>
              <w:bottom w:val="single" w:sz="8" w:space="0" w:color="000000"/>
              <w:right w:val="single" w:sz="8" w:space="0" w:color="000000"/>
            </w:tcBorders>
            <w:vAlign w:val="center"/>
            <w:hideMark/>
          </w:tcPr>
          <w:p w14:paraId="0C14E645"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418" w:type="dxa"/>
            <w:tcBorders>
              <w:top w:val="nil"/>
              <w:left w:val="nil"/>
              <w:bottom w:val="single" w:sz="8" w:space="0" w:color="000000"/>
              <w:right w:val="single" w:sz="8" w:space="0" w:color="000000"/>
            </w:tcBorders>
            <w:vAlign w:val="center"/>
            <w:hideMark/>
          </w:tcPr>
          <w:p w14:paraId="18D2A85B"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559" w:type="dxa"/>
            <w:tcBorders>
              <w:top w:val="nil"/>
              <w:left w:val="nil"/>
              <w:bottom w:val="single" w:sz="8" w:space="0" w:color="000000"/>
              <w:right w:val="single" w:sz="8" w:space="0" w:color="000000"/>
            </w:tcBorders>
            <w:vAlign w:val="center"/>
            <w:hideMark/>
          </w:tcPr>
          <w:p w14:paraId="649162E1"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r>
      <w:tr w:rsidR="008777BC" w:rsidRPr="00465BF8" w14:paraId="5234310F" w14:textId="77777777" w:rsidTr="003F5721">
        <w:trPr>
          <w:trHeight w:val="315"/>
        </w:trPr>
        <w:tc>
          <w:tcPr>
            <w:tcW w:w="1691" w:type="dxa"/>
            <w:tcBorders>
              <w:top w:val="nil"/>
              <w:left w:val="single" w:sz="8" w:space="0" w:color="000000"/>
              <w:bottom w:val="single" w:sz="8" w:space="0" w:color="000000"/>
              <w:right w:val="single" w:sz="8" w:space="0" w:color="000000"/>
            </w:tcBorders>
            <w:vAlign w:val="center"/>
            <w:hideMark/>
          </w:tcPr>
          <w:p w14:paraId="4FEDE919"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560" w:type="dxa"/>
            <w:tcBorders>
              <w:top w:val="nil"/>
              <w:left w:val="nil"/>
              <w:bottom w:val="single" w:sz="8" w:space="0" w:color="000000"/>
              <w:right w:val="single" w:sz="8" w:space="0" w:color="000000"/>
            </w:tcBorders>
            <w:vAlign w:val="center"/>
            <w:hideMark/>
          </w:tcPr>
          <w:p w14:paraId="75144809"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275" w:type="dxa"/>
            <w:tcBorders>
              <w:top w:val="nil"/>
              <w:left w:val="nil"/>
              <w:bottom w:val="single" w:sz="8" w:space="0" w:color="000000"/>
              <w:right w:val="single" w:sz="8" w:space="0" w:color="000000"/>
            </w:tcBorders>
            <w:vAlign w:val="center"/>
            <w:hideMark/>
          </w:tcPr>
          <w:p w14:paraId="261C66F3"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276" w:type="dxa"/>
            <w:tcBorders>
              <w:top w:val="nil"/>
              <w:left w:val="nil"/>
              <w:bottom w:val="single" w:sz="8" w:space="0" w:color="000000"/>
              <w:right w:val="single" w:sz="8" w:space="0" w:color="000000"/>
            </w:tcBorders>
            <w:vAlign w:val="center"/>
            <w:hideMark/>
          </w:tcPr>
          <w:p w14:paraId="2AA63E7D"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418" w:type="dxa"/>
            <w:tcBorders>
              <w:top w:val="nil"/>
              <w:left w:val="nil"/>
              <w:bottom w:val="single" w:sz="8" w:space="0" w:color="000000"/>
              <w:right w:val="single" w:sz="8" w:space="0" w:color="000000"/>
            </w:tcBorders>
            <w:vAlign w:val="center"/>
            <w:hideMark/>
          </w:tcPr>
          <w:p w14:paraId="46B7FC74"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559" w:type="dxa"/>
            <w:tcBorders>
              <w:top w:val="nil"/>
              <w:left w:val="nil"/>
              <w:bottom w:val="single" w:sz="8" w:space="0" w:color="000000"/>
              <w:right w:val="single" w:sz="8" w:space="0" w:color="000000"/>
            </w:tcBorders>
            <w:vAlign w:val="center"/>
            <w:hideMark/>
          </w:tcPr>
          <w:p w14:paraId="1B5CCD14"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r>
      <w:tr w:rsidR="008777BC" w:rsidRPr="00465BF8" w14:paraId="50105B88" w14:textId="77777777" w:rsidTr="003F5721">
        <w:trPr>
          <w:trHeight w:val="315"/>
        </w:trPr>
        <w:tc>
          <w:tcPr>
            <w:tcW w:w="1691" w:type="dxa"/>
            <w:tcBorders>
              <w:top w:val="nil"/>
              <w:left w:val="single" w:sz="8" w:space="0" w:color="000000"/>
              <w:bottom w:val="single" w:sz="8" w:space="0" w:color="000000"/>
              <w:right w:val="single" w:sz="8" w:space="0" w:color="000000"/>
            </w:tcBorders>
            <w:vAlign w:val="center"/>
            <w:hideMark/>
          </w:tcPr>
          <w:p w14:paraId="374B0084"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560" w:type="dxa"/>
            <w:tcBorders>
              <w:top w:val="nil"/>
              <w:left w:val="nil"/>
              <w:bottom w:val="single" w:sz="8" w:space="0" w:color="000000"/>
              <w:right w:val="single" w:sz="8" w:space="0" w:color="000000"/>
            </w:tcBorders>
            <w:vAlign w:val="center"/>
            <w:hideMark/>
          </w:tcPr>
          <w:p w14:paraId="535F894A"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275" w:type="dxa"/>
            <w:tcBorders>
              <w:top w:val="nil"/>
              <w:left w:val="nil"/>
              <w:bottom w:val="single" w:sz="8" w:space="0" w:color="000000"/>
              <w:right w:val="single" w:sz="8" w:space="0" w:color="000000"/>
            </w:tcBorders>
            <w:vAlign w:val="center"/>
            <w:hideMark/>
          </w:tcPr>
          <w:p w14:paraId="1322C4B6"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276" w:type="dxa"/>
            <w:tcBorders>
              <w:top w:val="nil"/>
              <w:left w:val="nil"/>
              <w:bottom w:val="single" w:sz="8" w:space="0" w:color="000000"/>
              <w:right w:val="single" w:sz="8" w:space="0" w:color="000000"/>
            </w:tcBorders>
            <w:vAlign w:val="center"/>
            <w:hideMark/>
          </w:tcPr>
          <w:p w14:paraId="37E13204"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418" w:type="dxa"/>
            <w:tcBorders>
              <w:top w:val="nil"/>
              <w:left w:val="nil"/>
              <w:bottom w:val="single" w:sz="8" w:space="0" w:color="000000"/>
              <w:right w:val="single" w:sz="8" w:space="0" w:color="000000"/>
            </w:tcBorders>
            <w:vAlign w:val="center"/>
            <w:hideMark/>
          </w:tcPr>
          <w:p w14:paraId="55488A42"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c>
          <w:tcPr>
            <w:tcW w:w="1559" w:type="dxa"/>
            <w:tcBorders>
              <w:top w:val="nil"/>
              <w:left w:val="nil"/>
              <w:bottom w:val="single" w:sz="8" w:space="0" w:color="000000"/>
              <w:right w:val="single" w:sz="8" w:space="0" w:color="000000"/>
            </w:tcBorders>
            <w:vAlign w:val="center"/>
            <w:hideMark/>
          </w:tcPr>
          <w:p w14:paraId="5AECF8C4" w14:textId="77777777" w:rsidR="008777BC" w:rsidRPr="00465BF8" w:rsidRDefault="008777BC" w:rsidP="003F5721">
            <w:pPr>
              <w:rPr>
                <w:rFonts w:ascii="Tahoma" w:hAnsi="Tahoma" w:cs="Tahoma"/>
                <w:color w:val="000000"/>
                <w:sz w:val="20"/>
                <w:szCs w:val="20"/>
              </w:rPr>
            </w:pPr>
            <w:r w:rsidRPr="00465BF8">
              <w:rPr>
                <w:rFonts w:ascii="Tahoma" w:hAnsi="Tahoma" w:cs="Tahoma"/>
                <w:color w:val="000000"/>
                <w:sz w:val="20"/>
                <w:szCs w:val="20"/>
              </w:rPr>
              <w:t> </w:t>
            </w:r>
          </w:p>
        </w:tc>
      </w:tr>
    </w:tbl>
    <w:p w14:paraId="1E945291" w14:textId="77777777" w:rsidR="008777BC" w:rsidRPr="00465BF8" w:rsidRDefault="008777BC" w:rsidP="008777BC">
      <w:pPr>
        <w:rPr>
          <w:rFonts w:ascii="Tahoma" w:hAnsi="Tahoma" w:cs="Tahoma"/>
          <w:sz w:val="20"/>
          <w:szCs w:val="20"/>
        </w:rPr>
      </w:pPr>
    </w:p>
    <w:p w14:paraId="272CCEFF" w14:textId="77777777" w:rsidR="008777BC" w:rsidRPr="00465BF8" w:rsidRDefault="008777BC" w:rsidP="008777BC">
      <w:pPr>
        <w:rPr>
          <w:rFonts w:ascii="Tahoma" w:hAnsi="Tahoma" w:cs="Tahoma"/>
          <w:b/>
          <w:sz w:val="20"/>
          <w:szCs w:val="20"/>
        </w:rPr>
      </w:pPr>
    </w:p>
    <w:p w14:paraId="3B303634" w14:textId="77777777" w:rsidR="008777BC" w:rsidRPr="00465BF8" w:rsidRDefault="008777BC" w:rsidP="008777BC">
      <w:pPr>
        <w:rPr>
          <w:rFonts w:ascii="Tahoma" w:hAnsi="Tahoma" w:cs="Tahoma"/>
          <w:b/>
          <w:sz w:val="20"/>
          <w:szCs w:val="20"/>
        </w:rPr>
      </w:pPr>
      <w:r w:rsidRPr="00465BF8">
        <w:rPr>
          <w:rFonts w:ascii="Tahoma" w:hAnsi="Tahoma" w:cs="Tahoma"/>
          <w:b/>
          <w:sz w:val="20"/>
          <w:szCs w:val="20"/>
        </w:rPr>
        <w:t>Total</w:t>
      </w:r>
    </w:p>
    <w:p w14:paraId="439C4534" w14:textId="77777777" w:rsidR="008777BC" w:rsidRPr="00465BF8" w:rsidRDefault="008777BC" w:rsidP="008777BC">
      <w:pPr>
        <w:rPr>
          <w:rFonts w:ascii="Tahoma" w:hAnsi="Tahoma" w:cs="Tahoma"/>
          <w:sz w:val="20"/>
          <w:szCs w:val="20"/>
        </w:rPr>
      </w:pPr>
    </w:p>
    <w:p w14:paraId="4A6BDDE7" w14:textId="77777777" w:rsidR="008777BC" w:rsidRPr="00465BF8" w:rsidRDefault="008777BC" w:rsidP="008777BC">
      <w:pPr>
        <w:rPr>
          <w:rFonts w:ascii="Tahoma" w:hAnsi="Tahoma" w:cs="Tahoma"/>
          <w:sz w:val="20"/>
          <w:szCs w:val="20"/>
        </w:rPr>
      </w:pPr>
    </w:p>
    <w:p w14:paraId="5D17AD56" w14:textId="77777777" w:rsidR="008777BC" w:rsidRPr="00465BF8" w:rsidRDefault="008777BC" w:rsidP="008777BC">
      <w:pPr>
        <w:rPr>
          <w:rFonts w:ascii="Tahoma" w:hAnsi="Tahoma" w:cs="Tahoma"/>
          <w:sz w:val="20"/>
          <w:szCs w:val="20"/>
        </w:rPr>
      </w:pPr>
      <w:r w:rsidRPr="00465BF8">
        <w:rPr>
          <w:rFonts w:ascii="Tahoma" w:hAnsi="Tahoma" w:cs="Tahoma"/>
          <w:sz w:val="20"/>
          <w:szCs w:val="20"/>
        </w:rPr>
        <w:t>__________________________________________</w:t>
      </w:r>
    </w:p>
    <w:p w14:paraId="7061A716" w14:textId="77777777" w:rsidR="008777BC" w:rsidRPr="00465BF8" w:rsidRDefault="008777BC" w:rsidP="008777BC">
      <w:pPr>
        <w:rPr>
          <w:rFonts w:ascii="Tahoma" w:hAnsi="Tahoma" w:cs="Tahoma"/>
          <w:sz w:val="20"/>
          <w:szCs w:val="20"/>
        </w:rPr>
      </w:pPr>
      <w:r w:rsidRPr="00465BF8">
        <w:rPr>
          <w:rFonts w:ascii="Tahoma" w:hAnsi="Tahoma" w:cs="Tahoma"/>
          <w:sz w:val="20"/>
          <w:szCs w:val="20"/>
        </w:rPr>
        <w:t>Firma del Proponente</w:t>
      </w:r>
    </w:p>
    <w:p w14:paraId="6D53F7F1" w14:textId="77777777" w:rsidR="008777BC" w:rsidRPr="00465BF8" w:rsidRDefault="008777BC" w:rsidP="008777BC">
      <w:pPr>
        <w:rPr>
          <w:rFonts w:ascii="Tahoma" w:hAnsi="Tahoma" w:cs="Tahoma"/>
          <w:sz w:val="20"/>
          <w:szCs w:val="20"/>
        </w:rPr>
      </w:pPr>
      <w:r w:rsidRPr="00465BF8">
        <w:rPr>
          <w:rFonts w:ascii="Tahoma" w:hAnsi="Tahoma" w:cs="Tahoma"/>
          <w:sz w:val="20"/>
          <w:szCs w:val="20"/>
        </w:rPr>
        <w:t>Nombre: [Insertar información]</w:t>
      </w:r>
    </w:p>
    <w:p w14:paraId="495BC99E" w14:textId="77777777" w:rsidR="008777BC" w:rsidRPr="00465BF8" w:rsidRDefault="008777BC" w:rsidP="008777BC">
      <w:pPr>
        <w:rPr>
          <w:rFonts w:ascii="Tahoma" w:hAnsi="Tahoma" w:cs="Tahoma"/>
          <w:sz w:val="20"/>
          <w:szCs w:val="20"/>
        </w:rPr>
      </w:pPr>
      <w:r w:rsidRPr="00465BF8">
        <w:rPr>
          <w:rFonts w:ascii="Tahoma" w:hAnsi="Tahoma" w:cs="Tahoma"/>
          <w:sz w:val="20"/>
          <w:szCs w:val="20"/>
        </w:rPr>
        <w:t>Documento de Identidad: [Insertar información]</w:t>
      </w:r>
    </w:p>
    <w:p w14:paraId="5D1602D1" w14:textId="77777777" w:rsidR="00720080" w:rsidRPr="00465BF8" w:rsidRDefault="00720080" w:rsidP="00720080">
      <w:pPr>
        <w:pStyle w:val="Default"/>
        <w:rPr>
          <w:color w:val="00000A"/>
          <w:sz w:val="20"/>
          <w:szCs w:val="20"/>
        </w:rPr>
      </w:pPr>
    </w:p>
    <w:p w14:paraId="3076FD4B" w14:textId="77777777" w:rsidR="00720080" w:rsidRPr="00465BF8" w:rsidRDefault="00720080" w:rsidP="00720080">
      <w:pPr>
        <w:pStyle w:val="Default"/>
        <w:rPr>
          <w:color w:val="00000A"/>
          <w:sz w:val="20"/>
          <w:szCs w:val="20"/>
        </w:rPr>
      </w:pPr>
    </w:p>
    <w:p w14:paraId="5FDFF944" w14:textId="77777777" w:rsidR="00720080" w:rsidRPr="00465BF8" w:rsidRDefault="00720080" w:rsidP="00720080">
      <w:pPr>
        <w:pStyle w:val="Default"/>
        <w:rPr>
          <w:color w:val="00000A"/>
          <w:sz w:val="20"/>
          <w:szCs w:val="20"/>
        </w:rPr>
      </w:pPr>
    </w:p>
    <w:p w14:paraId="2E6A896F" w14:textId="77777777" w:rsidR="00720080" w:rsidRPr="00465BF8" w:rsidRDefault="00720080" w:rsidP="00720080">
      <w:pPr>
        <w:pStyle w:val="Default"/>
        <w:rPr>
          <w:color w:val="00000A"/>
          <w:sz w:val="20"/>
          <w:szCs w:val="20"/>
        </w:rPr>
      </w:pPr>
    </w:p>
    <w:p w14:paraId="48273819" w14:textId="77777777" w:rsidR="00720080" w:rsidRPr="00465BF8" w:rsidRDefault="00720080" w:rsidP="00720080">
      <w:pPr>
        <w:pStyle w:val="Default"/>
        <w:rPr>
          <w:color w:val="00000A"/>
          <w:sz w:val="20"/>
          <w:szCs w:val="20"/>
        </w:rPr>
      </w:pPr>
    </w:p>
    <w:p w14:paraId="239FE995" w14:textId="77777777" w:rsidR="00720080" w:rsidRPr="00465BF8" w:rsidRDefault="00720080" w:rsidP="00720080">
      <w:pPr>
        <w:pStyle w:val="Default"/>
        <w:rPr>
          <w:color w:val="00000A"/>
          <w:sz w:val="20"/>
          <w:szCs w:val="20"/>
        </w:rPr>
      </w:pPr>
    </w:p>
    <w:p w14:paraId="417D438D" w14:textId="77777777" w:rsidR="00521ADE" w:rsidRPr="00465BF8" w:rsidRDefault="00521ADE" w:rsidP="00720080">
      <w:pPr>
        <w:pStyle w:val="CM21"/>
        <w:spacing w:after="0"/>
        <w:jc w:val="center"/>
        <w:rPr>
          <w:rFonts w:ascii="Tahoma" w:hAnsi="Tahoma" w:cs="Tahoma"/>
          <w:b/>
          <w:bCs/>
          <w:sz w:val="20"/>
          <w:szCs w:val="20"/>
        </w:rPr>
      </w:pPr>
    </w:p>
    <w:p w14:paraId="7D95574E" w14:textId="77777777" w:rsidR="00521ADE" w:rsidRPr="00465BF8" w:rsidRDefault="00521ADE" w:rsidP="00720080">
      <w:pPr>
        <w:pStyle w:val="CM21"/>
        <w:spacing w:after="0"/>
        <w:jc w:val="center"/>
        <w:rPr>
          <w:rFonts w:ascii="Tahoma" w:hAnsi="Tahoma" w:cs="Tahoma"/>
          <w:b/>
          <w:bCs/>
          <w:sz w:val="20"/>
          <w:szCs w:val="20"/>
        </w:rPr>
      </w:pPr>
    </w:p>
    <w:p w14:paraId="6543386E" w14:textId="52EA951A" w:rsidR="00521ADE" w:rsidRDefault="00521ADE" w:rsidP="00720080">
      <w:pPr>
        <w:pStyle w:val="CM21"/>
        <w:spacing w:after="0"/>
        <w:jc w:val="center"/>
        <w:rPr>
          <w:rFonts w:ascii="Tahoma" w:hAnsi="Tahoma" w:cs="Tahoma"/>
          <w:b/>
          <w:bCs/>
          <w:sz w:val="20"/>
          <w:szCs w:val="20"/>
        </w:rPr>
      </w:pPr>
    </w:p>
    <w:p w14:paraId="0C66E4B5" w14:textId="6260BA8F" w:rsidR="00354DE1" w:rsidRDefault="00354DE1" w:rsidP="00354DE1">
      <w:pPr>
        <w:pStyle w:val="Default"/>
        <w:rPr>
          <w:lang w:eastAsia="zh-CN"/>
        </w:rPr>
      </w:pPr>
    </w:p>
    <w:p w14:paraId="33E1F2BE" w14:textId="7E2A20FC" w:rsidR="00354DE1" w:rsidRDefault="00354DE1" w:rsidP="00354DE1">
      <w:pPr>
        <w:pStyle w:val="Default"/>
        <w:rPr>
          <w:lang w:eastAsia="zh-CN"/>
        </w:rPr>
      </w:pPr>
    </w:p>
    <w:p w14:paraId="31406C11" w14:textId="77777777" w:rsidR="00354DE1" w:rsidRPr="00354DE1" w:rsidRDefault="00354DE1" w:rsidP="00354DE1">
      <w:pPr>
        <w:pStyle w:val="Default"/>
        <w:rPr>
          <w:lang w:eastAsia="zh-CN"/>
        </w:rPr>
      </w:pPr>
    </w:p>
    <w:p w14:paraId="10B7128C" w14:textId="77777777" w:rsidR="00465BF8" w:rsidRPr="00465BF8" w:rsidRDefault="00465BF8" w:rsidP="00720080">
      <w:pPr>
        <w:pStyle w:val="CM21"/>
        <w:spacing w:after="0"/>
        <w:jc w:val="center"/>
        <w:rPr>
          <w:rFonts w:ascii="Tahoma" w:hAnsi="Tahoma" w:cs="Tahoma"/>
          <w:b/>
          <w:bCs/>
          <w:sz w:val="20"/>
          <w:szCs w:val="20"/>
        </w:rPr>
      </w:pPr>
    </w:p>
    <w:p w14:paraId="5A4F33B0" w14:textId="77777777" w:rsidR="00465BF8" w:rsidRPr="00465BF8" w:rsidRDefault="00465BF8" w:rsidP="00720080">
      <w:pPr>
        <w:pStyle w:val="CM21"/>
        <w:spacing w:after="0"/>
        <w:jc w:val="center"/>
        <w:rPr>
          <w:rFonts w:ascii="Tahoma" w:hAnsi="Tahoma" w:cs="Tahoma"/>
          <w:b/>
          <w:bCs/>
          <w:sz w:val="20"/>
          <w:szCs w:val="20"/>
        </w:rPr>
      </w:pPr>
    </w:p>
    <w:p w14:paraId="2B7ED4EF" w14:textId="77777777" w:rsidR="00465BF8" w:rsidRPr="00465BF8" w:rsidRDefault="00465BF8" w:rsidP="00720080">
      <w:pPr>
        <w:pStyle w:val="CM21"/>
        <w:spacing w:after="0"/>
        <w:jc w:val="center"/>
        <w:rPr>
          <w:rFonts w:ascii="Tahoma" w:hAnsi="Tahoma" w:cs="Tahoma"/>
          <w:b/>
          <w:bCs/>
          <w:sz w:val="20"/>
          <w:szCs w:val="20"/>
        </w:rPr>
      </w:pPr>
    </w:p>
    <w:p w14:paraId="48D0AC14" w14:textId="5620C047" w:rsidR="00720080" w:rsidRPr="00465BF8" w:rsidRDefault="00521ADE" w:rsidP="00720080">
      <w:pPr>
        <w:pStyle w:val="CM21"/>
        <w:spacing w:after="0"/>
        <w:jc w:val="center"/>
        <w:rPr>
          <w:rFonts w:ascii="Tahoma" w:hAnsi="Tahoma" w:cs="Tahoma"/>
          <w:b/>
          <w:bCs/>
          <w:sz w:val="20"/>
          <w:szCs w:val="20"/>
        </w:rPr>
      </w:pPr>
      <w:r w:rsidRPr="00465BF8">
        <w:rPr>
          <w:rFonts w:ascii="Tahoma" w:hAnsi="Tahoma" w:cs="Tahoma"/>
          <w:b/>
          <w:bCs/>
          <w:sz w:val="20"/>
          <w:szCs w:val="20"/>
        </w:rPr>
        <w:lastRenderedPageBreak/>
        <w:t>FORMATO No. 3A</w:t>
      </w:r>
    </w:p>
    <w:p w14:paraId="7D0DCB93" w14:textId="77777777" w:rsidR="008777BC" w:rsidRPr="00465BF8" w:rsidRDefault="008777BC" w:rsidP="00720080">
      <w:pPr>
        <w:pStyle w:val="CM25"/>
        <w:jc w:val="center"/>
        <w:rPr>
          <w:rFonts w:ascii="Tahoma" w:hAnsi="Tahoma" w:cs="Tahoma"/>
          <w:b/>
          <w:bCs/>
          <w:sz w:val="20"/>
          <w:szCs w:val="20"/>
        </w:rPr>
      </w:pPr>
    </w:p>
    <w:p w14:paraId="086668E4" w14:textId="77777777" w:rsidR="00720080" w:rsidRPr="00465BF8" w:rsidRDefault="00720080" w:rsidP="00720080">
      <w:pPr>
        <w:pStyle w:val="CM25"/>
        <w:jc w:val="center"/>
        <w:rPr>
          <w:rFonts w:ascii="Tahoma" w:hAnsi="Tahoma" w:cs="Tahoma"/>
          <w:b/>
          <w:bCs/>
          <w:sz w:val="20"/>
          <w:szCs w:val="20"/>
        </w:rPr>
      </w:pPr>
      <w:r w:rsidRPr="00465BF8">
        <w:rPr>
          <w:rFonts w:ascii="Tahoma" w:hAnsi="Tahoma" w:cs="Tahoma"/>
          <w:b/>
          <w:bCs/>
          <w:sz w:val="20"/>
          <w:szCs w:val="20"/>
        </w:rPr>
        <w:t>MODELO DOCUMENTO DE CONFORMACIÓN DE CONSORCIO</w:t>
      </w:r>
    </w:p>
    <w:p w14:paraId="5BD29C56" w14:textId="77777777" w:rsidR="00720080" w:rsidRPr="00465BF8" w:rsidRDefault="00720080" w:rsidP="00720080">
      <w:pPr>
        <w:pStyle w:val="Default"/>
        <w:rPr>
          <w:color w:val="00000A"/>
          <w:sz w:val="20"/>
          <w:szCs w:val="20"/>
          <w:lang w:val="es-CO" w:eastAsia="es-CO"/>
        </w:rPr>
      </w:pPr>
    </w:p>
    <w:p w14:paraId="39C48135" w14:textId="77777777" w:rsidR="00720080" w:rsidRPr="00465BF8" w:rsidRDefault="00720080" w:rsidP="00720080">
      <w:pPr>
        <w:pStyle w:val="CM21"/>
        <w:spacing w:after="0"/>
        <w:jc w:val="both"/>
        <w:rPr>
          <w:rFonts w:ascii="Tahoma" w:hAnsi="Tahoma" w:cs="Tahoma"/>
          <w:sz w:val="20"/>
          <w:szCs w:val="20"/>
        </w:rPr>
      </w:pPr>
      <w:r w:rsidRPr="00465BF8">
        <w:rPr>
          <w:rFonts w:ascii="Tahoma" w:hAnsi="Tahoma" w:cs="Tahoma"/>
          <w:sz w:val="20"/>
          <w:szCs w:val="20"/>
        </w:rPr>
        <w:t>(Lugar y Fecha)</w:t>
      </w:r>
    </w:p>
    <w:p w14:paraId="429DB2A8" w14:textId="77777777" w:rsidR="00720080" w:rsidRPr="00465BF8" w:rsidRDefault="00720080" w:rsidP="00720080">
      <w:pPr>
        <w:pStyle w:val="CM21"/>
        <w:spacing w:after="0"/>
        <w:jc w:val="both"/>
        <w:rPr>
          <w:rFonts w:ascii="Tahoma" w:hAnsi="Tahoma" w:cs="Tahoma"/>
          <w:sz w:val="20"/>
          <w:szCs w:val="20"/>
        </w:rPr>
      </w:pPr>
    </w:p>
    <w:p w14:paraId="36DBC028" w14:textId="77777777" w:rsidR="00720080" w:rsidRPr="00465BF8" w:rsidRDefault="00720080" w:rsidP="00720080">
      <w:pPr>
        <w:pStyle w:val="CM21"/>
        <w:spacing w:after="0"/>
        <w:jc w:val="both"/>
        <w:rPr>
          <w:rFonts w:ascii="Tahoma" w:hAnsi="Tahoma" w:cs="Tahoma"/>
          <w:sz w:val="20"/>
          <w:szCs w:val="20"/>
        </w:rPr>
      </w:pPr>
      <w:r w:rsidRPr="00465BF8">
        <w:rPr>
          <w:rFonts w:ascii="Tahoma" w:hAnsi="Tahoma" w:cs="Tahoma"/>
          <w:sz w:val="20"/>
          <w:szCs w:val="20"/>
        </w:rPr>
        <w:t xml:space="preserve">Señores </w:t>
      </w:r>
    </w:p>
    <w:p w14:paraId="2767924E" w14:textId="77777777" w:rsidR="00720080" w:rsidRPr="00465BF8" w:rsidRDefault="00720080" w:rsidP="00720080">
      <w:pPr>
        <w:tabs>
          <w:tab w:val="left" w:pos="-720"/>
        </w:tabs>
        <w:rPr>
          <w:rFonts w:ascii="Tahoma" w:hAnsi="Tahoma" w:cs="Tahoma"/>
          <w:spacing w:val="-3"/>
          <w:sz w:val="20"/>
          <w:szCs w:val="20"/>
        </w:rPr>
      </w:pPr>
      <w:r w:rsidRPr="00465BF8">
        <w:rPr>
          <w:rFonts w:ascii="Tahoma" w:hAnsi="Tahoma" w:cs="Tahoma"/>
          <w:spacing w:val="-3"/>
          <w:sz w:val="20"/>
          <w:szCs w:val="20"/>
        </w:rPr>
        <w:t xml:space="preserve">Municipio de Florencia </w:t>
      </w:r>
    </w:p>
    <w:p w14:paraId="4B6470A9" w14:textId="77777777" w:rsidR="00720080" w:rsidRPr="00465BF8" w:rsidRDefault="00720080" w:rsidP="00720080">
      <w:pPr>
        <w:pStyle w:val="CM21"/>
        <w:spacing w:after="0"/>
        <w:jc w:val="both"/>
        <w:rPr>
          <w:rFonts w:ascii="Tahoma" w:hAnsi="Tahoma" w:cs="Tahoma"/>
          <w:sz w:val="20"/>
          <w:szCs w:val="20"/>
        </w:rPr>
      </w:pPr>
      <w:r w:rsidRPr="00465BF8">
        <w:rPr>
          <w:rFonts w:ascii="Tahoma" w:hAnsi="Tahoma" w:cs="Tahoma"/>
          <w:sz w:val="20"/>
          <w:szCs w:val="20"/>
        </w:rPr>
        <w:t xml:space="preserve">Dirección </w:t>
      </w: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720080" w:rsidRPr="00465BF8" w14:paraId="04B1C85F" w14:textId="77777777" w:rsidTr="003F5721">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742D151"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09650D09" w14:textId="7008D647" w:rsidR="00720080" w:rsidRPr="00465BF8" w:rsidRDefault="00720080" w:rsidP="003F5721">
            <w:pPr>
              <w:tabs>
                <w:tab w:val="left" w:pos="-720"/>
              </w:tabs>
              <w:rPr>
                <w:rFonts w:ascii="Tahoma" w:hAnsi="Tahoma" w:cs="Tahoma"/>
                <w:sz w:val="20"/>
                <w:szCs w:val="20"/>
              </w:rPr>
            </w:pPr>
            <w:r w:rsidRPr="00465BF8">
              <w:rPr>
                <w:rFonts w:ascii="Tahoma" w:hAnsi="Tahoma" w:cs="Tahoma"/>
                <w:spacing w:val="-3"/>
                <w:sz w:val="20"/>
                <w:szCs w:val="20"/>
                <w:lang w:eastAsia="en-US"/>
              </w:rPr>
              <w:t>xxx-202</w:t>
            </w:r>
            <w:r w:rsidR="008331D3">
              <w:rPr>
                <w:rFonts w:ascii="Tahoma" w:hAnsi="Tahoma" w:cs="Tahoma"/>
                <w:spacing w:val="-3"/>
                <w:sz w:val="20"/>
                <w:szCs w:val="20"/>
                <w:lang w:eastAsia="en-US"/>
              </w:rPr>
              <w:t>5</w:t>
            </w:r>
          </w:p>
        </w:tc>
      </w:tr>
      <w:tr w:rsidR="00720080" w:rsidRPr="00465BF8" w14:paraId="33FF476E" w14:textId="77777777" w:rsidTr="003F5721">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3609D89"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C884D04" w14:textId="77777777" w:rsidR="00720080" w:rsidRPr="00465BF8" w:rsidRDefault="00720080" w:rsidP="003F5721">
            <w:pPr>
              <w:tabs>
                <w:tab w:val="left" w:pos="-720"/>
              </w:tabs>
              <w:rPr>
                <w:rFonts w:ascii="Tahoma" w:hAnsi="Tahoma" w:cs="Tahoma"/>
                <w:spacing w:val="-3"/>
                <w:sz w:val="20"/>
                <w:szCs w:val="20"/>
                <w:lang w:eastAsia="en-US"/>
              </w:rPr>
            </w:pPr>
          </w:p>
        </w:tc>
      </w:tr>
    </w:tbl>
    <w:p w14:paraId="63640A8B" w14:textId="77777777" w:rsidR="00720080" w:rsidRPr="00465BF8" w:rsidRDefault="00720080" w:rsidP="00720080">
      <w:pPr>
        <w:pStyle w:val="Default"/>
        <w:jc w:val="both"/>
        <w:rPr>
          <w:color w:val="00000A"/>
          <w:sz w:val="20"/>
          <w:szCs w:val="20"/>
        </w:rPr>
      </w:pPr>
    </w:p>
    <w:p w14:paraId="0FF5708F" w14:textId="77777777" w:rsidR="00720080" w:rsidRPr="00465BF8" w:rsidRDefault="00720080" w:rsidP="00720080">
      <w:pPr>
        <w:pStyle w:val="CM26"/>
        <w:spacing w:line="240" w:lineRule="auto"/>
        <w:jc w:val="both"/>
        <w:rPr>
          <w:rFonts w:ascii="Tahoma" w:hAnsi="Tahoma" w:cs="Tahoma"/>
          <w:sz w:val="20"/>
          <w:szCs w:val="20"/>
        </w:rPr>
      </w:pPr>
      <w:r w:rsidRPr="00465BF8">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55EBCD4E" w14:textId="77777777" w:rsidR="00720080" w:rsidRPr="00465BF8" w:rsidRDefault="00720080" w:rsidP="00720080">
      <w:pPr>
        <w:pStyle w:val="Default"/>
        <w:jc w:val="both"/>
        <w:rPr>
          <w:color w:val="00000A"/>
          <w:sz w:val="20"/>
          <w:szCs w:val="20"/>
        </w:rPr>
      </w:pPr>
    </w:p>
    <w:p w14:paraId="522FFB62" w14:textId="77777777" w:rsidR="00720080" w:rsidRPr="00465BF8" w:rsidRDefault="00720080" w:rsidP="00393C01">
      <w:pPr>
        <w:pStyle w:val="Default"/>
        <w:widowControl w:val="0"/>
        <w:numPr>
          <w:ilvl w:val="0"/>
          <w:numId w:val="6"/>
        </w:numPr>
        <w:autoSpaceDE/>
        <w:autoSpaceDN/>
        <w:adjustRightInd/>
        <w:ind w:left="0" w:firstLine="0"/>
        <w:jc w:val="both"/>
        <w:rPr>
          <w:color w:val="00000A"/>
          <w:sz w:val="20"/>
          <w:szCs w:val="20"/>
        </w:rPr>
      </w:pPr>
      <w:r w:rsidRPr="00465BF8">
        <w:rPr>
          <w:color w:val="00000A"/>
          <w:sz w:val="20"/>
          <w:szCs w:val="20"/>
        </w:rPr>
        <w:t xml:space="preserve">La duración de este Consorcio será igual al término de ejecución, liquidación del contrato (que para este efecto se tomará de 6 meses) y un (1) año.   </w:t>
      </w:r>
    </w:p>
    <w:p w14:paraId="15CBB479" w14:textId="77777777" w:rsidR="00720080" w:rsidRPr="00465BF8" w:rsidRDefault="00720080" w:rsidP="00720080">
      <w:pPr>
        <w:pStyle w:val="Default"/>
        <w:jc w:val="both"/>
        <w:rPr>
          <w:color w:val="00000A"/>
          <w:sz w:val="20"/>
          <w:szCs w:val="20"/>
        </w:rPr>
      </w:pPr>
    </w:p>
    <w:p w14:paraId="42D73F94" w14:textId="77777777" w:rsidR="00720080" w:rsidRPr="00465BF8" w:rsidRDefault="00720080" w:rsidP="00393C01">
      <w:pPr>
        <w:pStyle w:val="Default"/>
        <w:widowControl w:val="0"/>
        <w:numPr>
          <w:ilvl w:val="0"/>
          <w:numId w:val="6"/>
        </w:numPr>
        <w:autoSpaceDE/>
        <w:autoSpaceDN/>
        <w:adjustRightInd/>
        <w:ind w:left="0" w:firstLine="0"/>
        <w:jc w:val="both"/>
        <w:rPr>
          <w:color w:val="00000A"/>
          <w:sz w:val="20"/>
          <w:szCs w:val="20"/>
        </w:rPr>
      </w:pPr>
      <w:r w:rsidRPr="00465BF8">
        <w:rPr>
          <w:color w:val="00000A"/>
          <w:sz w:val="20"/>
          <w:szCs w:val="20"/>
        </w:rPr>
        <w:t xml:space="preserve">El Consorcio está integrado por: </w:t>
      </w:r>
    </w:p>
    <w:p w14:paraId="56AEDE64" w14:textId="77777777" w:rsidR="00720080" w:rsidRPr="00465BF8" w:rsidRDefault="00720080" w:rsidP="00720080">
      <w:pPr>
        <w:pStyle w:val="Default"/>
        <w:jc w:val="both"/>
        <w:rPr>
          <w:color w:val="00000A"/>
          <w:sz w:val="20"/>
          <w:szCs w:val="20"/>
        </w:rPr>
      </w:pPr>
    </w:p>
    <w:p w14:paraId="0D968310" w14:textId="77777777" w:rsidR="00720080" w:rsidRPr="00465BF8" w:rsidRDefault="00720080" w:rsidP="00720080">
      <w:pPr>
        <w:pStyle w:val="Default"/>
        <w:jc w:val="both"/>
        <w:rPr>
          <w:b/>
          <w:color w:val="00000A"/>
          <w:sz w:val="20"/>
          <w:szCs w:val="20"/>
        </w:rPr>
      </w:pPr>
      <w:r w:rsidRPr="00465BF8">
        <w:rPr>
          <w:b/>
          <w:color w:val="00000A"/>
          <w:sz w:val="20"/>
          <w:szCs w:val="20"/>
        </w:rPr>
        <w:t xml:space="preserve">          NOMBRE</w:t>
      </w:r>
      <w:r w:rsidRPr="00465BF8">
        <w:rPr>
          <w:b/>
          <w:color w:val="00000A"/>
          <w:sz w:val="20"/>
          <w:szCs w:val="20"/>
        </w:rPr>
        <w:tab/>
      </w:r>
      <w:r w:rsidRPr="00465BF8">
        <w:rPr>
          <w:b/>
          <w:color w:val="00000A"/>
          <w:sz w:val="20"/>
          <w:szCs w:val="20"/>
        </w:rPr>
        <w:tab/>
      </w:r>
      <w:r w:rsidRPr="00465BF8">
        <w:rPr>
          <w:b/>
          <w:color w:val="00000A"/>
          <w:sz w:val="20"/>
          <w:szCs w:val="20"/>
        </w:rPr>
        <w:tab/>
      </w:r>
      <w:r w:rsidRPr="00465BF8">
        <w:rPr>
          <w:b/>
          <w:color w:val="00000A"/>
          <w:sz w:val="20"/>
          <w:szCs w:val="20"/>
        </w:rPr>
        <w:tab/>
      </w:r>
      <w:r w:rsidRPr="00465BF8">
        <w:rPr>
          <w:b/>
          <w:color w:val="00000A"/>
          <w:sz w:val="20"/>
          <w:szCs w:val="20"/>
        </w:rPr>
        <w:tab/>
      </w:r>
      <w:r w:rsidRPr="00465BF8">
        <w:rPr>
          <w:b/>
          <w:color w:val="00000A"/>
          <w:sz w:val="20"/>
          <w:szCs w:val="20"/>
        </w:rPr>
        <w:tab/>
      </w:r>
      <w:r w:rsidRPr="00465BF8">
        <w:rPr>
          <w:b/>
          <w:color w:val="00000A"/>
          <w:sz w:val="20"/>
          <w:szCs w:val="20"/>
        </w:rPr>
        <w:tab/>
        <w:t xml:space="preserve">                      </w:t>
      </w:r>
      <w:r w:rsidRPr="00465BF8">
        <w:rPr>
          <w:b/>
          <w:color w:val="00000A"/>
          <w:sz w:val="20"/>
          <w:szCs w:val="20"/>
        </w:rPr>
        <w:tab/>
      </w:r>
      <w:r w:rsidRPr="00465BF8">
        <w:rPr>
          <w:b/>
          <w:color w:val="00000A"/>
          <w:sz w:val="20"/>
          <w:szCs w:val="20"/>
        </w:rPr>
        <w:tab/>
      </w:r>
      <w:r w:rsidRPr="00465BF8">
        <w:rPr>
          <w:b/>
          <w:color w:val="00000A"/>
          <w:sz w:val="20"/>
          <w:szCs w:val="20"/>
        </w:rPr>
        <w:tab/>
      </w:r>
      <w:r w:rsidRPr="00465BF8">
        <w:rPr>
          <w:b/>
          <w:color w:val="00000A"/>
          <w:sz w:val="20"/>
          <w:szCs w:val="20"/>
        </w:rPr>
        <w:tab/>
        <w:t xml:space="preserve">PARTICIPACION </w:t>
      </w:r>
      <w:proofErr w:type="gramStart"/>
      <w:r w:rsidRPr="00465BF8">
        <w:rPr>
          <w:b/>
          <w:color w:val="00000A"/>
          <w:sz w:val="20"/>
          <w:szCs w:val="20"/>
        </w:rPr>
        <w:t xml:space="preserve">   (%)</w:t>
      </w:r>
      <w:r w:rsidRPr="00465BF8">
        <w:rPr>
          <w:color w:val="00000A"/>
          <w:position w:val="10"/>
          <w:sz w:val="20"/>
          <w:szCs w:val="20"/>
        </w:rPr>
        <w:t>(</w:t>
      </w:r>
      <w:proofErr w:type="gramEnd"/>
      <w:r w:rsidRPr="00465BF8">
        <w:rPr>
          <w:color w:val="00000A"/>
          <w:position w:val="10"/>
          <w:sz w:val="20"/>
          <w:szCs w:val="20"/>
        </w:rPr>
        <w:t>1)</w:t>
      </w:r>
    </w:p>
    <w:p w14:paraId="622EC365" w14:textId="77777777" w:rsidR="00720080" w:rsidRPr="00465BF8" w:rsidRDefault="00720080" w:rsidP="00720080">
      <w:pPr>
        <w:pStyle w:val="Default"/>
        <w:jc w:val="both"/>
        <w:rPr>
          <w:color w:val="00000A"/>
          <w:sz w:val="20"/>
          <w:szCs w:val="20"/>
        </w:rPr>
      </w:pPr>
    </w:p>
    <w:p w14:paraId="370AD794" w14:textId="77777777" w:rsidR="00720080" w:rsidRPr="00465BF8" w:rsidRDefault="00720080" w:rsidP="00720080">
      <w:pPr>
        <w:pStyle w:val="Default"/>
        <w:jc w:val="both"/>
        <w:rPr>
          <w:color w:val="00000A"/>
          <w:sz w:val="20"/>
          <w:szCs w:val="20"/>
        </w:rPr>
      </w:pPr>
      <w:r w:rsidRPr="00465BF8">
        <w:rPr>
          <w:color w:val="00000A"/>
          <w:sz w:val="20"/>
          <w:szCs w:val="20"/>
        </w:rPr>
        <w:tab/>
      </w:r>
      <w:r w:rsidRPr="00465BF8">
        <w:rPr>
          <w:color w:val="00000A"/>
          <w:sz w:val="20"/>
          <w:szCs w:val="20"/>
        </w:rPr>
        <w:tab/>
        <w:t>______________________________</w:t>
      </w:r>
      <w:r w:rsidRPr="00465BF8">
        <w:rPr>
          <w:color w:val="00000A"/>
          <w:sz w:val="20"/>
          <w:szCs w:val="20"/>
        </w:rPr>
        <w:tab/>
      </w:r>
      <w:r w:rsidRPr="00465BF8">
        <w:rPr>
          <w:color w:val="00000A"/>
          <w:sz w:val="20"/>
          <w:szCs w:val="20"/>
        </w:rPr>
        <w:tab/>
        <w:t>________________</w:t>
      </w:r>
    </w:p>
    <w:p w14:paraId="35FD1318" w14:textId="77777777" w:rsidR="00720080" w:rsidRPr="00465BF8" w:rsidRDefault="00720080" w:rsidP="00720080">
      <w:pPr>
        <w:pStyle w:val="Default"/>
        <w:jc w:val="both"/>
        <w:rPr>
          <w:color w:val="00000A"/>
          <w:sz w:val="20"/>
          <w:szCs w:val="20"/>
        </w:rPr>
      </w:pPr>
      <w:r w:rsidRPr="00465BF8">
        <w:rPr>
          <w:color w:val="00000A"/>
          <w:sz w:val="20"/>
          <w:szCs w:val="20"/>
        </w:rPr>
        <w:tab/>
      </w:r>
    </w:p>
    <w:p w14:paraId="48D260C0" w14:textId="77777777" w:rsidR="00720080" w:rsidRPr="00465BF8" w:rsidRDefault="00720080" w:rsidP="00720080">
      <w:pPr>
        <w:pStyle w:val="Default"/>
        <w:jc w:val="both"/>
        <w:rPr>
          <w:color w:val="00000A"/>
          <w:sz w:val="20"/>
          <w:szCs w:val="20"/>
        </w:rPr>
      </w:pPr>
      <w:r w:rsidRPr="00465BF8">
        <w:rPr>
          <w:color w:val="00000A"/>
          <w:sz w:val="20"/>
          <w:szCs w:val="20"/>
        </w:rPr>
        <w:tab/>
      </w:r>
      <w:r w:rsidRPr="00465BF8">
        <w:rPr>
          <w:color w:val="00000A"/>
          <w:sz w:val="20"/>
          <w:szCs w:val="20"/>
        </w:rPr>
        <w:tab/>
        <w:t>______________________________</w:t>
      </w:r>
      <w:r w:rsidRPr="00465BF8">
        <w:rPr>
          <w:color w:val="00000A"/>
          <w:sz w:val="20"/>
          <w:szCs w:val="20"/>
        </w:rPr>
        <w:tab/>
      </w:r>
      <w:r w:rsidRPr="00465BF8">
        <w:rPr>
          <w:color w:val="00000A"/>
          <w:sz w:val="20"/>
          <w:szCs w:val="20"/>
        </w:rPr>
        <w:tab/>
        <w:t>________________</w:t>
      </w:r>
    </w:p>
    <w:p w14:paraId="49D68835" w14:textId="77777777" w:rsidR="00720080" w:rsidRPr="00465BF8" w:rsidRDefault="00720080" w:rsidP="00720080">
      <w:pPr>
        <w:pStyle w:val="Default"/>
        <w:jc w:val="both"/>
        <w:rPr>
          <w:color w:val="00000A"/>
          <w:sz w:val="20"/>
          <w:szCs w:val="20"/>
        </w:rPr>
      </w:pPr>
    </w:p>
    <w:p w14:paraId="463426A8" w14:textId="77777777" w:rsidR="00720080" w:rsidRPr="00465BF8" w:rsidRDefault="00720080" w:rsidP="00393C01">
      <w:pPr>
        <w:pStyle w:val="CM20"/>
        <w:numPr>
          <w:ilvl w:val="0"/>
          <w:numId w:val="5"/>
        </w:numPr>
        <w:suppressAutoHyphens w:val="0"/>
        <w:autoSpaceDE/>
        <w:spacing w:line="240" w:lineRule="auto"/>
        <w:ind w:left="0" w:firstLine="0"/>
        <w:jc w:val="both"/>
        <w:rPr>
          <w:rFonts w:ascii="Tahoma" w:hAnsi="Tahoma" w:cs="Tahoma"/>
          <w:sz w:val="20"/>
          <w:szCs w:val="20"/>
        </w:rPr>
      </w:pPr>
      <w:r w:rsidRPr="00465BF8">
        <w:rPr>
          <w:rFonts w:ascii="Tahoma" w:hAnsi="Tahoma" w:cs="Tahoma"/>
          <w:sz w:val="20"/>
          <w:szCs w:val="20"/>
        </w:rPr>
        <w:t xml:space="preserve">El total de la columna, es decir la suma de los porcentajes de participación de los integrantes, debe ser igual al 100%. </w:t>
      </w:r>
    </w:p>
    <w:p w14:paraId="59BBC6DC" w14:textId="77777777" w:rsidR="00720080" w:rsidRPr="00465BF8" w:rsidRDefault="00720080" w:rsidP="00720080">
      <w:pPr>
        <w:pStyle w:val="Default"/>
        <w:jc w:val="both"/>
        <w:rPr>
          <w:color w:val="00000A"/>
          <w:sz w:val="20"/>
          <w:szCs w:val="20"/>
        </w:rPr>
      </w:pPr>
    </w:p>
    <w:p w14:paraId="13C8B8DF" w14:textId="77777777" w:rsidR="00720080" w:rsidRPr="00465BF8" w:rsidRDefault="00720080" w:rsidP="00393C01">
      <w:pPr>
        <w:pStyle w:val="Default"/>
        <w:widowControl w:val="0"/>
        <w:numPr>
          <w:ilvl w:val="0"/>
          <w:numId w:val="6"/>
        </w:numPr>
        <w:autoSpaceDE/>
        <w:autoSpaceDN/>
        <w:adjustRightInd/>
        <w:ind w:left="0" w:firstLine="0"/>
        <w:jc w:val="both"/>
        <w:rPr>
          <w:color w:val="00000A"/>
          <w:sz w:val="20"/>
          <w:szCs w:val="20"/>
        </w:rPr>
      </w:pPr>
      <w:r w:rsidRPr="00465BF8">
        <w:rPr>
          <w:color w:val="00000A"/>
          <w:sz w:val="20"/>
          <w:szCs w:val="20"/>
        </w:rPr>
        <w:t xml:space="preserve"> El Consorcio se denomina CONSORCIO _____________________.</w:t>
      </w:r>
    </w:p>
    <w:p w14:paraId="1668F96A" w14:textId="77777777" w:rsidR="00720080" w:rsidRPr="00465BF8" w:rsidRDefault="00720080" w:rsidP="00720080">
      <w:pPr>
        <w:pStyle w:val="Default"/>
        <w:jc w:val="both"/>
        <w:rPr>
          <w:color w:val="00000A"/>
          <w:sz w:val="20"/>
          <w:szCs w:val="20"/>
        </w:rPr>
      </w:pPr>
    </w:p>
    <w:p w14:paraId="5435060A" w14:textId="77777777" w:rsidR="00720080" w:rsidRPr="00465BF8" w:rsidRDefault="00720080" w:rsidP="00393C01">
      <w:pPr>
        <w:pStyle w:val="Default"/>
        <w:widowControl w:val="0"/>
        <w:numPr>
          <w:ilvl w:val="0"/>
          <w:numId w:val="6"/>
        </w:numPr>
        <w:autoSpaceDE/>
        <w:autoSpaceDN/>
        <w:adjustRightInd/>
        <w:ind w:left="0" w:firstLine="0"/>
        <w:jc w:val="both"/>
        <w:rPr>
          <w:color w:val="00000A"/>
          <w:sz w:val="20"/>
          <w:szCs w:val="20"/>
        </w:rPr>
      </w:pPr>
      <w:r w:rsidRPr="00465BF8">
        <w:rPr>
          <w:color w:val="00000A"/>
          <w:sz w:val="20"/>
          <w:szCs w:val="20"/>
        </w:rPr>
        <w:t xml:space="preserve">La responsabilidad de los integrantes del Consorcio es solidaria. </w:t>
      </w:r>
    </w:p>
    <w:p w14:paraId="11357FC2" w14:textId="77777777" w:rsidR="00720080" w:rsidRPr="00465BF8" w:rsidRDefault="00720080" w:rsidP="00720080">
      <w:pPr>
        <w:pStyle w:val="Default"/>
        <w:jc w:val="both"/>
        <w:rPr>
          <w:color w:val="00000A"/>
          <w:sz w:val="20"/>
          <w:szCs w:val="20"/>
        </w:rPr>
      </w:pPr>
    </w:p>
    <w:p w14:paraId="4C72EBF3" w14:textId="77777777" w:rsidR="00720080" w:rsidRPr="00465BF8" w:rsidRDefault="00720080" w:rsidP="00393C01">
      <w:pPr>
        <w:pStyle w:val="Default"/>
        <w:widowControl w:val="0"/>
        <w:numPr>
          <w:ilvl w:val="0"/>
          <w:numId w:val="6"/>
        </w:numPr>
        <w:autoSpaceDE/>
        <w:autoSpaceDN/>
        <w:adjustRightInd/>
        <w:ind w:left="0" w:firstLine="0"/>
        <w:jc w:val="both"/>
        <w:rPr>
          <w:color w:val="00000A"/>
          <w:sz w:val="20"/>
          <w:szCs w:val="20"/>
        </w:rPr>
      </w:pPr>
      <w:r w:rsidRPr="00465BF8">
        <w:rPr>
          <w:color w:val="00000A"/>
          <w:sz w:val="20"/>
          <w:szCs w:val="20"/>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FD2A523" w14:textId="77777777" w:rsidR="00720080" w:rsidRPr="00465BF8" w:rsidRDefault="00720080" w:rsidP="00720080">
      <w:pPr>
        <w:pStyle w:val="Prrafodelista"/>
        <w:ind w:left="0"/>
        <w:rPr>
          <w:rFonts w:ascii="Tahoma" w:hAnsi="Tahoma" w:cs="Tahoma"/>
          <w:sz w:val="20"/>
          <w:szCs w:val="20"/>
        </w:rPr>
      </w:pPr>
    </w:p>
    <w:p w14:paraId="7F162413" w14:textId="77777777" w:rsidR="00720080" w:rsidRPr="00465BF8" w:rsidRDefault="00720080" w:rsidP="00393C01">
      <w:pPr>
        <w:pStyle w:val="Default"/>
        <w:widowControl w:val="0"/>
        <w:numPr>
          <w:ilvl w:val="0"/>
          <w:numId w:val="6"/>
        </w:numPr>
        <w:autoSpaceDE/>
        <w:autoSpaceDN/>
        <w:adjustRightInd/>
        <w:ind w:left="0" w:firstLine="0"/>
        <w:jc w:val="both"/>
        <w:rPr>
          <w:color w:val="00000A"/>
          <w:sz w:val="20"/>
          <w:szCs w:val="20"/>
        </w:rPr>
      </w:pPr>
      <w:r w:rsidRPr="00465BF8">
        <w:rPr>
          <w:color w:val="00000A"/>
          <w:sz w:val="20"/>
          <w:szCs w:val="20"/>
        </w:rPr>
        <w:t xml:space="preserve">La sede del Consorcio es: </w:t>
      </w:r>
    </w:p>
    <w:p w14:paraId="0F72F08E" w14:textId="77777777" w:rsidR="00720080" w:rsidRPr="00465BF8" w:rsidRDefault="00720080" w:rsidP="00720080">
      <w:pPr>
        <w:rPr>
          <w:rFonts w:ascii="Tahoma" w:hAnsi="Tahoma" w:cs="Tahoma"/>
          <w:sz w:val="20"/>
          <w:szCs w:val="20"/>
        </w:rPr>
      </w:pPr>
    </w:p>
    <w:p w14:paraId="4783309B"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Dirección de correo </w:t>
      </w:r>
      <w:r w:rsidRPr="00465BF8">
        <w:rPr>
          <w:rFonts w:ascii="Tahoma" w:hAnsi="Tahoma" w:cs="Tahoma"/>
          <w:sz w:val="20"/>
          <w:szCs w:val="20"/>
        </w:rPr>
        <w:tab/>
        <w:t>__________________________________</w:t>
      </w:r>
      <w:r w:rsidRPr="00465BF8">
        <w:rPr>
          <w:rFonts w:ascii="Tahoma" w:hAnsi="Tahoma" w:cs="Tahoma"/>
          <w:sz w:val="20"/>
          <w:szCs w:val="20"/>
        </w:rPr>
        <w:tab/>
      </w:r>
    </w:p>
    <w:p w14:paraId="0EEC8CEB" w14:textId="77777777" w:rsidR="00720080" w:rsidRPr="00465BF8" w:rsidRDefault="00720080" w:rsidP="00720080">
      <w:pPr>
        <w:rPr>
          <w:rFonts w:ascii="Tahoma" w:hAnsi="Tahoma" w:cs="Tahoma"/>
          <w:sz w:val="20"/>
          <w:szCs w:val="20"/>
        </w:rPr>
      </w:pPr>
      <w:r w:rsidRPr="00465BF8">
        <w:rPr>
          <w:rFonts w:ascii="Tahoma" w:hAnsi="Tahoma" w:cs="Tahoma"/>
          <w:sz w:val="20"/>
          <w:szCs w:val="20"/>
        </w:rPr>
        <w:t>Dirección electrónica</w:t>
      </w:r>
      <w:r w:rsidRPr="00465BF8">
        <w:rPr>
          <w:rFonts w:ascii="Tahoma" w:hAnsi="Tahoma" w:cs="Tahoma"/>
          <w:sz w:val="20"/>
          <w:szCs w:val="20"/>
        </w:rPr>
        <w:tab/>
        <w:t>___________________________________</w:t>
      </w:r>
      <w:r w:rsidRPr="00465BF8">
        <w:rPr>
          <w:rFonts w:ascii="Tahoma" w:hAnsi="Tahoma" w:cs="Tahoma"/>
          <w:sz w:val="20"/>
          <w:szCs w:val="20"/>
        </w:rPr>
        <w:tab/>
      </w:r>
    </w:p>
    <w:p w14:paraId="23E6C859" w14:textId="77777777" w:rsidR="00720080" w:rsidRPr="00465BF8" w:rsidRDefault="00720080" w:rsidP="00720080">
      <w:pPr>
        <w:rPr>
          <w:rFonts w:ascii="Tahoma" w:hAnsi="Tahoma" w:cs="Tahoma"/>
          <w:sz w:val="20"/>
          <w:szCs w:val="20"/>
        </w:rPr>
      </w:pPr>
      <w:r w:rsidRPr="00465BF8">
        <w:rPr>
          <w:rFonts w:ascii="Tahoma" w:hAnsi="Tahoma" w:cs="Tahoma"/>
          <w:sz w:val="20"/>
          <w:szCs w:val="20"/>
        </w:rPr>
        <w:t>Teléfono</w:t>
      </w:r>
      <w:r w:rsidRPr="00465BF8">
        <w:rPr>
          <w:rFonts w:ascii="Tahoma" w:hAnsi="Tahoma" w:cs="Tahoma"/>
          <w:sz w:val="20"/>
          <w:szCs w:val="20"/>
        </w:rPr>
        <w:tab/>
      </w:r>
      <w:r w:rsidRPr="00465BF8">
        <w:rPr>
          <w:rFonts w:ascii="Tahoma" w:hAnsi="Tahoma" w:cs="Tahoma"/>
          <w:sz w:val="20"/>
          <w:szCs w:val="20"/>
        </w:rPr>
        <w:tab/>
      </w:r>
      <w:r w:rsidRPr="00465BF8">
        <w:rPr>
          <w:rFonts w:ascii="Tahoma" w:hAnsi="Tahoma" w:cs="Tahoma"/>
          <w:sz w:val="20"/>
          <w:szCs w:val="20"/>
        </w:rPr>
        <w:tab/>
        <w:t>___________________________________</w:t>
      </w:r>
    </w:p>
    <w:p w14:paraId="67A0C1EA" w14:textId="77777777" w:rsidR="00720080" w:rsidRPr="00465BF8" w:rsidRDefault="00720080" w:rsidP="00720080">
      <w:pPr>
        <w:rPr>
          <w:rFonts w:ascii="Tahoma" w:hAnsi="Tahoma" w:cs="Tahoma"/>
          <w:sz w:val="20"/>
          <w:szCs w:val="20"/>
        </w:rPr>
      </w:pPr>
      <w:r w:rsidRPr="00465BF8">
        <w:rPr>
          <w:rFonts w:ascii="Tahoma" w:hAnsi="Tahoma" w:cs="Tahoma"/>
          <w:sz w:val="20"/>
          <w:szCs w:val="20"/>
        </w:rPr>
        <w:lastRenderedPageBreak/>
        <w:t xml:space="preserve">Telefax </w:t>
      </w:r>
      <w:r w:rsidRPr="00465BF8">
        <w:rPr>
          <w:rFonts w:ascii="Tahoma" w:hAnsi="Tahoma" w:cs="Tahoma"/>
          <w:sz w:val="20"/>
          <w:szCs w:val="20"/>
        </w:rPr>
        <w:tab/>
      </w:r>
      <w:r w:rsidRPr="00465BF8">
        <w:rPr>
          <w:rFonts w:ascii="Tahoma" w:hAnsi="Tahoma" w:cs="Tahoma"/>
          <w:sz w:val="20"/>
          <w:szCs w:val="20"/>
        </w:rPr>
        <w:tab/>
      </w:r>
      <w:r w:rsidRPr="00465BF8">
        <w:rPr>
          <w:rFonts w:ascii="Tahoma" w:hAnsi="Tahoma" w:cs="Tahoma"/>
          <w:sz w:val="20"/>
          <w:szCs w:val="20"/>
        </w:rPr>
        <w:tab/>
        <w:t>___________________________________</w:t>
      </w:r>
    </w:p>
    <w:p w14:paraId="1D3C2812"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Ciudad </w:t>
      </w:r>
      <w:r w:rsidRPr="00465BF8">
        <w:rPr>
          <w:rFonts w:ascii="Tahoma" w:hAnsi="Tahoma" w:cs="Tahoma"/>
          <w:sz w:val="20"/>
          <w:szCs w:val="20"/>
        </w:rPr>
        <w:tab/>
      </w:r>
      <w:r w:rsidRPr="00465BF8">
        <w:rPr>
          <w:rFonts w:ascii="Tahoma" w:hAnsi="Tahoma" w:cs="Tahoma"/>
          <w:sz w:val="20"/>
          <w:szCs w:val="20"/>
        </w:rPr>
        <w:tab/>
      </w:r>
      <w:r w:rsidRPr="00465BF8">
        <w:rPr>
          <w:rFonts w:ascii="Tahoma" w:hAnsi="Tahoma" w:cs="Tahoma"/>
          <w:sz w:val="20"/>
          <w:szCs w:val="20"/>
        </w:rPr>
        <w:tab/>
        <w:t>___________________________________</w:t>
      </w:r>
    </w:p>
    <w:p w14:paraId="27D9E9E5" w14:textId="77777777" w:rsidR="00720080" w:rsidRPr="00465BF8" w:rsidRDefault="00720080" w:rsidP="00720080">
      <w:pPr>
        <w:pStyle w:val="CM27"/>
        <w:spacing w:line="240" w:lineRule="auto"/>
        <w:jc w:val="both"/>
        <w:rPr>
          <w:rFonts w:ascii="Tahoma" w:hAnsi="Tahoma" w:cs="Tahoma"/>
          <w:sz w:val="20"/>
          <w:szCs w:val="20"/>
        </w:rPr>
      </w:pPr>
    </w:p>
    <w:p w14:paraId="6DEEC83C" w14:textId="77777777" w:rsidR="00720080" w:rsidRPr="00465BF8" w:rsidRDefault="00720080" w:rsidP="00720080">
      <w:pPr>
        <w:pStyle w:val="CM27"/>
        <w:spacing w:line="240" w:lineRule="auto"/>
        <w:jc w:val="both"/>
        <w:rPr>
          <w:rFonts w:ascii="Tahoma" w:hAnsi="Tahoma" w:cs="Tahoma"/>
          <w:sz w:val="20"/>
          <w:szCs w:val="20"/>
        </w:rPr>
      </w:pPr>
      <w:r w:rsidRPr="00465BF8">
        <w:rPr>
          <w:rFonts w:ascii="Tahoma" w:hAnsi="Tahoma" w:cs="Tahoma"/>
          <w:sz w:val="20"/>
          <w:szCs w:val="20"/>
        </w:rPr>
        <w:t xml:space="preserve">En constancia, se firma en ______________, a los ____ días del mes de _____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201X. </w:t>
      </w:r>
    </w:p>
    <w:p w14:paraId="7C84A206" w14:textId="77777777" w:rsidR="00720080" w:rsidRPr="00465BF8" w:rsidRDefault="00720080" w:rsidP="00720080">
      <w:pPr>
        <w:pStyle w:val="CM21"/>
        <w:jc w:val="both"/>
        <w:rPr>
          <w:rFonts w:ascii="Tahoma" w:hAnsi="Tahoma" w:cs="Tahoma"/>
          <w:sz w:val="20"/>
          <w:szCs w:val="20"/>
        </w:rPr>
      </w:pPr>
    </w:p>
    <w:p w14:paraId="0748C6AE" w14:textId="77777777" w:rsidR="00720080" w:rsidRPr="00465BF8" w:rsidRDefault="00720080" w:rsidP="00720080">
      <w:pPr>
        <w:pStyle w:val="CM21"/>
        <w:spacing w:after="0"/>
        <w:jc w:val="both"/>
        <w:rPr>
          <w:rFonts w:ascii="Tahoma" w:hAnsi="Tahoma" w:cs="Tahoma"/>
          <w:sz w:val="20"/>
          <w:szCs w:val="20"/>
        </w:rPr>
      </w:pPr>
      <w:r w:rsidRPr="00465BF8">
        <w:rPr>
          <w:rFonts w:ascii="Tahoma" w:hAnsi="Tahoma" w:cs="Tahoma"/>
          <w:sz w:val="20"/>
          <w:szCs w:val="20"/>
        </w:rPr>
        <w:t>(Nombre y firma del Representante Legal de cada uno de los integrantes)</w:t>
      </w:r>
    </w:p>
    <w:p w14:paraId="0DFAB67D" w14:textId="77777777" w:rsidR="00720080" w:rsidRPr="00465BF8" w:rsidRDefault="00720080" w:rsidP="00720080">
      <w:pPr>
        <w:pStyle w:val="Default"/>
        <w:jc w:val="both"/>
        <w:rPr>
          <w:color w:val="00000A"/>
          <w:sz w:val="20"/>
          <w:szCs w:val="20"/>
        </w:rPr>
      </w:pPr>
    </w:p>
    <w:p w14:paraId="66379281" w14:textId="77777777" w:rsidR="00720080" w:rsidRPr="00465BF8" w:rsidRDefault="00720080" w:rsidP="00720080">
      <w:pPr>
        <w:pStyle w:val="Default"/>
        <w:jc w:val="both"/>
        <w:rPr>
          <w:color w:val="00000A"/>
          <w:sz w:val="20"/>
          <w:szCs w:val="20"/>
        </w:rPr>
      </w:pPr>
    </w:p>
    <w:p w14:paraId="7CFC486F" w14:textId="77777777" w:rsidR="00720080" w:rsidRPr="00465BF8" w:rsidRDefault="00720080" w:rsidP="00720080">
      <w:pPr>
        <w:pStyle w:val="Default"/>
        <w:jc w:val="both"/>
        <w:rPr>
          <w:color w:val="00000A"/>
          <w:sz w:val="20"/>
          <w:szCs w:val="20"/>
        </w:rPr>
      </w:pPr>
      <w:r w:rsidRPr="00465BF8">
        <w:rPr>
          <w:color w:val="00000A"/>
          <w:sz w:val="20"/>
          <w:szCs w:val="20"/>
        </w:rPr>
        <w:t xml:space="preserve">(Nombre y firma del Representante Legal del Consorcio) </w:t>
      </w:r>
    </w:p>
    <w:p w14:paraId="7573C7E7" w14:textId="77777777" w:rsidR="00720080" w:rsidRPr="00465BF8" w:rsidRDefault="00720080" w:rsidP="00720080">
      <w:pPr>
        <w:pStyle w:val="CM26"/>
        <w:spacing w:line="240" w:lineRule="auto"/>
        <w:jc w:val="center"/>
        <w:rPr>
          <w:rFonts w:ascii="Tahoma" w:hAnsi="Tahoma" w:cs="Tahoma"/>
          <w:b/>
          <w:bCs/>
          <w:sz w:val="20"/>
          <w:szCs w:val="20"/>
        </w:rPr>
      </w:pPr>
      <w:r w:rsidRPr="00465BF8">
        <w:rPr>
          <w:rFonts w:ascii="Tahoma" w:hAnsi="Tahoma" w:cs="Tahoma"/>
          <w:sz w:val="20"/>
          <w:szCs w:val="20"/>
        </w:rPr>
        <w:br w:type="page"/>
      </w:r>
    </w:p>
    <w:p w14:paraId="75C8D33D" w14:textId="505117D5" w:rsidR="00720080" w:rsidRPr="00465BF8" w:rsidRDefault="00720080" w:rsidP="00720080">
      <w:pPr>
        <w:pStyle w:val="CM26"/>
        <w:spacing w:line="240" w:lineRule="auto"/>
        <w:jc w:val="center"/>
        <w:rPr>
          <w:rFonts w:ascii="Tahoma" w:hAnsi="Tahoma" w:cs="Tahoma"/>
          <w:b/>
          <w:bCs/>
          <w:sz w:val="20"/>
          <w:szCs w:val="20"/>
        </w:rPr>
      </w:pPr>
      <w:r w:rsidRPr="00465BF8">
        <w:rPr>
          <w:rFonts w:ascii="Tahoma" w:hAnsi="Tahoma" w:cs="Tahoma"/>
          <w:b/>
          <w:bCs/>
          <w:sz w:val="20"/>
          <w:szCs w:val="20"/>
        </w:rPr>
        <w:lastRenderedPageBreak/>
        <w:t>FORMATO No. 3</w:t>
      </w:r>
      <w:r w:rsidR="00521ADE" w:rsidRPr="00465BF8">
        <w:rPr>
          <w:rFonts w:ascii="Tahoma" w:hAnsi="Tahoma" w:cs="Tahoma"/>
          <w:b/>
          <w:bCs/>
          <w:sz w:val="20"/>
          <w:szCs w:val="20"/>
        </w:rPr>
        <w:t>B</w:t>
      </w:r>
    </w:p>
    <w:p w14:paraId="345CC1C6" w14:textId="77777777" w:rsidR="00720080" w:rsidRPr="00465BF8" w:rsidRDefault="00720080" w:rsidP="00720080">
      <w:pPr>
        <w:pStyle w:val="Default"/>
        <w:rPr>
          <w:color w:val="00000A"/>
          <w:sz w:val="20"/>
          <w:szCs w:val="20"/>
        </w:rPr>
      </w:pPr>
    </w:p>
    <w:p w14:paraId="65829115" w14:textId="77777777" w:rsidR="00720080" w:rsidRPr="00465BF8" w:rsidRDefault="00720080" w:rsidP="00720080">
      <w:pPr>
        <w:pStyle w:val="CM26"/>
        <w:spacing w:line="240" w:lineRule="auto"/>
        <w:jc w:val="center"/>
        <w:rPr>
          <w:rFonts w:ascii="Tahoma" w:hAnsi="Tahoma" w:cs="Tahoma"/>
          <w:b/>
          <w:bCs/>
          <w:sz w:val="20"/>
          <w:szCs w:val="20"/>
        </w:rPr>
      </w:pPr>
      <w:r w:rsidRPr="00465BF8">
        <w:rPr>
          <w:rFonts w:ascii="Tahoma" w:hAnsi="Tahoma" w:cs="Tahoma"/>
          <w:b/>
          <w:bCs/>
          <w:sz w:val="20"/>
          <w:szCs w:val="20"/>
        </w:rPr>
        <w:t>DOCUMENTO DE CONFORMACIÓN DE UNIÓN TEMPORAL</w:t>
      </w:r>
    </w:p>
    <w:p w14:paraId="5D04CFC2" w14:textId="77777777" w:rsidR="00720080" w:rsidRPr="00465BF8" w:rsidRDefault="00720080" w:rsidP="00720080">
      <w:pPr>
        <w:pStyle w:val="Default"/>
        <w:rPr>
          <w:color w:val="00000A"/>
          <w:sz w:val="20"/>
          <w:szCs w:val="20"/>
        </w:rPr>
      </w:pPr>
    </w:p>
    <w:p w14:paraId="1CA32C5B" w14:textId="77777777" w:rsidR="00720080" w:rsidRPr="00465BF8" w:rsidRDefault="00720080" w:rsidP="00720080">
      <w:pPr>
        <w:rPr>
          <w:rFonts w:ascii="Tahoma" w:hAnsi="Tahoma" w:cs="Tahoma"/>
          <w:sz w:val="20"/>
          <w:szCs w:val="20"/>
        </w:rPr>
      </w:pPr>
      <w:r w:rsidRPr="00465BF8">
        <w:rPr>
          <w:rFonts w:ascii="Tahoma" w:hAnsi="Tahoma" w:cs="Tahoma"/>
          <w:sz w:val="20"/>
          <w:szCs w:val="20"/>
        </w:rPr>
        <w:t>(Lugar y Fecha)</w:t>
      </w:r>
    </w:p>
    <w:p w14:paraId="3AE96198" w14:textId="77777777" w:rsidR="00720080" w:rsidRPr="00465BF8" w:rsidRDefault="00720080" w:rsidP="00720080">
      <w:pPr>
        <w:tabs>
          <w:tab w:val="left" w:pos="-720"/>
        </w:tabs>
        <w:rPr>
          <w:rFonts w:ascii="Tahoma" w:hAnsi="Tahoma" w:cs="Tahoma"/>
          <w:spacing w:val="-3"/>
          <w:sz w:val="20"/>
          <w:szCs w:val="20"/>
        </w:rPr>
      </w:pPr>
    </w:p>
    <w:p w14:paraId="2651E973" w14:textId="77777777" w:rsidR="00720080" w:rsidRPr="00465BF8" w:rsidRDefault="00720080" w:rsidP="00720080">
      <w:pPr>
        <w:tabs>
          <w:tab w:val="left" w:pos="-720"/>
        </w:tabs>
        <w:rPr>
          <w:rFonts w:ascii="Tahoma" w:hAnsi="Tahoma" w:cs="Tahoma"/>
          <w:spacing w:val="-3"/>
          <w:sz w:val="20"/>
          <w:szCs w:val="20"/>
        </w:rPr>
      </w:pPr>
      <w:r w:rsidRPr="00465BF8">
        <w:rPr>
          <w:rFonts w:ascii="Tahoma" w:hAnsi="Tahoma" w:cs="Tahoma"/>
          <w:spacing w:val="-3"/>
          <w:sz w:val="20"/>
          <w:szCs w:val="20"/>
        </w:rPr>
        <w:t xml:space="preserve">Señores </w:t>
      </w:r>
    </w:p>
    <w:p w14:paraId="2F75A377" w14:textId="77777777" w:rsidR="00720080" w:rsidRPr="00465BF8" w:rsidRDefault="00720080" w:rsidP="00720080">
      <w:pPr>
        <w:tabs>
          <w:tab w:val="left" w:pos="-720"/>
        </w:tabs>
        <w:rPr>
          <w:rFonts w:ascii="Tahoma" w:hAnsi="Tahoma" w:cs="Tahoma"/>
          <w:spacing w:val="-3"/>
          <w:sz w:val="20"/>
          <w:szCs w:val="20"/>
        </w:rPr>
      </w:pPr>
      <w:r w:rsidRPr="00465BF8">
        <w:rPr>
          <w:rFonts w:ascii="Tahoma" w:hAnsi="Tahoma" w:cs="Tahoma"/>
          <w:spacing w:val="-3"/>
          <w:sz w:val="20"/>
          <w:szCs w:val="20"/>
        </w:rPr>
        <w:t xml:space="preserve">Municipio de Florencia </w:t>
      </w:r>
    </w:p>
    <w:p w14:paraId="4F0CD908" w14:textId="77777777" w:rsidR="00720080" w:rsidRPr="00465BF8" w:rsidRDefault="00720080" w:rsidP="00720080">
      <w:pPr>
        <w:tabs>
          <w:tab w:val="left" w:pos="-720"/>
        </w:tabs>
        <w:rPr>
          <w:rFonts w:ascii="Tahoma" w:hAnsi="Tahoma" w:cs="Tahoma"/>
          <w:spacing w:val="-3"/>
          <w:sz w:val="20"/>
          <w:szCs w:val="20"/>
        </w:rPr>
      </w:pPr>
      <w:r w:rsidRPr="00465BF8">
        <w:rPr>
          <w:rFonts w:ascii="Tahoma" w:hAnsi="Tahoma" w:cs="Tahoma"/>
          <w:spacing w:val="-3"/>
          <w:sz w:val="20"/>
          <w:szCs w:val="20"/>
        </w:rPr>
        <w:t xml:space="preserve">Dirección </w:t>
      </w:r>
    </w:p>
    <w:p w14:paraId="3AEEE8B7" w14:textId="77777777" w:rsidR="00720080" w:rsidRPr="00465BF8" w:rsidRDefault="00720080" w:rsidP="00720080">
      <w:pPr>
        <w:tabs>
          <w:tab w:val="left" w:pos="-720"/>
        </w:tabs>
        <w:rPr>
          <w:rFonts w:ascii="Tahoma" w:hAnsi="Tahoma" w:cs="Tahoma"/>
          <w:spacing w:val="-3"/>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720080" w:rsidRPr="00465BF8" w14:paraId="545AFF56" w14:textId="77777777" w:rsidTr="003F5721">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A628207"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302346AC" w14:textId="1C36E1F8" w:rsidR="00720080" w:rsidRPr="00465BF8" w:rsidRDefault="00720080" w:rsidP="003F5721">
            <w:pPr>
              <w:tabs>
                <w:tab w:val="left" w:pos="-720"/>
              </w:tabs>
              <w:rPr>
                <w:rFonts w:ascii="Tahoma" w:hAnsi="Tahoma" w:cs="Tahoma"/>
                <w:sz w:val="20"/>
                <w:szCs w:val="20"/>
              </w:rPr>
            </w:pPr>
            <w:r w:rsidRPr="00465BF8">
              <w:rPr>
                <w:rFonts w:ascii="Tahoma" w:hAnsi="Tahoma" w:cs="Tahoma"/>
                <w:spacing w:val="-3"/>
                <w:sz w:val="20"/>
                <w:szCs w:val="20"/>
                <w:lang w:eastAsia="en-US"/>
              </w:rPr>
              <w:t>XXX-202</w:t>
            </w:r>
            <w:r w:rsidR="008331D3">
              <w:rPr>
                <w:rFonts w:ascii="Tahoma" w:hAnsi="Tahoma" w:cs="Tahoma"/>
                <w:spacing w:val="-3"/>
                <w:sz w:val="20"/>
                <w:szCs w:val="20"/>
                <w:lang w:eastAsia="en-US"/>
              </w:rPr>
              <w:t>5</w:t>
            </w:r>
          </w:p>
        </w:tc>
      </w:tr>
      <w:tr w:rsidR="00720080" w:rsidRPr="00465BF8" w14:paraId="3DEFB2AB" w14:textId="77777777" w:rsidTr="003F5721">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20271B1" w14:textId="77777777" w:rsidR="00720080" w:rsidRPr="00465BF8" w:rsidRDefault="00720080" w:rsidP="003F5721">
            <w:pPr>
              <w:tabs>
                <w:tab w:val="left" w:pos="-720"/>
              </w:tabs>
              <w:rPr>
                <w:rFonts w:ascii="Tahoma" w:hAnsi="Tahoma" w:cs="Tahoma"/>
                <w:spacing w:val="-3"/>
                <w:sz w:val="20"/>
                <w:szCs w:val="20"/>
                <w:lang w:eastAsia="en-US"/>
              </w:rPr>
            </w:pPr>
            <w:r w:rsidRPr="00465BF8">
              <w:rPr>
                <w:rFonts w:ascii="Tahoma" w:hAnsi="Tahoma" w:cs="Tahoma"/>
                <w:spacing w:val="-3"/>
                <w:sz w:val="20"/>
                <w:szCs w:val="20"/>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72D058E8" w14:textId="77777777" w:rsidR="00720080" w:rsidRPr="00465BF8" w:rsidRDefault="00720080" w:rsidP="003F5721">
            <w:pPr>
              <w:tabs>
                <w:tab w:val="left" w:pos="-720"/>
              </w:tabs>
              <w:rPr>
                <w:rFonts w:ascii="Tahoma" w:hAnsi="Tahoma" w:cs="Tahoma"/>
                <w:spacing w:val="-3"/>
                <w:sz w:val="20"/>
                <w:szCs w:val="20"/>
                <w:lang w:eastAsia="en-US"/>
              </w:rPr>
            </w:pPr>
          </w:p>
        </w:tc>
      </w:tr>
    </w:tbl>
    <w:p w14:paraId="2FA623A9" w14:textId="77777777" w:rsidR="00720080" w:rsidRPr="00465BF8" w:rsidRDefault="00720080" w:rsidP="00720080">
      <w:pPr>
        <w:pStyle w:val="Default"/>
        <w:jc w:val="both"/>
        <w:rPr>
          <w:color w:val="00000A"/>
          <w:sz w:val="20"/>
          <w:szCs w:val="20"/>
        </w:rPr>
      </w:pPr>
    </w:p>
    <w:p w14:paraId="13B2E68F" w14:textId="77777777" w:rsidR="00720080" w:rsidRPr="00465BF8" w:rsidRDefault="00720080" w:rsidP="00720080">
      <w:pPr>
        <w:pStyle w:val="Default"/>
        <w:jc w:val="both"/>
        <w:rPr>
          <w:color w:val="00000A"/>
          <w:sz w:val="20"/>
          <w:szCs w:val="20"/>
        </w:rPr>
      </w:pPr>
    </w:p>
    <w:p w14:paraId="5143BF75" w14:textId="77777777" w:rsidR="00720080" w:rsidRPr="00465BF8" w:rsidRDefault="00720080" w:rsidP="00720080">
      <w:pPr>
        <w:pStyle w:val="CM26"/>
        <w:spacing w:line="240" w:lineRule="auto"/>
        <w:jc w:val="both"/>
        <w:rPr>
          <w:rFonts w:ascii="Tahoma" w:hAnsi="Tahoma" w:cs="Tahoma"/>
          <w:sz w:val="20"/>
          <w:szCs w:val="20"/>
        </w:rPr>
      </w:pPr>
      <w:r w:rsidRPr="00465BF8">
        <w:rPr>
          <w:rFonts w:ascii="Tahoma" w:hAnsi="Tahoma" w:cs="Tahoma"/>
          <w:sz w:val="20"/>
          <w:szCs w:val="20"/>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2F14DE98" w14:textId="77777777" w:rsidR="00720080" w:rsidRPr="00465BF8" w:rsidRDefault="00720080" w:rsidP="00720080">
      <w:pPr>
        <w:pStyle w:val="Default"/>
        <w:jc w:val="both"/>
        <w:rPr>
          <w:color w:val="00000A"/>
          <w:sz w:val="20"/>
          <w:szCs w:val="20"/>
        </w:rPr>
      </w:pPr>
    </w:p>
    <w:p w14:paraId="4EAC470F" w14:textId="77777777" w:rsidR="00720080" w:rsidRPr="00465BF8" w:rsidRDefault="00720080" w:rsidP="00393C01">
      <w:pPr>
        <w:pStyle w:val="Default"/>
        <w:widowControl w:val="0"/>
        <w:numPr>
          <w:ilvl w:val="0"/>
          <w:numId w:val="12"/>
        </w:numPr>
        <w:autoSpaceDE/>
        <w:autoSpaceDN/>
        <w:adjustRightInd/>
        <w:ind w:left="0" w:firstLine="0"/>
        <w:jc w:val="both"/>
        <w:rPr>
          <w:color w:val="00000A"/>
          <w:sz w:val="20"/>
          <w:szCs w:val="20"/>
        </w:rPr>
      </w:pPr>
      <w:r w:rsidRPr="00465BF8">
        <w:rPr>
          <w:color w:val="00000A"/>
          <w:sz w:val="20"/>
          <w:szCs w:val="20"/>
        </w:rPr>
        <w:t xml:space="preserve">La duración de la Unión Temporal será igual al término de ejecución, liquidación del contrato (que para este efecto se tomará de 6 meses) y un (1) año.   </w:t>
      </w:r>
    </w:p>
    <w:p w14:paraId="422EDC1F" w14:textId="77777777" w:rsidR="00720080" w:rsidRPr="00465BF8" w:rsidRDefault="00720080" w:rsidP="00720080">
      <w:pPr>
        <w:pStyle w:val="Default"/>
        <w:jc w:val="both"/>
        <w:rPr>
          <w:color w:val="00000A"/>
          <w:sz w:val="20"/>
          <w:szCs w:val="20"/>
        </w:rPr>
      </w:pPr>
    </w:p>
    <w:p w14:paraId="1ABF6AA7" w14:textId="77777777" w:rsidR="00720080" w:rsidRPr="00465BF8" w:rsidRDefault="00720080" w:rsidP="00393C01">
      <w:pPr>
        <w:pStyle w:val="Default"/>
        <w:widowControl w:val="0"/>
        <w:numPr>
          <w:ilvl w:val="0"/>
          <w:numId w:val="12"/>
        </w:numPr>
        <w:autoSpaceDE/>
        <w:autoSpaceDN/>
        <w:adjustRightInd/>
        <w:ind w:left="0" w:firstLine="0"/>
        <w:jc w:val="both"/>
        <w:rPr>
          <w:color w:val="00000A"/>
          <w:sz w:val="20"/>
          <w:szCs w:val="20"/>
        </w:rPr>
      </w:pPr>
      <w:r w:rsidRPr="00465BF8">
        <w:rPr>
          <w:color w:val="00000A"/>
          <w:sz w:val="20"/>
          <w:szCs w:val="20"/>
        </w:rPr>
        <w:t xml:space="preserve">La Unión Temporal está integrada por: </w:t>
      </w:r>
    </w:p>
    <w:p w14:paraId="3C6B56E5" w14:textId="77777777" w:rsidR="00720080" w:rsidRPr="00465BF8" w:rsidRDefault="00720080" w:rsidP="00720080">
      <w:pPr>
        <w:pStyle w:val="Default"/>
        <w:jc w:val="both"/>
        <w:rPr>
          <w:color w:val="00000A"/>
          <w:sz w:val="20"/>
          <w:szCs w:val="20"/>
        </w:rPr>
      </w:pPr>
    </w:p>
    <w:p w14:paraId="7CF15AF1" w14:textId="77777777" w:rsidR="00720080" w:rsidRPr="00465BF8" w:rsidRDefault="00720080" w:rsidP="00720080">
      <w:pPr>
        <w:pStyle w:val="CM20"/>
        <w:spacing w:line="240" w:lineRule="auto"/>
        <w:jc w:val="both"/>
        <w:rPr>
          <w:rFonts w:ascii="Tahoma" w:hAnsi="Tahoma" w:cs="Tahoma"/>
          <w:b/>
          <w:bCs/>
          <w:sz w:val="20"/>
          <w:szCs w:val="20"/>
        </w:rPr>
      </w:pPr>
      <w:r w:rsidRPr="00465BF8">
        <w:rPr>
          <w:rFonts w:ascii="Tahoma" w:hAnsi="Tahoma" w:cs="Tahoma"/>
          <w:b/>
          <w:bCs/>
          <w:sz w:val="20"/>
          <w:szCs w:val="20"/>
        </w:rPr>
        <w:t>NOMBRE TÉRMINOS Y EXTENSIÓN</w:t>
      </w:r>
      <w:r w:rsidRPr="00465BF8">
        <w:rPr>
          <w:rFonts w:ascii="Tahoma" w:hAnsi="Tahoma" w:cs="Tahoma"/>
          <w:b/>
          <w:bCs/>
          <w:sz w:val="20"/>
          <w:szCs w:val="20"/>
        </w:rPr>
        <w:tab/>
      </w:r>
    </w:p>
    <w:p w14:paraId="523AC1E4" w14:textId="77777777" w:rsidR="00720080" w:rsidRPr="00465BF8" w:rsidRDefault="00720080" w:rsidP="00720080">
      <w:pPr>
        <w:pStyle w:val="CM20"/>
        <w:spacing w:line="240" w:lineRule="auto"/>
        <w:jc w:val="both"/>
        <w:rPr>
          <w:rFonts w:ascii="Tahoma" w:hAnsi="Tahoma" w:cs="Tahoma"/>
          <w:sz w:val="20"/>
          <w:szCs w:val="20"/>
        </w:rPr>
      </w:pPr>
      <w:r w:rsidRPr="00465BF8">
        <w:rPr>
          <w:rFonts w:ascii="Tahoma" w:hAnsi="Tahoma" w:cs="Tahoma"/>
          <w:b/>
          <w:bCs/>
          <w:sz w:val="20"/>
          <w:szCs w:val="20"/>
        </w:rPr>
        <w:t xml:space="preserve">COMPROMISO DE PARTICIPACIÓN EN LA     </w:t>
      </w:r>
      <w:proofErr w:type="gramStart"/>
      <w:r w:rsidRPr="00465BF8">
        <w:rPr>
          <w:rFonts w:ascii="Tahoma" w:hAnsi="Tahoma" w:cs="Tahoma"/>
          <w:b/>
          <w:bCs/>
          <w:sz w:val="20"/>
          <w:szCs w:val="20"/>
        </w:rPr>
        <w:t xml:space="preserve">   (</w:t>
      </w:r>
      <w:proofErr w:type="gramEnd"/>
      <w:r w:rsidRPr="00465BF8">
        <w:rPr>
          <w:rFonts w:ascii="Tahoma" w:hAnsi="Tahoma" w:cs="Tahoma"/>
          <w:b/>
          <w:bCs/>
          <w:sz w:val="20"/>
          <w:szCs w:val="20"/>
        </w:rPr>
        <w:t xml:space="preserve">%) </w:t>
      </w:r>
      <w:r w:rsidRPr="00465BF8">
        <w:rPr>
          <w:rFonts w:ascii="Tahoma" w:hAnsi="Tahoma" w:cs="Tahoma"/>
          <w:b/>
          <w:bCs/>
          <w:position w:val="10"/>
          <w:sz w:val="20"/>
          <w:szCs w:val="20"/>
        </w:rPr>
        <w:t xml:space="preserve">(2) </w:t>
      </w:r>
      <w:r w:rsidRPr="00465BF8">
        <w:rPr>
          <w:rFonts w:ascii="Tahoma" w:hAnsi="Tahoma" w:cs="Tahoma"/>
          <w:b/>
          <w:bCs/>
          <w:sz w:val="20"/>
          <w:szCs w:val="20"/>
        </w:rPr>
        <w:t xml:space="preserve">EJECUCIÓN DEL CONTRATO </w:t>
      </w:r>
      <w:r w:rsidRPr="00465BF8">
        <w:rPr>
          <w:rFonts w:ascii="Tahoma" w:hAnsi="Tahoma" w:cs="Tahoma"/>
          <w:b/>
          <w:bCs/>
          <w:position w:val="10"/>
          <w:sz w:val="20"/>
          <w:szCs w:val="20"/>
        </w:rPr>
        <w:t xml:space="preserve">(1) </w:t>
      </w:r>
    </w:p>
    <w:p w14:paraId="332D28DD" w14:textId="77777777" w:rsidR="00720080" w:rsidRPr="00465BF8" w:rsidRDefault="00720080" w:rsidP="00720080">
      <w:pPr>
        <w:pStyle w:val="Default"/>
        <w:jc w:val="both"/>
        <w:rPr>
          <w:color w:val="00000A"/>
          <w:sz w:val="20"/>
          <w:szCs w:val="20"/>
        </w:rPr>
      </w:pPr>
      <w:r w:rsidRPr="00465BF8">
        <w:rPr>
          <w:color w:val="00000A"/>
          <w:sz w:val="20"/>
          <w:szCs w:val="20"/>
        </w:rPr>
        <w:t xml:space="preserve">      ___________</w:t>
      </w:r>
      <w:r w:rsidRPr="00465BF8">
        <w:rPr>
          <w:color w:val="00000A"/>
          <w:sz w:val="20"/>
          <w:szCs w:val="20"/>
        </w:rPr>
        <w:tab/>
      </w:r>
      <w:r w:rsidRPr="00465BF8">
        <w:rPr>
          <w:color w:val="00000A"/>
          <w:sz w:val="20"/>
          <w:szCs w:val="20"/>
        </w:rPr>
        <w:tab/>
        <w:t>______________________</w:t>
      </w:r>
      <w:r w:rsidRPr="00465BF8">
        <w:rPr>
          <w:color w:val="00000A"/>
          <w:sz w:val="20"/>
          <w:szCs w:val="20"/>
        </w:rPr>
        <w:tab/>
      </w:r>
      <w:r w:rsidRPr="00465BF8">
        <w:rPr>
          <w:color w:val="00000A"/>
          <w:sz w:val="20"/>
          <w:szCs w:val="20"/>
        </w:rPr>
        <w:tab/>
        <w:t>_____________</w:t>
      </w:r>
    </w:p>
    <w:p w14:paraId="66856260" w14:textId="77777777" w:rsidR="00720080" w:rsidRPr="00465BF8" w:rsidRDefault="00720080" w:rsidP="00720080">
      <w:pPr>
        <w:pStyle w:val="Default"/>
        <w:jc w:val="both"/>
        <w:rPr>
          <w:color w:val="00000A"/>
          <w:sz w:val="20"/>
          <w:szCs w:val="20"/>
        </w:rPr>
      </w:pPr>
      <w:r w:rsidRPr="00465BF8">
        <w:rPr>
          <w:color w:val="00000A"/>
          <w:sz w:val="20"/>
          <w:szCs w:val="20"/>
        </w:rPr>
        <w:t xml:space="preserve">     ___________</w:t>
      </w:r>
      <w:r w:rsidRPr="00465BF8">
        <w:rPr>
          <w:color w:val="00000A"/>
          <w:sz w:val="20"/>
          <w:szCs w:val="20"/>
        </w:rPr>
        <w:tab/>
      </w:r>
      <w:r w:rsidRPr="00465BF8">
        <w:rPr>
          <w:color w:val="00000A"/>
          <w:sz w:val="20"/>
          <w:szCs w:val="20"/>
        </w:rPr>
        <w:tab/>
        <w:t>______________________</w:t>
      </w:r>
      <w:r w:rsidRPr="00465BF8">
        <w:rPr>
          <w:color w:val="00000A"/>
          <w:sz w:val="20"/>
          <w:szCs w:val="20"/>
        </w:rPr>
        <w:tab/>
      </w:r>
      <w:r w:rsidRPr="00465BF8">
        <w:rPr>
          <w:color w:val="00000A"/>
          <w:sz w:val="20"/>
          <w:szCs w:val="20"/>
        </w:rPr>
        <w:tab/>
        <w:t>_____________</w:t>
      </w:r>
    </w:p>
    <w:p w14:paraId="261BF0A4" w14:textId="77777777" w:rsidR="00720080" w:rsidRPr="00465BF8" w:rsidRDefault="00720080" w:rsidP="00720080">
      <w:pPr>
        <w:pStyle w:val="Default"/>
        <w:jc w:val="both"/>
        <w:rPr>
          <w:color w:val="00000A"/>
          <w:sz w:val="20"/>
          <w:szCs w:val="20"/>
        </w:rPr>
      </w:pPr>
      <w:r w:rsidRPr="00465BF8">
        <w:rPr>
          <w:color w:val="00000A"/>
          <w:position w:val="10"/>
          <w:sz w:val="20"/>
          <w:szCs w:val="20"/>
        </w:rPr>
        <w:t>(</w:t>
      </w:r>
      <w:proofErr w:type="gramStart"/>
      <w:r w:rsidRPr="00465BF8">
        <w:rPr>
          <w:color w:val="00000A"/>
          <w:position w:val="10"/>
          <w:sz w:val="20"/>
          <w:szCs w:val="20"/>
        </w:rPr>
        <w:t>1)</w:t>
      </w:r>
      <w:r w:rsidRPr="00465BF8">
        <w:rPr>
          <w:color w:val="00000A"/>
          <w:sz w:val="20"/>
          <w:szCs w:val="20"/>
        </w:rPr>
        <w:t>Discriminar</w:t>
      </w:r>
      <w:proofErr w:type="gramEnd"/>
      <w:r w:rsidRPr="00465BF8">
        <w:rPr>
          <w:color w:val="00000A"/>
          <w:sz w:val="20"/>
          <w:szCs w:val="20"/>
        </w:rPr>
        <w:t xml:space="preserve"> en función de los ítems establecidos en el presupuesto oficial, para cada uno de los integrantes.</w:t>
      </w:r>
    </w:p>
    <w:p w14:paraId="18EB8F69" w14:textId="77777777" w:rsidR="00720080" w:rsidRPr="00465BF8" w:rsidRDefault="00720080" w:rsidP="00720080">
      <w:pPr>
        <w:pStyle w:val="Default"/>
        <w:jc w:val="both"/>
        <w:rPr>
          <w:color w:val="00000A"/>
          <w:sz w:val="20"/>
          <w:szCs w:val="20"/>
        </w:rPr>
      </w:pPr>
      <w:r w:rsidRPr="00465BF8">
        <w:rPr>
          <w:color w:val="00000A"/>
          <w:position w:val="10"/>
          <w:sz w:val="20"/>
          <w:szCs w:val="20"/>
        </w:rPr>
        <w:t>(</w:t>
      </w:r>
      <w:proofErr w:type="gramStart"/>
      <w:r w:rsidRPr="00465BF8">
        <w:rPr>
          <w:color w:val="00000A"/>
          <w:position w:val="10"/>
          <w:sz w:val="20"/>
          <w:szCs w:val="20"/>
        </w:rPr>
        <w:t>2)</w:t>
      </w:r>
      <w:r w:rsidRPr="00465BF8">
        <w:rPr>
          <w:color w:val="00000A"/>
          <w:sz w:val="20"/>
          <w:szCs w:val="20"/>
        </w:rPr>
        <w:t>El</w:t>
      </w:r>
      <w:proofErr w:type="gramEnd"/>
      <w:r w:rsidRPr="00465BF8">
        <w:rPr>
          <w:color w:val="00000A"/>
          <w:sz w:val="20"/>
          <w:szCs w:val="20"/>
        </w:rPr>
        <w:t xml:space="preserve"> total de la columna, es decir la suma de los porcentajes de compromiso de los integrantes, debe ser igual al 100%. </w:t>
      </w:r>
    </w:p>
    <w:p w14:paraId="1FE95BBB" w14:textId="77777777" w:rsidR="00720080" w:rsidRPr="00465BF8" w:rsidRDefault="00720080" w:rsidP="00720080">
      <w:pPr>
        <w:pStyle w:val="Default"/>
        <w:jc w:val="both"/>
        <w:rPr>
          <w:color w:val="00000A"/>
          <w:sz w:val="20"/>
          <w:szCs w:val="20"/>
        </w:rPr>
      </w:pPr>
    </w:p>
    <w:p w14:paraId="5670CB55" w14:textId="77777777" w:rsidR="00720080" w:rsidRPr="00465BF8" w:rsidRDefault="00720080" w:rsidP="00393C01">
      <w:pPr>
        <w:pStyle w:val="Default"/>
        <w:widowControl w:val="0"/>
        <w:numPr>
          <w:ilvl w:val="0"/>
          <w:numId w:val="12"/>
        </w:numPr>
        <w:autoSpaceDE/>
        <w:autoSpaceDN/>
        <w:adjustRightInd/>
        <w:ind w:left="0" w:firstLine="0"/>
        <w:jc w:val="both"/>
        <w:rPr>
          <w:color w:val="00000A"/>
          <w:sz w:val="20"/>
          <w:szCs w:val="20"/>
        </w:rPr>
      </w:pPr>
      <w:r w:rsidRPr="00465BF8">
        <w:rPr>
          <w:color w:val="00000A"/>
          <w:sz w:val="20"/>
          <w:szCs w:val="20"/>
        </w:rPr>
        <w:t xml:space="preserve"> La Unión Temporal se denomina UNION TEMPORAL _____________________.</w:t>
      </w:r>
    </w:p>
    <w:p w14:paraId="403550C6" w14:textId="77777777" w:rsidR="00720080" w:rsidRPr="00465BF8" w:rsidRDefault="00720080" w:rsidP="00720080">
      <w:pPr>
        <w:pStyle w:val="Default"/>
        <w:jc w:val="both"/>
        <w:rPr>
          <w:color w:val="00000A"/>
          <w:sz w:val="20"/>
          <w:szCs w:val="20"/>
        </w:rPr>
      </w:pPr>
    </w:p>
    <w:p w14:paraId="58688E0D" w14:textId="77777777" w:rsidR="00720080" w:rsidRPr="00465BF8" w:rsidRDefault="00720080" w:rsidP="00393C01">
      <w:pPr>
        <w:pStyle w:val="Default"/>
        <w:widowControl w:val="0"/>
        <w:numPr>
          <w:ilvl w:val="0"/>
          <w:numId w:val="12"/>
        </w:numPr>
        <w:autoSpaceDE/>
        <w:autoSpaceDN/>
        <w:adjustRightInd/>
        <w:ind w:left="0" w:firstLine="0"/>
        <w:jc w:val="both"/>
        <w:rPr>
          <w:color w:val="00000A"/>
          <w:sz w:val="20"/>
          <w:szCs w:val="20"/>
        </w:rPr>
      </w:pPr>
      <w:r w:rsidRPr="00465BF8">
        <w:rPr>
          <w:color w:val="00000A"/>
          <w:sz w:val="20"/>
          <w:szCs w:val="20"/>
        </w:rPr>
        <w:t xml:space="preserve"> La responsabilidad de los integrantes de la Unión Temporal es solidaria. </w:t>
      </w:r>
    </w:p>
    <w:p w14:paraId="3E1E658F" w14:textId="77777777" w:rsidR="00720080" w:rsidRPr="00465BF8" w:rsidRDefault="00720080" w:rsidP="00720080">
      <w:pPr>
        <w:pStyle w:val="Default"/>
        <w:jc w:val="both"/>
        <w:rPr>
          <w:color w:val="00000A"/>
          <w:sz w:val="20"/>
          <w:szCs w:val="20"/>
        </w:rPr>
      </w:pPr>
    </w:p>
    <w:p w14:paraId="2F2AFAD0" w14:textId="77777777" w:rsidR="00720080" w:rsidRPr="00465BF8" w:rsidRDefault="00720080" w:rsidP="00393C01">
      <w:pPr>
        <w:pStyle w:val="Default"/>
        <w:widowControl w:val="0"/>
        <w:numPr>
          <w:ilvl w:val="0"/>
          <w:numId w:val="12"/>
        </w:numPr>
        <w:autoSpaceDE/>
        <w:autoSpaceDN/>
        <w:adjustRightInd/>
        <w:ind w:left="0" w:firstLine="0"/>
        <w:jc w:val="both"/>
        <w:rPr>
          <w:color w:val="00000A"/>
          <w:sz w:val="20"/>
          <w:szCs w:val="20"/>
        </w:rPr>
      </w:pPr>
      <w:r w:rsidRPr="00465BF8">
        <w:rPr>
          <w:color w:val="00000A"/>
          <w:sz w:val="20"/>
          <w:szCs w:val="20"/>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1EE4CB91" w14:textId="77777777" w:rsidR="00720080" w:rsidRPr="00465BF8" w:rsidRDefault="00720080" w:rsidP="00720080">
      <w:pPr>
        <w:pStyle w:val="Default"/>
        <w:jc w:val="both"/>
        <w:rPr>
          <w:color w:val="00000A"/>
          <w:sz w:val="20"/>
          <w:szCs w:val="20"/>
        </w:rPr>
      </w:pPr>
    </w:p>
    <w:p w14:paraId="4A623086" w14:textId="77777777" w:rsidR="00720080" w:rsidRPr="00465BF8" w:rsidRDefault="00720080" w:rsidP="00393C01">
      <w:pPr>
        <w:pStyle w:val="Default"/>
        <w:widowControl w:val="0"/>
        <w:numPr>
          <w:ilvl w:val="0"/>
          <w:numId w:val="12"/>
        </w:numPr>
        <w:autoSpaceDE/>
        <w:autoSpaceDN/>
        <w:adjustRightInd/>
        <w:ind w:left="0" w:firstLine="0"/>
        <w:jc w:val="both"/>
        <w:rPr>
          <w:color w:val="00000A"/>
          <w:sz w:val="20"/>
          <w:szCs w:val="20"/>
        </w:rPr>
      </w:pPr>
      <w:r w:rsidRPr="00465BF8">
        <w:rPr>
          <w:color w:val="00000A"/>
          <w:sz w:val="20"/>
          <w:szCs w:val="20"/>
        </w:rPr>
        <w:t xml:space="preserve"> La sede de la Unión Temporal es: </w:t>
      </w:r>
    </w:p>
    <w:p w14:paraId="33EC5D05" w14:textId="77777777" w:rsidR="00720080" w:rsidRPr="00465BF8" w:rsidRDefault="00720080" w:rsidP="00720080">
      <w:pPr>
        <w:rPr>
          <w:rFonts w:ascii="Tahoma" w:hAnsi="Tahoma" w:cs="Tahoma"/>
          <w:sz w:val="20"/>
          <w:szCs w:val="20"/>
        </w:rPr>
      </w:pPr>
    </w:p>
    <w:p w14:paraId="0DB96894"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Dirección de correo </w:t>
      </w:r>
      <w:r w:rsidRPr="00465BF8">
        <w:rPr>
          <w:rFonts w:ascii="Tahoma" w:hAnsi="Tahoma" w:cs="Tahoma"/>
          <w:sz w:val="20"/>
          <w:szCs w:val="20"/>
        </w:rPr>
        <w:tab/>
        <w:t>__________________________________</w:t>
      </w:r>
      <w:r w:rsidRPr="00465BF8">
        <w:rPr>
          <w:rFonts w:ascii="Tahoma" w:hAnsi="Tahoma" w:cs="Tahoma"/>
          <w:sz w:val="20"/>
          <w:szCs w:val="20"/>
        </w:rPr>
        <w:tab/>
      </w:r>
    </w:p>
    <w:p w14:paraId="1CEDAE7D" w14:textId="77777777" w:rsidR="00720080" w:rsidRPr="00465BF8" w:rsidRDefault="00720080" w:rsidP="00720080">
      <w:pPr>
        <w:rPr>
          <w:rFonts w:ascii="Tahoma" w:hAnsi="Tahoma" w:cs="Tahoma"/>
          <w:sz w:val="20"/>
          <w:szCs w:val="20"/>
        </w:rPr>
      </w:pPr>
      <w:r w:rsidRPr="00465BF8">
        <w:rPr>
          <w:rFonts w:ascii="Tahoma" w:hAnsi="Tahoma" w:cs="Tahoma"/>
          <w:sz w:val="20"/>
          <w:szCs w:val="20"/>
        </w:rPr>
        <w:lastRenderedPageBreak/>
        <w:t>Dirección electrónica</w:t>
      </w:r>
      <w:r w:rsidRPr="00465BF8">
        <w:rPr>
          <w:rFonts w:ascii="Tahoma" w:hAnsi="Tahoma" w:cs="Tahoma"/>
          <w:sz w:val="20"/>
          <w:szCs w:val="20"/>
        </w:rPr>
        <w:tab/>
        <w:t xml:space="preserve">___________________________________ </w:t>
      </w:r>
      <w:r w:rsidRPr="00465BF8">
        <w:rPr>
          <w:rFonts w:ascii="Tahoma" w:hAnsi="Tahoma" w:cs="Tahoma"/>
          <w:sz w:val="20"/>
          <w:szCs w:val="20"/>
        </w:rPr>
        <w:tab/>
      </w:r>
    </w:p>
    <w:p w14:paraId="654BB824" w14:textId="77777777" w:rsidR="00720080" w:rsidRPr="00465BF8" w:rsidRDefault="00720080" w:rsidP="00720080">
      <w:pPr>
        <w:rPr>
          <w:rFonts w:ascii="Tahoma" w:hAnsi="Tahoma" w:cs="Tahoma"/>
          <w:sz w:val="20"/>
          <w:szCs w:val="20"/>
        </w:rPr>
      </w:pPr>
      <w:r w:rsidRPr="00465BF8">
        <w:rPr>
          <w:rFonts w:ascii="Tahoma" w:hAnsi="Tahoma" w:cs="Tahoma"/>
          <w:sz w:val="20"/>
          <w:szCs w:val="20"/>
        </w:rPr>
        <w:t>Teléfono</w:t>
      </w:r>
      <w:r w:rsidRPr="00465BF8">
        <w:rPr>
          <w:rFonts w:ascii="Tahoma" w:hAnsi="Tahoma" w:cs="Tahoma"/>
          <w:sz w:val="20"/>
          <w:szCs w:val="20"/>
        </w:rPr>
        <w:tab/>
      </w:r>
      <w:r w:rsidRPr="00465BF8">
        <w:rPr>
          <w:rFonts w:ascii="Tahoma" w:hAnsi="Tahoma" w:cs="Tahoma"/>
          <w:sz w:val="20"/>
          <w:szCs w:val="20"/>
        </w:rPr>
        <w:tab/>
      </w:r>
      <w:r w:rsidRPr="00465BF8">
        <w:rPr>
          <w:rFonts w:ascii="Tahoma" w:hAnsi="Tahoma" w:cs="Tahoma"/>
          <w:sz w:val="20"/>
          <w:szCs w:val="20"/>
        </w:rPr>
        <w:tab/>
        <w:t xml:space="preserve">___________________________________ </w:t>
      </w:r>
    </w:p>
    <w:p w14:paraId="24E428E7"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Telefax </w:t>
      </w:r>
      <w:r w:rsidRPr="00465BF8">
        <w:rPr>
          <w:rFonts w:ascii="Tahoma" w:hAnsi="Tahoma" w:cs="Tahoma"/>
          <w:sz w:val="20"/>
          <w:szCs w:val="20"/>
        </w:rPr>
        <w:tab/>
      </w:r>
      <w:r w:rsidRPr="00465BF8">
        <w:rPr>
          <w:rFonts w:ascii="Tahoma" w:hAnsi="Tahoma" w:cs="Tahoma"/>
          <w:sz w:val="20"/>
          <w:szCs w:val="20"/>
        </w:rPr>
        <w:tab/>
      </w:r>
      <w:r w:rsidRPr="00465BF8">
        <w:rPr>
          <w:rFonts w:ascii="Tahoma" w:hAnsi="Tahoma" w:cs="Tahoma"/>
          <w:sz w:val="20"/>
          <w:szCs w:val="20"/>
        </w:rPr>
        <w:tab/>
        <w:t>___________________________________</w:t>
      </w:r>
    </w:p>
    <w:p w14:paraId="6001E801"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Ciudad </w:t>
      </w:r>
      <w:r w:rsidRPr="00465BF8">
        <w:rPr>
          <w:rFonts w:ascii="Tahoma" w:hAnsi="Tahoma" w:cs="Tahoma"/>
          <w:sz w:val="20"/>
          <w:szCs w:val="20"/>
        </w:rPr>
        <w:tab/>
      </w:r>
      <w:r w:rsidRPr="00465BF8">
        <w:rPr>
          <w:rFonts w:ascii="Tahoma" w:hAnsi="Tahoma" w:cs="Tahoma"/>
          <w:sz w:val="20"/>
          <w:szCs w:val="20"/>
        </w:rPr>
        <w:tab/>
      </w:r>
      <w:r w:rsidRPr="00465BF8">
        <w:rPr>
          <w:rFonts w:ascii="Tahoma" w:hAnsi="Tahoma" w:cs="Tahoma"/>
          <w:sz w:val="20"/>
          <w:szCs w:val="20"/>
        </w:rPr>
        <w:tab/>
        <w:t>___________________________________</w:t>
      </w:r>
    </w:p>
    <w:p w14:paraId="442E5025" w14:textId="77777777" w:rsidR="00720080" w:rsidRPr="00465BF8" w:rsidRDefault="00720080" w:rsidP="00720080">
      <w:pPr>
        <w:pStyle w:val="CM27"/>
        <w:spacing w:line="240" w:lineRule="auto"/>
        <w:jc w:val="both"/>
        <w:rPr>
          <w:rFonts w:ascii="Tahoma" w:hAnsi="Tahoma" w:cs="Tahoma"/>
          <w:sz w:val="20"/>
          <w:szCs w:val="20"/>
        </w:rPr>
      </w:pPr>
    </w:p>
    <w:p w14:paraId="3FC576DB" w14:textId="77777777" w:rsidR="00720080" w:rsidRPr="00465BF8" w:rsidRDefault="00720080" w:rsidP="00720080">
      <w:pPr>
        <w:pStyle w:val="CM27"/>
        <w:spacing w:line="240" w:lineRule="auto"/>
        <w:jc w:val="both"/>
        <w:rPr>
          <w:rFonts w:ascii="Tahoma" w:hAnsi="Tahoma" w:cs="Tahoma"/>
          <w:sz w:val="20"/>
          <w:szCs w:val="20"/>
        </w:rPr>
      </w:pPr>
      <w:r w:rsidRPr="00465BF8">
        <w:rPr>
          <w:rFonts w:ascii="Tahoma" w:hAnsi="Tahoma" w:cs="Tahoma"/>
          <w:sz w:val="20"/>
          <w:szCs w:val="20"/>
        </w:rPr>
        <w:t xml:space="preserve">En constancia, se firma en ______________, a los ____ días del mes de _____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201X. </w:t>
      </w:r>
    </w:p>
    <w:p w14:paraId="156D7A1D" w14:textId="77777777" w:rsidR="00720080" w:rsidRPr="00465BF8" w:rsidRDefault="00720080" w:rsidP="00720080">
      <w:pPr>
        <w:pStyle w:val="CM21"/>
        <w:spacing w:after="0"/>
        <w:jc w:val="both"/>
        <w:rPr>
          <w:rFonts w:ascii="Tahoma" w:hAnsi="Tahoma" w:cs="Tahoma"/>
          <w:sz w:val="20"/>
          <w:szCs w:val="20"/>
        </w:rPr>
      </w:pPr>
    </w:p>
    <w:p w14:paraId="23F27A1C" w14:textId="77777777" w:rsidR="00720080" w:rsidRPr="00465BF8" w:rsidRDefault="00720080" w:rsidP="00720080">
      <w:pPr>
        <w:pStyle w:val="CM21"/>
        <w:spacing w:after="0"/>
        <w:jc w:val="both"/>
        <w:rPr>
          <w:rFonts w:ascii="Tahoma" w:hAnsi="Tahoma" w:cs="Tahoma"/>
          <w:sz w:val="20"/>
          <w:szCs w:val="20"/>
        </w:rPr>
      </w:pPr>
      <w:r w:rsidRPr="00465BF8">
        <w:rPr>
          <w:rFonts w:ascii="Tahoma" w:hAnsi="Tahoma" w:cs="Tahoma"/>
          <w:sz w:val="20"/>
          <w:szCs w:val="20"/>
        </w:rPr>
        <w:t xml:space="preserve">Nombre y firma del Representante Legal de cada uno de los integrantes) </w:t>
      </w:r>
    </w:p>
    <w:p w14:paraId="28435A44" w14:textId="77777777" w:rsidR="00720080" w:rsidRPr="00465BF8" w:rsidRDefault="00720080" w:rsidP="00720080">
      <w:pPr>
        <w:pStyle w:val="CM21"/>
        <w:spacing w:after="0"/>
        <w:jc w:val="both"/>
        <w:rPr>
          <w:rFonts w:ascii="Tahoma" w:hAnsi="Tahoma" w:cs="Tahoma"/>
          <w:sz w:val="20"/>
          <w:szCs w:val="20"/>
        </w:rPr>
      </w:pPr>
    </w:p>
    <w:p w14:paraId="3AEAB13B" w14:textId="77777777" w:rsidR="00720080" w:rsidRPr="00465BF8" w:rsidRDefault="00720080" w:rsidP="00720080">
      <w:pPr>
        <w:pStyle w:val="CM21"/>
        <w:spacing w:after="0"/>
        <w:jc w:val="both"/>
        <w:rPr>
          <w:rFonts w:ascii="Tahoma" w:hAnsi="Tahoma" w:cs="Tahoma"/>
          <w:sz w:val="20"/>
          <w:szCs w:val="20"/>
        </w:rPr>
      </w:pPr>
      <w:r w:rsidRPr="00465BF8">
        <w:rPr>
          <w:rFonts w:ascii="Tahoma" w:hAnsi="Tahoma" w:cs="Tahoma"/>
          <w:sz w:val="20"/>
          <w:szCs w:val="20"/>
        </w:rPr>
        <w:t xml:space="preserve">(Nombre y firma del Representante Legal de la Unión Temporal) </w:t>
      </w:r>
    </w:p>
    <w:p w14:paraId="589DE5B2" w14:textId="77777777" w:rsidR="00720080" w:rsidRPr="00465BF8" w:rsidRDefault="00720080" w:rsidP="00720080">
      <w:pPr>
        <w:widowControl w:val="0"/>
        <w:rPr>
          <w:rFonts w:ascii="Tahoma" w:hAnsi="Tahoma" w:cs="Tahoma"/>
          <w:sz w:val="20"/>
          <w:szCs w:val="20"/>
        </w:rPr>
      </w:pPr>
    </w:p>
    <w:p w14:paraId="3C81BF85" w14:textId="77777777" w:rsidR="00720080" w:rsidRPr="00465BF8" w:rsidRDefault="00720080" w:rsidP="00720080">
      <w:pPr>
        <w:widowControl w:val="0"/>
        <w:rPr>
          <w:rFonts w:ascii="Tahoma" w:hAnsi="Tahoma" w:cs="Tahoma"/>
          <w:sz w:val="20"/>
          <w:szCs w:val="20"/>
        </w:rPr>
      </w:pPr>
    </w:p>
    <w:p w14:paraId="589D33B2" w14:textId="77777777" w:rsidR="00720080" w:rsidRPr="00465BF8" w:rsidRDefault="00720080" w:rsidP="00720080">
      <w:pPr>
        <w:widowControl w:val="0"/>
        <w:rPr>
          <w:rFonts w:ascii="Tahoma" w:hAnsi="Tahoma" w:cs="Tahoma"/>
          <w:sz w:val="20"/>
          <w:szCs w:val="20"/>
        </w:rPr>
      </w:pPr>
    </w:p>
    <w:p w14:paraId="21D52076" w14:textId="77777777" w:rsidR="00720080" w:rsidRPr="00465BF8" w:rsidRDefault="00720080" w:rsidP="00720080">
      <w:pPr>
        <w:widowControl w:val="0"/>
        <w:rPr>
          <w:rFonts w:ascii="Tahoma" w:hAnsi="Tahoma" w:cs="Tahoma"/>
          <w:sz w:val="20"/>
          <w:szCs w:val="20"/>
        </w:rPr>
      </w:pPr>
    </w:p>
    <w:p w14:paraId="084B1ED2" w14:textId="77777777" w:rsidR="00720080" w:rsidRPr="00465BF8" w:rsidRDefault="00720080" w:rsidP="00720080">
      <w:pPr>
        <w:widowControl w:val="0"/>
        <w:rPr>
          <w:rFonts w:ascii="Tahoma" w:hAnsi="Tahoma" w:cs="Tahoma"/>
          <w:sz w:val="20"/>
          <w:szCs w:val="20"/>
        </w:rPr>
      </w:pPr>
    </w:p>
    <w:p w14:paraId="44EA0A7F" w14:textId="77777777" w:rsidR="00720080" w:rsidRPr="00465BF8" w:rsidRDefault="00720080" w:rsidP="00720080">
      <w:pPr>
        <w:widowControl w:val="0"/>
        <w:rPr>
          <w:rFonts w:ascii="Tahoma" w:hAnsi="Tahoma" w:cs="Tahoma"/>
          <w:sz w:val="20"/>
          <w:szCs w:val="20"/>
        </w:rPr>
      </w:pPr>
    </w:p>
    <w:p w14:paraId="61A18A6B" w14:textId="77777777" w:rsidR="00720080" w:rsidRPr="00465BF8" w:rsidRDefault="00720080" w:rsidP="00720080">
      <w:pPr>
        <w:widowControl w:val="0"/>
        <w:rPr>
          <w:rFonts w:ascii="Tahoma" w:hAnsi="Tahoma" w:cs="Tahoma"/>
          <w:sz w:val="20"/>
          <w:szCs w:val="20"/>
        </w:rPr>
      </w:pPr>
    </w:p>
    <w:p w14:paraId="0D481460" w14:textId="77777777" w:rsidR="00720080" w:rsidRPr="00465BF8" w:rsidRDefault="00720080" w:rsidP="00720080">
      <w:pPr>
        <w:widowControl w:val="0"/>
        <w:rPr>
          <w:rFonts w:ascii="Tahoma" w:hAnsi="Tahoma" w:cs="Tahoma"/>
          <w:sz w:val="20"/>
          <w:szCs w:val="20"/>
        </w:rPr>
      </w:pPr>
    </w:p>
    <w:p w14:paraId="214250C3" w14:textId="77777777" w:rsidR="00720080" w:rsidRPr="00465BF8" w:rsidRDefault="00720080" w:rsidP="00720080">
      <w:pPr>
        <w:widowControl w:val="0"/>
        <w:rPr>
          <w:rFonts w:ascii="Tahoma" w:hAnsi="Tahoma" w:cs="Tahoma"/>
          <w:sz w:val="20"/>
          <w:szCs w:val="20"/>
        </w:rPr>
      </w:pPr>
    </w:p>
    <w:p w14:paraId="082110ED" w14:textId="77777777" w:rsidR="00720080" w:rsidRPr="00465BF8" w:rsidRDefault="00720080" w:rsidP="00720080">
      <w:pPr>
        <w:widowControl w:val="0"/>
        <w:rPr>
          <w:rFonts w:ascii="Tahoma" w:hAnsi="Tahoma" w:cs="Tahoma"/>
          <w:sz w:val="20"/>
          <w:szCs w:val="20"/>
        </w:rPr>
      </w:pPr>
    </w:p>
    <w:p w14:paraId="7792FD88" w14:textId="77777777" w:rsidR="00720080" w:rsidRPr="00465BF8" w:rsidRDefault="00720080" w:rsidP="00720080">
      <w:pPr>
        <w:widowControl w:val="0"/>
        <w:rPr>
          <w:rFonts w:ascii="Tahoma" w:hAnsi="Tahoma" w:cs="Tahoma"/>
          <w:sz w:val="20"/>
          <w:szCs w:val="20"/>
        </w:rPr>
      </w:pPr>
    </w:p>
    <w:p w14:paraId="5D153567" w14:textId="77777777" w:rsidR="00720080" w:rsidRPr="00465BF8" w:rsidRDefault="00720080" w:rsidP="00720080">
      <w:pPr>
        <w:widowControl w:val="0"/>
        <w:rPr>
          <w:rFonts w:ascii="Tahoma" w:hAnsi="Tahoma" w:cs="Tahoma"/>
          <w:sz w:val="20"/>
          <w:szCs w:val="20"/>
        </w:rPr>
      </w:pPr>
    </w:p>
    <w:p w14:paraId="11AE98F2" w14:textId="77777777" w:rsidR="00720080" w:rsidRPr="00465BF8" w:rsidRDefault="00720080" w:rsidP="00720080">
      <w:pPr>
        <w:widowControl w:val="0"/>
        <w:rPr>
          <w:rFonts w:ascii="Tahoma" w:hAnsi="Tahoma" w:cs="Tahoma"/>
          <w:sz w:val="20"/>
          <w:szCs w:val="20"/>
        </w:rPr>
      </w:pPr>
    </w:p>
    <w:p w14:paraId="722E3E4C" w14:textId="77777777" w:rsidR="00720080" w:rsidRPr="00465BF8" w:rsidRDefault="00720080" w:rsidP="00720080">
      <w:pPr>
        <w:widowControl w:val="0"/>
        <w:rPr>
          <w:rFonts w:ascii="Tahoma" w:hAnsi="Tahoma" w:cs="Tahoma"/>
          <w:sz w:val="20"/>
          <w:szCs w:val="20"/>
        </w:rPr>
      </w:pPr>
    </w:p>
    <w:p w14:paraId="7318E743" w14:textId="77777777" w:rsidR="00720080" w:rsidRPr="00465BF8" w:rsidRDefault="00720080" w:rsidP="00720080">
      <w:pPr>
        <w:widowControl w:val="0"/>
        <w:rPr>
          <w:rFonts w:ascii="Tahoma" w:hAnsi="Tahoma" w:cs="Tahoma"/>
          <w:sz w:val="20"/>
          <w:szCs w:val="20"/>
        </w:rPr>
      </w:pPr>
    </w:p>
    <w:p w14:paraId="1D6CE6B5" w14:textId="77777777" w:rsidR="00720080" w:rsidRPr="00465BF8" w:rsidRDefault="00720080" w:rsidP="00720080">
      <w:pPr>
        <w:widowControl w:val="0"/>
        <w:rPr>
          <w:rFonts w:ascii="Tahoma" w:hAnsi="Tahoma" w:cs="Tahoma"/>
          <w:sz w:val="20"/>
          <w:szCs w:val="20"/>
        </w:rPr>
      </w:pPr>
    </w:p>
    <w:p w14:paraId="75DB80D9" w14:textId="77777777" w:rsidR="00720080" w:rsidRPr="00465BF8" w:rsidRDefault="00720080" w:rsidP="00720080">
      <w:pPr>
        <w:widowControl w:val="0"/>
        <w:rPr>
          <w:rFonts w:ascii="Tahoma" w:hAnsi="Tahoma" w:cs="Tahoma"/>
          <w:sz w:val="20"/>
          <w:szCs w:val="20"/>
        </w:rPr>
      </w:pPr>
    </w:p>
    <w:p w14:paraId="00EAEF89" w14:textId="77777777" w:rsidR="00720080" w:rsidRPr="00465BF8" w:rsidRDefault="00720080" w:rsidP="00720080">
      <w:pPr>
        <w:widowControl w:val="0"/>
        <w:rPr>
          <w:rFonts w:ascii="Tahoma" w:hAnsi="Tahoma" w:cs="Tahoma"/>
          <w:sz w:val="20"/>
          <w:szCs w:val="20"/>
        </w:rPr>
      </w:pPr>
    </w:p>
    <w:p w14:paraId="4FF4010F" w14:textId="77777777" w:rsidR="00720080" w:rsidRPr="00465BF8" w:rsidRDefault="00720080" w:rsidP="00720080">
      <w:pPr>
        <w:widowControl w:val="0"/>
        <w:rPr>
          <w:rFonts w:ascii="Tahoma" w:hAnsi="Tahoma" w:cs="Tahoma"/>
          <w:sz w:val="20"/>
          <w:szCs w:val="20"/>
        </w:rPr>
      </w:pPr>
    </w:p>
    <w:p w14:paraId="5ED96F52" w14:textId="77777777" w:rsidR="00720080" w:rsidRPr="00465BF8" w:rsidRDefault="00720080" w:rsidP="00720080">
      <w:pPr>
        <w:widowControl w:val="0"/>
        <w:rPr>
          <w:rFonts w:ascii="Tahoma" w:hAnsi="Tahoma" w:cs="Tahoma"/>
          <w:sz w:val="20"/>
          <w:szCs w:val="20"/>
        </w:rPr>
      </w:pPr>
    </w:p>
    <w:p w14:paraId="56907E0C" w14:textId="77777777" w:rsidR="00720080" w:rsidRPr="00465BF8" w:rsidRDefault="00720080" w:rsidP="00720080">
      <w:pPr>
        <w:widowControl w:val="0"/>
        <w:rPr>
          <w:rFonts w:ascii="Tahoma" w:hAnsi="Tahoma" w:cs="Tahoma"/>
          <w:sz w:val="20"/>
          <w:szCs w:val="20"/>
        </w:rPr>
      </w:pPr>
    </w:p>
    <w:p w14:paraId="0040635C" w14:textId="77777777" w:rsidR="00720080" w:rsidRPr="00465BF8" w:rsidRDefault="00720080" w:rsidP="00720080">
      <w:pPr>
        <w:widowControl w:val="0"/>
        <w:rPr>
          <w:rFonts w:ascii="Tahoma" w:hAnsi="Tahoma" w:cs="Tahoma"/>
          <w:sz w:val="20"/>
          <w:szCs w:val="20"/>
        </w:rPr>
      </w:pPr>
    </w:p>
    <w:p w14:paraId="41308176" w14:textId="77777777" w:rsidR="00720080" w:rsidRPr="00465BF8" w:rsidRDefault="00720080" w:rsidP="00720080">
      <w:pPr>
        <w:widowControl w:val="0"/>
        <w:rPr>
          <w:rFonts w:ascii="Tahoma" w:hAnsi="Tahoma" w:cs="Tahoma"/>
          <w:sz w:val="20"/>
          <w:szCs w:val="20"/>
        </w:rPr>
      </w:pPr>
    </w:p>
    <w:p w14:paraId="7CE358D1" w14:textId="77777777" w:rsidR="00720080" w:rsidRPr="00465BF8" w:rsidRDefault="00720080" w:rsidP="00720080">
      <w:pPr>
        <w:widowControl w:val="0"/>
        <w:rPr>
          <w:rFonts w:ascii="Tahoma" w:hAnsi="Tahoma" w:cs="Tahoma"/>
          <w:sz w:val="20"/>
          <w:szCs w:val="20"/>
        </w:rPr>
      </w:pPr>
    </w:p>
    <w:p w14:paraId="38D3470F" w14:textId="77777777" w:rsidR="00720080" w:rsidRPr="00465BF8" w:rsidRDefault="00720080" w:rsidP="00720080">
      <w:pPr>
        <w:widowControl w:val="0"/>
        <w:rPr>
          <w:rFonts w:ascii="Tahoma" w:hAnsi="Tahoma" w:cs="Tahoma"/>
          <w:sz w:val="20"/>
          <w:szCs w:val="20"/>
        </w:rPr>
      </w:pPr>
    </w:p>
    <w:p w14:paraId="1C59CB1D" w14:textId="77777777" w:rsidR="00720080" w:rsidRPr="00465BF8" w:rsidRDefault="00720080" w:rsidP="00720080">
      <w:pPr>
        <w:widowControl w:val="0"/>
        <w:rPr>
          <w:rFonts w:ascii="Tahoma" w:hAnsi="Tahoma" w:cs="Tahoma"/>
          <w:sz w:val="20"/>
          <w:szCs w:val="20"/>
        </w:rPr>
      </w:pPr>
    </w:p>
    <w:p w14:paraId="3BD1E802" w14:textId="77777777" w:rsidR="00720080" w:rsidRPr="00465BF8" w:rsidRDefault="00720080" w:rsidP="00720080">
      <w:pPr>
        <w:widowControl w:val="0"/>
        <w:rPr>
          <w:rFonts w:ascii="Tahoma" w:hAnsi="Tahoma" w:cs="Tahoma"/>
          <w:sz w:val="20"/>
          <w:szCs w:val="20"/>
        </w:rPr>
      </w:pPr>
    </w:p>
    <w:p w14:paraId="7EBE71B6" w14:textId="77777777" w:rsidR="00720080" w:rsidRPr="00465BF8" w:rsidRDefault="00720080" w:rsidP="00720080">
      <w:pPr>
        <w:widowControl w:val="0"/>
        <w:rPr>
          <w:rFonts w:ascii="Tahoma" w:hAnsi="Tahoma" w:cs="Tahoma"/>
          <w:sz w:val="20"/>
          <w:szCs w:val="20"/>
        </w:rPr>
      </w:pPr>
    </w:p>
    <w:p w14:paraId="6B1D3CEA" w14:textId="77777777" w:rsidR="00720080" w:rsidRPr="00465BF8" w:rsidRDefault="00720080" w:rsidP="00720080">
      <w:pPr>
        <w:widowControl w:val="0"/>
        <w:rPr>
          <w:rFonts w:ascii="Tahoma" w:hAnsi="Tahoma" w:cs="Tahoma"/>
          <w:sz w:val="20"/>
          <w:szCs w:val="20"/>
        </w:rPr>
      </w:pPr>
    </w:p>
    <w:p w14:paraId="5BB6C921" w14:textId="77777777" w:rsidR="00720080" w:rsidRPr="00465BF8" w:rsidRDefault="00720080" w:rsidP="00720080">
      <w:pPr>
        <w:widowControl w:val="0"/>
        <w:rPr>
          <w:rFonts w:ascii="Tahoma" w:hAnsi="Tahoma" w:cs="Tahoma"/>
          <w:sz w:val="20"/>
          <w:szCs w:val="20"/>
        </w:rPr>
      </w:pPr>
    </w:p>
    <w:p w14:paraId="0E4ED507" w14:textId="0F7EA038" w:rsidR="00720080" w:rsidRDefault="00720080" w:rsidP="00720080">
      <w:pPr>
        <w:widowControl w:val="0"/>
        <w:jc w:val="left"/>
        <w:rPr>
          <w:rFonts w:ascii="Tahoma" w:hAnsi="Tahoma" w:cs="Tahoma"/>
          <w:spacing w:val="-3"/>
          <w:sz w:val="20"/>
          <w:szCs w:val="20"/>
        </w:rPr>
      </w:pPr>
    </w:p>
    <w:p w14:paraId="07D5483C" w14:textId="1C40C8A4" w:rsidR="00354DE1" w:rsidRDefault="00354DE1" w:rsidP="00720080">
      <w:pPr>
        <w:widowControl w:val="0"/>
        <w:jc w:val="left"/>
        <w:rPr>
          <w:rFonts w:ascii="Tahoma" w:hAnsi="Tahoma" w:cs="Tahoma"/>
          <w:spacing w:val="-3"/>
          <w:sz w:val="20"/>
          <w:szCs w:val="20"/>
        </w:rPr>
      </w:pPr>
    </w:p>
    <w:p w14:paraId="7C5E00CF" w14:textId="3D51FF1C" w:rsidR="00354DE1" w:rsidRDefault="00354DE1" w:rsidP="00720080">
      <w:pPr>
        <w:widowControl w:val="0"/>
        <w:jc w:val="left"/>
        <w:rPr>
          <w:rFonts w:ascii="Tahoma" w:hAnsi="Tahoma" w:cs="Tahoma"/>
          <w:spacing w:val="-3"/>
          <w:sz w:val="20"/>
          <w:szCs w:val="20"/>
        </w:rPr>
      </w:pPr>
    </w:p>
    <w:p w14:paraId="0DB49D08" w14:textId="64F8F6CC" w:rsidR="00354DE1" w:rsidRDefault="00354DE1" w:rsidP="00720080">
      <w:pPr>
        <w:widowControl w:val="0"/>
        <w:jc w:val="left"/>
        <w:rPr>
          <w:rFonts w:ascii="Tahoma" w:hAnsi="Tahoma" w:cs="Tahoma"/>
          <w:spacing w:val="-3"/>
          <w:sz w:val="20"/>
          <w:szCs w:val="20"/>
        </w:rPr>
      </w:pPr>
    </w:p>
    <w:p w14:paraId="3E20E778" w14:textId="0F5CCE00" w:rsidR="00354DE1" w:rsidRDefault="00354DE1" w:rsidP="00720080">
      <w:pPr>
        <w:widowControl w:val="0"/>
        <w:jc w:val="left"/>
        <w:rPr>
          <w:rFonts w:ascii="Tahoma" w:hAnsi="Tahoma" w:cs="Tahoma"/>
          <w:spacing w:val="-3"/>
          <w:sz w:val="20"/>
          <w:szCs w:val="20"/>
        </w:rPr>
      </w:pPr>
    </w:p>
    <w:p w14:paraId="76577C96" w14:textId="1553753D" w:rsidR="00354DE1" w:rsidRDefault="00354DE1" w:rsidP="00720080">
      <w:pPr>
        <w:widowControl w:val="0"/>
        <w:jc w:val="left"/>
        <w:rPr>
          <w:rFonts w:ascii="Tahoma" w:hAnsi="Tahoma" w:cs="Tahoma"/>
          <w:spacing w:val="-3"/>
          <w:sz w:val="20"/>
          <w:szCs w:val="20"/>
        </w:rPr>
      </w:pPr>
    </w:p>
    <w:p w14:paraId="3DC56A9F" w14:textId="77777777" w:rsidR="00354DE1" w:rsidRPr="00465BF8" w:rsidRDefault="00354DE1" w:rsidP="00720080">
      <w:pPr>
        <w:widowControl w:val="0"/>
        <w:jc w:val="left"/>
        <w:rPr>
          <w:rFonts w:ascii="Tahoma" w:hAnsi="Tahoma" w:cs="Tahoma"/>
          <w:spacing w:val="-3"/>
          <w:sz w:val="20"/>
          <w:szCs w:val="20"/>
        </w:rPr>
      </w:pPr>
    </w:p>
    <w:p w14:paraId="014F1F73" w14:textId="77777777" w:rsidR="00720080" w:rsidRPr="00465BF8" w:rsidRDefault="00720080" w:rsidP="00720080">
      <w:pPr>
        <w:widowControl w:val="0"/>
        <w:jc w:val="left"/>
        <w:rPr>
          <w:rFonts w:ascii="Tahoma" w:hAnsi="Tahoma" w:cs="Tahoma"/>
          <w:spacing w:val="-3"/>
          <w:sz w:val="20"/>
          <w:szCs w:val="20"/>
        </w:rPr>
      </w:pPr>
    </w:p>
    <w:p w14:paraId="1356D26C" w14:textId="77777777" w:rsidR="00465BF8" w:rsidRPr="00465BF8" w:rsidRDefault="00465BF8" w:rsidP="00720080">
      <w:pPr>
        <w:ind w:right="-375"/>
        <w:jc w:val="center"/>
        <w:rPr>
          <w:rFonts w:ascii="Tahoma" w:hAnsi="Tahoma" w:cs="Tahoma"/>
          <w:b/>
          <w:sz w:val="20"/>
          <w:szCs w:val="20"/>
        </w:rPr>
      </w:pPr>
    </w:p>
    <w:p w14:paraId="04D335C8" w14:textId="77777777" w:rsidR="00465BF8" w:rsidRPr="00465BF8" w:rsidRDefault="00465BF8" w:rsidP="00720080">
      <w:pPr>
        <w:ind w:right="-375"/>
        <w:jc w:val="center"/>
        <w:rPr>
          <w:rFonts w:ascii="Tahoma" w:hAnsi="Tahoma" w:cs="Tahoma"/>
          <w:b/>
          <w:sz w:val="20"/>
          <w:szCs w:val="20"/>
        </w:rPr>
      </w:pPr>
    </w:p>
    <w:p w14:paraId="35C2E424" w14:textId="77777777" w:rsidR="00465BF8" w:rsidRPr="00465BF8" w:rsidRDefault="00465BF8" w:rsidP="00720080">
      <w:pPr>
        <w:ind w:right="-375"/>
        <w:jc w:val="center"/>
        <w:rPr>
          <w:rFonts w:ascii="Tahoma" w:hAnsi="Tahoma" w:cs="Tahoma"/>
          <w:b/>
          <w:sz w:val="20"/>
          <w:szCs w:val="20"/>
        </w:rPr>
      </w:pPr>
    </w:p>
    <w:p w14:paraId="784A7B18" w14:textId="77777777" w:rsidR="00720080" w:rsidRPr="00465BF8" w:rsidRDefault="00720080" w:rsidP="00720080">
      <w:pPr>
        <w:ind w:right="-375"/>
        <w:jc w:val="center"/>
        <w:rPr>
          <w:rFonts w:ascii="Tahoma" w:hAnsi="Tahoma" w:cs="Tahoma"/>
          <w:b/>
          <w:sz w:val="20"/>
          <w:szCs w:val="20"/>
        </w:rPr>
      </w:pPr>
      <w:r w:rsidRPr="00465BF8">
        <w:rPr>
          <w:rFonts w:ascii="Tahoma" w:hAnsi="Tahoma" w:cs="Tahoma"/>
          <w:b/>
          <w:sz w:val="20"/>
          <w:szCs w:val="20"/>
        </w:rPr>
        <w:lastRenderedPageBreak/>
        <w:t>FORMATO No. 4</w:t>
      </w:r>
    </w:p>
    <w:p w14:paraId="5C613FE7" w14:textId="77777777" w:rsidR="00720080" w:rsidRPr="00465BF8" w:rsidRDefault="00720080" w:rsidP="00720080">
      <w:pPr>
        <w:ind w:right="-375"/>
        <w:jc w:val="center"/>
        <w:rPr>
          <w:rFonts w:ascii="Tahoma" w:hAnsi="Tahoma" w:cs="Tahoma"/>
          <w:b/>
          <w:sz w:val="20"/>
          <w:szCs w:val="20"/>
        </w:rPr>
      </w:pPr>
    </w:p>
    <w:p w14:paraId="19DD683F" w14:textId="77777777" w:rsidR="00720080" w:rsidRPr="00465BF8" w:rsidRDefault="00720080" w:rsidP="00720080">
      <w:pPr>
        <w:ind w:right="-375"/>
        <w:jc w:val="center"/>
        <w:rPr>
          <w:rFonts w:ascii="Tahoma" w:hAnsi="Tahoma" w:cs="Tahoma"/>
          <w:b/>
          <w:sz w:val="20"/>
          <w:szCs w:val="20"/>
        </w:rPr>
      </w:pPr>
      <w:r w:rsidRPr="00465BF8">
        <w:rPr>
          <w:rFonts w:ascii="Tahoma" w:hAnsi="Tahoma" w:cs="Tahoma"/>
          <w:b/>
          <w:sz w:val="20"/>
          <w:szCs w:val="20"/>
        </w:rPr>
        <w:t>CARTA DE COMPROMISO DE TRANSPARENCIA</w:t>
      </w:r>
    </w:p>
    <w:p w14:paraId="5DF4FEDE" w14:textId="77777777" w:rsidR="00720080" w:rsidRPr="00465BF8" w:rsidRDefault="00720080" w:rsidP="00720080">
      <w:pPr>
        <w:ind w:right="-375"/>
        <w:rPr>
          <w:rFonts w:ascii="Tahoma" w:hAnsi="Tahoma" w:cs="Tahoma"/>
          <w:sz w:val="20"/>
          <w:szCs w:val="20"/>
          <w:highlight w:val="yellow"/>
        </w:rPr>
      </w:pPr>
    </w:p>
    <w:p w14:paraId="1AE27D84" w14:textId="77777777" w:rsidR="00720080" w:rsidRPr="00465BF8" w:rsidRDefault="00720080" w:rsidP="00720080">
      <w:pPr>
        <w:ind w:right="-375"/>
        <w:rPr>
          <w:rFonts w:ascii="Tahoma" w:hAnsi="Tahoma" w:cs="Tahoma"/>
          <w:sz w:val="20"/>
          <w:szCs w:val="20"/>
        </w:rPr>
      </w:pPr>
      <w:r w:rsidRPr="00465BF8">
        <w:rPr>
          <w:rFonts w:ascii="Tahoma" w:hAnsi="Tahoma" w:cs="Tahoma"/>
          <w:sz w:val="20"/>
          <w:szCs w:val="20"/>
        </w:rPr>
        <w:t>(Lugar y Fecha)</w:t>
      </w:r>
    </w:p>
    <w:p w14:paraId="7DF5F5E2" w14:textId="77777777" w:rsidR="00720080" w:rsidRPr="00465BF8" w:rsidRDefault="00720080" w:rsidP="00720080">
      <w:pPr>
        <w:ind w:right="-375"/>
        <w:rPr>
          <w:rFonts w:ascii="Tahoma" w:hAnsi="Tahoma" w:cs="Tahoma"/>
          <w:sz w:val="20"/>
          <w:szCs w:val="20"/>
        </w:rPr>
      </w:pPr>
    </w:p>
    <w:p w14:paraId="5FE6E380" w14:textId="77777777" w:rsidR="00720080" w:rsidRPr="00465BF8" w:rsidRDefault="00720080" w:rsidP="00720080">
      <w:pPr>
        <w:ind w:right="-375"/>
        <w:rPr>
          <w:rFonts w:ascii="Tahoma" w:hAnsi="Tahoma" w:cs="Tahoma"/>
          <w:sz w:val="20"/>
          <w:szCs w:val="20"/>
        </w:rPr>
      </w:pPr>
      <w:r w:rsidRPr="00465BF8">
        <w:rPr>
          <w:rFonts w:ascii="Tahoma" w:hAnsi="Tahoma" w:cs="Tahoma"/>
          <w:sz w:val="20"/>
          <w:szCs w:val="20"/>
        </w:rPr>
        <w:t>Señores</w:t>
      </w:r>
    </w:p>
    <w:p w14:paraId="37B27DD7" w14:textId="77777777" w:rsidR="00720080" w:rsidRPr="00465BF8" w:rsidRDefault="00720080" w:rsidP="00720080">
      <w:pPr>
        <w:widowControl w:val="0"/>
        <w:ind w:right="-375"/>
        <w:rPr>
          <w:rFonts w:ascii="Tahoma" w:hAnsi="Tahoma" w:cs="Tahoma"/>
          <w:sz w:val="20"/>
          <w:szCs w:val="20"/>
        </w:rPr>
      </w:pPr>
      <w:r w:rsidRPr="00465BF8">
        <w:rPr>
          <w:rFonts w:ascii="Tahoma" w:hAnsi="Tahoma" w:cs="Tahoma"/>
          <w:sz w:val="20"/>
          <w:szCs w:val="20"/>
        </w:rPr>
        <w:t>____________</w:t>
      </w:r>
    </w:p>
    <w:p w14:paraId="559280DD" w14:textId="77777777" w:rsidR="00720080" w:rsidRPr="00465BF8" w:rsidRDefault="00720080" w:rsidP="00720080">
      <w:pPr>
        <w:widowControl w:val="0"/>
        <w:ind w:right="-375"/>
        <w:rPr>
          <w:rFonts w:ascii="Tahoma" w:hAnsi="Tahoma" w:cs="Tahoma"/>
          <w:sz w:val="20"/>
          <w:szCs w:val="20"/>
        </w:rPr>
      </w:pPr>
      <w:r w:rsidRPr="00465BF8">
        <w:rPr>
          <w:rFonts w:ascii="Tahoma" w:hAnsi="Tahoma" w:cs="Tahoma"/>
          <w:sz w:val="20"/>
          <w:szCs w:val="20"/>
        </w:rPr>
        <w:t>___________</w:t>
      </w:r>
    </w:p>
    <w:p w14:paraId="70667D5E" w14:textId="77777777" w:rsidR="00720080" w:rsidRPr="00465BF8" w:rsidRDefault="00720080" w:rsidP="00720080">
      <w:pPr>
        <w:widowControl w:val="0"/>
        <w:ind w:right="-375"/>
        <w:rPr>
          <w:rFonts w:ascii="Tahoma" w:hAnsi="Tahoma" w:cs="Tahoma"/>
          <w:sz w:val="20"/>
          <w:szCs w:val="20"/>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57"/>
        <w:gridCol w:w="6832"/>
      </w:tblGrid>
      <w:tr w:rsidR="00720080" w:rsidRPr="00465BF8" w14:paraId="7F44826A" w14:textId="77777777" w:rsidTr="003F5721">
        <w:trPr>
          <w:trHeight w:hRule="exact" w:val="517"/>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26E46C3F" w14:textId="77777777" w:rsidR="00720080" w:rsidRPr="00465BF8" w:rsidRDefault="00720080" w:rsidP="003F5721">
            <w:pPr>
              <w:ind w:right="-375"/>
              <w:rPr>
                <w:rFonts w:ascii="Tahoma" w:eastAsia="Arial Narrow" w:hAnsi="Tahoma" w:cs="Tahoma"/>
                <w:sz w:val="20"/>
                <w:szCs w:val="20"/>
              </w:rPr>
            </w:pPr>
            <w:r w:rsidRPr="00465BF8">
              <w:rPr>
                <w:rFonts w:ascii="Tahoma" w:eastAsia="Arial Narrow" w:hAnsi="Tahoma" w:cs="Tahoma"/>
                <w:sz w:val="20"/>
                <w:szCs w:val="20"/>
              </w:rPr>
              <w:t>Referencia</w:t>
            </w:r>
          </w:p>
        </w:tc>
        <w:tc>
          <w:tcPr>
            <w:tcW w:w="6831" w:type="dxa"/>
            <w:tcBorders>
              <w:top w:val="single" w:sz="4" w:space="0" w:color="000001"/>
              <w:left w:val="single" w:sz="4" w:space="0" w:color="000001"/>
              <w:bottom w:val="single" w:sz="4" w:space="0" w:color="000001"/>
              <w:right w:val="single" w:sz="4" w:space="0" w:color="000001"/>
            </w:tcBorders>
            <w:tcMar>
              <w:left w:w="0" w:type="dxa"/>
            </w:tcMar>
            <w:vAlign w:val="center"/>
          </w:tcPr>
          <w:p w14:paraId="24197259" w14:textId="77777777" w:rsidR="00720080" w:rsidRPr="00465BF8" w:rsidRDefault="00720080" w:rsidP="003F5721">
            <w:pPr>
              <w:ind w:right="-375"/>
              <w:rPr>
                <w:rFonts w:ascii="Tahoma" w:eastAsia="Arial Narrow" w:hAnsi="Tahoma" w:cs="Tahoma"/>
                <w:sz w:val="20"/>
                <w:szCs w:val="20"/>
              </w:rPr>
            </w:pPr>
            <w:r w:rsidRPr="00465BF8">
              <w:rPr>
                <w:rFonts w:ascii="Tahoma" w:eastAsia="Arial Narrow" w:hAnsi="Tahoma" w:cs="Tahoma"/>
                <w:sz w:val="20"/>
                <w:szCs w:val="20"/>
              </w:rPr>
              <w:t>COMPROMISO DE TRANSPARENCIA</w:t>
            </w:r>
          </w:p>
        </w:tc>
      </w:tr>
      <w:tr w:rsidR="00720080" w:rsidRPr="00465BF8" w14:paraId="77BE2E0D" w14:textId="77777777" w:rsidTr="003F5721">
        <w:trPr>
          <w:trHeight w:hRule="exact" w:val="262"/>
        </w:trPr>
        <w:tc>
          <w:tcPr>
            <w:tcW w:w="255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24C24A8" w14:textId="77777777" w:rsidR="00720080" w:rsidRPr="00465BF8" w:rsidRDefault="00720080" w:rsidP="003F5721">
            <w:pPr>
              <w:ind w:right="-375"/>
              <w:rPr>
                <w:rFonts w:ascii="Tahoma" w:eastAsia="Arial Narrow" w:hAnsi="Tahoma" w:cs="Tahoma"/>
                <w:sz w:val="20"/>
                <w:szCs w:val="20"/>
              </w:rPr>
            </w:pPr>
            <w:r w:rsidRPr="00465BF8">
              <w:rPr>
                <w:rFonts w:ascii="Tahoma" w:eastAsia="Arial Narrow" w:hAnsi="Tahoma" w:cs="Tahoma"/>
                <w:sz w:val="20"/>
                <w:szCs w:val="20"/>
              </w:rPr>
              <w:t>Objeto del proceso</w:t>
            </w:r>
          </w:p>
        </w:tc>
        <w:tc>
          <w:tcPr>
            <w:tcW w:w="6831" w:type="dxa"/>
            <w:tcBorders>
              <w:top w:val="single" w:sz="4" w:space="0" w:color="000001"/>
              <w:left w:val="single" w:sz="4" w:space="0" w:color="000001"/>
              <w:bottom w:val="single" w:sz="4" w:space="0" w:color="000001"/>
              <w:right w:val="single" w:sz="4" w:space="0" w:color="000001"/>
            </w:tcBorders>
            <w:tcMar>
              <w:left w:w="0" w:type="dxa"/>
            </w:tcMar>
            <w:vAlign w:val="center"/>
          </w:tcPr>
          <w:p w14:paraId="3E26F628" w14:textId="77777777" w:rsidR="00720080" w:rsidRPr="00465BF8" w:rsidRDefault="00720080" w:rsidP="003F5721">
            <w:pPr>
              <w:widowControl w:val="0"/>
              <w:ind w:right="-375"/>
              <w:rPr>
                <w:rFonts w:ascii="Tahoma" w:hAnsi="Tahoma" w:cs="Tahoma"/>
                <w:sz w:val="20"/>
                <w:szCs w:val="20"/>
              </w:rPr>
            </w:pPr>
          </w:p>
        </w:tc>
      </w:tr>
    </w:tbl>
    <w:p w14:paraId="55F9B18A" w14:textId="77777777" w:rsidR="00720080" w:rsidRPr="00465BF8" w:rsidRDefault="00720080" w:rsidP="00720080">
      <w:pPr>
        <w:ind w:right="-375"/>
        <w:rPr>
          <w:rFonts w:ascii="Tahoma" w:hAnsi="Tahoma" w:cs="Tahoma"/>
          <w:sz w:val="20"/>
          <w:szCs w:val="20"/>
        </w:rPr>
      </w:pPr>
    </w:p>
    <w:p w14:paraId="671CEF0B" w14:textId="77777777" w:rsidR="00720080" w:rsidRPr="00465BF8" w:rsidRDefault="00720080" w:rsidP="00720080">
      <w:pPr>
        <w:ind w:right="-375"/>
        <w:rPr>
          <w:rFonts w:ascii="Tahoma" w:hAnsi="Tahoma" w:cs="Tahoma"/>
          <w:sz w:val="20"/>
          <w:szCs w:val="20"/>
        </w:rPr>
      </w:pPr>
      <w:r w:rsidRPr="00465BF8">
        <w:rPr>
          <w:rFonts w:ascii="Tahoma" w:hAnsi="Tahoma" w:cs="Tahoma"/>
          <w:sz w:val="20"/>
          <w:szCs w:val="20"/>
        </w:rPr>
        <w:t>Respetados Señores:</w:t>
      </w:r>
    </w:p>
    <w:p w14:paraId="5C0B791F" w14:textId="77777777" w:rsidR="00720080" w:rsidRPr="00465BF8" w:rsidRDefault="00720080" w:rsidP="00720080">
      <w:pPr>
        <w:ind w:right="-233"/>
        <w:rPr>
          <w:rFonts w:ascii="Tahoma" w:hAnsi="Tahoma" w:cs="Tahoma"/>
          <w:sz w:val="20"/>
          <w:szCs w:val="20"/>
        </w:rPr>
      </w:pPr>
    </w:p>
    <w:p w14:paraId="3F328B54"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Por medio de este documento</w:t>
      </w:r>
      <w:r w:rsidRPr="00465BF8">
        <w:rPr>
          <w:rFonts w:ascii="Tahoma" w:hAnsi="Tahoma" w:cs="Tahoma"/>
          <w:sz w:val="20"/>
          <w:szCs w:val="20"/>
        </w:rPr>
        <w:tab/>
        <w:t xml:space="preserve">(nombre o razón social del proponente) (en adelante el “Proponente”) suscribo el Compromiso de Transparencia con </w:t>
      </w:r>
      <w:proofErr w:type="spellStart"/>
      <w:r w:rsidRPr="00465BF8">
        <w:rPr>
          <w:rFonts w:ascii="Tahoma" w:hAnsi="Tahoma" w:cs="Tahoma"/>
          <w:sz w:val="20"/>
          <w:szCs w:val="20"/>
        </w:rPr>
        <w:t>el</w:t>
      </w:r>
      <w:proofErr w:type="spellEnd"/>
      <w:r w:rsidRPr="00465BF8">
        <w:rPr>
          <w:rFonts w:ascii="Tahoma" w:hAnsi="Tahoma" w:cs="Tahoma"/>
          <w:sz w:val="20"/>
          <w:szCs w:val="20"/>
        </w:rPr>
        <w:t xml:space="preserve"> en los siguientes términos.</w:t>
      </w:r>
    </w:p>
    <w:p w14:paraId="1117F308" w14:textId="77777777" w:rsidR="00720080" w:rsidRPr="00465BF8" w:rsidRDefault="00720080" w:rsidP="00720080">
      <w:pPr>
        <w:ind w:right="-142"/>
        <w:rPr>
          <w:rFonts w:ascii="Tahoma" w:hAnsi="Tahoma" w:cs="Tahoma"/>
          <w:sz w:val="20"/>
          <w:szCs w:val="20"/>
        </w:rPr>
      </w:pPr>
    </w:p>
    <w:p w14:paraId="5ED32164"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64B4EEF7" w14:textId="77777777" w:rsidR="00720080" w:rsidRPr="00465BF8" w:rsidRDefault="00720080" w:rsidP="00720080">
      <w:pPr>
        <w:ind w:right="-142"/>
        <w:rPr>
          <w:rFonts w:ascii="Tahoma" w:hAnsi="Tahoma" w:cs="Tahoma"/>
          <w:sz w:val="20"/>
          <w:szCs w:val="20"/>
        </w:rPr>
      </w:pPr>
    </w:p>
    <w:p w14:paraId="0C405A51"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Me comprometo a no ofrecer ni dar sobornos, ni ninguna otra forma de halago a ningún funcionario público en relación con mi Propuesta, con el proceso de Selección, ni con la ejecución del Contrato que pueda celebrarse como resultado de la Propuesta.</w:t>
      </w:r>
    </w:p>
    <w:p w14:paraId="1BD58E13" w14:textId="77777777" w:rsidR="00720080" w:rsidRPr="00465BF8" w:rsidRDefault="00720080" w:rsidP="00720080">
      <w:pPr>
        <w:ind w:right="-142"/>
        <w:rPr>
          <w:rFonts w:ascii="Tahoma" w:hAnsi="Tahoma" w:cs="Tahoma"/>
          <w:sz w:val="20"/>
          <w:szCs w:val="20"/>
        </w:rPr>
      </w:pPr>
    </w:p>
    <w:p w14:paraId="6AB82EAA"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Me comprometo a no permitir que nadie, bien sea mi empleado o un agente comisionista independiente lo haga en mi nombre.</w:t>
      </w:r>
    </w:p>
    <w:p w14:paraId="36E31FB4" w14:textId="77777777" w:rsidR="00720080" w:rsidRPr="00465BF8" w:rsidRDefault="00720080" w:rsidP="00720080">
      <w:pPr>
        <w:ind w:right="-142"/>
        <w:rPr>
          <w:rFonts w:ascii="Tahoma" w:hAnsi="Tahoma" w:cs="Tahoma"/>
          <w:sz w:val="20"/>
          <w:szCs w:val="20"/>
        </w:rPr>
      </w:pPr>
    </w:p>
    <w:p w14:paraId="4243FE1A"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57810C0" w14:textId="77777777" w:rsidR="00720080" w:rsidRPr="00465BF8" w:rsidRDefault="00720080" w:rsidP="00720080">
      <w:pPr>
        <w:ind w:right="-142"/>
        <w:rPr>
          <w:rFonts w:ascii="Tahoma" w:hAnsi="Tahoma" w:cs="Tahoma"/>
          <w:sz w:val="20"/>
          <w:szCs w:val="20"/>
        </w:rPr>
      </w:pPr>
    </w:p>
    <w:p w14:paraId="2A275F68"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4383E176" w14:textId="77777777" w:rsidR="00720080" w:rsidRPr="00465BF8" w:rsidRDefault="00720080" w:rsidP="00720080">
      <w:pPr>
        <w:ind w:right="-142"/>
        <w:rPr>
          <w:rFonts w:ascii="Tahoma" w:hAnsi="Tahoma" w:cs="Tahoma"/>
          <w:sz w:val="20"/>
          <w:szCs w:val="20"/>
        </w:rPr>
      </w:pPr>
    </w:p>
    <w:p w14:paraId="356D4D0D"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 xml:space="preserve">Me comprometo formalmente a no efectuar acuerdos o realizar actos o conductas que tengan por objeto la colusión en el presente proceso de selección, o como efecto la distribución de la adjudicación </w:t>
      </w:r>
      <w:r w:rsidRPr="00465BF8">
        <w:rPr>
          <w:rFonts w:ascii="Tahoma" w:hAnsi="Tahoma" w:cs="Tahoma"/>
          <w:sz w:val="20"/>
          <w:szCs w:val="20"/>
        </w:rPr>
        <w:lastRenderedPageBreak/>
        <w:t>de contratos entre los cuales se encuentre el que es objeto del presente proceso o la fijación de los términos de la Propuesta.</w:t>
      </w:r>
    </w:p>
    <w:p w14:paraId="3D31B5C1" w14:textId="77777777" w:rsidR="00720080" w:rsidRPr="00465BF8" w:rsidRDefault="00720080" w:rsidP="00720080">
      <w:pPr>
        <w:ind w:right="-142"/>
        <w:rPr>
          <w:rFonts w:ascii="Tahoma" w:hAnsi="Tahoma" w:cs="Tahoma"/>
          <w:sz w:val="20"/>
          <w:szCs w:val="20"/>
        </w:rPr>
      </w:pPr>
    </w:p>
    <w:p w14:paraId="37167246"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El compromiso que según el presente documento contraigo, lo efectúo bajo la gravedad del juramento, el que se entiende prestado por la sola suscripción del presente Compromiso Anticorrupción.</w:t>
      </w:r>
    </w:p>
    <w:p w14:paraId="732AB401" w14:textId="77777777" w:rsidR="00720080" w:rsidRPr="00465BF8" w:rsidRDefault="00720080" w:rsidP="00720080">
      <w:pPr>
        <w:ind w:right="-142"/>
        <w:rPr>
          <w:rFonts w:ascii="Tahoma" w:hAnsi="Tahoma" w:cs="Tahoma"/>
          <w:sz w:val="20"/>
          <w:szCs w:val="20"/>
        </w:rPr>
      </w:pPr>
    </w:p>
    <w:p w14:paraId="48487CA1" w14:textId="77777777" w:rsidR="00720080" w:rsidRPr="00465BF8" w:rsidRDefault="00720080" w:rsidP="00720080">
      <w:pPr>
        <w:ind w:right="-142"/>
        <w:rPr>
          <w:rFonts w:ascii="Tahoma" w:hAnsi="Tahoma" w:cs="Tahoma"/>
          <w:sz w:val="20"/>
          <w:szCs w:val="20"/>
        </w:rPr>
      </w:pPr>
      <w:r w:rsidRPr="00465BF8">
        <w:rPr>
          <w:rFonts w:ascii="Tahoma" w:hAnsi="Tahoma" w:cs="Tahoma"/>
          <w:sz w:val="20"/>
          <w:szCs w:val="20"/>
        </w:rPr>
        <w:t xml:space="preserve">Si se conociera mi incumplimiento, el de mis representantes o mis empleados o agentes, a los compromisos antes enunciados, la entidad pondrá en conocimiento de tal hecho, dirigirse ante la </w:t>
      </w:r>
      <w:proofErr w:type="gramStart"/>
      <w:r w:rsidRPr="00465BF8">
        <w:rPr>
          <w:rFonts w:ascii="Tahoma" w:hAnsi="Tahoma" w:cs="Tahoma"/>
          <w:sz w:val="20"/>
          <w:szCs w:val="20"/>
        </w:rPr>
        <w:t>Fiscalía General</w:t>
      </w:r>
      <w:proofErr w:type="gramEnd"/>
      <w:r w:rsidRPr="00465BF8">
        <w:rPr>
          <w:rFonts w:ascii="Tahoma" w:hAnsi="Tahoma" w:cs="Tahoma"/>
          <w:sz w:val="20"/>
          <w:szCs w:val="20"/>
        </w:rPr>
        <w:t xml:space="preserve"> de la Nación para su investigación, en el evento en que el incumplimiento identificado constituya delito sancionado por la ley penal colombiana.</w:t>
      </w:r>
    </w:p>
    <w:p w14:paraId="1FE2067B" w14:textId="77777777" w:rsidR="00720080" w:rsidRPr="00465BF8" w:rsidRDefault="00720080" w:rsidP="00720080">
      <w:pPr>
        <w:ind w:right="-142"/>
        <w:rPr>
          <w:rFonts w:ascii="Tahoma" w:hAnsi="Tahoma" w:cs="Tahoma"/>
          <w:sz w:val="20"/>
          <w:szCs w:val="20"/>
        </w:rPr>
      </w:pPr>
    </w:p>
    <w:p w14:paraId="3D1F55EE" w14:textId="77777777" w:rsidR="00720080" w:rsidRPr="00465BF8" w:rsidRDefault="00720080" w:rsidP="00720080">
      <w:pPr>
        <w:rPr>
          <w:rFonts w:ascii="Tahoma" w:hAnsi="Tahoma" w:cs="Tahoma"/>
          <w:sz w:val="20"/>
          <w:szCs w:val="20"/>
        </w:rPr>
      </w:pPr>
    </w:p>
    <w:p w14:paraId="76305C9B"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proponente__________________________________________________</w:t>
      </w:r>
    </w:p>
    <w:p w14:paraId="385D9BA6"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Representante Legal</w:t>
      </w:r>
      <w:r w:rsidRPr="00465BF8">
        <w:rPr>
          <w:rFonts w:ascii="Tahoma" w:hAnsi="Tahoma" w:cs="Tahoma"/>
          <w:sz w:val="20"/>
          <w:szCs w:val="20"/>
        </w:rPr>
        <w:tab/>
        <w:t>________________________________________</w:t>
      </w:r>
    </w:p>
    <w:p w14:paraId="7A28F429" w14:textId="77777777" w:rsidR="00720080" w:rsidRPr="00465BF8" w:rsidRDefault="00720080" w:rsidP="00720080">
      <w:pPr>
        <w:rPr>
          <w:rFonts w:ascii="Tahoma" w:hAnsi="Tahoma" w:cs="Tahoma"/>
          <w:sz w:val="20"/>
          <w:szCs w:val="20"/>
        </w:rPr>
      </w:pPr>
      <w:r w:rsidRPr="00465BF8">
        <w:rPr>
          <w:rFonts w:ascii="Tahoma" w:hAnsi="Tahoma" w:cs="Tahoma"/>
          <w:sz w:val="20"/>
          <w:szCs w:val="20"/>
        </w:rPr>
        <w:t>C. C. No.  __________________</w:t>
      </w:r>
      <w:r w:rsidRPr="00465BF8">
        <w:rPr>
          <w:rFonts w:ascii="Tahoma" w:hAnsi="Tahoma" w:cs="Tahoma"/>
          <w:sz w:val="20"/>
          <w:szCs w:val="20"/>
        </w:rPr>
        <w:tab/>
      </w:r>
      <w:proofErr w:type="gramStart"/>
      <w:r w:rsidRPr="00465BF8">
        <w:rPr>
          <w:rFonts w:ascii="Tahoma" w:hAnsi="Tahoma" w:cs="Tahoma"/>
          <w:sz w:val="20"/>
          <w:szCs w:val="20"/>
        </w:rPr>
        <w:t xml:space="preserve">de  </w:t>
      </w:r>
      <w:r w:rsidRPr="00465BF8">
        <w:rPr>
          <w:rFonts w:ascii="Tahoma" w:hAnsi="Tahoma" w:cs="Tahoma"/>
          <w:sz w:val="20"/>
          <w:szCs w:val="20"/>
        </w:rPr>
        <w:tab/>
      </w:r>
      <w:proofErr w:type="gramEnd"/>
      <w:r w:rsidRPr="00465BF8">
        <w:rPr>
          <w:rFonts w:ascii="Tahoma" w:hAnsi="Tahoma" w:cs="Tahoma"/>
          <w:sz w:val="20"/>
          <w:szCs w:val="20"/>
        </w:rPr>
        <w:t>__________________________________</w:t>
      </w:r>
    </w:p>
    <w:p w14:paraId="102BC654" w14:textId="77777777" w:rsidR="00720080" w:rsidRPr="00465BF8" w:rsidRDefault="00720080" w:rsidP="00720080">
      <w:pPr>
        <w:rPr>
          <w:rFonts w:ascii="Tahoma" w:hAnsi="Tahoma" w:cs="Tahoma"/>
          <w:sz w:val="20"/>
          <w:szCs w:val="20"/>
        </w:rPr>
      </w:pPr>
    </w:p>
    <w:p w14:paraId="7A643AAF" w14:textId="77777777" w:rsidR="00720080" w:rsidRPr="00465BF8" w:rsidRDefault="00720080" w:rsidP="00720080">
      <w:pPr>
        <w:rPr>
          <w:rFonts w:ascii="Tahoma" w:hAnsi="Tahoma" w:cs="Tahoma"/>
          <w:sz w:val="20"/>
          <w:szCs w:val="20"/>
        </w:rPr>
      </w:pPr>
    </w:p>
    <w:p w14:paraId="722C5849" w14:textId="77777777" w:rsidR="00720080" w:rsidRPr="00465BF8" w:rsidRDefault="00720080" w:rsidP="00720080">
      <w:pPr>
        <w:rPr>
          <w:rFonts w:ascii="Tahoma" w:hAnsi="Tahoma" w:cs="Tahoma"/>
          <w:sz w:val="20"/>
          <w:szCs w:val="20"/>
          <w:highlight w:val="yellow"/>
        </w:rPr>
      </w:pPr>
    </w:p>
    <w:p w14:paraId="2A43ED85" w14:textId="77777777" w:rsidR="00720080" w:rsidRPr="00465BF8" w:rsidRDefault="00720080" w:rsidP="00720080">
      <w:pPr>
        <w:rPr>
          <w:rFonts w:ascii="Tahoma" w:hAnsi="Tahoma" w:cs="Tahoma"/>
          <w:sz w:val="20"/>
          <w:szCs w:val="20"/>
        </w:rPr>
      </w:pPr>
    </w:p>
    <w:p w14:paraId="0AFBCAAE" w14:textId="77777777" w:rsidR="00720080" w:rsidRPr="00465BF8" w:rsidRDefault="00720080" w:rsidP="00720080">
      <w:pPr>
        <w:rPr>
          <w:rFonts w:ascii="Tahoma" w:hAnsi="Tahoma" w:cs="Tahoma"/>
          <w:sz w:val="20"/>
          <w:szCs w:val="20"/>
        </w:rPr>
      </w:pPr>
      <w:r w:rsidRPr="00465BF8">
        <w:rPr>
          <w:rFonts w:ascii="Tahoma" w:hAnsi="Tahoma" w:cs="Tahoma"/>
          <w:sz w:val="20"/>
          <w:szCs w:val="20"/>
        </w:rPr>
        <w:t>_____________________________________</w:t>
      </w:r>
    </w:p>
    <w:p w14:paraId="789B33FF" w14:textId="77777777" w:rsidR="00720080" w:rsidRPr="00465BF8" w:rsidRDefault="00720080" w:rsidP="00720080">
      <w:pPr>
        <w:rPr>
          <w:rFonts w:ascii="Tahoma" w:hAnsi="Tahoma" w:cs="Tahoma"/>
          <w:sz w:val="20"/>
          <w:szCs w:val="20"/>
        </w:rPr>
      </w:pPr>
      <w:proofErr w:type="gramStart"/>
      <w:r w:rsidRPr="00465BF8">
        <w:rPr>
          <w:rFonts w:ascii="Tahoma" w:hAnsi="Tahoma" w:cs="Tahoma"/>
          <w:sz w:val="20"/>
          <w:szCs w:val="20"/>
        </w:rPr>
        <w:t>FIRMA  (</w:t>
      </w:r>
      <w:proofErr w:type="gramEnd"/>
      <w:r w:rsidRPr="00465BF8">
        <w:rPr>
          <w:rFonts w:ascii="Tahoma" w:hAnsi="Tahoma" w:cs="Tahoma"/>
          <w:sz w:val="20"/>
          <w:szCs w:val="20"/>
        </w:rPr>
        <w:t>Proponente o Representante Legal)</w:t>
      </w:r>
    </w:p>
    <w:p w14:paraId="7526C614" w14:textId="77777777" w:rsidR="00720080" w:rsidRPr="00465BF8" w:rsidRDefault="00720080" w:rsidP="00720080">
      <w:pPr>
        <w:widowControl w:val="0"/>
        <w:jc w:val="left"/>
        <w:rPr>
          <w:rFonts w:ascii="Tahoma" w:hAnsi="Tahoma" w:cs="Tahoma"/>
          <w:spacing w:val="-3"/>
          <w:sz w:val="20"/>
          <w:szCs w:val="20"/>
        </w:rPr>
      </w:pPr>
    </w:p>
    <w:p w14:paraId="6B89E4A0" w14:textId="77777777" w:rsidR="00720080" w:rsidRPr="00465BF8" w:rsidRDefault="00720080" w:rsidP="00720080">
      <w:pPr>
        <w:widowControl w:val="0"/>
        <w:jc w:val="left"/>
        <w:rPr>
          <w:rFonts w:ascii="Tahoma" w:hAnsi="Tahoma" w:cs="Tahoma"/>
          <w:spacing w:val="-3"/>
          <w:sz w:val="20"/>
          <w:szCs w:val="20"/>
        </w:rPr>
      </w:pPr>
    </w:p>
    <w:p w14:paraId="2414B59A" w14:textId="77777777" w:rsidR="00720080" w:rsidRPr="00465BF8" w:rsidRDefault="00720080" w:rsidP="00720080">
      <w:pPr>
        <w:widowControl w:val="0"/>
        <w:jc w:val="left"/>
        <w:rPr>
          <w:rFonts w:ascii="Tahoma" w:hAnsi="Tahoma" w:cs="Tahoma"/>
          <w:spacing w:val="-3"/>
          <w:sz w:val="20"/>
          <w:szCs w:val="20"/>
        </w:rPr>
      </w:pPr>
    </w:p>
    <w:p w14:paraId="4987A8F1" w14:textId="77777777" w:rsidR="00720080" w:rsidRPr="00465BF8" w:rsidRDefault="00720080" w:rsidP="00720080">
      <w:pPr>
        <w:widowControl w:val="0"/>
        <w:jc w:val="left"/>
        <w:rPr>
          <w:rFonts w:ascii="Tahoma" w:hAnsi="Tahoma" w:cs="Tahoma"/>
          <w:spacing w:val="-3"/>
          <w:sz w:val="20"/>
          <w:szCs w:val="20"/>
        </w:rPr>
      </w:pPr>
    </w:p>
    <w:p w14:paraId="7468F0C7" w14:textId="77777777" w:rsidR="00720080" w:rsidRPr="00465BF8" w:rsidRDefault="00720080" w:rsidP="00720080">
      <w:pPr>
        <w:widowControl w:val="0"/>
        <w:jc w:val="left"/>
        <w:rPr>
          <w:rFonts w:ascii="Tahoma" w:hAnsi="Tahoma" w:cs="Tahoma"/>
          <w:spacing w:val="-3"/>
          <w:sz w:val="20"/>
          <w:szCs w:val="20"/>
        </w:rPr>
      </w:pPr>
    </w:p>
    <w:p w14:paraId="78E9EA37" w14:textId="77777777" w:rsidR="00720080" w:rsidRPr="00465BF8" w:rsidRDefault="00720080" w:rsidP="00720080">
      <w:pPr>
        <w:widowControl w:val="0"/>
        <w:jc w:val="center"/>
        <w:rPr>
          <w:rFonts w:ascii="Tahoma" w:eastAsia="ヒラギノ角ゴ ProN W3" w:hAnsi="Tahoma" w:cs="Tahoma"/>
          <w:b/>
          <w:bCs/>
          <w:spacing w:val="-3"/>
          <w:sz w:val="20"/>
          <w:szCs w:val="20"/>
        </w:rPr>
      </w:pPr>
      <w:r w:rsidRPr="00465BF8">
        <w:rPr>
          <w:rFonts w:ascii="Tahoma" w:hAnsi="Tahoma" w:cs="Tahoma"/>
          <w:color w:val="FF0000"/>
          <w:sz w:val="20"/>
          <w:szCs w:val="20"/>
        </w:rPr>
        <w:br w:type="page"/>
      </w:r>
      <w:r w:rsidRPr="00465BF8">
        <w:rPr>
          <w:rFonts w:ascii="Tahoma" w:eastAsia="ヒラギノ角ゴ ProN W3" w:hAnsi="Tahoma" w:cs="Tahoma"/>
          <w:b/>
          <w:bCs/>
          <w:sz w:val="20"/>
          <w:szCs w:val="20"/>
        </w:rPr>
        <w:lastRenderedPageBreak/>
        <w:t>FO</w:t>
      </w:r>
      <w:r w:rsidRPr="00465BF8">
        <w:rPr>
          <w:rFonts w:ascii="Tahoma" w:eastAsia="ヒラギノ角ゴ ProN W3" w:hAnsi="Tahoma" w:cs="Tahoma"/>
          <w:b/>
          <w:bCs/>
          <w:spacing w:val="1"/>
          <w:sz w:val="20"/>
          <w:szCs w:val="20"/>
        </w:rPr>
        <w:t>R</w:t>
      </w:r>
      <w:r w:rsidRPr="00465BF8">
        <w:rPr>
          <w:rFonts w:ascii="Tahoma" w:eastAsia="ヒラギノ角ゴ ProN W3" w:hAnsi="Tahoma" w:cs="Tahoma"/>
          <w:b/>
          <w:bCs/>
          <w:spacing w:val="-1"/>
          <w:sz w:val="20"/>
          <w:szCs w:val="20"/>
        </w:rPr>
        <w:t>M</w:t>
      </w:r>
      <w:r w:rsidRPr="00465BF8">
        <w:rPr>
          <w:rFonts w:ascii="Tahoma" w:eastAsia="ヒラギノ角ゴ ProN W3" w:hAnsi="Tahoma" w:cs="Tahoma"/>
          <w:b/>
          <w:bCs/>
          <w:sz w:val="20"/>
          <w:szCs w:val="20"/>
        </w:rPr>
        <w:t>A</w:t>
      </w:r>
      <w:r w:rsidRPr="00465BF8">
        <w:rPr>
          <w:rFonts w:ascii="Tahoma" w:eastAsia="ヒラギノ角ゴ ProN W3" w:hAnsi="Tahoma" w:cs="Tahoma"/>
          <w:b/>
          <w:bCs/>
          <w:spacing w:val="1"/>
          <w:sz w:val="20"/>
          <w:szCs w:val="20"/>
        </w:rPr>
        <w:t>T</w:t>
      </w:r>
      <w:r w:rsidRPr="00465BF8">
        <w:rPr>
          <w:rFonts w:ascii="Tahoma" w:eastAsia="ヒラギノ角ゴ ProN W3" w:hAnsi="Tahoma" w:cs="Tahoma"/>
          <w:b/>
          <w:bCs/>
          <w:sz w:val="20"/>
          <w:szCs w:val="20"/>
        </w:rPr>
        <w:t>O</w:t>
      </w:r>
      <w:r w:rsidRPr="00465BF8">
        <w:rPr>
          <w:rFonts w:ascii="Tahoma" w:eastAsia="ヒラギノ角ゴ ProN W3" w:hAnsi="Tahoma" w:cs="Tahoma"/>
          <w:b/>
          <w:bCs/>
          <w:spacing w:val="-10"/>
          <w:sz w:val="20"/>
          <w:szCs w:val="20"/>
        </w:rPr>
        <w:t xml:space="preserve"> </w:t>
      </w:r>
      <w:r w:rsidRPr="00465BF8">
        <w:rPr>
          <w:rFonts w:ascii="Tahoma" w:eastAsia="ヒラギノ角ゴ ProN W3" w:hAnsi="Tahoma" w:cs="Tahoma"/>
          <w:b/>
          <w:bCs/>
          <w:sz w:val="20"/>
          <w:szCs w:val="20"/>
        </w:rPr>
        <w:t>No</w:t>
      </w:r>
      <w:r w:rsidRPr="00465BF8">
        <w:rPr>
          <w:rFonts w:ascii="Tahoma" w:eastAsia="ヒラギノ角ゴ ProN W3" w:hAnsi="Tahoma" w:cs="Tahoma"/>
          <w:b/>
          <w:bCs/>
          <w:spacing w:val="-3"/>
          <w:sz w:val="20"/>
          <w:szCs w:val="20"/>
        </w:rPr>
        <w:t xml:space="preserve"> 5</w:t>
      </w:r>
    </w:p>
    <w:p w14:paraId="40CB3DC9" w14:textId="77777777" w:rsidR="00720080" w:rsidRPr="00465BF8" w:rsidRDefault="00720080" w:rsidP="00720080">
      <w:pPr>
        <w:widowControl w:val="0"/>
        <w:jc w:val="center"/>
        <w:rPr>
          <w:rFonts w:ascii="Tahoma" w:eastAsia="ヒラギノ角ゴ ProN W3" w:hAnsi="Tahoma" w:cs="Tahoma"/>
          <w:sz w:val="20"/>
          <w:szCs w:val="20"/>
        </w:rPr>
      </w:pPr>
    </w:p>
    <w:p w14:paraId="500E20F5" w14:textId="77777777" w:rsidR="00720080" w:rsidRPr="00465BF8" w:rsidRDefault="00720080" w:rsidP="00720080">
      <w:pPr>
        <w:contextualSpacing/>
        <w:jc w:val="center"/>
        <w:rPr>
          <w:rFonts w:ascii="Tahoma" w:hAnsi="Tahoma" w:cs="Tahoma"/>
          <w:b/>
          <w:bCs/>
          <w:sz w:val="20"/>
          <w:szCs w:val="20"/>
        </w:rPr>
      </w:pPr>
      <w:r w:rsidRPr="00465BF8">
        <w:rPr>
          <w:rFonts w:ascii="Tahoma" w:hAnsi="Tahoma" w:cs="Tahoma"/>
          <w:b/>
          <w:bCs/>
          <w:sz w:val="20"/>
          <w:szCs w:val="20"/>
        </w:rPr>
        <w:t>CERTIFICADO DE PAGO APORTES SISTEMA GENERAL DE SEGURIDAD SOCIAL Y PARAFISCALES</w:t>
      </w:r>
    </w:p>
    <w:p w14:paraId="49134825" w14:textId="77777777" w:rsidR="00720080" w:rsidRPr="00465BF8" w:rsidRDefault="00720080" w:rsidP="00720080">
      <w:pPr>
        <w:contextualSpacing/>
        <w:jc w:val="center"/>
        <w:rPr>
          <w:rFonts w:ascii="Tahoma" w:hAnsi="Tahoma" w:cs="Tahoma"/>
          <w:b/>
          <w:sz w:val="20"/>
          <w:szCs w:val="20"/>
        </w:rPr>
      </w:pPr>
      <w:r w:rsidRPr="00465BF8">
        <w:rPr>
          <w:rFonts w:ascii="Tahoma" w:hAnsi="Tahoma" w:cs="Tahoma"/>
          <w:b/>
          <w:sz w:val="20"/>
          <w:szCs w:val="20"/>
        </w:rPr>
        <w:t>(CERTIFICACIÓN DE CUMPLIMIENTO ARTÍCULO 50 LEY 789 DE 2002)</w:t>
      </w:r>
    </w:p>
    <w:p w14:paraId="03C397ED" w14:textId="77777777" w:rsidR="00720080" w:rsidRPr="00465BF8" w:rsidRDefault="00720080" w:rsidP="00720080">
      <w:pPr>
        <w:contextualSpacing/>
        <w:rPr>
          <w:rFonts w:ascii="Tahoma" w:hAnsi="Tahoma" w:cs="Tahoma"/>
          <w:sz w:val="20"/>
          <w:szCs w:val="20"/>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720080" w:rsidRPr="00465BF8" w14:paraId="560BBACD" w14:textId="77777777" w:rsidTr="003F5721">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1A80278" w14:textId="77777777" w:rsidR="00720080" w:rsidRPr="00465BF8" w:rsidRDefault="00720080" w:rsidP="003F5721">
            <w:pPr>
              <w:contextualSpacing/>
              <w:rPr>
                <w:rFonts w:ascii="Tahoma" w:hAnsi="Tahoma" w:cs="Tahoma"/>
                <w:sz w:val="20"/>
                <w:szCs w:val="20"/>
              </w:rPr>
            </w:pPr>
            <w:r w:rsidRPr="00465BF8">
              <w:rPr>
                <w:rFonts w:ascii="Tahoma" w:hAnsi="Tahoma" w:cs="Tahoma"/>
                <w:sz w:val="20"/>
                <w:szCs w:val="20"/>
              </w:rPr>
              <w:t>Fecha que se expide</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25735EE2" w14:textId="77777777" w:rsidR="00720080" w:rsidRPr="00465BF8" w:rsidRDefault="00720080" w:rsidP="003F5721">
            <w:pPr>
              <w:contextualSpacing/>
              <w:rPr>
                <w:rFonts w:ascii="Tahoma" w:hAnsi="Tahoma" w:cs="Tahoma"/>
                <w:sz w:val="20"/>
                <w:szCs w:val="20"/>
              </w:rPr>
            </w:pPr>
          </w:p>
        </w:tc>
      </w:tr>
      <w:tr w:rsidR="00720080" w:rsidRPr="00465BF8" w14:paraId="17DAD85D" w14:textId="77777777" w:rsidTr="003F5721">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B0A2061" w14:textId="77777777" w:rsidR="00720080" w:rsidRPr="00465BF8" w:rsidRDefault="00720080" w:rsidP="003F5721">
            <w:pPr>
              <w:contextualSpacing/>
              <w:rPr>
                <w:rFonts w:ascii="Tahoma" w:hAnsi="Tahoma" w:cs="Tahoma"/>
                <w:sz w:val="20"/>
                <w:szCs w:val="20"/>
              </w:rPr>
            </w:pPr>
            <w:r w:rsidRPr="00465BF8">
              <w:rPr>
                <w:rFonts w:ascii="Tahoma" w:hAnsi="Tahoma" w:cs="Tahoma"/>
                <w:sz w:val="20"/>
                <w:szCs w:val="20"/>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6E88F98F" w14:textId="77777777" w:rsidR="00720080" w:rsidRPr="00465BF8" w:rsidRDefault="00720080" w:rsidP="003F5721">
            <w:pPr>
              <w:contextualSpacing/>
              <w:rPr>
                <w:rFonts w:ascii="Tahoma" w:hAnsi="Tahoma" w:cs="Tahoma"/>
                <w:sz w:val="20"/>
                <w:szCs w:val="20"/>
              </w:rPr>
            </w:pPr>
          </w:p>
        </w:tc>
      </w:tr>
      <w:tr w:rsidR="00720080" w:rsidRPr="00465BF8" w14:paraId="6F68700D" w14:textId="77777777" w:rsidTr="003F5721">
        <w:trPr>
          <w:jc w:val="center"/>
        </w:trPr>
        <w:tc>
          <w:tcPr>
            <w:tcW w:w="435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41AB338A" w14:textId="77777777" w:rsidR="00720080" w:rsidRPr="00465BF8" w:rsidRDefault="00720080" w:rsidP="003F5721">
            <w:pPr>
              <w:contextualSpacing/>
              <w:rPr>
                <w:rFonts w:ascii="Tahoma" w:hAnsi="Tahoma" w:cs="Tahoma"/>
                <w:sz w:val="20"/>
                <w:szCs w:val="20"/>
              </w:rPr>
            </w:pPr>
            <w:r w:rsidRPr="00465BF8">
              <w:rPr>
                <w:rFonts w:ascii="Tahoma" w:hAnsi="Tahoma" w:cs="Tahoma"/>
                <w:sz w:val="20"/>
                <w:szCs w:val="20"/>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5FE5011C" w14:textId="77777777" w:rsidR="00720080" w:rsidRPr="00465BF8" w:rsidRDefault="00720080" w:rsidP="003F5721">
            <w:pPr>
              <w:contextualSpacing/>
              <w:rPr>
                <w:rFonts w:ascii="Tahoma" w:hAnsi="Tahoma" w:cs="Tahoma"/>
                <w:sz w:val="20"/>
                <w:szCs w:val="20"/>
              </w:rPr>
            </w:pPr>
          </w:p>
        </w:tc>
      </w:tr>
    </w:tbl>
    <w:p w14:paraId="149F9D9C" w14:textId="77777777" w:rsidR="00720080" w:rsidRPr="00465BF8" w:rsidRDefault="00720080" w:rsidP="00720080">
      <w:pPr>
        <w:pStyle w:val="Sangradetextonormal"/>
        <w:ind w:left="0"/>
        <w:contextualSpacing/>
        <w:jc w:val="both"/>
        <w:rPr>
          <w:rFonts w:ascii="Tahoma" w:hAnsi="Tahoma" w:cs="Tahoma"/>
          <w:sz w:val="20"/>
          <w:szCs w:val="20"/>
        </w:rPr>
      </w:pPr>
    </w:p>
    <w:p w14:paraId="4A6E18F4" w14:textId="77777777" w:rsidR="00720080" w:rsidRPr="00465BF8" w:rsidRDefault="00720080" w:rsidP="00720080">
      <w:pPr>
        <w:pStyle w:val="Sangradetextonormal"/>
        <w:ind w:left="0"/>
        <w:contextualSpacing/>
        <w:jc w:val="both"/>
        <w:rPr>
          <w:rFonts w:ascii="Tahoma" w:hAnsi="Tahoma" w:cs="Tahoma"/>
          <w:sz w:val="20"/>
          <w:szCs w:val="20"/>
        </w:rPr>
      </w:pPr>
      <w:r w:rsidRPr="00465BF8">
        <w:rPr>
          <w:rFonts w:ascii="Tahoma" w:hAnsi="Tahoma" w:cs="Tahoma"/>
          <w:sz w:val="20"/>
          <w:szCs w:val="20"/>
        </w:rPr>
        <w:t xml:space="preserve">Yo ________________________, identificado con _____________ No. _____________, en mi calidad de __________________, de la </w:t>
      </w:r>
      <w:proofErr w:type="spellStart"/>
      <w:r w:rsidRPr="00465BF8">
        <w:rPr>
          <w:rFonts w:ascii="Tahoma" w:hAnsi="Tahoma" w:cs="Tahoma"/>
          <w:sz w:val="20"/>
          <w:szCs w:val="20"/>
        </w:rPr>
        <w:t>empresa________________________con</w:t>
      </w:r>
      <w:proofErr w:type="spellEnd"/>
      <w:r w:rsidRPr="00465BF8">
        <w:rPr>
          <w:rFonts w:ascii="Tahoma" w:hAnsi="Tahoma" w:cs="Tahoma"/>
          <w:sz w:val="20"/>
          <w:szCs w:val="20"/>
        </w:rPr>
        <w:t xml:space="preserve">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7CC013B7" w14:textId="77777777" w:rsidR="00720080" w:rsidRPr="00465BF8" w:rsidRDefault="00720080" w:rsidP="00720080">
      <w:pPr>
        <w:pStyle w:val="Sangradetextonormal"/>
        <w:ind w:left="0"/>
        <w:contextualSpacing/>
        <w:jc w:val="both"/>
        <w:rPr>
          <w:rFonts w:ascii="Tahoma" w:hAnsi="Tahoma" w:cs="Tahoma"/>
          <w:b/>
          <w:sz w:val="20"/>
          <w:szCs w:val="20"/>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720080" w:rsidRPr="00465BF8" w14:paraId="5A097266" w14:textId="77777777" w:rsidTr="003F5721">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FC153D4" w14:textId="77777777" w:rsidR="00720080" w:rsidRPr="00465BF8" w:rsidRDefault="00720080" w:rsidP="003F5721">
            <w:pPr>
              <w:tabs>
                <w:tab w:val="left" w:pos="-720"/>
              </w:tabs>
              <w:contextualSpacing/>
              <w:rPr>
                <w:rFonts w:ascii="Tahoma" w:hAnsi="Tahoma" w:cs="Tahoma"/>
                <w:b/>
                <w:spacing w:val="-3"/>
                <w:sz w:val="20"/>
                <w:szCs w:val="20"/>
              </w:rPr>
            </w:pPr>
            <w:r w:rsidRPr="00465BF8">
              <w:rPr>
                <w:rFonts w:ascii="Tahoma" w:hAnsi="Tahoma" w:cs="Tahoma"/>
                <w:b/>
                <w:spacing w:val="-3"/>
                <w:sz w:val="20"/>
                <w:szCs w:val="20"/>
              </w:rPr>
              <w:t>Dirección</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66B9F20F" w14:textId="77777777" w:rsidR="00720080" w:rsidRPr="00465BF8" w:rsidRDefault="00720080" w:rsidP="003F5721">
            <w:pPr>
              <w:tabs>
                <w:tab w:val="left" w:pos="-720"/>
              </w:tabs>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6882802" w14:textId="77777777" w:rsidR="00720080" w:rsidRPr="00465BF8" w:rsidRDefault="00720080" w:rsidP="003F5721">
            <w:pPr>
              <w:tabs>
                <w:tab w:val="left" w:pos="-720"/>
              </w:tabs>
              <w:contextualSpacing/>
              <w:rPr>
                <w:rFonts w:ascii="Tahoma" w:hAnsi="Tahoma" w:cs="Tahoma"/>
                <w:b/>
                <w:spacing w:val="-3"/>
                <w:sz w:val="20"/>
                <w:szCs w:val="20"/>
              </w:rPr>
            </w:pPr>
            <w:r w:rsidRPr="00465BF8">
              <w:rPr>
                <w:rFonts w:ascii="Tahoma" w:hAnsi="Tahoma" w:cs="Tahoma"/>
                <w:b/>
                <w:spacing w:val="-3"/>
                <w:sz w:val="20"/>
                <w:szCs w:val="20"/>
              </w:rPr>
              <w:t>Email</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30738030" w14:textId="77777777" w:rsidR="00720080" w:rsidRPr="00465BF8" w:rsidRDefault="00720080" w:rsidP="003F5721">
            <w:pPr>
              <w:tabs>
                <w:tab w:val="left" w:pos="-720"/>
              </w:tabs>
              <w:contextualSpacing/>
              <w:rPr>
                <w:rFonts w:ascii="Tahoma" w:hAnsi="Tahoma" w:cs="Tahoma"/>
                <w:spacing w:val="-3"/>
                <w:sz w:val="20"/>
                <w:szCs w:val="20"/>
              </w:rPr>
            </w:pPr>
          </w:p>
        </w:tc>
      </w:tr>
      <w:tr w:rsidR="00720080" w:rsidRPr="00465BF8" w14:paraId="071D44CD" w14:textId="77777777" w:rsidTr="003F5721">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7769F67" w14:textId="77777777" w:rsidR="00720080" w:rsidRPr="00465BF8" w:rsidRDefault="00720080" w:rsidP="003F5721">
            <w:pPr>
              <w:tabs>
                <w:tab w:val="left" w:pos="-720"/>
              </w:tabs>
              <w:contextualSpacing/>
              <w:rPr>
                <w:rFonts w:ascii="Tahoma" w:hAnsi="Tahoma" w:cs="Tahoma"/>
                <w:b/>
                <w:spacing w:val="-3"/>
                <w:sz w:val="20"/>
                <w:szCs w:val="20"/>
              </w:rPr>
            </w:pPr>
            <w:r w:rsidRPr="00465BF8">
              <w:rPr>
                <w:rFonts w:ascii="Tahoma" w:hAnsi="Tahoma" w:cs="Tahoma"/>
                <w:b/>
                <w:spacing w:val="-3"/>
                <w:sz w:val="20"/>
                <w:szCs w:val="20"/>
              </w:rPr>
              <w:t>Número de Teléfono</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5CCDFEEB" w14:textId="77777777" w:rsidR="00720080" w:rsidRPr="00465BF8" w:rsidRDefault="00720080" w:rsidP="003F5721">
            <w:pPr>
              <w:tabs>
                <w:tab w:val="left" w:pos="-720"/>
              </w:tabs>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5B968AB" w14:textId="77777777" w:rsidR="00720080" w:rsidRPr="00465BF8" w:rsidRDefault="00720080" w:rsidP="003F5721">
            <w:pPr>
              <w:tabs>
                <w:tab w:val="left" w:pos="-720"/>
              </w:tabs>
              <w:contextualSpacing/>
              <w:rPr>
                <w:rFonts w:ascii="Tahoma" w:hAnsi="Tahoma" w:cs="Tahoma"/>
                <w:spacing w:val="-3"/>
                <w:sz w:val="20"/>
                <w:szCs w:val="20"/>
              </w:rPr>
            </w:pPr>
            <w:r w:rsidRPr="00465BF8">
              <w:rPr>
                <w:rFonts w:ascii="Tahoma" w:hAnsi="Tahoma" w:cs="Tahoma"/>
                <w:spacing w:val="-3"/>
                <w:sz w:val="20"/>
                <w:szCs w:val="20"/>
              </w:rPr>
              <w:t>Celular</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14F14629" w14:textId="77777777" w:rsidR="00720080" w:rsidRPr="00465BF8" w:rsidRDefault="00720080" w:rsidP="003F5721">
            <w:pPr>
              <w:tabs>
                <w:tab w:val="left" w:pos="-720"/>
              </w:tabs>
              <w:contextualSpacing/>
              <w:rPr>
                <w:rFonts w:ascii="Tahoma" w:hAnsi="Tahoma" w:cs="Tahoma"/>
                <w:spacing w:val="-3"/>
                <w:sz w:val="20"/>
                <w:szCs w:val="20"/>
              </w:rPr>
            </w:pPr>
          </w:p>
        </w:tc>
      </w:tr>
      <w:tr w:rsidR="00720080" w:rsidRPr="00465BF8" w14:paraId="765261EA" w14:textId="77777777" w:rsidTr="003F5721">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8E51EE7" w14:textId="77777777" w:rsidR="00720080" w:rsidRPr="00465BF8" w:rsidRDefault="00720080" w:rsidP="003F5721">
            <w:pPr>
              <w:tabs>
                <w:tab w:val="left" w:pos="-720"/>
              </w:tabs>
              <w:contextualSpacing/>
              <w:rPr>
                <w:rFonts w:ascii="Tahoma" w:hAnsi="Tahoma" w:cs="Tahoma"/>
                <w:b/>
                <w:spacing w:val="-3"/>
                <w:sz w:val="20"/>
                <w:szCs w:val="20"/>
              </w:rPr>
            </w:pPr>
            <w:r w:rsidRPr="00465BF8">
              <w:rPr>
                <w:rFonts w:ascii="Tahoma" w:hAnsi="Tahoma" w:cs="Tahoma"/>
                <w:b/>
                <w:spacing w:val="-3"/>
                <w:sz w:val="20"/>
                <w:szCs w:val="20"/>
              </w:rPr>
              <w:t>Número de fax</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58DF40C2" w14:textId="77777777" w:rsidR="00720080" w:rsidRPr="00465BF8" w:rsidRDefault="00720080" w:rsidP="003F5721">
            <w:pPr>
              <w:tabs>
                <w:tab w:val="left" w:pos="-720"/>
              </w:tabs>
              <w:contextualSpacing/>
              <w:rPr>
                <w:rFonts w:ascii="Tahoma" w:hAnsi="Tahoma" w:cs="Tahoma"/>
                <w:b/>
                <w:spacing w:val="-3"/>
                <w:sz w:val="20"/>
                <w:szCs w:val="20"/>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7C43F34" w14:textId="77777777" w:rsidR="00720080" w:rsidRPr="00465BF8" w:rsidRDefault="00720080" w:rsidP="003F5721">
            <w:pPr>
              <w:tabs>
                <w:tab w:val="left" w:pos="-720"/>
              </w:tabs>
              <w:contextualSpacing/>
              <w:rPr>
                <w:rFonts w:ascii="Tahoma" w:hAnsi="Tahoma" w:cs="Tahoma"/>
                <w:b/>
                <w:spacing w:val="-3"/>
                <w:sz w:val="20"/>
                <w:szCs w:val="20"/>
              </w:rPr>
            </w:pPr>
            <w:r w:rsidRPr="00465BF8">
              <w:rPr>
                <w:rFonts w:ascii="Tahoma" w:hAnsi="Tahoma" w:cs="Tahoma"/>
                <w:b/>
                <w:spacing w:val="-3"/>
                <w:sz w:val="20"/>
                <w:szCs w:val="20"/>
              </w:rPr>
              <w:t>RUT No.</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0EB95083" w14:textId="77777777" w:rsidR="00720080" w:rsidRPr="00465BF8" w:rsidRDefault="00720080" w:rsidP="003F5721">
            <w:pPr>
              <w:tabs>
                <w:tab w:val="left" w:pos="-720"/>
              </w:tabs>
              <w:contextualSpacing/>
              <w:rPr>
                <w:rFonts w:ascii="Tahoma" w:hAnsi="Tahoma" w:cs="Tahoma"/>
                <w:spacing w:val="-3"/>
                <w:sz w:val="20"/>
                <w:szCs w:val="20"/>
              </w:rPr>
            </w:pPr>
          </w:p>
        </w:tc>
      </w:tr>
    </w:tbl>
    <w:p w14:paraId="51835447" w14:textId="77777777" w:rsidR="00720080" w:rsidRPr="00465BF8" w:rsidRDefault="00720080" w:rsidP="00720080">
      <w:pPr>
        <w:pStyle w:val="Sangradetextonormal"/>
        <w:ind w:left="0"/>
        <w:contextualSpacing/>
        <w:jc w:val="both"/>
        <w:rPr>
          <w:rFonts w:ascii="Tahoma" w:hAnsi="Tahoma" w:cs="Tahoma"/>
          <w:sz w:val="20"/>
          <w:szCs w:val="20"/>
        </w:rPr>
      </w:pPr>
    </w:p>
    <w:p w14:paraId="364514D1" w14:textId="77777777" w:rsidR="00720080" w:rsidRPr="00465BF8" w:rsidRDefault="00720080" w:rsidP="00720080">
      <w:pPr>
        <w:contextualSpacing/>
        <w:rPr>
          <w:rFonts w:ascii="Tahoma" w:hAnsi="Tahoma" w:cs="Tahoma"/>
          <w:sz w:val="20"/>
          <w:szCs w:val="20"/>
        </w:rPr>
      </w:pPr>
    </w:p>
    <w:p w14:paraId="133C546B" w14:textId="77777777" w:rsidR="00720080" w:rsidRPr="00465BF8" w:rsidRDefault="00720080" w:rsidP="00720080">
      <w:pPr>
        <w:contextualSpacing/>
        <w:rPr>
          <w:rFonts w:ascii="Tahoma" w:hAnsi="Tahoma" w:cs="Tahoma"/>
          <w:sz w:val="20"/>
          <w:szCs w:val="20"/>
        </w:rPr>
      </w:pPr>
      <w:r w:rsidRPr="00465BF8">
        <w:rPr>
          <w:rFonts w:ascii="Tahoma" w:hAnsi="Tahoma" w:cs="Tahoma"/>
          <w:sz w:val="20"/>
          <w:szCs w:val="20"/>
        </w:rPr>
        <w:t>&lt;&lt;Espacio para firma&gt;&gt;</w:t>
      </w:r>
    </w:p>
    <w:p w14:paraId="0C7F5315" w14:textId="77777777" w:rsidR="00720080" w:rsidRPr="00465BF8" w:rsidRDefault="00720080" w:rsidP="00720080">
      <w:pPr>
        <w:contextualSpacing/>
        <w:rPr>
          <w:rFonts w:ascii="Tahoma" w:hAnsi="Tahoma" w:cs="Tahoma"/>
          <w:sz w:val="20"/>
          <w:szCs w:val="20"/>
        </w:rPr>
      </w:pPr>
      <w:r w:rsidRPr="00465BF8">
        <w:rPr>
          <w:rFonts w:ascii="Tahoma" w:hAnsi="Tahoma" w:cs="Tahoma"/>
          <w:sz w:val="20"/>
          <w:szCs w:val="20"/>
        </w:rPr>
        <w:t>___________________________</w:t>
      </w:r>
    </w:p>
    <w:p w14:paraId="0BA307AD" w14:textId="77777777" w:rsidR="00720080" w:rsidRPr="00465BF8" w:rsidRDefault="00720080" w:rsidP="00720080">
      <w:pPr>
        <w:contextualSpacing/>
        <w:rPr>
          <w:rFonts w:ascii="Tahoma" w:hAnsi="Tahoma" w:cs="Tahoma"/>
          <w:sz w:val="20"/>
          <w:szCs w:val="20"/>
        </w:rPr>
      </w:pPr>
      <w:r w:rsidRPr="00465BF8">
        <w:rPr>
          <w:rFonts w:ascii="Tahoma" w:hAnsi="Tahoma" w:cs="Tahoma"/>
          <w:sz w:val="20"/>
          <w:szCs w:val="20"/>
        </w:rPr>
        <w:t>Tarjeta Profesional No……</w:t>
      </w:r>
      <w:proofErr w:type="gramStart"/>
      <w:r w:rsidRPr="00465BF8">
        <w:rPr>
          <w:rFonts w:ascii="Tahoma" w:hAnsi="Tahoma" w:cs="Tahoma"/>
          <w:sz w:val="20"/>
          <w:szCs w:val="20"/>
        </w:rPr>
        <w:t>…….</w:t>
      </w:r>
      <w:proofErr w:type="gramEnd"/>
      <w:r w:rsidRPr="00465BF8">
        <w:rPr>
          <w:rFonts w:ascii="Tahoma" w:hAnsi="Tahoma" w:cs="Tahoma"/>
          <w:sz w:val="20"/>
          <w:szCs w:val="20"/>
        </w:rPr>
        <w:t>.</w:t>
      </w:r>
    </w:p>
    <w:p w14:paraId="086A306C" w14:textId="77777777" w:rsidR="00720080" w:rsidRPr="00465BF8" w:rsidRDefault="00720080" w:rsidP="00720080">
      <w:pPr>
        <w:contextualSpacing/>
        <w:rPr>
          <w:rFonts w:ascii="Tahoma" w:hAnsi="Tahoma" w:cs="Tahoma"/>
          <w:sz w:val="20"/>
          <w:szCs w:val="20"/>
        </w:rPr>
      </w:pPr>
      <w:r w:rsidRPr="00465BF8">
        <w:rPr>
          <w:rFonts w:ascii="Tahoma" w:hAnsi="Tahoma" w:cs="Tahoma"/>
          <w:sz w:val="20"/>
          <w:szCs w:val="20"/>
        </w:rPr>
        <w:t>En calidad de: Revisor o Fiscal o Representante Legal</w:t>
      </w:r>
    </w:p>
    <w:p w14:paraId="6CD05807" w14:textId="77777777" w:rsidR="00720080" w:rsidRPr="00465BF8" w:rsidRDefault="00720080" w:rsidP="00720080">
      <w:pPr>
        <w:tabs>
          <w:tab w:val="left" w:pos="-720"/>
        </w:tabs>
        <w:contextualSpacing/>
        <w:rPr>
          <w:rFonts w:ascii="Tahoma" w:hAnsi="Tahoma" w:cs="Tahoma"/>
          <w:b/>
          <w:sz w:val="20"/>
          <w:szCs w:val="20"/>
        </w:rPr>
      </w:pPr>
    </w:p>
    <w:p w14:paraId="0FCDF89C" w14:textId="77777777" w:rsidR="00720080" w:rsidRPr="00465BF8" w:rsidRDefault="00720080" w:rsidP="00720080">
      <w:pPr>
        <w:pBdr>
          <w:top w:val="single" w:sz="4" w:space="1" w:color="00000A"/>
          <w:left w:val="single" w:sz="4" w:space="0" w:color="00000A"/>
          <w:bottom w:val="single" w:sz="4" w:space="1" w:color="00000A"/>
          <w:right w:val="single" w:sz="4" w:space="4" w:color="00000A"/>
        </w:pBdr>
        <w:tabs>
          <w:tab w:val="left" w:pos="-720"/>
        </w:tabs>
        <w:contextualSpacing/>
        <w:rPr>
          <w:rFonts w:ascii="Tahoma" w:hAnsi="Tahoma" w:cs="Tahoma"/>
          <w:sz w:val="20"/>
          <w:szCs w:val="20"/>
        </w:rPr>
      </w:pPr>
      <w:r w:rsidRPr="00465BF8">
        <w:rPr>
          <w:rFonts w:ascii="Tahoma" w:hAnsi="Tahoma" w:cs="Tahoma"/>
          <w:b/>
          <w:sz w:val="20"/>
          <w:szCs w:val="20"/>
        </w:rPr>
        <w:t xml:space="preserve">Nota: </w:t>
      </w:r>
      <w:r w:rsidRPr="00465BF8">
        <w:rPr>
          <w:rFonts w:ascii="Tahoma" w:hAnsi="Tahoma" w:cs="Tahoma"/>
          <w:sz w:val="20"/>
          <w:szCs w:val="20"/>
        </w:rPr>
        <w:t xml:space="preserve">La presente certificación debe ser firmada por el Representante Legal de la empresa o por el Revisor Fiscal </w:t>
      </w:r>
      <w:proofErr w:type="gramStart"/>
      <w:r w:rsidRPr="00465BF8">
        <w:rPr>
          <w:rFonts w:ascii="Tahoma" w:hAnsi="Tahoma" w:cs="Tahoma"/>
          <w:sz w:val="20"/>
          <w:szCs w:val="20"/>
        </w:rPr>
        <w:t>en caso que</w:t>
      </w:r>
      <w:proofErr w:type="gramEnd"/>
      <w:r w:rsidRPr="00465BF8">
        <w:rPr>
          <w:rFonts w:ascii="Tahoma" w:hAnsi="Tahoma" w:cs="Tahoma"/>
          <w:sz w:val="20"/>
          <w:szCs w:val="20"/>
        </w:rPr>
        <w:t xml:space="preserve"> la empresa tenga este cargo. </w:t>
      </w:r>
      <w:proofErr w:type="gramStart"/>
      <w:r w:rsidRPr="00465BF8">
        <w:rPr>
          <w:rFonts w:ascii="Tahoma" w:hAnsi="Tahoma" w:cs="Tahoma"/>
          <w:sz w:val="20"/>
          <w:szCs w:val="20"/>
        </w:rPr>
        <w:t>En caso que</w:t>
      </w:r>
      <w:proofErr w:type="gramEnd"/>
      <w:r w:rsidRPr="00465BF8">
        <w:rPr>
          <w:rFonts w:ascii="Tahoma" w:hAnsi="Tahoma" w:cs="Tahoma"/>
          <w:sz w:val="20"/>
          <w:szCs w:val="20"/>
        </w:rPr>
        <w:t xml:space="preserve"> la empresa tenga menos de seis (6) meses de creada, deberá certificar el cumplimiento a partir de la fecha de su constitución.</w:t>
      </w:r>
    </w:p>
    <w:p w14:paraId="6BC73A15" w14:textId="77777777" w:rsidR="00720080" w:rsidRPr="00465BF8" w:rsidRDefault="00720080" w:rsidP="00720080">
      <w:pPr>
        <w:contextualSpacing/>
        <w:rPr>
          <w:rFonts w:ascii="Tahoma" w:hAnsi="Tahoma" w:cs="Tahoma"/>
          <w:b/>
          <w:sz w:val="20"/>
          <w:szCs w:val="20"/>
        </w:rPr>
      </w:pPr>
    </w:p>
    <w:p w14:paraId="550C276C" w14:textId="77777777" w:rsidR="00720080" w:rsidRPr="00465BF8" w:rsidRDefault="00720080" w:rsidP="00720080">
      <w:pPr>
        <w:contextualSpacing/>
        <w:rPr>
          <w:rFonts w:ascii="Tahoma" w:hAnsi="Tahoma" w:cs="Tahoma"/>
          <w:b/>
          <w:sz w:val="20"/>
          <w:szCs w:val="20"/>
        </w:rPr>
      </w:pPr>
    </w:p>
    <w:p w14:paraId="4E51345F" w14:textId="77777777" w:rsidR="00720080" w:rsidRPr="00465BF8" w:rsidRDefault="00720080" w:rsidP="00720080">
      <w:pPr>
        <w:contextualSpacing/>
        <w:rPr>
          <w:rFonts w:ascii="Tahoma" w:hAnsi="Tahoma" w:cs="Tahoma"/>
          <w:b/>
          <w:sz w:val="20"/>
          <w:szCs w:val="20"/>
        </w:rPr>
      </w:pPr>
    </w:p>
    <w:p w14:paraId="1C530E0F" w14:textId="77777777" w:rsidR="00720080" w:rsidRPr="00465BF8" w:rsidRDefault="00720080" w:rsidP="00720080">
      <w:pPr>
        <w:contextualSpacing/>
        <w:rPr>
          <w:rFonts w:ascii="Tahoma" w:hAnsi="Tahoma" w:cs="Tahoma"/>
          <w:b/>
          <w:sz w:val="20"/>
          <w:szCs w:val="20"/>
        </w:rPr>
      </w:pPr>
    </w:p>
    <w:p w14:paraId="394F1E5B" w14:textId="77777777" w:rsidR="00720080" w:rsidRPr="00465BF8" w:rsidRDefault="00720080" w:rsidP="00720080">
      <w:pPr>
        <w:contextualSpacing/>
        <w:rPr>
          <w:rFonts w:ascii="Tahoma" w:hAnsi="Tahoma" w:cs="Tahoma"/>
          <w:b/>
          <w:sz w:val="20"/>
          <w:szCs w:val="20"/>
        </w:rPr>
      </w:pPr>
    </w:p>
    <w:p w14:paraId="2B4C58C9" w14:textId="77777777" w:rsidR="00720080" w:rsidRPr="00465BF8" w:rsidRDefault="00720080" w:rsidP="00720080">
      <w:pPr>
        <w:contextualSpacing/>
        <w:rPr>
          <w:rFonts w:ascii="Tahoma" w:hAnsi="Tahoma" w:cs="Tahoma"/>
          <w:b/>
          <w:sz w:val="20"/>
          <w:szCs w:val="20"/>
        </w:rPr>
      </w:pPr>
    </w:p>
    <w:p w14:paraId="2AF6D4B0" w14:textId="77777777" w:rsidR="00720080" w:rsidRPr="00465BF8" w:rsidRDefault="00720080" w:rsidP="00720080">
      <w:pPr>
        <w:contextualSpacing/>
        <w:rPr>
          <w:rFonts w:ascii="Tahoma" w:hAnsi="Tahoma" w:cs="Tahoma"/>
          <w:b/>
          <w:sz w:val="20"/>
          <w:szCs w:val="20"/>
        </w:rPr>
      </w:pPr>
    </w:p>
    <w:p w14:paraId="5A4A2A38" w14:textId="77777777" w:rsidR="00720080" w:rsidRPr="00465BF8" w:rsidRDefault="00720080" w:rsidP="00720080">
      <w:pPr>
        <w:contextualSpacing/>
        <w:rPr>
          <w:rFonts w:ascii="Tahoma" w:hAnsi="Tahoma" w:cs="Tahoma"/>
          <w:b/>
          <w:sz w:val="20"/>
          <w:szCs w:val="20"/>
        </w:rPr>
      </w:pPr>
    </w:p>
    <w:p w14:paraId="6A428EB7" w14:textId="77777777" w:rsidR="00720080" w:rsidRPr="00465BF8" w:rsidRDefault="00720080" w:rsidP="00720080">
      <w:pPr>
        <w:contextualSpacing/>
        <w:rPr>
          <w:rFonts w:ascii="Tahoma" w:hAnsi="Tahoma" w:cs="Tahoma"/>
          <w:b/>
          <w:sz w:val="20"/>
          <w:szCs w:val="20"/>
        </w:rPr>
      </w:pPr>
    </w:p>
    <w:p w14:paraId="166A03A9" w14:textId="77777777" w:rsidR="00720080" w:rsidRPr="00465BF8" w:rsidRDefault="00720080" w:rsidP="00720080">
      <w:pPr>
        <w:contextualSpacing/>
        <w:rPr>
          <w:rFonts w:ascii="Tahoma" w:hAnsi="Tahoma" w:cs="Tahoma"/>
          <w:b/>
          <w:sz w:val="20"/>
          <w:szCs w:val="20"/>
        </w:rPr>
      </w:pPr>
    </w:p>
    <w:p w14:paraId="7C1B2390" w14:textId="599817D9" w:rsidR="00720080" w:rsidRDefault="00720080" w:rsidP="00720080">
      <w:pPr>
        <w:contextualSpacing/>
        <w:rPr>
          <w:rFonts w:ascii="Tahoma" w:hAnsi="Tahoma" w:cs="Tahoma"/>
          <w:b/>
          <w:sz w:val="20"/>
          <w:szCs w:val="20"/>
        </w:rPr>
      </w:pPr>
    </w:p>
    <w:p w14:paraId="3AD7C19D" w14:textId="022B7F74" w:rsidR="00354DE1" w:rsidRDefault="00354DE1" w:rsidP="00720080">
      <w:pPr>
        <w:contextualSpacing/>
        <w:rPr>
          <w:rFonts w:ascii="Tahoma" w:hAnsi="Tahoma" w:cs="Tahoma"/>
          <w:b/>
          <w:sz w:val="20"/>
          <w:szCs w:val="20"/>
        </w:rPr>
      </w:pPr>
    </w:p>
    <w:p w14:paraId="59C52954" w14:textId="77777777" w:rsidR="00354DE1" w:rsidRPr="00465BF8" w:rsidRDefault="00354DE1" w:rsidP="00720080">
      <w:pPr>
        <w:contextualSpacing/>
        <w:rPr>
          <w:rFonts w:ascii="Tahoma" w:hAnsi="Tahoma" w:cs="Tahoma"/>
          <w:b/>
          <w:sz w:val="20"/>
          <w:szCs w:val="20"/>
        </w:rPr>
      </w:pPr>
    </w:p>
    <w:p w14:paraId="38303BDB" w14:textId="77777777" w:rsidR="00720080" w:rsidRPr="00465BF8" w:rsidRDefault="00720080" w:rsidP="00720080">
      <w:pPr>
        <w:contextualSpacing/>
        <w:rPr>
          <w:rFonts w:ascii="Tahoma" w:hAnsi="Tahoma" w:cs="Tahoma"/>
          <w:b/>
          <w:sz w:val="20"/>
          <w:szCs w:val="20"/>
        </w:rPr>
      </w:pPr>
    </w:p>
    <w:p w14:paraId="2D7513CE" w14:textId="77777777" w:rsidR="00720080" w:rsidRPr="00465BF8" w:rsidRDefault="00720080" w:rsidP="00720080">
      <w:pPr>
        <w:contextualSpacing/>
        <w:rPr>
          <w:rFonts w:ascii="Tahoma" w:hAnsi="Tahoma" w:cs="Tahoma"/>
          <w:b/>
          <w:sz w:val="20"/>
          <w:szCs w:val="20"/>
        </w:rPr>
      </w:pPr>
    </w:p>
    <w:p w14:paraId="43292E95" w14:textId="77777777" w:rsidR="00720080" w:rsidRPr="00465BF8" w:rsidRDefault="00720080" w:rsidP="00720080">
      <w:pPr>
        <w:contextualSpacing/>
        <w:jc w:val="center"/>
        <w:rPr>
          <w:rFonts w:ascii="Tahoma" w:hAnsi="Tahoma" w:cs="Tahoma"/>
          <w:b/>
          <w:sz w:val="20"/>
          <w:szCs w:val="20"/>
        </w:rPr>
      </w:pPr>
      <w:r w:rsidRPr="00465BF8">
        <w:rPr>
          <w:rFonts w:ascii="Tahoma" w:hAnsi="Tahoma" w:cs="Tahoma"/>
          <w:b/>
          <w:sz w:val="20"/>
          <w:szCs w:val="20"/>
        </w:rPr>
        <w:t>FORMATO No. 6</w:t>
      </w:r>
    </w:p>
    <w:p w14:paraId="1DECDDD4" w14:textId="77777777" w:rsidR="00720080" w:rsidRPr="00465BF8" w:rsidRDefault="00720080" w:rsidP="00720080">
      <w:pPr>
        <w:contextualSpacing/>
        <w:jc w:val="center"/>
        <w:rPr>
          <w:rFonts w:ascii="Tahoma" w:hAnsi="Tahoma" w:cs="Tahoma"/>
          <w:b/>
          <w:bCs/>
          <w:sz w:val="20"/>
          <w:szCs w:val="20"/>
        </w:rPr>
      </w:pPr>
    </w:p>
    <w:p w14:paraId="2306BD5F" w14:textId="77777777" w:rsidR="00720080" w:rsidRPr="00465BF8" w:rsidRDefault="00720080" w:rsidP="00720080">
      <w:pPr>
        <w:contextualSpacing/>
        <w:jc w:val="center"/>
        <w:rPr>
          <w:rFonts w:ascii="Tahoma" w:hAnsi="Tahoma" w:cs="Tahoma"/>
          <w:b/>
          <w:bCs/>
          <w:sz w:val="20"/>
          <w:szCs w:val="20"/>
        </w:rPr>
      </w:pPr>
      <w:r w:rsidRPr="00465BF8">
        <w:rPr>
          <w:rFonts w:ascii="Tahoma" w:hAnsi="Tahoma" w:cs="Tahoma"/>
          <w:b/>
          <w:bCs/>
          <w:sz w:val="20"/>
          <w:szCs w:val="20"/>
        </w:rPr>
        <w:t>INFORMACIÓN TRIBUTARIA Y/O FINANCIERA DEL PROPONENTE O DE CADA UNO DE SUS INTEGRANTES, SI EL MISMO ES UN CONSORCIO O UNA UNIÓN TEMPORAL</w:t>
      </w:r>
    </w:p>
    <w:p w14:paraId="549BB78F" w14:textId="77777777" w:rsidR="00720080" w:rsidRPr="00465BF8" w:rsidRDefault="00720080" w:rsidP="00720080">
      <w:pPr>
        <w:contextualSpacing/>
        <w:rPr>
          <w:rFonts w:ascii="Tahoma" w:hAnsi="Tahoma" w:cs="Tahoma"/>
          <w:bCs/>
          <w:sz w:val="20"/>
          <w:szCs w:val="20"/>
        </w:rPr>
      </w:pPr>
    </w:p>
    <w:tbl>
      <w:tblPr>
        <w:tblW w:w="9459" w:type="dxa"/>
        <w:tblInd w:w="-30" w:type="dxa"/>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716"/>
        <w:gridCol w:w="6023"/>
        <w:gridCol w:w="860"/>
        <w:gridCol w:w="860"/>
      </w:tblGrid>
      <w:tr w:rsidR="00720080" w:rsidRPr="00465BF8" w14:paraId="79EE37E8" w14:textId="77777777" w:rsidTr="003F5721">
        <w:trPr>
          <w:trHeight w:val="750"/>
        </w:trPr>
        <w:tc>
          <w:tcPr>
            <w:tcW w:w="9458" w:type="dxa"/>
            <w:gridSpan w:val="4"/>
            <w:tcBorders>
              <w:top w:val="single" w:sz="4" w:space="0" w:color="00000A"/>
              <w:left w:val="single" w:sz="4" w:space="0" w:color="00000A"/>
              <w:right w:val="single" w:sz="4" w:space="0" w:color="00000A"/>
            </w:tcBorders>
            <w:tcMar>
              <w:left w:w="78" w:type="dxa"/>
            </w:tcMar>
          </w:tcPr>
          <w:p w14:paraId="74DDBED0" w14:textId="77777777" w:rsidR="00720080" w:rsidRPr="00465BF8" w:rsidRDefault="00720080" w:rsidP="003F5721">
            <w:pPr>
              <w:contextualSpacing/>
              <w:rPr>
                <w:rFonts w:ascii="Tahoma" w:hAnsi="Tahoma" w:cs="Tahoma"/>
                <w:bCs/>
                <w:sz w:val="20"/>
                <w:szCs w:val="20"/>
              </w:rPr>
            </w:pPr>
            <w:proofErr w:type="gramStart"/>
            <w:r w:rsidRPr="00465BF8">
              <w:rPr>
                <w:rFonts w:ascii="Tahoma" w:hAnsi="Tahoma" w:cs="Tahoma"/>
                <w:bCs/>
                <w:sz w:val="20"/>
                <w:szCs w:val="20"/>
              </w:rPr>
              <w:t>PARA EL CUMPLIMIENTO DE LAS OBLIGACIONES TRIBUTARIAS, EN QUE RÉGIMEN SE ENCUENTRA CLASIFICADO COMO PROPONENTE, PROVEEDOR O CONTRATISTA?</w:t>
            </w:r>
            <w:proofErr w:type="gramEnd"/>
          </w:p>
        </w:tc>
      </w:tr>
      <w:tr w:rsidR="00720080" w:rsidRPr="00465BF8" w14:paraId="0D688211" w14:textId="77777777" w:rsidTr="003F5721">
        <w:trPr>
          <w:trHeight w:val="25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42E3B358"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4641EBF" w14:textId="77777777" w:rsidR="00720080" w:rsidRPr="00465BF8" w:rsidRDefault="00720080" w:rsidP="003F5721">
            <w:pPr>
              <w:contextualSpacing/>
              <w:rPr>
                <w:rFonts w:ascii="Tahoma" w:hAnsi="Tahoma" w:cs="Tahoma"/>
                <w:b/>
                <w:bCs/>
                <w:sz w:val="20"/>
                <w:szCs w:val="20"/>
              </w:rPr>
            </w:pPr>
            <w:r w:rsidRPr="00465BF8">
              <w:rPr>
                <w:rFonts w:ascii="Tahoma" w:hAnsi="Tahoma" w:cs="Tahoma"/>
                <w:b/>
                <w:bCs/>
                <w:sz w:val="20"/>
                <w:szCs w:val="20"/>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FFC4ED0" w14:textId="77777777" w:rsidR="00720080" w:rsidRPr="00465BF8" w:rsidRDefault="00720080" w:rsidP="003F5721">
            <w:pPr>
              <w:contextualSpacing/>
              <w:rPr>
                <w:rFonts w:ascii="Tahoma" w:hAnsi="Tahoma" w:cs="Tahoma"/>
                <w:b/>
                <w:bCs/>
                <w:sz w:val="20"/>
                <w:szCs w:val="20"/>
              </w:rPr>
            </w:pPr>
            <w:r w:rsidRPr="00465BF8">
              <w:rPr>
                <w:rFonts w:ascii="Tahoma" w:hAnsi="Tahoma" w:cs="Tahoma"/>
                <w:b/>
                <w:bCs/>
                <w:sz w:val="20"/>
                <w:szCs w:val="20"/>
              </w:rPr>
              <w:t>No</w:t>
            </w:r>
          </w:p>
        </w:tc>
      </w:tr>
      <w:tr w:rsidR="00720080" w:rsidRPr="00465BF8" w14:paraId="0266BE3D" w14:textId="77777777" w:rsidTr="003F5721">
        <w:trPr>
          <w:trHeight w:val="255"/>
        </w:trPr>
        <w:tc>
          <w:tcPr>
            <w:tcW w:w="1717" w:type="dxa"/>
            <w:vMerge w:val="restart"/>
            <w:tcBorders>
              <w:top w:val="single" w:sz="4" w:space="0" w:color="00000A"/>
              <w:left w:val="single" w:sz="4" w:space="0" w:color="00000A"/>
              <w:bottom w:val="single" w:sz="4" w:space="0" w:color="00000A"/>
              <w:right w:val="single" w:sz="4" w:space="0" w:color="00000A"/>
            </w:tcBorders>
            <w:tcMar>
              <w:left w:w="78" w:type="dxa"/>
            </w:tcMar>
          </w:tcPr>
          <w:p w14:paraId="7D528D6E" w14:textId="77777777" w:rsidR="00720080" w:rsidRPr="00465BF8" w:rsidRDefault="00720080" w:rsidP="003F5721">
            <w:pPr>
              <w:contextualSpacing/>
              <w:rPr>
                <w:rFonts w:ascii="Tahoma" w:hAnsi="Tahoma" w:cs="Tahoma"/>
                <w:b/>
                <w:bCs/>
                <w:sz w:val="20"/>
                <w:szCs w:val="20"/>
              </w:rPr>
            </w:pPr>
          </w:p>
        </w:tc>
        <w:tc>
          <w:tcPr>
            <w:tcW w:w="6025" w:type="dxa"/>
            <w:tcBorders>
              <w:top w:val="single" w:sz="4" w:space="0" w:color="00000A"/>
              <w:left w:val="single" w:sz="4" w:space="0" w:color="00000A"/>
              <w:bottom w:val="single" w:sz="4" w:space="0" w:color="00000A"/>
              <w:right w:val="single" w:sz="4" w:space="0" w:color="00000A"/>
            </w:tcBorders>
            <w:tcMar>
              <w:left w:w="78" w:type="dxa"/>
            </w:tcMar>
          </w:tcPr>
          <w:p w14:paraId="6308AB32" w14:textId="77777777" w:rsidR="00720080" w:rsidRPr="00465BF8" w:rsidRDefault="00720080" w:rsidP="00393C01">
            <w:pPr>
              <w:numPr>
                <w:ilvl w:val="0"/>
                <w:numId w:val="14"/>
              </w:numPr>
              <w:ind w:left="0" w:firstLine="0"/>
              <w:contextualSpacing/>
              <w:rPr>
                <w:rFonts w:ascii="Tahoma" w:hAnsi="Tahoma" w:cs="Tahoma"/>
                <w:bCs/>
                <w:sz w:val="20"/>
                <w:szCs w:val="20"/>
              </w:rPr>
            </w:pPr>
            <w:r w:rsidRPr="00465BF8">
              <w:rPr>
                <w:rFonts w:ascii="Tahoma" w:hAnsi="Tahoma" w:cs="Tahoma"/>
                <w:bCs/>
                <w:sz w:val="20"/>
                <w:szCs w:val="20"/>
              </w:rPr>
              <w:t>Gran contribuyente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E9C8F47" w14:textId="77777777" w:rsidR="00720080" w:rsidRPr="00465BF8" w:rsidRDefault="00720080" w:rsidP="003F5721">
            <w:pPr>
              <w:contextualSpacing/>
              <w:rPr>
                <w:rFonts w:ascii="Tahoma" w:hAnsi="Tahoma" w:cs="Tahoma"/>
                <w:b/>
                <w:bCs/>
                <w:sz w:val="20"/>
                <w:szCs w:val="20"/>
              </w:rPr>
            </w:pPr>
          </w:p>
        </w:tc>
        <w:tc>
          <w:tcPr>
            <w:tcW w:w="856" w:type="dxa"/>
            <w:tcBorders>
              <w:top w:val="single" w:sz="4" w:space="0" w:color="00000A"/>
              <w:left w:val="single" w:sz="4" w:space="0" w:color="00000A"/>
              <w:bottom w:val="single" w:sz="4" w:space="0" w:color="00000A"/>
              <w:right w:val="single" w:sz="4" w:space="0" w:color="00000A"/>
            </w:tcBorders>
            <w:tcMar>
              <w:left w:w="78" w:type="dxa"/>
            </w:tcMar>
          </w:tcPr>
          <w:p w14:paraId="37318922" w14:textId="77777777" w:rsidR="00720080" w:rsidRPr="00465BF8" w:rsidRDefault="00720080" w:rsidP="003F5721">
            <w:pPr>
              <w:contextualSpacing/>
              <w:rPr>
                <w:rFonts w:ascii="Tahoma" w:hAnsi="Tahoma" w:cs="Tahoma"/>
                <w:b/>
                <w:bCs/>
                <w:sz w:val="20"/>
                <w:szCs w:val="20"/>
              </w:rPr>
            </w:pPr>
          </w:p>
        </w:tc>
      </w:tr>
      <w:tr w:rsidR="00720080" w:rsidRPr="00465BF8" w14:paraId="4D471702" w14:textId="77777777" w:rsidTr="003F5721">
        <w:trPr>
          <w:trHeight w:val="285"/>
        </w:trPr>
        <w:tc>
          <w:tcPr>
            <w:tcW w:w="1717" w:type="dxa"/>
            <w:vMerge/>
            <w:tcBorders>
              <w:top w:val="single" w:sz="4" w:space="0" w:color="00000A"/>
              <w:left w:val="single" w:sz="4" w:space="0" w:color="00000A"/>
              <w:bottom w:val="single" w:sz="4" w:space="0" w:color="00000A"/>
              <w:right w:val="single" w:sz="4" w:space="0" w:color="00000A"/>
            </w:tcBorders>
            <w:tcMar>
              <w:left w:w="78" w:type="dxa"/>
            </w:tcMar>
          </w:tcPr>
          <w:p w14:paraId="3A9CD851" w14:textId="77777777" w:rsidR="00720080" w:rsidRPr="00465BF8" w:rsidRDefault="00720080" w:rsidP="003F5721">
            <w:pPr>
              <w:contextualSpacing/>
              <w:rPr>
                <w:rFonts w:ascii="Tahoma" w:hAnsi="Tahoma" w:cs="Tahoma"/>
                <w:b/>
                <w:bCs/>
                <w:sz w:val="20"/>
                <w:szCs w:val="20"/>
              </w:rPr>
            </w:pPr>
          </w:p>
        </w:tc>
        <w:tc>
          <w:tcPr>
            <w:tcW w:w="6025" w:type="dxa"/>
            <w:tcBorders>
              <w:top w:val="single" w:sz="4" w:space="0" w:color="00000A"/>
              <w:left w:val="single" w:sz="4" w:space="0" w:color="00000A"/>
              <w:bottom w:val="single" w:sz="4" w:space="0" w:color="00000A"/>
              <w:right w:val="single" w:sz="4" w:space="0" w:color="00000A"/>
            </w:tcBorders>
            <w:tcMar>
              <w:left w:w="78" w:type="dxa"/>
            </w:tcMar>
          </w:tcPr>
          <w:p w14:paraId="2E237113" w14:textId="77777777" w:rsidR="00720080" w:rsidRPr="00465BF8" w:rsidRDefault="00720080" w:rsidP="00393C01">
            <w:pPr>
              <w:numPr>
                <w:ilvl w:val="0"/>
                <w:numId w:val="14"/>
              </w:numPr>
              <w:ind w:left="0" w:firstLine="0"/>
              <w:contextualSpacing/>
              <w:rPr>
                <w:rFonts w:ascii="Tahoma" w:hAnsi="Tahoma" w:cs="Tahoma"/>
                <w:bCs/>
                <w:sz w:val="20"/>
                <w:szCs w:val="20"/>
              </w:rPr>
            </w:pPr>
            <w:r w:rsidRPr="00465BF8">
              <w:rPr>
                <w:rFonts w:ascii="Tahoma" w:hAnsi="Tahoma" w:cs="Tahoma"/>
                <w:bCs/>
                <w:sz w:val="20"/>
                <w:szCs w:val="20"/>
              </w:rPr>
              <w:t>Régimen común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0B5A19F" w14:textId="77777777" w:rsidR="00720080" w:rsidRPr="00465BF8" w:rsidRDefault="00720080" w:rsidP="003F5721">
            <w:pPr>
              <w:contextualSpacing/>
              <w:rPr>
                <w:rFonts w:ascii="Tahoma" w:hAnsi="Tahoma" w:cs="Tahoma"/>
                <w:b/>
                <w:bCs/>
                <w:sz w:val="20"/>
                <w:szCs w:val="20"/>
              </w:rPr>
            </w:pPr>
          </w:p>
        </w:tc>
        <w:tc>
          <w:tcPr>
            <w:tcW w:w="856" w:type="dxa"/>
            <w:tcBorders>
              <w:top w:val="single" w:sz="4" w:space="0" w:color="00000A"/>
              <w:left w:val="single" w:sz="4" w:space="0" w:color="00000A"/>
              <w:bottom w:val="single" w:sz="4" w:space="0" w:color="00000A"/>
              <w:right w:val="single" w:sz="4" w:space="0" w:color="00000A"/>
            </w:tcBorders>
            <w:tcMar>
              <w:left w:w="78" w:type="dxa"/>
            </w:tcMar>
          </w:tcPr>
          <w:p w14:paraId="730621AE" w14:textId="77777777" w:rsidR="00720080" w:rsidRPr="00465BF8" w:rsidRDefault="00720080" w:rsidP="003F5721">
            <w:pPr>
              <w:contextualSpacing/>
              <w:rPr>
                <w:rFonts w:ascii="Tahoma" w:hAnsi="Tahoma" w:cs="Tahoma"/>
                <w:b/>
                <w:bCs/>
                <w:sz w:val="20"/>
                <w:szCs w:val="20"/>
              </w:rPr>
            </w:pPr>
          </w:p>
        </w:tc>
      </w:tr>
      <w:tr w:rsidR="00720080" w:rsidRPr="00465BF8" w14:paraId="1407D647" w14:textId="77777777" w:rsidTr="003F5721">
        <w:trPr>
          <w:trHeight w:val="270"/>
        </w:trPr>
        <w:tc>
          <w:tcPr>
            <w:tcW w:w="1717" w:type="dxa"/>
            <w:vMerge/>
            <w:tcBorders>
              <w:top w:val="single" w:sz="4" w:space="0" w:color="00000A"/>
              <w:left w:val="single" w:sz="4" w:space="0" w:color="00000A"/>
              <w:bottom w:val="single" w:sz="4" w:space="0" w:color="00000A"/>
              <w:right w:val="single" w:sz="4" w:space="0" w:color="00000A"/>
            </w:tcBorders>
            <w:tcMar>
              <w:left w:w="78" w:type="dxa"/>
            </w:tcMar>
          </w:tcPr>
          <w:p w14:paraId="3B4A78E0" w14:textId="77777777" w:rsidR="00720080" w:rsidRPr="00465BF8" w:rsidRDefault="00720080" w:rsidP="003F5721">
            <w:pPr>
              <w:contextualSpacing/>
              <w:rPr>
                <w:rFonts w:ascii="Tahoma" w:hAnsi="Tahoma" w:cs="Tahoma"/>
                <w:b/>
                <w:bCs/>
                <w:sz w:val="20"/>
                <w:szCs w:val="20"/>
              </w:rPr>
            </w:pPr>
          </w:p>
        </w:tc>
        <w:tc>
          <w:tcPr>
            <w:tcW w:w="6025" w:type="dxa"/>
            <w:tcBorders>
              <w:top w:val="single" w:sz="4" w:space="0" w:color="00000A"/>
              <w:left w:val="single" w:sz="4" w:space="0" w:color="00000A"/>
              <w:bottom w:val="single" w:sz="4" w:space="0" w:color="00000A"/>
              <w:right w:val="single" w:sz="4" w:space="0" w:color="00000A"/>
            </w:tcBorders>
            <w:tcMar>
              <w:left w:w="78" w:type="dxa"/>
            </w:tcMar>
          </w:tcPr>
          <w:p w14:paraId="330BF85A" w14:textId="77777777" w:rsidR="00720080" w:rsidRPr="00465BF8" w:rsidRDefault="00720080" w:rsidP="00393C01">
            <w:pPr>
              <w:numPr>
                <w:ilvl w:val="0"/>
                <w:numId w:val="14"/>
              </w:numPr>
              <w:ind w:left="0" w:firstLine="0"/>
              <w:contextualSpacing/>
              <w:rPr>
                <w:rFonts w:ascii="Tahoma" w:hAnsi="Tahoma" w:cs="Tahoma"/>
                <w:bCs/>
                <w:sz w:val="20"/>
                <w:szCs w:val="20"/>
              </w:rPr>
            </w:pPr>
            <w:r w:rsidRPr="00465BF8">
              <w:rPr>
                <w:rFonts w:ascii="Tahoma" w:hAnsi="Tahoma" w:cs="Tahoma"/>
                <w:bCs/>
                <w:sz w:val="20"/>
                <w:szCs w:val="20"/>
              </w:rPr>
              <w:t>Régimen simplificado</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D435967" w14:textId="77777777" w:rsidR="00720080" w:rsidRPr="00465BF8" w:rsidRDefault="00720080" w:rsidP="003F5721">
            <w:pPr>
              <w:contextualSpacing/>
              <w:rPr>
                <w:rFonts w:ascii="Tahoma" w:hAnsi="Tahoma" w:cs="Tahoma"/>
                <w:b/>
                <w:bCs/>
                <w:sz w:val="20"/>
                <w:szCs w:val="20"/>
              </w:rPr>
            </w:pPr>
          </w:p>
        </w:tc>
        <w:tc>
          <w:tcPr>
            <w:tcW w:w="856" w:type="dxa"/>
            <w:tcBorders>
              <w:top w:val="single" w:sz="4" w:space="0" w:color="00000A"/>
              <w:left w:val="single" w:sz="4" w:space="0" w:color="00000A"/>
              <w:bottom w:val="single" w:sz="4" w:space="0" w:color="00000A"/>
              <w:right w:val="single" w:sz="4" w:space="0" w:color="00000A"/>
            </w:tcBorders>
            <w:tcMar>
              <w:left w:w="78" w:type="dxa"/>
            </w:tcMar>
          </w:tcPr>
          <w:p w14:paraId="4BC9B3E9" w14:textId="77777777" w:rsidR="00720080" w:rsidRPr="00465BF8" w:rsidRDefault="00720080" w:rsidP="003F5721">
            <w:pPr>
              <w:contextualSpacing/>
              <w:rPr>
                <w:rFonts w:ascii="Tahoma" w:hAnsi="Tahoma" w:cs="Tahoma"/>
                <w:b/>
                <w:bCs/>
                <w:sz w:val="20"/>
                <w:szCs w:val="20"/>
              </w:rPr>
            </w:pPr>
          </w:p>
        </w:tc>
      </w:tr>
      <w:tr w:rsidR="00720080" w:rsidRPr="00465BF8" w14:paraId="25D00955" w14:textId="77777777" w:rsidTr="003F5721">
        <w:trPr>
          <w:trHeight w:val="285"/>
        </w:trPr>
        <w:tc>
          <w:tcPr>
            <w:tcW w:w="1717" w:type="dxa"/>
            <w:vMerge/>
            <w:tcBorders>
              <w:top w:val="single" w:sz="4" w:space="0" w:color="00000A"/>
              <w:left w:val="single" w:sz="4" w:space="0" w:color="00000A"/>
              <w:bottom w:val="single" w:sz="4" w:space="0" w:color="00000A"/>
              <w:right w:val="single" w:sz="4" w:space="0" w:color="00000A"/>
            </w:tcBorders>
            <w:tcMar>
              <w:left w:w="78" w:type="dxa"/>
            </w:tcMar>
          </w:tcPr>
          <w:p w14:paraId="0BB41319" w14:textId="77777777" w:rsidR="00720080" w:rsidRPr="00465BF8" w:rsidRDefault="00720080" w:rsidP="003F5721">
            <w:pPr>
              <w:contextualSpacing/>
              <w:rPr>
                <w:rFonts w:ascii="Tahoma" w:hAnsi="Tahoma" w:cs="Tahoma"/>
                <w:b/>
                <w:bCs/>
                <w:sz w:val="20"/>
                <w:szCs w:val="20"/>
              </w:rPr>
            </w:pPr>
          </w:p>
        </w:tc>
        <w:tc>
          <w:tcPr>
            <w:tcW w:w="6025" w:type="dxa"/>
            <w:tcBorders>
              <w:top w:val="single" w:sz="4" w:space="0" w:color="00000A"/>
              <w:left w:val="single" w:sz="4" w:space="0" w:color="00000A"/>
              <w:bottom w:val="single" w:sz="4" w:space="0" w:color="00000A"/>
              <w:right w:val="single" w:sz="4" w:space="0" w:color="00000A"/>
            </w:tcBorders>
            <w:tcMar>
              <w:left w:w="78" w:type="dxa"/>
            </w:tcMar>
          </w:tcPr>
          <w:p w14:paraId="164D6D7E" w14:textId="77777777" w:rsidR="00720080" w:rsidRPr="00465BF8" w:rsidRDefault="00720080" w:rsidP="00393C01">
            <w:pPr>
              <w:numPr>
                <w:ilvl w:val="0"/>
                <w:numId w:val="14"/>
              </w:numPr>
              <w:ind w:left="0" w:firstLine="0"/>
              <w:contextualSpacing/>
              <w:rPr>
                <w:rFonts w:ascii="Tahoma" w:hAnsi="Tahoma" w:cs="Tahoma"/>
                <w:bCs/>
                <w:sz w:val="20"/>
                <w:szCs w:val="20"/>
              </w:rPr>
            </w:pPr>
            <w:r w:rsidRPr="00465BF8">
              <w:rPr>
                <w:rFonts w:ascii="Tahoma" w:hAnsi="Tahoma" w:cs="Tahoma"/>
                <w:bCs/>
                <w:sz w:val="20"/>
                <w:szCs w:val="20"/>
              </w:rPr>
              <w:t>Profesional Independiente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36E3239" w14:textId="77777777" w:rsidR="00720080" w:rsidRPr="00465BF8" w:rsidRDefault="00720080" w:rsidP="003F5721">
            <w:pPr>
              <w:contextualSpacing/>
              <w:rPr>
                <w:rFonts w:ascii="Tahoma" w:hAnsi="Tahoma" w:cs="Tahoma"/>
                <w:b/>
                <w:bCs/>
                <w:sz w:val="20"/>
                <w:szCs w:val="20"/>
              </w:rPr>
            </w:pPr>
          </w:p>
        </w:tc>
        <w:tc>
          <w:tcPr>
            <w:tcW w:w="856" w:type="dxa"/>
            <w:tcBorders>
              <w:top w:val="single" w:sz="4" w:space="0" w:color="00000A"/>
              <w:left w:val="single" w:sz="4" w:space="0" w:color="00000A"/>
              <w:bottom w:val="single" w:sz="4" w:space="0" w:color="00000A"/>
              <w:right w:val="single" w:sz="4" w:space="0" w:color="00000A"/>
            </w:tcBorders>
            <w:tcMar>
              <w:left w:w="78" w:type="dxa"/>
            </w:tcMar>
          </w:tcPr>
          <w:p w14:paraId="25897812" w14:textId="77777777" w:rsidR="00720080" w:rsidRPr="00465BF8" w:rsidRDefault="00720080" w:rsidP="003F5721">
            <w:pPr>
              <w:contextualSpacing/>
              <w:rPr>
                <w:rFonts w:ascii="Tahoma" w:hAnsi="Tahoma" w:cs="Tahoma"/>
                <w:b/>
                <w:bCs/>
                <w:sz w:val="20"/>
                <w:szCs w:val="20"/>
              </w:rPr>
            </w:pPr>
          </w:p>
        </w:tc>
      </w:tr>
      <w:tr w:rsidR="00720080" w:rsidRPr="00465BF8" w14:paraId="39B554AF" w14:textId="77777777" w:rsidTr="003F5721">
        <w:trPr>
          <w:trHeight w:val="240"/>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3902BD99" w14:textId="77777777" w:rsidR="00720080" w:rsidRPr="00465BF8" w:rsidRDefault="00720080" w:rsidP="003F5721">
            <w:pPr>
              <w:contextualSpacing/>
              <w:rPr>
                <w:rFonts w:ascii="Tahoma" w:hAnsi="Tahoma" w:cs="Tahoma"/>
                <w:b/>
                <w:bCs/>
                <w:sz w:val="20"/>
                <w:szCs w:val="20"/>
              </w:rPr>
            </w:pPr>
            <w:r w:rsidRPr="00465BF8">
              <w:rPr>
                <w:rFonts w:ascii="Tahoma" w:hAnsi="Tahoma" w:cs="Tahoma"/>
                <w:b/>
                <w:bCs/>
                <w:sz w:val="20"/>
                <w:szCs w:val="20"/>
              </w:rPr>
              <w:t>Renta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9306781"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0FFA04D" w14:textId="77777777" w:rsidR="00720080" w:rsidRPr="00465BF8" w:rsidRDefault="00720080" w:rsidP="003F5721">
            <w:pPr>
              <w:contextualSpacing/>
              <w:rPr>
                <w:rFonts w:ascii="Tahoma" w:hAnsi="Tahoma" w:cs="Tahoma"/>
                <w:b/>
                <w:bCs/>
                <w:sz w:val="20"/>
                <w:szCs w:val="20"/>
              </w:rPr>
            </w:pPr>
          </w:p>
        </w:tc>
      </w:tr>
      <w:tr w:rsidR="00720080" w:rsidRPr="00465BF8" w14:paraId="5E5C7069" w14:textId="77777777" w:rsidTr="003F5721">
        <w:trPr>
          <w:trHeight w:val="25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7C7E8594" w14:textId="77777777" w:rsidR="00720080" w:rsidRPr="00465BF8" w:rsidRDefault="00720080" w:rsidP="003F5721">
            <w:pPr>
              <w:contextualSpacing/>
              <w:rPr>
                <w:rFonts w:ascii="Tahoma" w:hAnsi="Tahoma" w:cs="Tahoma"/>
                <w:sz w:val="20"/>
                <w:szCs w:val="20"/>
              </w:rPr>
            </w:pPr>
            <w:r w:rsidRPr="00465BF8">
              <w:rPr>
                <w:rFonts w:ascii="Tahoma" w:hAnsi="Tahoma" w:cs="Tahoma"/>
                <w:b/>
                <w:bCs/>
                <w:sz w:val="20"/>
                <w:szCs w:val="20"/>
              </w:rPr>
              <w:t xml:space="preserve">1. </w:t>
            </w:r>
            <w:r w:rsidRPr="00465BF8">
              <w:rPr>
                <w:rFonts w:ascii="Tahoma" w:hAnsi="Tahoma" w:cs="Tahoma"/>
                <w:sz w:val="20"/>
                <w:szCs w:val="20"/>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CD76DF6"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FA23F20" w14:textId="77777777" w:rsidR="00720080" w:rsidRPr="00465BF8" w:rsidRDefault="00720080" w:rsidP="003F5721">
            <w:pPr>
              <w:contextualSpacing/>
              <w:rPr>
                <w:rFonts w:ascii="Tahoma" w:hAnsi="Tahoma" w:cs="Tahoma"/>
                <w:b/>
                <w:bCs/>
                <w:sz w:val="20"/>
                <w:szCs w:val="20"/>
              </w:rPr>
            </w:pPr>
          </w:p>
        </w:tc>
      </w:tr>
      <w:tr w:rsidR="00720080" w:rsidRPr="00465BF8" w14:paraId="07798B68" w14:textId="77777777" w:rsidTr="003F5721">
        <w:trPr>
          <w:trHeight w:val="240"/>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1B51586B" w14:textId="77777777" w:rsidR="00720080" w:rsidRPr="00465BF8" w:rsidRDefault="00720080" w:rsidP="003F5721">
            <w:pPr>
              <w:contextualSpacing/>
              <w:rPr>
                <w:rFonts w:ascii="Tahoma" w:hAnsi="Tahoma" w:cs="Tahoma"/>
                <w:sz w:val="20"/>
                <w:szCs w:val="20"/>
              </w:rPr>
            </w:pPr>
            <w:r w:rsidRPr="00465BF8">
              <w:rPr>
                <w:rFonts w:ascii="Tahoma" w:hAnsi="Tahoma" w:cs="Tahoma"/>
                <w:b/>
                <w:bCs/>
                <w:sz w:val="20"/>
                <w:szCs w:val="20"/>
              </w:rPr>
              <w:t xml:space="preserve">2. </w:t>
            </w:r>
            <w:r w:rsidRPr="00465BF8">
              <w:rPr>
                <w:rFonts w:ascii="Tahoma" w:hAnsi="Tahoma" w:cs="Tahoma"/>
                <w:sz w:val="20"/>
                <w:szCs w:val="20"/>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AB9C668"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3FD4CD6" w14:textId="77777777" w:rsidR="00720080" w:rsidRPr="00465BF8" w:rsidRDefault="00720080" w:rsidP="003F5721">
            <w:pPr>
              <w:contextualSpacing/>
              <w:rPr>
                <w:rFonts w:ascii="Tahoma" w:hAnsi="Tahoma" w:cs="Tahoma"/>
                <w:b/>
                <w:bCs/>
                <w:sz w:val="20"/>
                <w:szCs w:val="20"/>
              </w:rPr>
            </w:pPr>
          </w:p>
        </w:tc>
      </w:tr>
      <w:tr w:rsidR="00720080" w:rsidRPr="00465BF8" w14:paraId="2743DA3D" w14:textId="77777777" w:rsidTr="003F5721">
        <w:trPr>
          <w:trHeight w:val="510"/>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5CE5CA34" w14:textId="77777777" w:rsidR="00720080" w:rsidRPr="00465BF8" w:rsidRDefault="00720080" w:rsidP="003F5721">
            <w:pPr>
              <w:contextualSpacing/>
              <w:rPr>
                <w:rFonts w:ascii="Tahoma" w:hAnsi="Tahoma" w:cs="Tahoma"/>
                <w:i/>
                <w:iCs/>
                <w:sz w:val="20"/>
                <w:szCs w:val="20"/>
              </w:rPr>
            </w:pPr>
            <w:r w:rsidRPr="00465BF8">
              <w:rPr>
                <w:rFonts w:ascii="Tahoma" w:hAnsi="Tahoma" w:cs="Tahoma"/>
                <w:i/>
                <w:iCs/>
                <w:sz w:val="20"/>
                <w:szCs w:val="20"/>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68B1A48"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17C43DA" w14:textId="77777777" w:rsidR="00720080" w:rsidRPr="00465BF8" w:rsidRDefault="00720080" w:rsidP="003F5721">
            <w:pPr>
              <w:contextualSpacing/>
              <w:rPr>
                <w:rFonts w:ascii="Tahoma" w:hAnsi="Tahoma" w:cs="Tahoma"/>
                <w:b/>
                <w:bCs/>
                <w:sz w:val="20"/>
                <w:szCs w:val="20"/>
              </w:rPr>
            </w:pPr>
          </w:p>
        </w:tc>
      </w:tr>
      <w:tr w:rsidR="00720080" w:rsidRPr="00465BF8" w14:paraId="0893697A" w14:textId="77777777" w:rsidTr="003F5721">
        <w:trPr>
          <w:trHeight w:val="240"/>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71181A0B" w14:textId="77777777" w:rsidR="00720080" w:rsidRPr="00465BF8" w:rsidRDefault="00720080" w:rsidP="003F5721">
            <w:pPr>
              <w:contextualSpacing/>
              <w:rPr>
                <w:rFonts w:ascii="Tahoma" w:hAnsi="Tahoma" w:cs="Tahoma"/>
                <w:b/>
                <w:bCs/>
                <w:sz w:val="20"/>
                <w:szCs w:val="20"/>
              </w:rPr>
            </w:pPr>
            <w:r w:rsidRPr="00465BF8">
              <w:rPr>
                <w:rFonts w:ascii="Tahoma" w:hAnsi="Tahoma" w:cs="Tahoma"/>
                <w:b/>
                <w:bCs/>
                <w:sz w:val="20"/>
                <w:szCs w:val="20"/>
              </w:rPr>
              <w:t>IMPUESTO AL VALOR AGREGADO – 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4AC0790" w14:textId="77777777" w:rsidR="00720080" w:rsidRPr="00465BF8" w:rsidRDefault="00720080" w:rsidP="003F5721">
            <w:pPr>
              <w:contextualSpacing/>
              <w:rPr>
                <w:rFonts w:ascii="Tahoma" w:hAnsi="Tahoma" w:cs="Tahoma"/>
                <w:b/>
                <w:bCs/>
                <w:sz w:val="20"/>
                <w:szCs w:val="20"/>
              </w:rPr>
            </w:pPr>
          </w:p>
          <w:p w14:paraId="16AB0AFD"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AD14010" w14:textId="77777777" w:rsidR="00720080" w:rsidRPr="00465BF8" w:rsidRDefault="00720080" w:rsidP="003F5721">
            <w:pPr>
              <w:contextualSpacing/>
              <w:rPr>
                <w:rFonts w:ascii="Tahoma" w:hAnsi="Tahoma" w:cs="Tahoma"/>
                <w:b/>
                <w:bCs/>
                <w:sz w:val="20"/>
                <w:szCs w:val="20"/>
              </w:rPr>
            </w:pPr>
          </w:p>
        </w:tc>
      </w:tr>
      <w:tr w:rsidR="00720080" w:rsidRPr="00465BF8" w14:paraId="3F82B1D1" w14:textId="77777777" w:rsidTr="003F5721">
        <w:trPr>
          <w:trHeight w:val="25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1A42219F" w14:textId="77777777" w:rsidR="00720080" w:rsidRPr="00465BF8" w:rsidRDefault="00720080" w:rsidP="003F5721">
            <w:pPr>
              <w:contextualSpacing/>
              <w:rPr>
                <w:rFonts w:ascii="Tahoma" w:hAnsi="Tahoma" w:cs="Tahoma"/>
                <w:sz w:val="20"/>
                <w:szCs w:val="20"/>
              </w:rPr>
            </w:pPr>
            <w:r w:rsidRPr="00465BF8">
              <w:rPr>
                <w:rFonts w:ascii="Tahoma" w:hAnsi="Tahoma" w:cs="Tahoma"/>
                <w:b/>
                <w:bCs/>
                <w:sz w:val="20"/>
                <w:szCs w:val="20"/>
              </w:rPr>
              <w:t xml:space="preserve">1. </w:t>
            </w:r>
            <w:r w:rsidRPr="00465BF8">
              <w:rPr>
                <w:rFonts w:ascii="Tahoma" w:hAnsi="Tahoma" w:cs="Tahoma"/>
                <w:sz w:val="20"/>
                <w:szCs w:val="20"/>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610A25B"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73175D7" w14:textId="77777777" w:rsidR="00720080" w:rsidRPr="00465BF8" w:rsidRDefault="00720080" w:rsidP="003F5721">
            <w:pPr>
              <w:contextualSpacing/>
              <w:rPr>
                <w:rFonts w:ascii="Tahoma" w:hAnsi="Tahoma" w:cs="Tahoma"/>
                <w:b/>
                <w:bCs/>
                <w:sz w:val="20"/>
                <w:szCs w:val="20"/>
              </w:rPr>
            </w:pPr>
          </w:p>
        </w:tc>
      </w:tr>
      <w:tr w:rsidR="00720080" w:rsidRPr="00465BF8" w14:paraId="4914A7C2" w14:textId="77777777" w:rsidTr="003F5721">
        <w:trPr>
          <w:trHeight w:val="49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13EC6A62" w14:textId="77777777" w:rsidR="00720080" w:rsidRPr="00465BF8" w:rsidRDefault="00720080" w:rsidP="003F5721">
            <w:pPr>
              <w:contextualSpacing/>
              <w:rPr>
                <w:rFonts w:ascii="Tahoma" w:hAnsi="Tahoma" w:cs="Tahoma"/>
                <w:sz w:val="20"/>
                <w:szCs w:val="20"/>
              </w:rPr>
            </w:pPr>
            <w:r w:rsidRPr="00465BF8">
              <w:rPr>
                <w:rFonts w:ascii="Tahoma" w:hAnsi="Tahoma" w:cs="Tahoma"/>
                <w:b/>
                <w:bCs/>
                <w:sz w:val="20"/>
                <w:szCs w:val="20"/>
              </w:rPr>
              <w:t xml:space="preserve">2. </w:t>
            </w:r>
            <w:proofErr w:type="spellStart"/>
            <w:r w:rsidRPr="00465BF8">
              <w:rPr>
                <w:rFonts w:ascii="Tahoma" w:hAnsi="Tahoma" w:cs="Tahoma"/>
                <w:sz w:val="20"/>
                <w:szCs w:val="20"/>
              </w:rPr>
              <w:t>Aque</w:t>
            </w:r>
            <w:proofErr w:type="spellEnd"/>
            <w:r w:rsidRPr="00465BF8">
              <w:rPr>
                <w:rFonts w:ascii="Tahoma" w:hAnsi="Tahoma" w:cs="Tahoma"/>
                <w:sz w:val="20"/>
                <w:szCs w:val="20"/>
              </w:rPr>
              <w:t xml:space="preserv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6FB9E1B4" w14:textId="77777777" w:rsidR="00720080" w:rsidRPr="00465BF8" w:rsidRDefault="00720080" w:rsidP="003F5721">
            <w:pPr>
              <w:contextualSpacing/>
              <w:rPr>
                <w:rFonts w:ascii="Tahoma" w:hAnsi="Tahoma" w:cs="Tahoma"/>
                <w:b/>
                <w:bCs/>
                <w:sz w:val="20"/>
                <w:szCs w:val="20"/>
              </w:rPr>
            </w:pPr>
          </w:p>
        </w:tc>
      </w:tr>
      <w:tr w:rsidR="00720080" w:rsidRPr="00465BF8" w14:paraId="619A4602" w14:textId="77777777" w:rsidTr="003F5721">
        <w:trPr>
          <w:trHeight w:val="25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38749093" w14:textId="77777777" w:rsidR="00720080" w:rsidRPr="00465BF8" w:rsidRDefault="00720080" w:rsidP="003F5721">
            <w:pPr>
              <w:contextualSpacing/>
              <w:rPr>
                <w:rFonts w:ascii="Tahoma" w:hAnsi="Tahoma" w:cs="Tahoma"/>
                <w:sz w:val="20"/>
                <w:szCs w:val="20"/>
              </w:rPr>
            </w:pPr>
            <w:r w:rsidRPr="00465BF8">
              <w:rPr>
                <w:rFonts w:ascii="Tahoma" w:hAnsi="Tahoma" w:cs="Tahoma"/>
                <w:sz w:val="20"/>
                <w:szCs w:val="20"/>
              </w:rPr>
              <w:t>• Contratista: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ADB1BBC"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2C3EE4F" w14:textId="77777777" w:rsidR="00720080" w:rsidRPr="00465BF8" w:rsidRDefault="00720080" w:rsidP="003F5721">
            <w:pPr>
              <w:contextualSpacing/>
              <w:rPr>
                <w:rFonts w:ascii="Tahoma" w:hAnsi="Tahoma" w:cs="Tahoma"/>
                <w:b/>
                <w:bCs/>
                <w:sz w:val="20"/>
                <w:szCs w:val="20"/>
              </w:rPr>
            </w:pPr>
          </w:p>
        </w:tc>
      </w:tr>
      <w:tr w:rsidR="00720080" w:rsidRPr="00465BF8" w14:paraId="3E22B249" w14:textId="77777777" w:rsidTr="003F5721">
        <w:trPr>
          <w:trHeight w:val="240"/>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767C978F" w14:textId="77777777" w:rsidR="00720080" w:rsidRPr="00465BF8" w:rsidRDefault="00720080" w:rsidP="003F5721">
            <w:pPr>
              <w:contextualSpacing/>
              <w:rPr>
                <w:rFonts w:ascii="Tahoma" w:hAnsi="Tahoma" w:cs="Tahoma"/>
                <w:sz w:val="20"/>
                <w:szCs w:val="20"/>
              </w:rPr>
            </w:pPr>
            <w:r w:rsidRPr="00465BF8">
              <w:rPr>
                <w:rFonts w:ascii="Tahoma" w:hAnsi="Tahoma" w:cs="Tahoma"/>
                <w:sz w:val="20"/>
                <w:szCs w:val="20"/>
              </w:rPr>
              <w:t>• Proveedor: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4CF4B2D"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F83CB80" w14:textId="77777777" w:rsidR="00720080" w:rsidRPr="00465BF8" w:rsidRDefault="00720080" w:rsidP="003F5721">
            <w:pPr>
              <w:contextualSpacing/>
              <w:rPr>
                <w:rFonts w:ascii="Tahoma" w:hAnsi="Tahoma" w:cs="Tahoma"/>
                <w:b/>
                <w:bCs/>
                <w:sz w:val="20"/>
                <w:szCs w:val="20"/>
              </w:rPr>
            </w:pPr>
          </w:p>
        </w:tc>
      </w:tr>
      <w:tr w:rsidR="00720080" w:rsidRPr="00465BF8" w14:paraId="50C0A709" w14:textId="77777777" w:rsidTr="003F5721">
        <w:trPr>
          <w:trHeight w:val="25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541E6A9E" w14:textId="77777777" w:rsidR="00720080" w:rsidRPr="00465BF8" w:rsidRDefault="00720080" w:rsidP="003F5721">
            <w:pPr>
              <w:contextualSpacing/>
              <w:rPr>
                <w:rFonts w:ascii="Tahoma" w:hAnsi="Tahoma" w:cs="Tahoma"/>
                <w:b/>
                <w:bCs/>
                <w:sz w:val="20"/>
                <w:szCs w:val="20"/>
              </w:rPr>
            </w:pPr>
            <w:r w:rsidRPr="00465BF8">
              <w:rPr>
                <w:rFonts w:ascii="Tahoma" w:hAnsi="Tahoma" w:cs="Tahoma"/>
                <w:b/>
                <w:bCs/>
                <w:sz w:val="20"/>
                <w:szCs w:val="20"/>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DED0FE8"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A880F52" w14:textId="77777777" w:rsidR="00720080" w:rsidRPr="00465BF8" w:rsidRDefault="00720080" w:rsidP="003F5721">
            <w:pPr>
              <w:contextualSpacing/>
              <w:rPr>
                <w:rFonts w:ascii="Tahoma" w:hAnsi="Tahoma" w:cs="Tahoma"/>
                <w:b/>
                <w:bCs/>
                <w:sz w:val="20"/>
                <w:szCs w:val="20"/>
              </w:rPr>
            </w:pPr>
          </w:p>
        </w:tc>
      </w:tr>
      <w:tr w:rsidR="00720080" w:rsidRPr="00465BF8" w14:paraId="412664EF" w14:textId="77777777" w:rsidTr="003F5721">
        <w:trPr>
          <w:trHeight w:val="49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09D4F3FE" w14:textId="77777777" w:rsidR="00720080" w:rsidRPr="00465BF8" w:rsidRDefault="00720080" w:rsidP="003F5721">
            <w:pPr>
              <w:contextualSpacing/>
              <w:rPr>
                <w:rFonts w:ascii="Tahoma" w:hAnsi="Tahoma" w:cs="Tahoma"/>
                <w:sz w:val="20"/>
                <w:szCs w:val="20"/>
              </w:rPr>
            </w:pPr>
            <w:proofErr w:type="gramStart"/>
            <w:r w:rsidRPr="00465BF8">
              <w:rPr>
                <w:rFonts w:ascii="Tahoma" w:hAnsi="Tahoma" w:cs="Tahoma"/>
                <w:sz w:val="20"/>
                <w:szCs w:val="20"/>
              </w:rPr>
              <w:t>De acuerdo a</w:t>
            </w:r>
            <w:proofErr w:type="gramEnd"/>
            <w:r w:rsidRPr="00465BF8">
              <w:rPr>
                <w:rFonts w:ascii="Tahoma" w:hAnsi="Tahoma" w:cs="Tahoma"/>
                <w:sz w:val="20"/>
                <w:szCs w:val="20"/>
              </w:rPr>
              <w:t xml:space="preserve"> las actividades sujetas al Impuesto, en cual se considera clasificado y </w:t>
            </w:r>
            <w:proofErr w:type="spellStart"/>
            <w:r w:rsidRPr="00465BF8">
              <w:rPr>
                <w:rFonts w:ascii="Tahoma" w:hAnsi="Tahoma" w:cs="Tahoma"/>
                <w:sz w:val="20"/>
                <w:szCs w:val="20"/>
              </w:rPr>
              <w:t>cual</w:t>
            </w:r>
            <w:proofErr w:type="spellEnd"/>
            <w:r w:rsidRPr="00465BF8">
              <w:rPr>
                <w:rFonts w:ascii="Tahoma" w:hAnsi="Tahoma" w:cs="Tahoma"/>
                <w:sz w:val="20"/>
                <w:szCs w:val="20"/>
              </w:rPr>
              <w:t xml:space="preserve"> es el porcentaje:</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49A10415" w14:textId="77777777" w:rsidR="00720080" w:rsidRPr="00465BF8" w:rsidRDefault="00720080" w:rsidP="003F5721">
            <w:pPr>
              <w:contextualSpacing/>
              <w:rPr>
                <w:rFonts w:ascii="Tahoma" w:hAnsi="Tahoma" w:cs="Tahoma"/>
                <w:b/>
                <w:bCs/>
                <w:sz w:val="20"/>
                <w:szCs w:val="20"/>
              </w:rPr>
            </w:pPr>
          </w:p>
        </w:tc>
      </w:tr>
      <w:tr w:rsidR="00720080" w:rsidRPr="00465BF8" w14:paraId="2E4D85F4" w14:textId="77777777" w:rsidTr="003F5721">
        <w:trPr>
          <w:trHeight w:val="25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78FAED5A" w14:textId="77777777" w:rsidR="00720080" w:rsidRPr="00465BF8" w:rsidRDefault="00720080" w:rsidP="003F5721">
            <w:pPr>
              <w:contextualSpacing/>
              <w:rPr>
                <w:rFonts w:ascii="Tahoma" w:hAnsi="Tahoma" w:cs="Tahoma"/>
                <w:sz w:val="20"/>
                <w:szCs w:val="20"/>
              </w:rPr>
            </w:pPr>
            <w:r w:rsidRPr="00465BF8">
              <w:rPr>
                <w:rFonts w:ascii="Tahoma" w:hAnsi="Tahoma" w:cs="Tahoma"/>
                <w:sz w:val="20"/>
                <w:szCs w:val="20"/>
              </w:rPr>
              <w:t>• Industrial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D708F4E"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23675AE" w14:textId="77777777" w:rsidR="00720080" w:rsidRPr="00465BF8" w:rsidRDefault="00720080" w:rsidP="003F5721">
            <w:pPr>
              <w:contextualSpacing/>
              <w:rPr>
                <w:rFonts w:ascii="Tahoma" w:hAnsi="Tahoma" w:cs="Tahoma"/>
                <w:b/>
                <w:bCs/>
                <w:sz w:val="20"/>
                <w:szCs w:val="20"/>
              </w:rPr>
            </w:pPr>
          </w:p>
        </w:tc>
      </w:tr>
      <w:tr w:rsidR="00720080" w:rsidRPr="00465BF8" w14:paraId="5DFD212B" w14:textId="77777777" w:rsidTr="003F5721">
        <w:trPr>
          <w:trHeight w:val="240"/>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6F18B149" w14:textId="77777777" w:rsidR="00720080" w:rsidRPr="00465BF8" w:rsidRDefault="00720080" w:rsidP="003F5721">
            <w:pPr>
              <w:contextualSpacing/>
              <w:rPr>
                <w:rFonts w:ascii="Tahoma" w:hAnsi="Tahoma" w:cs="Tahoma"/>
                <w:sz w:val="20"/>
                <w:szCs w:val="20"/>
              </w:rPr>
            </w:pPr>
            <w:r w:rsidRPr="00465BF8">
              <w:rPr>
                <w:rFonts w:ascii="Tahoma" w:hAnsi="Tahoma" w:cs="Tahoma"/>
                <w:sz w:val="20"/>
                <w:szCs w:val="20"/>
              </w:rPr>
              <w:t>• Comercial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15640F2"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5064E79" w14:textId="77777777" w:rsidR="00720080" w:rsidRPr="00465BF8" w:rsidRDefault="00720080" w:rsidP="003F5721">
            <w:pPr>
              <w:contextualSpacing/>
              <w:rPr>
                <w:rFonts w:ascii="Tahoma" w:hAnsi="Tahoma" w:cs="Tahoma"/>
                <w:b/>
                <w:bCs/>
                <w:sz w:val="20"/>
                <w:szCs w:val="20"/>
              </w:rPr>
            </w:pPr>
          </w:p>
        </w:tc>
      </w:tr>
      <w:tr w:rsidR="00720080" w:rsidRPr="00465BF8" w14:paraId="39CB2BC4" w14:textId="77777777" w:rsidTr="003F5721">
        <w:trPr>
          <w:trHeight w:val="255"/>
        </w:trPr>
        <w:tc>
          <w:tcPr>
            <w:tcW w:w="7738" w:type="dxa"/>
            <w:gridSpan w:val="2"/>
            <w:tcBorders>
              <w:top w:val="single" w:sz="4" w:space="0" w:color="00000A"/>
              <w:left w:val="single" w:sz="4" w:space="0" w:color="00000A"/>
              <w:bottom w:val="single" w:sz="4" w:space="0" w:color="00000A"/>
              <w:right w:val="single" w:sz="4" w:space="0" w:color="00000A"/>
            </w:tcBorders>
            <w:tcMar>
              <w:left w:w="78" w:type="dxa"/>
            </w:tcMar>
          </w:tcPr>
          <w:p w14:paraId="52EE44B6" w14:textId="77777777" w:rsidR="00720080" w:rsidRPr="00465BF8" w:rsidRDefault="00720080" w:rsidP="003F5721">
            <w:pPr>
              <w:contextualSpacing/>
              <w:rPr>
                <w:rFonts w:ascii="Tahoma" w:hAnsi="Tahoma" w:cs="Tahoma"/>
                <w:sz w:val="20"/>
                <w:szCs w:val="20"/>
              </w:rPr>
            </w:pPr>
            <w:r w:rsidRPr="00465BF8">
              <w:rPr>
                <w:rFonts w:ascii="Tahoma" w:hAnsi="Tahoma" w:cs="Tahoma"/>
                <w:sz w:val="20"/>
                <w:szCs w:val="20"/>
              </w:rPr>
              <w:t>• Servicios</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9CEEF02" w14:textId="77777777" w:rsidR="00720080" w:rsidRPr="00465BF8" w:rsidRDefault="00720080" w:rsidP="003F5721">
            <w:pPr>
              <w:contextualSpacing/>
              <w:rPr>
                <w:rFonts w:ascii="Tahoma" w:hAnsi="Tahoma" w:cs="Tahoma"/>
                <w:b/>
                <w:bCs/>
                <w:sz w:val="20"/>
                <w:szCs w:val="20"/>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2B3E0FE" w14:textId="77777777" w:rsidR="00720080" w:rsidRPr="00465BF8" w:rsidRDefault="00720080" w:rsidP="003F5721">
            <w:pPr>
              <w:contextualSpacing/>
              <w:rPr>
                <w:rFonts w:ascii="Tahoma" w:hAnsi="Tahoma" w:cs="Tahoma"/>
                <w:b/>
                <w:bCs/>
                <w:sz w:val="20"/>
                <w:szCs w:val="20"/>
              </w:rPr>
            </w:pPr>
          </w:p>
        </w:tc>
      </w:tr>
    </w:tbl>
    <w:p w14:paraId="425AE096" w14:textId="77777777" w:rsidR="00720080" w:rsidRPr="00465BF8" w:rsidRDefault="00720080" w:rsidP="00720080">
      <w:pPr>
        <w:contextualSpacing/>
        <w:rPr>
          <w:rFonts w:ascii="Tahoma" w:hAnsi="Tahoma" w:cs="Tahoma"/>
          <w:b/>
          <w:bCs/>
          <w:sz w:val="20"/>
          <w:szCs w:val="20"/>
        </w:rPr>
      </w:pPr>
    </w:p>
    <w:p w14:paraId="3366A0ED" w14:textId="77777777" w:rsidR="00720080" w:rsidRPr="00465BF8" w:rsidRDefault="00720080" w:rsidP="00720080">
      <w:pPr>
        <w:contextualSpacing/>
        <w:rPr>
          <w:rFonts w:ascii="Tahoma" w:hAnsi="Tahoma" w:cs="Tahoma"/>
          <w:b/>
          <w:bCs/>
          <w:sz w:val="20"/>
          <w:szCs w:val="20"/>
        </w:rPr>
      </w:pPr>
    </w:p>
    <w:p w14:paraId="0338740D" w14:textId="77777777" w:rsidR="00720080" w:rsidRPr="00465BF8" w:rsidRDefault="00720080" w:rsidP="0072008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center"/>
        <w:rPr>
          <w:rFonts w:ascii="Tahoma" w:hAnsi="Tahoma" w:cs="Tahoma"/>
          <w:sz w:val="20"/>
          <w:lang w:val="es-ES"/>
        </w:rPr>
      </w:pPr>
      <w:r w:rsidRPr="00465BF8">
        <w:rPr>
          <w:rFonts w:ascii="Tahoma" w:hAnsi="Tahoma" w:cs="Tahoma"/>
          <w:sz w:val="20"/>
          <w:lang w:val="es-ES"/>
        </w:rPr>
        <w:t>&lt;&lt;Espacio para firma&gt;&gt;</w:t>
      </w:r>
    </w:p>
    <w:p w14:paraId="27C8C2EF" w14:textId="77777777" w:rsidR="00720080" w:rsidRPr="00465BF8" w:rsidRDefault="00720080" w:rsidP="00720080">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center"/>
        <w:rPr>
          <w:rFonts w:ascii="Tahoma" w:hAnsi="Tahoma" w:cs="Tahoma"/>
          <w:sz w:val="20"/>
          <w:lang w:val="es-ES"/>
        </w:rPr>
      </w:pPr>
      <w:r w:rsidRPr="00465BF8">
        <w:rPr>
          <w:rFonts w:ascii="Tahoma" w:hAnsi="Tahoma" w:cs="Tahoma"/>
          <w:sz w:val="20"/>
          <w:lang w:val="es-ES"/>
        </w:rPr>
        <w:t>______________________________________</w:t>
      </w:r>
    </w:p>
    <w:p w14:paraId="5BEB04BF" w14:textId="77777777" w:rsidR="00720080" w:rsidRPr="00465BF8" w:rsidRDefault="00720080" w:rsidP="00720080">
      <w:pPr>
        <w:tabs>
          <w:tab w:val="left" w:pos="-720"/>
        </w:tabs>
        <w:contextualSpacing/>
        <w:jc w:val="center"/>
        <w:rPr>
          <w:rFonts w:ascii="Tahoma" w:hAnsi="Tahoma" w:cs="Tahoma"/>
          <w:b/>
          <w:spacing w:val="-3"/>
          <w:sz w:val="20"/>
          <w:szCs w:val="20"/>
        </w:rPr>
      </w:pPr>
      <w:r w:rsidRPr="00465BF8">
        <w:rPr>
          <w:rFonts w:ascii="Tahoma" w:hAnsi="Tahoma" w:cs="Tahoma"/>
          <w:b/>
          <w:spacing w:val="-3"/>
          <w:sz w:val="20"/>
          <w:szCs w:val="20"/>
        </w:rPr>
        <w:t>NOMBRE Y FIRMA</w:t>
      </w:r>
    </w:p>
    <w:p w14:paraId="6221ED86" w14:textId="77777777" w:rsidR="00720080" w:rsidRPr="00465BF8" w:rsidRDefault="00720080" w:rsidP="00720080">
      <w:pPr>
        <w:tabs>
          <w:tab w:val="left" w:pos="-720"/>
        </w:tabs>
        <w:contextualSpacing/>
        <w:jc w:val="center"/>
        <w:rPr>
          <w:rFonts w:ascii="Tahoma" w:hAnsi="Tahoma" w:cs="Tahoma"/>
          <w:spacing w:val="-3"/>
          <w:sz w:val="20"/>
          <w:szCs w:val="20"/>
        </w:rPr>
      </w:pPr>
      <w:r w:rsidRPr="00465BF8">
        <w:rPr>
          <w:rFonts w:ascii="Tahoma" w:hAnsi="Tahoma" w:cs="Tahoma"/>
          <w:b/>
          <w:spacing w:val="-3"/>
          <w:sz w:val="20"/>
          <w:szCs w:val="20"/>
        </w:rPr>
        <w:t>C.C. No ………………………de ………</w:t>
      </w:r>
      <w:proofErr w:type="gramStart"/>
      <w:r w:rsidRPr="00465BF8">
        <w:rPr>
          <w:rFonts w:ascii="Tahoma" w:hAnsi="Tahoma" w:cs="Tahoma"/>
          <w:b/>
          <w:spacing w:val="-3"/>
          <w:sz w:val="20"/>
          <w:szCs w:val="20"/>
        </w:rPr>
        <w:t>…….</w:t>
      </w:r>
      <w:proofErr w:type="gramEnd"/>
      <w:r w:rsidRPr="00465BF8">
        <w:rPr>
          <w:rFonts w:ascii="Tahoma" w:hAnsi="Tahoma" w:cs="Tahoma"/>
          <w:b/>
          <w:spacing w:val="-3"/>
          <w:sz w:val="20"/>
          <w:szCs w:val="20"/>
        </w:rPr>
        <w:t>.</w:t>
      </w:r>
    </w:p>
    <w:p w14:paraId="4AA21B39" w14:textId="77777777" w:rsidR="00720080" w:rsidRPr="00465BF8" w:rsidRDefault="00720080" w:rsidP="00720080">
      <w:pPr>
        <w:jc w:val="center"/>
        <w:rPr>
          <w:rFonts w:ascii="Tahoma" w:hAnsi="Tahoma" w:cs="Tahoma"/>
          <w:b/>
          <w:bCs/>
          <w:sz w:val="20"/>
          <w:szCs w:val="20"/>
        </w:rPr>
      </w:pPr>
      <w:r w:rsidRPr="00465BF8">
        <w:rPr>
          <w:rFonts w:ascii="Tahoma" w:hAnsi="Tahoma" w:cs="Tahoma"/>
          <w:sz w:val="20"/>
          <w:szCs w:val="20"/>
        </w:rPr>
        <w:br w:type="page"/>
      </w:r>
    </w:p>
    <w:p w14:paraId="10B67285" w14:textId="77777777" w:rsidR="00521ADE" w:rsidRPr="00465BF8" w:rsidRDefault="00521ADE" w:rsidP="00720080">
      <w:pPr>
        <w:jc w:val="center"/>
        <w:rPr>
          <w:rFonts w:ascii="Tahoma" w:hAnsi="Tahoma" w:cs="Tahoma"/>
          <w:b/>
          <w:bCs/>
          <w:sz w:val="20"/>
          <w:szCs w:val="20"/>
        </w:rPr>
      </w:pPr>
      <w:bookmarkStart w:id="0" w:name="_Hlk99467286"/>
    </w:p>
    <w:p w14:paraId="42541289" w14:textId="77777777" w:rsidR="00521ADE" w:rsidRPr="00465BF8" w:rsidRDefault="00521ADE" w:rsidP="00720080">
      <w:pPr>
        <w:jc w:val="center"/>
        <w:rPr>
          <w:rFonts w:ascii="Tahoma" w:hAnsi="Tahoma" w:cs="Tahoma"/>
          <w:b/>
          <w:bCs/>
          <w:sz w:val="20"/>
          <w:szCs w:val="20"/>
        </w:rPr>
      </w:pPr>
    </w:p>
    <w:p w14:paraId="2E57F0C8" w14:textId="77777777" w:rsidR="00521ADE" w:rsidRPr="00465BF8" w:rsidRDefault="00521ADE" w:rsidP="00720080">
      <w:pPr>
        <w:jc w:val="center"/>
        <w:rPr>
          <w:rFonts w:ascii="Tahoma" w:hAnsi="Tahoma" w:cs="Tahoma"/>
          <w:b/>
          <w:bCs/>
          <w:sz w:val="20"/>
          <w:szCs w:val="20"/>
        </w:rPr>
      </w:pPr>
    </w:p>
    <w:p w14:paraId="7EBCE86B" w14:textId="77777777" w:rsidR="00521ADE" w:rsidRPr="00465BF8" w:rsidRDefault="00521ADE" w:rsidP="00720080">
      <w:pPr>
        <w:jc w:val="center"/>
        <w:rPr>
          <w:rFonts w:ascii="Tahoma" w:hAnsi="Tahoma" w:cs="Tahoma"/>
          <w:b/>
          <w:bCs/>
          <w:sz w:val="20"/>
          <w:szCs w:val="20"/>
        </w:rPr>
      </w:pPr>
    </w:p>
    <w:p w14:paraId="302D40D1" w14:textId="77777777" w:rsidR="00521ADE" w:rsidRPr="00465BF8" w:rsidRDefault="00521ADE" w:rsidP="00720080">
      <w:pPr>
        <w:jc w:val="center"/>
        <w:rPr>
          <w:rFonts w:ascii="Tahoma" w:hAnsi="Tahoma" w:cs="Tahoma"/>
          <w:b/>
          <w:bCs/>
          <w:sz w:val="20"/>
          <w:szCs w:val="20"/>
        </w:rPr>
      </w:pPr>
    </w:p>
    <w:p w14:paraId="531C53C9" w14:textId="77777777" w:rsidR="00521ADE" w:rsidRPr="00465BF8" w:rsidRDefault="00521ADE" w:rsidP="00720080">
      <w:pPr>
        <w:jc w:val="center"/>
        <w:rPr>
          <w:rFonts w:ascii="Tahoma" w:hAnsi="Tahoma" w:cs="Tahoma"/>
          <w:b/>
          <w:bCs/>
          <w:sz w:val="20"/>
          <w:szCs w:val="20"/>
        </w:rPr>
      </w:pPr>
    </w:p>
    <w:p w14:paraId="00C73943" w14:textId="77777777" w:rsidR="00521ADE" w:rsidRPr="00465BF8" w:rsidRDefault="00521ADE" w:rsidP="00720080">
      <w:pPr>
        <w:jc w:val="center"/>
        <w:rPr>
          <w:rFonts w:ascii="Tahoma" w:hAnsi="Tahoma" w:cs="Tahoma"/>
          <w:b/>
          <w:bCs/>
          <w:sz w:val="20"/>
          <w:szCs w:val="20"/>
        </w:rPr>
      </w:pPr>
    </w:p>
    <w:p w14:paraId="75EC80C0" w14:textId="77777777" w:rsidR="00521ADE" w:rsidRPr="00465BF8" w:rsidRDefault="00521ADE" w:rsidP="00720080">
      <w:pPr>
        <w:jc w:val="center"/>
        <w:rPr>
          <w:rFonts w:ascii="Tahoma" w:hAnsi="Tahoma" w:cs="Tahoma"/>
          <w:b/>
          <w:bCs/>
          <w:sz w:val="20"/>
          <w:szCs w:val="20"/>
        </w:rPr>
      </w:pPr>
    </w:p>
    <w:p w14:paraId="0D14358C" w14:textId="77777777" w:rsidR="00521ADE" w:rsidRPr="00465BF8" w:rsidRDefault="00521ADE" w:rsidP="00720080">
      <w:pPr>
        <w:jc w:val="center"/>
        <w:rPr>
          <w:rFonts w:ascii="Tahoma" w:hAnsi="Tahoma" w:cs="Tahoma"/>
          <w:b/>
          <w:bCs/>
          <w:sz w:val="20"/>
          <w:szCs w:val="20"/>
        </w:rPr>
      </w:pPr>
    </w:p>
    <w:p w14:paraId="5B56FB2C" w14:textId="77777777" w:rsidR="00521ADE" w:rsidRPr="00465BF8" w:rsidRDefault="00521ADE" w:rsidP="00720080">
      <w:pPr>
        <w:jc w:val="center"/>
        <w:rPr>
          <w:rFonts w:ascii="Tahoma" w:hAnsi="Tahoma" w:cs="Tahoma"/>
          <w:b/>
          <w:bCs/>
          <w:sz w:val="20"/>
          <w:szCs w:val="20"/>
        </w:rPr>
      </w:pPr>
    </w:p>
    <w:p w14:paraId="32EEB37B" w14:textId="77777777" w:rsidR="00521ADE" w:rsidRPr="00465BF8" w:rsidRDefault="00521ADE" w:rsidP="00720080">
      <w:pPr>
        <w:jc w:val="center"/>
        <w:rPr>
          <w:rFonts w:ascii="Tahoma" w:hAnsi="Tahoma" w:cs="Tahoma"/>
          <w:b/>
          <w:bCs/>
          <w:sz w:val="20"/>
          <w:szCs w:val="20"/>
        </w:rPr>
      </w:pPr>
    </w:p>
    <w:p w14:paraId="0A685020" w14:textId="77777777" w:rsidR="00521ADE" w:rsidRPr="00465BF8" w:rsidRDefault="00521ADE" w:rsidP="00720080">
      <w:pPr>
        <w:jc w:val="center"/>
        <w:rPr>
          <w:rFonts w:ascii="Tahoma" w:hAnsi="Tahoma" w:cs="Tahoma"/>
          <w:b/>
          <w:bCs/>
          <w:sz w:val="20"/>
          <w:szCs w:val="20"/>
        </w:rPr>
      </w:pPr>
    </w:p>
    <w:p w14:paraId="5ED69851" w14:textId="77777777" w:rsidR="00521ADE" w:rsidRPr="00465BF8" w:rsidRDefault="00521ADE" w:rsidP="00720080">
      <w:pPr>
        <w:jc w:val="center"/>
        <w:rPr>
          <w:rFonts w:ascii="Tahoma" w:hAnsi="Tahoma" w:cs="Tahoma"/>
          <w:b/>
          <w:bCs/>
          <w:sz w:val="20"/>
          <w:szCs w:val="20"/>
        </w:rPr>
      </w:pPr>
    </w:p>
    <w:p w14:paraId="699E3A35" w14:textId="77777777" w:rsidR="00521ADE" w:rsidRPr="00465BF8" w:rsidRDefault="00521ADE" w:rsidP="00720080">
      <w:pPr>
        <w:jc w:val="center"/>
        <w:rPr>
          <w:rFonts w:ascii="Tahoma" w:hAnsi="Tahoma" w:cs="Tahoma"/>
          <w:b/>
          <w:bCs/>
          <w:sz w:val="20"/>
          <w:szCs w:val="20"/>
        </w:rPr>
      </w:pPr>
    </w:p>
    <w:p w14:paraId="762BFAD6" w14:textId="77777777" w:rsidR="00521ADE" w:rsidRPr="00465BF8" w:rsidRDefault="00521ADE" w:rsidP="00720080">
      <w:pPr>
        <w:jc w:val="center"/>
        <w:rPr>
          <w:rFonts w:ascii="Tahoma" w:hAnsi="Tahoma" w:cs="Tahoma"/>
          <w:b/>
          <w:bCs/>
          <w:sz w:val="20"/>
          <w:szCs w:val="20"/>
        </w:rPr>
      </w:pPr>
    </w:p>
    <w:p w14:paraId="66752C3C" w14:textId="77777777" w:rsidR="00521ADE" w:rsidRPr="00465BF8" w:rsidRDefault="00521ADE" w:rsidP="00720080">
      <w:pPr>
        <w:jc w:val="center"/>
        <w:rPr>
          <w:rFonts w:ascii="Tahoma" w:hAnsi="Tahoma" w:cs="Tahoma"/>
          <w:b/>
          <w:bCs/>
          <w:sz w:val="20"/>
          <w:szCs w:val="20"/>
        </w:rPr>
      </w:pPr>
    </w:p>
    <w:p w14:paraId="382EF9B3" w14:textId="77777777" w:rsidR="00521ADE" w:rsidRPr="00465BF8" w:rsidRDefault="00521ADE" w:rsidP="00720080">
      <w:pPr>
        <w:jc w:val="center"/>
        <w:rPr>
          <w:rFonts w:ascii="Tahoma" w:hAnsi="Tahoma" w:cs="Tahoma"/>
          <w:b/>
          <w:bCs/>
          <w:sz w:val="20"/>
          <w:szCs w:val="20"/>
        </w:rPr>
      </w:pPr>
    </w:p>
    <w:p w14:paraId="61E68D70" w14:textId="77777777" w:rsidR="00521ADE" w:rsidRPr="00465BF8" w:rsidRDefault="00521ADE" w:rsidP="00720080">
      <w:pPr>
        <w:jc w:val="center"/>
        <w:rPr>
          <w:rFonts w:ascii="Tahoma" w:hAnsi="Tahoma" w:cs="Tahoma"/>
          <w:b/>
          <w:bCs/>
          <w:sz w:val="28"/>
          <w:szCs w:val="20"/>
        </w:rPr>
      </w:pPr>
    </w:p>
    <w:p w14:paraId="520C2A42" w14:textId="709A1362" w:rsidR="00521ADE" w:rsidRPr="00465BF8" w:rsidRDefault="00521ADE" w:rsidP="00720080">
      <w:pPr>
        <w:jc w:val="center"/>
        <w:rPr>
          <w:rFonts w:ascii="Tahoma" w:hAnsi="Tahoma" w:cs="Tahoma"/>
          <w:b/>
          <w:bCs/>
          <w:sz w:val="28"/>
          <w:szCs w:val="20"/>
        </w:rPr>
      </w:pPr>
      <w:r w:rsidRPr="00465BF8">
        <w:rPr>
          <w:rFonts w:ascii="Tahoma" w:hAnsi="Tahoma" w:cs="Tahoma"/>
          <w:b/>
          <w:bCs/>
          <w:sz w:val="28"/>
          <w:szCs w:val="20"/>
        </w:rPr>
        <w:t>FORMATOS PARA ACREDITAR FACTORES DE DESEMPATE</w:t>
      </w:r>
    </w:p>
    <w:p w14:paraId="22488766" w14:textId="77777777" w:rsidR="00521ADE" w:rsidRPr="00465BF8" w:rsidRDefault="00521ADE" w:rsidP="00720080">
      <w:pPr>
        <w:jc w:val="center"/>
        <w:rPr>
          <w:rFonts w:ascii="Tahoma" w:hAnsi="Tahoma" w:cs="Tahoma"/>
          <w:b/>
          <w:bCs/>
          <w:sz w:val="20"/>
          <w:szCs w:val="20"/>
        </w:rPr>
      </w:pPr>
    </w:p>
    <w:p w14:paraId="64CCDED2" w14:textId="77777777" w:rsidR="00521ADE" w:rsidRPr="00465BF8" w:rsidRDefault="00521ADE" w:rsidP="00720080">
      <w:pPr>
        <w:jc w:val="center"/>
        <w:rPr>
          <w:rFonts w:ascii="Tahoma" w:hAnsi="Tahoma" w:cs="Tahoma"/>
          <w:b/>
          <w:bCs/>
          <w:sz w:val="20"/>
          <w:szCs w:val="20"/>
        </w:rPr>
      </w:pPr>
    </w:p>
    <w:p w14:paraId="228D1607" w14:textId="77777777" w:rsidR="00521ADE" w:rsidRPr="00465BF8" w:rsidRDefault="00521ADE" w:rsidP="00720080">
      <w:pPr>
        <w:jc w:val="center"/>
        <w:rPr>
          <w:rFonts w:ascii="Tahoma" w:hAnsi="Tahoma" w:cs="Tahoma"/>
          <w:b/>
          <w:bCs/>
          <w:sz w:val="20"/>
          <w:szCs w:val="20"/>
        </w:rPr>
      </w:pPr>
    </w:p>
    <w:p w14:paraId="1992C810" w14:textId="77777777" w:rsidR="00521ADE" w:rsidRPr="00465BF8" w:rsidRDefault="00521ADE" w:rsidP="00720080">
      <w:pPr>
        <w:jc w:val="center"/>
        <w:rPr>
          <w:rFonts w:ascii="Tahoma" w:hAnsi="Tahoma" w:cs="Tahoma"/>
          <w:b/>
          <w:bCs/>
          <w:sz w:val="20"/>
          <w:szCs w:val="20"/>
        </w:rPr>
      </w:pPr>
    </w:p>
    <w:p w14:paraId="2F11C629" w14:textId="77777777" w:rsidR="00521ADE" w:rsidRPr="00465BF8" w:rsidRDefault="00521ADE" w:rsidP="00720080">
      <w:pPr>
        <w:jc w:val="center"/>
        <w:rPr>
          <w:rFonts w:ascii="Tahoma" w:hAnsi="Tahoma" w:cs="Tahoma"/>
          <w:b/>
          <w:bCs/>
          <w:sz w:val="20"/>
          <w:szCs w:val="20"/>
        </w:rPr>
      </w:pPr>
    </w:p>
    <w:p w14:paraId="57EBDD26" w14:textId="77777777" w:rsidR="00521ADE" w:rsidRPr="00465BF8" w:rsidRDefault="00521ADE" w:rsidP="00720080">
      <w:pPr>
        <w:jc w:val="center"/>
        <w:rPr>
          <w:rFonts w:ascii="Tahoma" w:hAnsi="Tahoma" w:cs="Tahoma"/>
          <w:b/>
          <w:bCs/>
          <w:sz w:val="20"/>
          <w:szCs w:val="20"/>
        </w:rPr>
      </w:pPr>
    </w:p>
    <w:p w14:paraId="0E8FD4DF" w14:textId="77777777" w:rsidR="00521ADE" w:rsidRPr="00465BF8" w:rsidRDefault="00521ADE" w:rsidP="00720080">
      <w:pPr>
        <w:jc w:val="center"/>
        <w:rPr>
          <w:rFonts w:ascii="Tahoma" w:hAnsi="Tahoma" w:cs="Tahoma"/>
          <w:b/>
          <w:bCs/>
          <w:sz w:val="20"/>
          <w:szCs w:val="20"/>
        </w:rPr>
      </w:pPr>
    </w:p>
    <w:p w14:paraId="3EE62F3A" w14:textId="77777777" w:rsidR="00521ADE" w:rsidRPr="00465BF8" w:rsidRDefault="00521ADE" w:rsidP="00720080">
      <w:pPr>
        <w:jc w:val="center"/>
        <w:rPr>
          <w:rFonts w:ascii="Tahoma" w:hAnsi="Tahoma" w:cs="Tahoma"/>
          <w:b/>
          <w:bCs/>
          <w:sz w:val="20"/>
          <w:szCs w:val="20"/>
        </w:rPr>
      </w:pPr>
    </w:p>
    <w:p w14:paraId="1FAE9119" w14:textId="77777777" w:rsidR="00521ADE" w:rsidRPr="00465BF8" w:rsidRDefault="00521ADE" w:rsidP="00720080">
      <w:pPr>
        <w:jc w:val="center"/>
        <w:rPr>
          <w:rFonts w:ascii="Tahoma" w:hAnsi="Tahoma" w:cs="Tahoma"/>
          <w:b/>
          <w:bCs/>
          <w:sz w:val="20"/>
          <w:szCs w:val="20"/>
        </w:rPr>
      </w:pPr>
    </w:p>
    <w:p w14:paraId="07013B6F" w14:textId="77777777" w:rsidR="00521ADE" w:rsidRPr="00465BF8" w:rsidRDefault="00521ADE" w:rsidP="00720080">
      <w:pPr>
        <w:jc w:val="center"/>
        <w:rPr>
          <w:rFonts w:ascii="Tahoma" w:hAnsi="Tahoma" w:cs="Tahoma"/>
          <w:b/>
          <w:bCs/>
          <w:sz w:val="20"/>
          <w:szCs w:val="20"/>
        </w:rPr>
      </w:pPr>
    </w:p>
    <w:p w14:paraId="5551D283" w14:textId="77777777" w:rsidR="00521ADE" w:rsidRPr="00465BF8" w:rsidRDefault="00521ADE" w:rsidP="00720080">
      <w:pPr>
        <w:jc w:val="center"/>
        <w:rPr>
          <w:rFonts w:ascii="Tahoma" w:hAnsi="Tahoma" w:cs="Tahoma"/>
          <w:b/>
          <w:bCs/>
          <w:sz w:val="20"/>
          <w:szCs w:val="20"/>
        </w:rPr>
      </w:pPr>
    </w:p>
    <w:p w14:paraId="3F05C67A" w14:textId="77777777" w:rsidR="00521ADE" w:rsidRPr="00465BF8" w:rsidRDefault="00521ADE" w:rsidP="00720080">
      <w:pPr>
        <w:jc w:val="center"/>
        <w:rPr>
          <w:rFonts w:ascii="Tahoma" w:hAnsi="Tahoma" w:cs="Tahoma"/>
          <w:b/>
          <w:bCs/>
          <w:sz w:val="20"/>
          <w:szCs w:val="20"/>
        </w:rPr>
      </w:pPr>
    </w:p>
    <w:p w14:paraId="5B9C1CD2" w14:textId="77777777" w:rsidR="00521ADE" w:rsidRPr="00465BF8" w:rsidRDefault="00521ADE" w:rsidP="00720080">
      <w:pPr>
        <w:jc w:val="center"/>
        <w:rPr>
          <w:rFonts w:ascii="Tahoma" w:hAnsi="Tahoma" w:cs="Tahoma"/>
          <w:b/>
          <w:bCs/>
          <w:sz w:val="20"/>
          <w:szCs w:val="20"/>
        </w:rPr>
      </w:pPr>
    </w:p>
    <w:p w14:paraId="0F0A90B7" w14:textId="77777777" w:rsidR="00521ADE" w:rsidRPr="00465BF8" w:rsidRDefault="00521ADE" w:rsidP="00720080">
      <w:pPr>
        <w:jc w:val="center"/>
        <w:rPr>
          <w:rFonts w:ascii="Tahoma" w:hAnsi="Tahoma" w:cs="Tahoma"/>
          <w:b/>
          <w:bCs/>
          <w:sz w:val="20"/>
          <w:szCs w:val="20"/>
        </w:rPr>
      </w:pPr>
    </w:p>
    <w:p w14:paraId="235E6997" w14:textId="77777777" w:rsidR="00521ADE" w:rsidRPr="00465BF8" w:rsidRDefault="00521ADE" w:rsidP="00720080">
      <w:pPr>
        <w:jc w:val="center"/>
        <w:rPr>
          <w:rFonts w:ascii="Tahoma" w:hAnsi="Tahoma" w:cs="Tahoma"/>
          <w:b/>
          <w:bCs/>
          <w:sz w:val="20"/>
          <w:szCs w:val="20"/>
        </w:rPr>
      </w:pPr>
    </w:p>
    <w:p w14:paraId="780586AA" w14:textId="7BCF7174" w:rsidR="00521ADE" w:rsidRDefault="00521ADE" w:rsidP="00720080">
      <w:pPr>
        <w:jc w:val="center"/>
        <w:rPr>
          <w:rFonts w:ascii="Tahoma" w:hAnsi="Tahoma" w:cs="Tahoma"/>
          <w:b/>
          <w:bCs/>
          <w:sz w:val="20"/>
          <w:szCs w:val="20"/>
        </w:rPr>
      </w:pPr>
    </w:p>
    <w:p w14:paraId="60405C3C" w14:textId="201F559F" w:rsidR="00354DE1" w:rsidRDefault="00354DE1" w:rsidP="00720080">
      <w:pPr>
        <w:jc w:val="center"/>
        <w:rPr>
          <w:rFonts w:ascii="Tahoma" w:hAnsi="Tahoma" w:cs="Tahoma"/>
          <w:b/>
          <w:bCs/>
          <w:sz w:val="20"/>
          <w:szCs w:val="20"/>
        </w:rPr>
      </w:pPr>
    </w:p>
    <w:p w14:paraId="6D2476D9" w14:textId="2AF0449D" w:rsidR="00354DE1" w:rsidRDefault="00354DE1" w:rsidP="00720080">
      <w:pPr>
        <w:jc w:val="center"/>
        <w:rPr>
          <w:rFonts w:ascii="Tahoma" w:hAnsi="Tahoma" w:cs="Tahoma"/>
          <w:b/>
          <w:bCs/>
          <w:sz w:val="20"/>
          <w:szCs w:val="20"/>
        </w:rPr>
      </w:pPr>
    </w:p>
    <w:p w14:paraId="5E851685" w14:textId="77777777" w:rsidR="00354DE1" w:rsidRPr="00465BF8" w:rsidRDefault="00354DE1" w:rsidP="00720080">
      <w:pPr>
        <w:jc w:val="center"/>
        <w:rPr>
          <w:rFonts w:ascii="Tahoma" w:hAnsi="Tahoma" w:cs="Tahoma"/>
          <w:b/>
          <w:bCs/>
          <w:sz w:val="20"/>
          <w:szCs w:val="20"/>
        </w:rPr>
      </w:pPr>
    </w:p>
    <w:p w14:paraId="070C2C89" w14:textId="77777777" w:rsidR="00521ADE" w:rsidRPr="00465BF8" w:rsidRDefault="00521ADE" w:rsidP="00720080">
      <w:pPr>
        <w:jc w:val="center"/>
        <w:rPr>
          <w:rFonts w:ascii="Tahoma" w:hAnsi="Tahoma" w:cs="Tahoma"/>
          <w:b/>
          <w:bCs/>
          <w:sz w:val="20"/>
          <w:szCs w:val="20"/>
        </w:rPr>
      </w:pPr>
    </w:p>
    <w:p w14:paraId="79153226" w14:textId="77777777" w:rsidR="00521ADE" w:rsidRPr="00465BF8" w:rsidRDefault="00521ADE" w:rsidP="00720080">
      <w:pPr>
        <w:jc w:val="center"/>
        <w:rPr>
          <w:rFonts w:ascii="Tahoma" w:hAnsi="Tahoma" w:cs="Tahoma"/>
          <w:b/>
          <w:bCs/>
          <w:sz w:val="20"/>
          <w:szCs w:val="20"/>
        </w:rPr>
      </w:pPr>
    </w:p>
    <w:p w14:paraId="3D31C65A" w14:textId="77777777" w:rsidR="00521ADE" w:rsidRPr="00465BF8" w:rsidRDefault="00521ADE" w:rsidP="00720080">
      <w:pPr>
        <w:jc w:val="center"/>
        <w:rPr>
          <w:rFonts w:ascii="Tahoma" w:hAnsi="Tahoma" w:cs="Tahoma"/>
          <w:b/>
          <w:bCs/>
          <w:sz w:val="20"/>
          <w:szCs w:val="20"/>
        </w:rPr>
      </w:pPr>
    </w:p>
    <w:p w14:paraId="39934FED" w14:textId="77777777" w:rsidR="00521ADE" w:rsidRPr="00465BF8" w:rsidRDefault="00521ADE" w:rsidP="00720080">
      <w:pPr>
        <w:jc w:val="center"/>
        <w:rPr>
          <w:rFonts w:ascii="Tahoma" w:hAnsi="Tahoma" w:cs="Tahoma"/>
          <w:b/>
          <w:bCs/>
          <w:sz w:val="20"/>
          <w:szCs w:val="20"/>
        </w:rPr>
      </w:pPr>
    </w:p>
    <w:p w14:paraId="636DF9C8" w14:textId="77777777" w:rsidR="00521ADE" w:rsidRPr="00465BF8" w:rsidRDefault="00521ADE" w:rsidP="00720080">
      <w:pPr>
        <w:jc w:val="center"/>
        <w:rPr>
          <w:rFonts w:ascii="Tahoma" w:hAnsi="Tahoma" w:cs="Tahoma"/>
          <w:b/>
          <w:bCs/>
          <w:sz w:val="20"/>
          <w:szCs w:val="20"/>
        </w:rPr>
      </w:pPr>
    </w:p>
    <w:p w14:paraId="0D1460D3" w14:textId="77777777" w:rsidR="00521ADE" w:rsidRPr="00465BF8" w:rsidRDefault="00521ADE" w:rsidP="00720080">
      <w:pPr>
        <w:jc w:val="center"/>
        <w:rPr>
          <w:rFonts w:ascii="Tahoma" w:hAnsi="Tahoma" w:cs="Tahoma"/>
          <w:b/>
          <w:bCs/>
          <w:sz w:val="20"/>
          <w:szCs w:val="20"/>
        </w:rPr>
      </w:pPr>
    </w:p>
    <w:p w14:paraId="61D33918" w14:textId="77777777" w:rsidR="00521ADE" w:rsidRPr="00465BF8" w:rsidRDefault="00521ADE" w:rsidP="00720080">
      <w:pPr>
        <w:jc w:val="center"/>
        <w:rPr>
          <w:rFonts w:ascii="Tahoma" w:hAnsi="Tahoma" w:cs="Tahoma"/>
          <w:b/>
          <w:bCs/>
          <w:sz w:val="20"/>
          <w:szCs w:val="20"/>
        </w:rPr>
      </w:pPr>
    </w:p>
    <w:p w14:paraId="7F4241A1" w14:textId="77777777" w:rsidR="00521ADE" w:rsidRPr="00465BF8" w:rsidRDefault="00521ADE" w:rsidP="00720080">
      <w:pPr>
        <w:jc w:val="center"/>
        <w:rPr>
          <w:rFonts w:ascii="Tahoma" w:hAnsi="Tahoma" w:cs="Tahoma"/>
          <w:b/>
          <w:bCs/>
          <w:sz w:val="20"/>
          <w:szCs w:val="20"/>
        </w:rPr>
      </w:pPr>
    </w:p>
    <w:p w14:paraId="2BDCBD9E" w14:textId="77777777" w:rsidR="00521ADE" w:rsidRPr="00465BF8" w:rsidRDefault="00521ADE" w:rsidP="00720080">
      <w:pPr>
        <w:jc w:val="center"/>
        <w:rPr>
          <w:rFonts w:ascii="Tahoma" w:hAnsi="Tahoma" w:cs="Tahoma"/>
          <w:b/>
          <w:bCs/>
          <w:sz w:val="20"/>
          <w:szCs w:val="20"/>
        </w:rPr>
      </w:pPr>
    </w:p>
    <w:p w14:paraId="4E632140" w14:textId="77777777" w:rsidR="00521ADE" w:rsidRPr="00465BF8" w:rsidRDefault="00521ADE" w:rsidP="00720080">
      <w:pPr>
        <w:jc w:val="center"/>
        <w:rPr>
          <w:rFonts w:ascii="Tahoma" w:hAnsi="Tahoma" w:cs="Tahoma"/>
          <w:b/>
          <w:bCs/>
          <w:sz w:val="20"/>
          <w:szCs w:val="20"/>
        </w:rPr>
      </w:pPr>
    </w:p>
    <w:p w14:paraId="4BFF7FB2" w14:textId="77777777" w:rsidR="00521ADE" w:rsidRPr="00465BF8" w:rsidRDefault="00521ADE" w:rsidP="00720080">
      <w:pPr>
        <w:jc w:val="center"/>
        <w:rPr>
          <w:rFonts w:ascii="Tahoma" w:hAnsi="Tahoma" w:cs="Tahoma"/>
          <w:b/>
          <w:bCs/>
          <w:sz w:val="20"/>
          <w:szCs w:val="20"/>
        </w:rPr>
      </w:pPr>
    </w:p>
    <w:p w14:paraId="23D2BBA3" w14:textId="77777777" w:rsidR="00521ADE" w:rsidRPr="00465BF8" w:rsidRDefault="00521ADE" w:rsidP="00720080">
      <w:pPr>
        <w:jc w:val="center"/>
        <w:rPr>
          <w:rFonts w:ascii="Tahoma" w:hAnsi="Tahoma" w:cs="Tahoma"/>
          <w:b/>
          <w:bCs/>
          <w:sz w:val="20"/>
          <w:szCs w:val="20"/>
        </w:rPr>
      </w:pPr>
    </w:p>
    <w:p w14:paraId="47FB48FA"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FORMATO 7 A – PARTICIPACIÓN MAYORITARIA DE MUJERES CABEZA DE FAMILIA Y/O MUJERES VÍCTIMA DE VIOLENCIA INTRAFAMILIAR (PERSONA JURÍDICA)</w:t>
      </w:r>
    </w:p>
    <w:p w14:paraId="7D2E2430" w14:textId="77777777" w:rsidR="00521ADE" w:rsidRPr="00465BF8" w:rsidRDefault="00521ADE" w:rsidP="00720080">
      <w:pPr>
        <w:jc w:val="center"/>
        <w:rPr>
          <w:rFonts w:ascii="Tahoma" w:hAnsi="Tahoma" w:cs="Tahoma"/>
          <w:b/>
          <w:bCs/>
          <w:sz w:val="20"/>
          <w:szCs w:val="20"/>
        </w:rPr>
      </w:pPr>
    </w:p>
    <w:p w14:paraId="0E2B6E8C" w14:textId="77777777" w:rsidR="00720080" w:rsidRPr="00465BF8" w:rsidRDefault="00720080" w:rsidP="00720080">
      <w:pPr>
        <w:tabs>
          <w:tab w:val="left" w:pos="-142"/>
        </w:tabs>
        <w:autoSpaceDE w:val="0"/>
        <w:autoSpaceDN w:val="0"/>
        <w:adjustRightInd w:val="0"/>
        <w:rPr>
          <w:rFonts w:ascii="Tahoma" w:hAnsi="Tahoma" w:cs="Tahoma"/>
          <w:sz w:val="20"/>
          <w:szCs w:val="20"/>
        </w:rPr>
      </w:pPr>
      <w:r w:rsidRPr="00465BF8">
        <w:rPr>
          <w:rFonts w:ascii="Tahoma" w:hAnsi="Tahoma" w:cs="Tahoma"/>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33CAE87" w14:textId="77777777" w:rsidR="00720080" w:rsidRPr="00465BF8" w:rsidRDefault="00720080" w:rsidP="00720080">
      <w:pPr>
        <w:tabs>
          <w:tab w:val="left" w:pos="-142"/>
        </w:tabs>
        <w:autoSpaceDE w:val="0"/>
        <w:autoSpaceDN w:val="0"/>
        <w:adjustRightInd w:val="0"/>
        <w:rPr>
          <w:rFonts w:ascii="Tahoma" w:hAnsi="Tahoma" w:cs="Tahoma"/>
          <w:sz w:val="20"/>
          <w:szCs w:val="20"/>
        </w:rPr>
      </w:pPr>
    </w:p>
    <w:p w14:paraId="3A003754" w14:textId="77777777" w:rsidR="00720080" w:rsidRPr="00465BF8" w:rsidRDefault="00720080" w:rsidP="00720080">
      <w:pPr>
        <w:tabs>
          <w:tab w:val="left" w:pos="-142"/>
        </w:tabs>
        <w:autoSpaceDE w:val="0"/>
        <w:autoSpaceDN w:val="0"/>
        <w:adjustRightInd w:val="0"/>
        <w:rPr>
          <w:rFonts w:ascii="Tahoma" w:hAnsi="Tahoma" w:cs="Tahoma"/>
          <w:sz w:val="20"/>
          <w:szCs w:val="20"/>
        </w:rPr>
      </w:pPr>
      <w:r w:rsidRPr="00465BF8">
        <w:rPr>
          <w:rFonts w:ascii="Tahoma" w:hAnsi="Tahoma" w:cs="Tahoma"/>
          <w:sz w:val="20"/>
          <w:szCs w:val="20"/>
        </w:rPr>
        <w:t>Señores</w:t>
      </w:r>
    </w:p>
    <w:p w14:paraId="35575387" w14:textId="77777777" w:rsidR="00720080" w:rsidRPr="00465BF8" w:rsidRDefault="00720080" w:rsidP="00720080">
      <w:pPr>
        <w:tabs>
          <w:tab w:val="left" w:pos="-142"/>
        </w:tabs>
        <w:autoSpaceDE w:val="0"/>
        <w:autoSpaceDN w:val="0"/>
        <w:adjustRightInd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722C3CDA" w14:textId="77777777" w:rsidR="00720080" w:rsidRPr="00465BF8" w:rsidRDefault="00720080" w:rsidP="00720080">
      <w:pPr>
        <w:tabs>
          <w:tab w:val="left" w:pos="-142"/>
        </w:tabs>
        <w:autoSpaceDE w:val="0"/>
        <w:autoSpaceDN w:val="0"/>
        <w:adjustRightInd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26277D18" w14:textId="77777777" w:rsidR="00720080" w:rsidRPr="00465BF8" w:rsidRDefault="00720080" w:rsidP="00720080">
      <w:pPr>
        <w:tabs>
          <w:tab w:val="left" w:pos="-142"/>
        </w:tabs>
        <w:autoSpaceDE w:val="0"/>
        <w:autoSpaceDN w:val="0"/>
        <w:adjustRightInd w:val="0"/>
        <w:spacing w:before="120" w:after="120"/>
        <w:rPr>
          <w:rFonts w:ascii="Tahoma" w:hAnsi="Tahoma" w:cs="Tahoma"/>
          <w:sz w:val="20"/>
          <w:szCs w:val="20"/>
        </w:rPr>
      </w:pPr>
    </w:p>
    <w:p w14:paraId="53F6CBF9" w14:textId="77777777" w:rsidR="00720080" w:rsidRPr="00465BF8" w:rsidRDefault="00720080" w:rsidP="00720080">
      <w:pPr>
        <w:tabs>
          <w:tab w:val="left" w:pos="-142"/>
        </w:tabs>
        <w:autoSpaceDE w:val="0"/>
        <w:autoSpaceDN w:val="0"/>
        <w:adjustRightInd w:val="0"/>
        <w:spacing w:before="120" w:after="24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3DFBE985" w14:textId="77777777" w:rsidR="00720080" w:rsidRPr="00465BF8" w:rsidRDefault="00720080" w:rsidP="00720080">
      <w:pPr>
        <w:tabs>
          <w:tab w:val="left" w:pos="-142"/>
        </w:tabs>
        <w:autoSpaceDE w:val="0"/>
        <w:autoSpaceDN w:val="0"/>
        <w:adjustRightInd w:val="0"/>
        <w:rPr>
          <w:rFonts w:ascii="Tahoma" w:hAnsi="Tahoma" w:cs="Tahoma"/>
          <w:sz w:val="20"/>
          <w:szCs w:val="20"/>
        </w:rPr>
      </w:pPr>
      <w:r w:rsidRPr="00465BF8">
        <w:rPr>
          <w:rFonts w:ascii="Tahoma" w:hAnsi="Tahoma" w:cs="Tahoma"/>
          <w:sz w:val="20"/>
          <w:szCs w:val="20"/>
        </w:rPr>
        <w:t xml:space="preserve">Objeto: </w:t>
      </w:r>
    </w:p>
    <w:p w14:paraId="043A79E6"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52631338"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3DE51AB1"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[Incluir el nombre d</w:t>
      </w:r>
      <w:r w:rsidRPr="00465BF8">
        <w:rPr>
          <w:rFonts w:ascii="Tahoma" w:hAnsi="Tahoma" w:cs="Tahoma"/>
          <w:sz w:val="20"/>
          <w:szCs w:val="20"/>
          <w:highlight w:val="lightGray"/>
          <w:shd w:val="clear" w:color="auto" w:fill="FFFFFF"/>
        </w:rPr>
        <w:t>el representante legal de la persona jurídica o del revisor fiscal, según corresponda]</w:t>
      </w:r>
      <w:r w:rsidRPr="00465BF8">
        <w:rPr>
          <w:rFonts w:ascii="Tahoma" w:hAnsi="Tahoma" w:cs="Tahoma"/>
          <w:sz w:val="20"/>
          <w:szCs w:val="20"/>
        </w:rPr>
        <w:t xml:space="preserve"> identificado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mi condición de </w:t>
      </w:r>
      <w:r w:rsidRPr="00465BF8">
        <w:rPr>
          <w:rFonts w:ascii="Tahoma" w:hAnsi="Tahoma" w:cs="Tahoma"/>
          <w:sz w:val="20"/>
          <w:szCs w:val="20"/>
          <w:highlight w:val="lightGray"/>
        </w:rPr>
        <w:t>[Indicar si actúa como representante legal o revisor fiscal]</w:t>
      </w:r>
      <w:r w:rsidRPr="00465BF8">
        <w:rPr>
          <w:rFonts w:ascii="Tahoma" w:hAnsi="Tahoma" w:cs="Tahoma"/>
          <w:sz w:val="20"/>
          <w:szCs w:val="20"/>
        </w:rPr>
        <w:t xml:space="preserve"> de </w:t>
      </w:r>
      <w:r w:rsidRPr="00465BF8">
        <w:rPr>
          <w:rFonts w:ascii="Tahoma" w:hAnsi="Tahoma" w:cs="Tahoma"/>
          <w:sz w:val="20"/>
          <w:szCs w:val="20"/>
          <w:highlight w:val="lightGray"/>
        </w:rPr>
        <w:t>[Incluir la razón social de la persona jurídica]</w:t>
      </w:r>
      <w:r w:rsidRPr="00465BF8">
        <w:rPr>
          <w:rFonts w:ascii="Tahoma" w:hAnsi="Tahoma" w:cs="Tahoma"/>
          <w:sz w:val="20"/>
          <w:szCs w:val="20"/>
        </w:rPr>
        <w:t xml:space="preserve"> identificada con el NIT </w:t>
      </w:r>
      <w:r w:rsidRPr="00465BF8">
        <w:rPr>
          <w:rFonts w:ascii="Tahoma" w:hAnsi="Tahoma" w:cs="Tahoma"/>
          <w:sz w:val="20"/>
          <w:szCs w:val="20"/>
          <w:highlight w:val="lightGray"/>
        </w:rPr>
        <w:t>[Incluir el NIT]</w:t>
      </w:r>
      <w:r w:rsidRPr="00465BF8">
        <w:rPr>
          <w:rFonts w:ascii="Tahoma" w:hAnsi="Tahoma" w:cs="Tahoma"/>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93DDFDB"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20080" w:rsidRPr="00465BF8" w14:paraId="5FC7CB68" w14:textId="77777777" w:rsidTr="003F572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5C18915" w14:textId="77777777" w:rsidR="00720080" w:rsidRPr="00465BF8" w:rsidRDefault="00720080" w:rsidP="003F5721">
            <w:pPr>
              <w:jc w:val="center"/>
              <w:rPr>
                <w:rFonts w:ascii="Tahoma" w:hAnsi="Tahoma" w:cs="Tahoma"/>
                <w:b/>
                <w:sz w:val="20"/>
                <w:szCs w:val="20"/>
              </w:rPr>
            </w:pPr>
            <w:r w:rsidRPr="00465BF8">
              <w:rPr>
                <w:rFonts w:ascii="Tahoma" w:hAnsi="Tahoma" w:cs="Tahoma"/>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1CB4D122" w14:textId="77777777" w:rsidR="00720080" w:rsidRPr="00465BF8" w:rsidRDefault="00720080" w:rsidP="003F5721">
            <w:pPr>
              <w:jc w:val="center"/>
              <w:rPr>
                <w:rFonts w:ascii="Tahoma" w:hAnsi="Tahoma" w:cs="Tahoma"/>
                <w:b/>
                <w:sz w:val="20"/>
                <w:szCs w:val="20"/>
              </w:rPr>
            </w:pPr>
            <w:r w:rsidRPr="00465BF8">
              <w:rPr>
                <w:rFonts w:ascii="Tahoma" w:hAnsi="Tahoma" w:cs="Tahoma"/>
                <w:b/>
                <w:sz w:val="20"/>
                <w:szCs w:val="20"/>
              </w:rPr>
              <w:t>Número de cuotas sociales, acciones que poseen o el alcance o condición de su participación en el caso de las personas jurídicas sin ánimo de lucro</w:t>
            </w:r>
            <w:r w:rsidRPr="00465BF8">
              <w:rPr>
                <w:rFonts w:ascii="Tahoma" w:hAnsi="Tahoma" w:cs="Tahoma"/>
                <w:b/>
                <w:sz w:val="20"/>
                <w:szCs w:val="20"/>
              </w:rPr>
              <w:fldChar w:fldCharType="begin"/>
            </w:r>
            <w:r w:rsidRPr="00465BF8">
              <w:rPr>
                <w:rFonts w:ascii="Tahoma" w:hAnsi="Tahoma" w:cs="Tahoma"/>
                <w:b/>
                <w:sz w:val="20"/>
                <w:szCs w:val="20"/>
              </w:rPr>
              <w:instrText xml:space="preserve"> AUTHOR  "Nombre y Apellidos" \* FirstCap  \* MERGEFORMAT </w:instrText>
            </w:r>
            <w:r w:rsidRPr="00465BF8">
              <w:rPr>
                <w:rFonts w:ascii="Tahoma" w:hAnsi="Tahoma" w:cs="Tahoma"/>
                <w:b/>
                <w:sz w:val="20"/>
                <w:szCs w:val="20"/>
              </w:rPr>
              <w:fldChar w:fldCharType="end"/>
            </w:r>
          </w:p>
        </w:tc>
      </w:tr>
      <w:tr w:rsidR="00720080" w:rsidRPr="00465BF8" w14:paraId="36232A07" w14:textId="77777777" w:rsidTr="003F572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D34E9E" w14:textId="77777777" w:rsidR="00720080" w:rsidRPr="00465BF8" w:rsidRDefault="00720080" w:rsidP="003F5721">
            <w:pPr>
              <w:rPr>
                <w:rFonts w:ascii="Tahoma" w:hAnsi="Tahoma" w:cs="Tahoma"/>
                <w:b/>
                <w:color w:val="4A442A"/>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B7BC436" w14:textId="77777777" w:rsidR="00720080" w:rsidRPr="00465BF8" w:rsidRDefault="00720080" w:rsidP="003F5721">
            <w:pPr>
              <w:rPr>
                <w:rFonts w:ascii="Tahoma" w:hAnsi="Tahoma" w:cs="Tahoma"/>
                <w:color w:val="4A442A"/>
                <w:sz w:val="20"/>
                <w:szCs w:val="20"/>
              </w:rPr>
            </w:pPr>
          </w:p>
        </w:tc>
      </w:tr>
    </w:tbl>
    <w:p w14:paraId="7E102349" w14:textId="77777777" w:rsidR="00720080" w:rsidRPr="00465BF8" w:rsidRDefault="00720080" w:rsidP="00720080">
      <w:pPr>
        <w:spacing w:line="264" w:lineRule="auto"/>
        <w:rPr>
          <w:rFonts w:ascii="Tahoma" w:hAnsi="Tahoma" w:cs="Tahoma"/>
          <w:sz w:val="20"/>
          <w:szCs w:val="20"/>
        </w:rPr>
      </w:pPr>
    </w:p>
    <w:p w14:paraId="4C269211" w14:textId="77777777" w:rsidR="00720080" w:rsidRPr="00465BF8" w:rsidRDefault="00720080" w:rsidP="00720080">
      <w:pPr>
        <w:spacing w:line="264" w:lineRule="auto"/>
        <w:rPr>
          <w:rFonts w:ascii="Tahoma" w:hAnsi="Tahoma" w:cs="Tahoma"/>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7EBE7B67"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________________________________________</w:t>
      </w:r>
    </w:p>
    <w:p w14:paraId="6C910777" w14:textId="77777777" w:rsidR="00720080" w:rsidRPr="00465BF8" w:rsidRDefault="00720080" w:rsidP="00720080">
      <w:pPr>
        <w:jc w:val="center"/>
        <w:rPr>
          <w:rFonts w:ascii="Tahoma" w:hAnsi="Tahoma" w:cs="Tahoma"/>
          <w:sz w:val="20"/>
          <w:szCs w:val="20"/>
        </w:rPr>
      </w:pPr>
      <w:r w:rsidRPr="00465BF8">
        <w:rPr>
          <w:rFonts w:ascii="Tahoma" w:hAnsi="Tahoma" w:cs="Tahoma"/>
          <w:sz w:val="20"/>
          <w:szCs w:val="20"/>
          <w:highlight w:val="lightGray"/>
        </w:rPr>
        <w:t>[Nombre y firma del representante legal de la persona jurídica o el revisor fiscal, según corresponda</w:t>
      </w:r>
    </w:p>
    <w:p w14:paraId="12D8538C" w14:textId="77777777" w:rsidR="00720080" w:rsidRPr="00465BF8" w:rsidRDefault="00720080" w:rsidP="00720080">
      <w:pPr>
        <w:jc w:val="left"/>
        <w:rPr>
          <w:rFonts w:ascii="Tahoma" w:hAnsi="Tahoma" w:cs="Tahoma"/>
          <w:b/>
          <w:bCs/>
          <w:sz w:val="20"/>
          <w:szCs w:val="20"/>
        </w:rPr>
      </w:pPr>
      <w:r w:rsidRPr="00465BF8">
        <w:rPr>
          <w:rFonts w:ascii="Tahoma" w:hAnsi="Tahoma" w:cs="Tahoma"/>
          <w:b/>
          <w:bCs/>
          <w:sz w:val="20"/>
          <w:szCs w:val="20"/>
        </w:rPr>
        <w:br w:type="page"/>
      </w:r>
    </w:p>
    <w:p w14:paraId="1009EA51"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FORMATO 7 B – VINCULACIÓN DE PERSONAS EN CONDICIÓN DE DISCAPACIDAD</w:t>
      </w:r>
    </w:p>
    <w:p w14:paraId="676EF1B3" w14:textId="77777777" w:rsidR="00720080" w:rsidRPr="00465BF8" w:rsidRDefault="00720080" w:rsidP="00720080">
      <w:pPr>
        <w:jc w:val="center"/>
        <w:rPr>
          <w:rFonts w:ascii="Tahoma" w:hAnsi="Tahoma" w:cs="Tahoma"/>
          <w:b/>
          <w:bCs/>
          <w:sz w:val="20"/>
          <w:szCs w:val="20"/>
        </w:rPr>
      </w:pPr>
    </w:p>
    <w:p w14:paraId="263B5CC9"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E634F0E"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52DCA33A"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756ECB6C"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367EE8E5"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3DB95A01" w14:textId="77777777" w:rsidR="00720080" w:rsidRPr="00465BF8" w:rsidRDefault="00720080" w:rsidP="00720080">
      <w:pPr>
        <w:spacing w:after="120"/>
        <w:rPr>
          <w:rFonts w:ascii="Tahoma" w:hAnsi="Tahoma" w:cs="Tahoma"/>
          <w:sz w:val="20"/>
          <w:szCs w:val="20"/>
        </w:rPr>
      </w:pPr>
    </w:p>
    <w:p w14:paraId="0ABEB6C7" w14:textId="77777777" w:rsidR="00720080" w:rsidRPr="00465BF8" w:rsidRDefault="00720080" w:rsidP="00720080">
      <w:pPr>
        <w:tabs>
          <w:tab w:val="left" w:pos="-142"/>
        </w:tabs>
        <w:autoSpaceDE w:val="0"/>
        <w:autoSpaceDN w:val="0"/>
        <w:adjustRightInd w:val="0"/>
        <w:spacing w:before="120" w:after="120"/>
        <w:rPr>
          <w:rFonts w:ascii="Tahoma" w:hAnsi="Tahoma" w:cs="Tahoma"/>
          <w:sz w:val="20"/>
          <w:szCs w:val="20"/>
        </w:rPr>
      </w:pPr>
    </w:p>
    <w:p w14:paraId="51769EAC" w14:textId="77777777" w:rsidR="00720080" w:rsidRPr="00465BF8" w:rsidRDefault="00720080" w:rsidP="00720080">
      <w:pPr>
        <w:tabs>
          <w:tab w:val="left" w:pos="-142"/>
        </w:tabs>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4EB21708"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212A72FD"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748A08A8" w14:textId="77777777" w:rsidR="00720080" w:rsidRPr="00465BF8" w:rsidRDefault="00720080" w:rsidP="00720080">
      <w:pPr>
        <w:tabs>
          <w:tab w:val="left" w:pos="-142"/>
        </w:tabs>
        <w:autoSpaceDE w:val="0"/>
        <w:autoSpaceDN w:val="0"/>
        <w:adjustRightInd w:val="0"/>
        <w:outlineLvl w:val="0"/>
        <w:rPr>
          <w:rFonts w:ascii="Tahoma" w:hAnsi="Tahoma" w:cs="Tahoma"/>
          <w:sz w:val="20"/>
          <w:szCs w:val="20"/>
          <w:highlight w:val="lightGray"/>
        </w:rPr>
      </w:pPr>
    </w:p>
    <w:p w14:paraId="6E7B1070"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023278D3"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 xml:space="preserve">[Incluir el nombre de la </w:t>
      </w:r>
      <w:r w:rsidRPr="00465BF8">
        <w:rPr>
          <w:rFonts w:ascii="Tahoma" w:hAnsi="Tahoma" w:cs="Tahoma"/>
          <w:sz w:val="20"/>
          <w:szCs w:val="20"/>
          <w:highlight w:val="lightGray"/>
          <w:shd w:val="clear" w:color="auto" w:fill="FFFFFF"/>
        </w:rPr>
        <w:t>persona natural, el representante legal de la persona jurídica o el revisor fiscal, según corresponda]</w:t>
      </w:r>
      <w:r w:rsidRPr="00465BF8">
        <w:rPr>
          <w:rFonts w:ascii="Tahoma" w:hAnsi="Tahoma" w:cs="Tahoma"/>
          <w:sz w:val="20"/>
          <w:szCs w:val="20"/>
        </w:rPr>
        <w:t xml:space="preserve"> identificado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mi condición de </w:t>
      </w:r>
      <w:r w:rsidRPr="00465BF8">
        <w:rPr>
          <w:rFonts w:ascii="Tahoma" w:hAnsi="Tahoma" w:cs="Tahoma"/>
          <w:sz w:val="20"/>
          <w:szCs w:val="20"/>
          <w:highlight w:val="lightGray"/>
        </w:rPr>
        <w:t>[Indicar si actúa como representante legal o revisor fiscal]</w:t>
      </w:r>
      <w:r w:rsidRPr="00465BF8">
        <w:rPr>
          <w:rFonts w:ascii="Tahoma" w:hAnsi="Tahoma" w:cs="Tahoma"/>
          <w:sz w:val="20"/>
          <w:szCs w:val="20"/>
        </w:rPr>
        <w:t xml:space="preserve"> de </w:t>
      </w:r>
      <w:r w:rsidRPr="00465BF8">
        <w:rPr>
          <w:rFonts w:ascii="Tahoma" w:hAnsi="Tahoma" w:cs="Tahoma"/>
          <w:sz w:val="20"/>
          <w:szCs w:val="20"/>
          <w:highlight w:val="lightGray"/>
        </w:rPr>
        <w:t>[Incluir la razón social de la persona jurídica]</w:t>
      </w:r>
      <w:r w:rsidRPr="00465BF8">
        <w:rPr>
          <w:rFonts w:ascii="Tahoma" w:hAnsi="Tahoma" w:cs="Tahoma"/>
          <w:sz w:val="20"/>
          <w:szCs w:val="20"/>
        </w:rPr>
        <w:t xml:space="preserve"> </w:t>
      </w:r>
      <w:r w:rsidRPr="00465BF8">
        <w:rPr>
          <w:rFonts w:ascii="Tahoma" w:hAnsi="Tahoma" w:cs="Tahoma"/>
          <w:sz w:val="20"/>
          <w:szCs w:val="20"/>
          <w:highlight w:val="lightGray"/>
        </w:rPr>
        <w:t>[identificada con el NIT __________]</w:t>
      </w:r>
      <w:r w:rsidRPr="00465BF8">
        <w:rPr>
          <w:rFonts w:ascii="Tahoma" w:hAnsi="Tahoma" w:cs="Tahoma"/>
          <w:sz w:val="20"/>
          <w:szCs w:val="20"/>
        </w:rPr>
        <w:t xml:space="preserve">, certifico que tengo vinculado en la planta de personal un mínimo del diez por ciento (10 %) de empleados en las condiciones de discapacidad enunciadas en la Ley 361 de 1997, contratados </w:t>
      </w:r>
      <w:r w:rsidRPr="00465BF8">
        <w:rPr>
          <w:rFonts w:ascii="Tahoma" w:hAnsi="Tahoma" w:cs="Tahoma"/>
          <w:sz w:val="20"/>
          <w:szCs w:val="20"/>
          <w:highlight w:val="lightGray"/>
        </w:rPr>
        <w:t>[con una anterioridad no inferior a un año o desde la constitución de la sociedad (para sociedades con menos de un año de constitución)]</w:t>
      </w:r>
      <w:r w:rsidRPr="00465BF8">
        <w:rPr>
          <w:rFonts w:ascii="Tahoma" w:hAnsi="Tahoma" w:cs="Tahoma"/>
          <w:sz w:val="20"/>
          <w:szCs w:val="20"/>
        </w:rPr>
        <w:t>, para lo cual adjunto el certificado expedido por el Ministerio del Trabajo.</w:t>
      </w:r>
    </w:p>
    <w:p w14:paraId="6551EBED" w14:textId="77777777" w:rsidR="00720080" w:rsidRPr="00465BF8" w:rsidRDefault="00720080" w:rsidP="00720080">
      <w:pPr>
        <w:rPr>
          <w:rFonts w:ascii="Tahoma" w:hAnsi="Tahoma" w:cs="Tahoma"/>
          <w:sz w:val="20"/>
          <w:szCs w:val="20"/>
        </w:rPr>
      </w:pPr>
      <w:r w:rsidRPr="00465BF8">
        <w:rPr>
          <w:rFonts w:ascii="Tahoma" w:hAnsi="Tahoma" w:cs="Tahoma"/>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2D4C290"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0738C22B" w14:textId="77777777" w:rsidR="00720080" w:rsidRPr="00465BF8" w:rsidRDefault="00720080" w:rsidP="00720080">
      <w:pPr>
        <w:jc w:val="center"/>
        <w:rPr>
          <w:rFonts w:ascii="Tahoma" w:hAnsi="Tahoma" w:cs="Tahoma"/>
          <w:b/>
          <w:sz w:val="20"/>
          <w:szCs w:val="20"/>
        </w:rPr>
      </w:pPr>
    </w:p>
    <w:p w14:paraId="277D9369"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________________________________________</w:t>
      </w:r>
    </w:p>
    <w:p w14:paraId="178CE7EE" w14:textId="77777777" w:rsidR="00720080" w:rsidRPr="00465BF8" w:rsidRDefault="00720080" w:rsidP="00720080">
      <w:pPr>
        <w:jc w:val="center"/>
        <w:rPr>
          <w:rFonts w:ascii="Tahoma" w:hAnsi="Tahoma" w:cs="Tahoma"/>
          <w:sz w:val="20"/>
          <w:szCs w:val="20"/>
        </w:rPr>
      </w:pPr>
      <w:r w:rsidRPr="00465BF8">
        <w:rPr>
          <w:rFonts w:ascii="Tahoma" w:hAnsi="Tahoma" w:cs="Tahoma"/>
          <w:sz w:val="20"/>
          <w:szCs w:val="20"/>
          <w:highlight w:val="lightGray"/>
        </w:rPr>
        <w:t>[Nombre y firma de la persona natural, el representante legal de la persona jurídica o el revisor fiscal, según corresponda]</w:t>
      </w:r>
    </w:p>
    <w:p w14:paraId="13AA6590" w14:textId="77777777" w:rsidR="00720080" w:rsidRPr="00465BF8" w:rsidRDefault="00720080" w:rsidP="00720080">
      <w:pPr>
        <w:rPr>
          <w:rFonts w:ascii="Tahoma" w:hAnsi="Tahoma" w:cs="Tahoma"/>
          <w:b/>
          <w:bCs/>
          <w:sz w:val="20"/>
          <w:szCs w:val="20"/>
        </w:rPr>
      </w:pPr>
      <w:r w:rsidRPr="00465BF8">
        <w:rPr>
          <w:rFonts w:ascii="Tahoma" w:hAnsi="Tahoma" w:cs="Tahoma"/>
          <w:b/>
          <w:bCs/>
          <w:sz w:val="20"/>
          <w:szCs w:val="20"/>
        </w:rPr>
        <w:br w:type="page"/>
      </w:r>
    </w:p>
    <w:p w14:paraId="0B06FF76"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FORMATO 7 C – VINCULACIÓN DE PERSONAS MAYORES Y NO BENEFICIARIAS DE LA PENSIÓN DE VEJEZ, FAMILIAR O SOBREVIVENCIA</w:t>
      </w:r>
    </w:p>
    <w:p w14:paraId="2683038C"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t>(EMPLEADOR – PROPONENTE)</w:t>
      </w:r>
    </w:p>
    <w:p w14:paraId="0B2BD5BF" w14:textId="77777777" w:rsidR="00720080" w:rsidRPr="00465BF8" w:rsidRDefault="00720080" w:rsidP="00720080">
      <w:pPr>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BB3C998"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2B499174"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405DE2B0"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6CCE41B7"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2BDD8F8C" w14:textId="77777777" w:rsidR="00720080" w:rsidRPr="00465BF8" w:rsidRDefault="00720080" w:rsidP="00720080">
      <w:pPr>
        <w:tabs>
          <w:tab w:val="left" w:pos="-142"/>
        </w:tabs>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6DD8B57D"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2DB76F20"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712EFC0F" w14:textId="77777777" w:rsidR="00720080" w:rsidRPr="00465BF8" w:rsidRDefault="00720080" w:rsidP="00720080">
      <w:pPr>
        <w:tabs>
          <w:tab w:val="left" w:pos="-142"/>
        </w:tabs>
        <w:autoSpaceDE w:val="0"/>
        <w:autoSpaceDN w:val="0"/>
        <w:adjustRightInd w:val="0"/>
        <w:outlineLvl w:val="0"/>
        <w:rPr>
          <w:rFonts w:ascii="Tahoma" w:hAnsi="Tahoma" w:cs="Tahoma"/>
          <w:sz w:val="20"/>
          <w:szCs w:val="20"/>
          <w:highlight w:val="lightGray"/>
        </w:rPr>
      </w:pPr>
    </w:p>
    <w:p w14:paraId="3288B8B2"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42225836"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 xml:space="preserve">[Incluir el nombre de la </w:t>
      </w:r>
      <w:r w:rsidRPr="00465BF8">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465BF8">
        <w:rPr>
          <w:rFonts w:ascii="Tahoma" w:hAnsi="Tahoma" w:cs="Tahoma"/>
          <w:sz w:val="20"/>
          <w:szCs w:val="20"/>
        </w:rPr>
        <w:t xml:space="preserve"> identificado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mi condición de </w:t>
      </w:r>
      <w:r w:rsidRPr="00465BF8">
        <w:rPr>
          <w:rFonts w:ascii="Tahoma" w:hAnsi="Tahoma" w:cs="Tahoma"/>
          <w:sz w:val="20"/>
          <w:szCs w:val="20"/>
          <w:highlight w:val="lightGray"/>
        </w:rPr>
        <w:t>[Indicar si actúa como representante legal o revisor fiscal o representante del proponente plural]</w:t>
      </w:r>
      <w:r w:rsidRPr="00465BF8">
        <w:rPr>
          <w:rFonts w:ascii="Tahoma" w:hAnsi="Tahoma" w:cs="Tahoma"/>
          <w:sz w:val="20"/>
          <w:szCs w:val="20"/>
        </w:rPr>
        <w:t xml:space="preserve"> de </w:t>
      </w:r>
      <w:r w:rsidRPr="00465BF8">
        <w:rPr>
          <w:rFonts w:ascii="Tahoma" w:hAnsi="Tahoma" w:cs="Tahoma"/>
          <w:sz w:val="20"/>
          <w:szCs w:val="20"/>
          <w:highlight w:val="lightGray"/>
        </w:rPr>
        <w:t>[Incluir la razón social de la persona jurídica]</w:t>
      </w:r>
      <w:r w:rsidRPr="00465BF8">
        <w:rPr>
          <w:rFonts w:ascii="Tahoma" w:hAnsi="Tahoma" w:cs="Tahoma"/>
          <w:sz w:val="20"/>
          <w:szCs w:val="20"/>
        </w:rPr>
        <w:t xml:space="preserve"> </w:t>
      </w:r>
      <w:r w:rsidRPr="00465BF8">
        <w:rPr>
          <w:rFonts w:ascii="Tahoma" w:hAnsi="Tahoma" w:cs="Tahoma"/>
          <w:sz w:val="20"/>
          <w:szCs w:val="20"/>
          <w:highlight w:val="lightGray"/>
        </w:rPr>
        <w:t>[identificada con el NIT __________]</w:t>
      </w:r>
      <w:r w:rsidRPr="00465BF8">
        <w:rPr>
          <w:rFonts w:ascii="Tahoma" w:hAnsi="Tahoma" w:cs="Tahoma"/>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788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43"/>
        <w:gridCol w:w="4143"/>
      </w:tblGrid>
      <w:tr w:rsidR="00720080" w:rsidRPr="00FC28D8" w14:paraId="55F68B16" w14:textId="77777777" w:rsidTr="00FC28D8">
        <w:trPr>
          <w:trHeight w:val="239"/>
          <w:jc w:val="center"/>
        </w:trPr>
        <w:tc>
          <w:tcPr>
            <w:tcW w:w="3743" w:type="dxa"/>
            <w:tcBorders>
              <w:top w:val="single" w:sz="4" w:space="0" w:color="BFBFBF"/>
              <w:left w:val="single" w:sz="4" w:space="0" w:color="BFBFBF"/>
              <w:bottom w:val="single" w:sz="4" w:space="0" w:color="BFBFBF"/>
              <w:right w:val="single" w:sz="4" w:space="0" w:color="BFBFBF"/>
            </w:tcBorders>
            <w:vAlign w:val="center"/>
            <w:hideMark/>
          </w:tcPr>
          <w:p w14:paraId="3A9ED766" w14:textId="77777777" w:rsidR="00720080" w:rsidRPr="00FC28D8" w:rsidRDefault="00720080" w:rsidP="003F5721">
            <w:pPr>
              <w:jc w:val="center"/>
              <w:rPr>
                <w:rFonts w:ascii="Tahoma" w:hAnsi="Tahoma" w:cs="Tahoma"/>
                <w:b/>
                <w:sz w:val="18"/>
                <w:szCs w:val="20"/>
              </w:rPr>
            </w:pPr>
            <w:r w:rsidRPr="00FC28D8">
              <w:rPr>
                <w:rFonts w:ascii="Tahoma" w:hAnsi="Tahoma" w:cs="Tahoma"/>
                <w:b/>
                <w:sz w:val="18"/>
                <w:szCs w:val="20"/>
              </w:rPr>
              <w:t>Número total de trabajadores vinculados a la planta de personal</w:t>
            </w:r>
          </w:p>
        </w:tc>
        <w:tc>
          <w:tcPr>
            <w:tcW w:w="4143" w:type="dxa"/>
            <w:tcBorders>
              <w:top w:val="single" w:sz="4" w:space="0" w:color="BFBFBF"/>
              <w:left w:val="single" w:sz="4" w:space="0" w:color="BFBFBF"/>
              <w:bottom w:val="single" w:sz="4" w:space="0" w:color="BFBFBF"/>
              <w:right w:val="single" w:sz="4" w:space="0" w:color="BFBFBF"/>
            </w:tcBorders>
            <w:vAlign w:val="center"/>
            <w:hideMark/>
          </w:tcPr>
          <w:p w14:paraId="7ABA3E57" w14:textId="77777777" w:rsidR="00720080" w:rsidRPr="00FC28D8" w:rsidRDefault="00720080" w:rsidP="003F5721">
            <w:pPr>
              <w:jc w:val="center"/>
              <w:rPr>
                <w:rFonts w:ascii="Tahoma" w:hAnsi="Tahoma" w:cs="Tahoma"/>
                <w:b/>
                <w:sz w:val="18"/>
                <w:szCs w:val="20"/>
              </w:rPr>
            </w:pPr>
            <w:r w:rsidRPr="00FC28D8">
              <w:rPr>
                <w:rFonts w:ascii="Tahoma" w:hAnsi="Tahoma" w:cs="Tahoma"/>
                <w:b/>
                <w:sz w:val="18"/>
                <w:szCs w:val="20"/>
              </w:rPr>
              <w:t>Número de personas mayores no beneficiarias a la pensión de vejez, familiar o de sobrevivencia y que hayan cumplido el requisito de pensión</w:t>
            </w:r>
            <w:r w:rsidRPr="00FC28D8">
              <w:rPr>
                <w:rFonts w:ascii="Tahoma" w:hAnsi="Tahoma" w:cs="Tahoma"/>
                <w:b/>
                <w:sz w:val="18"/>
                <w:szCs w:val="20"/>
              </w:rPr>
              <w:fldChar w:fldCharType="begin"/>
            </w:r>
            <w:r w:rsidRPr="00FC28D8">
              <w:rPr>
                <w:rFonts w:ascii="Tahoma" w:hAnsi="Tahoma" w:cs="Tahoma"/>
                <w:b/>
                <w:sz w:val="18"/>
                <w:szCs w:val="20"/>
              </w:rPr>
              <w:instrText xml:space="preserve"> AUTHOR  "Nombre y Apellidos" \* FirstCap  \* MERGEFORMAT </w:instrText>
            </w:r>
            <w:r w:rsidRPr="00FC28D8">
              <w:rPr>
                <w:rFonts w:ascii="Tahoma" w:hAnsi="Tahoma" w:cs="Tahoma"/>
                <w:b/>
                <w:sz w:val="18"/>
                <w:szCs w:val="20"/>
              </w:rPr>
              <w:fldChar w:fldCharType="end"/>
            </w:r>
          </w:p>
        </w:tc>
      </w:tr>
      <w:tr w:rsidR="00720080" w:rsidRPr="00FC28D8" w14:paraId="102D0606" w14:textId="77777777" w:rsidTr="00FC28D8">
        <w:trPr>
          <w:trHeight w:val="239"/>
          <w:jc w:val="center"/>
        </w:trPr>
        <w:tc>
          <w:tcPr>
            <w:tcW w:w="374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E42B204" w14:textId="77777777" w:rsidR="00720080" w:rsidRPr="00FC28D8" w:rsidRDefault="00720080" w:rsidP="003F5721">
            <w:pPr>
              <w:rPr>
                <w:rFonts w:ascii="Tahoma" w:hAnsi="Tahoma" w:cs="Tahoma"/>
                <w:b/>
                <w:color w:val="4A442A"/>
                <w:sz w:val="18"/>
                <w:szCs w:val="20"/>
              </w:rPr>
            </w:pPr>
          </w:p>
        </w:tc>
        <w:tc>
          <w:tcPr>
            <w:tcW w:w="4143" w:type="dxa"/>
            <w:tcBorders>
              <w:top w:val="single" w:sz="4" w:space="0" w:color="BFBFBF"/>
              <w:left w:val="single" w:sz="4" w:space="0" w:color="BFBFBF"/>
              <w:bottom w:val="single" w:sz="4" w:space="0" w:color="BFBFBF"/>
              <w:right w:val="single" w:sz="4" w:space="0" w:color="BFBFBF"/>
            </w:tcBorders>
            <w:vAlign w:val="center"/>
            <w:hideMark/>
          </w:tcPr>
          <w:p w14:paraId="0FB43A4B" w14:textId="77777777" w:rsidR="00720080" w:rsidRPr="00FC28D8" w:rsidRDefault="00720080" w:rsidP="003F5721">
            <w:pPr>
              <w:rPr>
                <w:rFonts w:ascii="Tahoma" w:hAnsi="Tahoma" w:cs="Tahoma"/>
                <w:color w:val="4A442A"/>
                <w:sz w:val="18"/>
                <w:szCs w:val="20"/>
              </w:rPr>
            </w:pPr>
          </w:p>
        </w:tc>
      </w:tr>
    </w:tbl>
    <w:p w14:paraId="2A4CBF31" w14:textId="77777777" w:rsidR="00720080" w:rsidRPr="00FC28D8" w:rsidRDefault="00720080" w:rsidP="00720080">
      <w:pPr>
        <w:rPr>
          <w:rFonts w:ascii="Tahoma" w:hAnsi="Tahoma" w:cs="Tahoma"/>
          <w:sz w:val="18"/>
          <w:szCs w:val="20"/>
        </w:rPr>
      </w:pPr>
    </w:p>
    <w:p w14:paraId="5D4F7851" w14:textId="77777777" w:rsidR="00720080" w:rsidRPr="00FC28D8" w:rsidRDefault="00720080" w:rsidP="00720080">
      <w:pPr>
        <w:rPr>
          <w:rFonts w:ascii="Tahoma" w:hAnsi="Tahoma" w:cs="Tahoma"/>
          <w:sz w:val="18"/>
          <w:szCs w:val="20"/>
        </w:rPr>
      </w:pPr>
      <w:r w:rsidRPr="00FC28D8">
        <w:rPr>
          <w:rFonts w:ascii="Tahoma" w:hAnsi="Tahoma" w:cs="Tahoma"/>
          <w:sz w:val="18"/>
          <w:szCs w:val="20"/>
        </w:rPr>
        <w:t>[</w:t>
      </w:r>
      <w:r w:rsidRPr="00FC28D8">
        <w:rPr>
          <w:rFonts w:ascii="Tahoma" w:hAnsi="Tahoma" w:cs="Tahoma"/>
          <w:sz w:val="18"/>
          <w:szCs w:val="20"/>
          <w:highlight w:val="lightGray"/>
        </w:rPr>
        <w:t>Incluir el siguiente cuadro para los proponentes plurales</w:t>
      </w:r>
      <w:r w:rsidRPr="00FC28D8">
        <w:rPr>
          <w:rFonts w:ascii="Tahoma" w:hAnsi="Tahoma" w:cs="Tahoma"/>
          <w:sz w:val="18"/>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720080" w:rsidRPr="00FC28D8" w14:paraId="2958D629" w14:textId="77777777" w:rsidTr="00FC28D8">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hideMark/>
          </w:tcPr>
          <w:p w14:paraId="4CC79A22" w14:textId="77777777" w:rsidR="00720080" w:rsidRPr="00FC28D8" w:rsidRDefault="00720080" w:rsidP="003F5721">
            <w:pPr>
              <w:jc w:val="center"/>
              <w:rPr>
                <w:rFonts w:ascii="Tahoma" w:hAnsi="Tahoma" w:cs="Tahoma"/>
                <w:b/>
                <w:sz w:val="18"/>
                <w:szCs w:val="20"/>
              </w:rPr>
            </w:pPr>
            <w:r w:rsidRPr="00FC28D8">
              <w:rPr>
                <w:rFonts w:ascii="Tahoma" w:hAnsi="Tahoma" w:cs="Tahoma"/>
                <w:b/>
                <w:sz w:val="18"/>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070FAF9" w14:textId="77777777" w:rsidR="00720080" w:rsidRPr="00FC28D8" w:rsidRDefault="00720080" w:rsidP="003F5721">
            <w:pPr>
              <w:jc w:val="center"/>
              <w:rPr>
                <w:rFonts w:ascii="Tahoma" w:hAnsi="Tahoma" w:cs="Tahoma"/>
                <w:b/>
                <w:sz w:val="18"/>
                <w:szCs w:val="20"/>
              </w:rPr>
            </w:pPr>
            <w:r w:rsidRPr="00FC28D8">
              <w:rPr>
                <w:rFonts w:ascii="Tahoma" w:hAnsi="Tahoma" w:cs="Tahoma"/>
                <w:b/>
                <w:sz w:val="18"/>
                <w:szCs w:val="20"/>
              </w:rPr>
              <w:t>Número de personas mayores, no beneficiarias a la pensión de vejez, familiar o de sobrevivencia y que hayan cumplido el requisito de pensión de los integrantes del proponente plural</w:t>
            </w:r>
            <w:r w:rsidRPr="00FC28D8">
              <w:rPr>
                <w:rFonts w:ascii="Tahoma" w:hAnsi="Tahoma" w:cs="Tahoma"/>
                <w:b/>
                <w:sz w:val="18"/>
                <w:szCs w:val="20"/>
              </w:rPr>
              <w:fldChar w:fldCharType="begin"/>
            </w:r>
            <w:r w:rsidRPr="00FC28D8">
              <w:rPr>
                <w:rFonts w:ascii="Tahoma" w:hAnsi="Tahoma" w:cs="Tahoma"/>
                <w:b/>
                <w:sz w:val="18"/>
                <w:szCs w:val="20"/>
              </w:rPr>
              <w:instrText xml:space="preserve"> AUTHOR  "Nombre y Apellidos" \* FirstCap  \* MERGEFORMAT </w:instrText>
            </w:r>
            <w:r w:rsidRPr="00FC28D8">
              <w:rPr>
                <w:rFonts w:ascii="Tahoma" w:hAnsi="Tahoma" w:cs="Tahoma"/>
                <w:b/>
                <w:sz w:val="18"/>
                <w:szCs w:val="20"/>
              </w:rPr>
              <w:fldChar w:fldCharType="end"/>
            </w:r>
          </w:p>
        </w:tc>
      </w:tr>
      <w:tr w:rsidR="00720080" w:rsidRPr="00465BF8" w14:paraId="1DEE11E1" w14:textId="77777777" w:rsidTr="00FC28D8">
        <w:trPr>
          <w:trHeight w:val="314"/>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01CA31C" w14:textId="77777777" w:rsidR="00720080" w:rsidRPr="00465BF8" w:rsidRDefault="00720080" w:rsidP="003F5721">
            <w:pPr>
              <w:rPr>
                <w:rFonts w:ascii="Tahoma" w:hAnsi="Tahoma" w:cs="Tahoma"/>
                <w:b/>
                <w:color w:val="4A442A"/>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75AA3632" w14:textId="77777777" w:rsidR="00720080" w:rsidRPr="00465BF8" w:rsidRDefault="00720080" w:rsidP="003F5721">
            <w:pPr>
              <w:rPr>
                <w:rFonts w:ascii="Tahoma" w:hAnsi="Tahoma" w:cs="Tahoma"/>
                <w:color w:val="4A442A"/>
                <w:sz w:val="20"/>
                <w:szCs w:val="20"/>
              </w:rPr>
            </w:pPr>
          </w:p>
        </w:tc>
      </w:tr>
    </w:tbl>
    <w:p w14:paraId="525D2FDB"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5C01C6F0"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______________________________________</w:t>
      </w:r>
    </w:p>
    <w:p w14:paraId="4B39D1FC" w14:textId="77777777" w:rsidR="00720080" w:rsidRPr="00465BF8" w:rsidRDefault="00720080" w:rsidP="00720080">
      <w:pPr>
        <w:jc w:val="center"/>
        <w:rPr>
          <w:rFonts w:ascii="Tahoma" w:hAnsi="Tahoma" w:cs="Tahoma"/>
          <w:sz w:val="20"/>
          <w:szCs w:val="20"/>
          <w:highlight w:val="lightGray"/>
        </w:rPr>
      </w:pPr>
      <w:r w:rsidRPr="00465BF8">
        <w:rPr>
          <w:rFonts w:ascii="Tahoma" w:hAnsi="Tahoma" w:cs="Tahoma"/>
          <w:sz w:val="20"/>
          <w:szCs w:val="20"/>
          <w:highlight w:val="lightGray"/>
        </w:rPr>
        <w:t xml:space="preserve">[Nombre y firma de la </w:t>
      </w:r>
      <w:r w:rsidRPr="00465BF8">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465BF8">
        <w:rPr>
          <w:rFonts w:ascii="Tahoma" w:hAnsi="Tahoma" w:cs="Tahoma"/>
          <w:sz w:val="20"/>
          <w:szCs w:val="20"/>
          <w:highlight w:val="lightGray"/>
        </w:rPr>
        <w:t>]</w:t>
      </w:r>
    </w:p>
    <w:p w14:paraId="2D035AB6" w14:textId="77777777" w:rsidR="00720080" w:rsidRPr="00465BF8" w:rsidRDefault="00720080" w:rsidP="00720080">
      <w:pPr>
        <w:jc w:val="center"/>
        <w:rPr>
          <w:rFonts w:ascii="Tahoma" w:hAnsi="Tahoma" w:cs="Tahoma"/>
          <w:b/>
          <w:bCs/>
          <w:sz w:val="20"/>
          <w:szCs w:val="20"/>
        </w:rPr>
      </w:pPr>
      <w:bookmarkStart w:id="1" w:name="_Hlk65589619"/>
      <w:r w:rsidRPr="00465BF8">
        <w:rPr>
          <w:rFonts w:ascii="Tahoma" w:hAnsi="Tahoma" w:cs="Tahoma"/>
          <w:b/>
          <w:bCs/>
          <w:sz w:val="20"/>
          <w:szCs w:val="20"/>
        </w:rPr>
        <w:t>FORMATO 7C – VINCULACIÓN DE PERSONAS MAYORES Y NO BENEFICIARIAS DE LA PENSIÓN DE VEJEZ, FAMILIAR O SOBREVIVENCIA</w:t>
      </w:r>
    </w:p>
    <w:p w14:paraId="74BBB209"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t>(TRABAJADOR)</w:t>
      </w:r>
    </w:p>
    <w:p w14:paraId="5FA9ECC4"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14ED11D1"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lastRenderedPageBreak/>
        <w:t>[Este formato lo diligencia el trabajador vinculado en la planta de personal del proponente que presenta la oferta, que no es beneficiario de la pensión de vejez, familiar o de sobrevivencia y que haya cumplido la edad de pensión</w:t>
      </w:r>
      <w:r w:rsidRPr="00465BF8">
        <w:rPr>
          <w:rFonts w:ascii="Tahoma" w:hAnsi="Tahoma" w:cs="Tahoma"/>
          <w:sz w:val="20"/>
          <w:szCs w:val="20"/>
        </w:rPr>
        <w:t>]</w:t>
      </w:r>
    </w:p>
    <w:p w14:paraId="65D14701"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289DE787"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4CC7EAAD"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2C82D760"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328D4043" w14:textId="77777777" w:rsidR="00720080" w:rsidRPr="00465BF8" w:rsidRDefault="00720080" w:rsidP="00720080">
      <w:pPr>
        <w:tabs>
          <w:tab w:val="left" w:pos="-142"/>
        </w:tabs>
        <w:autoSpaceDE w:val="0"/>
        <w:autoSpaceDN w:val="0"/>
        <w:adjustRightInd w:val="0"/>
        <w:spacing w:before="120" w:after="120"/>
        <w:rPr>
          <w:rFonts w:ascii="Tahoma" w:hAnsi="Tahoma" w:cs="Tahoma"/>
          <w:sz w:val="20"/>
          <w:szCs w:val="20"/>
        </w:rPr>
      </w:pPr>
    </w:p>
    <w:p w14:paraId="6FE721A1" w14:textId="77777777" w:rsidR="00720080" w:rsidRPr="00465BF8" w:rsidRDefault="00720080" w:rsidP="00720080">
      <w:pPr>
        <w:tabs>
          <w:tab w:val="left" w:pos="-142"/>
        </w:tabs>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11020EC8"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16FDDAB6"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[Incluir cuando el proceso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23BC399B"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06FABFB6" w14:textId="77777777" w:rsidR="00720080" w:rsidRPr="00465BF8" w:rsidRDefault="00720080" w:rsidP="00720080">
      <w:pPr>
        <w:rPr>
          <w:rFonts w:ascii="Tahoma" w:hAnsi="Tahoma" w:cs="Tahoma"/>
          <w:sz w:val="20"/>
          <w:szCs w:val="20"/>
        </w:rPr>
      </w:pPr>
    </w:p>
    <w:p w14:paraId="5C9958C5"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 xml:space="preserve">[Incluir el nombre del trabajador vinculado en la planta de personal la </w:t>
      </w:r>
      <w:r w:rsidRPr="00465BF8">
        <w:rPr>
          <w:rFonts w:ascii="Tahoma" w:hAnsi="Tahoma" w:cs="Tahoma"/>
          <w:sz w:val="20"/>
          <w:szCs w:val="20"/>
          <w:highlight w:val="lightGray"/>
          <w:shd w:val="clear" w:color="auto" w:fill="FFFFFF"/>
        </w:rPr>
        <w:t>persona natural o de la persona jurídica]</w:t>
      </w:r>
      <w:r w:rsidRPr="00465BF8">
        <w:rPr>
          <w:rFonts w:ascii="Tahoma" w:hAnsi="Tahoma" w:cs="Tahoma"/>
          <w:sz w:val="20"/>
          <w:szCs w:val="20"/>
        </w:rPr>
        <w:t xml:space="preserve"> identificado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mi condición de trabajador vinculado a </w:t>
      </w:r>
      <w:r w:rsidRPr="00465BF8">
        <w:rPr>
          <w:rFonts w:ascii="Tahoma" w:hAnsi="Tahoma" w:cs="Tahoma"/>
          <w:sz w:val="20"/>
          <w:szCs w:val="20"/>
          <w:highlight w:val="lightGray"/>
        </w:rPr>
        <w:t>[Indicar el nombre de la persona jurídica o persona natural]</w:t>
      </w:r>
      <w:r w:rsidRPr="00465BF8">
        <w:rPr>
          <w:rFonts w:ascii="Tahoma" w:hAnsi="Tahoma" w:cs="Tahoma"/>
          <w:sz w:val="20"/>
          <w:szCs w:val="20"/>
        </w:rPr>
        <w:t xml:space="preserve">, </w:t>
      </w:r>
      <w:r w:rsidRPr="00465BF8">
        <w:rPr>
          <w:rFonts w:ascii="Tahoma" w:hAnsi="Tahoma" w:cs="Tahoma"/>
          <w:sz w:val="20"/>
          <w:szCs w:val="20"/>
          <w:highlight w:val="lightGray"/>
        </w:rPr>
        <w:t>[identificada con NIT __________]</w:t>
      </w:r>
      <w:r w:rsidRPr="00465BF8">
        <w:rPr>
          <w:rFonts w:ascii="Tahoma" w:hAnsi="Tahoma" w:cs="Tahoma"/>
          <w:sz w:val="20"/>
          <w:szCs w:val="20"/>
        </w:rPr>
        <w:t xml:space="preserve">, certifico bajo la gravedad de juramento que no soy beneficiario de la pensión de vejez, familiar o de sobrevivencia y ya cumplí la edad de pensión. </w:t>
      </w:r>
    </w:p>
    <w:p w14:paraId="01EF6B7E" w14:textId="77777777" w:rsidR="00720080" w:rsidRPr="00465BF8" w:rsidRDefault="00720080" w:rsidP="00720080">
      <w:pPr>
        <w:widowControl w:val="0"/>
        <w:spacing w:before="120" w:after="120"/>
        <w:rPr>
          <w:rFonts w:ascii="Tahoma" w:hAnsi="Tahoma" w:cs="Tahoma"/>
          <w:sz w:val="20"/>
          <w:szCs w:val="20"/>
        </w:rPr>
      </w:pPr>
    </w:p>
    <w:p w14:paraId="58FB5FCB"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3E96D03B" w14:textId="77777777" w:rsidR="00720080" w:rsidRPr="00465BF8" w:rsidRDefault="00720080" w:rsidP="00720080">
      <w:pPr>
        <w:jc w:val="center"/>
        <w:rPr>
          <w:rFonts w:ascii="Tahoma" w:hAnsi="Tahoma" w:cs="Tahoma"/>
          <w:b/>
          <w:sz w:val="20"/>
          <w:szCs w:val="20"/>
        </w:rPr>
      </w:pPr>
    </w:p>
    <w:p w14:paraId="3ABF3DFA"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_______________________________________</w:t>
      </w:r>
    </w:p>
    <w:p w14:paraId="55B971CA" w14:textId="77777777" w:rsidR="00720080" w:rsidRPr="00465BF8" w:rsidRDefault="00720080" w:rsidP="00720080">
      <w:pPr>
        <w:jc w:val="center"/>
        <w:rPr>
          <w:rFonts w:ascii="Tahoma" w:hAnsi="Tahoma" w:cs="Tahoma"/>
          <w:sz w:val="20"/>
          <w:szCs w:val="20"/>
          <w:highlight w:val="lightGray"/>
        </w:rPr>
      </w:pPr>
      <w:r w:rsidRPr="00465BF8">
        <w:rPr>
          <w:rFonts w:ascii="Tahoma" w:hAnsi="Tahoma" w:cs="Tahoma"/>
          <w:sz w:val="20"/>
          <w:szCs w:val="20"/>
          <w:highlight w:val="lightGray"/>
        </w:rPr>
        <w:t>[Nombre y firma del trabajador vinculado a la persona natural o jurídica]</w:t>
      </w:r>
    </w:p>
    <w:p w14:paraId="464F47A5" w14:textId="77777777" w:rsidR="00720080" w:rsidRPr="00465BF8" w:rsidRDefault="00720080" w:rsidP="00720080">
      <w:pPr>
        <w:rPr>
          <w:rFonts w:ascii="Tahoma" w:hAnsi="Tahoma" w:cs="Tahoma"/>
          <w:b/>
          <w:bCs/>
          <w:sz w:val="20"/>
          <w:szCs w:val="20"/>
        </w:rPr>
      </w:pPr>
    </w:p>
    <w:bookmarkEnd w:id="1"/>
    <w:p w14:paraId="6A7C690B" w14:textId="77777777" w:rsidR="00720080" w:rsidRPr="00465BF8" w:rsidRDefault="00720080" w:rsidP="00720080">
      <w:pPr>
        <w:rPr>
          <w:rFonts w:ascii="Tahoma" w:hAnsi="Tahoma" w:cs="Tahoma"/>
          <w:sz w:val="20"/>
          <w:szCs w:val="20"/>
        </w:rPr>
      </w:pPr>
    </w:p>
    <w:p w14:paraId="41D6BE9C" w14:textId="77777777" w:rsidR="00720080" w:rsidRPr="00465BF8" w:rsidRDefault="00720080" w:rsidP="00720080">
      <w:pPr>
        <w:rPr>
          <w:rFonts w:ascii="Tahoma" w:hAnsi="Tahoma" w:cs="Tahoma"/>
          <w:sz w:val="20"/>
          <w:szCs w:val="20"/>
        </w:rPr>
      </w:pPr>
    </w:p>
    <w:p w14:paraId="665B4AED" w14:textId="77777777" w:rsidR="00720080" w:rsidRPr="00465BF8" w:rsidRDefault="00720080" w:rsidP="00720080">
      <w:pPr>
        <w:rPr>
          <w:rFonts w:ascii="Tahoma" w:hAnsi="Tahoma" w:cs="Tahoma"/>
          <w:b/>
          <w:bCs/>
          <w:sz w:val="20"/>
          <w:szCs w:val="20"/>
        </w:rPr>
      </w:pPr>
      <w:r w:rsidRPr="00465BF8">
        <w:rPr>
          <w:rFonts w:ascii="Tahoma" w:hAnsi="Tahoma" w:cs="Tahoma"/>
          <w:b/>
          <w:bCs/>
          <w:sz w:val="20"/>
          <w:szCs w:val="20"/>
        </w:rPr>
        <w:br w:type="page"/>
      </w:r>
    </w:p>
    <w:p w14:paraId="57564149"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FORMATO 7 D – VINCULACIÓN DE POBLACIÓN INDÍGENA, NEGRA, AFROCOLOMBIANA, RAIZAL, PALENQUERA, RROM O GITANA</w:t>
      </w:r>
    </w:p>
    <w:p w14:paraId="23136989" w14:textId="77777777" w:rsidR="00720080" w:rsidRPr="00465BF8" w:rsidRDefault="00720080" w:rsidP="00720080">
      <w:pPr>
        <w:jc w:val="center"/>
        <w:rPr>
          <w:rFonts w:ascii="Tahoma" w:hAnsi="Tahoma" w:cs="Tahoma"/>
          <w:b/>
          <w:bCs/>
          <w:sz w:val="20"/>
          <w:szCs w:val="20"/>
          <w:lang w:val="es-MX"/>
        </w:rPr>
      </w:pPr>
    </w:p>
    <w:p w14:paraId="3AC46258"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[La información de este formato contiene datos sensibles la cual está sujeta a reserva legal y por tanto no se podrá publicar en el SECOP I y II para su conocimiento</w:t>
      </w:r>
      <w:r w:rsidRPr="00465BF8">
        <w:rPr>
          <w:rFonts w:ascii="Tahoma" w:hAnsi="Tahoma" w:cs="Tahoma"/>
          <w:sz w:val="20"/>
          <w:szCs w:val="20"/>
        </w:rPr>
        <w:t>]</w:t>
      </w:r>
    </w:p>
    <w:p w14:paraId="1AFD9EF1"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0EC73648"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0B7A1A83"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6657C976"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2233A2BA" w14:textId="77777777" w:rsidR="00720080" w:rsidRPr="00465BF8" w:rsidRDefault="00720080" w:rsidP="00720080">
      <w:pPr>
        <w:tabs>
          <w:tab w:val="left" w:pos="-142"/>
        </w:tabs>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Proceso de Contratación [</w:t>
      </w:r>
      <w:r w:rsidRPr="00465BF8">
        <w:rPr>
          <w:rFonts w:ascii="Tahoma" w:hAnsi="Tahoma" w:cs="Tahoma"/>
          <w:sz w:val="20"/>
          <w:szCs w:val="20"/>
          <w:highlight w:val="lightGray"/>
        </w:rPr>
        <w:t xml:space="preserve">Incluir número del Proceso de Contratación]  </w:t>
      </w:r>
    </w:p>
    <w:p w14:paraId="31F66D6C"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55D09662"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3E2618C0" w14:textId="77777777" w:rsidR="00720080" w:rsidRPr="00465BF8" w:rsidRDefault="00720080" w:rsidP="00720080">
      <w:pPr>
        <w:tabs>
          <w:tab w:val="left" w:pos="-142"/>
        </w:tabs>
        <w:autoSpaceDE w:val="0"/>
        <w:autoSpaceDN w:val="0"/>
        <w:adjustRightInd w:val="0"/>
        <w:outlineLvl w:val="0"/>
        <w:rPr>
          <w:rFonts w:ascii="Tahoma" w:hAnsi="Tahoma" w:cs="Tahoma"/>
          <w:sz w:val="20"/>
          <w:szCs w:val="20"/>
          <w:highlight w:val="lightGray"/>
        </w:rPr>
      </w:pPr>
    </w:p>
    <w:p w14:paraId="56904DD9"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79075E56"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[Incluir el nombre d</w:t>
      </w:r>
      <w:r w:rsidRPr="00465BF8">
        <w:rPr>
          <w:rFonts w:ascii="Tahoma" w:hAnsi="Tahoma" w:cs="Tahoma"/>
          <w:sz w:val="20"/>
          <w:szCs w:val="20"/>
          <w:highlight w:val="lightGray"/>
          <w:shd w:val="clear" w:color="auto" w:fill="FFFFFF"/>
        </w:rPr>
        <w:t>el proponente persona natural o del representante legal de la persona jurídica o el revisor fiscal, según corresponda, o el representante del proponente plural]</w:t>
      </w:r>
      <w:r w:rsidRPr="00465BF8">
        <w:rPr>
          <w:rFonts w:ascii="Tahoma" w:hAnsi="Tahoma" w:cs="Tahoma"/>
          <w:sz w:val="20"/>
          <w:szCs w:val="20"/>
        </w:rPr>
        <w:t xml:space="preserve"> identificado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mi condición de </w:t>
      </w:r>
      <w:r w:rsidRPr="00465BF8">
        <w:rPr>
          <w:rFonts w:ascii="Tahoma" w:hAnsi="Tahoma" w:cs="Tahoma"/>
          <w:sz w:val="20"/>
          <w:szCs w:val="20"/>
          <w:highlight w:val="lightGray"/>
        </w:rPr>
        <w:t>[Indicar si actúa como representante legal o revisor fiscal]</w:t>
      </w:r>
      <w:r w:rsidRPr="00465BF8">
        <w:rPr>
          <w:rFonts w:ascii="Tahoma" w:hAnsi="Tahoma" w:cs="Tahoma"/>
          <w:sz w:val="20"/>
          <w:szCs w:val="20"/>
        </w:rPr>
        <w:t xml:space="preserve"> de </w:t>
      </w:r>
      <w:r w:rsidRPr="00465BF8">
        <w:rPr>
          <w:rFonts w:ascii="Tahoma" w:hAnsi="Tahoma" w:cs="Tahoma"/>
          <w:sz w:val="20"/>
          <w:szCs w:val="20"/>
          <w:highlight w:val="lightGray"/>
        </w:rPr>
        <w:t>[Incluir la razón social de la persona jurídica]</w:t>
      </w:r>
      <w:r w:rsidRPr="00465BF8">
        <w:rPr>
          <w:rFonts w:ascii="Tahoma" w:hAnsi="Tahoma" w:cs="Tahoma"/>
          <w:sz w:val="20"/>
          <w:szCs w:val="20"/>
        </w:rPr>
        <w:t xml:space="preserve">, </w:t>
      </w:r>
      <w:r w:rsidRPr="00465BF8">
        <w:rPr>
          <w:rFonts w:ascii="Tahoma" w:hAnsi="Tahoma" w:cs="Tahoma"/>
          <w:sz w:val="20"/>
          <w:szCs w:val="20"/>
          <w:highlight w:val="lightGray"/>
        </w:rPr>
        <w:t>[identificada con el NIT __________]</w:t>
      </w:r>
      <w:r w:rsidRPr="00465BF8">
        <w:rPr>
          <w:rFonts w:ascii="Tahoma" w:hAnsi="Tahoma" w:cs="Tahoma"/>
          <w:sz w:val="20"/>
          <w:szCs w:val="20"/>
        </w:rPr>
        <w:t>, certifico bajo la gravedad de juramento que:</w:t>
      </w:r>
    </w:p>
    <w:p w14:paraId="2ABB07A6" w14:textId="77777777" w:rsidR="00720080" w:rsidRPr="00465BF8" w:rsidRDefault="00720080" w:rsidP="00720080">
      <w:pPr>
        <w:rPr>
          <w:rFonts w:ascii="Tahoma" w:hAnsi="Tahoma" w:cs="Tahoma"/>
          <w:sz w:val="20"/>
          <w:szCs w:val="20"/>
        </w:rPr>
      </w:pPr>
    </w:p>
    <w:p w14:paraId="64212F43" w14:textId="77777777" w:rsidR="00720080" w:rsidRPr="00465BF8" w:rsidRDefault="00720080" w:rsidP="00FC28D8">
      <w:pPr>
        <w:pStyle w:val="Prrafodelista"/>
        <w:numPr>
          <w:ilvl w:val="0"/>
          <w:numId w:val="2"/>
        </w:numPr>
        <w:spacing w:after="160" w:line="259" w:lineRule="auto"/>
        <w:ind w:left="426" w:hanging="426"/>
        <w:rPr>
          <w:rFonts w:ascii="Tahoma" w:hAnsi="Tahoma" w:cs="Tahoma"/>
          <w:sz w:val="20"/>
          <w:szCs w:val="20"/>
        </w:rPr>
      </w:pPr>
      <w:r w:rsidRPr="00465BF8">
        <w:rPr>
          <w:rFonts w:ascii="Tahoma" w:hAnsi="Tahoma" w:cs="Tahoma"/>
          <w:sz w:val="20"/>
          <w:szCs w:val="20"/>
        </w:rPr>
        <w:t xml:space="preserve">El número total de trabajadores vinculados a la nómina corresponden a </w:t>
      </w:r>
      <w:r w:rsidRPr="00465BF8">
        <w:rPr>
          <w:rFonts w:ascii="Tahoma" w:hAnsi="Tahoma" w:cs="Tahoma"/>
          <w:sz w:val="20"/>
          <w:szCs w:val="20"/>
          <w:highlight w:val="lightGray"/>
        </w:rPr>
        <w:t>[Diligenciar el número de trabajadores vinculados a la nómina]</w:t>
      </w:r>
    </w:p>
    <w:p w14:paraId="681F13E0" w14:textId="77777777" w:rsidR="00720080" w:rsidRPr="00465BF8" w:rsidRDefault="00720080" w:rsidP="00FC28D8">
      <w:pPr>
        <w:pStyle w:val="Prrafodelista"/>
        <w:ind w:left="426" w:hanging="426"/>
        <w:rPr>
          <w:rFonts w:ascii="Tahoma" w:hAnsi="Tahoma" w:cs="Tahoma"/>
          <w:sz w:val="20"/>
          <w:szCs w:val="20"/>
        </w:rPr>
      </w:pPr>
    </w:p>
    <w:p w14:paraId="0B4A5FDB" w14:textId="77777777" w:rsidR="00720080" w:rsidRPr="00465BF8" w:rsidRDefault="00720080" w:rsidP="00FC28D8">
      <w:pPr>
        <w:pStyle w:val="Prrafodelista"/>
        <w:numPr>
          <w:ilvl w:val="0"/>
          <w:numId w:val="2"/>
        </w:numPr>
        <w:spacing w:after="160" w:line="259" w:lineRule="auto"/>
        <w:ind w:left="426" w:hanging="426"/>
        <w:rPr>
          <w:rFonts w:ascii="Tahoma" w:hAnsi="Tahoma" w:cs="Tahoma"/>
          <w:sz w:val="20"/>
          <w:szCs w:val="20"/>
        </w:rPr>
      </w:pPr>
      <w:r w:rsidRPr="00465BF8">
        <w:rPr>
          <w:rFonts w:ascii="Tahoma" w:hAnsi="Tahoma" w:cs="Tahoma"/>
          <w:sz w:val="20"/>
          <w:szCs w:val="20"/>
        </w:rPr>
        <w:t xml:space="preserve">En la nómina están vinculadas las siguientes personas: </w:t>
      </w:r>
      <w:r w:rsidRPr="00465BF8">
        <w:rPr>
          <w:rFonts w:ascii="Tahoma" w:hAnsi="Tahoma" w:cs="Tahoma"/>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5BF8">
        <w:rPr>
          <w:rFonts w:ascii="Tahoma" w:hAnsi="Tahoma" w:cs="Tahoma"/>
          <w:sz w:val="20"/>
          <w:szCs w:val="20"/>
          <w:highlight w:val="lightGray"/>
        </w:rPr>
        <w:t>Rrom</w:t>
      </w:r>
      <w:proofErr w:type="spellEnd"/>
      <w:r w:rsidRPr="00465BF8">
        <w:rPr>
          <w:rFonts w:ascii="Tahoma" w:hAnsi="Tahoma" w:cs="Tahoma"/>
          <w:sz w:val="20"/>
          <w:szCs w:val="20"/>
          <w:highlight w:val="lightGray"/>
        </w:rPr>
        <w:t xml:space="preserve"> o gitanas]</w:t>
      </w:r>
    </w:p>
    <w:tbl>
      <w:tblPr>
        <w:tblpPr w:leftFromText="141" w:rightFromText="141" w:vertAnchor="text" w:horzAnchor="margin" w:tblpXSpec="right" w:tblpY="148"/>
        <w:tblW w:w="828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077"/>
        <w:gridCol w:w="4205"/>
      </w:tblGrid>
      <w:tr w:rsidR="00720080" w:rsidRPr="00465BF8" w14:paraId="36A006E5" w14:textId="77777777" w:rsidTr="00FC28D8">
        <w:trPr>
          <w:trHeight w:val="274"/>
        </w:trPr>
        <w:tc>
          <w:tcPr>
            <w:tcW w:w="4077" w:type="dxa"/>
            <w:hideMark/>
          </w:tcPr>
          <w:p w14:paraId="61F9FD28" w14:textId="77777777" w:rsidR="00720080" w:rsidRPr="00465BF8" w:rsidRDefault="00720080" w:rsidP="00FC28D8">
            <w:pPr>
              <w:ind w:left="426" w:hanging="426"/>
              <w:jc w:val="center"/>
              <w:rPr>
                <w:rFonts w:ascii="Tahoma" w:eastAsia="Calibri" w:hAnsi="Tahoma" w:cs="Tahoma"/>
                <w:b/>
                <w:bCs/>
                <w:sz w:val="20"/>
                <w:szCs w:val="20"/>
              </w:rPr>
            </w:pPr>
            <w:r w:rsidRPr="00465BF8">
              <w:rPr>
                <w:rFonts w:ascii="Tahoma" w:eastAsia="Calibri" w:hAnsi="Tahoma" w:cs="Tahoma"/>
                <w:b/>
                <w:bCs/>
                <w:sz w:val="20"/>
                <w:szCs w:val="20"/>
              </w:rPr>
              <w:t xml:space="preserve">Nombre completo  </w:t>
            </w:r>
          </w:p>
        </w:tc>
        <w:tc>
          <w:tcPr>
            <w:tcW w:w="4205" w:type="dxa"/>
            <w:hideMark/>
          </w:tcPr>
          <w:p w14:paraId="7FCEABC1" w14:textId="77777777" w:rsidR="00720080" w:rsidRPr="00465BF8" w:rsidRDefault="00720080" w:rsidP="00FC28D8">
            <w:pPr>
              <w:ind w:left="426" w:hanging="426"/>
              <w:jc w:val="center"/>
              <w:rPr>
                <w:rFonts w:ascii="Tahoma" w:eastAsia="Calibri" w:hAnsi="Tahoma" w:cs="Tahoma"/>
                <w:b/>
                <w:bCs/>
                <w:sz w:val="20"/>
                <w:szCs w:val="20"/>
              </w:rPr>
            </w:pPr>
            <w:r w:rsidRPr="00465BF8">
              <w:rPr>
                <w:rFonts w:ascii="Tahoma" w:eastAsia="Calibri" w:hAnsi="Tahoma" w:cs="Tahoma"/>
                <w:b/>
                <w:bCs/>
                <w:sz w:val="20"/>
                <w:szCs w:val="20"/>
              </w:rPr>
              <w:t>Número de identificación</w:t>
            </w:r>
            <w:r w:rsidRPr="00465BF8">
              <w:rPr>
                <w:rFonts w:ascii="Tahoma" w:eastAsia="Calibri" w:hAnsi="Tahoma" w:cs="Tahoma"/>
                <w:b/>
                <w:bCs/>
                <w:sz w:val="20"/>
                <w:szCs w:val="20"/>
              </w:rPr>
              <w:fldChar w:fldCharType="begin"/>
            </w:r>
            <w:r w:rsidRPr="00465BF8">
              <w:rPr>
                <w:rFonts w:ascii="Tahoma" w:eastAsia="Calibri" w:hAnsi="Tahoma" w:cs="Tahoma"/>
                <w:b/>
                <w:bCs/>
                <w:sz w:val="20"/>
                <w:szCs w:val="20"/>
              </w:rPr>
              <w:instrText xml:space="preserve"> AUTHOR  "Nombre y Apellidos" \* FirstCap  \* MERGEFORMAT </w:instrText>
            </w:r>
            <w:r w:rsidRPr="00465BF8">
              <w:rPr>
                <w:rFonts w:ascii="Tahoma" w:eastAsia="Calibri" w:hAnsi="Tahoma" w:cs="Tahoma"/>
                <w:b/>
                <w:bCs/>
                <w:sz w:val="20"/>
                <w:szCs w:val="20"/>
              </w:rPr>
              <w:fldChar w:fldCharType="end"/>
            </w:r>
          </w:p>
        </w:tc>
      </w:tr>
      <w:tr w:rsidR="00720080" w:rsidRPr="00465BF8" w14:paraId="4D514038" w14:textId="77777777" w:rsidTr="00FC28D8">
        <w:trPr>
          <w:trHeight w:val="278"/>
        </w:trPr>
        <w:tc>
          <w:tcPr>
            <w:tcW w:w="4077" w:type="dxa"/>
            <w:hideMark/>
          </w:tcPr>
          <w:p w14:paraId="34355BBB" w14:textId="77777777" w:rsidR="00720080" w:rsidRPr="00465BF8" w:rsidRDefault="00720080" w:rsidP="00FC28D8">
            <w:pPr>
              <w:rPr>
                <w:rFonts w:ascii="Tahoma" w:eastAsia="Calibri" w:hAnsi="Tahoma" w:cs="Tahoma"/>
                <w:b/>
                <w:bCs/>
                <w:color w:val="4A442A"/>
                <w:sz w:val="20"/>
                <w:szCs w:val="20"/>
              </w:rPr>
            </w:pPr>
          </w:p>
        </w:tc>
        <w:tc>
          <w:tcPr>
            <w:tcW w:w="4205" w:type="dxa"/>
            <w:hideMark/>
          </w:tcPr>
          <w:p w14:paraId="7E0CD4EB" w14:textId="77777777" w:rsidR="00720080" w:rsidRPr="00465BF8" w:rsidRDefault="00720080" w:rsidP="00FC28D8">
            <w:pPr>
              <w:ind w:left="426" w:hanging="426"/>
              <w:rPr>
                <w:rFonts w:ascii="Tahoma" w:eastAsia="Calibri" w:hAnsi="Tahoma" w:cs="Tahoma"/>
                <w:color w:val="4A442A"/>
                <w:sz w:val="20"/>
                <w:szCs w:val="20"/>
              </w:rPr>
            </w:pPr>
          </w:p>
        </w:tc>
      </w:tr>
    </w:tbl>
    <w:p w14:paraId="41198022" w14:textId="77777777" w:rsidR="00720080" w:rsidRPr="00465BF8" w:rsidRDefault="00720080" w:rsidP="00FC28D8">
      <w:pPr>
        <w:pStyle w:val="Prrafodelista"/>
        <w:ind w:left="426" w:hanging="426"/>
        <w:rPr>
          <w:rFonts w:ascii="Tahoma" w:hAnsi="Tahoma" w:cs="Tahoma"/>
          <w:sz w:val="20"/>
          <w:szCs w:val="20"/>
        </w:rPr>
      </w:pPr>
    </w:p>
    <w:p w14:paraId="0A555F63" w14:textId="77777777" w:rsidR="00720080" w:rsidRPr="00465BF8" w:rsidRDefault="00720080" w:rsidP="00FC28D8">
      <w:pPr>
        <w:ind w:left="426" w:hanging="426"/>
        <w:jc w:val="center"/>
        <w:rPr>
          <w:rFonts w:ascii="Tahoma" w:hAnsi="Tahoma" w:cs="Tahoma"/>
          <w:b/>
          <w:sz w:val="20"/>
          <w:szCs w:val="20"/>
        </w:rPr>
      </w:pPr>
    </w:p>
    <w:p w14:paraId="083913F0" w14:textId="77777777" w:rsidR="00720080" w:rsidRPr="00465BF8" w:rsidRDefault="00720080" w:rsidP="00FC28D8">
      <w:pPr>
        <w:ind w:left="426" w:hanging="426"/>
        <w:rPr>
          <w:rFonts w:ascii="Tahoma" w:hAnsi="Tahoma" w:cs="Tahoma"/>
          <w:sz w:val="20"/>
          <w:szCs w:val="20"/>
        </w:rPr>
      </w:pPr>
    </w:p>
    <w:p w14:paraId="10BE8FCB" w14:textId="77777777" w:rsidR="00720080" w:rsidRPr="00465BF8" w:rsidRDefault="00720080" w:rsidP="00FC28D8">
      <w:pPr>
        <w:ind w:left="426" w:hanging="426"/>
        <w:rPr>
          <w:rFonts w:ascii="Tahoma" w:hAnsi="Tahoma" w:cs="Tahoma"/>
          <w:sz w:val="20"/>
          <w:szCs w:val="20"/>
        </w:rPr>
      </w:pPr>
    </w:p>
    <w:p w14:paraId="67F51615" w14:textId="77777777" w:rsidR="00720080" w:rsidRPr="00465BF8" w:rsidRDefault="00720080" w:rsidP="00FC28D8">
      <w:pPr>
        <w:pStyle w:val="Prrafodelista"/>
        <w:numPr>
          <w:ilvl w:val="0"/>
          <w:numId w:val="2"/>
        </w:numPr>
        <w:spacing w:after="160" w:line="259" w:lineRule="auto"/>
        <w:ind w:left="426" w:hanging="426"/>
        <w:rPr>
          <w:rFonts w:ascii="Tahoma" w:hAnsi="Tahoma" w:cs="Tahoma"/>
          <w:sz w:val="20"/>
          <w:szCs w:val="20"/>
        </w:rPr>
      </w:pPr>
      <w:r w:rsidRPr="00465BF8">
        <w:rPr>
          <w:rFonts w:ascii="Tahoma" w:hAnsi="Tahoma" w:cs="Tahoma"/>
          <w:sz w:val="20"/>
          <w:szCs w:val="20"/>
        </w:rPr>
        <w:t xml:space="preserve">Así mismo declaramos que las personas señaladas anteriormente se encuentran vinculadas con una antigüedad igual o mayor a un año </w:t>
      </w:r>
      <w:r w:rsidRPr="00465BF8">
        <w:rPr>
          <w:rFonts w:ascii="Tahoma" w:hAnsi="Tahoma" w:cs="Tahoma"/>
          <w:color w:val="000000"/>
          <w:sz w:val="20"/>
          <w:szCs w:val="20"/>
          <w:shd w:val="clear" w:color="auto" w:fill="FFFFFF"/>
        </w:rPr>
        <w:t>contado a partir de la fecha del cierre del presente proceso de selección</w:t>
      </w:r>
      <w:r w:rsidRPr="00465BF8">
        <w:rPr>
          <w:rFonts w:ascii="Tahoma" w:hAnsi="Tahoma" w:cs="Tahoma"/>
          <w:sz w:val="20"/>
          <w:szCs w:val="20"/>
        </w:rPr>
        <w:t xml:space="preserve">. </w:t>
      </w:r>
      <w:r w:rsidRPr="00465BF8">
        <w:rPr>
          <w:rFonts w:ascii="Tahoma" w:hAnsi="Tahoma" w:cs="Tahoma"/>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465BF8">
        <w:rPr>
          <w:rFonts w:ascii="Tahoma" w:hAnsi="Tahoma" w:cs="Tahoma"/>
          <w:sz w:val="20"/>
          <w:szCs w:val="20"/>
          <w:highlight w:val="lightGray"/>
        </w:rPr>
        <w:t>la misma</w:t>
      </w:r>
      <w:proofErr w:type="gramEnd"/>
      <w:r w:rsidRPr="00465BF8">
        <w:rPr>
          <w:rFonts w:ascii="Tahoma" w:hAnsi="Tahoma" w:cs="Tahoma"/>
          <w:sz w:val="20"/>
          <w:szCs w:val="20"/>
          <w:highlight w:val="lightGray"/>
        </w:rPr>
        <w:t>]</w:t>
      </w:r>
      <w:r w:rsidRPr="00465BF8">
        <w:rPr>
          <w:rFonts w:ascii="Tahoma" w:hAnsi="Tahoma" w:cs="Tahoma"/>
          <w:sz w:val="20"/>
          <w:szCs w:val="20"/>
        </w:rPr>
        <w:t>.</w:t>
      </w:r>
    </w:p>
    <w:p w14:paraId="405D0EDA"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6A511EB9"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________________________________</w:t>
      </w:r>
    </w:p>
    <w:p w14:paraId="45149DFC" w14:textId="77777777" w:rsidR="00720080" w:rsidRPr="00465BF8" w:rsidRDefault="00720080" w:rsidP="00720080">
      <w:pPr>
        <w:jc w:val="center"/>
        <w:rPr>
          <w:rFonts w:ascii="Tahoma" w:hAnsi="Tahoma" w:cs="Tahoma"/>
          <w:sz w:val="20"/>
          <w:szCs w:val="20"/>
        </w:rPr>
      </w:pPr>
      <w:r w:rsidRPr="00465BF8">
        <w:rPr>
          <w:rFonts w:ascii="Tahoma" w:hAnsi="Tahoma" w:cs="Tahoma"/>
          <w:sz w:val="20"/>
          <w:szCs w:val="20"/>
          <w:highlight w:val="lightGray"/>
        </w:rPr>
        <w:t xml:space="preserve">[Nombre y firma de la </w:t>
      </w:r>
      <w:r w:rsidRPr="00465BF8">
        <w:rPr>
          <w:rFonts w:ascii="Tahoma" w:hAnsi="Tahoma" w:cs="Tahoma"/>
          <w:sz w:val="20"/>
          <w:szCs w:val="20"/>
          <w:highlight w:val="lightGray"/>
          <w:shd w:val="clear" w:color="auto" w:fill="FFFFFF"/>
        </w:rPr>
        <w:t>persona natural, el representante legal de la persona jurídica o el revisor fiscal, según corresponda, o el representante del proponente plural</w:t>
      </w:r>
      <w:r w:rsidRPr="00465BF8">
        <w:rPr>
          <w:rFonts w:ascii="Tahoma" w:hAnsi="Tahoma" w:cs="Tahoma"/>
          <w:sz w:val="20"/>
          <w:szCs w:val="20"/>
          <w:highlight w:val="lightGray"/>
        </w:rPr>
        <w:t>]</w:t>
      </w:r>
      <w:r w:rsidRPr="00465BF8" w:rsidDel="007D71E7">
        <w:rPr>
          <w:rFonts w:ascii="Tahoma" w:hAnsi="Tahoma" w:cs="Tahoma"/>
          <w:sz w:val="20"/>
          <w:szCs w:val="20"/>
          <w:highlight w:val="lightGray"/>
        </w:rPr>
        <w:t xml:space="preserve"> </w:t>
      </w:r>
    </w:p>
    <w:p w14:paraId="5CFF6CCC" w14:textId="77777777" w:rsidR="00720080" w:rsidRPr="00465BF8" w:rsidRDefault="00720080" w:rsidP="00720080">
      <w:pPr>
        <w:rPr>
          <w:rFonts w:ascii="Tahoma" w:hAnsi="Tahoma" w:cs="Tahoma"/>
          <w:b/>
          <w:bCs/>
          <w:sz w:val="20"/>
          <w:szCs w:val="20"/>
        </w:rPr>
      </w:pPr>
      <w:r w:rsidRPr="00465BF8">
        <w:rPr>
          <w:rFonts w:ascii="Tahoma" w:hAnsi="Tahoma" w:cs="Tahoma"/>
          <w:b/>
          <w:bCs/>
          <w:sz w:val="20"/>
          <w:szCs w:val="20"/>
        </w:rPr>
        <w:t>FORMATO 7 E – PARTICIPACIÓN MAYORITARIA DE PERSONAS EN PROCESO DE REINCORPORACIÓN EN PROCESO DE REINCORPORACIÓN Y/O REINTEGRACIÓN (PERSONAS JURÍDICAS)</w:t>
      </w:r>
    </w:p>
    <w:p w14:paraId="4DFDB669" w14:textId="77777777" w:rsidR="00720080" w:rsidRPr="00465BF8" w:rsidRDefault="00720080" w:rsidP="00720080">
      <w:pPr>
        <w:jc w:val="center"/>
        <w:rPr>
          <w:rFonts w:ascii="Tahoma" w:hAnsi="Tahoma" w:cs="Tahoma"/>
          <w:sz w:val="20"/>
          <w:szCs w:val="20"/>
        </w:rPr>
      </w:pPr>
    </w:p>
    <w:p w14:paraId="194BADFE"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65BF8">
        <w:rPr>
          <w:rFonts w:ascii="Tahoma" w:hAnsi="Tahoma" w:cs="Tahoma"/>
          <w:sz w:val="20"/>
          <w:szCs w:val="20"/>
        </w:rPr>
        <w:t>]</w:t>
      </w:r>
    </w:p>
    <w:p w14:paraId="075EA692"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5528D27B"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1A1F8F4E"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47C955EA" w14:textId="77777777" w:rsidR="00720080" w:rsidRPr="00465BF8" w:rsidRDefault="00720080" w:rsidP="00720080">
      <w:pPr>
        <w:tabs>
          <w:tab w:val="left" w:pos="-142"/>
        </w:tabs>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11F1BCCA"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01E44F81"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2ECAAB3B"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3017C616"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[Incluir el nombre del representante legal de la persona jurídica y el revisor fiscal, si están obligados a tenerlo</w:t>
      </w:r>
      <w:r w:rsidRPr="00465BF8">
        <w:rPr>
          <w:rFonts w:ascii="Tahoma" w:hAnsi="Tahoma" w:cs="Tahoma"/>
          <w:sz w:val="20"/>
          <w:szCs w:val="20"/>
        </w:rPr>
        <w:t xml:space="preserve">] identificado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mi condición de </w:t>
      </w:r>
      <w:r w:rsidRPr="00465BF8">
        <w:rPr>
          <w:rFonts w:ascii="Tahoma" w:hAnsi="Tahoma" w:cs="Tahoma"/>
          <w:sz w:val="20"/>
          <w:szCs w:val="20"/>
          <w:highlight w:val="lightGray"/>
        </w:rPr>
        <w:t>[Indicar si actúa como representante legal o revisor fiscal o ambos]</w:t>
      </w:r>
      <w:r w:rsidRPr="00465BF8">
        <w:rPr>
          <w:rFonts w:ascii="Tahoma" w:hAnsi="Tahoma" w:cs="Tahoma"/>
          <w:sz w:val="20"/>
          <w:szCs w:val="20"/>
        </w:rPr>
        <w:t xml:space="preserve"> de [</w:t>
      </w:r>
      <w:r w:rsidRPr="00465BF8">
        <w:rPr>
          <w:rFonts w:ascii="Tahoma" w:hAnsi="Tahoma" w:cs="Tahoma"/>
          <w:sz w:val="20"/>
          <w:szCs w:val="20"/>
          <w:highlight w:val="lightGray"/>
        </w:rPr>
        <w:t>Incluir la razón social de la persona jurídica]</w:t>
      </w:r>
      <w:r w:rsidRPr="00465BF8">
        <w:rPr>
          <w:rFonts w:ascii="Tahoma" w:hAnsi="Tahoma" w:cs="Tahoma"/>
          <w:sz w:val="20"/>
          <w:szCs w:val="20"/>
        </w:rPr>
        <w:t xml:space="preserve">, </w:t>
      </w:r>
      <w:r w:rsidRPr="00465BF8">
        <w:rPr>
          <w:rFonts w:ascii="Tahoma" w:hAnsi="Tahoma" w:cs="Tahoma"/>
          <w:sz w:val="20"/>
          <w:szCs w:val="20"/>
          <w:highlight w:val="lightGray"/>
        </w:rPr>
        <w:t>[identificada con el NIT __________]</w:t>
      </w:r>
      <w:r w:rsidRPr="00465BF8">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B1707B2"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20080" w:rsidRPr="00465BF8" w14:paraId="236345EA" w14:textId="77777777" w:rsidTr="003F572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D8EF900" w14:textId="77777777" w:rsidR="00720080" w:rsidRPr="00465BF8" w:rsidRDefault="00720080" w:rsidP="003F5721">
            <w:pPr>
              <w:jc w:val="center"/>
              <w:rPr>
                <w:rFonts w:ascii="Tahoma" w:hAnsi="Tahoma" w:cs="Tahoma"/>
                <w:b/>
                <w:sz w:val="20"/>
                <w:szCs w:val="20"/>
              </w:rPr>
            </w:pPr>
            <w:r w:rsidRPr="00465BF8">
              <w:rPr>
                <w:rFonts w:ascii="Tahoma" w:hAnsi="Tahoma" w:cs="Tahoma"/>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0F35DD3" w14:textId="77777777" w:rsidR="00720080" w:rsidRPr="00465BF8" w:rsidRDefault="00720080" w:rsidP="003F5721">
            <w:pPr>
              <w:jc w:val="center"/>
              <w:rPr>
                <w:rFonts w:ascii="Tahoma" w:hAnsi="Tahoma" w:cs="Tahoma"/>
                <w:b/>
                <w:sz w:val="20"/>
                <w:szCs w:val="20"/>
              </w:rPr>
            </w:pPr>
            <w:r w:rsidRPr="00465BF8">
              <w:rPr>
                <w:rFonts w:ascii="Tahoma" w:hAnsi="Tahoma" w:cs="Tahoma"/>
                <w:b/>
                <w:sz w:val="20"/>
                <w:szCs w:val="20"/>
              </w:rPr>
              <w:t>Número de cuotas sociales, acciones que poseen o el alcance o condición de su participación en el caso de las personas jurídicas sin ánimo de lucro</w:t>
            </w:r>
            <w:r w:rsidRPr="00465BF8">
              <w:rPr>
                <w:rFonts w:ascii="Tahoma" w:hAnsi="Tahoma" w:cs="Tahoma"/>
                <w:b/>
                <w:sz w:val="20"/>
                <w:szCs w:val="20"/>
              </w:rPr>
              <w:fldChar w:fldCharType="begin"/>
            </w:r>
            <w:r w:rsidRPr="00465BF8">
              <w:rPr>
                <w:rFonts w:ascii="Tahoma" w:hAnsi="Tahoma" w:cs="Tahoma"/>
                <w:b/>
                <w:sz w:val="20"/>
                <w:szCs w:val="20"/>
              </w:rPr>
              <w:instrText xml:space="preserve"> AUTHOR  "Nombre y Apellidos" \* FirstCap  \* MERGEFORMAT </w:instrText>
            </w:r>
            <w:r w:rsidRPr="00465BF8">
              <w:rPr>
                <w:rFonts w:ascii="Tahoma" w:hAnsi="Tahoma" w:cs="Tahoma"/>
                <w:b/>
                <w:sz w:val="20"/>
                <w:szCs w:val="20"/>
              </w:rPr>
              <w:fldChar w:fldCharType="end"/>
            </w:r>
          </w:p>
        </w:tc>
      </w:tr>
      <w:tr w:rsidR="00720080" w:rsidRPr="00465BF8" w14:paraId="37B86F06" w14:textId="77777777" w:rsidTr="003F572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27DE8D1" w14:textId="77777777" w:rsidR="00720080" w:rsidRPr="00465BF8" w:rsidRDefault="00720080" w:rsidP="003F5721">
            <w:pPr>
              <w:rPr>
                <w:rFonts w:ascii="Tahoma" w:hAnsi="Tahoma" w:cs="Tahoma"/>
                <w:b/>
                <w:color w:val="4A442A"/>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359665B" w14:textId="77777777" w:rsidR="00720080" w:rsidRPr="00465BF8" w:rsidRDefault="00720080" w:rsidP="003F5721">
            <w:pPr>
              <w:rPr>
                <w:rFonts w:ascii="Tahoma" w:hAnsi="Tahoma" w:cs="Tahoma"/>
                <w:color w:val="4A442A"/>
                <w:sz w:val="20"/>
                <w:szCs w:val="20"/>
              </w:rPr>
            </w:pPr>
          </w:p>
        </w:tc>
      </w:tr>
    </w:tbl>
    <w:p w14:paraId="39881B56" w14:textId="77777777" w:rsidR="00720080" w:rsidRPr="00465BF8" w:rsidRDefault="00720080" w:rsidP="00720080">
      <w:pPr>
        <w:widowControl w:val="0"/>
        <w:spacing w:before="120" w:after="120"/>
        <w:rPr>
          <w:rFonts w:ascii="Tahoma" w:hAnsi="Tahoma" w:cs="Tahoma"/>
          <w:sz w:val="20"/>
          <w:szCs w:val="20"/>
        </w:rPr>
      </w:pPr>
    </w:p>
    <w:p w14:paraId="358D8A22"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11F916AB" w14:textId="77777777" w:rsidR="00720080" w:rsidRPr="00465BF8" w:rsidRDefault="00720080" w:rsidP="00720080">
      <w:pPr>
        <w:jc w:val="center"/>
        <w:rPr>
          <w:rFonts w:ascii="Tahoma" w:hAnsi="Tahoma" w:cs="Tahoma"/>
          <w:b/>
          <w:sz w:val="20"/>
          <w:szCs w:val="20"/>
        </w:rPr>
      </w:pPr>
    </w:p>
    <w:p w14:paraId="1BE74935"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________________________________________</w:t>
      </w:r>
    </w:p>
    <w:p w14:paraId="12F03ABE" w14:textId="77777777" w:rsidR="00720080" w:rsidRPr="00465BF8" w:rsidRDefault="00720080" w:rsidP="00720080">
      <w:pPr>
        <w:jc w:val="center"/>
        <w:rPr>
          <w:rFonts w:ascii="Tahoma" w:hAnsi="Tahoma" w:cs="Tahoma"/>
          <w:sz w:val="20"/>
          <w:szCs w:val="20"/>
          <w:highlight w:val="lightGray"/>
        </w:rPr>
      </w:pPr>
      <w:r w:rsidRPr="00465BF8">
        <w:rPr>
          <w:rFonts w:ascii="Tahoma" w:hAnsi="Tahoma" w:cs="Tahoma"/>
          <w:sz w:val="20"/>
          <w:szCs w:val="20"/>
          <w:highlight w:val="lightGray"/>
        </w:rPr>
        <w:t>[Nombre y firma del representante legal de la persona jurídica o revisor fiscal]</w:t>
      </w:r>
    </w:p>
    <w:p w14:paraId="250A3F40" w14:textId="77777777" w:rsidR="00720080" w:rsidRPr="00465BF8" w:rsidRDefault="00720080" w:rsidP="00720080">
      <w:pPr>
        <w:jc w:val="left"/>
        <w:rPr>
          <w:rFonts w:ascii="Tahoma" w:hAnsi="Tahoma" w:cs="Tahoma"/>
          <w:sz w:val="20"/>
          <w:szCs w:val="20"/>
        </w:rPr>
      </w:pPr>
      <w:r w:rsidRPr="00465BF8">
        <w:rPr>
          <w:rFonts w:ascii="Tahoma" w:hAnsi="Tahoma" w:cs="Tahoma"/>
          <w:sz w:val="20"/>
          <w:szCs w:val="20"/>
        </w:rPr>
        <w:br w:type="page"/>
      </w:r>
    </w:p>
    <w:p w14:paraId="152944E2"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FORMATO 7 E – PARTICIPACIÓN MAYORITARIA DE PERSONAS EN PROCESO DE REINCORPORACIÓN EN PROCESO DE REINCORPORACIÓN (PERSONA JURÍDICA INTEGRANTE DEL PROPONENTE PLURAL)</w:t>
      </w:r>
    </w:p>
    <w:p w14:paraId="6B444247"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65BF8">
        <w:rPr>
          <w:rFonts w:ascii="Tahoma" w:hAnsi="Tahoma" w:cs="Tahoma"/>
          <w:sz w:val="20"/>
          <w:szCs w:val="20"/>
        </w:rPr>
        <w:t>]</w:t>
      </w:r>
    </w:p>
    <w:p w14:paraId="34AF9621"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4F1F3F09"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7CC22E4F"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40777812" w14:textId="77777777" w:rsidR="00720080" w:rsidRPr="00465BF8" w:rsidRDefault="00720080" w:rsidP="00720080">
      <w:pPr>
        <w:tabs>
          <w:tab w:val="left" w:pos="-142"/>
        </w:tabs>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42462F9E"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199D9B84"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4E63C5A2"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64A1B7E8"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[Incluir el nombre del representante legal de la persona jurídica o el revisor fiscal, si están obligados a tenerlo</w:t>
      </w:r>
      <w:r w:rsidRPr="00465BF8">
        <w:rPr>
          <w:rFonts w:ascii="Tahoma" w:hAnsi="Tahoma" w:cs="Tahoma"/>
          <w:sz w:val="20"/>
          <w:szCs w:val="20"/>
        </w:rPr>
        <w:t xml:space="preserve">] identificado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mi condición de </w:t>
      </w:r>
      <w:r w:rsidRPr="00465BF8">
        <w:rPr>
          <w:rFonts w:ascii="Tahoma" w:hAnsi="Tahoma" w:cs="Tahoma"/>
          <w:sz w:val="20"/>
          <w:szCs w:val="20"/>
          <w:highlight w:val="lightGray"/>
        </w:rPr>
        <w:t>[Indicar si actúa como representante legal o revisor fiscal o ambos]</w:t>
      </w:r>
      <w:r w:rsidRPr="00465BF8">
        <w:rPr>
          <w:rFonts w:ascii="Tahoma" w:hAnsi="Tahoma" w:cs="Tahoma"/>
          <w:sz w:val="20"/>
          <w:szCs w:val="20"/>
        </w:rPr>
        <w:t xml:space="preserve"> de [</w:t>
      </w:r>
      <w:r w:rsidRPr="00465BF8">
        <w:rPr>
          <w:rFonts w:ascii="Tahoma" w:hAnsi="Tahoma" w:cs="Tahoma"/>
          <w:sz w:val="20"/>
          <w:szCs w:val="20"/>
          <w:highlight w:val="lightGray"/>
        </w:rPr>
        <w:t>Incluir la razón social de la persona jurídica]</w:t>
      </w:r>
      <w:r w:rsidRPr="00465BF8">
        <w:rPr>
          <w:rFonts w:ascii="Tahoma" w:hAnsi="Tahoma" w:cs="Tahoma"/>
          <w:sz w:val="20"/>
          <w:szCs w:val="20"/>
        </w:rPr>
        <w:t xml:space="preserve">, </w:t>
      </w:r>
      <w:r w:rsidRPr="00465BF8">
        <w:rPr>
          <w:rFonts w:ascii="Tahoma" w:hAnsi="Tahoma" w:cs="Tahoma"/>
          <w:sz w:val="20"/>
          <w:szCs w:val="20"/>
          <w:highlight w:val="lightGray"/>
        </w:rPr>
        <w:t>[identificada con el NIT __________]</w:t>
      </w:r>
      <w:r w:rsidRPr="00465BF8">
        <w:rPr>
          <w:rFonts w:ascii="Tahoma" w:hAnsi="Tahoma" w:cs="Tahoma"/>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B193A3D"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720080" w:rsidRPr="00465BF8" w14:paraId="239A6AD5" w14:textId="77777777" w:rsidTr="003F572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1DC12C7" w14:textId="77777777" w:rsidR="00720080" w:rsidRPr="00465BF8" w:rsidRDefault="00720080" w:rsidP="003F5721">
            <w:pPr>
              <w:jc w:val="center"/>
              <w:rPr>
                <w:rFonts w:ascii="Tahoma" w:hAnsi="Tahoma" w:cs="Tahoma"/>
                <w:b/>
                <w:sz w:val="20"/>
                <w:szCs w:val="20"/>
              </w:rPr>
            </w:pPr>
            <w:r w:rsidRPr="00465BF8">
              <w:rPr>
                <w:rFonts w:ascii="Tahoma" w:hAnsi="Tahoma" w:cs="Tahoma"/>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2C8FCE2" w14:textId="77777777" w:rsidR="00720080" w:rsidRPr="00465BF8" w:rsidRDefault="00720080" w:rsidP="003F5721">
            <w:pPr>
              <w:jc w:val="center"/>
              <w:rPr>
                <w:rFonts w:ascii="Tahoma" w:hAnsi="Tahoma" w:cs="Tahoma"/>
                <w:b/>
                <w:sz w:val="20"/>
                <w:szCs w:val="20"/>
              </w:rPr>
            </w:pPr>
            <w:r w:rsidRPr="00465BF8">
              <w:rPr>
                <w:rFonts w:ascii="Tahoma" w:hAnsi="Tahoma" w:cs="Tahoma"/>
                <w:b/>
                <w:sz w:val="20"/>
                <w:szCs w:val="20"/>
              </w:rPr>
              <w:t>Número de cuotas sociales, acciones que poseen o el alcance o condición de su participación en el caso de las personas jurídicas sin ánimo de lucro</w:t>
            </w:r>
            <w:r w:rsidRPr="00465BF8">
              <w:rPr>
                <w:rFonts w:ascii="Tahoma" w:hAnsi="Tahoma" w:cs="Tahoma"/>
                <w:b/>
                <w:sz w:val="20"/>
                <w:szCs w:val="20"/>
              </w:rPr>
              <w:fldChar w:fldCharType="begin"/>
            </w:r>
            <w:r w:rsidRPr="00465BF8">
              <w:rPr>
                <w:rFonts w:ascii="Tahoma" w:hAnsi="Tahoma" w:cs="Tahoma"/>
                <w:b/>
                <w:sz w:val="20"/>
                <w:szCs w:val="20"/>
              </w:rPr>
              <w:instrText xml:space="preserve"> AUTHOR  "Nombre y Apellidos" \* FirstCap  \* MERGEFORMAT </w:instrText>
            </w:r>
            <w:r w:rsidRPr="00465BF8">
              <w:rPr>
                <w:rFonts w:ascii="Tahoma" w:hAnsi="Tahoma" w:cs="Tahoma"/>
                <w:b/>
                <w:sz w:val="20"/>
                <w:szCs w:val="20"/>
              </w:rPr>
              <w:fldChar w:fldCharType="end"/>
            </w:r>
          </w:p>
        </w:tc>
      </w:tr>
      <w:tr w:rsidR="00720080" w:rsidRPr="00465BF8" w14:paraId="3555D6DE" w14:textId="77777777" w:rsidTr="003F5721">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013A2D" w14:textId="77777777" w:rsidR="00720080" w:rsidRPr="00465BF8" w:rsidRDefault="00720080" w:rsidP="003F5721">
            <w:pPr>
              <w:rPr>
                <w:rFonts w:ascii="Tahoma" w:hAnsi="Tahoma" w:cs="Tahoma"/>
                <w:b/>
                <w:color w:val="4A442A"/>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821D785" w14:textId="77777777" w:rsidR="00720080" w:rsidRPr="00465BF8" w:rsidRDefault="00720080" w:rsidP="003F5721">
            <w:pPr>
              <w:rPr>
                <w:rFonts w:ascii="Tahoma" w:hAnsi="Tahoma" w:cs="Tahoma"/>
                <w:color w:val="4A442A"/>
                <w:sz w:val="20"/>
                <w:szCs w:val="20"/>
              </w:rPr>
            </w:pPr>
          </w:p>
        </w:tc>
      </w:tr>
    </w:tbl>
    <w:p w14:paraId="3920DC6A" w14:textId="77777777" w:rsidR="00720080" w:rsidRPr="00465BF8" w:rsidRDefault="00720080" w:rsidP="00720080">
      <w:pPr>
        <w:widowControl w:val="0"/>
        <w:spacing w:before="120" w:after="120"/>
        <w:rPr>
          <w:rFonts w:ascii="Tahoma" w:hAnsi="Tahoma" w:cs="Tahoma"/>
          <w:sz w:val="20"/>
          <w:szCs w:val="20"/>
        </w:rPr>
      </w:pPr>
    </w:p>
    <w:p w14:paraId="3CB49936"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77668A20" w14:textId="77777777" w:rsidR="00720080" w:rsidRPr="00465BF8" w:rsidRDefault="00720080" w:rsidP="00720080">
      <w:pPr>
        <w:jc w:val="center"/>
        <w:rPr>
          <w:rFonts w:ascii="Tahoma" w:hAnsi="Tahoma" w:cs="Tahoma"/>
          <w:b/>
          <w:sz w:val="20"/>
          <w:szCs w:val="20"/>
        </w:rPr>
      </w:pPr>
    </w:p>
    <w:p w14:paraId="33CDE1D7"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________________________________________</w:t>
      </w:r>
    </w:p>
    <w:p w14:paraId="7C5DC474" w14:textId="77777777" w:rsidR="00720080" w:rsidRPr="00465BF8" w:rsidRDefault="00720080" w:rsidP="00720080">
      <w:pPr>
        <w:jc w:val="center"/>
        <w:rPr>
          <w:rFonts w:ascii="Tahoma" w:hAnsi="Tahoma" w:cs="Tahoma"/>
          <w:sz w:val="20"/>
          <w:szCs w:val="20"/>
        </w:rPr>
      </w:pPr>
      <w:r w:rsidRPr="00465BF8">
        <w:rPr>
          <w:rFonts w:ascii="Tahoma" w:hAnsi="Tahoma" w:cs="Tahoma"/>
          <w:sz w:val="20"/>
          <w:szCs w:val="20"/>
          <w:highlight w:val="lightGray"/>
        </w:rPr>
        <w:t>[Nombre y firma del representante legal de la persona jurídica o revisor fiscal]</w:t>
      </w:r>
    </w:p>
    <w:p w14:paraId="34467DB1" w14:textId="77777777" w:rsidR="00720080" w:rsidRPr="00465BF8" w:rsidRDefault="00720080" w:rsidP="00720080">
      <w:pPr>
        <w:rPr>
          <w:rFonts w:ascii="Tahoma" w:hAnsi="Tahoma" w:cs="Tahoma"/>
          <w:sz w:val="20"/>
          <w:szCs w:val="20"/>
        </w:rPr>
      </w:pPr>
    </w:p>
    <w:p w14:paraId="0F50CA58" w14:textId="77777777" w:rsidR="00720080" w:rsidRPr="00465BF8" w:rsidRDefault="00720080" w:rsidP="00720080">
      <w:pPr>
        <w:jc w:val="left"/>
        <w:rPr>
          <w:rFonts w:ascii="Tahoma" w:hAnsi="Tahoma" w:cs="Tahoma"/>
          <w:b/>
          <w:bCs/>
          <w:sz w:val="20"/>
          <w:szCs w:val="20"/>
        </w:rPr>
      </w:pPr>
      <w:r w:rsidRPr="00465BF8">
        <w:rPr>
          <w:rFonts w:ascii="Tahoma" w:hAnsi="Tahoma" w:cs="Tahoma"/>
          <w:b/>
          <w:bCs/>
          <w:sz w:val="20"/>
          <w:szCs w:val="20"/>
        </w:rPr>
        <w:br w:type="page"/>
      </w:r>
    </w:p>
    <w:p w14:paraId="296F39AF"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FORMATO 7 F – PARTICIPACIÓN MAYORITARIA DE MUJERES CABEZA DE FAMILIA Y/O PERSONAS EN PROCESO DE REINCORPORACIÓN Y/O REINTEGRACIÓN (PERSONAS JURÍDICAS)</w:t>
      </w:r>
    </w:p>
    <w:p w14:paraId="2B04AC64" w14:textId="77777777" w:rsidR="00720080" w:rsidRPr="00465BF8" w:rsidRDefault="00720080" w:rsidP="00720080">
      <w:pPr>
        <w:autoSpaceDE w:val="0"/>
        <w:autoSpaceDN w:val="0"/>
        <w:adjustRightInd w:val="0"/>
        <w:outlineLvl w:val="0"/>
        <w:rPr>
          <w:rFonts w:ascii="Tahoma" w:hAnsi="Tahoma" w:cs="Tahoma"/>
          <w:sz w:val="20"/>
          <w:szCs w:val="20"/>
          <w:highlight w:val="lightGray"/>
        </w:rPr>
      </w:pPr>
      <w:r w:rsidRPr="00465BF8">
        <w:rPr>
          <w:rFonts w:ascii="Tahoma" w:hAnsi="Tahoma" w:cs="Tahoma"/>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D564C8C" w14:textId="77777777" w:rsidR="00720080" w:rsidRPr="00465BF8" w:rsidRDefault="00720080" w:rsidP="00720080">
      <w:pPr>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65BF8">
        <w:rPr>
          <w:rFonts w:ascii="Tahoma" w:hAnsi="Tahoma" w:cs="Tahoma"/>
          <w:sz w:val="20"/>
          <w:szCs w:val="20"/>
        </w:rPr>
        <w:t>]</w:t>
      </w:r>
    </w:p>
    <w:p w14:paraId="22C376FF"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3FB8C9E9"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2F26CF1B"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7EE40204" w14:textId="77777777" w:rsidR="00720080" w:rsidRPr="00465BF8" w:rsidRDefault="00720080" w:rsidP="00720080">
      <w:pPr>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bCs/>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0C2E5109"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67E78A3A"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38AEC99C"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247926C9"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[Incluir el nombre d</w:t>
      </w:r>
      <w:r w:rsidRPr="00465BF8">
        <w:rPr>
          <w:rFonts w:ascii="Tahoma" w:hAnsi="Tahoma" w:cs="Tahoma"/>
          <w:sz w:val="20"/>
          <w:szCs w:val="20"/>
          <w:highlight w:val="lightGray"/>
          <w:shd w:val="clear" w:color="auto" w:fill="FFFFFF"/>
        </w:rPr>
        <w:t xml:space="preserve">el representante legal de la persona jurídica o </w:t>
      </w:r>
      <w:r w:rsidRPr="00465BF8">
        <w:rPr>
          <w:rFonts w:ascii="Tahoma" w:hAnsi="Tahoma" w:cs="Tahoma"/>
          <w:sz w:val="20"/>
          <w:szCs w:val="20"/>
          <w:highlight w:val="lightGray"/>
        </w:rPr>
        <w:t>d</w:t>
      </w:r>
      <w:r w:rsidRPr="00465BF8">
        <w:rPr>
          <w:rFonts w:ascii="Tahoma" w:hAnsi="Tahoma" w:cs="Tahoma"/>
          <w:sz w:val="20"/>
          <w:szCs w:val="20"/>
          <w:highlight w:val="lightGray"/>
          <w:shd w:val="clear" w:color="auto" w:fill="FFFFFF"/>
        </w:rPr>
        <w:t>el revisor fiscal, según corresponda]</w:t>
      </w:r>
      <w:r w:rsidRPr="00465BF8">
        <w:rPr>
          <w:rFonts w:ascii="Tahoma" w:hAnsi="Tahoma" w:cs="Tahoma"/>
          <w:sz w:val="20"/>
          <w:szCs w:val="20"/>
        </w:rPr>
        <w:t xml:space="preserve"> identificado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mi condición de </w:t>
      </w:r>
      <w:r w:rsidRPr="00465BF8">
        <w:rPr>
          <w:rFonts w:ascii="Tahoma" w:hAnsi="Tahoma" w:cs="Tahoma"/>
          <w:sz w:val="20"/>
          <w:szCs w:val="20"/>
          <w:highlight w:val="lightGray"/>
        </w:rPr>
        <w:t>[Indicar si actúa como representante legal o revisor fiscal]</w:t>
      </w:r>
      <w:r w:rsidRPr="00465BF8">
        <w:rPr>
          <w:rFonts w:ascii="Tahoma" w:hAnsi="Tahoma" w:cs="Tahoma"/>
          <w:sz w:val="20"/>
          <w:szCs w:val="20"/>
        </w:rPr>
        <w:t xml:space="preserve"> de </w:t>
      </w:r>
      <w:r w:rsidRPr="00465BF8">
        <w:rPr>
          <w:rFonts w:ascii="Tahoma" w:hAnsi="Tahoma" w:cs="Tahoma"/>
          <w:sz w:val="20"/>
          <w:szCs w:val="20"/>
          <w:highlight w:val="lightGray"/>
        </w:rPr>
        <w:t>[Incluir la razón social de la persona jurídica]</w:t>
      </w:r>
      <w:r w:rsidRPr="00465BF8">
        <w:rPr>
          <w:rFonts w:ascii="Tahoma" w:hAnsi="Tahoma" w:cs="Tahoma"/>
          <w:sz w:val="20"/>
          <w:szCs w:val="20"/>
        </w:rPr>
        <w:t xml:space="preserve">, </w:t>
      </w:r>
      <w:r w:rsidRPr="00465BF8">
        <w:rPr>
          <w:rFonts w:ascii="Tahoma" w:hAnsi="Tahoma" w:cs="Tahoma"/>
          <w:sz w:val="20"/>
          <w:szCs w:val="20"/>
          <w:highlight w:val="lightGray"/>
        </w:rPr>
        <w:t>[identificada con el NIT __________]</w:t>
      </w:r>
      <w:r w:rsidRPr="00465BF8">
        <w:rPr>
          <w:rFonts w:ascii="Tahoma" w:hAnsi="Tahoma" w:cs="Tahoma"/>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6D1C0F0" w14:textId="77777777" w:rsidR="00720080" w:rsidRDefault="00720080" w:rsidP="00720080">
      <w:pPr>
        <w:rPr>
          <w:rFonts w:ascii="Tahoma" w:hAnsi="Tahoma" w:cs="Tahoma"/>
          <w:sz w:val="20"/>
          <w:szCs w:val="20"/>
        </w:rPr>
      </w:pPr>
      <w:r w:rsidRPr="00465BF8">
        <w:rPr>
          <w:rFonts w:ascii="Tahoma" w:hAnsi="Tahoma" w:cs="Tahoma"/>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14F726D3" w14:textId="77777777" w:rsidR="00FC28D8" w:rsidRPr="00465BF8" w:rsidRDefault="00FC28D8" w:rsidP="00720080">
      <w:pPr>
        <w:rPr>
          <w:rFonts w:ascii="Tahoma" w:hAnsi="Tahoma" w:cs="Tahoma"/>
          <w:sz w:val="20"/>
          <w:szCs w:val="20"/>
        </w:rPr>
      </w:pPr>
    </w:p>
    <w:tbl>
      <w:tblPr>
        <w:tblW w:w="900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73"/>
        <w:gridCol w:w="4829"/>
      </w:tblGrid>
      <w:tr w:rsidR="00720080" w:rsidRPr="00465BF8" w14:paraId="1E693DE1" w14:textId="77777777" w:rsidTr="00FC28D8">
        <w:trPr>
          <w:trHeight w:val="181"/>
          <w:jc w:val="center"/>
        </w:trPr>
        <w:tc>
          <w:tcPr>
            <w:tcW w:w="4173" w:type="dxa"/>
            <w:tcBorders>
              <w:top w:val="single" w:sz="4" w:space="0" w:color="BFBFBF"/>
              <w:left w:val="single" w:sz="4" w:space="0" w:color="BFBFBF"/>
              <w:bottom w:val="single" w:sz="4" w:space="0" w:color="BFBFBF"/>
              <w:right w:val="single" w:sz="4" w:space="0" w:color="BFBFBF"/>
            </w:tcBorders>
            <w:vAlign w:val="center"/>
            <w:hideMark/>
          </w:tcPr>
          <w:p w14:paraId="47E3A1CF" w14:textId="77777777" w:rsidR="00720080" w:rsidRPr="00465BF8" w:rsidRDefault="00720080" w:rsidP="003F5721">
            <w:pPr>
              <w:jc w:val="center"/>
              <w:rPr>
                <w:rFonts w:ascii="Tahoma" w:hAnsi="Tahoma" w:cs="Tahoma"/>
                <w:b/>
                <w:sz w:val="20"/>
                <w:szCs w:val="20"/>
              </w:rPr>
            </w:pPr>
            <w:r w:rsidRPr="00465BF8">
              <w:rPr>
                <w:rFonts w:ascii="Tahoma" w:hAnsi="Tahoma" w:cs="Tahoma"/>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2C36E40" w14:textId="77777777" w:rsidR="00720080" w:rsidRPr="00465BF8" w:rsidRDefault="00720080" w:rsidP="003F5721">
            <w:pPr>
              <w:jc w:val="center"/>
              <w:rPr>
                <w:rFonts w:ascii="Tahoma" w:hAnsi="Tahoma" w:cs="Tahoma"/>
                <w:b/>
                <w:sz w:val="20"/>
                <w:szCs w:val="20"/>
              </w:rPr>
            </w:pPr>
            <w:r w:rsidRPr="00465BF8">
              <w:rPr>
                <w:rFonts w:ascii="Tahoma" w:hAnsi="Tahoma" w:cs="Tahoma"/>
                <w:b/>
                <w:sz w:val="20"/>
                <w:szCs w:val="20"/>
              </w:rPr>
              <w:t>Número de cuotas sociales, acciones que poseen o el alcance o condición de su participación en el caso de las personas jurídicas sin ánimo de lucro</w:t>
            </w:r>
            <w:r w:rsidRPr="00465BF8">
              <w:rPr>
                <w:rFonts w:ascii="Tahoma" w:hAnsi="Tahoma" w:cs="Tahoma"/>
                <w:b/>
                <w:sz w:val="20"/>
                <w:szCs w:val="20"/>
              </w:rPr>
              <w:fldChar w:fldCharType="begin"/>
            </w:r>
            <w:r w:rsidRPr="00465BF8">
              <w:rPr>
                <w:rFonts w:ascii="Tahoma" w:hAnsi="Tahoma" w:cs="Tahoma"/>
                <w:b/>
                <w:sz w:val="20"/>
                <w:szCs w:val="20"/>
              </w:rPr>
              <w:instrText xml:space="preserve"> AUTHOR  "Nombre y Apellidos" \* FirstCap  \* MERGEFORMAT </w:instrText>
            </w:r>
            <w:r w:rsidRPr="00465BF8">
              <w:rPr>
                <w:rFonts w:ascii="Tahoma" w:hAnsi="Tahoma" w:cs="Tahoma"/>
                <w:b/>
                <w:sz w:val="20"/>
                <w:szCs w:val="20"/>
              </w:rPr>
              <w:fldChar w:fldCharType="end"/>
            </w:r>
          </w:p>
        </w:tc>
      </w:tr>
      <w:tr w:rsidR="00720080" w:rsidRPr="00465BF8" w14:paraId="40395FD3" w14:textId="77777777" w:rsidTr="00FC28D8">
        <w:trPr>
          <w:trHeight w:val="181"/>
          <w:jc w:val="center"/>
        </w:trPr>
        <w:tc>
          <w:tcPr>
            <w:tcW w:w="41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677B629" w14:textId="77777777" w:rsidR="00720080" w:rsidRPr="00465BF8" w:rsidRDefault="00720080" w:rsidP="003F5721">
            <w:pPr>
              <w:rPr>
                <w:rFonts w:ascii="Tahoma" w:hAnsi="Tahoma" w:cs="Tahoma"/>
                <w:b/>
                <w:color w:val="4A442A"/>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9941011" w14:textId="77777777" w:rsidR="00720080" w:rsidRPr="00465BF8" w:rsidRDefault="00720080" w:rsidP="003F5721">
            <w:pPr>
              <w:rPr>
                <w:rFonts w:ascii="Tahoma" w:hAnsi="Tahoma" w:cs="Tahoma"/>
                <w:color w:val="4A442A"/>
                <w:sz w:val="20"/>
                <w:szCs w:val="20"/>
              </w:rPr>
            </w:pPr>
          </w:p>
        </w:tc>
      </w:tr>
    </w:tbl>
    <w:p w14:paraId="741E0109" w14:textId="77777777" w:rsidR="00720080" w:rsidRPr="00465BF8" w:rsidRDefault="00720080" w:rsidP="00720080">
      <w:pPr>
        <w:rPr>
          <w:rFonts w:ascii="Tahoma" w:hAnsi="Tahoma" w:cs="Tahoma"/>
          <w:sz w:val="20"/>
          <w:szCs w:val="20"/>
          <w:highlight w:val="lightGray"/>
        </w:rPr>
      </w:pPr>
    </w:p>
    <w:p w14:paraId="3E1A98E0"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[Para la acreditación de desempate establecida en el literal (c), numeral 7, del numeral 14 de la invitación pública incluir la siguiente redacción:]</w:t>
      </w:r>
    </w:p>
    <w:p w14:paraId="1D67A4B7" w14:textId="77777777" w:rsidR="00720080" w:rsidRPr="00465BF8" w:rsidRDefault="00720080" w:rsidP="00720080">
      <w:pPr>
        <w:widowControl w:val="0"/>
        <w:spacing w:before="120" w:after="120"/>
        <w:rPr>
          <w:rFonts w:ascii="Tahoma" w:hAnsi="Tahoma" w:cs="Tahoma"/>
          <w:sz w:val="20"/>
          <w:szCs w:val="20"/>
          <w:lang w:eastAsia="es-CO"/>
        </w:rPr>
      </w:pPr>
    </w:p>
    <w:p w14:paraId="2C26C411" w14:textId="77777777" w:rsidR="00720080" w:rsidRPr="00465BF8" w:rsidRDefault="00720080" w:rsidP="00720080">
      <w:pPr>
        <w:widowControl w:val="0"/>
        <w:spacing w:before="120" w:after="120"/>
        <w:rPr>
          <w:rFonts w:ascii="Tahoma" w:hAnsi="Tahoma" w:cs="Tahoma"/>
          <w:sz w:val="20"/>
          <w:szCs w:val="20"/>
          <w:lang w:eastAsia="es-CO"/>
        </w:rPr>
      </w:pPr>
      <w:r w:rsidRPr="00465BF8">
        <w:rPr>
          <w:rFonts w:ascii="Tahoma" w:hAnsi="Tahoma" w:cs="Tahoma"/>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63C93DE" w14:textId="77777777" w:rsidR="00720080" w:rsidRPr="00465BF8" w:rsidRDefault="00720080" w:rsidP="00720080">
      <w:pPr>
        <w:widowControl w:val="0"/>
        <w:spacing w:before="120" w:after="120"/>
        <w:rPr>
          <w:rFonts w:ascii="Tahoma" w:hAnsi="Tahoma" w:cs="Tahoma"/>
          <w:sz w:val="20"/>
          <w:szCs w:val="20"/>
        </w:rPr>
      </w:pPr>
    </w:p>
    <w:p w14:paraId="3D01A7BB"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lastRenderedPageBreak/>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4089AD0D" w14:textId="77777777" w:rsidR="00720080" w:rsidRPr="00465BF8" w:rsidRDefault="00720080" w:rsidP="00720080">
      <w:pPr>
        <w:widowControl w:val="0"/>
        <w:spacing w:before="120" w:after="120"/>
        <w:rPr>
          <w:rFonts w:ascii="Tahoma" w:hAnsi="Tahoma" w:cs="Tahoma"/>
          <w:sz w:val="20"/>
          <w:szCs w:val="20"/>
        </w:rPr>
      </w:pPr>
    </w:p>
    <w:p w14:paraId="7CC0ABB4"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________________________________________</w:t>
      </w:r>
    </w:p>
    <w:p w14:paraId="06880C62" w14:textId="77777777" w:rsidR="00720080" w:rsidRPr="00465BF8" w:rsidRDefault="00720080" w:rsidP="00720080">
      <w:pPr>
        <w:jc w:val="center"/>
        <w:rPr>
          <w:rFonts w:ascii="Tahoma" w:hAnsi="Tahoma" w:cs="Tahoma"/>
          <w:b/>
          <w:sz w:val="20"/>
          <w:szCs w:val="20"/>
        </w:rPr>
      </w:pPr>
    </w:p>
    <w:p w14:paraId="2C4FC5F9" w14:textId="77777777" w:rsidR="00720080" w:rsidRPr="00465BF8" w:rsidRDefault="00720080" w:rsidP="00720080">
      <w:pPr>
        <w:jc w:val="center"/>
        <w:rPr>
          <w:rFonts w:ascii="Tahoma" w:hAnsi="Tahoma" w:cs="Tahoma"/>
          <w:sz w:val="20"/>
          <w:szCs w:val="20"/>
          <w:highlight w:val="lightGray"/>
        </w:rPr>
      </w:pPr>
      <w:r w:rsidRPr="00465BF8">
        <w:rPr>
          <w:rFonts w:ascii="Tahoma" w:hAnsi="Tahoma" w:cs="Tahoma"/>
          <w:sz w:val="20"/>
          <w:szCs w:val="20"/>
          <w:highlight w:val="lightGray"/>
        </w:rPr>
        <w:t>[Nombre y firma del representante legal de la persona jurídica o revisor fiscal]</w:t>
      </w:r>
    </w:p>
    <w:p w14:paraId="68993C4D" w14:textId="77777777" w:rsidR="00FC28D8" w:rsidRDefault="00FC28D8" w:rsidP="00720080">
      <w:pPr>
        <w:jc w:val="center"/>
        <w:rPr>
          <w:rFonts w:ascii="Tahoma" w:hAnsi="Tahoma" w:cs="Tahoma"/>
          <w:b/>
          <w:bCs/>
          <w:sz w:val="20"/>
          <w:szCs w:val="20"/>
        </w:rPr>
      </w:pPr>
    </w:p>
    <w:p w14:paraId="59AB3308" w14:textId="77777777" w:rsidR="00FC28D8" w:rsidRDefault="00FC28D8" w:rsidP="00720080">
      <w:pPr>
        <w:jc w:val="center"/>
        <w:rPr>
          <w:rFonts w:ascii="Tahoma" w:hAnsi="Tahoma" w:cs="Tahoma"/>
          <w:b/>
          <w:bCs/>
          <w:sz w:val="20"/>
          <w:szCs w:val="20"/>
        </w:rPr>
      </w:pPr>
    </w:p>
    <w:p w14:paraId="17D1AAAD" w14:textId="77777777" w:rsidR="00FC28D8" w:rsidRDefault="00FC28D8" w:rsidP="00720080">
      <w:pPr>
        <w:jc w:val="center"/>
        <w:rPr>
          <w:rFonts w:ascii="Tahoma" w:hAnsi="Tahoma" w:cs="Tahoma"/>
          <w:b/>
          <w:bCs/>
          <w:sz w:val="20"/>
          <w:szCs w:val="20"/>
        </w:rPr>
      </w:pPr>
    </w:p>
    <w:p w14:paraId="618D707C" w14:textId="77777777" w:rsidR="00FC28D8" w:rsidRDefault="00FC28D8" w:rsidP="00720080">
      <w:pPr>
        <w:jc w:val="center"/>
        <w:rPr>
          <w:rFonts w:ascii="Tahoma" w:hAnsi="Tahoma" w:cs="Tahoma"/>
          <w:b/>
          <w:bCs/>
          <w:sz w:val="20"/>
          <w:szCs w:val="20"/>
        </w:rPr>
      </w:pPr>
    </w:p>
    <w:p w14:paraId="0A212363" w14:textId="77777777" w:rsidR="00FC28D8" w:rsidRDefault="00FC28D8" w:rsidP="00720080">
      <w:pPr>
        <w:jc w:val="center"/>
        <w:rPr>
          <w:rFonts w:ascii="Tahoma" w:hAnsi="Tahoma" w:cs="Tahoma"/>
          <w:b/>
          <w:bCs/>
          <w:sz w:val="20"/>
          <w:szCs w:val="20"/>
        </w:rPr>
      </w:pPr>
    </w:p>
    <w:p w14:paraId="34573461" w14:textId="77777777" w:rsidR="00FC28D8" w:rsidRDefault="00FC28D8" w:rsidP="00720080">
      <w:pPr>
        <w:jc w:val="center"/>
        <w:rPr>
          <w:rFonts w:ascii="Tahoma" w:hAnsi="Tahoma" w:cs="Tahoma"/>
          <w:b/>
          <w:bCs/>
          <w:sz w:val="20"/>
          <w:szCs w:val="20"/>
        </w:rPr>
      </w:pPr>
    </w:p>
    <w:p w14:paraId="1081358C" w14:textId="77777777" w:rsidR="00FC28D8" w:rsidRDefault="00FC28D8" w:rsidP="00720080">
      <w:pPr>
        <w:jc w:val="center"/>
        <w:rPr>
          <w:rFonts w:ascii="Tahoma" w:hAnsi="Tahoma" w:cs="Tahoma"/>
          <w:b/>
          <w:bCs/>
          <w:sz w:val="20"/>
          <w:szCs w:val="20"/>
        </w:rPr>
      </w:pPr>
    </w:p>
    <w:p w14:paraId="47EFFA33" w14:textId="77777777" w:rsidR="00FC28D8" w:rsidRDefault="00FC28D8" w:rsidP="00720080">
      <w:pPr>
        <w:jc w:val="center"/>
        <w:rPr>
          <w:rFonts w:ascii="Tahoma" w:hAnsi="Tahoma" w:cs="Tahoma"/>
          <w:b/>
          <w:bCs/>
          <w:sz w:val="20"/>
          <w:szCs w:val="20"/>
        </w:rPr>
      </w:pPr>
    </w:p>
    <w:p w14:paraId="5C5E5529" w14:textId="77777777" w:rsidR="00FC28D8" w:rsidRDefault="00FC28D8" w:rsidP="00720080">
      <w:pPr>
        <w:jc w:val="center"/>
        <w:rPr>
          <w:rFonts w:ascii="Tahoma" w:hAnsi="Tahoma" w:cs="Tahoma"/>
          <w:b/>
          <w:bCs/>
          <w:sz w:val="20"/>
          <w:szCs w:val="20"/>
        </w:rPr>
      </w:pPr>
    </w:p>
    <w:p w14:paraId="29F5EF8C" w14:textId="77777777" w:rsidR="00FC28D8" w:rsidRDefault="00FC28D8" w:rsidP="00720080">
      <w:pPr>
        <w:jc w:val="center"/>
        <w:rPr>
          <w:rFonts w:ascii="Tahoma" w:hAnsi="Tahoma" w:cs="Tahoma"/>
          <w:b/>
          <w:bCs/>
          <w:sz w:val="20"/>
          <w:szCs w:val="20"/>
        </w:rPr>
      </w:pPr>
    </w:p>
    <w:p w14:paraId="5AF385AE" w14:textId="77777777" w:rsidR="00FC28D8" w:rsidRDefault="00FC28D8" w:rsidP="00720080">
      <w:pPr>
        <w:jc w:val="center"/>
        <w:rPr>
          <w:rFonts w:ascii="Tahoma" w:hAnsi="Tahoma" w:cs="Tahoma"/>
          <w:b/>
          <w:bCs/>
          <w:sz w:val="20"/>
          <w:szCs w:val="20"/>
        </w:rPr>
      </w:pPr>
    </w:p>
    <w:p w14:paraId="4B5C4A6A" w14:textId="77777777" w:rsidR="00FC28D8" w:rsidRDefault="00FC28D8" w:rsidP="00720080">
      <w:pPr>
        <w:jc w:val="center"/>
        <w:rPr>
          <w:rFonts w:ascii="Tahoma" w:hAnsi="Tahoma" w:cs="Tahoma"/>
          <w:b/>
          <w:bCs/>
          <w:sz w:val="20"/>
          <w:szCs w:val="20"/>
        </w:rPr>
      </w:pPr>
    </w:p>
    <w:p w14:paraId="2E9F950F" w14:textId="77777777" w:rsidR="00FC28D8" w:rsidRDefault="00FC28D8" w:rsidP="00720080">
      <w:pPr>
        <w:jc w:val="center"/>
        <w:rPr>
          <w:rFonts w:ascii="Tahoma" w:hAnsi="Tahoma" w:cs="Tahoma"/>
          <w:b/>
          <w:bCs/>
          <w:sz w:val="20"/>
          <w:szCs w:val="20"/>
        </w:rPr>
      </w:pPr>
    </w:p>
    <w:p w14:paraId="3B261E0A" w14:textId="77777777" w:rsidR="00FC28D8" w:rsidRDefault="00FC28D8" w:rsidP="00720080">
      <w:pPr>
        <w:jc w:val="center"/>
        <w:rPr>
          <w:rFonts w:ascii="Tahoma" w:hAnsi="Tahoma" w:cs="Tahoma"/>
          <w:b/>
          <w:bCs/>
          <w:sz w:val="20"/>
          <w:szCs w:val="20"/>
        </w:rPr>
      </w:pPr>
    </w:p>
    <w:p w14:paraId="405B4B50" w14:textId="77777777" w:rsidR="00FC28D8" w:rsidRDefault="00FC28D8" w:rsidP="00720080">
      <w:pPr>
        <w:jc w:val="center"/>
        <w:rPr>
          <w:rFonts w:ascii="Tahoma" w:hAnsi="Tahoma" w:cs="Tahoma"/>
          <w:b/>
          <w:bCs/>
          <w:sz w:val="20"/>
          <w:szCs w:val="20"/>
        </w:rPr>
      </w:pPr>
    </w:p>
    <w:p w14:paraId="09650233" w14:textId="77777777" w:rsidR="00FC28D8" w:rsidRDefault="00FC28D8" w:rsidP="00720080">
      <w:pPr>
        <w:jc w:val="center"/>
        <w:rPr>
          <w:rFonts w:ascii="Tahoma" w:hAnsi="Tahoma" w:cs="Tahoma"/>
          <w:b/>
          <w:bCs/>
          <w:sz w:val="20"/>
          <w:szCs w:val="20"/>
        </w:rPr>
      </w:pPr>
    </w:p>
    <w:p w14:paraId="0312129B" w14:textId="77777777" w:rsidR="00FC28D8" w:rsidRDefault="00FC28D8" w:rsidP="00720080">
      <w:pPr>
        <w:jc w:val="center"/>
        <w:rPr>
          <w:rFonts w:ascii="Tahoma" w:hAnsi="Tahoma" w:cs="Tahoma"/>
          <w:b/>
          <w:bCs/>
          <w:sz w:val="20"/>
          <w:szCs w:val="20"/>
        </w:rPr>
      </w:pPr>
    </w:p>
    <w:p w14:paraId="67608100" w14:textId="77777777" w:rsidR="00FC28D8" w:rsidRDefault="00FC28D8" w:rsidP="00720080">
      <w:pPr>
        <w:jc w:val="center"/>
        <w:rPr>
          <w:rFonts w:ascii="Tahoma" w:hAnsi="Tahoma" w:cs="Tahoma"/>
          <w:b/>
          <w:bCs/>
          <w:sz w:val="20"/>
          <w:szCs w:val="20"/>
        </w:rPr>
      </w:pPr>
    </w:p>
    <w:p w14:paraId="7C41BBC9" w14:textId="77777777" w:rsidR="00FC28D8" w:rsidRDefault="00FC28D8" w:rsidP="00720080">
      <w:pPr>
        <w:jc w:val="center"/>
        <w:rPr>
          <w:rFonts w:ascii="Tahoma" w:hAnsi="Tahoma" w:cs="Tahoma"/>
          <w:b/>
          <w:bCs/>
          <w:sz w:val="20"/>
          <w:szCs w:val="20"/>
        </w:rPr>
      </w:pPr>
    </w:p>
    <w:p w14:paraId="00CDF640" w14:textId="77777777" w:rsidR="00FC28D8" w:rsidRDefault="00FC28D8" w:rsidP="00720080">
      <w:pPr>
        <w:jc w:val="center"/>
        <w:rPr>
          <w:rFonts w:ascii="Tahoma" w:hAnsi="Tahoma" w:cs="Tahoma"/>
          <w:b/>
          <w:bCs/>
          <w:sz w:val="20"/>
          <w:szCs w:val="20"/>
        </w:rPr>
      </w:pPr>
    </w:p>
    <w:p w14:paraId="786C9BD6" w14:textId="77777777" w:rsidR="00FC28D8" w:rsidRDefault="00FC28D8" w:rsidP="00720080">
      <w:pPr>
        <w:jc w:val="center"/>
        <w:rPr>
          <w:rFonts w:ascii="Tahoma" w:hAnsi="Tahoma" w:cs="Tahoma"/>
          <w:b/>
          <w:bCs/>
          <w:sz w:val="20"/>
          <w:szCs w:val="20"/>
        </w:rPr>
      </w:pPr>
    </w:p>
    <w:p w14:paraId="79A34F7C" w14:textId="77777777" w:rsidR="00FC28D8" w:rsidRDefault="00FC28D8" w:rsidP="00720080">
      <w:pPr>
        <w:jc w:val="center"/>
        <w:rPr>
          <w:rFonts w:ascii="Tahoma" w:hAnsi="Tahoma" w:cs="Tahoma"/>
          <w:b/>
          <w:bCs/>
          <w:sz w:val="20"/>
          <w:szCs w:val="20"/>
        </w:rPr>
      </w:pPr>
    </w:p>
    <w:p w14:paraId="092D3F43" w14:textId="77777777" w:rsidR="00FC28D8" w:rsidRDefault="00FC28D8" w:rsidP="00720080">
      <w:pPr>
        <w:jc w:val="center"/>
        <w:rPr>
          <w:rFonts w:ascii="Tahoma" w:hAnsi="Tahoma" w:cs="Tahoma"/>
          <w:b/>
          <w:bCs/>
          <w:sz w:val="20"/>
          <w:szCs w:val="20"/>
        </w:rPr>
      </w:pPr>
    </w:p>
    <w:p w14:paraId="27E0A085" w14:textId="77777777" w:rsidR="00FC28D8" w:rsidRDefault="00FC28D8" w:rsidP="00720080">
      <w:pPr>
        <w:jc w:val="center"/>
        <w:rPr>
          <w:rFonts w:ascii="Tahoma" w:hAnsi="Tahoma" w:cs="Tahoma"/>
          <w:b/>
          <w:bCs/>
          <w:sz w:val="20"/>
          <w:szCs w:val="20"/>
        </w:rPr>
      </w:pPr>
    </w:p>
    <w:p w14:paraId="6F7AC41D" w14:textId="77777777" w:rsidR="00FC28D8" w:rsidRDefault="00FC28D8" w:rsidP="00720080">
      <w:pPr>
        <w:jc w:val="center"/>
        <w:rPr>
          <w:rFonts w:ascii="Tahoma" w:hAnsi="Tahoma" w:cs="Tahoma"/>
          <w:b/>
          <w:bCs/>
          <w:sz w:val="20"/>
          <w:szCs w:val="20"/>
        </w:rPr>
      </w:pPr>
    </w:p>
    <w:p w14:paraId="53C27668" w14:textId="77777777" w:rsidR="00FC28D8" w:rsidRDefault="00FC28D8" w:rsidP="00720080">
      <w:pPr>
        <w:jc w:val="center"/>
        <w:rPr>
          <w:rFonts w:ascii="Tahoma" w:hAnsi="Tahoma" w:cs="Tahoma"/>
          <w:b/>
          <w:bCs/>
          <w:sz w:val="20"/>
          <w:szCs w:val="20"/>
        </w:rPr>
      </w:pPr>
    </w:p>
    <w:p w14:paraId="664566F2" w14:textId="77777777" w:rsidR="00FC28D8" w:rsidRDefault="00FC28D8" w:rsidP="00720080">
      <w:pPr>
        <w:jc w:val="center"/>
        <w:rPr>
          <w:rFonts w:ascii="Tahoma" w:hAnsi="Tahoma" w:cs="Tahoma"/>
          <w:b/>
          <w:bCs/>
          <w:sz w:val="20"/>
          <w:szCs w:val="20"/>
        </w:rPr>
      </w:pPr>
    </w:p>
    <w:p w14:paraId="0F8B32BA" w14:textId="77777777" w:rsidR="00FC28D8" w:rsidRDefault="00FC28D8" w:rsidP="00720080">
      <w:pPr>
        <w:jc w:val="center"/>
        <w:rPr>
          <w:rFonts w:ascii="Tahoma" w:hAnsi="Tahoma" w:cs="Tahoma"/>
          <w:b/>
          <w:bCs/>
          <w:sz w:val="20"/>
          <w:szCs w:val="20"/>
        </w:rPr>
      </w:pPr>
    </w:p>
    <w:p w14:paraId="6A25B0C1" w14:textId="77777777" w:rsidR="00FC28D8" w:rsidRDefault="00FC28D8" w:rsidP="00720080">
      <w:pPr>
        <w:jc w:val="center"/>
        <w:rPr>
          <w:rFonts w:ascii="Tahoma" w:hAnsi="Tahoma" w:cs="Tahoma"/>
          <w:b/>
          <w:bCs/>
          <w:sz w:val="20"/>
          <w:szCs w:val="20"/>
        </w:rPr>
      </w:pPr>
    </w:p>
    <w:p w14:paraId="42FADC3E" w14:textId="77777777" w:rsidR="00FC28D8" w:rsidRDefault="00FC28D8" w:rsidP="00720080">
      <w:pPr>
        <w:jc w:val="center"/>
        <w:rPr>
          <w:rFonts w:ascii="Tahoma" w:hAnsi="Tahoma" w:cs="Tahoma"/>
          <w:b/>
          <w:bCs/>
          <w:sz w:val="20"/>
          <w:szCs w:val="20"/>
        </w:rPr>
      </w:pPr>
    </w:p>
    <w:p w14:paraId="2CE0013A" w14:textId="77777777" w:rsidR="00FC28D8" w:rsidRDefault="00FC28D8" w:rsidP="00720080">
      <w:pPr>
        <w:jc w:val="center"/>
        <w:rPr>
          <w:rFonts w:ascii="Tahoma" w:hAnsi="Tahoma" w:cs="Tahoma"/>
          <w:b/>
          <w:bCs/>
          <w:sz w:val="20"/>
          <w:szCs w:val="20"/>
        </w:rPr>
      </w:pPr>
    </w:p>
    <w:p w14:paraId="289BEB95" w14:textId="77777777" w:rsidR="00FC28D8" w:rsidRDefault="00FC28D8" w:rsidP="00720080">
      <w:pPr>
        <w:jc w:val="center"/>
        <w:rPr>
          <w:rFonts w:ascii="Tahoma" w:hAnsi="Tahoma" w:cs="Tahoma"/>
          <w:b/>
          <w:bCs/>
          <w:sz w:val="20"/>
          <w:szCs w:val="20"/>
        </w:rPr>
      </w:pPr>
    </w:p>
    <w:p w14:paraId="00A980FC" w14:textId="77777777" w:rsidR="00FC28D8" w:rsidRDefault="00FC28D8" w:rsidP="00720080">
      <w:pPr>
        <w:jc w:val="center"/>
        <w:rPr>
          <w:rFonts w:ascii="Tahoma" w:hAnsi="Tahoma" w:cs="Tahoma"/>
          <w:b/>
          <w:bCs/>
          <w:sz w:val="20"/>
          <w:szCs w:val="20"/>
        </w:rPr>
      </w:pPr>
    </w:p>
    <w:p w14:paraId="01C5EC76" w14:textId="77777777" w:rsidR="00FC28D8" w:rsidRDefault="00FC28D8" w:rsidP="00720080">
      <w:pPr>
        <w:jc w:val="center"/>
        <w:rPr>
          <w:rFonts w:ascii="Tahoma" w:hAnsi="Tahoma" w:cs="Tahoma"/>
          <w:b/>
          <w:bCs/>
          <w:sz w:val="20"/>
          <w:szCs w:val="20"/>
        </w:rPr>
      </w:pPr>
    </w:p>
    <w:p w14:paraId="210D2517" w14:textId="77777777" w:rsidR="00FC28D8" w:rsidRDefault="00FC28D8" w:rsidP="00720080">
      <w:pPr>
        <w:jc w:val="center"/>
        <w:rPr>
          <w:rFonts w:ascii="Tahoma" w:hAnsi="Tahoma" w:cs="Tahoma"/>
          <w:b/>
          <w:bCs/>
          <w:sz w:val="20"/>
          <w:szCs w:val="20"/>
        </w:rPr>
      </w:pPr>
    </w:p>
    <w:p w14:paraId="1054A781" w14:textId="77777777" w:rsidR="00FC28D8" w:rsidRDefault="00FC28D8" w:rsidP="00720080">
      <w:pPr>
        <w:jc w:val="center"/>
        <w:rPr>
          <w:rFonts w:ascii="Tahoma" w:hAnsi="Tahoma" w:cs="Tahoma"/>
          <w:b/>
          <w:bCs/>
          <w:sz w:val="20"/>
          <w:szCs w:val="20"/>
        </w:rPr>
      </w:pPr>
    </w:p>
    <w:p w14:paraId="1AAAB746" w14:textId="32BDE434" w:rsidR="00FC28D8" w:rsidRDefault="00FC28D8" w:rsidP="00720080">
      <w:pPr>
        <w:jc w:val="center"/>
        <w:rPr>
          <w:rFonts w:ascii="Tahoma" w:hAnsi="Tahoma" w:cs="Tahoma"/>
          <w:b/>
          <w:bCs/>
          <w:sz w:val="20"/>
          <w:szCs w:val="20"/>
        </w:rPr>
      </w:pPr>
    </w:p>
    <w:p w14:paraId="39E86A58" w14:textId="24448870" w:rsidR="00354DE1" w:rsidRDefault="00354DE1" w:rsidP="00720080">
      <w:pPr>
        <w:jc w:val="center"/>
        <w:rPr>
          <w:rFonts w:ascii="Tahoma" w:hAnsi="Tahoma" w:cs="Tahoma"/>
          <w:b/>
          <w:bCs/>
          <w:sz w:val="20"/>
          <w:szCs w:val="20"/>
        </w:rPr>
      </w:pPr>
    </w:p>
    <w:p w14:paraId="7432FBB0" w14:textId="62EE8852" w:rsidR="00354DE1" w:rsidRDefault="00354DE1" w:rsidP="00720080">
      <w:pPr>
        <w:jc w:val="center"/>
        <w:rPr>
          <w:rFonts w:ascii="Tahoma" w:hAnsi="Tahoma" w:cs="Tahoma"/>
          <w:b/>
          <w:bCs/>
          <w:sz w:val="20"/>
          <w:szCs w:val="20"/>
        </w:rPr>
      </w:pPr>
    </w:p>
    <w:p w14:paraId="73F09584" w14:textId="6FA4E016" w:rsidR="00354DE1" w:rsidRDefault="00354DE1" w:rsidP="00720080">
      <w:pPr>
        <w:jc w:val="center"/>
        <w:rPr>
          <w:rFonts w:ascii="Tahoma" w:hAnsi="Tahoma" w:cs="Tahoma"/>
          <w:b/>
          <w:bCs/>
          <w:sz w:val="20"/>
          <w:szCs w:val="20"/>
        </w:rPr>
      </w:pPr>
    </w:p>
    <w:p w14:paraId="2335A501" w14:textId="5C07D853" w:rsidR="00354DE1" w:rsidRDefault="00354DE1" w:rsidP="00720080">
      <w:pPr>
        <w:jc w:val="center"/>
        <w:rPr>
          <w:rFonts w:ascii="Tahoma" w:hAnsi="Tahoma" w:cs="Tahoma"/>
          <w:b/>
          <w:bCs/>
          <w:sz w:val="20"/>
          <w:szCs w:val="20"/>
        </w:rPr>
      </w:pPr>
    </w:p>
    <w:p w14:paraId="3402D480" w14:textId="6B9EFF00" w:rsidR="00354DE1" w:rsidRDefault="00354DE1" w:rsidP="00720080">
      <w:pPr>
        <w:jc w:val="center"/>
        <w:rPr>
          <w:rFonts w:ascii="Tahoma" w:hAnsi="Tahoma" w:cs="Tahoma"/>
          <w:b/>
          <w:bCs/>
          <w:sz w:val="20"/>
          <w:szCs w:val="20"/>
        </w:rPr>
      </w:pPr>
    </w:p>
    <w:p w14:paraId="4DA98E4C" w14:textId="7CC4D7A4" w:rsidR="00354DE1" w:rsidRDefault="00354DE1" w:rsidP="00720080">
      <w:pPr>
        <w:jc w:val="center"/>
        <w:rPr>
          <w:rFonts w:ascii="Tahoma" w:hAnsi="Tahoma" w:cs="Tahoma"/>
          <w:b/>
          <w:bCs/>
          <w:sz w:val="20"/>
          <w:szCs w:val="20"/>
        </w:rPr>
      </w:pPr>
    </w:p>
    <w:p w14:paraId="2691AD35" w14:textId="77777777" w:rsidR="00354DE1" w:rsidRDefault="00354DE1" w:rsidP="00720080">
      <w:pPr>
        <w:jc w:val="center"/>
        <w:rPr>
          <w:rFonts w:ascii="Tahoma" w:hAnsi="Tahoma" w:cs="Tahoma"/>
          <w:b/>
          <w:bCs/>
          <w:sz w:val="20"/>
          <w:szCs w:val="20"/>
        </w:rPr>
      </w:pPr>
    </w:p>
    <w:p w14:paraId="2245CB7D" w14:textId="77777777" w:rsidR="00FC28D8" w:rsidRDefault="00FC28D8" w:rsidP="00720080">
      <w:pPr>
        <w:jc w:val="center"/>
        <w:rPr>
          <w:rFonts w:ascii="Tahoma" w:hAnsi="Tahoma" w:cs="Tahoma"/>
          <w:b/>
          <w:bCs/>
          <w:sz w:val="20"/>
          <w:szCs w:val="20"/>
        </w:rPr>
      </w:pPr>
    </w:p>
    <w:p w14:paraId="119DBFFA"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FORMATO 7 G – ACREDITACIÓN MIPYME</w:t>
      </w:r>
    </w:p>
    <w:p w14:paraId="6BDA95E9"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3BB5FF69"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50142B0C"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30C44546"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74A26711" w14:textId="77777777" w:rsidR="00720080" w:rsidRPr="00465BF8" w:rsidRDefault="00720080" w:rsidP="00720080">
      <w:pPr>
        <w:tabs>
          <w:tab w:val="left" w:pos="-142"/>
        </w:tabs>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1558F2CF"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1067BDF4"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76EEE971" w14:textId="77777777" w:rsidR="00720080" w:rsidRPr="00465BF8" w:rsidRDefault="00720080" w:rsidP="00720080">
      <w:pPr>
        <w:tabs>
          <w:tab w:val="left" w:pos="-142"/>
        </w:tabs>
        <w:autoSpaceDE w:val="0"/>
        <w:autoSpaceDN w:val="0"/>
        <w:adjustRightInd w:val="0"/>
        <w:outlineLvl w:val="0"/>
        <w:rPr>
          <w:rFonts w:ascii="Tahoma" w:hAnsi="Tahoma" w:cs="Tahoma"/>
          <w:sz w:val="20"/>
          <w:szCs w:val="20"/>
          <w:highlight w:val="lightGray"/>
        </w:rPr>
      </w:pPr>
    </w:p>
    <w:p w14:paraId="467E8FE8"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00639ADD" w14:textId="77777777" w:rsidR="00720080" w:rsidRPr="00465BF8" w:rsidRDefault="00720080" w:rsidP="00720080">
      <w:pPr>
        <w:rPr>
          <w:rFonts w:ascii="Tahoma" w:hAnsi="Tahoma" w:cs="Tahoma"/>
          <w:sz w:val="20"/>
          <w:szCs w:val="20"/>
        </w:rPr>
      </w:pPr>
    </w:p>
    <w:p w14:paraId="0838D320"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[Incluir el nombre o integrante persona natural y contador público o d</w:t>
      </w:r>
      <w:r w:rsidRPr="00465BF8">
        <w:rPr>
          <w:rFonts w:ascii="Tahoma" w:hAnsi="Tahoma" w:cs="Tahoma"/>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465BF8">
        <w:rPr>
          <w:rFonts w:ascii="Tahoma" w:hAnsi="Tahoma" w:cs="Tahoma"/>
          <w:sz w:val="20"/>
          <w:szCs w:val="20"/>
        </w:rPr>
        <w:t xml:space="preserve"> identificados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actuando en representación de [</w:t>
      </w:r>
      <w:r w:rsidRPr="00465BF8">
        <w:rPr>
          <w:rFonts w:ascii="Tahoma" w:hAnsi="Tahoma" w:cs="Tahoma"/>
          <w:sz w:val="20"/>
          <w:szCs w:val="20"/>
          <w:highlight w:val="lightGray"/>
        </w:rPr>
        <w:t>Indicar nombre del proponente, o integrante de proponente plural</w:t>
      </w:r>
      <w:r w:rsidRPr="00465BF8">
        <w:rPr>
          <w:rFonts w:ascii="Tahoma" w:hAnsi="Tahoma" w:cs="Tahoma"/>
          <w:sz w:val="20"/>
          <w:szCs w:val="20"/>
        </w:rPr>
        <w:t xml:space="preserve">] declaramos bajo la gravedad de juramento que la sociedad se encuentra clasificada como: </w:t>
      </w:r>
      <w:r w:rsidRPr="00465BF8">
        <w:rPr>
          <w:rFonts w:ascii="Tahoma" w:hAnsi="Tahoma" w:cs="Tahoma"/>
          <w:sz w:val="20"/>
          <w:szCs w:val="20"/>
          <w:highlight w:val="lightGray"/>
        </w:rPr>
        <w:t>[Indicar si es micro, pequeña y mediana empresa]</w:t>
      </w:r>
      <w:r w:rsidRPr="00465BF8">
        <w:rPr>
          <w:rFonts w:ascii="Tahoma" w:hAnsi="Tahoma" w:cs="Tahoma"/>
          <w:sz w:val="20"/>
          <w:szCs w:val="20"/>
        </w:rPr>
        <w:t xml:space="preserve"> de acuerdo con los criterios definidos por las normas legales vigentes. </w:t>
      </w:r>
    </w:p>
    <w:p w14:paraId="07082701" w14:textId="77777777" w:rsidR="00720080" w:rsidRPr="00465BF8" w:rsidRDefault="00720080" w:rsidP="00720080">
      <w:pPr>
        <w:rPr>
          <w:rFonts w:ascii="Tahoma" w:hAnsi="Tahoma" w:cs="Tahoma"/>
          <w:sz w:val="20"/>
          <w:szCs w:val="20"/>
        </w:rPr>
      </w:pPr>
      <w:r w:rsidRPr="00465BF8">
        <w:rPr>
          <w:rFonts w:ascii="Tahoma" w:hAnsi="Tahoma" w:cs="Tahoma"/>
          <w:sz w:val="20"/>
          <w:szCs w:val="20"/>
          <w:highlight w:val="lightGray"/>
        </w:rPr>
        <w:t>[Para la acreditación de desempate establecida en el literal (c), literal 10, del numeral 14 de la invitación pública incluir la siguiente redacción:]</w:t>
      </w:r>
    </w:p>
    <w:p w14:paraId="5ECD11F1" w14:textId="77777777" w:rsidR="00720080" w:rsidRPr="00465BF8" w:rsidRDefault="00720080" w:rsidP="00720080">
      <w:pPr>
        <w:spacing w:before="120" w:after="120"/>
        <w:rPr>
          <w:rFonts w:ascii="Tahoma" w:hAnsi="Tahoma" w:cs="Tahoma"/>
          <w:sz w:val="20"/>
          <w:szCs w:val="20"/>
        </w:rPr>
      </w:pPr>
      <w:r w:rsidRPr="00465BF8">
        <w:rPr>
          <w:rFonts w:ascii="Tahoma" w:hAnsi="Tahoma" w:cs="Tahoma"/>
          <w:sz w:val="20"/>
          <w:szCs w:val="20"/>
        </w:rPr>
        <w:t>Adicionalmente, los abajo firmantes certificamos que ni la Mipyme, cooperativa o asociación mutual ni sus accionistas, socios o representantes legales son empleados, socios o accionistas de los miembros del proponente plural.</w:t>
      </w:r>
    </w:p>
    <w:p w14:paraId="7C362B28" w14:textId="77777777" w:rsidR="00720080" w:rsidRPr="00465BF8" w:rsidRDefault="00720080" w:rsidP="00720080">
      <w:pPr>
        <w:widowControl w:val="0"/>
        <w:spacing w:before="120" w:after="120"/>
        <w:rPr>
          <w:rFonts w:ascii="Tahoma" w:hAnsi="Tahoma" w:cs="Tahoma"/>
          <w:sz w:val="20"/>
          <w:szCs w:val="20"/>
        </w:rPr>
      </w:pPr>
    </w:p>
    <w:p w14:paraId="4522AA52" w14:textId="77777777" w:rsidR="00720080" w:rsidRPr="00465BF8" w:rsidRDefault="00720080" w:rsidP="00720080">
      <w:pPr>
        <w:jc w:val="center"/>
        <w:rPr>
          <w:rFonts w:ascii="Tahoma" w:hAnsi="Tahoma" w:cs="Tahoma"/>
          <w:b/>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5DECF151" w14:textId="77777777" w:rsidR="00720080" w:rsidRPr="00465BF8" w:rsidRDefault="00720080" w:rsidP="00720080">
      <w:pPr>
        <w:rPr>
          <w:rFonts w:ascii="Tahoma" w:eastAsia="Arial" w:hAnsi="Tahoma" w:cs="Tahoma"/>
          <w:sz w:val="20"/>
          <w:szCs w:val="20"/>
        </w:rPr>
      </w:pPr>
      <w:r w:rsidRPr="00465BF8">
        <w:rPr>
          <w:rFonts w:ascii="Tahoma" w:eastAsia="Arial" w:hAnsi="Tahoma" w:cs="Tahoma"/>
          <w:sz w:val="20"/>
          <w:szCs w:val="20"/>
          <w:highlight w:val="lightGray"/>
        </w:rPr>
        <w:t xml:space="preserve">[En el evento que sea </w:t>
      </w:r>
      <w:proofErr w:type="gramStart"/>
      <w:r w:rsidRPr="00465BF8">
        <w:rPr>
          <w:rFonts w:ascii="Tahoma" w:eastAsia="Arial" w:hAnsi="Tahoma" w:cs="Tahoma"/>
          <w:sz w:val="20"/>
          <w:szCs w:val="20"/>
          <w:highlight w:val="lightGray"/>
        </w:rPr>
        <w:t>un proponente persona natural</w:t>
      </w:r>
      <w:proofErr w:type="gramEnd"/>
      <w:r w:rsidRPr="00465BF8">
        <w:rPr>
          <w:rFonts w:ascii="Tahoma" w:eastAsia="Arial" w:hAnsi="Tahoma" w:cs="Tahoma"/>
          <w:sz w:val="20"/>
          <w:szCs w:val="20"/>
          <w:highlight w:val="lightGray"/>
        </w:rPr>
        <w:t xml:space="preserve"> quien presente la oferta, incluir las firmas de la siguiente manera</w:t>
      </w:r>
      <w:r w:rsidRPr="00465BF8">
        <w:rPr>
          <w:rFonts w:ascii="Tahoma" w:eastAsia="Arial" w:hAnsi="Tahoma" w:cs="Tahoma"/>
          <w:sz w:val="20"/>
          <w:szCs w:val="20"/>
          <w:highlight w:val="lightGray"/>
          <w:u w:val="single"/>
        </w:rPr>
        <w:t>:</w:t>
      </w:r>
      <w:r w:rsidRPr="00465BF8">
        <w:rPr>
          <w:rFonts w:ascii="Tahoma" w:eastAsia="Arial" w:hAnsi="Tahoma" w:cs="Tahoma"/>
          <w:sz w:val="20"/>
          <w:szCs w:val="20"/>
          <w:u w:val="single"/>
        </w:rPr>
        <w:t>]</w:t>
      </w:r>
    </w:p>
    <w:p w14:paraId="65F28EFC" w14:textId="77777777" w:rsidR="00720080" w:rsidRPr="00465BF8" w:rsidRDefault="00720080" w:rsidP="00720080">
      <w:pPr>
        <w:jc w:val="center"/>
        <w:rPr>
          <w:rFonts w:ascii="Tahoma" w:eastAsia="Arial" w:hAnsi="Tahoma" w:cs="Tahoma"/>
          <w:sz w:val="20"/>
          <w:szCs w:val="20"/>
        </w:rPr>
      </w:pPr>
      <w:r w:rsidRPr="00465BF8">
        <w:rPr>
          <w:rFonts w:ascii="Tahoma" w:eastAsia="Arial" w:hAnsi="Tahoma" w:cs="Tahoma"/>
          <w:b/>
          <w:bCs/>
          <w:sz w:val="20"/>
          <w:szCs w:val="20"/>
          <w:u w:val="single"/>
        </w:rPr>
        <w:t>__________________________________________________</w:t>
      </w:r>
    </w:p>
    <w:p w14:paraId="25643C3B" w14:textId="77777777" w:rsidR="00720080" w:rsidRPr="00465BF8" w:rsidRDefault="00720080" w:rsidP="00720080">
      <w:pPr>
        <w:jc w:val="center"/>
        <w:rPr>
          <w:rFonts w:ascii="Tahoma" w:eastAsia="Arial" w:hAnsi="Tahoma" w:cs="Tahoma"/>
          <w:sz w:val="20"/>
          <w:szCs w:val="20"/>
        </w:rPr>
      </w:pPr>
      <w:r w:rsidRPr="00465BF8">
        <w:rPr>
          <w:rFonts w:ascii="Tahoma" w:eastAsia="Arial" w:hAnsi="Tahoma" w:cs="Tahoma"/>
          <w:sz w:val="20"/>
          <w:szCs w:val="20"/>
          <w:highlight w:val="lightGray"/>
        </w:rPr>
        <w:t>[Nombre y firma del proponente o integrante persona natural y contador público]</w:t>
      </w:r>
    </w:p>
    <w:p w14:paraId="11675F61" w14:textId="77777777" w:rsidR="00720080" w:rsidRPr="00465BF8" w:rsidRDefault="00720080" w:rsidP="00720080">
      <w:pPr>
        <w:rPr>
          <w:rFonts w:ascii="Tahoma" w:eastAsia="Arial" w:hAnsi="Tahoma" w:cs="Tahoma"/>
          <w:sz w:val="20"/>
          <w:szCs w:val="20"/>
        </w:rPr>
      </w:pPr>
      <w:r w:rsidRPr="00465BF8">
        <w:rPr>
          <w:rFonts w:ascii="Tahoma" w:eastAsia="Arial" w:hAnsi="Tahoma" w:cs="Tahoma"/>
          <w:sz w:val="20"/>
          <w:szCs w:val="20"/>
          <w:highlight w:val="lightGray"/>
        </w:rPr>
        <w:t xml:space="preserve">[En el evento que sea </w:t>
      </w:r>
      <w:proofErr w:type="gramStart"/>
      <w:r w:rsidRPr="00465BF8">
        <w:rPr>
          <w:rFonts w:ascii="Tahoma" w:eastAsia="Arial" w:hAnsi="Tahoma" w:cs="Tahoma"/>
          <w:sz w:val="20"/>
          <w:szCs w:val="20"/>
          <w:highlight w:val="lightGray"/>
        </w:rPr>
        <w:t>un proponente persona jurídica</w:t>
      </w:r>
      <w:proofErr w:type="gramEnd"/>
      <w:r w:rsidRPr="00465BF8">
        <w:rPr>
          <w:rFonts w:ascii="Tahoma" w:eastAsia="Arial" w:hAnsi="Tahoma" w:cs="Tahoma"/>
          <w:sz w:val="20"/>
          <w:szCs w:val="20"/>
          <w:highlight w:val="lightGray"/>
        </w:rPr>
        <w:t xml:space="preserve"> quien presente la oferta, incluir las firmas de la siguiente manera:</w:t>
      </w:r>
      <w:r w:rsidRPr="00465BF8">
        <w:rPr>
          <w:rFonts w:ascii="Tahoma" w:eastAsia="Arial" w:hAnsi="Tahoma" w:cs="Tahoma"/>
          <w:sz w:val="20"/>
          <w:szCs w:val="20"/>
        </w:rPr>
        <w:t>]</w:t>
      </w:r>
    </w:p>
    <w:p w14:paraId="45C2CBB4" w14:textId="77777777" w:rsidR="00720080" w:rsidRPr="00465BF8" w:rsidRDefault="00720080" w:rsidP="00720080">
      <w:pPr>
        <w:jc w:val="center"/>
        <w:rPr>
          <w:rFonts w:ascii="Tahoma" w:eastAsia="Arial" w:hAnsi="Tahoma" w:cs="Tahoma"/>
          <w:sz w:val="20"/>
          <w:szCs w:val="20"/>
        </w:rPr>
      </w:pPr>
      <w:r w:rsidRPr="00465BF8">
        <w:rPr>
          <w:rFonts w:ascii="Tahoma" w:eastAsia="Arial" w:hAnsi="Tahoma" w:cs="Tahoma"/>
          <w:b/>
          <w:bCs/>
          <w:sz w:val="20"/>
          <w:szCs w:val="20"/>
          <w:u w:val="single"/>
        </w:rPr>
        <w:t>_________________________               _________________________</w:t>
      </w:r>
    </w:p>
    <w:p w14:paraId="5D0D8C75" w14:textId="77777777" w:rsidR="00720080" w:rsidRPr="00465BF8" w:rsidRDefault="00720080" w:rsidP="00720080">
      <w:pPr>
        <w:jc w:val="center"/>
        <w:rPr>
          <w:rFonts w:ascii="Tahoma" w:eastAsia="Arial" w:hAnsi="Tahoma" w:cs="Tahoma"/>
          <w:sz w:val="20"/>
          <w:szCs w:val="20"/>
        </w:rPr>
      </w:pPr>
      <w:r w:rsidRPr="00465BF8">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r w:rsidRPr="00465BF8">
        <w:rPr>
          <w:rFonts w:ascii="Tahoma" w:eastAsia="Arial" w:hAnsi="Tahoma" w:cs="Tahoma"/>
          <w:sz w:val="20"/>
          <w:szCs w:val="20"/>
          <w:highlight w:val="lightGray"/>
          <w:u w:val="single"/>
        </w:rPr>
        <w:t>]</w:t>
      </w:r>
    </w:p>
    <w:p w14:paraId="6BD25D10" w14:textId="77777777" w:rsidR="00720080" w:rsidRPr="00465BF8" w:rsidRDefault="00720080" w:rsidP="00720080">
      <w:pPr>
        <w:jc w:val="center"/>
        <w:rPr>
          <w:rFonts w:ascii="Tahoma" w:hAnsi="Tahoma" w:cs="Tahoma"/>
          <w:b/>
          <w:bCs/>
          <w:sz w:val="20"/>
          <w:szCs w:val="20"/>
        </w:rPr>
      </w:pPr>
    </w:p>
    <w:p w14:paraId="0049129F" w14:textId="77777777" w:rsidR="00720080" w:rsidRPr="00465BF8" w:rsidRDefault="00720080" w:rsidP="00720080">
      <w:pPr>
        <w:jc w:val="left"/>
        <w:rPr>
          <w:rFonts w:ascii="Tahoma" w:hAnsi="Tahoma" w:cs="Tahoma"/>
          <w:b/>
          <w:bCs/>
          <w:sz w:val="20"/>
          <w:szCs w:val="20"/>
        </w:rPr>
      </w:pPr>
      <w:r w:rsidRPr="00465BF8">
        <w:rPr>
          <w:rFonts w:ascii="Tahoma" w:hAnsi="Tahoma" w:cs="Tahoma"/>
          <w:b/>
          <w:bCs/>
          <w:sz w:val="20"/>
          <w:szCs w:val="20"/>
        </w:rPr>
        <w:br w:type="page"/>
      </w:r>
    </w:p>
    <w:p w14:paraId="0E5C0F25"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FORMATO 7 H – PAGOS REALIZADOS A MIPYMES, COOPERATIVAS O ASOCIACIONES MUTUALES</w:t>
      </w:r>
    </w:p>
    <w:p w14:paraId="7CBDA674"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12A79833"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highlight w:val="lightGray"/>
        </w:rPr>
        <w:t xml:space="preserve">[NOMBRE DE LA ENTIDAD] </w:t>
      </w:r>
    </w:p>
    <w:p w14:paraId="4286A356"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4234E6AB" w14:textId="77777777" w:rsidR="00720080" w:rsidRPr="00465BF8" w:rsidRDefault="00720080" w:rsidP="00720080">
      <w:pPr>
        <w:tabs>
          <w:tab w:val="left" w:pos="-142"/>
        </w:tabs>
        <w:autoSpaceDE w:val="0"/>
        <w:autoSpaceDN w:val="0"/>
        <w:adjustRightInd w:val="0"/>
        <w:spacing w:before="120" w:after="240"/>
        <w:outlineLvl w:val="0"/>
        <w:rPr>
          <w:rFonts w:ascii="Tahoma" w:hAnsi="Tahoma" w:cs="Tahoma"/>
          <w:sz w:val="20"/>
          <w:szCs w:val="20"/>
          <w:highlight w:val="lightGray"/>
        </w:rPr>
      </w:pPr>
      <w:r w:rsidRPr="00465BF8">
        <w:rPr>
          <w:rFonts w:ascii="Tahoma" w:hAnsi="Tahoma" w:cs="Tahoma"/>
          <w:b/>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rPr>
        <w:t xml:space="preserve">[Incluir número del Proceso de Contratación]  </w:t>
      </w:r>
    </w:p>
    <w:p w14:paraId="02821274"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Objeto: </w:t>
      </w:r>
    </w:p>
    <w:p w14:paraId="530AA7EF" w14:textId="77777777" w:rsidR="00720080" w:rsidRPr="00465BF8" w:rsidRDefault="00720080" w:rsidP="00720080">
      <w:pPr>
        <w:rPr>
          <w:rFonts w:ascii="Tahoma" w:hAnsi="Tahoma" w:cs="Tahoma"/>
          <w:sz w:val="20"/>
          <w:szCs w:val="20"/>
        </w:rPr>
      </w:pPr>
      <w:r w:rsidRPr="00465BF8">
        <w:rPr>
          <w:rFonts w:ascii="Tahoma" w:eastAsia="Arial" w:hAnsi="Tahoma" w:cs="Tahoma"/>
          <w:sz w:val="20"/>
          <w:szCs w:val="20"/>
          <w:highlight w:val="lightGray"/>
        </w:rPr>
        <w:t xml:space="preserve">[Incluir cuando el Proceso </w:t>
      </w:r>
      <w:r w:rsidRPr="00465BF8">
        <w:rPr>
          <w:rFonts w:ascii="Tahoma" w:hAnsi="Tahoma" w:cs="Tahoma"/>
          <w:sz w:val="20"/>
          <w:szCs w:val="20"/>
          <w:highlight w:val="lightGray"/>
        </w:rPr>
        <w:t>de Contratación</w:t>
      </w:r>
      <w:r w:rsidRPr="00465BF8">
        <w:rPr>
          <w:rFonts w:ascii="Tahoma" w:eastAsia="Arial" w:hAnsi="Tahoma" w:cs="Tahoma"/>
          <w:sz w:val="20"/>
          <w:szCs w:val="20"/>
          <w:highlight w:val="lightGray"/>
        </w:rPr>
        <w:t xml:space="preserve"> sea estructurado por lotes o grupos]</w:t>
      </w:r>
      <w:r w:rsidRPr="00465BF8">
        <w:rPr>
          <w:rFonts w:ascii="Tahoma" w:eastAsia="Arial" w:hAnsi="Tahoma" w:cs="Tahoma"/>
          <w:sz w:val="20"/>
          <w:szCs w:val="20"/>
        </w:rPr>
        <w:t xml:space="preserve"> </w:t>
      </w:r>
      <w:r w:rsidRPr="00465BF8">
        <w:rPr>
          <w:rFonts w:ascii="Tahoma" w:hAnsi="Tahoma" w:cs="Tahoma"/>
          <w:sz w:val="20"/>
          <w:szCs w:val="20"/>
        </w:rPr>
        <w:t xml:space="preserve">Lote: </w:t>
      </w:r>
      <w:r w:rsidRPr="00465BF8">
        <w:rPr>
          <w:rFonts w:ascii="Tahoma" w:hAnsi="Tahoma" w:cs="Tahoma"/>
          <w:sz w:val="20"/>
          <w:szCs w:val="20"/>
          <w:highlight w:val="lightGray"/>
        </w:rPr>
        <w:t>[Indicar el lote o lotes a los cuales se presenta oferta.]</w:t>
      </w:r>
    </w:p>
    <w:p w14:paraId="5AD953B7"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Estimados señores:</w:t>
      </w:r>
    </w:p>
    <w:p w14:paraId="5E6D86CB" w14:textId="77777777" w:rsidR="00720080" w:rsidRPr="00465BF8" w:rsidRDefault="00720080" w:rsidP="00720080">
      <w:pPr>
        <w:spacing w:before="120" w:after="120"/>
        <w:rPr>
          <w:rFonts w:ascii="Tahoma" w:hAnsi="Tahoma" w:cs="Tahoma"/>
          <w:sz w:val="20"/>
          <w:szCs w:val="20"/>
        </w:rPr>
      </w:pPr>
      <w:r w:rsidRPr="00465BF8">
        <w:rPr>
          <w:rFonts w:ascii="Tahoma" w:hAnsi="Tahoma" w:cs="Tahoma"/>
          <w:sz w:val="20"/>
          <w:szCs w:val="20"/>
          <w:highlight w:val="lightGray"/>
        </w:rPr>
        <w:t>[Incluir el nombre d</w:t>
      </w:r>
      <w:r w:rsidRPr="00465BF8">
        <w:rPr>
          <w:rFonts w:ascii="Tahoma" w:hAnsi="Tahoma" w:cs="Tahoma"/>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65BF8">
        <w:rPr>
          <w:rFonts w:ascii="Tahoma" w:hAnsi="Tahoma" w:cs="Tahoma"/>
          <w:sz w:val="20"/>
          <w:szCs w:val="20"/>
        </w:rPr>
        <w:t xml:space="preserve"> identificados con </w:t>
      </w:r>
      <w:r w:rsidRPr="00465BF8">
        <w:rPr>
          <w:rFonts w:ascii="Tahoma" w:hAnsi="Tahoma" w:cs="Tahoma"/>
          <w:sz w:val="20"/>
          <w:szCs w:val="20"/>
          <w:highlight w:val="lightGray"/>
        </w:rPr>
        <w:t>[Incluir el número de identificación]</w:t>
      </w:r>
      <w:r w:rsidRPr="00465BF8">
        <w:rPr>
          <w:rFonts w:ascii="Tahoma" w:hAnsi="Tahoma" w:cs="Tahoma"/>
          <w:sz w:val="20"/>
          <w:szCs w:val="20"/>
        </w:rPr>
        <w:t xml:space="preserve">, en nuestra condición de </w:t>
      </w:r>
      <w:r w:rsidRPr="00465BF8">
        <w:rPr>
          <w:rFonts w:ascii="Tahoma" w:hAnsi="Tahoma" w:cs="Tahoma"/>
          <w:sz w:val="20"/>
          <w:szCs w:val="20"/>
          <w:highlight w:val="lightGray"/>
        </w:rPr>
        <w:t>[Indicar si actúa como representante legal o revisor fiscal]</w:t>
      </w:r>
      <w:r w:rsidRPr="00465BF8">
        <w:rPr>
          <w:rFonts w:ascii="Tahoma" w:hAnsi="Tahoma" w:cs="Tahoma"/>
          <w:sz w:val="20"/>
          <w:szCs w:val="20"/>
        </w:rPr>
        <w:t xml:space="preserve"> de </w:t>
      </w:r>
      <w:r w:rsidRPr="00465BF8">
        <w:rPr>
          <w:rFonts w:ascii="Tahoma" w:hAnsi="Tahoma" w:cs="Tahoma"/>
          <w:sz w:val="20"/>
          <w:szCs w:val="20"/>
          <w:highlight w:val="lightGray"/>
        </w:rPr>
        <w:t>[Incluir la razón social de la persona jurídica]</w:t>
      </w:r>
      <w:r w:rsidRPr="00465BF8">
        <w:rPr>
          <w:rFonts w:ascii="Tahoma" w:hAnsi="Tahoma" w:cs="Tahoma"/>
          <w:sz w:val="20"/>
          <w:szCs w:val="20"/>
        </w:rPr>
        <w:t xml:space="preserve">, </w:t>
      </w:r>
      <w:r w:rsidRPr="00465BF8">
        <w:rPr>
          <w:rFonts w:ascii="Tahoma" w:hAnsi="Tahoma" w:cs="Tahoma"/>
          <w:sz w:val="20"/>
          <w:szCs w:val="20"/>
          <w:highlight w:val="lightGray"/>
        </w:rPr>
        <w:t>[identificada con el NIT __________]</w:t>
      </w:r>
      <w:r w:rsidRPr="00465BF8">
        <w:rPr>
          <w:rFonts w:ascii="Tahoma" w:hAnsi="Tahoma" w:cs="Tahoma"/>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AD9087E" w14:textId="77777777" w:rsidR="00720080" w:rsidRPr="00465BF8" w:rsidRDefault="00720080" w:rsidP="00720080">
      <w:pPr>
        <w:widowControl w:val="0"/>
        <w:spacing w:before="120" w:after="120"/>
        <w:rPr>
          <w:rFonts w:ascii="Tahoma" w:hAnsi="Tahoma" w:cs="Tahoma"/>
          <w:sz w:val="20"/>
          <w:szCs w:val="20"/>
        </w:rPr>
      </w:pPr>
    </w:p>
    <w:p w14:paraId="63278F15" w14:textId="77777777" w:rsidR="00720080" w:rsidRPr="00465BF8" w:rsidRDefault="00720080" w:rsidP="00720080">
      <w:pPr>
        <w:widowControl w:val="0"/>
        <w:spacing w:before="120" w:after="120"/>
        <w:rPr>
          <w:rFonts w:ascii="Tahoma" w:hAnsi="Tahoma" w:cs="Tahoma"/>
          <w:sz w:val="20"/>
          <w:szCs w:val="20"/>
        </w:rPr>
      </w:pPr>
      <w:r w:rsidRPr="00465BF8">
        <w:rPr>
          <w:rFonts w:ascii="Tahoma" w:hAnsi="Tahoma" w:cs="Tahoma"/>
          <w:sz w:val="20"/>
          <w:szCs w:val="20"/>
        </w:rPr>
        <w:t xml:space="preserve">En constancia, se firma en </w:t>
      </w:r>
      <w:r w:rsidRPr="00465BF8">
        <w:rPr>
          <w:rFonts w:ascii="Tahoma" w:hAnsi="Tahoma" w:cs="Tahoma"/>
          <w:sz w:val="20"/>
          <w:szCs w:val="20"/>
          <w:highlight w:val="lightGray"/>
        </w:rPr>
        <w:t>______________</w:t>
      </w:r>
      <w:r w:rsidRPr="00465BF8">
        <w:rPr>
          <w:rFonts w:ascii="Tahoma" w:hAnsi="Tahoma" w:cs="Tahoma"/>
          <w:sz w:val="20"/>
          <w:szCs w:val="20"/>
        </w:rPr>
        <w:t xml:space="preserve">, a los </w:t>
      </w:r>
      <w:r w:rsidRPr="00465BF8">
        <w:rPr>
          <w:rFonts w:ascii="Tahoma" w:hAnsi="Tahoma" w:cs="Tahoma"/>
          <w:sz w:val="20"/>
          <w:szCs w:val="20"/>
          <w:highlight w:val="lightGray"/>
        </w:rPr>
        <w:t>____</w:t>
      </w:r>
      <w:r w:rsidRPr="00465BF8">
        <w:rPr>
          <w:rFonts w:ascii="Tahoma" w:hAnsi="Tahoma" w:cs="Tahoma"/>
          <w:sz w:val="20"/>
          <w:szCs w:val="20"/>
        </w:rPr>
        <w:t xml:space="preserve"> días del mes de </w:t>
      </w:r>
      <w:r w:rsidRPr="00465BF8">
        <w:rPr>
          <w:rFonts w:ascii="Tahoma" w:hAnsi="Tahoma" w:cs="Tahoma"/>
          <w:sz w:val="20"/>
          <w:szCs w:val="20"/>
          <w:highlight w:val="lightGray"/>
        </w:rPr>
        <w:t>_____</w:t>
      </w:r>
      <w:r w:rsidRPr="00465BF8">
        <w:rPr>
          <w:rFonts w:ascii="Tahoma" w:hAnsi="Tahoma" w:cs="Tahoma"/>
          <w:sz w:val="20"/>
          <w:szCs w:val="20"/>
        </w:rPr>
        <w:t xml:space="preserve"> </w:t>
      </w:r>
      <w:proofErr w:type="spellStart"/>
      <w:r w:rsidRPr="00465BF8">
        <w:rPr>
          <w:rFonts w:ascii="Tahoma" w:hAnsi="Tahoma" w:cs="Tahoma"/>
          <w:sz w:val="20"/>
          <w:szCs w:val="20"/>
        </w:rPr>
        <w:t>de</w:t>
      </w:r>
      <w:proofErr w:type="spellEnd"/>
      <w:r w:rsidRPr="00465BF8">
        <w:rPr>
          <w:rFonts w:ascii="Tahoma" w:hAnsi="Tahoma" w:cs="Tahoma"/>
          <w:sz w:val="20"/>
          <w:szCs w:val="20"/>
        </w:rPr>
        <w:t xml:space="preserve"> 20</w:t>
      </w:r>
      <w:r w:rsidRPr="00465BF8">
        <w:rPr>
          <w:rFonts w:ascii="Tahoma" w:hAnsi="Tahoma" w:cs="Tahoma"/>
          <w:sz w:val="20"/>
          <w:szCs w:val="20"/>
          <w:highlight w:val="lightGray"/>
        </w:rPr>
        <w:t>__.</w:t>
      </w:r>
    </w:p>
    <w:p w14:paraId="7FA8F324" w14:textId="77777777" w:rsidR="00720080" w:rsidRPr="00465BF8" w:rsidRDefault="00720080" w:rsidP="00720080">
      <w:pPr>
        <w:rPr>
          <w:rFonts w:ascii="Tahoma" w:eastAsia="Arial" w:hAnsi="Tahoma" w:cs="Tahoma"/>
          <w:sz w:val="20"/>
          <w:szCs w:val="20"/>
        </w:rPr>
      </w:pPr>
      <w:r w:rsidRPr="00465BF8">
        <w:rPr>
          <w:rFonts w:ascii="Tahoma" w:eastAsia="Arial" w:hAnsi="Tahoma" w:cs="Tahoma"/>
          <w:sz w:val="20"/>
          <w:szCs w:val="20"/>
          <w:highlight w:val="lightGray"/>
          <w:u w:val="single"/>
        </w:rPr>
        <w:t>[</w:t>
      </w:r>
      <w:r w:rsidRPr="00465BF8">
        <w:rPr>
          <w:rFonts w:ascii="Tahoma" w:eastAsia="Arial" w:hAnsi="Tahoma" w:cs="Tahoma"/>
          <w:sz w:val="20"/>
          <w:szCs w:val="20"/>
          <w:highlight w:val="lightGray"/>
        </w:rPr>
        <w:t xml:space="preserve">En el evento que sea </w:t>
      </w:r>
      <w:proofErr w:type="gramStart"/>
      <w:r w:rsidRPr="00465BF8">
        <w:rPr>
          <w:rFonts w:ascii="Tahoma" w:eastAsia="Arial" w:hAnsi="Tahoma" w:cs="Tahoma"/>
          <w:sz w:val="20"/>
          <w:szCs w:val="20"/>
          <w:highlight w:val="lightGray"/>
        </w:rPr>
        <w:t>un proponente persona natural</w:t>
      </w:r>
      <w:proofErr w:type="gramEnd"/>
      <w:r w:rsidRPr="00465BF8">
        <w:rPr>
          <w:rFonts w:ascii="Tahoma" w:eastAsia="Arial" w:hAnsi="Tahoma" w:cs="Tahoma"/>
          <w:sz w:val="20"/>
          <w:szCs w:val="20"/>
          <w:highlight w:val="lightGray"/>
        </w:rPr>
        <w:t xml:space="preserve"> quien presente la oferta, incluir las firmas de la siguiente manera</w:t>
      </w:r>
      <w:r w:rsidRPr="00465BF8">
        <w:rPr>
          <w:rFonts w:ascii="Tahoma" w:eastAsia="Arial" w:hAnsi="Tahoma" w:cs="Tahoma"/>
          <w:sz w:val="20"/>
          <w:szCs w:val="20"/>
          <w:highlight w:val="lightGray"/>
          <w:u w:val="single"/>
        </w:rPr>
        <w:t>:</w:t>
      </w:r>
      <w:r w:rsidRPr="00465BF8">
        <w:rPr>
          <w:rFonts w:ascii="Tahoma" w:eastAsia="Arial" w:hAnsi="Tahoma" w:cs="Tahoma"/>
          <w:sz w:val="20"/>
          <w:szCs w:val="20"/>
          <w:u w:val="single"/>
        </w:rPr>
        <w:t>]</w:t>
      </w:r>
    </w:p>
    <w:p w14:paraId="0F84961B" w14:textId="77777777" w:rsidR="00720080" w:rsidRPr="00465BF8" w:rsidRDefault="00720080" w:rsidP="00720080">
      <w:pPr>
        <w:jc w:val="center"/>
        <w:rPr>
          <w:rFonts w:ascii="Tahoma" w:eastAsia="Arial" w:hAnsi="Tahoma" w:cs="Tahoma"/>
          <w:sz w:val="20"/>
          <w:szCs w:val="20"/>
        </w:rPr>
      </w:pPr>
      <w:r w:rsidRPr="00465BF8">
        <w:rPr>
          <w:rFonts w:ascii="Tahoma" w:eastAsia="Arial" w:hAnsi="Tahoma" w:cs="Tahoma"/>
          <w:b/>
          <w:bCs/>
          <w:sz w:val="20"/>
          <w:szCs w:val="20"/>
          <w:u w:val="single"/>
        </w:rPr>
        <w:t>_________________________               _________________________</w:t>
      </w:r>
    </w:p>
    <w:p w14:paraId="6C7F3E2E" w14:textId="77777777" w:rsidR="00720080" w:rsidRPr="00465BF8" w:rsidRDefault="00720080" w:rsidP="00720080">
      <w:pPr>
        <w:jc w:val="center"/>
        <w:rPr>
          <w:rFonts w:ascii="Tahoma" w:eastAsia="Arial" w:hAnsi="Tahoma" w:cs="Tahoma"/>
          <w:sz w:val="20"/>
          <w:szCs w:val="20"/>
          <w:u w:val="single"/>
        </w:rPr>
      </w:pPr>
      <w:r w:rsidRPr="00465BF8">
        <w:rPr>
          <w:rFonts w:ascii="Tahoma" w:eastAsia="Arial" w:hAnsi="Tahoma" w:cs="Tahoma"/>
          <w:sz w:val="20"/>
          <w:szCs w:val="20"/>
          <w:highlight w:val="lightGray"/>
          <w:u w:val="single"/>
        </w:rPr>
        <w:t>[</w:t>
      </w:r>
      <w:r w:rsidRPr="00465BF8">
        <w:rPr>
          <w:rFonts w:ascii="Tahoma" w:eastAsia="Arial" w:hAnsi="Tahoma" w:cs="Tahoma"/>
          <w:sz w:val="20"/>
          <w:szCs w:val="20"/>
          <w:highlight w:val="lightGray"/>
        </w:rPr>
        <w:t>Nombre y firma del proponente o integrante persona natural y contador público</w:t>
      </w:r>
      <w:r w:rsidRPr="00465BF8">
        <w:rPr>
          <w:rFonts w:ascii="Tahoma" w:eastAsia="Arial" w:hAnsi="Tahoma" w:cs="Tahoma"/>
          <w:sz w:val="20"/>
          <w:szCs w:val="20"/>
          <w:highlight w:val="lightGray"/>
          <w:u w:val="single"/>
        </w:rPr>
        <w:t>]</w:t>
      </w:r>
    </w:p>
    <w:p w14:paraId="688169A3" w14:textId="77777777" w:rsidR="00720080" w:rsidRPr="00465BF8" w:rsidRDefault="00720080" w:rsidP="00720080">
      <w:pPr>
        <w:rPr>
          <w:rFonts w:ascii="Tahoma" w:eastAsia="Arial" w:hAnsi="Tahoma" w:cs="Tahoma"/>
          <w:sz w:val="20"/>
          <w:szCs w:val="20"/>
          <w:highlight w:val="lightGray"/>
        </w:rPr>
      </w:pPr>
    </w:p>
    <w:p w14:paraId="47BE8707" w14:textId="77777777" w:rsidR="00720080" w:rsidRPr="00465BF8" w:rsidRDefault="00720080" w:rsidP="00720080">
      <w:pPr>
        <w:rPr>
          <w:rFonts w:ascii="Tahoma" w:eastAsia="Arial" w:hAnsi="Tahoma" w:cs="Tahoma"/>
          <w:sz w:val="20"/>
          <w:szCs w:val="20"/>
        </w:rPr>
      </w:pPr>
      <w:r w:rsidRPr="00465BF8">
        <w:rPr>
          <w:rFonts w:ascii="Tahoma" w:eastAsia="Arial" w:hAnsi="Tahoma" w:cs="Tahoma"/>
          <w:sz w:val="20"/>
          <w:szCs w:val="20"/>
          <w:highlight w:val="lightGray"/>
        </w:rPr>
        <w:t xml:space="preserve">[En el evento que sea </w:t>
      </w:r>
      <w:proofErr w:type="gramStart"/>
      <w:r w:rsidRPr="00465BF8">
        <w:rPr>
          <w:rFonts w:ascii="Tahoma" w:eastAsia="Arial" w:hAnsi="Tahoma" w:cs="Tahoma"/>
          <w:sz w:val="20"/>
          <w:szCs w:val="20"/>
          <w:highlight w:val="lightGray"/>
        </w:rPr>
        <w:t>un proponente persona jurídica</w:t>
      </w:r>
      <w:proofErr w:type="gramEnd"/>
      <w:r w:rsidRPr="00465BF8">
        <w:rPr>
          <w:rFonts w:ascii="Tahoma" w:eastAsia="Arial" w:hAnsi="Tahoma" w:cs="Tahoma"/>
          <w:sz w:val="20"/>
          <w:szCs w:val="20"/>
          <w:highlight w:val="lightGray"/>
        </w:rPr>
        <w:t xml:space="preserve"> quien presente la oferta, incluir las firmas de la siguiente manera:</w:t>
      </w:r>
      <w:r w:rsidRPr="00465BF8">
        <w:rPr>
          <w:rFonts w:ascii="Tahoma" w:eastAsia="Arial" w:hAnsi="Tahoma" w:cs="Tahoma"/>
          <w:sz w:val="20"/>
          <w:szCs w:val="20"/>
        </w:rPr>
        <w:t>]</w:t>
      </w:r>
    </w:p>
    <w:p w14:paraId="734EF833" w14:textId="77777777" w:rsidR="00720080" w:rsidRPr="00465BF8" w:rsidRDefault="00720080" w:rsidP="00720080">
      <w:pPr>
        <w:jc w:val="center"/>
        <w:rPr>
          <w:rFonts w:ascii="Tahoma" w:eastAsia="Arial" w:hAnsi="Tahoma" w:cs="Tahoma"/>
          <w:b/>
          <w:bCs/>
          <w:sz w:val="20"/>
          <w:szCs w:val="20"/>
          <w:u w:val="single"/>
        </w:rPr>
      </w:pPr>
      <w:r w:rsidRPr="00465BF8">
        <w:rPr>
          <w:rFonts w:ascii="Tahoma" w:eastAsia="Arial" w:hAnsi="Tahoma" w:cs="Tahoma"/>
          <w:b/>
          <w:bCs/>
          <w:sz w:val="20"/>
          <w:szCs w:val="20"/>
          <w:u w:val="single"/>
        </w:rPr>
        <w:t>_________________________              -- _________________________</w:t>
      </w:r>
    </w:p>
    <w:p w14:paraId="3794A281" w14:textId="77777777" w:rsidR="00720080" w:rsidRPr="00465BF8" w:rsidRDefault="00720080" w:rsidP="00720080">
      <w:pPr>
        <w:jc w:val="center"/>
        <w:rPr>
          <w:rFonts w:ascii="Tahoma" w:eastAsia="Arial" w:hAnsi="Tahoma" w:cs="Tahoma"/>
          <w:sz w:val="20"/>
          <w:szCs w:val="20"/>
        </w:rPr>
      </w:pPr>
    </w:p>
    <w:p w14:paraId="5C2B10F1" w14:textId="77777777" w:rsidR="00720080" w:rsidRPr="00465BF8" w:rsidRDefault="00720080" w:rsidP="00720080">
      <w:pPr>
        <w:jc w:val="center"/>
        <w:rPr>
          <w:rFonts w:ascii="Tahoma" w:eastAsia="Arial" w:hAnsi="Tahoma" w:cs="Tahoma"/>
          <w:sz w:val="20"/>
          <w:szCs w:val="20"/>
        </w:rPr>
      </w:pPr>
      <w:r w:rsidRPr="00465BF8">
        <w:rPr>
          <w:rFonts w:ascii="Tahoma" w:eastAsia="Arial" w:hAnsi="Tahoma" w:cs="Tahoma"/>
          <w:sz w:val="20"/>
          <w:szCs w:val="20"/>
          <w:highlight w:val="lightGray"/>
          <w:u w:val="single"/>
        </w:rPr>
        <w:t>[</w:t>
      </w:r>
      <w:r w:rsidRPr="00465BF8">
        <w:rPr>
          <w:rFonts w:ascii="Tahoma" w:eastAsia="Arial" w:hAnsi="Tahoma" w:cs="Tahoma"/>
          <w:sz w:val="20"/>
          <w:szCs w:val="20"/>
          <w:highlight w:val="lightGray"/>
        </w:rPr>
        <w:t>Nombre y firma del representante legal y revisor fiscal para las empresas obligadas por ley o del representante legal y contador público, según corresponda]</w:t>
      </w:r>
    </w:p>
    <w:p w14:paraId="7B35E4D5" w14:textId="77777777" w:rsidR="00720080" w:rsidRPr="00465BF8" w:rsidRDefault="00720080" w:rsidP="00720080">
      <w:pPr>
        <w:rPr>
          <w:rFonts w:ascii="Tahoma" w:hAnsi="Tahoma" w:cs="Tahoma"/>
          <w:sz w:val="20"/>
          <w:szCs w:val="20"/>
        </w:rPr>
      </w:pPr>
    </w:p>
    <w:p w14:paraId="5D98C62C" w14:textId="77777777" w:rsidR="00720080" w:rsidRPr="00465BF8" w:rsidRDefault="00720080" w:rsidP="00720080">
      <w:pPr>
        <w:jc w:val="center"/>
        <w:rPr>
          <w:rFonts w:ascii="Tahoma" w:hAnsi="Tahoma" w:cs="Tahoma"/>
          <w:b/>
          <w:bCs/>
          <w:sz w:val="20"/>
          <w:szCs w:val="20"/>
        </w:rPr>
      </w:pPr>
    </w:p>
    <w:p w14:paraId="48F77D7F" w14:textId="77777777" w:rsidR="00720080" w:rsidRPr="00465BF8" w:rsidRDefault="00720080" w:rsidP="00720080">
      <w:pPr>
        <w:rPr>
          <w:rFonts w:ascii="Tahoma" w:hAnsi="Tahoma" w:cs="Tahoma"/>
          <w:sz w:val="20"/>
          <w:szCs w:val="20"/>
        </w:rPr>
      </w:pPr>
    </w:p>
    <w:p w14:paraId="5996401C" w14:textId="77777777" w:rsidR="00720080" w:rsidRPr="00465BF8" w:rsidRDefault="00720080" w:rsidP="00720080">
      <w:pPr>
        <w:rPr>
          <w:rFonts w:ascii="Tahoma" w:hAnsi="Tahoma" w:cs="Tahoma"/>
          <w:sz w:val="20"/>
          <w:szCs w:val="20"/>
        </w:rPr>
      </w:pPr>
      <w:r w:rsidRPr="00465BF8">
        <w:rPr>
          <w:rFonts w:ascii="Tahoma" w:hAnsi="Tahoma" w:cs="Tahoma"/>
          <w:sz w:val="20"/>
          <w:szCs w:val="20"/>
        </w:rPr>
        <w:br w:type="page"/>
      </w:r>
    </w:p>
    <w:p w14:paraId="74265D3E"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lastRenderedPageBreak/>
        <w:t xml:space="preserve">FORMATO No. 08 </w:t>
      </w:r>
    </w:p>
    <w:p w14:paraId="7ED40303"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t>AUTORIZACIÓN PARA EL TRATAMIENTO DE DATOS PERSONALES</w:t>
      </w:r>
    </w:p>
    <w:p w14:paraId="26849515"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47581E5F"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1A91F0E4"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6BD30E27"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1AD2D845" w14:textId="77777777" w:rsidR="00720080" w:rsidRPr="00465BF8" w:rsidRDefault="00720080" w:rsidP="00720080">
      <w:pPr>
        <w:tabs>
          <w:tab w:val="left" w:pos="-142"/>
        </w:tabs>
        <w:autoSpaceDE w:val="0"/>
        <w:autoSpaceDN w:val="0"/>
        <w:adjustRightInd w:val="0"/>
        <w:outlineLvl w:val="0"/>
        <w:rPr>
          <w:rFonts w:ascii="Tahoma" w:hAnsi="Tahoma" w:cs="Tahoma"/>
          <w:b/>
          <w:sz w:val="20"/>
          <w:szCs w:val="20"/>
          <w:highlight w:val="lightGray"/>
        </w:rPr>
      </w:pPr>
      <w:r w:rsidRPr="00465BF8">
        <w:rPr>
          <w:rFonts w:ascii="Tahoma" w:hAnsi="Tahoma" w:cs="Tahoma"/>
          <w:b/>
          <w:sz w:val="20"/>
          <w:szCs w:val="20"/>
        </w:rPr>
        <w:t>[</w:t>
      </w:r>
      <w:r w:rsidRPr="00465BF8">
        <w:rPr>
          <w:rFonts w:ascii="Tahoma" w:hAnsi="Tahoma" w:cs="Tahoma"/>
          <w:b/>
          <w:sz w:val="20"/>
          <w:szCs w:val="20"/>
          <w:highlight w:val="lightGray"/>
        </w:rPr>
        <w:t xml:space="preserve">NOMBRE DE LA ENTIDAD] </w:t>
      </w:r>
    </w:p>
    <w:p w14:paraId="25BF8A56" w14:textId="77777777" w:rsidR="00720080" w:rsidRPr="00465BF8" w:rsidRDefault="00720080" w:rsidP="00720080">
      <w:pPr>
        <w:tabs>
          <w:tab w:val="left" w:pos="-142"/>
        </w:tabs>
        <w:autoSpaceDE w:val="0"/>
        <w:autoSpaceDN w:val="0"/>
        <w:adjustRightInd w:val="0"/>
        <w:outlineLvl w:val="0"/>
        <w:rPr>
          <w:rFonts w:ascii="Tahoma" w:hAnsi="Tahoma" w:cs="Tahoma"/>
          <w:sz w:val="20"/>
          <w:szCs w:val="20"/>
          <w:highlight w:val="lightGray"/>
        </w:rPr>
      </w:pPr>
      <w:r w:rsidRPr="00465BF8">
        <w:rPr>
          <w:rFonts w:ascii="Tahoma" w:hAnsi="Tahoma" w:cs="Tahoma"/>
          <w:sz w:val="20"/>
          <w:szCs w:val="20"/>
          <w:highlight w:val="lightGray"/>
        </w:rPr>
        <w:t>[Dirección de la Entidad]</w:t>
      </w:r>
    </w:p>
    <w:p w14:paraId="402AD2B8" w14:textId="77777777" w:rsidR="00720080" w:rsidRPr="00465BF8" w:rsidRDefault="00720080" w:rsidP="00720080">
      <w:pPr>
        <w:tabs>
          <w:tab w:val="left" w:pos="-142"/>
          <w:tab w:val="center" w:pos="4419"/>
        </w:tabs>
        <w:autoSpaceDE w:val="0"/>
        <w:autoSpaceDN w:val="0"/>
        <w:adjustRightInd w:val="0"/>
        <w:outlineLvl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r w:rsidRPr="00465BF8">
        <w:rPr>
          <w:rFonts w:ascii="Tahoma" w:hAnsi="Tahoma" w:cs="Tahoma"/>
          <w:sz w:val="20"/>
          <w:szCs w:val="20"/>
        </w:rPr>
        <w:tab/>
      </w:r>
    </w:p>
    <w:p w14:paraId="45E2AFA4" w14:textId="77777777" w:rsidR="00720080" w:rsidRPr="00465BF8" w:rsidRDefault="00720080" w:rsidP="00720080">
      <w:pPr>
        <w:tabs>
          <w:tab w:val="left" w:pos="-142"/>
        </w:tabs>
        <w:autoSpaceDE w:val="0"/>
        <w:autoSpaceDN w:val="0"/>
        <w:adjustRightInd w:val="0"/>
        <w:spacing w:before="120" w:after="120"/>
        <w:rPr>
          <w:rFonts w:ascii="Tahoma" w:hAnsi="Tahoma" w:cs="Tahoma"/>
          <w:sz w:val="20"/>
          <w:szCs w:val="20"/>
        </w:rPr>
      </w:pPr>
    </w:p>
    <w:p w14:paraId="2478F568"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 xml:space="preserve">Cumpliendo la Ley 1581 de 2012 “Por el cual se dictan disposiciones para la protección de datos personales” y conforme al Decreto 1377 de 2013, con la firma de este documento manifiesto que he sido informado por </w:t>
      </w:r>
      <w:r w:rsidRPr="00465BF8">
        <w:rPr>
          <w:rFonts w:ascii="Tahoma" w:hAnsi="Tahoma" w:cs="Tahoma"/>
          <w:sz w:val="20"/>
          <w:szCs w:val="20"/>
          <w:highlight w:val="lightGray"/>
        </w:rPr>
        <w:t>[Incluir el nombre de la Entidad]</w:t>
      </w:r>
      <w:r w:rsidRPr="00465BF8">
        <w:rPr>
          <w:rFonts w:ascii="Tahoma" w:hAnsi="Tahoma" w:cs="Tahoma"/>
          <w:sz w:val="20"/>
          <w:szCs w:val="20"/>
        </w:rPr>
        <w:t xml:space="preserve"> de lo siguiente: </w:t>
      </w:r>
    </w:p>
    <w:p w14:paraId="4F6B4D8E"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628B11F5" w14:textId="77777777" w:rsidR="00720080" w:rsidRPr="00465BF8" w:rsidRDefault="00720080" w:rsidP="00393C01">
      <w:pPr>
        <w:numPr>
          <w:ilvl w:val="0"/>
          <w:numId w:val="3"/>
        </w:numPr>
        <w:tabs>
          <w:tab w:val="left" w:pos="-142"/>
        </w:tabs>
        <w:autoSpaceDE w:val="0"/>
        <w:autoSpaceDN w:val="0"/>
        <w:adjustRightInd w:val="0"/>
        <w:contextualSpacing/>
        <w:outlineLvl w:val="0"/>
        <w:rPr>
          <w:rFonts w:ascii="Tahoma" w:hAnsi="Tahoma" w:cs="Tahoma"/>
          <w:sz w:val="20"/>
          <w:szCs w:val="20"/>
        </w:rPr>
      </w:pPr>
      <w:r w:rsidRPr="00465BF8">
        <w:rPr>
          <w:rFonts w:ascii="Tahoma" w:hAnsi="Tahoma" w:cs="Tahoma"/>
          <w:sz w:val="20"/>
          <w:szCs w:val="20"/>
        </w:rPr>
        <w:t xml:space="preserve">La </w:t>
      </w:r>
      <w:r w:rsidRPr="00465BF8">
        <w:rPr>
          <w:rFonts w:ascii="Tahoma" w:hAnsi="Tahoma" w:cs="Tahoma"/>
          <w:sz w:val="20"/>
          <w:szCs w:val="20"/>
          <w:highlight w:val="lightGray"/>
        </w:rPr>
        <w:t>[Incluir el nombre de la Entidad Estatal]</w:t>
      </w:r>
      <w:r w:rsidRPr="00465BF8">
        <w:rPr>
          <w:rFonts w:ascii="Tahoma" w:hAnsi="Tahoma" w:cs="Tahoma"/>
          <w:sz w:val="20"/>
          <w:szCs w:val="20"/>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sidRPr="00465BF8">
        <w:rPr>
          <w:rFonts w:ascii="Tahoma" w:hAnsi="Tahoma" w:cs="Tahoma"/>
          <w:sz w:val="20"/>
          <w:szCs w:val="20"/>
        </w:rPr>
        <w:t>Rrom</w:t>
      </w:r>
      <w:proofErr w:type="spellEnd"/>
      <w:r w:rsidRPr="00465BF8">
        <w:rPr>
          <w:rFonts w:ascii="Tahoma" w:hAnsi="Tahoma" w:cs="Tahoma"/>
          <w:sz w:val="20"/>
          <w:szCs w:val="20"/>
        </w:rPr>
        <w:t xml:space="preserve">, o gitanas. </w:t>
      </w:r>
    </w:p>
    <w:p w14:paraId="0C3CC7E3" w14:textId="77777777" w:rsidR="00720080" w:rsidRPr="00465BF8" w:rsidRDefault="00720080" w:rsidP="00720080">
      <w:pPr>
        <w:tabs>
          <w:tab w:val="left" w:pos="-142"/>
        </w:tabs>
        <w:autoSpaceDE w:val="0"/>
        <w:autoSpaceDN w:val="0"/>
        <w:adjustRightInd w:val="0"/>
        <w:ind w:left="720"/>
        <w:contextualSpacing/>
        <w:outlineLvl w:val="0"/>
        <w:rPr>
          <w:rFonts w:ascii="Tahoma" w:hAnsi="Tahoma" w:cs="Tahoma"/>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720080" w:rsidRPr="00465BF8" w14:paraId="5AA7ABFD" w14:textId="77777777" w:rsidTr="003F5721">
        <w:trPr>
          <w:jc w:val="center"/>
        </w:trPr>
        <w:tc>
          <w:tcPr>
            <w:tcW w:w="3388" w:type="dxa"/>
            <w:vMerge w:val="restart"/>
          </w:tcPr>
          <w:p w14:paraId="12CD07D0" w14:textId="77777777" w:rsidR="00720080" w:rsidRPr="00465BF8" w:rsidRDefault="00720080" w:rsidP="003F5721">
            <w:pPr>
              <w:tabs>
                <w:tab w:val="left" w:pos="-142"/>
              </w:tabs>
              <w:autoSpaceDE w:val="0"/>
              <w:autoSpaceDN w:val="0"/>
              <w:adjustRightInd w:val="0"/>
              <w:contextualSpacing/>
              <w:jc w:val="center"/>
              <w:outlineLvl w:val="0"/>
              <w:rPr>
                <w:rFonts w:ascii="Tahoma" w:hAnsi="Tahoma" w:cs="Tahoma"/>
                <w:b/>
                <w:bCs/>
                <w:sz w:val="20"/>
                <w:szCs w:val="20"/>
              </w:rPr>
            </w:pPr>
            <w:r w:rsidRPr="00465BF8">
              <w:rPr>
                <w:rFonts w:ascii="Tahoma" w:hAnsi="Tahoma" w:cs="Tahoma"/>
                <w:b/>
                <w:bCs/>
                <w:sz w:val="20"/>
                <w:szCs w:val="20"/>
              </w:rPr>
              <w:t>Finalidad</w:t>
            </w:r>
          </w:p>
        </w:tc>
        <w:tc>
          <w:tcPr>
            <w:tcW w:w="4016" w:type="dxa"/>
            <w:gridSpan w:val="2"/>
          </w:tcPr>
          <w:p w14:paraId="5EB180D1" w14:textId="77777777" w:rsidR="00720080" w:rsidRPr="00465BF8" w:rsidRDefault="00720080" w:rsidP="003F5721">
            <w:pPr>
              <w:tabs>
                <w:tab w:val="left" w:pos="-142"/>
              </w:tabs>
              <w:autoSpaceDE w:val="0"/>
              <w:autoSpaceDN w:val="0"/>
              <w:adjustRightInd w:val="0"/>
              <w:contextualSpacing/>
              <w:jc w:val="center"/>
              <w:outlineLvl w:val="0"/>
              <w:rPr>
                <w:rFonts w:ascii="Tahoma" w:hAnsi="Tahoma" w:cs="Tahoma"/>
                <w:b/>
                <w:bCs/>
                <w:sz w:val="20"/>
                <w:szCs w:val="20"/>
              </w:rPr>
            </w:pPr>
            <w:r w:rsidRPr="00465BF8">
              <w:rPr>
                <w:rFonts w:ascii="Tahoma" w:hAnsi="Tahoma" w:cs="Tahoma"/>
                <w:b/>
                <w:bCs/>
                <w:sz w:val="20"/>
                <w:szCs w:val="20"/>
              </w:rPr>
              <w:t>Autoriza</w:t>
            </w:r>
          </w:p>
        </w:tc>
      </w:tr>
      <w:tr w:rsidR="00720080" w:rsidRPr="00465BF8" w14:paraId="67B5EBD1" w14:textId="77777777" w:rsidTr="003F5721">
        <w:trPr>
          <w:jc w:val="center"/>
        </w:trPr>
        <w:tc>
          <w:tcPr>
            <w:tcW w:w="3388" w:type="dxa"/>
            <w:vMerge/>
            <w:shd w:val="clear" w:color="auto" w:fill="F2F2F2"/>
          </w:tcPr>
          <w:p w14:paraId="6D7DEF7C" w14:textId="77777777" w:rsidR="00720080" w:rsidRPr="00465BF8" w:rsidRDefault="00720080" w:rsidP="003F5721">
            <w:pPr>
              <w:tabs>
                <w:tab w:val="left" w:pos="-142"/>
              </w:tabs>
              <w:autoSpaceDE w:val="0"/>
              <w:autoSpaceDN w:val="0"/>
              <w:adjustRightInd w:val="0"/>
              <w:contextualSpacing/>
              <w:outlineLvl w:val="0"/>
              <w:rPr>
                <w:rFonts w:ascii="Tahoma" w:hAnsi="Tahoma" w:cs="Tahoma"/>
                <w:b/>
                <w:bCs/>
                <w:sz w:val="20"/>
                <w:szCs w:val="20"/>
              </w:rPr>
            </w:pPr>
          </w:p>
        </w:tc>
        <w:tc>
          <w:tcPr>
            <w:tcW w:w="2008" w:type="dxa"/>
            <w:shd w:val="clear" w:color="auto" w:fill="F2F2F2"/>
          </w:tcPr>
          <w:p w14:paraId="13595B71" w14:textId="77777777" w:rsidR="00720080" w:rsidRPr="00465BF8" w:rsidRDefault="00720080" w:rsidP="003F5721">
            <w:pPr>
              <w:tabs>
                <w:tab w:val="left" w:pos="-142"/>
              </w:tabs>
              <w:autoSpaceDE w:val="0"/>
              <w:autoSpaceDN w:val="0"/>
              <w:adjustRightInd w:val="0"/>
              <w:contextualSpacing/>
              <w:jc w:val="center"/>
              <w:outlineLvl w:val="0"/>
              <w:rPr>
                <w:rFonts w:ascii="Tahoma" w:hAnsi="Tahoma" w:cs="Tahoma"/>
                <w:b/>
                <w:bCs/>
                <w:sz w:val="20"/>
                <w:szCs w:val="20"/>
              </w:rPr>
            </w:pPr>
            <w:r w:rsidRPr="00465BF8">
              <w:rPr>
                <w:rFonts w:ascii="Tahoma" w:hAnsi="Tahoma" w:cs="Tahoma"/>
                <w:b/>
                <w:bCs/>
                <w:sz w:val="20"/>
                <w:szCs w:val="20"/>
              </w:rPr>
              <w:t>SÍ</w:t>
            </w:r>
          </w:p>
        </w:tc>
        <w:tc>
          <w:tcPr>
            <w:tcW w:w="2008" w:type="dxa"/>
            <w:shd w:val="clear" w:color="auto" w:fill="F2F2F2"/>
          </w:tcPr>
          <w:p w14:paraId="6615A709" w14:textId="77777777" w:rsidR="00720080" w:rsidRPr="00465BF8" w:rsidRDefault="00720080" w:rsidP="003F5721">
            <w:pPr>
              <w:tabs>
                <w:tab w:val="left" w:pos="-142"/>
              </w:tabs>
              <w:autoSpaceDE w:val="0"/>
              <w:autoSpaceDN w:val="0"/>
              <w:adjustRightInd w:val="0"/>
              <w:contextualSpacing/>
              <w:jc w:val="center"/>
              <w:outlineLvl w:val="0"/>
              <w:rPr>
                <w:rFonts w:ascii="Tahoma" w:hAnsi="Tahoma" w:cs="Tahoma"/>
                <w:b/>
                <w:bCs/>
                <w:sz w:val="20"/>
                <w:szCs w:val="20"/>
              </w:rPr>
            </w:pPr>
            <w:r w:rsidRPr="00465BF8">
              <w:rPr>
                <w:rFonts w:ascii="Tahoma" w:hAnsi="Tahoma" w:cs="Tahoma"/>
                <w:b/>
                <w:bCs/>
                <w:sz w:val="20"/>
                <w:szCs w:val="20"/>
              </w:rPr>
              <w:t>NO</w:t>
            </w:r>
          </w:p>
        </w:tc>
      </w:tr>
      <w:tr w:rsidR="00720080" w:rsidRPr="00465BF8" w14:paraId="26A5DC16" w14:textId="77777777" w:rsidTr="003F5721">
        <w:trPr>
          <w:jc w:val="center"/>
        </w:trPr>
        <w:tc>
          <w:tcPr>
            <w:tcW w:w="3388" w:type="dxa"/>
          </w:tcPr>
          <w:p w14:paraId="4924B22D" w14:textId="77777777" w:rsidR="00720080" w:rsidRPr="00465BF8" w:rsidRDefault="00720080" w:rsidP="003F5721">
            <w:pPr>
              <w:tabs>
                <w:tab w:val="left" w:pos="-142"/>
              </w:tabs>
              <w:autoSpaceDE w:val="0"/>
              <w:autoSpaceDN w:val="0"/>
              <w:adjustRightInd w:val="0"/>
              <w:contextualSpacing/>
              <w:outlineLvl w:val="0"/>
              <w:rPr>
                <w:rFonts w:ascii="Tahoma" w:hAnsi="Tahoma" w:cs="Tahoma"/>
                <w:b/>
                <w:bCs/>
                <w:sz w:val="20"/>
                <w:szCs w:val="20"/>
              </w:rPr>
            </w:pPr>
            <w:r w:rsidRPr="00465BF8">
              <w:rPr>
                <w:rFonts w:ascii="Tahoma" w:hAnsi="Tahoma" w:cs="Tahoma"/>
                <w:b/>
                <w:bCs/>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65BF8">
              <w:rPr>
                <w:rFonts w:ascii="Tahoma" w:hAnsi="Tahoma" w:cs="Tahoma"/>
                <w:b/>
                <w:bCs/>
                <w:sz w:val="20"/>
                <w:szCs w:val="20"/>
              </w:rPr>
              <w:t>Rrom</w:t>
            </w:r>
            <w:proofErr w:type="spellEnd"/>
            <w:r w:rsidRPr="00465BF8">
              <w:rPr>
                <w:rFonts w:ascii="Tahoma" w:hAnsi="Tahoma" w:cs="Tahoma"/>
                <w:b/>
                <w:bCs/>
                <w:sz w:val="20"/>
                <w:szCs w:val="20"/>
              </w:rPr>
              <w:t>, o gitanas, o persona en proceso de reintegración o reincorporación.</w:t>
            </w:r>
          </w:p>
        </w:tc>
        <w:tc>
          <w:tcPr>
            <w:tcW w:w="2008" w:type="dxa"/>
          </w:tcPr>
          <w:p w14:paraId="1FD44EDA" w14:textId="77777777" w:rsidR="00720080" w:rsidRPr="00465BF8" w:rsidRDefault="00720080" w:rsidP="003F5721">
            <w:pPr>
              <w:tabs>
                <w:tab w:val="left" w:pos="-142"/>
              </w:tabs>
              <w:autoSpaceDE w:val="0"/>
              <w:autoSpaceDN w:val="0"/>
              <w:adjustRightInd w:val="0"/>
              <w:contextualSpacing/>
              <w:outlineLvl w:val="0"/>
              <w:rPr>
                <w:rFonts w:ascii="Tahoma" w:hAnsi="Tahoma" w:cs="Tahoma"/>
                <w:sz w:val="20"/>
                <w:szCs w:val="20"/>
              </w:rPr>
            </w:pPr>
          </w:p>
        </w:tc>
        <w:tc>
          <w:tcPr>
            <w:tcW w:w="2008" w:type="dxa"/>
          </w:tcPr>
          <w:p w14:paraId="2EE1C741" w14:textId="77777777" w:rsidR="00720080" w:rsidRPr="00465BF8" w:rsidRDefault="00720080" w:rsidP="003F5721">
            <w:pPr>
              <w:tabs>
                <w:tab w:val="left" w:pos="-142"/>
              </w:tabs>
              <w:autoSpaceDE w:val="0"/>
              <w:autoSpaceDN w:val="0"/>
              <w:adjustRightInd w:val="0"/>
              <w:contextualSpacing/>
              <w:outlineLvl w:val="0"/>
              <w:rPr>
                <w:rFonts w:ascii="Tahoma" w:hAnsi="Tahoma" w:cs="Tahoma"/>
                <w:sz w:val="20"/>
                <w:szCs w:val="20"/>
              </w:rPr>
            </w:pPr>
          </w:p>
        </w:tc>
      </w:tr>
      <w:tr w:rsidR="00720080" w:rsidRPr="00465BF8" w14:paraId="20F7590A" w14:textId="77777777" w:rsidTr="003F5721">
        <w:trPr>
          <w:jc w:val="center"/>
        </w:trPr>
        <w:tc>
          <w:tcPr>
            <w:tcW w:w="3388" w:type="dxa"/>
            <w:shd w:val="clear" w:color="auto" w:fill="F2F2F2"/>
          </w:tcPr>
          <w:p w14:paraId="43F8F8CE" w14:textId="77777777" w:rsidR="00720080" w:rsidRPr="00465BF8" w:rsidRDefault="00720080" w:rsidP="003F5721">
            <w:pPr>
              <w:tabs>
                <w:tab w:val="left" w:pos="-142"/>
              </w:tabs>
              <w:autoSpaceDE w:val="0"/>
              <w:autoSpaceDN w:val="0"/>
              <w:adjustRightInd w:val="0"/>
              <w:contextualSpacing/>
              <w:outlineLvl w:val="0"/>
              <w:rPr>
                <w:rFonts w:ascii="Tahoma" w:hAnsi="Tahoma" w:cs="Tahoma"/>
                <w:b/>
                <w:bCs/>
                <w:sz w:val="20"/>
                <w:szCs w:val="20"/>
              </w:rPr>
            </w:pPr>
          </w:p>
        </w:tc>
        <w:tc>
          <w:tcPr>
            <w:tcW w:w="2008" w:type="dxa"/>
            <w:shd w:val="clear" w:color="auto" w:fill="F2F2F2"/>
          </w:tcPr>
          <w:p w14:paraId="416DD53F" w14:textId="77777777" w:rsidR="00720080" w:rsidRPr="00465BF8" w:rsidRDefault="00720080" w:rsidP="003F5721">
            <w:pPr>
              <w:tabs>
                <w:tab w:val="left" w:pos="-142"/>
              </w:tabs>
              <w:autoSpaceDE w:val="0"/>
              <w:autoSpaceDN w:val="0"/>
              <w:adjustRightInd w:val="0"/>
              <w:contextualSpacing/>
              <w:outlineLvl w:val="0"/>
              <w:rPr>
                <w:rFonts w:ascii="Tahoma" w:hAnsi="Tahoma" w:cs="Tahoma"/>
                <w:sz w:val="20"/>
                <w:szCs w:val="20"/>
              </w:rPr>
            </w:pPr>
          </w:p>
        </w:tc>
        <w:tc>
          <w:tcPr>
            <w:tcW w:w="2008" w:type="dxa"/>
            <w:shd w:val="clear" w:color="auto" w:fill="F2F2F2"/>
          </w:tcPr>
          <w:p w14:paraId="2D9AA6A2" w14:textId="77777777" w:rsidR="00720080" w:rsidRPr="00465BF8" w:rsidRDefault="00720080" w:rsidP="003F5721">
            <w:pPr>
              <w:tabs>
                <w:tab w:val="left" w:pos="-142"/>
              </w:tabs>
              <w:autoSpaceDE w:val="0"/>
              <w:autoSpaceDN w:val="0"/>
              <w:adjustRightInd w:val="0"/>
              <w:contextualSpacing/>
              <w:outlineLvl w:val="0"/>
              <w:rPr>
                <w:rFonts w:ascii="Tahoma" w:hAnsi="Tahoma" w:cs="Tahoma"/>
                <w:sz w:val="20"/>
                <w:szCs w:val="20"/>
              </w:rPr>
            </w:pPr>
          </w:p>
        </w:tc>
      </w:tr>
    </w:tbl>
    <w:p w14:paraId="4C1F9359" w14:textId="77777777" w:rsidR="00720080" w:rsidRPr="00465BF8" w:rsidRDefault="00720080" w:rsidP="00720080">
      <w:pPr>
        <w:tabs>
          <w:tab w:val="left" w:pos="-142"/>
        </w:tabs>
        <w:autoSpaceDE w:val="0"/>
        <w:autoSpaceDN w:val="0"/>
        <w:adjustRightInd w:val="0"/>
        <w:outlineLvl w:val="0"/>
        <w:rPr>
          <w:rFonts w:ascii="Tahoma" w:hAnsi="Tahoma" w:cs="Tahoma"/>
          <w:sz w:val="20"/>
          <w:szCs w:val="20"/>
        </w:rPr>
      </w:pPr>
    </w:p>
    <w:p w14:paraId="72649871" w14:textId="77777777" w:rsidR="00720080" w:rsidRPr="00465BF8" w:rsidRDefault="00720080" w:rsidP="00720080">
      <w:pPr>
        <w:tabs>
          <w:tab w:val="left" w:pos="-142"/>
        </w:tabs>
        <w:autoSpaceDE w:val="0"/>
        <w:autoSpaceDN w:val="0"/>
        <w:adjustRightInd w:val="0"/>
        <w:ind w:left="720"/>
        <w:contextualSpacing/>
        <w:outlineLvl w:val="0"/>
        <w:rPr>
          <w:rFonts w:ascii="Tahoma" w:hAnsi="Tahoma" w:cs="Tahoma"/>
          <w:sz w:val="20"/>
          <w:szCs w:val="20"/>
        </w:rPr>
      </w:pPr>
    </w:p>
    <w:p w14:paraId="18392276" w14:textId="77777777" w:rsidR="00720080" w:rsidRPr="00465BF8" w:rsidRDefault="00720080" w:rsidP="00393C01">
      <w:pPr>
        <w:numPr>
          <w:ilvl w:val="0"/>
          <w:numId w:val="3"/>
        </w:numPr>
        <w:tabs>
          <w:tab w:val="left" w:pos="-142"/>
        </w:tabs>
        <w:autoSpaceDE w:val="0"/>
        <w:autoSpaceDN w:val="0"/>
        <w:adjustRightInd w:val="0"/>
        <w:contextualSpacing/>
        <w:outlineLvl w:val="0"/>
        <w:rPr>
          <w:rFonts w:ascii="Tahoma" w:hAnsi="Tahoma" w:cs="Tahoma"/>
          <w:sz w:val="20"/>
          <w:szCs w:val="20"/>
        </w:rPr>
      </w:pPr>
      <w:r w:rsidRPr="00465BF8">
        <w:rPr>
          <w:rFonts w:ascii="Tahoma" w:hAnsi="Tahoma" w:cs="Tahoma"/>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62EBC2A3" w14:textId="77777777" w:rsidR="00720080" w:rsidRPr="00465BF8" w:rsidRDefault="00720080" w:rsidP="00720080">
      <w:pPr>
        <w:tabs>
          <w:tab w:val="left" w:pos="-142"/>
        </w:tabs>
        <w:autoSpaceDE w:val="0"/>
        <w:autoSpaceDN w:val="0"/>
        <w:adjustRightInd w:val="0"/>
        <w:ind w:left="720"/>
        <w:contextualSpacing/>
        <w:outlineLvl w:val="0"/>
        <w:rPr>
          <w:rFonts w:ascii="Tahoma" w:hAnsi="Tahoma" w:cs="Tahoma"/>
          <w:sz w:val="20"/>
          <w:szCs w:val="20"/>
        </w:rPr>
      </w:pPr>
    </w:p>
    <w:p w14:paraId="0996C2C8" w14:textId="77777777" w:rsidR="00720080" w:rsidRPr="00465BF8" w:rsidRDefault="00720080" w:rsidP="00393C01">
      <w:pPr>
        <w:numPr>
          <w:ilvl w:val="0"/>
          <w:numId w:val="3"/>
        </w:numPr>
        <w:tabs>
          <w:tab w:val="left" w:pos="-142"/>
        </w:tabs>
        <w:autoSpaceDE w:val="0"/>
        <w:autoSpaceDN w:val="0"/>
        <w:adjustRightInd w:val="0"/>
        <w:contextualSpacing/>
        <w:outlineLvl w:val="0"/>
        <w:rPr>
          <w:rFonts w:ascii="Tahoma" w:hAnsi="Tahoma" w:cs="Tahoma"/>
          <w:sz w:val="20"/>
          <w:szCs w:val="20"/>
        </w:rPr>
      </w:pPr>
      <w:r w:rsidRPr="00465BF8">
        <w:rPr>
          <w:rFonts w:ascii="Tahoma" w:hAnsi="Tahoma" w:cs="Tahoma"/>
          <w:sz w:val="20"/>
          <w:szCs w:val="20"/>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w:t>
      </w:r>
      <w:r w:rsidRPr="00465BF8">
        <w:rPr>
          <w:rFonts w:ascii="Tahoma" w:hAnsi="Tahoma" w:cs="Tahoma"/>
          <w:sz w:val="20"/>
          <w:szCs w:val="20"/>
        </w:rPr>
        <w:lastRenderedPageBreak/>
        <w:t xml:space="preserve">intrafamiliar, integrante de la población indígena, negra, afrocolombiana raizal, palenquera, </w:t>
      </w:r>
      <w:proofErr w:type="spellStart"/>
      <w:r w:rsidRPr="00465BF8">
        <w:rPr>
          <w:rFonts w:ascii="Tahoma" w:hAnsi="Tahoma" w:cs="Tahoma"/>
          <w:sz w:val="20"/>
          <w:szCs w:val="20"/>
        </w:rPr>
        <w:t>Rrom</w:t>
      </w:r>
      <w:proofErr w:type="spellEnd"/>
      <w:r w:rsidRPr="00465BF8">
        <w:rPr>
          <w:rFonts w:ascii="Tahoma" w:hAnsi="Tahoma" w:cs="Tahoma"/>
          <w:sz w:val="20"/>
          <w:szCs w:val="20"/>
        </w:rPr>
        <w:t xml:space="preserve">, o gitanas, o persona en proceso de reintegración o reincorporación. </w:t>
      </w:r>
    </w:p>
    <w:p w14:paraId="77BB24C8" w14:textId="77777777" w:rsidR="00720080" w:rsidRPr="00465BF8" w:rsidRDefault="00720080" w:rsidP="00720080">
      <w:pPr>
        <w:tabs>
          <w:tab w:val="left" w:pos="-142"/>
        </w:tabs>
        <w:autoSpaceDE w:val="0"/>
        <w:autoSpaceDN w:val="0"/>
        <w:adjustRightInd w:val="0"/>
        <w:outlineLvl w:val="0"/>
        <w:rPr>
          <w:rFonts w:ascii="Tahoma" w:hAnsi="Tahoma" w:cs="Tahoma"/>
          <w:b/>
          <w:bCs/>
          <w:sz w:val="20"/>
          <w:szCs w:val="20"/>
        </w:rPr>
      </w:pPr>
    </w:p>
    <w:p w14:paraId="617EFA59" w14:textId="77777777" w:rsidR="00720080" w:rsidRPr="00465BF8" w:rsidRDefault="00720080" w:rsidP="00720080">
      <w:pPr>
        <w:tabs>
          <w:tab w:val="left" w:pos="-142"/>
        </w:tabs>
        <w:autoSpaceDE w:val="0"/>
        <w:autoSpaceDN w:val="0"/>
        <w:adjustRightInd w:val="0"/>
        <w:outlineLvl w:val="0"/>
        <w:rPr>
          <w:rFonts w:ascii="Tahoma" w:hAnsi="Tahoma" w:cs="Tahoma"/>
          <w:b/>
          <w:bCs/>
          <w:sz w:val="20"/>
          <w:szCs w:val="20"/>
        </w:rPr>
      </w:pPr>
    </w:p>
    <w:p w14:paraId="3A66F9D0" w14:textId="77777777" w:rsidR="00720080" w:rsidRPr="00465BF8" w:rsidRDefault="00720080" w:rsidP="00720080">
      <w:pPr>
        <w:tabs>
          <w:tab w:val="left" w:pos="-142"/>
        </w:tabs>
        <w:autoSpaceDE w:val="0"/>
        <w:autoSpaceDN w:val="0"/>
        <w:adjustRightInd w:val="0"/>
        <w:outlineLvl w:val="0"/>
        <w:rPr>
          <w:rFonts w:ascii="Tahoma" w:hAnsi="Tahoma" w:cs="Tahoma"/>
          <w:b/>
          <w:bCs/>
          <w:sz w:val="20"/>
          <w:szCs w:val="20"/>
        </w:rPr>
      </w:pPr>
      <w:r w:rsidRPr="00465BF8">
        <w:rPr>
          <w:rFonts w:ascii="Tahoma" w:hAnsi="Tahoma" w:cs="Tahoma"/>
          <w:b/>
          <w:bCs/>
          <w:sz w:val="20"/>
          <w:szCs w:val="20"/>
        </w:rPr>
        <w:t>Derechos del titular</w:t>
      </w:r>
    </w:p>
    <w:p w14:paraId="1B8A862B" w14:textId="77777777" w:rsidR="00720080" w:rsidRPr="00465BF8" w:rsidRDefault="00720080" w:rsidP="00720080">
      <w:pPr>
        <w:tabs>
          <w:tab w:val="left" w:pos="-142"/>
        </w:tabs>
        <w:autoSpaceDE w:val="0"/>
        <w:autoSpaceDN w:val="0"/>
        <w:adjustRightInd w:val="0"/>
        <w:outlineLvl w:val="0"/>
        <w:rPr>
          <w:rFonts w:ascii="Tahoma" w:hAnsi="Tahoma" w:cs="Tahoma"/>
          <w:b/>
          <w:bCs/>
          <w:sz w:val="20"/>
          <w:szCs w:val="20"/>
        </w:rPr>
      </w:pPr>
    </w:p>
    <w:p w14:paraId="2C49DECA"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Sus derechos como titular de los datos son los previstos en la Constitución y en la Ley 1581 de 2012, especialmente los siguientes: </w:t>
      </w:r>
    </w:p>
    <w:p w14:paraId="28F4A395" w14:textId="77777777" w:rsidR="00720080" w:rsidRPr="00465BF8" w:rsidRDefault="00720080" w:rsidP="00393C01">
      <w:pPr>
        <w:numPr>
          <w:ilvl w:val="0"/>
          <w:numId w:val="4"/>
        </w:numPr>
        <w:spacing w:after="160" w:line="259" w:lineRule="auto"/>
        <w:contextualSpacing/>
        <w:rPr>
          <w:rFonts w:ascii="Tahoma" w:hAnsi="Tahoma" w:cs="Tahoma"/>
          <w:sz w:val="20"/>
          <w:szCs w:val="20"/>
        </w:rPr>
      </w:pPr>
      <w:r w:rsidRPr="00465BF8">
        <w:rPr>
          <w:rFonts w:ascii="Tahoma" w:hAnsi="Tahoma" w:cs="Tahoma"/>
          <w:sz w:val="20"/>
          <w:szCs w:val="20"/>
        </w:rPr>
        <w:t xml:space="preserve">Acceder en forma gratuita a los datos proporcionados que hayan sido objeto de tratamiento. </w:t>
      </w:r>
    </w:p>
    <w:p w14:paraId="4C344772" w14:textId="77777777" w:rsidR="00720080" w:rsidRPr="00465BF8" w:rsidRDefault="00720080" w:rsidP="00720080">
      <w:pPr>
        <w:ind w:left="720"/>
        <w:contextualSpacing/>
        <w:rPr>
          <w:rFonts w:ascii="Tahoma" w:hAnsi="Tahoma" w:cs="Tahoma"/>
          <w:sz w:val="20"/>
          <w:szCs w:val="20"/>
        </w:rPr>
      </w:pPr>
    </w:p>
    <w:p w14:paraId="0CA5C2B9" w14:textId="77777777" w:rsidR="00720080" w:rsidRPr="00465BF8" w:rsidRDefault="00720080" w:rsidP="00393C01">
      <w:pPr>
        <w:numPr>
          <w:ilvl w:val="0"/>
          <w:numId w:val="4"/>
        </w:numPr>
        <w:spacing w:after="160" w:line="259" w:lineRule="auto"/>
        <w:contextualSpacing/>
        <w:rPr>
          <w:rFonts w:ascii="Tahoma" w:hAnsi="Tahoma" w:cs="Tahoma"/>
          <w:sz w:val="20"/>
          <w:szCs w:val="20"/>
        </w:rPr>
      </w:pPr>
      <w:r w:rsidRPr="00465BF8">
        <w:rPr>
          <w:rFonts w:ascii="Tahoma" w:hAnsi="Tahoma" w:cs="Tahoma"/>
          <w:sz w:val="20"/>
          <w:szCs w:val="20"/>
        </w:rPr>
        <w:t xml:space="preserve">Solicitar la actualización y rectificación de su información frente a los datos parciales, inexactos, incompletos. </w:t>
      </w:r>
    </w:p>
    <w:p w14:paraId="4E2BF2AC" w14:textId="77777777" w:rsidR="00720080" w:rsidRPr="00465BF8" w:rsidRDefault="00720080" w:rsidP="00720080">
      <w:pPr>
        <w:ind w:left="720"/>
        <w:contextualSpacing/>
        <w:rPr>
          <w:rFonts w:ascii="Tahoma" w:hAnsi="Tahoma" w:cs="Tahoma"/>
          <w:sz w:val="20"/>
          <w:szCs w:val="20"/>
        </w:rPr>
      </w:pPr>
    </w:p>
    <w:p w14:paraId="0709848F" w14:textId="77777777" w:rsidR="00720080" w:rsidRPr="00465BF8" w:rsidRDefault="00720080" w:rsidP="00393C01">
      <w:pPr>
        <w:numPr>
          <w:ilvl w:val="0"/>
          <w:numId w:val="4"/>
        </w:numPr>
        <w:spacing w:after="160" w:line="259" w:lineRule="auto"/>
        <w:contextualSpacing/>
        <w:rPr>
          <w:rFonts w:ascii="Tahoma" w:hAnsi="Tahoma" w:cs="Tahoma"/>
          <w:sz w:val="20"/>
          <w:szCs w:val="20"/>
        </w:rPr>
      </w:pPr>
      <w:r w:rsidRPr="00465BF8">
        <w:rPr>
          <w:rFonts w:ascii="Tahoma" w:hAnsi="Tahoma" w:cs="Tahoma"/>
          <w:sz w:val="20"/>
          <w:szCs w:val="20"/>
        </w:rPr>
        <w:t xml:space="preserve">Solicitar prueba de la autorización otorgada. </w:t>
      </w:r>
    </w:p>
    <w:p w14:paraId="132F0DC9" w14:textId="77777777" w:rsidR="00720080" w:rsidRPr="00465BF8" w:rsidRDefault="00720080" w:rsidP="00720080">
      <w:pPr>
        <w:ind w:left="720"/>
        <w:contextualSpacing/>
        <w:rPr>
          <w:rFonts w:ascii="Tahoma" w:hAnsi="Tahoma" w:cs="Tahoma"/>
          <w:sz w:val="20"/>
          <w:szCs w:val="20"/>
        </w:rPr>
      </w:pPr>
    </w:p>
    <w:p w14:paraId="0F309577" w14:textId="77777777" w:rsidR="00720080" w:rsidRPr="00465BF8" w:rsidRDefault="00720080" w:rsidP="00393C01">
      <w:pPr>
        <w:numPr>
          <w:ilvl w:val="0"/>
          <w:numId w:val="4"/>
        </w:numPr>
        <w:spacing w:after="160" w:line="259" w:lineRule="auto"/>
        <w:contextualSpacing/>
        <w:rPr>
          <w:rFonts w:ascii="Tahoma" w:hAnsi="Tahoma" w:cs="Tahoma"/>
          <w:sz w:val="20"/>
          <w:szCs w:val="20"/>
        </w:rPr>
      </w:pPr>
      <w:r w:rsidRPr="00465BF8">
        <w:rPr>
          <w:rFonts w:ascii="Tahoma" w:hAnsi="Tahoma" w:cs="Tahoma"/>
          <w:sz w:val="20"/>
          <w:szCs w:val="20"/>
        </w:rPr>
        <w:t xml:space="preserve">Presentar ante la Superintendencia de Industria y Comercio quejas por infracciones a lo dispuesto en la normatividad vigente. </w:t>
      </w:r>
    </w:p>
    <w:p w14:paraId="55E2A79B" w14:textId="77777777" w:rsidR="00720080" w:rsidRPr="00465BF8" w:rsidRDefault="00720080" w:rsidP="00720080">
      <w:pPr>
        <w:ind w:left="720"/>
        <w:contextualSpacing/>
        <w:rPr>
          <w:rFonts w:ascii="Tahoma" w:hAnsi="Tahoma" w:cs="Tahoma"/>
          <w:sz w:val="20"/>
          <w:szCs w:val="20"/>
        </w:rPr>
      </w:pPr>
    </w:p>
    <w:p w14:paraId="7344DA0B" w14:textId="77777777" w:rsidR="00720080" w:rsidRPr="00465BF8" w:rsidRDefault="00720080" w:rsidP="00393C01">
      <w:pPr>
        <w:numPr>
          <w:ilvl w:val="0"/>
          <w:numId w:val="4"/>
        </w:numPr>
        <w:spacing w:after="160" w:line="259" w:lineRule="auto"/>
        <w:contextualSpacing/>
        <w:rPr>
          <w:rFonts w:ascii="Tahoma" w:hAnsi="Tahoma" w:cs="Tahoma"/>
          <w:sz w:val="20"/>
          <w:szCs w:val="20"/>
        </w:rPr>
      </w:pPr>
      <w:r w:rsidRPr="00465BF8">
        <w:rPr>
          <w:rFonts w:ascii="Tahoma" w:hAnsi="Tahoma" w:cs="Tahoma"/>
          <w:sz w:val="20"/>
          <w:szCs w:val="20"/>
        </w:rPr>
        <w:t xml:space="preserve">Revocar la autorización y/o solicitar la supresión del dato, a menos que exista un deber legal o contractual que haga imperativo conservar la información. </w:t>
      </w:r>
    </w:p>
    <w:p w14:paraId="336DD80D" w14:textId="77777777" w:rsidR="00720080" w:rsidRPr="00465BF8" w:rsidRDefault="00720080" w:rsidP="00720080">
      <w:pPr>
        <w:ind w:left="720"/>
        <w:contextualSpacing/>
        <w:rPr>
          <w:rFonts w:ascii="Tahoma" w:hAnsi="Tahoma" w:cs="Tahoma"/>
          <w:sz w:val="20"/>
          <w:szCs w:val="20"/>
        </w:rPr>
      </w:pPr>
    </w:p>
    <w:p w14:paraId="18062E89" w14:textId="77777777" w:rsidR="00720080" w:rsidRPr="00465BF8" w:rsidRDefault="00720080" w:rsidP="00393C01">
      <w:pPr>
        <w:numPr>
          <w:ilvl w:val="0"/>
          <w:numId w:val="4"/>
        </w:numPr>
        <w:spacing w:after="160" w:line="259" w:lineRule="auto"/>
        <w:contextualSpacing/>
        <w:rPr>
          <w:rFonts w:ascii="Tahoma" w:hAnsi="Tahoma" w:cs="Tahoma"/>
          <w:sz w:val="20"/>
          <w:szCs w:val="20"/>
        </w:rPr>
      </w:pPr>
      <w:r w:rsidRPr="00465BF8">
        <w:rPr>
          <w:rFonts w:ascii="Tahoma" w:hAnsi="Tahoma" w:cs="Tahoma"/>
          <w:sz w:val="20"/>
          <w:szCs w:val="20"/>
        </w:rPr>
        <w:t xml:space="preserve">Abstenerse de responder las preguntas sobre datos sensibles o sobre datos de las niñas y niños y adolescentes. </w:t>
      </w:r>
    </w:p>
    <w:p w14:paraId="40340002" w14:textId="77777777" w:rsidR="00720080" w:rsidRPr="00465BF8" w:rsidRDefault="00720080" w:rsidP="00720080">
      <w:pPr>
        <w:ind w:left="720"/>
        <w:contextualSpacing/>
        <w:rPr>
          <w:rFonts w:ascii="Tahoma" w:hAnsi="Tahoma" w:cs="Tahoma"/>
          <w:sz w:val="20"/>
          <w:szCs w:val="20"/>
        </w:rPr>
      </w:pPr>
    </w:p>
    <w:p w14:paraId="25F11615"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Estos derechos los podré ejercer mediante los canales o medios dispuestos por </w:t>
      </w:r>
      <w:r w:rsidRPr="00465BF8">
        <w:rPr>
          <w:rFonts w:ascii="Tahoma" w:hAnsi="Tahoma" w:cs="Tahoma"/>
          <w:sz w:val="20"/>
          <w:szCs w:val="20"/>
          <w:highlight w:val="lightGray"/>
        </w:rPr>
        <w:t>[Incluir nombre de la Entidad]</w:t>
      </w:r>
      <w:r w:rsidRPr="00465BF8">
        <w:rPr>
          <w:rFonts w:ascii="Tahoma" w:hAnsi="Tahoma" w:cs="Tahoma"/>
          <w:sz w:val="20"/>
          <w:szCs w:val="20"/>
        </w:rPr>
        <w:t xml:space="preserve"> para la atención al público, la línea de atención nacional </w:t>
      </w:r>
      <w:r w:rsidRPr="00465BF8">
        <w:rPr>
          <w:rFonts w:ascii="Tahoma" w:hAnsi="Tahoma" w:cs="Tahoma"/>
          <w:sz w:val="20"/>
          <w:szCs w:val="20"/>
          <w:highlight w:val="lightGray"/>
        </w:rPr>
        <w:t>[incluir número de atención de la Entidad</w:t>
      </w:r>
      <w:r w:rsidRPr="00465BF8">
        <w:rPr>
          <w:rFonts w:ascii="Tahoma" w:hAnsi="Tahoma" w:cs="Tahoma"/>
          <w:sz w:val="20"/>
          <w:szCs w:val="20"/>
        </w:rPr>
        <w:t>], el correo electrónico [</w:t>
      </w:r>
      <w:r w:rsidRPr="00465BF8">
        <w:rPr>
          <w:rFonts w:ascii="Tahoma" w:hAnsi="Tahoma" w:cs="Tahoma"/>
          <w:sz w:val="20"/>
          <w:szCs w:val="20"/>
          <w:highlight w:val="lightGray"/>
        </w:rPr>
        <w:t>incluir el correo electrónico</w:t>
      </w:r>
      <w:r w:rsidRPr="00465BF8">
        <w:rPr>
          <w:rFonts w:ascii="Tahoma" w:hAnsi="Tahoma" w:cs="Tahoma"/>
          <w:sz w:val="20"/>
          <w:szCs w:val="20"/>
        </w:rPr>
        <w:t xml:space="preserve">] y las oficinas de atención al cliente a nivel nacional, cuya información puedo consultar en </w:t>
      </w:r>
      <w:r w:rsidRPr="00465BF8">
        <w:rPr>
          <w:rFonts w:ascii="Tahoma" w:hAnsi="Tahoma" w:cs="Tahoma"/>
          <w:sz w:val="20"/>
          <w:szCs w:val="20"/>
          <w:highlight w:val="lightGray"/>
        </w:rPr>
        <w:t>[incluir página web de la Entidad</w:t>
      </w:r>
      <w:r w:rsidRPr="00465BF8">
        <w:rPr>
          <w:rFonts w:ascii="Tahoma" w:hAnsi="Tahoma" w:cs="Tahoma"/>
          <w:sz w:val="20"/>
          <w:szCs w:val="20"/>
        </w:rPr>
        <w:t>], disponibles de [</w:t>
      </w:r>
      <w:r w:rsidRPr="00465BF8">
        <w:rPr>
          <w:rFonts w:ascii="Tahoma" w:hAnsi="Tahoma" w:cs="Tahoma"/>
          <w:sz w:val="20"/>
          <w:szCs w:val="20"/>
          <w:highlight w:val="lightGray"/>
        </w:rPr>
        <w:t xml:space="preserve">lunes a viernes de 8:00 am a 6:00 </w:t>
      </w:r>
      <w:proofErr w:type="spellStart"/>
      <w:r w:rsidRPr="00465BF8">
        <w:rPr>
          <w:rFonts w:ascii="Tahoma" w:hAnsi="Tahoma" w:cs="Tahoma"/>
          <w:sz w:val="20"/>
          <w:szCs w:val="20"/>
          <w:highlight w:val="lightGray"/>
        </w:rPr>
        <w:t>p.m</w:t>
      </w:r>
      <w:proofErr w:type="spellEnd"/>
      <w:r w:rsidRPr="00465BF8">
        <w:rPr>
          <w:rFonts w:ascii="Tahoma" w:hAnsi="Tahoma" w:cs="Tahoma"/>
          <w:sz w:val="20"/>
          <w:szCs w:val="20"/>
        </w:rPr>
        <w:t>].</w:t>
      </w:r>
    </w:p>
    <w:p w14:paraId="2CE8F6CD" w14:textId="77777777" w:rsidR="00720080" w:rsidRPr="00465BF8" w:rsidRDefault="00720080" w:rsidP="00720080">
      <w:pPr>
        <w:rPr>
          <w:rFonts w:ascii="Tahoma" w:hAnsi="Tahoma" w:cs="Tahoma"/>
          <w:sz w:val="20"/>
          <w:szCs w:val="20"/>
        </w:rPr>
      </w:pPr>
      <w:r w:rsidRPr="00465BF8">
        <w:rPr>
          <w:rFonts w:ascii="Tahoma" w:hAnsi="Tahoma" w:cs="Tahoma"/>
          <w:sz w:val="20"/>
          <w:szCs w:val="20"/>
        </w:rPr>
        <w:t xml:space="preserve">Por todo lo anterior, he otorgado mi consentimiento a </w:t>
      </w:r>
      <w:r w:rsidRPr="00465BF8">
        <w:rPr>
          <w:rFonts w:ascii="Tahoma" w:hAnsi="Tahoma" w:cs="Tahoma"/>
          <w:sz w:val="20"/>
          <w:szCs w:val="20"/>
          <w:highlight w:val="lightGray"/>
        </w:rPr>
        <w:t>[Incluir nombre de la Entidad</w:t>
      </w:r>
      <w:r w:rsidRPr="00465BF8">
        <w:rPr>
          <w:rFonts w:ascii="Tahoma" w:hAnsi="Tahoma" w:cs="Tahoma"/>
          <w:sz w:val="20"/>
          <w:szCs w:val="20"/>
        </w:rPr>
        <w:t xml:space="preserve">] para que trate mi información personal de acuerdo con la Política de Tratamiento de Datos Personales dispuesta en </w:t>
      </w:r>
      <w:r w:rsidRPr="00465BF8">
        <w:rPr>
          <w:rFonts w:ascii="Tahoma" w:hAnsi="Tahoma" w:cs="Tahoma"/>
          <w:sz w:val="20"/>
          <w:szCs w:val="20"/>
          <w:highlight w:val="lightGray"/>
        </w:rPr>
        <w:t xml:space="preserve">[Incluir el </w:t>
      </w:r>
      <w:proofErr w:type="gramStart"/>
      <w:r w:rsidRPr="00465BF8">
        <w:rPr>
          <w:rFonts w:ascii="Tahoma" w:hAnsi="Tahoma" w:cs="Tahoma"/>
          <w:sz w:val="20"/>
          <w:szCs w:val="20"/>
          <w:highlight w:val="lightGray"/>
        </w:rPr>
        <w:t>link</w:t>
      </w:r>
      <w:proofErr w:type="gramEnd"/>
      <w:r w:rsidRPr="00465BF8">
        <w:rPr>
          <w:rFonts w:ascii="Tahoma" w:hAnsi="Tahoma" w:cs="Tahoma"/>
          <w:sz w:val="20"/>
          <w:szCs w:val="20"/>
          <w:highlight w:val="lightGray"/>
        </w:rPr>
        <w:t xml:space="preserve"> en donde se encuentra la Política de Tratamiento de Datos Personales]</w:t>
      </w:r>
      <w:r w:rsidRPr="00465BF8">
        <w:rPr>
          <w:rFonts w:ascii="Tahoma" w:hAnsi="Tahoma" w:cs="Tahoma"/>
          <w:sz w:val="20"/>
          <w:szCs w:val="20"/>
        </w:rPr>
        <w:t xml:space="preserve"> y que me dio a conocer antes de recolectar mis datos personales. </w:t>
      </w:r>
    </w:p>
    <w:p w14:paraId="0050E1C8" w14:textId="77777777" w:rsidR="00720080" w:rsidRPr="00465BF8" w:rsidRDefault="00720080" w:rsidP="00720080">
      <w:pPr>
        <w:rPr>
          <w:rFonts w:ascii="Tahoma" w:hAnsi="Tahoma" w:cs="Tahoma"/>
          <w:sz w:val="20"/>
          <w:szCs w:val="20"/>
        </w:rPr>
      </w:pPr>
      <w:r w:rsidRPr="00465BF8">
        <w:rPr>
          <w:rFonts w:ascii="Tahoma" w:hAnsi="Tahoma" w:cs="Tahoma"/>
          <w:sz w:val="20"/>
          <w:szCs w:val="20"/>
        </w:rPr>
        <w:t>Manifiesto que la presente autorización me fue solicitada y puesta de presente antes de entregar mis datos y que la suscribo de forma libre y voluntaria una vez leída en su totalidad.</w:t>
      </w:r>
    </w:p>
    <w:p w14:paraId="39F257D3" w14:textId="77777777" w:rsidR="00720080" w:rsidRPr="00465BF8" w:rsidRDefault="00720080" w:rsidP="00720080">
      <w:pPr>
        <w:rPr>
          <w:rFonts w:ascii="Tahoma" w:hAnsi="Tahoma" w:cs="Tahoma"/>
          <w:sz w:val="20"/>
          <w:szCs w:val="20"/>
        </w:rPr>
      </w:pPr>
    </w:p>
    <w:p w14:paraId="21200CE7" w14:textId="77777777" w:rsidR="00720080" w:rsidRPr="00465BF8" w:rsidRDefault="00720080" w:rsidP="00720080">
      <w:pPr>
        <w:rPr>
          <w:rFonts w:ascii="Tahoma" w:hAnsi="Tahoma" w:cs="Tahoma"/>
          <w:sz w:val="20"/>
          <w:szCs w:val="20"/>
        </w:rPr>
      </w:pPr>
      <w:r w:rsidRPr="00465BF8">
        <w:rPr>
          <w:rFonts w:ascii="Tahoma" w:hAnsi="Tahoma" w:cs="Tahoma"/>
          <w:b/>
          <w:bCs/>
          <w:sz w:val="20"/>
          <w:szCs w:val="20"/>
        </w:rPr>
        <w:t>Nombre</w:t>
      </w:r>
      <w:r w:rsidRPr="00465BF8">
        <w:rPr>
          <w:rFonts w:ascii="Tahoma" w:hAnsi="Tahoma" w:cs="Tahoma"/>
          <w:sz w:val="20"/>
          <w:szCs w:val="20"/>
        </w:rPr>
        <w:t xml:space="preserve">: </w:t>
      </w:r>
      <w:r w:rsidRPr="00465BF8">
        <w:rPr>
          <w:rFonts w:ascii="Tahoma" w:hAnsi="Tahoma" w:cs="Tahoma"/>
          <w:sz w:val="20"/>
          <w:szCs w:val="20"/>
          <w:highlight w:val="lightGray"/>
        </w:rPr>
        <w:t>[Incluir nombre del titular de la autorización datos sensibles para la autorización de datos</w:t>
      </w:r>
      <w:r w:rsidRPr="00465BF8">
        <w:rPr>
          <w:rFonts w:ascii="Tahoma" w:hAnsi="Tahoma" w:cs="Tahoma"/>
          <w:sz w:val="20"/>
          <w:szCs w:val="20"/>
        </w:rPr>
        <w:t>]</w:t>
      </w:r>
    </w:p>
    <w:p w14:paraId="659BB436" w14:textId="77777777" w:rsidR="00720080" w:rsidRPr="00465BF8" w:rsidRDefault="00720080" w:rsidP="00720080">
      <w:pPr>
        <w:rPr>
          <w:rFonts w:ascii="Tahoma" w:hAnsi="Tahoma" w:cs="Tahoma"/>
          <w:sz w:val="20"/>
          <w:szCs w:val="20"/>
        </w:rPr>
      </w:pPr>
      <w:r w:rsidRPr="00465BF8">
        <w:rPr>
          <w:rFonts w:ascii="Tahoma" w:hAnsi="Tahoma" w:cs="Tahoma"/>
          <w:b/>
          <w:bCs/>
          <w:sz w:val="20"/>
          <w:szCs w:val="20"/>
        </w:rPr>
        <w:t>Firma</w:t>
      </w:r>
      <w:r w:rsidRPr="00465BF8">
        <w:rPr>
          <w:rFonts w:ascii="Tahoma" w:hAnsi="Tahoma" w:cs="Tahoma"/>
          <w:sz w:val="20"/>
          <w:szCs w:val="20"/>
        </w:rPr>
        <w:t>: [</w:t>
      </w:r>
      <w:r w:rsidRPr="00465BF8">
        <w:rPr>
          <w:rFonts w:ascii="Tahoma" w:hAnsi="Tahoma" w:cs="Tahoma"/>
          <w:sz w:val="20"/>
          <w:szCs w:val="20"/>
          <w:highlight w:val="lightGray"/>
        </w:rPr>
        <w:t>Incluir firma del titular</w:t>
      </w:r>
      <w:r w:rsidRPr="00465BF8">
        <w:rPr>
          <w:rFonts w:ascii="Tahoma" w:hAnsi="Tahoma" w:cs="Tahoma"/>
          <w:sz w:val="20"/>
          <w:szCs w:val="20"/>
        </w:rPr>
        <w:t>]</w:t>
      </w:r>
    </w:p>
    <w:p w14:paraId="215D6199" w14:textId="77777777" w:rsidR="00720080" w:rsidRPr="00465BF8" w:rsidRDefault="00720080" w:rsidP="00720080">
      <w:pPr>
        <w:rPr>
          <w:rFonts w:ascii="Tahoma" w:hAnsi="Tahoma" w:cs="Tahoma"/>
          <w:sz w:val="20"/>
          <w:szCs w:val="20"/>
          <w:highlight w:val="lightGray"/>
        </w:rPr>
      </w:pPr>
      <w:r w:rsidRPr="00465BF8">
        <w:rPr>
          <w:rFonts w:ascii="Tahoma" w:hAnsi="Tahoma" w:cs="Tahoma"/>
          <w:b/>
          <w:bCs/>
          <w:sz w:val="20"/>
          <w:szCs w:val="20"/>
        </w:rPr>
        <w:t>Identificación</w:t>
      </w:r>
      <w:r w:rsidRPr="00465BF8">
        <w:rPr>
          <w:rFonts w:ascii="Tahoma" w:hAnsi="Tahoma" w:cs="Tahoma"/>
          <w:sz w:val="20"/>
          <w:szCs w:val="20"/>
        </w:rPr>
        <w:t xml:space="preserve">: </w:t>
      </w:r>
      <w:r w:rsidRPr="00465BF8">
        <w:rPr>
          <w:rFonts w:ascii="Tahoma" w:hAnsi="Tahoma" w:cs="Tahoma"/>
          <w:sz w:val="20"/>
          <w:szCs w:val="20"/>
          <w:highlight w:val="lightGray"/>
        </w:rPr>
        <w:t>[Incluir número de identificación del titular de datos sensibles]</w:t>
      </w:r>
    </w:p>
    <w:bookmarkEnd w:id="0"/>
    <w:p w14:paraId="1675E63A" w14:textId="77777777" w:rsidR="00720080" w:rsidRPr="00465BF8" w:rsidRDefault="00720080" w:rsidP="00720080">
      <w:pPr>
        <w:jc w:val="center"/>
        <w:rPr>
          <w:rFonts w:ascii="Tahoma" w:hAnsi="Tahoma" w:cs="Tahoma"/>
          <w:b/>
          <w:sz w:val="20"/>
          <w:szCs w:val="20"/>
        </w:rPr>
      </w:pPr>
    </w:p>
    <w:p w14:paraId="440E0906" w14:textId="77777777" w:rsidR="00720080" w:rsidRPr="00465BF8" w:rsidRDefault="00720080" w:rsidP="00720080">
      <w:pPr>
        <w:jc w:val="center"/>
        <w:rPr>
          <w:rFonts w:ascii="Tahoma" w:hAnsi="Tahoma" w:cs="Tahoma"/>
          <w:b/>
          <w:sz w:val="20"/>
          <w:szCs w:val="20"/>
        </w:rPr>
      </w:pPr>
    </w:p>
    <w:p w14:paraId="6FB77FF1" w14:textId="77777777" w:rsidR="00354DE1" w:rsidRDefault="00354DE1" w:rsidP="00720080">
      <w:pPr>
        <w:jc w:val="center"/>
        <w:rPr>
          <w:rFonts w:ascii="Tahoma" w:hAnsi="Tahoma" w:cs="Tahoma"/>
          <w:b/>
          <w:sz w:val="20"/>
          <w:szCs w:val="20"/>
        </w:rPr>
      </w:pPr>
    </w:p>
    <w:p w14:paraId="32FD6DB6" w14:textId="77777777" w:rsidR="00354DE1" w:rsidRDefault="00354DE1" w:rsidP="00720080">
      <w:pPr>
        <w:jc w:val="center"/>
        <w:rPr>
          <w:rFonts w:ascii="Tahoma" w:hAnsi="Tahoma" w:cs="Tahoma"/>
          <w:b/>
          <w:sz w:val="20"/>
          <w:szCs w:val="20"/>
        </w:rPr>
      </w:pPr>
    </w:p>
    <w:p w14:paraId="6259A61B" w14:textId="77777777" w:rsidR="00354DE1" w:rsidRDefault="00354DE1" w:rsidP="00720080">
      <w:pPr>
        <w:jc w:val="center"/>
        <w:rPr>
          <w:rFonts w:ascii="Tahoma" w:hAnsi="Tahoma" w:cs="Tahoma"/>
          <w:b/>
          <w:sz w:val="20"/>
          <w:szCs w:val="20"/>
        </w:rPr>
      </w:pPr>
    </w:p>
    <w:p w14:paraId="371817DF" w14:textId="77777777" w:rsidR="00354DE1" w:rsidRDefault="00354DE1" w:rsidP="00720080">
      <w:pPr>
        <w:jc w:val="center"/>
        <w:rPr>
          <w:rFonts w:ascii="Tahoma" w:hAnsi="Tahoma" w:cs="Tahoma"/>
          <w:b/>
          <w:sz w:val="20"/>
          <w:szCs w:val="20"/>
        </w:rPr>
      </w:pPr>
    </w:p>
    <w:p w14:paraId="0A0821C1" w14:textId="77777777" w:rsidR="00354DE1" w:rsidRDefault="00354DE1" w:rsidP="00720080">
      <w:pPr>
        <w:jc w:val="center"/>
        <w:rPr>
          <w:rFonts w:ascii="Tahoma" w:hAnsi="Tahoma" w:cs="Tahoma"/>
          <w:b/>
          <w:sz w:val="20"/>
          <w:szCs w:val="20"/>
        </w:rPr>
      </w:pPr>
    </w:p>
    <w:p w14:paraId="01C7BAD5" w14:textId="77777777" w:rsidR="008331D3" w:rsidRDefault="008331D3" w:rsidP="00720080">
      <w:pPr>
        <w:jc w:val="center"/>
        <w:rPr>
          <w:rFonts w:ascii="Tahoma" w:hAnsi="Tahoma" w:cs="Tahoma"/>
          <w:b/>
          <w:sz w:val="20"/>
          <w:szCs w:val="20"/>
        </w:rPr>
      </w:pPr>
    </w:p>
    <w:p w14:paraId="3C4758B9" w14:textId="77777777" w:rsidR="008331D3" w:rsidRDefault="008331D3" w:rsidP="00720080">
      <w:pPr>
        <w:jc w:val="center"/>
        <w:rPr>
          <w:rFonts w:ascii="Tahoma" w:hAnsi="Tahoma" w:cs="Tahoma"/>
          <w:b/>
          <w:sz w:val="20"/>
          <w:szCs w:val="20"/>
        </w:rPr>
      </w:pPr>
    </w:p>
    <w:p w14:paraId="241BF9BE" w14:textId="77777777" w:rsidR="008331D3" w:rsidRDefault="008331D3" w:rsidP="00720080">
      <w:pPr>
        <w:jc w:val="center"/>
        <w:rPr>
          <w:rFonts w:ascii="Tahoma" w:hAnsi="Tahoma" w:cs="Tahoma"/>
          <w:b/>
          <w:sz w:val="20"/>
          <w:szCs w:val="20"/>
        </w:rPr>
      </w:pPr>
    </w:p>
    <w:p w14:paraId="6236C5D2" w14:textId="77777777" w:rsidR="008331D3" w:rsidRDefault="008331D3" w:rsidP="00720080">
      <w:pPr>
        <w:jc w:val="center"/>
        <w:rPr>
          <w:rFonts w:ascii="Tahoma" w:hAnsi="Tahoma" w:cs="Tahoma"/>
          <w:b/>
          <w:sz w:val="20"/>
          <w:szCs w:val="20"/>
        </w:rPr>
      </w:pPr>
    </w:p>
    <w:p w14:paraId="275E95BC" w14:textId="77777777" w:rsidR="00354DE1" w:rsidRDefault="00354DE1" w:rsidP="00720080">
      <w:pPr>
        <w:jc w:val="center"/>
        <w:rPr>
          <w:rFonts w:ascii="Tahoma" w:hAnsi="Tahoma" w:cs="Tahoma"/>
          <w:b/>
          <w:sz w:val="20"/>
          <w:szCs w:val="20"/>
        </w:rPr>
      </w:pPr>
    </w:p>
    <w:p w14:paraId="019BCAD2" w14:textId="7503A1AE" w:rsidR="00720080" w:rsidRPr="00465BF8" w:rsidRDefault="00720080" w:rsidP="00720080">
      <w:pPr>
        <w:jc w:val="center"/>
        <w:rPr>
          <w:rFonts w:ascii="Tahoma" w:hAnsi="Tahoma" w:cs="Tahoma"/>
          <w:b/>
          <w:sz w:val="20"/>
          <w:szCs w:val="20"/>
        </w:rPr>
      </w:pPr>
      <w:r w:rsidRPr="00465BF8">
        <w:rPr>
          <w:rFonts w:ascii="Tahoma" w:hAnsi="Tahoma" w:cs="Tahoma"/>
          <w:b/>
          <w:sz w:val="20"/>
          <w:szCs w:val="20"/>
        </w:rPr>
        <w:t>FORMULARIO No. 9A</w:t>
      </w:r>
    </w:p>
    <w:p w14:paraId="50C08393" w14:textId="77777777" w:rsidR="00720080" w:rsidRPr="00465BF8" w:rsidRDefault="00720080" w:rsidP="00720080">
      <w:pPr>
        <w:jc w:val="center"/>
        <w:rPr>
          <w:rFonts w:ascii="Tahoma" w:hAnsi="Tahoma" w:cs="Tahoma"/>
          <w:b/>
          <w:sz w:val="20"/>
          <w:szCs w:val="20"/>
        </w:rPr>
      </w:pPr>
    </w:p>
    <w:p w14:paraId="04847B78"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DECLARACIÓN SOBRE MULTAS Y SANCIONES</w:t>
      </w:r>
    </w:p>
    <w:p w14:paraId="69815A19"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-PERSONA NATURAL-</w:t>
      </w:r>
    </w:p>
    <w:p w14:paraId="226A5111" w14:textId="77777777" w:rsidR="00720080" w:rsidRPr="00465BF8" w:rsidRDefault="00720080" w:rsidP="00720080">
      <w:pPr>
        <w:jc w:val="center"/>
        <w:rPr>
          <w:rFonts w:ascii="Tahoma" w:hAnsi="Tahoma" w:cs="Tahoma"/>
          <w:sz w:val="20"/>
          <w:szCs w:val="20"/>
        </w:rPr>
      </w:pPr>
    </w:p>
    <w:p w14:paraId="63B4C6CD" w14:textId="77777777" w:rsidR="00720080" w:rsidRPr="00465BF8" w:rsidRDefault="00720080" w:rsidP="00720080">
      <w:pPr>
        <w:rPr>
          <w:rFonts w:ascii="Tahoma" w:hAnsi="Tahoma" w:cs="Tahoma"/>
          <w:sz w:val="20"/>
          <w:szCs w:val="20"/>
        </w:rPr>
      </w:pPr>
      <w:r w:rsidRPr="00465BF8">
        <w:rPr>
          <w:rFonts w:ascii="Tahoma" w:hAnsi="Tahoma" w:cs="Tahoma"/>
          <w:sz w:val="20"/>
          <w:szCs w:val="20"/>
        </w:rPr>
        <w:t>(Lugar y Fecha)</w:t>
      </w:r>
    </w:p>
    <w:p w14:paraId="293B8735" w14:textId="77777777" w:rsidR="00720080" w:rsidRPr="00465BF8" w:rsidRDefault="00720080" w:rsidP="00720080">
      <w:pPr>
        <w:rPr>
          <w:rFonts w:ascii="Tahoma" w:hAnsi="Tahoma" w:cs="Tahoma"/>
          <w:sz w:val="20"/>
          <w:szCs w:val="20"/>
        </w:rPr>
      </w:pPr>
    </w:p>
    <w:p w14:paraId="6BBEC2D6" w14:textId="77777777" w:rsidR="00720080" w:rsidRPr="00465BF8" w:rsidRDefault="00720080" w:rsidP="00720080">
      <w:pPr>
        <w:rPr>
          <w:rFonts w:ascii="Tahoma" w:hAnsi="Tahoma" w:cs="Tahoma"/>
          <w:sz w:val="20"/>
          <w:szCs w:val="20"/>
        </w:rPr>
      </w:pPr>
      <w:r w:rsidRPr="00465BF8">
        <w:rPr>
          <w:rFonts w:ascii="Tahoma" w:hAnsi="Tahoma" w:cs="Tahoma"/>
          <w:sz w:val="20"/>
          <w:szCs w:val="20"/>
        </w:rPr>
        <w:t>Señores</w:t>
      </w:r>
    </w:p>
    <w:p w14:paraId="104569A1" w14:textId="77777777" w:rsidR="00720080" w:rsidRPr="00465BF8" w:rsidRDefault="00720080" w:rsidP="00720080">
      <w:pPr>
        <w:widowControl w:val="0"/>
        <w:rPr>
          <w:rFonts w:ascii="Tahoma" w:hAnsi="Tahoma" w:cs="Tahoma"/>
          <w:sz w:val="20"/>
          <w:szCs w:val="20"/>
        </w:rPr>
      </w:pPr>
      <w:r w:rsidRPr="00465BF8">
        <w:rPr>
          <w:rFonts w:ascii="Tahoma" w:hAnsi="Tahoma" w:cs="Tahoma"/>
          <w:sz w:val="20"/>
          <w:szCs w:val="20"/>
        </w:rPr>
        <w:t>____________</w:t>
      </w:r>
    </w:p>
    <w:p w14:paraId="51F20FE4" w14:textId="77777777" w:rsidR="00720080" w:rsidRPr="00465BF8" w:rsidRDefault="00720080" w:rsidP="00720080">
      <w:pPr>
        <w:widowControl w:val="0"/>
        <w:rPr>
          <w:rFonts w:ascii="Tahoma" w:hAnsi="Tahoma" w:cs="Tahoma"/>
          <w:sz w:val="20"/>
          <w:szCs w:val="20"/>
        </w:rPr>
      </w:pPr>
      <w:r w:rsidRPr="00465BF8">
        <w:rPr>
          <w:rFonts w:ascii="Tahoma" w:hAnsi="Tahoma" w:cs="Tahoma"/>
          <w:sz w:val="20"/>
          <w:szCs w:val="20"/>
        </w:rPr>
        <w:t>___________</w:t>
      </w:r>
    </w:p>
    <w:p w14:paraId="4E5885D4" w14:textId="77777777" w:rsidR="00720080" w:rsidRPr="00465BF8" w:rsidRDefault="00720080" w:rsidP="00720080">
      <w:pPr>
        <w:widowControl w:val="0"/>
        <w:rPr>
          <w:rFonts w:ascii="Tahoma" w:hAnsi="Tahoma" w:cs="Tahoma"/>
          <w:sz w:val="20"/>
          <w:szCs w:val="20"/>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720080" w:rsidRPr="00465BF8" w14:paraId="10AD6044" w14:textId="77777777" w:rsidTr="003F5721">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3512F45A" w14:textId="77777777" w:rsidR="00720080" w:rsidRPr="00465BF8" w:rsidRDefault="00720080" w:rsidP="003F5721">
            <w:pPr>
              <w:rPr>
                <w:rFonts w:ascii="Tahoma" w:eastAsia="Arial Narrow" w:hAnsi="Tahoma" w:cs="Tahoma"/>
                <w:sz w:val="20"/>
                <w:szCs w:val="20"/>
              </w:rPr>
            </w:pPr>
            <w:r w:rsidRPr="00465BF8">
              <w:rPr>
                <w:rFonts w:ascii="Tahoma" w:eastAsia="Arial Narrow" w:hAnsi="Tahoma" w:cs="Tahoma"/>
                <w:sz w:val="20"/>
                <w:szCs w:val="20"/>
              </w:rPr>
              <w:t>Referencia</w:t>
            </w:r>
          </w:p>
        </w:tc>
        <w:tc>
          <w:tcPr>
            <w:tcW w:w="6372" w:type="dxa"/>
            <w:tcBorders>
              <w:top w:val="single" w:sz="4" w:space="0" w:color="000001"/>
              <w:left w:val="single" w:sz="4" w:space="0" w:color="000001"/>
              <w:bottom w:val="single" w:sz="4" w:space="0" w:color="000001"/>
              <w:right w:val="single" w:sz="4" w:space="0" w:color="000001"/>
            </w:tcBorders>
            <w:tcMar>
              <w:left w:w="0" w:type="dxa"/>
            </w:tcMar>
            <w:vAlign w:val="center"/>
          </w:tcPr>
          <w:p w14:paraId="3334EE79" w14:textId="77777777" w:rsidR="00720080" w:rsidRPr="00465BF8" w:rsidRDefault="00720080" w:rsidP="003F5721">
            <w:pPr>
              <w:rPr>
                <w:rFonts w:ascii="Tahoma" w:eastAsia="Arial Narrow" w:hAnsi="Tahoma" w:cs="Tahoma"/>
                <w:sz w:val="20"/>
                <w:szCs w:val="20"/>
              </w:rPr>
            </w:pPr>
            <w:r w:rsidRPr="00465BF8">
              <w:rPr>
                <w:rFonts w:ascii="Tahoma" w:eastAsia="Arial Narrow" w:hAnsi="Tahoma" w:cs="Tahoma"/>
                <w:sz w:val="20"/>
                <w:szCs w:val="20"/>
              </w:rPr>
              <w:t>DECLARACIÓN SOBRE MULTAS Y SANCIONES</w:t>
            </w:r>
          </w:p>
        </w:tc>
      </w:tr>
      <w:tr w:rsidR="00720080" w:rsidRPr="00465BF8" w14:paraId="01DA8524" w14:textId="77777777" w:rsidTr="003F5721">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652CF0B" w14:textId="77777777" w:rsidR="00720080" w:rsidRPr="00465BF8" w:rsidRDefault="00720080" w:rsidP="003F5721">
            <w:pPr>
              <w:rPr>
                <w:rFonts w:ascii="Tahoma" w:eastAsia="Arial Narrow" w:hAnsi="Tahoma" w:cs="Tahoma"/>
                <w:sz w:val="20"/>
                <w:szCs w:val="20"/>
              </w:rPr>
            </w:pPr>
            <w:r w:rsidRPr="00465BF8">
              <w:rPr>
                <w:rFonts w:ascii="Tahoma" w:eastAsia="Arial Narrow" w:hAnsi="Tahoma" w:cs="Tahoma"/>
                <w:sz w:val="20"/>
                <w:szCs w:val="20"/>
              </w:rPr>
              <w:t>Objeto del proceso</w:t>
            </w:r>
          </w:p>
        </w:tc>
        <w:tc>
          <w:tcPr>
            <w:tcW w:w="6372" w:type="dxa"/>
            <w:tcBorders>
              <w:top w:val="single" w:sz="4" w:space="0" w:color="000001"/>
              <w:left w:val="single" w:sz="4" w:space="0" w:color="000001"/>
              <w:bottom w:val="single" w:sz="4" w:space="0" w:color="000001"/>
              <w:right w:val="single" w:sz="4" w:space="0" w:color="000001"/>
            </w:tcBorders>
            <w:tcMar>
              <w:left w:w="0" w:type="dxa"/>
            </w:tcMar>
            <w:vAlign w:val="center"/>
          </w:tcPr>
          <w:p w14:paraId="11DDB7A2" w14:textId="77777777" w:rsidR="00720080" w:rsidRPr="00465BF8" w:rsidRDefault="00720080" w:rsidP="003F5721">
            <w:pPr>
              <w:widowControl w:val="0"/>
              <w:rPr>
                <w:rFonts w:ascii="Tahoma" w:hAnsi="Tahoma" w:cs="Tahoma"/>
                <w:sz w:val="20"/>
                <w:szCs w:val="20"/>
              </w:rPr>
            </w:pPr>
          </w:p>
        </w:tc>
      </w:tr>
    </w:tbl>
    <w:p w14:paraId="37326DE7" w14:textId="77777777" w:rsidR="00720080" w:rsidRPr="00465BF8" w:rsidRDefault="00720080" w:rsidP="00720080">
      <w:pPr>
        <w:rPr>
          <w:rFonts w:ascii="Tahoma" w:hAnsi="Tahoma" w:cs="Tahoma"/>
          <w:sz w:val="20"/>
          <w:szCs w:val="20"/>
        </w:rPr>
      </w:pPr>
    </w:p>
    <w:p w14:paraId="24AEF6C3" w14:textId="77777777" w:rsidR="00720080" w:rsidRPr="00465BF8" w:rsidRDefault="00720080" w:rsidP="00720080">
      <w:pPr>
        <w:rPr>
          <w:rFonts w:ascii="Tahoma" w:hAnsi="Tahoma" w:cs="Tahoma"/>
          <w:sz w:val="20"/>
          <w:szCs w:val="20"/>
        </w:rPr>
      </w:pPr>
      <w:r w:rsidRPr="00465BF8">
        <w:rPr>
          <w:rFonts w:ascii="Tahoma" w:hAnsi="Tahoma" w:cs="Tahoma"/>
          <w:sz w:val="20"/>
          <w:szCs w:val="20"/>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673D5807" w14:textId="77777777" w:rsidR="00720080" w:rsidRPr="00465BF8" w:rsidRDefault="00720080" w:rsidP="00720080">
      <w:pPr>
        <w:rPr>
          <w:rFonts w:ascii="Tahoma" w:hAnsi="Tahoma" w:cs="Tahoma"/>
          <w:sz w:val="20"/>
          <w:szCs w:val="20"/>
        </w:rPr>
      </w:pPr>
    </w:p>
    <w:p w14:paraId="3766DF6F" w14:textId="77777777" w:rsidR="00720080" w:rsidRPr="00465BF8" w:rsidRDefault="00720080" w:rsidP="00720080">
      <w:pPr>
        <w:rPr>
          <w:rFonts w:ascii="Tahoma" w:hAnsi="Tahoma" w:cs="Tahoma"/>
          <w:sz w:val="20"/>
          <w:szCs w:val="20"/>
        </w:rPr>
      </w:pPr>
      <w:r w:rsidRPr="00465BF8">
        <w:rPr>
          <w:rFonts w:ascii="Tahoma" w:hAnsi="Tahoma" w:cs="Tahoma"/>
          <w:sz w:val="20"/>
          <w:szCs w:val="20"/>
        </w:rPr>
        <w:t>(En caso de multas y /o sanciones, deberá relacionar el monto de la multa o de la sanción, número de sanciones y el nombre de la entidad que le impuso la sanción o multa).</w:t>
      </w:r>
    </w:p>
    <w:p w14:paraId="00966578" w14:textId="77777777" w:rsidR="00720080" w:rsidRPr="00465BF8" w:rsidRDefault="00720080" w:rsidP="00720080">
      <w:pPr>
        <w:rPr>
          <w:rFonts w:ascii="Tahoma" w:hAnsi="Tahoma" w:cs="Tahoma"/>
          <w:sz w:val="20"/>
          <w:szCs w:val="20"/>
        </w:rPr>
      </w:pPr>
    </w:p>
    <w:p w14:paraId="24BF4C4A" w14:textId="77777777" w:rsidR="00720080" w:rsidRPr="00465BF8" w:rsidRDefault="00720080" w:rsidP="00720080">
      <w:pPr>
        <w:rPr>
          <w:rFonts w:ascii="Tahoma" w:hAnsi="Tahoma" w:cs="Tahoma"/>
          <w:sz w:val="20"/>
          <w:szCs w:val="20"/>
        </w:rPr>
      </w:pPr>
    </w:p>
    <w:p w14:paraId="59DE865A" w14:textId="77777777" w:rsidR="00720080" w:rsidRPr="00465BF8" w:rsidRDefault="00720080" w:rsidP="00720080">
      <w:pPr>
        <w:rPr>
          <w:rFonts w:ascii="Tahoma" w:hAnsi="Tahoma" w:cs="Tahoma"/>
          <w:sz w:val="20"/>
          <w:szCs w:val="20"/>
        </w:rPr>
      </w:pPr>
      <w:r w:rsidRPr="00465BF8">
        <w:rPr>
          <w:rFonts w:ascii="Tahoma" w:hAnsi="Tahoma" w:cs="Tahoma"/>
          <w:sz w:val="20"/>
          <w:szCs w:val="20"/>
        </w:rPr>
        <w:t>Atentamente,</w:t>
      </w:r>
    </w:p>
    <w:p w14:paraId="48D51D5F" w14:textId="77777777" w:rsidR="00720080" w:rsidRPr="00465BF8" w:rsidRDefault="00720080" w:rsidP="00720080">
      <w:pPr>
        <w:rPr>
          <w:rFonts w:ascii="Tahoma" w:hAnsi="Tahoma" w:cs="Tahoma"/>
          <w:sz w:val="20"/>
          <w:szCs w:val="20"/>
        </w:rPr>
      </w:pPr>
    </w:p>
    <w:p w14:paraId="32D4B29C" w14:textId="77777777" w:rsidR="00720080" w:rsidRPr="00465BF8" w:rsidRDefault="00720080" w:rsidP="00720080">
      <w:pPr>
        <w:rPr>
          <w:rFonts w:ascii="Tahoma" w:hAnsi="Tahoma" w:cs="Tahoma"/>
          <w:sz w:val="20"/>
          <w:szCs w:val="20"/>
        </w:rPr>
      </w:pPr>
    </w:p>
    <w:p w14:paraId="24D4D022" w14:textId="77777777" w:rsidR="00720080" w:rsidRPr="00465BF8" w:rsidRDefault="00720080" w:rsidP="00720080">
      <w:pPr>
        <w:rPr>
          <w:rFonts w:ascii="Tahoma" w:hAnsi="Tahoma" w:cs="Tahoma"/>
          <w:sz w:val="20"/>
          <w:szCs w:val="20"/>
        </w:rPr>
      </w:pPr>
      <w:r w:rsidRPr="00465BF8">
        <w:rPr>
          <w:rFonts w:ascii="Tahoma" w:hAnsi="Tahoma" w:cs="Tahoma"/>
          <w:sz w:val="20"/>
          <w:szCs w:val="20"/>
        </w:rPr>
        <w:t>FIRMA__________________________________________________</w:t>
      </w:r>
    </w:p>
    <w:p w14:paraId="13416A71" w14:textId="77777777" w:rsidR="00720080" w:rsidRPr="00465BF8" w:rsidRDefault="00720080" w:rsidP="00720080">
      <w:pPr>
        <w:rPr>
          <w:rFonts w:ascii="Tahoma" w:hAnsi="Tahoma" w:cs="Tahoma"/>
          <w:sz w:val="20"/>
          <w:szCs w:val="20"/>
        </w:rPr>
      </w:pPr>
    </w:p>
    <w:p w14:paraId="4F9D2C78"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NOMBRES Y APELLIDOS PERSONA NATURAL</w:t>
      </w:r>
    </w:p>
    <w:p w14:paraId="5BBFD301" w14:textId="77777777" w:rsidR="00720080" w:rsidRPr="00465BF8" w:rsidRDefault="00720080" w:rsidP="00720080">
      <w:pPr>
        <w:rPr>
          <w:rFonts w:ascii="Tahoma" w:hAnsi="Tahoma" w:cs="Tahoma"/>
          <w:sz w:val="20"/>
          <w:szCs w:val="20"/>
        </w:rPr>
      </w:pPr>
    </w:p>
    <w:p w14:paraId="690EBE47" w14:textId="77777777" w:rsidR="00720080" w:rsidRPr="00465BF8" w:rsidRDefault="00720080" w:rsidP="00720080">
      <w:pPr>
        <w:rPr>
          <w:rFonts w:ascii="Tahoma" w:hAnsi="Tahoma" w:cs="Tahoma"/>
          <w:sz w:val="20"/>
          <w:szCs w:val="20"/>
        </w:rPr>
      </w:pPr>
      <w:r w:rsidRPr="00465BF8">
        <w:rPr>
          <w:rFonts w:ascii="Tahoma" w:hAnsi="Tahoma" w:cs="Tahoma"/>
          <w:sz w:val="20"/>
          <w:szCs w:val="20"/>
        </w:rPr>
        <w:t>Cédula de Ciudadanía No.: ______________________</w:t>
      </w:r>
    </w:p>
    <w:p w14:paraId="75A69FBA" w14:textId="77777777" w:rsidR="00720080" w:rsidRPr="00465BF8" w:rsidRDefault="00720080" w:rsidP="00720080">
      <w:pPr>
        <w:contextualSpacing/>
        <w:rPr>
          <w:rFonts w:ascii="Tahoma" w:hAnsi="Tahoma" w:cs="Tahoma"/>
          <w:b/>
          <w:sz w:val="20"/>
          <w:szCs w:val="20"/>
        </w:rPr>
      </w:pPr>
    </w:p>
    <w:p w14:paraId="144A9F07" w14:textId="77777777" w:rsidR="00720080" w:rsidRPr="00465BF8" w:rsidRDefault="00720080" w:rsidP="00720080">
      <w:pPr>
        <w:contextualSpacing/>
        <w:rPr>
          <w:rFonts w:ascii="Tahoma" w:hAnsi="Tahoma" w:cs="Tahoma"/>
          <w:b/>
          <w:sz w:val="20"/>
          <w:szCs w:val="20"/>
        </w:rPr>
      </w:pPr>
    </w:p>
    <w:p w14:paraId="0DC39E25" w14:textId="77777777" w:rsidR="00720080" w:rsidRPr="00465BF8" w:rsidRDefault="00720080" w:rsidP="00720080">
      <w:pPr>
        <w:contextualSpacing/>
        <w:rPr>
          <w:rFonts w:ascii="Tahoma" w:hAnsi="Tahoma" w:cs="Tahoma"/>
          <w:b/>
          <w:sz w:val="20"/>
          <w:szCs w:val="20"/>
        </w:rPr>
      </w:pPr>
    </w:p>
    <w:p w14:paraId="2496B9AD" w14:textId="77777777" w:rsidR="00720080" w:rsidRPr="00465BF8" w:rsidRDefault="00720080" w:rsidP="00720080">
      <w:pPr>
        <w:contextualSpacing/>
        <w:rPr>
          <w:rFonts w:ascii="Tahoma" w:hAnsi="Tahoma" w:cs="Tahoma"/>
          <w:b/>
          <w:sz w:val="20"/>
          <w:szCs w:val="20"/>
        </w:rPr>
      </w:pPr>
    </w:p>
    <w:p w14:paraId="455DD938" w14:textId="77777777" w:rsidR="00720080" w:rsidRPr="00465BF8" w:rsidRDefault="00720080" w:rsidP="00720080">
      <w:pPr>
        <w:contextualSpacing/>
        <w:rPr>
          <w:rFonts w:ascii="Tahoma" w:hAnsi="Tahoma" w:cs="Tahoma"/>
          <w:b/>
          <w:sz w:val="20"/>
          <w:szCs w:val="20"/>
        </w:rPr>
      </w:pPr>
    </w:p>
    <w:p w14:paraId="3C631C1A" w14:textId="77777777" w:rsidR="00720080" w:rsidRPr="00465BF8" w:rsidRDefault="00720080" w:rsidP="00720080">
      <w:pPr>
        <w:contextualSpacing/>
        <w:rPr>
          <w:rFonts w:ascii="Tahoma" w:hAnsi="Tahoma" w:cs="Tahoma"/>
          <w:b/>
          <w:sz w:val="20"/>
          <w:szCs w:val="20"/>
        </w:rPr>
      </w:pPr>
    </w:p>
    <w:p w14:paraId="4139D45B" w14:textId="77777777" w:rsidR="00720080" w:rsidRPr="00465BF8" w:rsidRDefault="00720080" w:rsidP="00720080">
      <w:pPr>
        <w:contextualSpacing/>
        <w:rPr>
          <w:rFonts w:ascii="Tahoma" w:hAnsi="Tahoma" w:cs="Tahoma"/>
          <w:b/>
          <w:sz w:val="20"/>
          <w:szCs w:val="20"/>
        </w:rPr>
      </w:pPr>
    </w:p>
    <w:p w14:paraId="629488C3" w14:textId="77777777" w:rsidR="00720080" w:rsidRPr="00465BF8" w:rsidRDefault="00720080" w:rsidP="00720080">
      <w:pPr>
        <w:contextualSpacing/>
        <w:rPr>
          <w:rFonts w:ascii="Tahoma" w:hAnsi="Tahoma" w:cs="Tahoma"/>
          <w:b/>
          <w:sz w:val="20"/>
          <w:szCs w:val="20"/>
        </w:rPr>
      </w:pPr>
    </w:p>
    <w:p w14:paraId="774F9BA5" w14:textId="77777777" w:rsidR="00720080" w:rsidRPr="00465BF8" w:rsidRDefault="00720080" w:rsidP="00720080">
      <w:pPr>
        <w:contextualSpacing/>
        <w:rPr>
          <w:rFonts w:ascii="Tahoma" w:hAnsi="Tahoma" w:cs="Tahoma"/>
          <w:b/>
          <w:sz w:val="20"/>
          <w:szCs w:val="20"/>
        </w:rPr>
      </w:pPr>
    </w:p>
    <w:p w14:paraId="4412FDFB" w14:textId="77777777" w:rsidR="00720080" w:rsidRPr="00465BF8" w:rsidRDefault="00720080" w:rsidP="00720080">
      <w:pPr>
        <w:contextualSpacing/>
        <w:rPr>
          <w:rFonts w:ascii="Tahoma" w:hAnsi="Tahoma" w:cs="Tahoma"/>
          <w:b/>
          <w:sz w:val="20"/>
          <w:szCs w:val="20"/>
        </w:rPr>
      </w:pPr>
    </w:p>
    <w:p w14:paraId="27A65589" w14:textId="77777777" w:rsidR="00720080" w:rsidRPr="00465BF8" w:rsidRDefault="00720080" w:rsidP="00720080">
      <w:pPr>
        <w:contextualSpacing/>
        <w:rPr>
          <w:rFonts w:ascii="Tahoma" w:hAnsi="Tahoma" w:cs="Tahoma"/>
          <w:b/>
          <w:sz w:val="20"/>
          <w:szCs w:val="20"/>
        </w:rPr>
      </w:pPr>
    </w:p>
    <w:p w14:paraId="332C29F5" w14:textId="77777777" w:rsidR="00720080" w:rsidRPr="00465BF8" w:rsidRDefault="00720080" w:rsidP="00720080">
      <w:pPr>
        <w:contextualSpacing/>
        <w:rPr>
          <w:rFonts w:ascii="Tahoma" w:hAnsi="Tahoma" w:cs="Tahoma"/>
          <w:b/>
          <w:sz w:val="20"/>
          <w:szCs w:val="20"/>
        </w:rPr>
      </w:pPr>
    </w:p>
    <w:p w14:paraId="405276E4" w14:textId="77777777" w:rsidR="00720080" w:rsidRPr="00465BF8" w:rsidRDefault="00720080" w:rsidP="00720080">
      <w:pPr>
        <w:rPr>
          <w:rFonts w:ascii="Tahoma" w:hAnsi="Tahoma" w:cs="Tahoma"/>
          <w:b/>
          <w:sz w:val="20"/>
          <w:szCs w:val="20"/>
        </w:rPr>
      </w:pPr>
    </w:p>
    <w:p w14:paraId="6A9C4E71" w14:textId="77777777" w:rsidR="00FC28D8" w:rsidRDefault="00FC28D8" w:rsidP="00720080">
      <w:pPr>
        <w:jc w:val="center"/>
        <w:rPr>
          <w:rFonts w:ascii="Tahoma" w:hAnsi="Tahoma" w:cs="Tahoma"/>
          <w:b/>
          <w:sz w:val="20"/>
          <w:szCs w:val="20"/>
        </w:rPr>
      </w:pPr>
    </w:p>
    <w:p w14:paraId="097A26F3" w14:textId="77777777" w:rsidR="00FC28D8" w:rsidRDefault="00FC28D8" w:rsidP="00720080">
      <w:pPr>
        <w:jc w:val="center"/>
        <w:rPr>
          <w:rFonts w:ascii="Tahoma" w:hAnsi="Tahoma" w:cs="Tahoma"/>
          <w:b/>
          <w:sz w:val="20"/>
          <w:szCs w:val="20"/>
        </w:rPr>
      </w:pPr>
    </w:p>
    <w:p w14:paraId="76555013" w14:textId="77777777" w:rsidR="00354DE1" w:rsidRDefault="00354DE1" w:rsidP="00720080">
      <w:pPr>
        <w:jc w:val="center"/>
        <w:rPr>
          <w:rFonts w:ascii="Tahoma" w:hAnsi="Tahoma" w:cs="Tahoma"/>
          <w:b/>
          <w:sz w:val="20"/>
          <w:szCs w:val="20"/>
        </w:rPr>
      </w:pPr>
    </w:p>
    <w:p w14:paraId="601CF6A8" w14:textId="77777777" w:rsidR="00354DE1" w:rsidRDefault="00354DE1" w:rsidP="00720080">
      <w:pPr>
        <w:jc w:val="center"/>
        <w:rPr>
          <w:rFonts w:ascii="Tahoma" w:hAnsi="Tahoma" w:cs="Tahoma"/>
          <w:b/>
          <w:sz w:val="20"/>
          <w:szCs w:val="20"/>
        </w:rPr>
      </w:pPr>
    </w:p>
    <w:p w14:paraId="00E41DAD" w14:textId="77777777" w:rsidR="00354DE1" w:rsidRDefault="00354DE1" w:rsidP="00720080">
      <w:pPr>
        <w:jc w:val="center"/>
        <w:rPr>
          <w:rFonts w:ascii="Tahoma" w:hAnsi="Tahoma" w:cs="Tahoma"/>
          <w:b/>
          <w:sz w:val="20"/>
          <w:szCs w:val="20"/>
        </w:rPr>
      </w:pPr>
    </w:p>
    <w:p w14:paraId="748779C3" w14:textId="77777777" w:rsidR="00354DE1" w:rsidRDefault="00354DE1" w:rsidP="00720080">
      <w:pPr>
        <w:jc w:val="center"/>
        <w:rPr>
          <w:rFonts w:ascii="Tahoma" w:hAnsi="Tahoma" w:cs="Tahoma"/>
          <w:b/>
          <w:sz w:val="20"/>
          <w:szCs w:val="20"/>
        </w:rPr>
      </w:pPr>
    </w:p>
    <w:p w14:paraId="36A7EF55" w14:textId="4A5330E4" w:rsidR="00720080" w:rsidRPr="00465BF8" w:rsidRDefault="00720080" w:rsidP="00720080">
      <w:pPr>
        <w:jc w:val="center"/>
        <w:rPr>
          <w:rFonts w:ascii="Tahoma" w:hAnsi="Tahoma" w:cs="Tahoma"/>
          <w:b/>
          <w:sz w:val="20"/>
          <w:szCs w:val="20"/>
        </w:rPr>
      </w:pPr>
      <w:r w:rsidRPr="00465BF8">
        <w:rPr>
          <w:rFonts w:ascii="Tahoma" w:hAnsi="Tahoma" w:cs="Tahoma"/>
          <w:b/>
          <w:sz w:val="20"/>
          <w:szCs w:val="20"/>
        </w:rPr>
        <w:t>FORMULARIO No. 9 B</w:t>
      </w:r>
    </w:p>
    <w:p w14:paraId="639555EF" w14:textId="77777777" w:rsidR="00720080" w:rsidRPr="00465BF8" w:rsidRDefault="00720080" w:rsidP="00720080">
      <w:pPr>
        <w:jc w:val="center"/>
        <w:rPr>
          <w:rFonts w:ascii="Tahoma" w:hAnsi="Tahoma" w:cs="Tahoma"/>
          <w:b/>
          <w:sz w:val="20"/>
          <w:szCs w:val="20"/>
        </w:rPr>
      </w:pPr>
    </w:p>
    <w:p w14:paraId="730EABA8"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DECLARACIÓN SOBRE MULTAS Y SANCIONES</w:t>
      </w:r>
    </w:p>
    <w:p w14:paraId="14DC3336"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-PERSONA JURÍDICA-</w:t>
      </w:r>
    </w:p>
    <w:p w14:paraId="5EA556BD" w14:textId="77777777" w:rsidR="00720080" w:rsidRPr="00465BF8" w:rsidRDefault="00720080" w:rsidP="00720080">
      <w:pPr>
        <w:rPr>
          <w:rFonts w:ascii="Tahoma" w:hAnsi="Tahoma" w:cs="Tahoma"/>
          <w:b/>
          <w:sz w:val="20"/>
          <w:szCs w:val="20"/>
        </w:rPr>
      </w:pPr>
    </w:p>
    <w:p w14:paraId="07FD6C60" w14:textId="77777777" w:rsidR="00720080" w:rsidRPr="00465BF8" w:rsidRDefault="00720080" w:rsidP="00720080">
      <w:pPr>
        <w:rPr>
          <w:rFonts w:ascii="Tahoma" w:hAnsi="Tahoma" w:cs="Tahoma"/>
          <w:sz w:val="20"/>
          <w:szCs w:val="20"/>
        </w:rPr>
      </w:pPr>
      <w:r w:rsidRPr="00465BF8">
        <w:rPr>
          <w:rFonts w:ascii="Tahoma" w:hAnsi="Tahoma" w:cs="Tahoma"/>
          <w:sz w:val="20"/>
          <w:szCs w:val="20"/>
        </w:rPr>
        <w:t>(Lugar y Fecha)</w:t>
      </w:r>
    </w:p>
    <w:p w14:paraId="20335EF1" w14:textId="77777777" w:rsidR="00720080" w:rsidRPr="00465BF8" w:rsidRDefault="00720080" w:rsidP="00720080">
      <w:pPr>
        <w:rPr>
          <w:rFonts w:ascii="Tahoma" w:hAnsi="Tahoma" w:cs="Tahoma"/>
          <w:sz w:val="20"/>
          <w:szCs w:val="20"/>
        </w:rPr>
      </w:pPr>
    </w:p>
    <w:p w14:paraId="6DCE02A3" w14:textId="77777777" w:rsidR="00720080" w:rsidRPr="00465BF8" w:rsidRDefault="00720080" w:rsidP="00720080">
      <w:pPr>
        <w:rPr>
          <w:rFonts w:ascii="Tahoma" w:hAnsi="Tahoma" w:cs="Tahoma"/>
          <w:sz w:val="20"/>
          <w:szCs w:val="20"/>
        </w:rPr>
      </w:pPr>
      <w:r w:rsidRPr="00465BF8">
        <w:rPr>
          <w:rFonts w:ascii="Tahoma" w:hAnsi="Tahoma" w:cs="Tahoma"/>
          <w:sz w:val="20"/>
          <w:szCs w:val="20"/>
        </w:rPr>
        <w:t>Señores</w:t>
      </w:r>
    </w:p>
    <w:p w14:paraId="1348252C" w14:textId="77777777" w:rsidR="00720080" w:rsidRPr="00465BF8" w:rsidRDefault="00720080" w:rsidP="00720080">
      <w:pPr>
        <w:widowControl w:val="0"/>
        <w:rPr>
          <w:rFonts w:ascii="Tahoma" w:hAnsi="Tahoma" w:cs="Tahoma"/>
          <w:sz w:val="20"/>
          <w:szCs w:val="20"/>
          <w:lang w:val="en-US"/>
        </w:rPr>
      </w:pPr>
      <w:r w:rsidRPr="00465BF8">
        <w:rPr>
          <w:rFonts w:ascii="Tahoma" w:hAnsi="Tahoma" w:cs="Tahoma"/>
          <w:sz w:val="20"/>
          <w:szCs w:val="20"/>
          <w:lang w:val="en-US"/>
        </w:rPr>
        <w:t>____________</w:t>
      </w:r>
    </w:p>
    <w:p w14:paraId="51C6C97F" w14:textId="77777777" w:rsidR="00720080" w:rsidRPr="00465BF8" w:rsidRDefault="00720080" w:rsidP="00720080">
      <w:pPr>
        <w:widowControl w:val="0"/>
        <w:rPr>
          <w:rFonts w:ascii="Tahoma" w:hAnsi="Tahoma" w:cs="Tahoma"/>
          <w:sz w:val="20"/>
          <w:szCs w:val="20"/>
          <w:lang w:val="en-US"/>
        </w:rPr>
      </w:pPr>
      <w:r w:rsidRPr="00465BF8">
        <w:rPr>
          <w:rFonts w:ascii="Tahoma" w:hAnsi="Tahoma" w:cs="Tahoma"/>
          <w:sz w:val="20"/>
          <w:szCs w:val="20"/>
          <w:lang w:val="en-US"/>
        </w:rPr>
        <w:t>___________</w:t>
      </w:r>
    </w:p>
    <w:p w14:paraId="522CF609" w14:textId="77777777" w:rsidR="00720080" w:rsidRPr="00465BF8" w:rsidRDefault="00720080" w:rsidP="00720080">
      <w:pPr>
        <w:widowControl w:val="0"/>
        <w:rPr>
          <w:rFonts w:ascii="Tahoma" w:hAnsi="Tahoma" w:cs="Tahoma"/>
          <w:sz w:val="20"/>
          <w:szCs w:val="20"/>
          <w:lang w:val="en-U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720080" w:rsidRPr="00465BF8" w14:paraId="347A073D" w14:textId="77777777" w:rsidTr="003F5721">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21E79C80" w14:textId="77777777" w:rsidR="00720080" w:rsidRPr="00465BF8" w:rsidRDefault="00720080" w:rsidP="003F5721">
            <w:pPr>
              <w:rPr>
                <w:rFonts w:ascii="Tahoma" w:eastAsia="Arial Narrow" w:hAnsi="Tahoma" w:cs="Tahoma"/>
                <w:sz w:val="20"/>
                <w:szCs w:val="20"/>
              </w:rPr>
            </w:pPr>
            <w:r w:rsidRPr="00465BF8">
              <w:rPr>
                <w:rFonts w:ascii="Tahoma" w:eastAsia="Arial Narrow" w:hAnsi="Tahoma" w:cs="Tahoma"/>
                <w:sz w:val="20"/>
                <w:szCs w:val="20"/>
              </w:rPr>
              <w:t>Referencia</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4D6B9D30" w14:textId="77777777" w:rsidR="00720080" w:rsidRPr="00465BF8" w:rsidRDefault="00720080" w:rsidP="003F5721">
            <w:pPr>
              <w:rPr>
                <w:rFonts w:ascii="Tahoma" w:eastAsia="Arial Narrow" w:hAnsi="Tahoma" w:cs="Tahoma"/>
                <w:sz w:val="20"/>
                <w:szCs w:val="20"/>
              </w:rPr>
            </w:pPr>
            <w:r w:rsidRPr="00465BF8">
              <w:rPr>
                <w:rFonts w:ascii="Tahoma" w:eastAsia="Arial Narrow" w:hAnsi="Tahoma" w:cs="Tahoma"/>
                <w:sz w:val="20"/>
                <w:szCs w:val="20"/>
              </w:rPr>
              <w:t>DECLARACIÓN SOBRE MULTAS Y SANCIONES</w:t>
            </w:r>
          </w:p>
        </w:tc>
      </w:tr>
      <w:tr w:rsidR="00720080" w:rsidRPr="00465BF8" w14:paraId="090D95B6" w14:textId="77777777" w:rsidTr="003F5721">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8748FF8" w14:textId="77777777" w:rsidR="00720080" w:rsidRPr="00465BF8" w:rsidRDefault="00720080" w:rsidP="003F5721">
            <w:pPr>
              <w:rPr>
                <w:rFonts w:ascii="Tahoma" w:eastAsia="Arial Narrow" w:hAnsi="Tahoma" w:cs="Tahoma"/>
                <w:sz w:val="20"/>
                <w:szCs w:val="20"/>
              </w:rPr>
            </w:pPr>
            <w:r w:rsidRPr="00465BF8">
              <w:rPr>
                <w:rFonts w:ascii="Tahoma" w:eastAsia="Arial Narrow" w:hAnsi="Tahoma" w:cs="Tahoma"/>
                <w:sz w:val="20"/>
                <w:szCs w:val="20"/>
              </w:rPr>
              <w:t>Objeto del proceso</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3AC3EAA5" w14:textId="77777777" w:rsidR="00720080" w:rsidRPr="00465BF8" w:rsidRDefault="00720080" w:rsidP="003F5721">
            <w:pPr>
              <w:widowControl w:val="0"/>
              <w:rPr>
                <w:rFonts w:ascii="Tahoma" w:hAnsi="Tahoma" w:cs="Tahoma"/>
                <w:sz w:val="20"/>
                <w:szCs w:val="20"/>
              </w:rPr>
            </w:pPr>
          </w:p>
        </w:tc>
      </w:tr>
    </w:tbl>
    <w:p w14:paraId="69350B75" w14:textId="77777777" w:rsidR="00720080" w:rsidRPr="00465BF8" w:rsidRDefault="00720080" w:rsidP="00720080">
      <w:pPr>
        <w:rPr>
          <w:rFonts w:ascii="Tahoma" w:hAnsi="Tahoma" w:cs="Tahoma"/>
          <w:sz w:val="20"/>
          <w:szCs w:val="20"/>
        </w:rPr>
      </w:pPr>
    </w:p>
    <w:p w14:paraId="33056504" w14:textId="77777777" w:rsidR="00720080" w:rsidRPr="00465BF8" w:rsidRDefault="00720080" w:rsidP="00720080">
      <w:pPr>
        <w:rPr>
          <w:rFonts w:ascii="Tahoma" w:hAnsi="Tahoma" w:cs="Tahoma"/>
          <w:sz w:val="20"/>
          <w:szCs w:val="20"/>
        </w:rPr>
      </w:pPr>
      <w:r w:rsidRPr="00465BF8">
        <w:rPr>
          <w:rFonts w:ascii="Tahoma" w:hAnsi="Tahoma" w:cs="Tahoma"/>
          <w:sz w:val="20"/>
          <w:szCs w:val="20"/>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7101184D" w14:textId="77777777" w:rsidR="00720080" w:rsidRPr="00465BF8" w:rsidRDefault="00720080" w:rsidP="00720080">
      <w:pPr>
        <w:rPr>
          <w:rFonts w:ascii="Tahoma" w:hAnsi="Tahoma" w:cs="Tahoma"/>
          <w:sz w:val="20"/>
          <w:szCs w:val="20"/>
        </w:rPr>
      </w:pPr>
    </w:p>
    <w:p w14:paraId="520E379C" w14:textId="77777777" w:rsidR="00720080" w:rsidRPr="00465BF8" w:rsidRDefault="00720080" w:rsidP="00720080">
      <w:pPr>
        <w:rPr>
          <w:rFonts w:ascii="Tahoma" w:hAnsi="Tahoma" w:cs="Tahoma"/>
          <w:sz w:val="20"/>
          <w:szCs w:val="20"/>
        </w:rPr>
      </w:pPr>
      <w:r w:rsidRPr="00465BF8">
        <w:rPr>
          <w:rFonts w:ascii="Tahoma" w:hAnsi="Tahoma" w:cs="Tahoma"/>
          <w:sz w:val="20"/>
          <w:szCs w:val="20"/>
        </w:rPr>
        <w:t>(En caso de multas y /o sanciones, deberá relacionar el monto de la multa o de la sanción, número de sanciones y el nombre de la entidad que le impuso la sanción o multa).</w:t>
      </w:r>
    </w:p>
    <w:p w14:paraId="06783C68" w14:textId="77777777" w:rsidR="00720080" w:rsidRPr="00465BF8" w:rsidRDefault="00720080" w:rsidP="00720080">
      <w:pPr>
        <w:rPr>
          <w:rFonts w:ascii="Tahoma" w:hAnsi="Tahoma" w:cs="Tahoma"/>
          <w:sz w:val="20"/>
          <w:szCs w:val="20"/>
        </w:rPr>
      </w:pPr>
    </w:p>
    <w:p w14:paraId="4DB2285D" w14:textId="77777777" w:rsidR="00720080" w:rsidRPr="00465BF8" w:rsidRDefault="00720080" w:rsidP="00720080">
      <w:pPr>
        <w:rPr>
          <w:rFonts w:ascii="Tahoma" w:hAnsi="Tahoma" w:cs="Tahoma"/>
          <w:sz w:val="20"/>
          <w:szCs w:val="20"/>
        </w:rPr>
      </w:pPr>
      <w:r w:rsidRPr="00465BF8">
        <w:rPr>
          <w:rFonts w:ascii="Tahoma" w:hAnsi="Tahoma" w:cs="Tahoma"/>
          <w:sz w:val="20"/>
          <w:szCs w:val="20"/>
        </w:rPr>
        <w:t>Atentamente,</w:t>
      </w:r>
    </w:p>
    <w:p w14:paraId="46C355AC" w14:textId="77777777" w:rsidR="00720080" w:rsidRPr="00465BF8" w:rsidRDefault="00720080" w:rsidP="00720080">
      <w:pPr>
        <w:rPr>
          <w:rFonts w:ascii="Tahoma" w:hAnsi="Tahoma" w:cs="Tahoma"/>
          <w:sz w:val="20"/>
          <w:szCs w:val="20"/>
        </w:rPr>
      </w:pPr>
    </w:p>
    <w:p w14:paraId="4EBA71D0" w14:textId="77777777" w:rsidR="00720080" w:rsidRPr="00465BF8" w:rsidRDefault="00720080" w:rsidP="00720080">
      <w:pPr>
        <w:rPr>
          <w:rFonts w:ascii="Tahoma" w:hAnsi="Tahoma" w:cs="Tahoma"/>
          <w:sz w:val="20"/>
          <w:szCs w:val="20"/>
        </w:rPr>
      </w:pPr>
      <w:r w:rsidRPr="00465BF8">
        <w:rPr>
          <w:rFonts w:ascii="Tahoma" w:hAnsi="Tahoma" w:cs="Tahoma"/>
          <w:sz w:val="20"/>
          <w:szCs w:val="20"/>
        </w:rPr>
        <w:t>FIRMA__________________________________________________</w:t>
      </w:r>
    </w:p>
    <w:p w14:paraId="61AD1998" w14:textId="77777777" w:rsidR="00720080" w:rsidRPr="00465BF8" w:rsidRDefault="00720080" w:rsidP="00720080">
      <w:pPr>
        <w:rPr>
          <w:rFonts w:ascii="Tahoma" w:hAnsi="Tahoma" w:cs="Tahoma"/>
          <w:sz w:val="20"/>
          <w:szCs w:val="20"/>
        </w:rPr>
      </w:pPr>
    </w:p>
    <w:p w14:paraId="48BBBEAD"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NOMBRES Y APELLIDOS (REPRESENTANTE LEGAL)</w:t>
      </w:r>
    </w:p>
    <w:p w14:paraId="658EC03F" w14:textId="77777777" w:rsidR="00720080" w:rsidRPr="00465BF8" w:rsidRDefault="00720080" w:rsidP="00720080">
      <w:pPr>
        <w:rPr>
          <w:rFonts w:ascii="Tahoma" w:hAnsi="Tahoma" w:cs="Tahoma"/>
          <w:sz w:val="20"/>
          <w:szCs w:val="20"/>
        </w:rPr>
      </w:pPr>
    </w:p>
    <w:p w14:paraId="30722314" w14:textId="77777777" w:rsidR="00720080" w:rsidRPr="00465BF8" w:rsidRDefault="00720080" w:rsidP="00720080">
      <w:pPr>
        <w:rPr>
          <w:rFonts w:ascii="Tahoma" w:hAnsi="Tahoma" w:cs="Tahoma"/>
          <w:sz w:val="20"/>
          <w:szCs w:val="20"/>
        </w:rPr>
      </w:pPr>
      <w:r w:rsidRPr="00465BF8">
        <w:rPr>
          <w:rFonts w:ascii="Tahoma" w:hAnsi="Tahoma" w:cs="Tahoma"/>
          <w:sz w:val="20"/>
          <w:szCs w:val="20"/>
        </w:rPr>
        <w:t>Cédula de Ciudadanía No.: ______________________</w:t>
      </w:r>
    </w:p>
    <w:p w14:paraId="25B88937" w14:textId="77777777" w:rsidR="00720080" w:rsidRPr="00465BF8" w:rsidRDefault="00720080" w:rsidP="00720080">
      <w:pPr>
        <w:rPr>
          <w:rFonts w:ascii="Tahoma" w:hAnsi="Tahoma" w:cs="Tahoma"/>
          <w:sz w:val="20"/>
          <w:szCs w:val="20"/>
        </w:rPr>
      </w:pPr>
    </w:p>
    <w:p w14:paraId="3374B961" w14:textId="77777777" w:rsidR="00720080" w:rsidRPr="00465BF8" w:rsidRDefault="00720080" w:rsidP="00720080">
      <w:pPr>
        <w:rPr>
          <w:rFonts w:ascii="Tahoma" w:hAnsi="Tahoma" w:cs="Tahoma"/>
          <w:sz w:val="20"/>
          <w:szCs w:val="20"/>
        </w:rPr>
      </w:pPr>
      <w:r w:rsidRPr="00465BF8">
        <w:rPr>
          <w:rFonts w:ascii="Tahoma" w:hAnsi="Tahoma" w:cs="Tahoma"/>
          <w:sz w:val="20"/>
          <w:szCs w:val="20"/>
        </w:rPr>
        <w:t>NIT: ______________________</w:t>
      </w:r>
    </w:p>
    <w:p w14:paraId="1FF89322" w14:textId="77777777" w:rsidR="00720080" w:rsidRPr="00465BF8" w:rsidRDefault="00720080" w:rsidP="00720080">
      <w:pPr>
        <w:contextualSpacing/>
        <w:rPr>
          <w:rFonts w:ascii="Tahoma" w:hAnsi="Tahoma" w:cs="Tahoma"/>
          <w:b/>
          <w:sz w:val="20"/>
          <w:szCs w:val="20"/>
        </w:rPr>
      </w:pPr>
    </w:p>
    <w:p w14:paraId="1E31517A" w14:textId="77777777" w:rsidR="00720080" w:rsidRPr="00465BF8" w:rsidRDefault="00720080" w:rsidP="00720080">
      <w:pPr>
        <w:contextualSpacing/>
        <w:rPr>
          <w:rFonts w:ascii="Tahoma" w:hAnsi="Tahoma" w:cs="Tahoma"/>
          <w:b/>
          <w:sz w:val="20"/>
          <w:szCs w:val="20"/>
        </w:rPr>
      </w:pPr>
    </w:p>
    <w:p w14:paraId="650F6BCB" w14:textId="77777777" w:rsidR="00720080" w:rsidRPr="00465BF8" w:rsidRDefault="00720080" w:rsidP="00720080">
      <w:pPr>
        <w:rPr>
          <w:rFonts w:ascii="Tahoma" w:hAnsi="Tahoma" w:cs="Tahoma"/>
          <w:b/>
          <w:sz w:val="20"/>
          <w:szCs w:val="20"/>
        </w:rPr>
      </w:pPr>
    </w:p>
    <w:p w14:paraId="1BA7269C" w14:textId="77777777" w:rsidR="00720080" w:rsidRPr="00465BF8" w:rsidRDefault="00720080" w:rsidP="00720080">
      <w:pPr>
        <w:rPr>
          <w:rFonts w:ascii="Tahoma" w:hAnsi="Tahoma" w:cs="Tahoma"/>
          <w:b/>
          <w:sz w:val="20"/>
          <w:szCs w:val="20"/>
        </w:rPr>
      </w:pPr>
    </w:p>
    <w:p w14:paraId="7680FCAB" w14:textId="77777777" w:rsidR="00720080" w:rsidRPr="00465BF8" w:rsidRDefault="00720080" w:rsidP="00720080">
      <w:pPr>
        <w:rPr>
          <w:rFonts w:ascii="Tahoma" w:hAnsi="Tahoma" w:cs="Tahoma"/>
          <w:b/>
          <w:sz w:val="20"/>
          <w:szCs w:val="20"/>
        </w:rPr>
      </w:pPr>
    </w:p>
    <w:p w14:paraId="4D6A2FB2" w14:textId="77777777" w:rsidR="00720080" w:rsidRPr="00465BF8" w:rsidRDefault="00720080" w:rsidP="00720080">
      <w:pPr>
        <w:rPr>
          <w:rFonts w:ascii="Tahoma" w:hAnsi="Tahoma" w:cs="Tahoma"/>
          <w:b/>
          <w:sz w:val="20"/>
          <w:szCs w:val="20"/>
        </w:rPr>
      </w:pPr>
    </w:p>
    <w:p w14:paraId="7DB49800" w14:textId="77777777" w:rsidR="00720080" w:rsidRPr="00465BF8" w:rsidRDefault="00720080" w:rsidP="00720080">
      <w:pPr>
        <w:rPr>
          <w:rFonts w:ascii="Tahoma" w:hAnsi="Tahoma" w:cs="Tahoma"/>
          <w:b/>
          <w:sz w:val="20"/>
          <w:szCs w:val="20"/>
        </w:rPr>
      </w:pPr>
    </w:p>
    <w:p w14:paraId="14383E20" w14:textId="77777777" w:rsidR="00720080" w:rsidRPr="00465BF8" w:rsidRDefault="00720080" w:rsidP="00720080">
      <w:pPr>
        <w:rPr>
          <w:rFonts w:ascii="Tahoma" w:hAnsi="Tahoma" w:cs="Tahoma"/>
          <w:b/>
          <w:sz w:val="20"/>
          <w:szCs w:val="20"/>
        </w:rPr>
      </w:pPr>
    </w:p>
    <w:p w14:paraId="4CB40A7F" w14:textId="77777777" w:rsidR="00720080" w:rsidRPr="00465BF8" w:rsidRDefault="00720080" w:rsidP="00720080">
      <w:pPr>
        <w:rPr>
          <w:rFonts w:ascii="Tahoma" w:hAnsi="Tahoma" w:cs="Tahoma"/>
          <w:b/>
          <w:sz w:val="20"/>
          <w:szCs w:val="20"/>
        </w:rPr>
      </w:pPr>
    </w:p>
    <w:p w14:paraId="32037ECF" w14:textId="77777777" w:rsidR="00720080" w:rsidRPr="00465BF8" w:rsidRDefault="00720080" w:rsidP="00720080">
      <w:pPr>
        <w:rPr>
          <w:rFonts w:ascii="Tahoma" w:hAnsi="Tahoma" w:cs="Tahoma"/>
          <w:b/>
          <w:sz w:val="20"/>
          <w:szCs w:val="20"/>
        </w:rPr>
      </w:pPr>
    </w:p>
    <w:p w14:paraId="2AD6817E" w14:textId="77777777" w:rsidR="00720080" w:rsidRPr="00465BF8" w:rsidRDefault="00720080" w:rsidP="00720080">
      <w:pPr>
        <w:rPr>
          <w:rFonts w:ascii="Tahoma" w:hAnsi="Tahoma" w:cs="Tahoma"/>
          <w:b/>
          <w:sz w:val="20"/>
          <w:szCs w:val="20"/>
          <w:highlight w:val="yellow"/>
        </w:rPr>
      </w:pPr>
    </w:p>
    <w:p w14:paraId="2E34E4A3" w14:textId="77777777" w:rsidR="00FC28D8" w:rsidRDefault="00FC28D8" w:rsidP="00720080">
      <w:pPr>
        <w:contextualSpacing/>
        <w:jc w:val="center"/>
        <w:rPr>
          <w:rFonts w:ascii="Tahoma" w:hAnsi="Tahoma" w:cs="Tahoma"/>
          <w:b/>
          <w:bCs/>
          <w:sz w:val="20"/>
          <w:szCs w:val="20"/>
        </w:rPr>
      </w:pPr>
    </w:p>
    <w:p w14:paraId="3E340912" w14:textId="77777777" w:rsidR="00FC28D8" w:rsidRDefault="00FC28D8" w:rsidP="00720080">
      <w:pPr>
        <w:contextualSpacing/>
        <w:jc w:val="center"/>
        <w:rPr>
          <w:rFonts w:ascii="Tahoma" w:hAnsi="Tahoma" w:cs="Tahoma"/>
          <w:b/>
          <w:bCs/>
          <w:sz w:val="20"/>
          <w:szCs w:val="20"/>
        </w:rPr>
      </w:pPr>
    </w:p>
    <w:p w14:paraId="045252FE" w14:textId="77777777" w:rsidR="00354DE1" w:rsidRDefault="00354DE1" w:rsidP="00720080">
      <w:pPr>
        <w:contextualSpacing/>
        <w:jc w:val="center"/>
        <w:rPr>
          <w:rFonts w:ascii="Tahoma" w:hAnsi="Tahoma" w:cs="Tahoma"/>
          <w:b/>
          <w:bCs/>
          <w:sz w:val="20"/>
          <w:szCs w:val="20"/>
        </w:rPr>
      </w:pPr>
    </w:p>
    <w:p w14:paraId="5F56E94F" w14:textId="77777777" w:rsidR="00354DE1" w:rsidRDefault="00354DE1" w:rsidP="00720080">
      <w:pPr>
        <w:contextualSpacing/>
        <w:jc w:val="center"/>
        <w:rPr>
          <w:rFonts w:ascii="Tahoma" w:hAnsi="Tahoma" w:cs="Tahoma"/>
          <w:b/>
          <w:bCs/>
          <w:sz w:val="20"/>
          <w:szCs w:val="20"/>
        </w:rPr>
      </w:pPr>
    </w:p>
    <w:p w14:paraId="79F13B80" w14:textId="77777777" w:rsidR="00354DE1" w:rsidRDefault="00354DE1" w:rsidP="00720080">
      <w:pPr>
        <w:contextualSpacing/>
        <w:jc w:val="center"/>
        <w:rPr>
          <w:rFonts w:ascii="Tahoma" w:hAnsi="Tahoma" w:cs="Tahoma"/>
          <w:b/>
          <w:bCs/>
          <w:sz w:val="20"/>
          <w:szCs w:val="20"/>
        </w:rPr>
      </w:pPr>
    </w:p>
    <w:p w14:paraId="02329758" w14:textId="2441589D" w:rsidR="00720080" w:rsidRPr="00465BF8" w:rsidRDefault="00720080" w:rsidP="00720080">
      <w:pPr>
        <w:contextualSpacing/>
        <w:jc w:val="center"/>
        <w:rPr>
          <w:rFonts w:ascii="Tahoma" w:hAnsi="Tahoma" w:cs="Tahoma"/>
          <w:b/>
          <w:bCs/>
          <w:sz w:val="20"/>
          <w:szCs w:val="20"/>
        </w:rPr>
      </w:pPr>
      <w:r w:rsidRPr="00465BF8">
        <w:rPr>
          <w:rFonts w:ascii="Tahoma" w:hAnsi="Tahoma" w:cs="Tahoma"/>
          <w:b/>
          <w:bCs/>
          <w:sz w:val="20"/>
          <w:szCs w:val="20"/>
        </w:rPr>
        <w:t>FORMATO No. 10</w:t>
      </w:r>
      <w:r w:rsidR="00521ADE" w:rsidRPr="00465BF8">
        <w:rPr>
          <w:rFonts w:ascii="Tahoma" w:hAnsi="Tahoma" w:cs="Tahoma"/>
          <w:b/>
          <w:bCs/>
          <w:sz w:val="20"/>
          <w:szCs w:val="20"/>
        </w:rPr>
        <w:t xml:space="preserve"> A</w:t>
      </w:r>
    </w:p>
    <w:p w14:paraId="69E4B2E7" w14:textId="77777777" w:rsidR="00720080" w:rsidRPr="00465BF8" w:rsidRDefault="00720080" w:rsidP="00720080">
      <w:pPr>
        <w:contextualSpacing/>
        <w:jc w:val="center"/>
        <w:rPr>
          <w:rFonts w:ascii="Tahoma" w:hAnsi="Tahoma" w:cs="Tahoma"/>
          <w:b/>
          <w:bCs/>
          <w:sz w:val="20"/>
          <w:szCs w:val="20"/>
        </w:rPr>
      </w:pPr>
    </w:p>
    <w:p w14:paraId="05B04102"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t>EXPERIENCIA GENERAL DEL PROPONENTE</w:t>
      </w:r>
    </w:p>
    <w:p w14:paraId="55BAA239" w14:textId="77777777" w:rsidR="00720080" w:rsidRPr="00465BF8" w:rsidRDefault="00720080" w:rsidP="00720080">
      <w:pPr>
        <w:jc w:val="center"/>
        <w:rPr>
          <w:rFonts w:ascii="Tahoma" w:hAnsi="Tahoma" w:cs="Tahoma"/>
          <w:b/>
          <w:bCs/>
          <w:sz w:val="20"/>
          <w:szCs w:val="20"/>
        </w:rPr>
      </w:pPr>
    </w:p>
    <w:p w14:paraId="73EE3CE5"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CERTIFICADO DE CONTRATOS EJECUTADOS</w:t>
      </w:r>
    </w:p>
    <w:p w14:paraId="15A31561" w14:textId="77777777" w:rsidR="00720080" w:rsidRPr="00465BF8" w:rsidRDefault="00720080" w:rsidP="00720080">
      <w:pPr>
        <w:jc w:val="center"/>
        <w:rPr>
          <w:rFonts w:ascii="Tahoma" w:hAnsi="Tahoma" w:cs="Tahoma"/>
          <w:b/>
          <w:sz w:val="20"/>
          <w:szCs w:val="20"/>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720080" w:rsidRPr="00465BF8" w14:paraId="46AD30E0" w14:textId="77777777" w:rsidTr="003F5721">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2C77EB34"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Número de consecutivo del reporte del contrato ejecutado en el registro único de proponentes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0F86EFE0" w14:textId="77777777" w:rsidR="00720080" w:rsidRPr="00465BF8" w:rsidRDefault="00720080" w:rsidP="003F5721">
            <w:pPr>
              <w:jc w:val="center"/>
              <w:rPr>
                <w:rFonts w:ascii="Tahoma" w:hAnsi="Tahoma" w:cs="Tahoma"/>
                <w:bCs/>
                <w:sz w:val="20"/>
                <w:szCs w:val="20"/>
                <w:lang w:eastAsia="es-CO"/>
              </w:rPr>
            </w:pPr>
          </w:p>
        </w:tc>
      </w:tr>
      <w:tr w:rsidR="00720080" w:rsidRPr="00465BF8" w14:paraId="206FA6A9" w14:textId="77777777" w:rsidTr="003F5721">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7D38ECAB"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Código UNSPSC registrado</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0BDC6086" w14:textId="77777777" w:rsidR="00720080" w:rsidRPr="00465BF8" w:rsidRDefault="00720080" w:rsidP="003F5721">
            <w:pPr>
              <w:jc w:val="center"/>
              <w:rPr>
                <w:rFonts w:ascii="Tahoma" w:hAnsi="Tahoma" w:cs="Tahoma"/>
                <w:bCs/>
                <w:sz w:val="20"/>
                <w:szCs w:val="20"/>
                <w:lang w:eastAsia="es-CO"/>
              </w:rPr>
            </w:pPr>
          </w:p>
        </w:tc>
      </w:tr>
      <w:tr w:rsidR="00720080" w:rsidRPr="00465BF8" w14:paraId="6ABC8066" w14:textId="77777777" w:rsidTr="003F5721">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76595AC9"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Nombre del cliente / Contratante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CFCD677" w14:textId="77777777" w:rsidR="00720080" w:rsidRPr="00465BF8" w:rsidRDefault="00720080" w:rsidP="003F5721">
            <w:pPr>
              <w:rPr>
                <w:rFonts w:ascii="Tahoma" w:hAnsi="Tahoma" w:cs="Tahoma"/>
                <w:sz w:val="20"/>
                <w:szCs w:val="20"/>
                <w:lang w:eastAsia="es-CO"/>
              </w:rPr>
            </w:pPr>
          </w:p>
        </w:tc>
      </w:tr>
      <w:tr w:rsidR="00720080" w:rsidRPr="00465BF8" w14:paraId="31D04144" w14:textId="77777777" w:rsidTr="003F5721">
        <w:trPr>
          <w:trHeight w:val="103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C96BBD8"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Nombre del contratista (oferente</w:t>
            </w:r>
            <w:r w:rsidRPr="00465BF8">
              <w:rPr>
                <w:rFonts w:ascii="Tahoma" w:hAnsi="Tahoma" w:cs="Tahoma"/>
                <w:bCs/>
                <w:sz w:val="20"/>
                <w:szCs w:val="20"/>
                <w:lang w:eastAsia="es-CO"/>
              </w:rPr>
              <w:br/>
              <w:t>o miembro del oferente)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1DB131CD" w14:textId="77777777" w:rsidR="00720080" w:rsidRPr="00465BF8" w:rsidRDefault="00720080" w:rsidP="003F5721">
            <w:pPr>
              <w:rPr>
                <w:rFonts w:ascii="Tahoma" w:hAnsi="Tahoma" w:cs="Tahoma"/>
                <w:sz w:val="20"/>
                <w:szCs w:val="20"/>
                <w:lang w:eastAsia="es-CO"/>
              </w:rPr>
            </w:pPr>
          </w:p>
        </w:tc>
      </w:tr>
      <w:tr w:rsidR="00720080" w:rsidRPr="00465BF8" w14:paraId="3E1BF6DB" w14:textId="77777777" w:rsidTr="003F5721">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1D64A599"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¿El contratista es un</w:t>
            </w:r>
            <w:r w:rsidRPr="00465BF8">
              <w:rPr>
                <w:rFonts w:ascii="Tahoma" w:hAnsi="Tahoma" w:cs="Tahoma"/>
                <w:bCs/>
                <w:sz w:val="20"/>
                <w:szCs w:val="20"/>
                <w:lang w:eastAsia="es-CO"/>
              </w:rPr>
              <w:br/>
              <w:t>proponente plural?</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39319488" w14:textId="77777777" w:rsidR="00720080" w:rsidRPr="00465BF8" w:rsidRDefault="00720080" w:rsidP="003F5721">
            <w:pPr>
              <w:rPr>
                <w:rFonts w:ascii="Tahoma" w:hAnsi="Tahoma" w:cs="Tahoma"/>
                <w:sz w:val="20"/>
                <w:szCs w:val="20"/>
                <w:lang w:eastAsia="es-CO"/>
              </w:rPr>
            </w:pPr>
          </w:p>
        </w:tc>
      </w:tr>
      <w:tr w:rsidR="00720080" w:rsidRPr="00465BF8" w14:paraId="4FAC591F" w14:textId="77777777" w:rsidTr="003F5721">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1D9F40B"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Porcentaje de</w:t>
            </w:r>
            <w:r w:rsidRPr="00465BF8">
              <w:rPr>
                <w:rFonts w:ascii="Tahoma" w:hAnsi="Tahoma" w:cs="Tahoma"/>
                <w:bCs/>
                <w:sz w:val="20"/>
                <w:szCs w:val="20"/>
                <w:lang w:eastAsia="es-CO"/>
              </w:rPr>
              <w:br/>
              <w:t>participación</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31742496" w14:textId="77777777" w:rsidR="00720080" w:rsidRPr="00465BF8" w:rsidRDefault="00720080" w:rsidP="003F5721">
            <w:pPr>
              <w:jc w:val="center"/>
              <w:rPr>
                <w:rFonts w:ascii="Tahoma" w:hAnsi="Tahoma" w:cs="Tahoma"/>
                <w:bCs/>
                <w:sz w:val="20"/>
                <w:szCs w:val="20"/>
                <w:lang w:eastAsia="es-CO"/>
              </w:rPr>
            </w:pPr>
          </w:p>
        </w:tc>
      </w:tr>
      <w:tr w:rsidR="00720080" w:rsidRPr="00465BF8" w14:paraId="72991419" w14:textId="77777777" w:rsidTr="003F5721">
        <w:trPr>
          <w:trHeight w:val="57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21E3D0CE" w14:textId="39E264C3"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Monto contratado en SMLMV</w:t>
            </w:r>
            <w:r w:rsidRPr="00465BF8">
              <w:rPr>
                <w:rFonts w:ascii="Tahoma" w:hAnsi="Tahoma" w:cs="Tahoma"/>
                <w:bCs/>
                <w:sz w:val="20"/>
                <w:szCs w:val="20"/>
                <w:lang w:eastAsia="es-CO"/>
              </w:rPr>
              <w:br/>
              <w:t>(incluido adiciones) actualizado</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3BCE40CF" w14:textId="77777777" w:rsidR="00720080" w:rsidRPr="00465BF8" w:rsidRDefault="00720080" w:rsidP="003F5721">
            <w:pPr>
              <w:rPr>
                <w:rFonts w:ascii="Tahoma" w:hAnsi="Tahoma" w:cs="Tahoma"/>
                <w:sz w:val="20"/>
                <w:szCs w:val="20"/>
                <w:lang w:eastAsia="es-CO"/>
              </w:rPr>
            </w:pPr>
          </w:p>
        </w:tc>
      </w:tr>
    </w:tbl>
    <w:p w14:paraId="75A4E72F" w14:textId="77777777" w:rsidR="00720080" w:rsidRPr="00465BF8" w:rsidRDefault="00720080" w:rsidP="00720080">
      <w:pPr>
        <w:rPr>
          <w:rFonts w:ascii="Tahoma" w:hAnsi="Tahoma" w:cs="Tahoma"/>
          <w:sz w:val="20"/>
          <w:szCs w:val="20"/>
        </w:rPr>
      </w:pPr>
    </w:p>
    <w:p w14:paraId="5245E9B0" w14:textId="77777777" w:rsidR="00720080" w:rsidRPr="00465BF8" w:rsidRDefault="00720080" w:rsidP="007200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hAnsi="Tahoma" w:cs="Tahoma"/>
          <w:sz w:val="20"/>
          <w:szCs w:val="20"/>
        </w:rPr>
      </w:pPr>
    </w:p>
    <w:p w14:paraId="5F22E944"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proponente__________________________________________________</w:t>
      </w:r>
    </w:p>
    <w:p w14:paraId="595BB7DC"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Representante Legal</w:t>
      </w:r>
      <w:r w:rsidRPr="00465BF8">
        <w:rPr>
          <w:rFonts w:ascii="Tahoma" w:hAnsi="Tahoma" w:cs="Tahoma"/>
          <w:sz w:val="20"/>
          <w:szCs w:val="20"/>
        </w:rPr>
        <w:tab/>
        <w:t>________________________________________</w:t>
      </w:r>
    </w:p>
    <w:p w14:paraId="2EA94AD0" w14:textId="77777777" w:rsidR="00720080" w:rsidRPr="00465BF8" w:rsidRDefault="00720080" w:rsidP="00720080">
      <w:pPr>
        <w:rPr>
          <w:rFonts w:ascii="Tahoma" w:hAnsi="Tahoma" w:cs="Tahoma"/>
          <w:sz w:val="20"/>
          <w:szCs w:val="20"/>
        </w:rPr>
      </w:pPr>
      <w:r w:rsidRPr="00465BF8">
        <w:rPr>
          <w:rFonts w:ascii="Tahoma" w:hAnsi="Tahoma" w:cs="Tahoma"/>
          <w:sz w:val="20"/>
          <w:szCs w:val="20"/>
        </w:rPr>
        <w:t>C. C. No.  __________________</w:t>
      </w:r>
      <w:r w:rsidRPr="00465BF8">
        <w:rPr>
          <w:rFonts w:ascii="Tahoma" w:hAnsi="Tahoma" w:cs="Tahoma"/>
          <w:sz w:val="20"/>
          <w:szCs w:val="20"/>
        </w:rPr>
        <w:tab/>
      </w:r>
      <w:proofErr w:type="gramStart"/>
      <w:r w:rsidRPr="00465BF8">
        <w:rPr>
          <w:rFonts w:ascii="Tahoma" w:hAnsi="Tahoma" w:cs="Tahoma"/>
          <w:sz w:val="20"/>
          <w:szCs w:val="20"/>
        </w:rPr>
        <w:t xml:space="preserve">de  </w:t>
      </w:r>
      <w:r w:rsidRPr="00465BF8">
        <w:rPr>
          <w:rFonts w:ascii="Tahoma" w:hAnsi="Tahoma" w:cs="Tahoma"/>
          <w:sz w:val="20"/>
          <w:szCs w:val="20"/>
        </w:rPr>
        <w:tab/>
      </w:r>
      <w:proofErr w:type="gramEnd"/>
      <w:r w:rsidRPr="00465BF8">
        <w:rPr>
          <w:rFonts w:ascii="Tahoma" w:hAnsi="Tahoma" w:cs="Tahoma"/>
          <w:sz w:val="20"/>
          <w:szCs w:val="20"/>
        </w:rPr>
        <w:t>__________________________________</w:t>
      </w:r>
    </w:p>
    <w:p w14:paraId="2FA7E9E0" w14:textId="77777777" w:rsidR="00720080" w:rsidRPr="00465BF8" w:rsidRDefault="00720080" w:rsidP="00720080">
      <w:pPr>
        <w:rPr>
          <w:rFonts w:ascii="Tahoma" w:hAnsi="Tahoma" w:cs="Tahoma"/>
          <w:sz w:val="20"/>
          <w:szCs w:val="20"/>
        </w:rPr>
      </w:pPr>
    </w:p>
    <w:p w14:paraId="57C407D2" w14:textId="77777777" w:rsidR="00720080" w:rsidRPr="00465BF8" w:rsidRDefault="00720080" w:rsidP="00720080">
      <w:pPr>
        <w:rPr>
          <w:rFonts w:ascii="Tahoma" w:hAnsi="Tahoma" w:cs="Tahoma"/>
          <w:sz w:val="20"/>
          <w:szCs w:val="20"/>
        </w:rPr>
      </w:pPr>
      <w:r w:rsidRPr="00465BF8">
        <w:rPr>
          <w:rFonts w:ascii="Tahoma" w:hAnsi="Tahoma" w:cs="Tahoma"/>
          <w:sz w:val="20"/>
          <w:szCs w:val="20"/>
        </w:rPr>
        <w:t>_____________________________________</w:t>
      </w:r>
    </w:p>
    <w:p w14:paraId="166CEE24" w14:textId="77777777" w:rsidR="00720080" w:rsidRPr="00465BF8" w:rsidRDefault="00720080" w:rsidP="00720080">
      <w:pPr>
        <w:rPr>
          <w:rFonts w:ascii="Tahoma" w:hAnsi="Tahoma" w:cs="Tahoma"/>
          <w:sz w:val="20"/>
          <w:szCs w:val="20"/>
        </w:rPr>
      </w:pPr>
      <w:r w:rsidRPr="00465BF8">
        <w:rPr>
          <w:rFonts w:ascii="Tahoma" w:hAnsi="Tahoma" w:cs="Tahoma"/>
          <w:sz w:val="20"/>
          <w:szCs w:val="20"/>
        </w:rPr>
        <w:t>FIRMA (Proponente o Representante Legal)</w:t>
      </w:r>
    </w:p>
    <w:p w14:paraId="6BF88F4D" w14:textId="77777777" w:rsidR="00720080" w:rsidRPr="00465BF8" w:rsidRDefault="00720080" w:rsidP="00720080">
      <w:pPr>
        <w:rPr>
          <w:rFonts w:ascii="Tahoma" w:hAnsi="Tahoma" w:cs="Tahoma"/>
          <w:sz w:val="20"/>
          <w:szCs w:val="20"/>
        </w:rPr>
      </w:pPr>
    </w:p>
    <w:p w14:paraId="399E6DF7" w14:textId="77777777" w:rsidR="00720080" w:rsidRPr="00465BF8" w:rsidRDefault="00720080" w:rsidP="00720080">
      <w:pPr>
        <w:contextualSpacing/>
        <w:rPr>
          <w:rFonts w:ascii="Tahoma" w:hAnsi="Tahoma" w:cs="Tahoma"/>
          <w:sz w:val="20"/>
          <w:szCs w:val="20"/>
        </w:rPr>
      </w:pPr>
      <w:r w:rsidRPr="00465BF8">
        <w:rPr>
          <w:rFonts w:ascii="Tahoma" w:hAnsi="Tahoma" w:cs="Tahoma"/>
          <w:sz w:val="20"/>
          <w:szCs w:val="20"/>
        </w:rPr>
        <w:t>(</w:t>
      </w:r>
      <w:r w:rsidRPr="00465BF8">
        <w:rPr>
          <w:rFonts w:ascii="Tahoma" w:hAnsi="Tahoma" w:cs="Tahoma"/>
          <w:i/>
          <w:sz w:val="20"/>
          <w:szCs w:val="20"/>
        </w:rPr>
        <w:t>El proponente debe llenar el presente formato por cada uno de los contratos que pretenda hacer valer).</w:t>
      </w:r>
    </w:p>
    <w:p w14:paraId="0DED7347" w14:textId="77777777" w:rsidR="00720080" w:rsidRPr="00465BF8" w:rsidRDefault="00720080" w:rsidP="00720080">
      <w:pPr>
        <w:contextualSpacing/>
        <w:jc w:val="center"/>
        <w:rPr>
          <w:rFonts w:ascii="Tahoma" w:hAnsi="Tahoma" w:cs="Tahoma"/>
          <w:b/>
          <w:bCs/>
          <w:sz w:val="20"/>
          <w:szCs w:val="20"/>
        </w:rPr>
      </w:pPr>
    </w:p>
    <w:p w14:paraId="696C1666" w14:textId="77777777" w:rsidR="00720080" w:rsidRPr="00465BF8" w:rsidRDefault="00720080" w:rsidP="00720080">
      <w:pPr>
        <w:contextualSpacing/>
        <w:jc w:val="center"/>
        <w:rPr>
          <w:rFonts w:ascii="Tahoma" w:hAnsi="Tahoma" w:cs="Tahoma"/>
          <w:b/>
          <w:bCs/>
          <w:sz w:val="20"/>
          <w:szCs w:val="20"/>
        </w:rPr>
      </w:pPr>
    </w:p>
    <w:p w14:paraId="72A43C51" w14:textId="77777777" w:rsidR="00720080" w:rsidRPr="00465BF8" w:rsidRDefault="00720080" w:rsidP="00720080">
      <w:pPr>
        <w:contextualSpacing/>
        <w:jc w:val="center"/>
        <w:rPr>
          <w:rFonts w:ascii="Tahoma" w:hAnsi="Tahoma" w:cs="Tahoma"/>
          <w:b/>
          <w:bCs/>
          <w:sz w:val="20"/>
          <w:szCs w:val="20"/>
        </w:rPr>
      </w:pPr>
    </w:p>
    <w:p w14:paraId="21AAD388" w14:textId="77777777" w:rsidR="00720080" w:rsidRPr="00465BF8" w:rsidRDefault="00720080" w:rsidP="00720080">
      <w:pPr>
        <w:contextualSpacing/>
        <w:jc w:val="center"/>
        <w:rPr>
          <w:rFonts w:ascii="Tahoma" w:hAnsi="Tahoma" w:cs="Tahoma"/>
          <w:b/>
          <w:bCs/>
          <w:sz w:val="20"/>
          <w:szCs w:val="20"/>
        </w:rPr>
      </w:pPr>
    </w:p>
    <w:p w14:paraId="3181D5A9" w14:textId="77777777" w:rsidR="00720080" w:rsidRPr="00465BF8" w:rsidRDefault="00720080" w:rsidP="00720080">
      <w:pPr>
        <w:contextualSpacing/>
        <w:jc w:val="center"/>
        <w:rPr>
          <w:rFonts w:ascii="Tahoma" w:hAnsi="Tahoma" w:cs="Tahoma"/>
          <w:b/>
          <w:bCs/>
          <w:sz w:val="20"/>
          <w:szCs w:val="20"/>
        </w:rPr>
      </w:pPr>
    </w:p>
    <w:p w14:paraId="5CEE7249" w14:textId="77777777" w:rsidR="00720080" w:rsidRPr="00465BF8" w:rsidRDefault="00720080" w:rsidP="00720080">
      <w:pPr>
        <w:contextualSpacing/>
        <w:jc w:val="center"/>
        <w:rPr>
          <w:rFonts w:ascii="Tahoma" w:hAnsi="Tahoma" w:cs="Tahoma"/>
          <w:b/>
          <w:bCs/>
          <w:sz w:val="20"/>
          <w:szCs w:val="20"/>
        </w:rPr>
      </w:pPr>
    </w:p>
    <w:p w14:paraId="42A335B5" w14:textId="77777777" w:rsidR="00720080" w:rsidRPr="00465BF8" w:rsidRDefault="00720080" w:rsidP="00720080">
      <w:pPr>
        <w:contextualSpacing/>
        <w:jc w:val="center"/>
        <w:rPr>
          <w:rFonts w:ascii="Tahoma" w:hAnsi="Tahoma" w:cs="Tahoma"/>
          <w:b/>
          <w:bCs/>
          <w:sz w:val="20"/>
          <w:szCs w:val="20"/>
        </w:rPr>
      </w:pPr>
    </w:p>
    <w:p w14:paraId="0A503CC5" w14:textId="77777777" w:rsidR="00720080" w:rsidRPr="00465BF8" w:rsidRDefault="00720080" w:rsidP="00720080">
      <w:pPr>
        <w:contextualSpacing/>
        <w:jc w:val="center"/>
        <w:rPr>
          <w:rFonts w:ascii="Tahoma" w:hAnsi="Tahoma" w:cs="Tahoma"/>
          <w:b/>
          <w:bCs/>
          <w:sz w:val="20"/>
          <w:szCs w:val="20"/>
        </w:rPr>
      </w:pPr>
    </w:p>
    <w:p w14:paraId="43380724" w14:textId="77777777" w:rsidR="00720080" w:rsidRPr="00465BF8" w:rsidRDefault="00720080" w:rsidP="00720080">
      <w:pPr>
        <w:contextualSpacing/>
        <w:jc w:val="center"/>
        <w:rPr>
          <w:rFonts w:ascii="Tahoma" w:hAnsi="Tahoma" w:cs="Tahoma"/>
          <w:b/>
          <w:bCs/>
          <w:sz w:val="20"/>
          <w:szCs w:val="20"/>
        </w:rPr>
      </w:pPr>
    </w:p>
    <w:p w14:paraId="5776C50C" w14:textId="77777777" w:rsidR="00720080" w:rsidRPr="00465BF8" w:rsidRDefault="00720080" w:rsidP="00720080">
      <w:pPr>
        <w:contextualSpacing/>
        <w:jc w:val="center"/>
        <w:rPr>
          <w:rFonts w:ascii="Tahoma" w:hAnsi="Tahoma" w:cs="Tahoma"/>
          <w:b/>
          <w:bCs/>
          <w:sz w:val="20"/>
          <w:szCs w:val="20"/>
        </w:rPr>
      </w:pPr>
    </w:p>
    <w:p w14:paraId="5F961C92" w14:textId="77777777" w:rsidR="00720080" w:rsidRPr="00465BF8" w:rsidRDefault="00720080" w:rsidP="00720080">
      <w:pPr>
        <w:contextualSpacing/>
        <w:jc w:val="center"/>
        <w:rPr>
          <w:rFonts w:ascii="Tahoma" w:hAnsi="Tahoma" w:cs="Tahoma"/>
          <w:b/>
          <w:bCs/>
          <w:sz w:val="20"/>
          <w:szCs w:val="20"/>
        </w:rPr>
      </w:pPr>
    </w:p>
    <w:p w14:paraId="163E8FC3" w14:textId="77777777" w:rsidR="00354DE1" w:rsidRDefault="00354DE1" w:rsidP="00720080">
      <w:pPr>
        <w:contextualSpacing/>
        <w:jc w:val="center"/>
        <w:rPr>
          <w:rFonts w:ascii="Tahoma" w:hAnsi="Tahoma" w:cs="Tahoma"/>
          <w:b/>
          <w:bCs/>
          <w:sz w:val="20"/>
          <w:szCs w:val="20"/>
        </w:rPr>
      </w:pPr>
    </w:p>
    <w:p w14:paraId="0B6308B6" w14:textId="77777777" w:rsidR="00354DE1" w:rsidRDefault="00354DE1" w:rsidP="00720080">
      <w:pPr>
        <w:contextualSpacing/>
        <w:jc w:val="center"/>
        <w:rPr>
          <w:rFonts w:ascii="Tahoma" w:hAnsi="Tahoma" w:cs="Tahoma"/>
          <w:b/>
          <w:bCs/>
          <w:sz w:val="20"/>
          <w:szCs w:val="20"/>
        </w:rPr>
      </w:pPr>
    </w:p>
    <w:p w14:paraId="6E79082E" w14:textId="77777777" w:rsidR="00354DE1" w:rsidRDefault="00354DE1" w:rsidP="00720080">
      <w:pPr>
        <w:contextualSpacing/>
        <w:jc w:val="center"/>
        <w:rPr>
          <w:rFonts w:ascii="Tahoma" w:hAnsi="Tahoma" w:cs="Tahoma"/>
          <w:b/>
          <w:bCs/>
          <w:sz w:val="20"/>
          <w:szCs w:val="20"/>
        </w:rPr>
      </w:pPr>
    </w:p>
    <w:p w14:paraId="1CD2F305" w14:textId="7151E988" w:rsidR="00720080" w:rsidRPr="00465BF8" w:rsidRDefault="00720080" w:rsidP="00720080">
      <w:pPr>
        <w:contextualSpacing/>
        <w:jc w:val="center"/>
        <w:rPr>
          <w:rFonts w:ascii="Tahoma" w:hAnsi="Tahoma" w:cs="Tahoma"/>
          <w:b/>
          <w:bCs/>
          <w:sz w:val="20"/>
          <w:szCs w:val="20"/>
        </w:rPr>
      </w:pPr>
      <w:r w:rsidRPr="00465BF8">
        <w:rPr>
          <w:rFonts w:ascii="Tahoma" w:hAnsi="Tahoma" w:cs="Tahoma"/>
          <w:b/>
          <w:bCs/>
          <w:sz w:val="20"/>
          <w:szCs w:val="20"/>
        </w:rPr>
        <w:t>FORMATO No. 10</w:t>
      </w:r>
      <w:r w:rsidR="00521ADE" w:rsidRPr="00465BF8">
        <w:rPr>
          <w:rFonts w:ascii="Tahoma" w:hAnsi="Tahoma" w:cs="Tahoma"/>
          <w:b/>
          <w:bCs/>
          <w:sz w:val="20"/>
          <w:szCs w:val="20"/>
        </w:rPr>
        <w:t xml:space="preserve"> B</w:t>
      </w:r>
    </w:p>
    <w:p w14:paraId="63C1C275" w14:textId="77777777" w:rsidR="00720080" w:rsidRPr="00465BF8" w:rsidRDefault="00720080" w:rsidP="00720080">
      <w:pPr>
        <w:contextualSpacing/>
        <w:jc w:val="center"/>
        <w:rPr>
          <w:rFonts w:ascii="Tahoma" w:hAnsi="Tahoma" w:cs="Tahoma"/>
          <w:b/>
          <w:bCs/>
          <w:sz w:val="20"/>
          <w:szCs w:val="20"/>
        </w:rPr>
      </w:pPr>
    </w:p>
    <w:p w14:paraId="1B4DF2D3" w14:textId="77777777" w:rsidR="00720080" w:rsidRPr="00465BF8" w:rsidRDefault="00720080" w:rsidP="00720080">
      <w:pPr>
        <w:jc w:val="center"/>
        <w:rPr>
          <w:rFonts w:ascii="Tahoma" w:hAnsi="Tahoma" w:cs="Tahoma"/>
          <w:b/>
          <w:bCs/>
          <w:sz w:val="20"/>
          <w:szCs w:val="20"/>
        </w:rPr>
      </w:pPr>
      <w:r w:rsidRPr="00465BF8">
        <w:rPr>
          <w:rFonts w:ascii="Tahoma" w:hAnsi="Tahoma" w:cs="Tahoma"/>
          <w:b/>
          <w:bCs/>
          <w:sz w:val="20"/>
          <w:szCs w:val="20"/>
        </w:rPr>
        <w:t>EXPERIENCIA ESPECÍFICA DEL PROPONENTE</w:t>
      </w:r>
    </w:p>
    <w:p w14:paraId="186946D8" w14:textId="77777777" w:rsidR="00720080" w:rsidRPr="00465BF8" w:rsidRDefault="00720080" w:rsidP="00720080">
      <w:pPr>
        <w:jc w:val="center"/>
        <w:rPr>
          <w:rFonts w:ascii="Tahoma" w:hAnsi="Tahoma" w:cs="Tahoma"/>
          <w:b/>
          <w:bCs/>
          <w:sz w:val="20"/>
          <w:szCs w:val="20"/>
        </w:rPr>
      </w:pPr>
    </w:p>
    <w:p w14:paraId="19CF9D2B" w14:textId="77777777" w:rsidR="00720080" w:rsidRPr="00465BF8" w:rsidRDefault="00720080" w:rsidP="00720080">
      <w:pPr>
        <w:jc w:val="center"/>
        <w:rPr>
          <w:rFonts w:ascii="Tahoma" w:hAnsi="Tahoma" w:cs="Tahoma"/>
          <w:b/>
          <w:sz w:val="20"/>
          <w:szCs w:val="20"/>
        </w:rPr>
      </w:pPr>
      <w:r w:rsidRPr="00465BF8">
        <w:rPr>
          <w:rFonts w:ascii="Tahoma" w:hAnsi="Tahoma" w:cs="Tahoma"/>
          <w:b/>
          <w:sz w:val="20"/>
          <w:szCs w:val="20"/>
        </w:rPr>
        <w:t>CERTIFICADO DE CONTRATOS EJECUTADOS</w:t>
      </w:r>
    </w:p>
    <w:p w14:paraId="4CCD4626" w14:textId="77777777" w:rsidR="00720080" w:rsidRPr="00465BF8" w:rsidRDefault="00720080" w:rsidP="00720080">
      <w:pPr>
        <w:jc w:val="center"/>
        <w:rPr>
          <w:rFonts w:ascii="Tahoma" w:hAnsi="Tahoma" w:cs="Tahoma"/>
          <w:b/>
          <w:sz w:val="20"/>
          <w:szCs w:val="20"/>
        </w:rPr>
      </w:pPr>
    </w:p>
    <w:tbl>
      <w:tblPr>
        <w:tblW w:w="9120" w:type="dxa"/>
        <w:jc w:val="center"/>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left w:w="9" w:type="dxa"/>
          <w:right w:w="70" w:type="dxa"/>
        </w:tblCellMar>
        <w:tblLook w:val="04A0" w:firstRow="1" w:lastRow="0" w:firstColumn="1" w:lastColumn="0" w:noHBand="0" w:noVBand="1"/>
      </w:tblPr>
      <w:tblGrid>
        <w:gridCol w:w="5294"/>
        <w:gridCol w:w="3826"/>
      </w:tblGrid>
      <w:tr w:rsidR="00720080" w:rsidRPr="00465BF8" w14:paraId="6F7E3B53" w14:textId="77777777" w:rsidTr="003F5721">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7A08FD3D"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Número de consecutivo del reporte del contrato ejecutado en el registro único de proponentes</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45E7FA68" w14:textId="77777777" w:rsidR="00720080" w:rsidRPr="00465BF8" w:rsidRDefault="00720080" w:rsidP="003F5721">
            <w:pPr>
              <w:jc w:val="center"/>
              <w:rPr>
                <w:rFonts w:ascii="Tahoma" w:hAnsi="Tahoma" w:cs="Tahoma"/>
                <w:bCs/>
                <w:sz w:val="20"/>
                <w:szCs w:val="20"/>
                <w:lang w:eastAsia="es-CO"/>
              </w:rPr>
            </w:pPr>
          </w:p>
        </w:tc>
      </w:tr>
      <w:tr w:rsidR="00720080" w:rsidRPr="00465BF8" w14:paraId="1BF12A6B" w14:textId="77777777" w:rsidTr="003F5721">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8B6CD4C"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Código UNSPSC registrado</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77EEB70B" w14:textId="77777777" w:rsidR="00720080" w:rsidRPr="00465BF8" w:rsidRDefault="00720080" w:rsidP="003F5721">
            <w:pPr>
              <w:jc w:val="center"/>
              <w:rPr>
                <w:rFonts w:ascii="Tahoma" w:hAnsi="Tahoma" w:cs="Tahoma"/>
                <w:bCs/>
                <w:sz w:val="20"/>
                <w:szCs w:val="20"/>
                <w:lang w:eastAsia="es-CO"/>
              </w:rPr>
            </w:pPr>
          </w:p>
        </w:tc>
      </w:tr>
      <w:tr w:rsidR="00720080" w:rsidRPr="00465BF8" w14:paraId="77131651" w14:textId="77777777" w:rsidTr="003F5721">
        <w:trPr>
          <w:trHeight w:val="46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0DF50372"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Nombre del cliente / Contratante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0B91E537" w14:textId="77777777" w:rsidR="00720080" w:rsidRPr="00465BF8" w:rsidRDefault="00720080" w:rsidP="003F5721">
            <w:pPr>
              <w:rPr>
                <w:rFonts w:ascii="Tahoma" w:hAnsi="Tahoma" w:cs="Tahoma"/>
                <w:sz w:val="20"/>
                <w:szCs w:val="20"/>
                <w:lang w:eastAsia="es-CO"/>
              </w:rPr>
            </w:pPr>
          </w:p>
        </w:tc>
      </w:tr>
      <w:tr w:rsidR="00720080" w:rsidRPr="00465BF8" w14:paraId="689C8F09" w14:textId="77777777" w:rsidTr="003F5721">
        <w:trPr>
          <w:trHeight w:val="1035"/>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324C0921"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Nombre del contratista (oferente</w:t>
            </w:r>
            <w:r w:rsidRPr="00465BF8">
              <w:rPr>
                <w:rFonts w:ascii="Tahoma" w:hAnsi="Tahoma" w:cs="Tahoma"/>
                <w:bCs/>
                <w:sz w:val="20"/>
                <w:szCs w:val="20"/>
                <w:lang w:eastAsia="es-CO"/>
              </w:rPr>
              <w:br/>
              <w:t>o miembro del oferente)</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2A06F974" w14:textId="77777777" w:rsidR="00720080" w:rsidRPr="00465BF8" w:rsidRDefault="00720080" w:rsidP="003F5721">
            <w:pPr>
              <w:rPr>
                <w:rFonts w:ascii="Tahoma" w:hAnsi="Tahoma" w:cs="Tahoma"/>
                <w:sz w:val="20"/>
                <w:szCs w:val="20"/>
                <w:lang w:eastAsia="es-CO"/>
              </w:rPr>
            </w:pPr>
          </w:p>
        </w:tc>
      </w:tr>
      <w:tr w:rsidR="00720080" w:rsidRPr="00465BF8" w14:paraId="1857DCA7" w14:textId="77777777" w:rsidTr="003F5721">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59283970"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¿El contratista es un</w:t>
            </w:r>
            <w:r w:rsidRPr="00465BF8">
              <w:rPr>
                <w:rFonts w:ascii="Tahoma" w:hAnsi="Tahoma" w:cs="Tahoma"/>
                <w:bCs/>
                <w:sz w:val="20"/>
                <w:szCs w:val="20"/>
                <w:lang w:eastAsia="es-CO"/>
              </w:rPr>
              <w:br/>
              <w:t>proponente plural?</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77307079" w14:textId="77777777" w:rsidR="00720080" w:rsidRPr="00465BF8" w:rsidRDefault="00720080" w:rsidP="003F5721">
            <w:pPr>
              <w:rPr>
                <w:rFonts w:ascii="Tahoma" w:hAnsi="Tahoma" w:cs="Tahoma"/>
                <w:sz w:val="20"/>
                <w:szCs w:val="20"/>
                <w:lang w:eastAsia="es-CO"/>
              </w:rPr>
            </w:pPr>
          </w:p>
        </w:tc>
      </w:tr>
      <w:tr w:rsidR="00720080" w:rsidRPr="00465BF8" w14:paraId="4BE1A4D4" w14:textId="77777777" w:rsidTr="003F5721">
        <w:trPr>
          <w:trHeight w:val="63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7DB8AE88" w14:textId="77777777" w:rsidR="00720080" w:rsidRPr="00465BF8" w:rsidRDefault="00720080" w:rsidP="003F5721">
            <w:pPr>
              <w:jc w:val="center"/>
              <w:rPr>
                <w:rFonts w:ascii="Tahoma" w:hAnsi="Tahoma" w:cs="Tahoma"/>
                <w:bCs/>
                <w:sz w:val="20"/>
                <w:szCs w:val="20"/>
                <w:lang w:eastAsia="es-CO"/>
              </w:rPr>
            </w:pPr>
            <w:r w:rsidRPr="00465BF8">
              <w:rPr>
                <w:rFonts w:ascii="Tahoma" w:hAnsi="Tahoma" w:cs="Tahoma"/>
                <w:bCs/>
                <w:sz w:val="20"/>
                <w:szCs w:val="20"/>
                <w:lang w:eastAsia="es-CO"/>
              </w:rPr>
              <w:t>Porcentaje de</w:t>
            </w:r>
            <w:r w:rsidRPr="00465BF8">
              <w:rPr>
                <w:rFonts w:ascii="Tahoma" w:hAnsi="Tahoma" w:cs="Tahoma"/>
                <w:bCs/>
                <w:sz w:val="20"/>
                <w:szCs w:val="20"/>
                <w:lang w:eastAsia="es-CO"/>
              </w:rPr>
              <w:br/>
              <w:t>participación</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310C9CA1" w14:textId="77777777" w:rsidR="00720080" w:rsidRPr="00465BF8" w:rsidRDefault="00720080" w:rsidP="003F5721">
            <w:pPr>
              <w:jc w:val="center"/>
              <w:rPr>
                <w:rFonts w:ascii="Tahoma" w:hAnsi="Tahoma" w:cs="Tahoma"/>
                <w:bCs/>
                <w:sz w:val="20"/>
                <w:szCs w:val="20"/>
                <w:lang w:eastAsia="es-CO"/>
              </w:rPr>
            </w:pPr>
          </w:p>
        </w:tc>
      </w:tr>
      <w:tr w:rsidR="00720080" w:rsidRPr="00465BF8" w14:paraId="60CCD72F" w14:textId="77777777" w:rsidTr="003F5721">
        <w:trPr>
          <w:trHeight w:val="570"/>
          <w:jc w:val="center"/>
        </w:trPr>
        <w:tc>
          <w:tcPr>
            <w:tcW w:w="5293"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2A7D38C7" w14:textId="4335C14B" w:rsidR="00354DE1" w:rsidRPr="00465BF8" w:rsidRDefault="00720080" w:rsidP="00354DE1">
            <w:pPr>
              <w:jc w:val="center"/>
              <w:rPr>
                <w:rFonts w:ascii="Tahoma" w:hAnsi="Tahoma" w:cs="Tahoma"/>
                <w:bCs/>
                <w:sz w:val="20"/>
                <w:szCs w:val="20"/>
                <w:lang w:eastAsia="es-CO"/>
              </w:rPr>
            </w:pPr>
            <w:r w:rsidRPr="00465BF8">
              <w:rPr>
                <w:rFonts w:ascii="Tahoma" w:hAnsi="Tahoma" w:cs="Tahoma"/>
                <w:bCs/>
                <w:sz w:val="20"/>
                <w:szCs w:val="20"/>
                <w:lang w:eastAsia="es-CO"/>
              </w:rPr>
              <w:t>Monto contratado en SMLMV</w:t>
            </w:r>
            <w:r w:rsidRPr="00465BF8">
              <w:rPr>
                <w:rFonts w:ascii="Tahoma" w:hAnsi="Tahoma" w:cs="Tahoma"/>
                <w:bCs/>
                <w:sz w:val="20"/>
                <w:szCs w:val="20"/>
                <w:lang w:eastAsia="es-CO"/>
              </w:rPr>
              <w:br/>
              <w:t xml:space="preserve">(incluido adiciones) actualizado </w:t>
            </w:r>
          </w:p>
        </w:tc>
        <w:tc>
          <w:tcPr>
            <w:tcW w:w="3826" w:type="dxa"/>
            <w:tcBorders>
              <w:top w:val="single" w:sz="8" w:space="0" w:color="00000A"/>
              <w:left w:val="single" w:sz="8" w:space="0" w:color="00000A"/>
              <w:bottom w:val="single" w:sz="8" w:space="0" w:color="00000A"/>
              <w:right w:val="single" w:sz="8" w:space="0" w:color="00000A"/>
            </w:tcBorders>
            <w:shd w:val="clear" w:color="auto" w:fill="FFFFFF"/>
            <w:tcMar>
              <w:left w:w="9" w:type="dxa"/>
            </w:tcMar>
            <w:vAlign w:val="center"/>
          </w:tcPr>
          <w:p w14:paraId="20F7E304" w14:textId="77777777" w:rsidR="00720080" w:rsidRPr="00465BF8" w:rsidRDefault="00720080" w:rsidP="003F5721">
            <w:pPr>
              <w:rPr>
                <w:rFonts w:ascii="Tahoma" w:hAnsi="Tahoma" w:cs="Tahoma"/>
                <w:sz w:val="20"/>
                <w:szCs w:val="20"/>
                <w:lang w:eastAsia="es-CO"/>
              </w:rPr>
            </w:pPr>
          </w:p>
        </w:tc>
      </w:tr>
    </w:tbl>
    <w:p w14:paraId="2D6811E6" w14:textId="77777777" w:rsidR="00720080" w:rsidRPr="00465BF8" w:rsidRDefault="00720080" w:rsidP="00720080">
      <w:pPr>
        <w:rPr>
          <w:rFonts w:ascii="Tahoma" w:hAnsi="Tahoma" w:cs="Tahoma"/>
          <w:sz w:val="20"/>
          <w:szCs w:val="20"/>
        </w:rPr>
      </w:pPr>
    </w:p>
    <w:p w14:paraId="0C8366A5" w14:textId="77777777" w:rsidR="00720080" w:rsidRPr="00465BF8" w:rsidRDefault="00720080" w:rsidP="0072008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rPr>
          <w:rFonts w:ascii="Tahoma" w:hAnsi="Tahoma" w:cs="Tahoma"/>
          <w:sz w:val="20"/>
          <w:szCs w:val="20"/>
        </w:rPr>
      </w:pPr>
    </w:p>
    <w:p w14:paraId="2805835D"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proponente__________________________________________________</w:t>
      </w:r>
    </w:p>
    <w:p w14:paraId="768D3BD5"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Representante Legal</w:t>
      </w:r>
      <w:r w:rsidRPr="00465BF8">
        <w:rPr>
          <w:rFonts w:ascii="Tahoma" w:hAnsi="Tahoma" w:cs="Tahoma"/>
          <w:sz w:val="20"/>
          <w:szCs w:val="20"/>
        </w:rPr>
        <w:tab/>
        <w:t>________________________________________</w:t>
      </w:r>
    </w:p>
    <w:p w14:paraId="233D4B4C" w14:textId="77777777" w:rsidR="00720080" w:rsidRPr="00465BF8" w:rsidRDefault="00720080" w:rsidP="00720080">
      <w:pPr>
        <w:rPr>
          <w:rFonts w:ascii="Tahoma" w:hAnsi="Tahoma" w:cs="Tahoma"/>
          <w:sz w:val="20"/>
          <w:szCs w:val="20"/>
        </w:rPr>
      </w:pPr>
      <w:r w:rsidRPr="00465BF8">
        <w:rPr>
          <w:rFonts w:ascii="Tahoma" w:hAnsi="Tahoma" w:cs="Tahoma"/>
          <w:sz w:val="20"/>
          <w:szCs w:val="20"/>
        </w:rPr>
        <w:t>C. C. No.  __________________</w:t>
      </w:r>
      <w:r w:rsidRPr="00465BF8">
        <w:rPr>
          <w:rFonts w:ascii="Tahoma" w:hAnsi="Tahoma" w:cs="Tahoma"/>
          <w:sz w:val="20"/>
          <w:szCs w:val="20"/>
        </w:rPr>
        <w:tab/>
      </w:r>
      <w:proofErr w:type="gramStart"/>
      <w:r w:rsidRPr="00465BF8">
        <w:rPr>
          <w:rFonts w:ascii="Tahoma" w:hAnsi="Tahoma" w:cs="Tahoma"/>
          <w:sz w:val="20"/>
          <w:szCs w:val="20"/>
        </w:rPr>
        <w:t xml:space="preserve">de  </w:t>
      </w:r>
      <w:r w:rsidRPr="00465BF8">
        <w:rPr>
          <w:rFonts w:ascii="Tahoma" w:hAnsi="Tahoma" w:cs="Tahoma"/>
          <w:sz w:val="20"/>
          <w:szCs w:val="20"/>
        </w:rPr>
        <w:tab/>
      </w:r>
      <w:proofErr w:type="gramEnd"/>
      <w:r w:rsidRPr="00465BF8">
        <w:rPr>
          <w:rFonts w:ascii="Tahoma" w:hAnsi="Tahoma" w:cs="Tahoma"/>
          <w:sz w:val="20"/>
          <w:szCs w:val="20"/>
        </w:rPr>
        <w:t>__________________________________</w:t>
      </w:r>
    </w:p>
    <w:p w14:paraId="017E7243" w14:textId="77777777" w:rsidR="00720080" w:rsidRPr="00465BF8" w:rsidRDefault="00720080" w:rsidP="00720080">
      <w:pPr>
        <w:rPr>
          <w:rFonts w:ascii="Tahoma" w:hAnsi="Tahoma" w:cs="Tahoma"/>
          <w:sz w:val="20"/>
          <w:szCs w:val="20"/>
        </w:rPr>
      </w:pPr>
    </w:p>
    <w:p w14:paraId="6AF22B09" w14:textId="77777777" w:rsidR="00720080" w:rsidRPr="00465BF8" w:rsidRDefault="00720080" w:rsidP="00720080">
      <w:pPr>
        <w:rPr>
          <w:rFonts w:ascii="Tahoma" w:hAnsi="Tahoma" w:cs="Tahoma"/>
          <w:sz w:val="20"/>
          <w:szCs w:val="20"/>
        </w:rPr>
      </w:pPr>
      <w:r w:rsidRPr="00465BF8">
        <w:rPr>
          <w:rFonts w:ascii="Tahoma" w:hAnsi="Tahoma" w:cs="Tahoma"/>
          <w:sz w:val="20"/>
          <w:szCs w:val="20"/>
        </w:rPr>
        <w:t>_____________________________________</w:t>
      </w:r>
    </w:p>
    <w:p w14:paraId="6769E909" w14:textId="77777777" w:rsidR="00720080" w:rsidRPr="00465BF8" w:rsidRDefault="00720080" w:rsidP="00720080">
      <w:pPr>
        <w:rPr>
          <w:rFonts w:ascii="Tahoma" w:hAnsi="Tahoma" w:cs="Tahoma"/>
          <w:sz w:val="20"/>
          <w:szCs w:val="20"/>
        </w:rPr>
      </w:pPr>
      <w:r w:rsidRPr="00465BF8">
        <w:rPr>
          <w:rFonts w:ascii="Tahoma" w:hAnsi="Tahoma" w:cs="Tahoma"/>
          <w:sz w:val="20"/>
          <w:szCs w:val="20"/>
        </w:rPr>
        <w:t>FIRMA (Proponente o Representante Legal)</w:t>
      </w:r>
    </w:p>
    <w:p w14:paraId="651DF1E2" w14:textId="77777777" w:rsidR="00720080" w:rsidRPr="00465BF8" w:rsidRDefault="00720080" w:rsidP="00720080">
      <w:pPr>
        <w:rPr>
          <w:rFonts w:ascii="Tahoma" w:hAnsi="Tahoma" w:cs="Tahoma"/>
          <w:sz w:val="20"/>
          <w:szCs w:val="20"/>
        </w:rPr>
      </w:pPr>
    </w:p>
    <w:p w14:paraId="48D54F5B" w14:textId="77777777" w:rsidR="00720080" w:rsidRPr="00465BF8" w:rsidRDefault="00720080" w:rsidP="00720080">
      <w:pPr>
        <w:contextualSpacing/>
        <w:rPr>
          <w:rFonts w:ascii="Tahoma" w:hAnsi="Tahoma" w:cs="Tahoma"/>
          <w:sz w:val="20"/>
          <w:szCs w:val="20"/>
        </w:rPr>
      </w:pPr>
      <w:r w:rsidRPr="00465BF8">
        <w:rPr>
          <w:rFonts w:ascii="Tahoma" w:hAnsi="Tahoma" w:cs="Tahoma"/>
          <w:sz w:val="20"/>
          <w:szCs w:val="20"/>
        </w:rPr>
        <w:t>(</w:t>
      </w:r>
      <w:r w:rsidRPr="00465BF8">
        <w:rPr>
          <w:rFonts w:ascii="Tahoma" w:hAnsi="Tahoma" w:cs="Tahoma"/>
          <w:i/>
          <w:sz w:val="20"/>
          <w:szCs w:val="20"/>
        </w:rPr>
        <w:t>El proponente debe llenar el presente formato por cada uno de los contratos que pretenda hacer valer).</w:t>
      </w:r>
    </w:p>
    <w:p w14:paraId="3A52313F" w14:textId="77777777" w:rsidR="00720080" w:rsidRPr="00465BF8" w:rsidRDefault="00720080" w:rsidP="00720080">
      <w:pPr>
        <w:contextualSpacing/>
        <w:jc w:val="center"/>
        <w:rPr>
          <w:rFonts w:ascii="Tahoma" w:hAnsi="Tahoma" w:cs="Tahoma"/>
          <w:b/>
          <w:bCs/>
          <w:sz w:val="20"/>
          <w:szCs w:val="20"/>
        </w:rPr>
      </w:pPr>
    </w:p>
    <w:p w14:paraId="7E3819E5" w14:textId="77777777" w:rsidR="00720080" w:rsidRPr="00465BF8" w:rsidRDefault="00720080" w:rsidP="00720080">
      <w:pPr>
        <w:contextualSpacing/>
        <w:jc w:val="center"/>
        <w:rPr>
          <w:rFonts w:ascii="Tahoma" w:hAnsi="Tahoma" w:cs="Tahoma"/>
          <w:b/>
          <w:bCs/>
          <w:sz w:val="20"/>
          <w:szCs w:val="20"/>
        </w:rPr>
      </w:pPr>
    </w:p>
    <w:p w14:paraId="4946687E" w14:textId="77777777" w:rsidR="00720080" w:rsidRPr="00465BF8" w:rsidRDefault="00720080" w:rsidP="00720080">
      <w:pPr>
        <w:rPr>
          <w:rFonts w:ascii="Tahoma" w:hAnsi="Tahoma" w:cs="Tahoma"/>
          <w:b/>
          <w:bCs/>
          <w:sz w:val="20"/>
          <w:szCs w:val="20"/>
        </w:rPr>
      </w:pPr>
    </w:p>
    <w:p w14:paraId="2D237ED2" w14:textId="77777777" w:rsidR="00720080" w:rsidRPr="00465BF8" w:rsidRDefault="00720080" w:rsidP="00720080">
      <w:pPr>
        <w:rPr>
          <w:rFonts w:ascii="Tahoma" w:hAnsi="Tahoma" w:cs="Tahoma"/>
          <w:b/>
          <w:bCs/>
          <w:sz w:val="20"/>
          <w:szCs w:val="20"/>
        </w:rPr>
      </w:pPr>
      <w:r w:rsidRPr="00465BF8">
        <w:rPr>
          <w:rFonts w:ascii="Tahoma" w:hAnsi="Tahoma" w:cs="Tahoma"/>
          <w:b/>
          <w:bCs/>
          <w:sz w:val="20"/>
          <w:szCs w:val="20"/>
        </w:rPr>
        <w:br w:type="page"/>
      </w:r>
    </w:p>
    <w:p w14:paraId="45C4F7FC" w14:textId="77777777" w:rsidR="00720080" w:rsidRPr="00465BF8" w:rsidRDefault="00720080" w:rsidP="00720080">
      <w:pPr>
        <w:contextualSpacing/>
        <w:jc w:val="center"/>
        <w:rPr>
          <w:rFonts w:ascii="Tahoma" w:hAnsi="Tahoma" w:cs="Tahoma"/>
          <w:b/>
          <w:bCs/>
          <w:sz w:val="20"/>
          <w:szCs w:val="20"/>
        </w:rPr>
      </w:pPr>
      <w:r w:rsidRPr="00465BF8">
        <w:rPr>
          <w:rFonts w:ascii="Tahoma" w:hAnsi="Tahoma" w:cs="Tahoma"/>
          <w:b/>
          <w:bCs/>
          <w:sz w:val="20"/>
          <w:szCs w:val="20"/>
        </w:rPr>
        <w:lastRenderedPageBreak/>
        <w:t>FORMATO No. 11</w:t>
      </w:r>
    </w:p>
    <w:p w14:paraId="306A5324" w14:textId="77777777" w:rsidR="00720080" w:rsidRPr="00465BF8" w:rsidRDefault="00720080" w:rsidP="00720080">
      <w:pPr>
        <w:contextualSpacing/>
        <w:jc w:val="center"/>
        <w:rPr>
          <w:rFonts w:ascii="Tahoma" w:hAnsi="Tahoma" w:cs="Tahoma"/>
          <w:b/>
          <w:bCs/>
          <w:sz w:val="20"/>
          <w:szCs w:val="20"/>
        </w:rPr>
      </w:pPr>
    </w:p>
    <w:p w14:paraId="7A0468B0" w14:textId="77777777" w:rsidR="00720080" w:rsidRPr="00465BF8" w:rsidRDefault="00720080" w:rsidP="00720080">
      <w:pPr>
        <w:jc w:val="center"/>
        <w:rPr>
          <w:rFonts w:ascii="Tahoma" w:hAnsi="Tahoma" w:cs="Tahoma"/>
          <w:b/>
          <w:bCs/>
          <w:sz w:val="20"/>
          <w:szCs w:val="20"/>
          <w:lang w:eastAsia="es-CO"/>
        </w:rPr>
      </w:pPr>
      <w:r w:rsidRPr="00465BF8">
        <w:rPr>
          <w:rFonts w:ascii="Tahoma" w:hAnsi="Tahoma" w:cs="Tahoma"/>
          <w:b/>
          <w:bCs/>
          <w:sz w:val="20"/>
          <w:szCs w:val="20"/>
          <w:lang w:eastAsia="es-CO"/>
        </w:rPr>
        <w:t>FORMATO DEL CERTIFICADO DE ACREDITACIÓN DE LA CAPACIDAD FINANCIERA Y CAPACIDAD ORGANIZACIONAL PARA CUMPLIR CON LOS REQUISITOS HABILITANTES</w:t>
      </w:r>
    </w:p>
    <w:p w14:paraId="16311543" w14:textId="77777777" w:rsidR="00720080" w:rsidRPr="00465BF8" w:rsidRDefault="00720080" w:rsidP="00720080">
      <w:pPr>
        <w:jc w:val="center"/>
        <w:rPr>
          <w:rFonts w:ascii="Tahoma" w:hAnsi="Tahoma" w:cs="Tahoma"/>
          <w:b/>
          <w:bCs/>
          <w:sz w:val="20"/>
          <w:szCs w:val="20"/>
          <w:lang w:eastAsia="es-CO"/>
        </w:rPr>
      </w:pPr>
    </w:p>
    <w:p w14:paraId="74095F6A" w14:textId="77777777" w:rsidR="00720080" w:rsidRPr="00465BF8" w:rsidRDefault="00720080" w:rsidP="00720080">
      <w:pPr>
        <w:rPr>
          <w:rFonts w:ascii="Tahoma" w:hAnsi="Tahoma" w:cs="Tahoma"/>
          <w:b/>
          <w:bCs/>
          <w:sz w:val="20"/>
          <w:szCs w:val="20"/>
          <w:lang w:eastAsia="es-CO"/>
        </w:rPr>
      </w:pPr>
      <w:r w:rsidRPr="00465BF8">
        <w:rPr>
          <w:rFonts w:ascii="Tahoma" w:hAnsi="Tahoma" w:cs="Tahoma"/>
          <w:b/>
          <w:bCs/>
          <w:sz w:val="20"/>
          <w:szCs w:val="20"/>
          <w:u w:val="single"/>
          <w:lang w:eastAsia="es-CO"/>
        </w:rPr>
        <w:t>NO CERTIFICADOS EN EL RUP ÚNICAMENTE.</w:t>
      </w:r>
    </w:p>
    <w:p w14:paraId="269E4891" w14:textId="77777777" w:rsidR="00720080" w:rsidRPr="00465BF8" w:rsidRDefault="00720080" w:rsidP="00720080">
      <w:pPr>
        <w:rPr>
          <w:rFonts w:ascii="Tahoma" w:hAnsi="Tahoma" w:cs="Tahoma"/>
          <w:b/>
          <w:bCs/>
          <w:sz w:val="20"/>
          <w:szCs w:val="20"/>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720080" w:rsidRPr="00465BF8" w14:paraId="0D545D10" w14:textId="77777777" w:rsidTr="003F5721">
        <w:tc>
          <w:tcPr>
            <w:tcW w:w="2884" w:type="dxa"/>
            <w:shd w:val="clear" w:color="auto" w:fill="EEECE1"/>
            <w:tcMar>
              <w:left w:w="78" w:type="dxa"/>
            </w:tcMar>
          </w:tcPr>
          <w:p w14:paraId="21529B40" w14:textId="77777777" w:rsidR="00720080" w:rsidRPr="00465BF8" w:rsidRDefault="00720080" w:rsidP="003F5721">
            <w:pPr>
              <w:contextualSpacing/>
              <w:jc w:val="center"/>
              <w:rPr>
                <w:rFonts w:ascii="Tahoma" w:hAnsi="Tahoma" w:cs="Tahoma"/>
                <w:b/>
                <w:bCs/>
                <w:sz w:val="20"/>
                <w:szCs w:val="20"/>
              </w:rPr>
            </w:pPr>
            <w:r w:rsidRPr="00465BF8">
              <w:rPr>
                <w:rFonts w:ascii="Tahoma" w:hAnsi="Tahoma" w:cs="Tahoma"/>
                <w:b/>
                <w:bCs/>
                <w:sz w:val="20"/>
                <w:szCs w:val="20"/>
              </w:rPr>
              <w:t>CÓDIGO UNSPSC</w:t>
            </w:r>
          </w:p>
        </w:tc>
        <w:tc>
          <w:tcPr>
            <w:tcW w:w="6171" w:type="dxa"/>
            <w:shd w:val="clear" w:color="auto" w:fill="EEECE1"/>
            <w:tcMar>
              <w:left w:w="78" w:type="dxa"/>
            </w:tcMar>
          </w:tcPr>
          <w:p w14:paraId="791A9F0B" w14:textId="77777777" w:rsidR="00720080" w:rsidRPr="00465BF8" w:rsidRDefault="00720080" w:rsidP="003F5721">
            <w:pPr>
              <w:contextualSpacing/>
              <w:jc w:val="center"/>
              <w:rPr>
                <w:rFonts w:ascii="Tahoma" w:hAnsi="Tahoma" w:cs="Tahoma"/>
                <w:b/>
                <w:bCs/>
                <w:sz w:val="20"/>
                <w:szCs w:val="20"/>
              </w:rPr>
            </w:pPr>
            <w:r w:rsidRPr="00465BF8">
              <w:rPr>
                <w:rFonts w:ascii="Tahoma" w:hAnsi="Tahoma" w:cs="Tahoma"/>
                <w:b/>
                <w:bCs/>
                <w:sz w:val="20"/>
                <w:szCs w:val="20"/>
              </w:rPr>
              <w:t>DESCRIPCIÓN</w:t>
            </w:r>
          </w:p>
        </w:tc>
      </w:tr>
      <w:tr w:rsidR="00720080" w:rsidRPr="00465BF8" w14:paraId="7C07CAA3" w14:textId="77777777" w:rsidTr="003F5721">
        <w:tc>
          <w:tcPr>
            <w:tcW w:w="2884" w:type="dxa"/>
            <w:tcMar>
              <w:left w:w="78" w:type="dxa"/>
            </w:tcMar>
          </w:tcPr>
          <w:p w14:paraId="7882F039" w14:textId="77777777" w:rsidR="00720080" w:rsidRPr="00465BF8" w:rsidRDefault="00720080" w:rsidP="003F5721">
            <w:pPr>
              <w:contextualSpacing/>
              <w:rPr>
                <w:rFonts w:ascii="Tahoma" w:hAnsi="Tahoma" w:cs="Tahoma"/>
                <w:b/>
                <w:bCs/>
                <w:sz w:val="20"/>
                <w:szCs w:val="20"/>
              </w:rPr>
            </w:pPr>
          </w:p>
        </w:tc>
        <w:tc>
          <w:tcPr>
            <w:tcW w:w="6171" w:type="dxa"/>
            <w:tcMar>
              <w:left w:w="78" w:type="dxa"/>
            </w:tcMar>
          </w:tcPr>
          <w:p w14:paraId="5246AA80" w14:textId="77777777" w:rsidR="00720080" w:rsidRPr="00465BF8" w:rsidRDefault="00720080" w:rsidP="003F5721">
            <w:pPr>
              <w:contextualSpacing/>
              <w:rPr>
                <w:rFonts w:ascii="Tahoma" w:hAnsi="Tahoma" w:cs="Tahoma"/>
                <w:b/>
                <w:bCs/>
                <w:sz w:val="20"/>
                <w:szCs w:val="20"/>
              </w:rPr>
            </w:pPr>
          </w:p>
        </w:tc>
      </w:tr>
    </w:tbl>
    <w:p w14:paraId="51F5BCC2" w14:textId="77777777" w:rsidR="00720080" w:rsidRPr="00465BF8" w:rsidRDefault="00720080" w:rsidP="00720080">
      <w:pPr>
        <w:contextualSpacing/>
        <w:rPr>
          <w:rFonts w:ascii="Tahoma" w:hAnsi="Tahoma" w:cs="Tahoma"/>
          <w:b/>
          <w:bCs/>
          <w:sz w:val="20"/>
          <w:szCs w:val="20"/>
        </w:rPr>
      </w:pPr>
    </w:p>
    <w:p w14:paraId="5B574DE5" w14:textId="77777777" w:rsidR="00720080" w:rsidRPr="00465BF8" w:rsidRDefault="00720080" w:rsidP="00720080">
      <w:pPr>
        <w:contextualSpacing/>
        <w:rPr>
          <w:rFonts w:ascii="Tahoma" w:hAnsi="Tahoma" w:cs="Tahoma"/>
          <w:b/>
          <w:bCs/>
          <w:sz w:val="20"/>
          <w:szCs w:val="20"/>
        </w:rPr>
      </w:pPr>
      <w:r w:rsidRPr="00465BF8">
        <w:rPr>
          <w:rFonts w:ascii="Tahoma" w:hAnsi="Tahoma" w:cs="Tahoma"/>
          <w:b/>
          <w:bCs/>
          <w:sz w:val="20"/>
          <w:szCs w:val="20"/>
        </w:rPr>
        <w:t>OFERENTE: _________________________________________</w:t>
      </w:r>
    </w:p>
    <w:p w14:paraId="3F5427DA" w14:textId="77777777" w:rsidR="00720080" w:rsidRPr="00465BF8" w:rsidRDefault="00720080" w:rsidP="00720080">
      <w:pPr>
        <w:contextualSpacing/>
        <w:rPr>
          <w:rFonts w:ascii="Tahoma" w:hAnsi="Tahoma" w:cs="Tahoma"/>
          <w:b/>
          <w:bCs/>
          <w:sz w:val="20"/>
          <w:szCs w:val="20"/>
        </w:rPr>
      </w:pPr>
    </w:p>
    <w:p w14:paraId="1A89B1FC" w14:textId="77777777" w:rsidR="00720080" w:rsidRPr="00465BF8" w:rsidRDefault="00720080" w:rsidP="00720080">
      <w:pPr>
        <w:rPr>
          <w:rFonts w:ascii="Tahoma" w:hAnsi="Tahoma" w:cs="Tahoma"/>
          <w:b/>
          <w:bCs/>
          <w:sz w:val="20"/>
          <w:szCs w:val="20"/>
        </w:rPr>
      </w:pPr>
      <w:r w:rsidRPr="00465BF8">
        <w:rPr>
          <w:rFonts w:ascii="Tahoma" w:hAnsi="Tahoma" w:cs="Tahoma"/>
          <w:b/>
          <w:bCs/>
          <w:sz w:val="20"/>
          <w:szCs w:val="20"/>
          <w:lang w:eastAsia="es-CO"/>
        </w:rPr>
        <w:t>RESUMEN DE CUENTAS DE BALANCE GENERAL Y ESTADO DE RESULTADOS QUE SEAN NECESARIAS PARA VERIFICAR LOS REQUISITOS HABILITANTES DE CAPACIDAD FINANCIERA Y ORGANIZACIONAL.</w:t>
      </w:r>
    </w:p>
    <w:p w14:paraId="2F7DD795" w14:textId="77777777" w:rsidR="00720080" w:rsidRPr="00465BF8" w:rsidRDefault="00720080" w:rsidP="00720080">
      <w:pPr>
        <w:contextualSpacing/>
        <w:rPr>
          <w:rFonts w:ascii="Tahoma" w:hAnsi="Tahoma" w:cs="Tahoma"/>
          <w:b/>
          <w:sz w:val="20"/>
          <w:szCs w:val="20"/>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720080" w:rsidRPr="00465BF8" w14:paraId="559B54E7" w14:textId="77777777" w:rsidTr="003F5721">
        <w:tc>
          <w:tcPr>
            <w:tcW w:w="1803" w:type="dxa"/>
            <w:vMerge w:val="restart"/>
            <w:shd w:val="clear" w:color="auto" w:fill="EEECE1"/>
            <w:tcMar>
              <w:left w:w="78" w:type="dxa"/>
            </w:tcMar>
            <w:vAlign w:val="center"/>
          </w:tcPr>
          <w:p w14:paraId="09C42A1A" w14:textId="77777777" w:rsidR="00720080" w:rsidRPr="00465BF8" w:rsidRDefault="00720080" w:rsidP="003F5721">
            <w:pPr>
              <w:contextualSpacing/>
              <w:jc w:val="center"/>
              <w:rPr>
                <w:rFonts w:ascii="Tahoma" w:hAnsi="Tahoma" w:cs="Tahoma"/>
                <w:b/>
                <w:sz w:val="20"/>
                <w:szCs w:val="20"/>
                <w:vertAlign w:val="subscript"/>
              </w:rPr>
            </w:pPr>
            <w:r w:rsidRPr="00465BF8">
              <w:rPr>
                <w:rFonts w:ascii="Tahoma" w:hAnsi="Tahoma" w:cs="Tahoma"/>
                <w:b/>
                <w:sz w:val="20"/>
                <w:szCs w:val="20"/>
                <w:vertAlign w:val="subscript"/>
              </w:rPr>
              <w:t>Cuenta</w:t>
            </w:r>
          </w:p>
        </w:tc>
        <w:tc>
          <w:tcPr>
            <w:tcW w:w="1813" w:type="dxa"/>
            <w:shd w:val="clear" w:color="auto" w:fill="EEECE1"/>
            <w:tcMar>
              <w:left w:w="78" w:type="dxa"/>
            </w:tcMar>
            <w:vAlign w:val="center"/>
          </w:tcPr>
          <w:p w14:paraId="458FD90C" w14:textId="77777777" w:rsidR="00720080" w:rsidRPr="00465BF8" w:rsidRDefault="00720080" w:rsidP="003F5721">
            <w:pPr>
              <w:contextualSpacing/>
              <w:jc w:val="center"/>
              <w:rPr>
                <w:rFonts w:ascii="Tahoma" w:hAnsi="Tahoma" w:cs="Tahoma"/>
                <w:b/>
                <w:sz w:val="20"/>
                <w:szCs w:val="20"/>
                <w:vertAlign w:val="subscript"/>
              </w:rPr>
            </w:pPr>
            <w:r w:rsidRPr="00465BF8">
              <w:rPr>
                <w:rFonts w:ascii="Tahoma" w:hAnsi="Tahoma" w:cs="Tahoma"/>
                <w:b/>
                <w:sz w:val="20"/>
                <w:szCs w:val="20"/>
                <w:vertAlign w:val="subscript"/>
              </w:rPr>
              <w:t>Oferente singular</w:t>
            </w:r>
          </w:p>
        </w:tc>
        <w:tc>
          <w:tcPr>
            <w:tcW w:w="5440" w:type="dxa"/>
            <w:gridSpan w:val="3"/>
            <w:shd w:val="clear" w:color="auto" w:fill="EEECE1"/>
            <w:tcMar>
              <w:left w:w="78" w:type="dxa"/>
            </w:tcMar>
            <w:vAlign w:val="center"/>
          </w:tcPr>
          <w:p w14:paraId="3A8684A4" w14:textId="77777777" w:rsidR="00720080" w:rsidRPr="00465BF8" w:rsidRDefault="00720080" w:rsidP="003F5721">
            <w:pPr>
              <w:jc w:val="center"/>
              <w:rPr>
                <w:rFonts w:ascii="Tahoma" w:hAnsi="Tahoma" w:cs="Tahoma"/>
                <w:b/>
                <w:sz w:val="20"/>
                <w:szCs w:val="20"/>
                <w:vertAlign w:val="subscript"/>
              </w:rPr>
            </w:pPr>
            <w:r w:rsidRPr="00465BF8">
              <w:rPr>
                <w:rFonts w:ascii="Tahoma" w:hAnsi="Tahoma" w:cs="Tahoma"/>
                <w:b/>
                <w:bCs/>
                <w:sz w:val="20"/>
                <w:szCs w:val="20"/>
                <w:vertAlign w:val="subscript"/>
                <w:lang w:eastAsia="es-CO"/>
              </w:rPr>
              <w:t>Oferente Plural</w:t>
            </w:r>
          </w:p>
        </w:tc>
      </w:tr>
      <w:tr w:rsidR="00720080" w:rsidRPr="00465BF8" w14:paraId="1A4C3C83" w14:textId="77777777" w:rsidTr="003F5721">
        <w:trPr>
          <w:trHeight w:val="864"/>
        </w:trPr>
        <w:tc>
          <w:tcPr>
            <w:tcW w:w="1803" w:type="dxa"/>
            <w:vMerge/>
            <w:shd w:val="clear" w:color="auto" w:fill="EEECE1"/>
            <w:tcMar>
              <w:left w:w="78" w:type="dxa"/>
            </w:tcMar>
            <w:vAlign w:val="center"/>
          </w:tcPr>
          <w:p w14:paraId="43150D24"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shd w:val="clear" w:color="auto" w:fill="EEECE1"/>
            <w:tcMar>
              <w:left w:w="78" w:type="dxa"/>
            </w:tcMar>
            <w:vAlign w:val="center"/>
          </w:tcPr>
          <w:p w14:paraId="19A5F526"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(Valor en pesos</w:t>
            </w:r>
          </w:p>
          <w:p w14:paraId="0EBA68D5"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14:paraId="2054656F"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Participante N°1</w:t>
            </w:r>
          </w:p>
          <w:p w14:paraId="60C413B0"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(Valor en pesos</w:t>
            </w:r>
          </w:p>
          <w:p w14:paraId="5D3421E6"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b/>
                <w:bCs/>
                <w:sz w:val="20"/>
                <w:szCs w:val="20"/>
                <w:vertAlign w:val="subscript"/>
                <w:lang w:eastAsia="es-CO"/>
              </w:rPr>
              <w:t>colombianos)</w:t>
            </w:r>
          </w:p>
        </w:tc>
        <w:tc>
          <w:tcPr>
            <w:tcW w:w="1813" w:type="dxa"/>
            <w:shd w:val="clear" w:color="auto" w:fill="EEECE1"/>
            <w:tcMar>
              <w:left w:w="78" w:type="dxa"/>
            </w:tcMar>
            <w:vAlign w:val="center"/>
          </w:tcPr>
          <w:p w14:paraId="34056207"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Participante N°2</w:t>
            </w:r>
          </w:p>
          <w:p w14:paraId="4D8E687B"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(Valor en pesos</w:t>
            </w:r>
          </w:p>
          <w:p w14:paraId="6B4B0A87"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colombianos)</w:t>
            </w:r>
          </w:p>
        </w:tc>
        <w:tc>
          <w:tcPr>
            <w:tcW w:w="1814" w:type="dxa"/>
            <w:shd w:val="clear" w:color="auto" w:fill="EEECE1"/>
            <w:tcMar>
              <w:left w:w="78" w:type="dxa"/>
            </w:tcMar>
            <w:vAlign w:val="center"/>
          </w:tcPr>
          <w:p w14:paraId="38DFC0B3"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Participante N°3</w:t>
            </w:r>
          </w:p>
          <w:p w14:paraId="7AF05CFA"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(Valor en pesos</w:t>
            </w:r>
          </w:p>
          <w:p w14:paraId="722BEDBC" w14:textId="77777777" w:rsidR="00720080" w:rsidRPr="00465BF8" w:rsidRDefault="00720080" w:rsidP="003F5721">
            <w:pPr>
              <w:contextualSpacing/>
              <w:jc w:val="center"/>
              <w:rPr>
                <w:rFonts w:ascii="Tahoma" w:hAnsi="Tahoma" w:cs="Tahoma"/>
                <w:b/>
                <w:sz w:val="20"/>
                <w:szCs w:val="20"/>
                <w:highlight w:val="yellow"/>
                <w:vertAlign w:val="subscript"/>
              </w:rPr>
            </w:pPr>
            <w:r w:rsidRPr="00465BF8">
              <w:rPr>
                <w:rFonts w:ascii="Tahoma" w:hAnsi="Tahoma" w:cs="Tahoma"/>
                <w:b/>
                <w:bCs/>
                <w:sz w:val="20"/>
                <w:szCs w:val="20"/>
                <w:vertAlign w:val="subscript"/>
                <w:lang w:eastAsia="es-CO"/>
              </w:rPr>
              <w:t>colombianos)</w:t>
            </w:r>
          </w:p>
        </w:tc>
      </w:tr>
      <w:tr w:rsidR="00720080" w:rsidRPr="00465BF8" w14:paraId="5CC90C69" w14:textId="77777777" w:rsidTr="003F5721">
        <w:tc>
          <w:tcPr>
            <w:tcW w:w="1803" w:type="dxa"/>
            <w:shd w:val="clear" w:color="auto" w:fill="EEECE1"/>
            <w:tcMar>
              <w:left w:w="78" w:type="dxa"/>
            </w:tcMar>
            <w:vAlign w:val="center"/>
          </w:tcPr>
          <w:p w14:paraId="79BA20C3"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Activo Corriente</w:t>
            </w:r>
          </w:p>
        </w:tc>
        <w:tc>
          <w:tcPr>
            <w:tcW w:w="1813" w:type="dxa"/>
            <w:tcMar>
              <w:left w:w="78" w:type="dxa"/>
            </w:tcMar>
            <w:vAlign w:val="center"/>
          </w:tcPr>
          <w:p w14:paraId="7487DB5D"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1AF768D0"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207CA7F1"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4" w:type="dxa"/>
            <w:tcMar>
              <w:left w:w="78" w:type="dxa"/>
            </w:tcMar>
            <w:vAlign w:val="center"/>
          </w:tcPr>
          <w:p w14:paraId="69437AC0"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52C4BAF0" w14:textId="77777777" w:rsidTr="003F5721">
        <w:tc>
          <w:tcPr>
            <w:tcW w:w="1803" w:type="dxa"/>
            <w:shd w:val="clear" w:color="auto" w:fill="EEECE1"/>
            <w:tcMar>
              <w:left w:w="78" w:type="dxa"/>
            </w:tcMar>
            <w:vAlign w:val="center"/>
          </w:tcPr>
          <w:p w14:paraId="27EE113B"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Activo Total</w:t>
            </w:r>
          </w:p>
        </w:tc>
        <w:tc>
          <w:tcPr>
            <w:tcW w:w="1813" w:type="dxa"/>
            <w:tcMar>
              <w:left w:w="78" w:type="dxa"/>
            </w:tcMar>
            <w:vAlign w:val="center"/>
          </w:tcPr>
          <w:p w14:paraId="7317CC49"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73051423"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24E27A3A"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4" w:type="dxa"/>
            <w:tcMar>
              <w:left w:w="78" w:type="dxa"/>
            </w:tcMar>
            <w:vAlign w:val="center"/>
          </w:tcPr>
          <w:p w14:paraId="1F77D21F"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789FEE97" w14:textId="77777777" w:rsidTr="003F5721">
        <w:tc>
          <w:tcPr>
            <w:tcW w:w="1803" w:type="dxa"/>
            <w:shd w:val="clear" w:color="auto" w:fill="EEECE1"/>
            <w:tcMar>
              <w:left w:w="78" w:type="dxa"/>
            </w:tcMar>
            <w:vAlign w:val="center"/>
          </w:tcPr>
          <w:p w14:paraId="6044748F"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Pasivo Corriente</w:t>
            </w:r>
          </w:p>
        </w:tc>
        <w:tc>
          <w:tcPr>
            <w:tcW w:w="1813" w:type="dxa"/>
            <w:tcMar>
              <w:left w:w="78" w:type="dxa"/>
            </w:tcMar>
            <w:vAlign w:val="center"/>
          </w:tcPr>
          <w:p w14:paraId="3D3876F4"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3A3842C9"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1B66F230"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4" w:type="dxa"/>
            <w:tcMar>
              <w:left w:w="78" w:type="dxa"/>
            </w:tcMar>
            <w:vAlign w:val="center"/>
          </w:tcPr>
          <w:p w14:paraId="5765D4C2"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448BE3F9" w14:textId="77777777" w:rsidTr="003F5721">
        <w:tc>
          <w:tcPr>
            <w:tcW w:w="1803" w:type="dxa"/>
            <w:shd w:val="clear" w:color="auto" w:fill="EEECE1"/>
            <w:tcMar>
              <w:left w:w="78" w:type="dxa"/>
            </w:tcMar>
            <w:vAlign w:val="center"/>
          </w:tcPr>
          <w:p w14:paraId="2A910813"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Pasivo total</w:t>
            </w:r>
          </w:p>
        </w:tc>
        <w:tc>
          <w:tcPr>
            <w:tcW w:w="1813" w:type="dxa"/>
            <w:tcMar>
              <w:left w:w="78" w:type="dxa"/>
            </w:tcMar>
            <w:vAlign w:val="center"/>
          </w:tcPr>
          <w:p w14:paraId="18EF8610"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37F6E064"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150B283C"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4" w:type="dxa"/>
            <w:tcMar>
              <w:left w:w="78" w:type="dxa"/>
            </w:tcMar>
            <w:vAlign w:val="center"/>
          </w:tcPr>
          <w:p w14:paraId="68133958"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76402711" w14:textId="77777777" w:rsidTr="003F5721">
        <w:tc>
          <w:tcPr>
            <w:tcW w:w="1803" w:type="dxa"/>
            <w:shd w:val="clear" w:color="auto" w:fill="EEECE1"/>
            <w:tcMar>
              <w:left w:w="78" w:type="dxa"/>
            </w:tcMar>
            <w:vAlign w:val="center"/>
          </w:tcPr>
          <w:p w14:paraId="45B59CBA"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Utilidad Operacional</w:t>
            </w:r>
          </w:p>
        </w:tc>
        <w:tc>
          <w:tcPr>
            <w:tcW w:w="1813" w:type="dxa"/>
            <w:tcMar>
              <w:left w:w="78" w:type="dxa"/>
            </w:tcMar>
            <w:vAlign w:val="center"/>
          </w:tcPr>
          <w:p w14:paraId="634A5A2B"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36721237"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5131A5B7"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4" w:type="dxa"/>
            <w:tcMar>
              <w:left w:w="78" w:type="dxa"/>
            </w:tcMar>
            <w:vAlign w:val="center"/>
          </w:tcPr>
          <w:p w14:paraId="78AF403C"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50B56121" w14:textId="77777777" w:rsidTr="003F5721">
        <w:tc>
          <w:tcPr>
            <w:tcW w:w="1803" w:type="dxa"/>
            <w:shd w:val="clear" w:color="auto" w:fill="EEECE1"/>
            <w:tcMar>
              <w:left w:w="78" w:type="dxa"/>
            </w:tcMar>
            <w:vAlign w:val="center"/>
          </w:tcPr>
          <w:p w14:paraId="1627BF53"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Gastos de intereses</w:t>
            </w:r>
          </w:p>
        </w:tc>
        <w:tc>
          <w:tcPr>
            <w:tcW w:w="1813" w:type="dxa"/>
            <w:tcMar>
              <w:left w:w="78" w:type="dxa"/>
            </w:tcMar>
            <w:vAlign w:val="center"/>
          </w:tcPr>
          <w:p w14:paraId="0DE38848"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6CEFDD50"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490A37E1"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4" w:type="dxa"/>
            <w:tcMar>
              <w:left w:w="78" w:type="dxa"/>
            </w:tcMar>
            <w:vAlign w:val="center"/>
          </w:tcPr>
          <w:p w14:paraId="280E8948"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37D1A8EE" w14:textId="77777777" w:rsidTr="003F5721">
        <w:trPr>
          <w:trHeight w:val="367"/>
        </w:trPr>
        <w:tc>
          <w:tcPr>
            <w:tcW w:w="1803" w:type="dxa"/>
            <w:shd w:val="clear" w:color="auto" w:fill="EEECE1"/>
            <w:tcMar>
              <w:left w:w="78" w:type="dxa"/>
            </w:tcMar>
            <w:vAlign w:val="center"/>
          </w:tcPr>
          <w:p w14:paraId="595BFDE3" w14:textId="77777777" w:rsidR="00720080" w:rsidRPr="00465BF8" w:rsidRDefault="00720080" w:rsidP="003F5721">
            <w:pPr>
              <w:contextualSpacing/>
              <w:jc w:val="center"/>
              <w:rPr>
                <w:rFonts w:ascii="Tahoma" w:hAnsi="Tahoma" w:cs="Tahoma"/>
                <w:sz w:val="20"/>
                <w:szCs w:val="20"/>
                <w:vertAlign w:val="subscript"/>
                <w:lang w:eastAsia="es-CO"/>
              </w:rPr>
            </w:pPr>
            <w:r w:rsidRPr="00465BF8">
              <w:rPr>
                <w:rFonts w:ascii="Tahoma" w:hAnsi="Tahoma" w:cs="Tahoma"/>
                <w:sz w:val="20"/>
                <w:szCs w:val="20"/>
                <w:vertAlign w:val="subscript"/>
                <w:lang w:eastAsia="es-CO"/>
              </w:rPr>
              <w:t>Fecha de corte de los estados financieros</w:t>
            </w:r>
          </w:p>
        </w:tc>
        <w:tc>
          <w:tcPr>
            <w:tcW w:w="1813" w:type="dxa"/>
            <w:tcMar>
              <w:left w:w="78" w:type="dxa"/>
            </w:tcMar>
            <w:vAlign w:val="center"/>
          </w:tcPr>
          <w:p w14:paraId="3927D192"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479F9B4A"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3" w:type="dxa"/>
            <w:tcMar>
              <w:left w:w="78" w:type="dxa"/>
            </w:tcMar>
            <w:vAlign w:val="center"/>
          </w:tcPr>
          <w:p w14:paraId="51154A23"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814" w:type="dxa"/>
            <w:tcMar>
              <w:left w:w="78" w:type="dxa"/>
            </w:tcMar>
            <w:vAlign w:val="center"/>
          </w:tcPr>
          <w:p w14:paraId="38C9FBE7" w14:textId="77777777" w:rsidR="00720080" w:rsidRPr="00465BF8" w:rsidRDefault="00720080" w:rsidP="003F5721">
            <w:pPr>
              <w:contextualSpacing/>
              <w:jc w:val="center"/>
              <w:rPr>
                <w:rFonts w:ascii="Tahoma" w:hAnsi="Tahoma" w:cs="Tahoma"/>
                <w:b/>
                <w:sz w:val="20"/>
                <w:szCs w:val="20"/>
                <w:highlight w:val="yellow"/>
                <w:vertAlign w:val="subscript"/>
              </w:rPr>
            </w:pPr>
          </w:p>
        </w:tc>
      </w:tr>
    </w:tbl>
    <w:p w14:paraId="014A8E67" w14:textId="77777777" w:rsidR="00720080" w:rsidRPr="00465BF8" w:rsidRDefault="00720080" w:rsidP="00720080">
      <w:pPr>
        <w:contextualSpacing/>
        <w:rPr>
          <w:rFonts w:ascii="Tahoma" w:hAnsi="Tahoma" w:cs="Tahoma"/>
          <w:b/>
          <w:sz w:val="20"/>
          <w:szCs w:val="20"/>
          <w:highlight w:val="yellow"/>
        </w:rPr>
      </w:pPr>
    </w:p>
    <w:p w14:paraId="2445B406" w14:textId="77777777" w:rsidR="00720080" w:rsidRPr="00465BF8" w:rsidRDefault="00720080" w:rsidP="00720080">
      <w:pPr>
        <w:contextualSpacing/>
        <w:rPr>
          <w:rFonts w:ascii="Tahoma" w:hAnsi="Tahoma" w:cs="Tahoma"/>
          <w:b/>
          <w:i/>
          <w:sz w:val="20"/>
          <w:szCs w:val="20"/>
          <w:highlight w:val="yellow"/>
        </w:rPr>
      </w:pPr>
      <w:r w:rsidRPr="00465BF8">
        <w:rPr>
          <w:rFonts w:ascii="Tahoma" w:hAnsi="Tahoma" w:cs="Tahoma"/>
          <w:i/>
          <w:sz w:val="20"/>
          <w:szCs w:val="20"/>
          <w:lang w:eastAsia="es-CO"/>
        </w:rPr>
        <w:t>* Si el oferente es plural y tiene más de tres participantes debe insertar las columnas adicionales en la tabla anterior.</w:t>
      </w:r>
    </w:p>
    <w:p w14:paraId="21182346" w14:textId="77777777" w:rsidR="00720080" w:rsidRPr="00465BF8" w:rsidRDefault="00720080" w:rsidP="00720080">
      <w:pPr>
        <w:contextualSpacing/>
        <w:rPr>
          <w:rFonts w:ascii="Tahoma" w:hAnsi="Tahoma" w:cs="Tahoma"/>
          <w:b/>
          <w:sz w:val="20"/>
          <w:szCs w:val="20"/>
          <w:highlight w:val="yellow"/>
        </w:rPr>
      </w:pPr>
    </w:p>
    <w:p w14:paraId="360DF249" w14:textId="77777777" w:rsidR="00720080" w:rsidRPr="00465BF8" w:rsidRDefault="00720080" w:rsidP="00720080">
      <w:pPr>
        <w:contextualSpacing/>
        <w:rPr>
          <w:rFonts w:ascii="Tahoma" w:hAnsi="Tahoma" w:cs="Tahoma"/>
          <w:b/>
          <w:sz w:val="20"/>
          <w:szCs w:val="20"/>
          <w:highlight w:val="yellow"/>
          <w:u w:val="single"/>
        </w:rPr>
      </w:pPr>
      <w:r w:rsidRPr="00465BF8">
        <w:rPr>
          <w:rFonts w:ascii="Tahoma" w:hAnsi="Tahoma" w:cs="Tahoma"/>
          <w:b/>
          <w:bCs/>
          <w:sz w:val="20"/>
          <w:szCs w:val="20"/>
          <w:u w:val="single"/>
          <w:lang w:eastAsia="es-CO"/>
        </w:rPr>
        <w:t>CAPACIDAD FINANCIERA</w:t>
      </w: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720080" w:rsidRPr="00465BF8" w14:paraId="1333616F" w14:textId="77777777" w:rsidTr="003F5721">
        <w:tc>
          <w:tcPr>
            <w:tcW w:w="1615" w:type="dxa"/>
            <w:vMerge w:val="restart"/>
            <w:shd w:val="clear" w:color="auto" w:fill="EEECE1"/>
            <w:tcMar>
              <w:left w:w="78" w:type="dxa"/>
            </w:tcMar>
            <w:vAlign w:val="center"/>
          </w:tcPr>
          <w:p w14:paraId="50149F0A" w14:textId="77777777" w:rsidR="00720080" w:rsidRPr="00465BF8" w:rsidRDefault="00720080" w:rsidP="003F5721">
            <w:pPr>
              <w:contextualSpacing/>
              <w:jc w:val="center"/>
              <w:rPr>
                <w:rFonts w:ascii="Tahoma" w:hAnsi="Tahoma" w:cs="Tahoma"/>
                <w:b/>
                <w:sz w:val="20"/>
                <w:szCs w:val="20"/>
                <w:vertAlign w:val="subscript"/>
              </w:rPr>
            </w:pPr>
            <w:r w:rsidRPr="00465BF8">
              <w:rPr>
                <w:rFonts w:ascii="Tahoma" w:hAnsi="Tahoma" w:cs="Tahoma"/>
                <w:b/>
                <w:sz w:val="20"/>
                <w:szCs w:val="20"/>
                <w:vertAlign w:val="subscript"/>
              </w:rPr>
              <w:t>Porcentaje de participación</w:t>
            </w:r>
          </w:p>
          <w:p w14:paraId="422633ED" w14:textId="77777777" w:rsidR="00720080" w:rsidRPr="00465BF8" w:rsidRDefault="00720080" w:rsidP="003F5721">
            <w:pPr>
              <w:contextualSpacing/>
              <w:jc w:val="center"/>
              <w:rPr>
                <w:rFonts w:ascii="Tahoma" w:hAnsi="Tahoma" w:cs="Tahoma"/>
                <w:b/>
                <w:sz w:val="20"/>
                <w:szCs w:val="20"/>
                <w:vertAlign w:val="subscript"/>
              </w:rPr>
            </w:pPr>
            <w:r w:rsidRPr="00465BF8">
              <w:rPr>
                <w:rFonts w:ascii="Tahoma" w:hAnsi="Tahoma" w:cs="Tahoma"/>
                <w:b/>
                <w:sz w:val="20"/>
                <w:szCs w:val="20"/>
                <w:vertAlign w:val="subscript"/>
              </w:rPr>
              <w:t>Indicador</w:t>
            </w:r>
          </w:p>
        </w:tc>
        <w:tc>
          <w:tcPr>
            <w:tcW w:w="1457" w:type="dxa"/>
            <w:shd w:val="clear" w:color="auto" w:fill="EEECE1"/>
            <w:tcMar>
              <w:left w:w="78" w:type="dxa"/>
            </w:tcMar>
            <w:vAlign w:val="center"/>
          </w:tcPr>
          <w:p w14:paraId="4EA2D726" w14:textId="77777777" w:rsidR="00720080" w:rsidRPr="00465BF8" w:rsidRDefault="00720080" w:rsidP="003F5721">
            <w:pPr>
              <w:contextualSpacing/>
              <w:jc w:val="center"/>
              <w:rPr>
                <w:rFonts w:ascii="Tahoma" w:hAnsi="Tahoma" w:cs="Tahoma"/>
                <w:b/>
                <w:sz w:val="20"/>
                <w:szCs w:val="20"/>
                <w:vertAlign w:val="subscript"/>
              </w:rPr>
            </w:pPr>
            <w:r w:rsidRPr="00465BF8">
              <w:rPr>
                <w:rFonts w:ascii="Tahoma" w:hAnsi="Tahoma" w:cs="Tahoma"/>
                <w:b/>
                <w:sz w:val="20"/>
                <w:szCs w:val="20"/>
                <w:vertAlign w:val="subscript"/>
              </w:rPr>
              <w:t>Oferente individual</w:t>
            </w:r>
          </w:p>
        </w:tc>
        <w:tc>
          <w:tcPr>
            <w:tcW w:w="5983" w:type="dxa"/>
            <w:gridSpan w:val="4"/>
            <w:shd w:val="clear" w:color="auto" w:fill="EEECE1"/>
            <w:tcMar>
              <w:left w:w="78" w:type="dxa"/>
            </w:tcMar>
            <w:vAlign w:val="center"/>
          </w:tcPr>
          <w:p w14:paraId="5824B4A7"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Oferente Plural</w:t>
            </w:r>
          </w:p>
        </w:tc>
      </w:tr>
      <w:tr w:rsidR="00720080" w:rsidRPr="00465BF8" w14:paraId="689082DB" w14:textId="77777777" w:rsidTr="003F5721">
        <w:trPr>
          <w:trHeight w:val="848"/>
        </w:trPr>
        <w:tc>
          <w:tcPr>
            <w:tcW w:w="1615" w:type="dxa"/>
            <w:vMerge/>
            <w:shd w:val="clear" w:color="auto" w:fill="EEECE1"/>
            <w:tcMar>
              <w:left w:w="78" w:type="dxa"/>
            </w:tcMar>
            <w:vAlign w:val="center"/>
          </w:tcPr>
          <w:p w14:paraId="352D8EFB"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457" w:type="dxa"/>
            <w:shd w:val="clear" w:color="auto" w:fill="EEECE1"/>
            <w:tcMar>
              <w:left w:w="78" w:type="dxa"/>
            </w:tcMar>
            <w:vAlign w:val="center"/>
          </w:tcPr>
          <w:p w14:paraId="2FD2FABE" w14:textId="77777777" w:rsidR="00720080" w:rsidRPr="00465BF8" w:rsidRDefault="00720080" w:rsidP="003F5721">
            <w:pPr>
              <w:jc w:val="center"/>
              <w:rPr>
                <w:rFonts w:ascii="Tahoma" w:hAnsi="Tahoma" w:cs="Tahoma"/>
                <w:b/>
                <w:bCs/>
                <w:sz w:val="20"/>
                <w:szCs w:val="20"/>
                <w:vertAlign w:val="subscript"/>
                <w:lang w:eastAsia="es-CO"/>
              </w:rPr>
            </w:pPr>
          </w:p>
          <w:p w14:paraId="4BEA1068"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100%</w:t>
            </w:r>
          </w:p>
          <w:p w14:paraId="6D844743"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oferente</w:t>
            </w:r>
          </w:p>
        </w:tc>
        <w:tc>
          <w:tcPr>
            <w:tcW w:w="1475" w:type="dxa"/>
            <w:shd w:val="clear" w:color="auto" w:fill="EEECE1"/>
            <w:tcMar>
              <w:left w:w="78" w:type="dxa"/>
            </w:tcMar>
            <w:vAlign w:val="center"/>
          </w:tcPr>
          <w:p w14:paraId="06AEBB3F"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Participante N°1</w:t>
            </w:r>
          </w:p>
          <w:p w14:paraId="7852148F"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b/>
                <w:bCs/>
                <w:sz w:val="20"/>
                <w:szCs w:val="20"/>
                <w:vertAlign w:val="subscript"/>
                <w:lang w:eastAsia="es-CO"/>
              </w:rPr>
              <w:t>(indicar % de participación)</w:t>
            </w:r>
          </w:p>
        </w:tc>
        <w:tc>
          <w:tcPr>
            <w:tcW w:w="1611" w:type="dxa"/>
            <w:shd w:val="clear" w:color="auto" w:fill="EEECE1"/>
            <w:tcMar>
              <w:left w:w="78" w:type="dxa"/>
            </w:tcMar>
            <w:vAlign w:val="center"/>
          </w:tcPr>
          <w:p w14:paraId="7FEBA662"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Participante N°2</w:t>
            </w:r>
          </w:p>
          <w:p w14:paraId="0E5B084C"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(indicar % de participación)</w:t>
            </w:r>
          </w:p>
        </w:tc>
        <w:tc>
          <w:tcPr>
            <w:tcW w:w="1526" w:type="dxa"/>
            <w:shd w:val="clear" w:color="auto" w:fill="EEECE1"/>
            <w:tcMar>
              <w:left w:w="78" w:type="dxa"/>
            </w:tcMar>
            <w:vAlign w:val="center"/>
          </w:tcPr>
          <w:p w14:paraId="555A077A"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Participante N°3</w:t>
            </w:r>
          </w:p>
          <w:p w14:paraId="79DDB22D"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b/>
                <w:bCs/>
                <w:sz w:val="20"/>
                <w:szCs w:val="20"/>
                <w:vertAlign w:val="subscript"/>
                <w:lang w:eastAsia="es-CO"/>
              </w:rPr>
              <w:t>(indicar % de participación)</w:t>
            </w:r>
          </w:p>
        </w:tc>
        <w:tc>
          <w:tcPr>
            <w:tcW w:w="1371" w:type="dxa"/>
            <w:shd w:val="clear" w:color="auto" w:fill="EEECE1"/>
            <w:tcMar>
              <w:left w:w="78" w:type="dxa"/>
            </w:tcMar>
            <w:vAlign w:val="center"/>
          </w:tcPr>
          <w:p w14:paraId="490966E7"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100%</w:t>
            </w:r>
          </w:p>
          <w:p w14:paraId="08BD7DD1"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oferente plural</w:t>
            </w:r>
          </w:p>
        </w:tc>
      </w:tr>
      <w:tr w:rsidR="00720080" w:rsidRPr="00465BF8" w14:paraId="3E126CDD" w14:textId="77777777" w:rsidTr="003F5721">
        <w:tc>
          <w:tcPr>
            <w:tcW w:w="1615" w:type="dxa"/>
            <w:shd w:val="clear" w:color="auto" w:fill="EEECE1"/>
            <w:tcMar>
              <w:left w:w="78" w:type="dxa"/>
            </w:tcMar>
            <w:vAlign w:val="center"/>
          </w:tcPr>
          <w:p w14:paraId="0AF8F3CA"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Índice de Liquidez</w:t>
            </w:r>
          </w:p>
        </w:tc>
        <w:tc>
          <w:tcPr>
            <w:tcW w:w="1457" w:type="dxa"/>
            <w:tcMar>
              <w:left w:w="78" w:type="dxa"/>
            </w:tcMar>
            <w:vAlign w:val="center"/>
          </w:tcPr>
          <w:p w14:paraId="0BAD32E6"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475" w:type="dxa"/>
            <w:tcMar>
              <w:left w:w="78" w:type="dxa"/>
            </w:tcMar>
            <w:vAlign w:val="center"/>
          </w:tcPr>
          <w:p w14:paraId="0E8662F8"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611" w:type="dxa"/>
            <w:tcMar>
              <w:left w:w="78" w:type="dxa"/>
            </w:tcMar>
            <w:vAlign w:val="center"/>
          </w:tcPr>
          <w:p w14:paraId="548F8D86"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526" w:type="dxa"/>
            <w:tcMar>
              <w:left w:w="78" w:type="dxa"/>
            </w:tcMar>
            <w:vAlign w:val="center"/>
          </w:tcPr>
          <w:p w14:paraId="223527D2"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371" w:type="dxa"/>
            <w:tcMar>
              <w:left w:w="78" w:type="dxa"/>
            </w:tcMar>
            <w:vAlign w:val="center"/>
          </w:tcPr>
          <w:p w14:paraId="6C456A78"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4AC8D056" w14:textId="77777777" w:rsidTr="003F5721">
        <w:tc>
          <w:tcPr>
            <w:tcW w:w="1615" w:type="dxa"/>
            <w:shd w:val="clear" w:color="auto" w:fill="EEECE1"/>
            <w:tcMar>
              <w:left w:w="78" w:type="dxa"/>
            </w:tcMar>
            <w:vAlign w:val="center"/>
          </w:tcPr>
          <w:p w14:paraId="63E72A15" w14:textId="77777777" w:rsidR="00720080" w:rsidRPr="00465BF8" w:rsidRDefault="00720080" w:rsidP="003F5721">
            <w:pPr>
              <w:jc w:val="center"/>
              <w:rPr>
                <w:rFonts w:ascii="Tahoma" w:hAnsi="Tahoma" w:cs="Tahoma"/>
                <w:sz w:val="20"/>
                <w:szCs w:val="20"/>
                <w:vertAlign w:val="subscript"/>
                <w:lang w:eastAsia="es-CO"/>
              </w:rPr>
            </w:pPr>
            <w:r w:rsidRPr="00465BF8">
              <w:rPr>
                <w:rFonts w:ascii="Tahoma" w:hAnsi="Tahoma" w:cs="Tahoma"/>
                <w:sz w:val="20"/>
                <w:szCs w:val="20"/>
                <w:vertAlign w:val="subscript"/>
                <w:lang w:eastAsia="es-CO"/>
              </w:rPr>
              <w:t>Índice de</w:t>
            </w:r>
          </w:p>
          <w:p w14:paraId="364652A1"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Endeudamiento</w:t>
            </w:r>
          </w:p>
        </w:tc>
        <w:tc>
          <w:tcPr>
            <w:tcW w:w="1457" w:type="dxa"/>
            <w:tcMar>
              <w:left w:w="78" w:type="dxa"/>
            </w:tcMar>
            <w:vAlign w:val="center"/>
          </w:tcPr>
          <w:p w14:paraId="42DCACA6"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475" w:type="dxa"/>
            <w:tcMar>
              <w:left w:w="78" w:type="dxa"/>
            </w:tcMar>
            <w:vAlign w:val="center"/>
          </w:tcPr>
          <w:p w14:paraId="26D8450E"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611" w:type="dxa"/>
            <w:tcMar>
              <w:left w:w="78" w:type="dxa"/>
            </w:tcMar>
            <w:vAlign w:val="center"/>
          </w:tcPr>
          <w:p w14:paraId="51DE0160"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526" w:type="dxa"/>
            <w:tcMar>
              <w:left w:w="78" w:type="dxa"/>
            </w:tcMar>
            <w:vAlign w:val="center"/>
          </w:tcPr>
          <w:p w14:paraId="4CE7B12B"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371" w:type="dxa"/>
            <w:tcMar>
              <w:left w:w="78" w:type="dxa"/>
            </w:tcMar>
            <w:vAlign w:val="center"/>
          </w:tcPr>
          <w:p w14:paraId="6F848AAC"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6206603C" w14:textId="77777777" w:rsidTr="003F5721">
        <w:tc>
          <w:tcPr>
            <w:tcW w:w="1615" w:type="dxa"/>
            <w:shd w:val="clear" w:color="auto" w:fill="EEECE1"/>
            <w:tcMar>
              <w:left w:w="78" w:type="dxa"/>
            </w:tcMar>
            <w:vAlign w:val="center"/>
          </w:tcPr>
          <w:p w14:paraId="14ED43CB" w14:textId="77777777" w:rsidR="00720080" w:rsidRPr="00465BF8" w:rsidRDefault="00720080" w:rsidP="003F5721">
            <w:pPr>
              <w:jc w:val="center"/>
              <w:rPr>
                <w:rFonts w:ascii="Tahoma" w:hAnsi="Tahoma" w:cs="Tahoma"/>
                <w:sz w:val="20"/>
                <w:szCs w:val="20"/>
                <w:vertAlign w:val="subscript"/>
                <w:lang w:eastAsia="es-CO"/>
              </w:rPr>
            </w:pPr>
            <w:r w:rsidRPr="00465BF8">
              <w:rPr>
                <w:rFonts w:ascii="Tahoma" w:hAnsi="Tahoma" w:cs="Tahoma"/>
                <w:sz w:val="20"/>
                <w:szCs w:val="20"/>
                <w:vertAlign w:val="subscript"/>
                <w:lang w:eastAsia="es-CO"/>
              </w:rPr>
              <w:t>Razón de Cobertura</w:t>
            </w:r>
          </w:p>
          <w:p w14:paraId="6D4E8056" w14:textId="77777777" w:rsidR="00720080" w:rsidRPr="00465BF8" w:rsidRDefault="00720080" w:rsidP="003F5721">
            <w:pPr>
              <w:contextualSpacing/>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de Intereses</w:t>
            </w:r>
          </w:p>
        </w:tc>
        <w:tc>
          <w:tcPr>
            <w:tcW w:w="1457" w:type="dxa"/>
            <w:tcMar>
              <w:left w:w="78" w:type="dxa"/>
            </w:tcMar>
            <w:vAlign w:val="center"/>
          </w:tcPr>
          <w:p w14:paraId="779E48EB"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475" w:type="dxa"/>
            <w:tcMar>
              <w:left w:w="78" w:type="dxa"/>
            </w:tcMar>
            <w:vAlign w:val="center"/>
          </w:tcPr>
          <w:p w14:paraId="0E604BF2"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611" w:type="dxa"/>
            <w:tcMar>
              <w:left w:w="78" w:type="dxa"/>
            </w:tcMar>
            <w:vAlign w:val="center"/>
          </w:tcPr>
          <w:p w14:paraId="1F4E3E09"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526" w:type="dxa"/>
            <w:tcMar>
              <w:left w:w="78" w:type="dxa"/>
            </w:tcMar>
            <w:vAlign w:val="center"/>
          </w:tcPr>
          <w:p w14:paraId="17AE9ED0"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371" w:type="dxa"/>
            <w:tcMar>
              <w:left w:w="78" w:type="dxa"/>
            </w:tcMar>
            <w:vAlign w:val="center"/>
          </w:tcPr>
          <w:p w14:paraId="210F463D" w14:textId="77777777" w:rsidR="00720080" w:rsidRPr="00465BF8" w:rsidRDefault="00720080" w:rsidP="003F5721">
            <w:pPr>
              <w:contextualSpacing/>
              <w:jc w:val="center"/>
              <w:rPr>
                <w:rFonts w:ascii="Tahoma" w:hAnsi="Tahoma" w:cs="Tahoma"/>
                <w:b/>
                <w:sz w:val="20"/>
                <w:szCs w:val="20"/>
                <w:highlight w:val="yellow"/>
                <w:vertAlign w:val="subscript"/>
              </w:rPr>
            </w:pPr>
          </w:p>
        </w:tc>
      </w:tr>
    </w:tbl>
    <w:p w14:paraId="29A6C1FA" w14:textId="77777777" w:rsidR="00720080" w:rsidRPr="00465BF8" w:rsidRDefault="00720080" w:rsidP="00720080">
      <w:pPr>
        <w:contextualSpacing/>
        <w:rPr>
          <w:rFonts w:ascii="Tahoma" w:hAnsi="Tahoma" w:cs="Tahoma"/>
          <w:i/>
          <w:sz w:val="20"/>
          <w:szCs w:val="20"/>
          <w:lang w:eastAsia="es-CO"/>
        </w:rPr>
      </w:pPr>
    </w:p>
    <w:p w14:paraId="7D6C6809" w14:textId="77777777" w:rsidR="00720080" w:rsidRPr="00465BF8" w:rsidRDefault="00720080" w:rsidP="00720080">
      <w:pPr>
        <w:contextualSpacing/>
        <w:rPr>
          <w:rFonts w:ascii="Tahoma" w:hAnsi="Tahoma" w:cs="Tahoma"/>
          <w:b/>
          <w:i/>
          <w:sz w:val="20"/>
          <w:szCs w:val="20"/>
          <w:highlight w:val="yellow"/>
        </w:rPr>
      </w:pPr>
      <w:r w:rsidRPr="00465BF8">
        <w:rPr>
          <w:rFonts w:ascii="Tahoma" w:hAnsi="Tahoma" w:cs="Tahoma"/>
          <w:i/>
          <w:sz w:val="20"/>
          <w:szCs w:val="20"/>
          <w:lang w:eastAsia="es-CO"/>
        </w:rPr>
        <w:t>* Si el oferente es plural y tiene más de tres participantes debe insertar las columnas adicionales en la tabla anterior.</w:t>
      </w:r>
    </w:p>
    <w:p w14:paraId="42E027C4" w14:textId="77777777" w:rsidR="00720080" w:rsidRPr="00465BF8" w:rsidRDefault="00720080" w:rsidP="00720080">
      <w:pPr>
        <w:contextualSpacing/>
        <w:rPr>
          <w:rFonts w:ascii="Tahoma" w:hAnsi="Tahoma" w:cs="Tahoma"/>
          <w:b/>
          <w:sz w:val="20"/>
          <w:szCs w:val="20"/>
          <w:highlight w:val="yellow"/>
        </w:rPr>
      </w:pPr>
    </w:p>
    <w:p w14:paraId="2C6265D8" w14:textId="77777777" w:rsidR="00720080" w:rsidRPr="00465BF8" w:rsidRDefault="00720080" w:rsidP="00720080">
      <w:pPr>
        <w:contextualSpacing/>
        <w:rPr>
          <w:rFonts w:ascii="Tahoma" w:hAnsi="Tahoma" w:cs="Tahoma"/>
          <w:b/>
          <w:sz w:val="20"/>
          <w:szCs w:val="20"/>
          <w:highlight w:val="yellow"/>
          <w:u w:val="single"/>
        </w:rPr>
      </w:pPr>
      <w:r w:rsidRPr="00465BF8">
        <w:rPr>
          <w:rFonts w:ascii="Tahoma" w:hAnsi="Tahoma" w:cs="Tahoma"/>
          <w:b/>
          <w:bCs/>
          <w:sz w:val="20"/>
          <w:szCs w:val="20"/>
          <w:u w:val="single"/>
          <w:lang w:eastAsia="es-CO"/>
        </w:rPr>
        <w:t>CAPACIDAD ORGANIZACIONAL</w:t>
      </w:r>
    </w:p>
    <w:p w14:paraId="55E9C890" w14:textId="77777777" w:rsidR="00720080" w:rsidRPr="00465BF8" w:rsidRDefault="00720080" w:rsidP="00720080">
      <w:pPr>
        <w:contextualSpacing/>
        <w:rPr>
          <w:rFonts w:ascii="Tahoma" w:hAnsi="Tahoma" w:cs="Tahoma"/>
          <w:b/>
          <w:sz w:val="20"/>
          <w:szCs w:val="20"/>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720080" w:rsidRPr="00465BF8" w14:paraId="3A60C107" w14:textId="77777777" w:rsidTr="003F5721">
        <w:tc>
          <w:tcPr>
            <w:tcW w:w="1611" w:type="dxa"/>
            <w:vMerge w:val="restart"/>
            <w:shd w:val="clear" w:color="auto" w:fill="EEECE1"/>
            <w:tcMar>
              <w:left w:w="78" w:type="dxa"/>
            </w:tcMar>
            <w:vAlign w:val="center"/>
          </w:tcPr>
          <w:p w14:paraId="04C025E4" w14:textId="77777777" w:rsidR="00720080" w:rsidRPr="00465BF8" w:rsidRDefault="00720080" w:rsidP="003F5721">
            <w:pPr>
              <w:contextualSpacing/>
              <w:jc w:val="center"/>
              <w:rPr>
                <w:rFonts w:ascii="Tahoma" w:hAnsi="Tahoma" w:cs="Tahoma"/>
                <w:b/>
                <w:sz w:val="20"/>
                <w:szCs w:val="20"/>
                <w:vertAlign w:val="subscript"/>
              </w:rPr>
            </w:pPr>
            <w:r w:rsidRPr="00465BF8">
              <w:rPr>
                <w:rFonts w:ascii="Tahoma" w:hAnsi="Tahoma" w:cs="Tahoma"/>
                <w:b/>
                <w:sz w:val="20"/>
                <w:szCs w:val="20"/>
                <w:vertAlign w:val="subscript"/>
              </w:rPr>
              <w:lastRenderedPageBreak/>
              <w:t>Porcentaje de participación</w:t>
            </w:r>
          </w:p>
          <w:p w14:paraId="5A7A4CAE" w14:textId="77777777" w:rsidR="00720080" w:rsidRPr="00465BF8" w:rsidRDefault="00720080" w:rsidP="003F5721">
            <w:pPr>
              <w:contextualSpacing/>
              <w:jc w:val="center"/>
              <w:rPr>
                <w:rFonts w:ascii="Tahoma" w:hAnsi="Tahoma" w:cs="Tahoma"/>
                <w:b/>
                <w:sz w:val="20"/>
                <w:szCs w:val="20"/>
                <w:vertAlign w:val="subscript"/>
              </w:rPr>
            </w:pPr>
            <w:r w:rsidRPr="00465BF8">
              <w:rPr>
                <w:rFonts w:ascii="Tahoma" w:hAnsi="Tahoma" w:cs="Tahoma"/>
                <w:b/>
                <w:sz w:val="20"/>
                <w:szCs w:val="20"/>
                <w:vertAlign w:val="subscript"/>
              </w:rPr>
              <w:t>Indicador</w:t>
            </w:r>
          </w:p>
        </w:tc>
        <w:tc>
          <w:tcPr>
            <w:tcW w:w="1459" w:type="dxa"/>
            <w:shd w:val="clear" w:color="auto" w:fill="EEECE1"/>
            <w:tcMar>
              <w:left w:w="78" w:type="dxa"/>
            </w:tcMar>
            <w:vAlign w:val="center"/>
          </w:tcPr>
          <w:p w14:paraId="20DC9989" w14:textId="77777777" w:rsidR="00720080" w:rsidRPr="00465BF8" w:rsidRDefault="00720080" w:rsidP="003F5721">
            <w:pPr>
              <w:contextualSpacing/>
              <w:jc w:val="center"/>
              <w:rPr>
                <w:rFonts w:ascii="Tahoma" w:hAnsi="Tahoma" w:cs="Tahoma"/>
                <w:b/>
                <w:sz w:val="20"/>
                <w:szCs w:val="20"/>
                <w:vertAlign w:val="subscript"/>
              </w:rPr>
            </w:pPr>
            <w:r w:rsidRPr="00465BF8">
              <w:rPr>
                <w:rFonts w:ascii="Tahoma" w:hAnsi="Tahoma" w:cs="Tahoma"/>
                <w:b/>
                <w:sz w:val="20"/>
                <w:szCs w:val="20"/>
                <w:vertAlign w:val="subscript"/>
              </w:rPr>
              <w:t>Oferente individual</w:t>
            </w:r>
          </w:p>
        </w:tc>
        <w:tc>
          <w:tcPr>
            <w:tcW w:w="5986" w:type="dxa"/>
            <w:gridSpan w:val="4"/>
            <w:shd w:val="clear" w:color="auto" w:fill="EEECE1"/>
            <w:tcMar>
              <w:left w:w="78" w:type="dxa"/>
            </w:tcMar>
            <w:vAlign w:val="center"/>
          </w:tcPr>
          <w:p w14:paraId="49FAECF1"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Oferente Plural</w:t>
            </w:r>
          </w:p>
        </w:tc>
      </w:tr>
      <w:tr w:rsidR="00720080" w:rsidRPr="00465BF8" w14:paraId="46CB9E9A" w14:textId="77777777" w:rsidTr="003F5721">
        <w:trPr>
          <w:trHeight w:val="864"/>
        </w:trPr>
        <w:tc>
          <w:tcPr>
            <w:tcW w:w="1611" w:type="dxa"/>
            <w:vMerge/>
            <w:shd w:val="clear" w:color="auto" w:fill="EEECE1"/>
            <w:tcMar>
              <w:left w:w="78" w:type="dxa"/>
            </w:tcMar>
            <w:vAlign w:val="center"/>
          </w:tcPr>
          <w:p w14:paraId="2CD9FD77"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459" w:type="dxa"/>
            <w:shd w:val="clear" w:color="auto" w:fill="EEECE1"/>
            <w:tcMar>
              <w:left w:w="78" w:type="dxa"/>
            </w:tcMar>
            <w:vAlign w:val="center"/>
          </w:tcPr>
          <w:p w14:paraId="41DD827E"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100%</w:t>
            </w:r>
          </w:p>
          <w:p w14:paraId="69E3E174"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oferente</w:t>
            </w:r>
          </w:p>
        </w:tc>
        <w:tc>
          <w:tcPr>
            <w:tcW w:w="1474" w:type="dxa"/>
            <w:shd w:val="clear" w:color="auto" w:fill="EEECE1"/>
            <w:tcMar>
              <w:left w:w="78" w:type="dxa"/>
            </w:tcMar>
            <w:vAlign w:val="center"/>
          </w:tcPr>
          <w:p w14:paraId="664D1C7E"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Participante N°1</w:t>
            </w:r>
          </w:p>
          <w:p w14:paraId="374B098E"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b/>
                <w:bCs/>
                <w:sz w:val="20"/>
                <w:szCs w:val="20"/>
                <w:vertAlign w:val="subscript"/>
                <w:lang w:eastAsia="es-CO"/>
              </w:rPr>
              <w:t>(indicar % de participación)</w:t>
            </w:r>
          </w:p>
        </w:tc>
        <w:tc>
          <w:tcPr>
            <w:tcW w:w="1615" w:type="dxa"/>
            <w:shd w:val="clear" w:color="auto" w:fill="EEECE1"/>
            <w:tcMar>
              <w:left w:w="78" w:type="dxa"/>
            </w:tcMar>
            <w:vAlign w:val="center"/>
          </w:tcPr>
          <w:p w14:paraId="54BA691F"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Participante N°2</w:t>
            </w:r>
          </w:p>
          <w:p w14:paraId="0E5FB09E"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(indicar % de participación)</w:t>
            </w:r>
          </w:p>
        </w:tc>
        <w:tc>
          <w:tcPr>
            <w:tcW w:w="1523" w:type="dxa"/>
            <w:shd w:val="clear" w:color="auto" w:fill="EEECE1"/>
            <w:tcMar>
              <w:left w:w="78" w:type="dxa"/>
            </w:tcMar>
            <w:vAlign w:val="center"/>
          </w:tcPr>
          <w:p w14:paraId="08075586"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Participante N°3</w:t>
            </w:r>
          </w:p>
          <w:p w14:paraId="1C68AB08"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b/>
                <w:bCs/>
                <w:sz w:val="20"/>
                <w:szCs w:val="20"/>
                <w:vertAlign w:val="subscript"/>
                <w:lang w:eastAsia="es-CO"/>
              </w:rPr>
              <w:t>(indicar % de participación)</w:t>
            </w:r>
          </w:p>
        </w:tc>
        <w:tc>
          <w:tcPr>
            <w:tcW w:w="1374" w:type="dxa"/>
            <w:shd w:val="clear" w:color="auto" w:fill="EEECE1"/>
            <w:tcMar>
              <w:left w:w="78" w:type="dxa"/>
            </w:tcMar>
            <w:vAlign w:val="center"/>
          </w:tcPr>
          <w:p w14:paraId="767611F8"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100%</w:t>
            </w:r>
          </w:p>
          <w:p w14:paraId="2A9C3C8C" w14:textId="77777777" w:rsidR="00720080" w:rsidRPr="00465BF8" w:rsidRDefault="00720080" w:rsidP="003F5721">
            <w:pPr>
              <w:jc w:val="center"/>
              <w:rPr>
                <w:rFonts w:ascii="Tahoma" w:hAnsi="Tahoma" w:cs="Tahoma"/>
                <w:b/>
                <w:bCs/>
                <w:sz w:val="20"/>
                <w:szCs w:val="20"/>
                <w:vertAlign w:val="subscript"/>
                <w:lang w:eastAsia="es-CO"/>
              </w:rPr>
            </w:pPr>
            <w:r w:rsidRPr="00465BF8">
              <w:rPr>
                <w:rFonts w:ascii="Tahoma" w:hAnsi="Tahoma" w:cs="Tahoma"/>
                <w:b/>
                <w:bCs/>
                <w:sz w:val="20"/>
                <w:szCs w:val="20"/>
                <w:vertAlign w:val="subscript"/>
                <w:lang w:eastAsia="es-CO"/>
              </w:rPr>
              <w:t>Índice del oferente plural</w:t>
            </w:r>
          </w:p>
        </w:tc>
      </w:tr>
      <w:tr w:rsidR="00720080" w:rsidRPr="00465BF8" w14:paraId="24C3BAA9" w14:textId="77777777" w:rsidTr="003F5721">
        <w:tc>
          <w:tcPr>
            <w:tcW w:w="1611" w:type="dxa"/>
            <w:shd w:val="clear" w:color="auto" w:fill="EEECE1"/>
            <w:tcMar>
              <w:left w:w="78" w:type="dxa"/>
            </w:tcMar>
            <w:vAlign w:val="center"/>
          </w:tcPr>
          <w:p w14:paraId="0C904853" w14:textId="77777777" w:rsidR="00720080" w:rsidRPr="00465BF8" w:rsidRDefault="00720080" w:rsidP="003F5721">
            <w:pPr>
              <w:jc w:val="center"/>
              <w:rPr>
                <w:rFonts w:ascii="Tahoma" w:hAnsi="Tahoma" w:cs="Tahoma"/>
                <w:sz w:val="20"/>
                <w:szCs w:val="20"/>
                <w:vertAlign w:val="subscript"/>
                <w:lang w:eastAsia="es-CO"/>
              </w:rPr>
            </w:pPr>
            <w:r w:rsidRPr="00465BF8">
              <w:rPr>
                <w:rFonts w:ascii="Tahoma" w:hAnsi="Tahoma" w:cs="Tahoma"/>
                <w:sz w:val="20"/>
                <w:szCs w:val="20"/>
                <w:vertAlign w:val="subscript"/>
                <w:lang w:eastAsia="es-CO"/>
              </w:rPr>
              <w:t>Rentabilidad sobre</w:t>
            </w:r>
          </w:p>
          <w:p w14:paraId="16334B7B" w14:textId="77777777" w:rsidR="00720080" w:rsidRPr="00465BF8" w:rsidRDefault="00720080" w:rsidP="003F5721">
            <w:pPr>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activos</w:t>
            </w:r>
          </w:p>
        </w:tc>
        <w:tc>
          <w:tcPr>
            <w:tcW w:w="1459" w:type="dxa"/>
            <w:tcMar>
              <w:left w:w="78" w:type="dxa"/>
            </w:tcMar>
            <w:vAlign w:val="center"/>
          </w:tcPr>
          <w:p w14:paraId="48E3716B"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474" w:type="dxa"/>
            <w:tcMar>
              <w:left w:w="78" w:type="dxa"/>
            </w:tcMar>
            <w:vAlign w:val="center"/>
          </w:tcPr>
          <w:p w14:paraId="5882F780"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615" w:type="dxa"/>
            <w:tcMar>
              <w:left w:w="78" w:type="dxa"/>
            </w:tcMar>
            <w:vAlign w:val="center"/>
          </w:tcPr>
          <w:p w14:paraId="335DDD57"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523" w:type="dxa"/>
            <w:tcMar>
              <w:left w:w="78" w:type="dxa"/>
            </w:tcMar>
            <w:vAlign w:val="center"/>
          </w:tcPr>
          <w:p w14:paraId="33012567"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374" w:type="dxa"/>
            <w:tcMar>
              <w:left w:w="78" w:type="dxa"/>
            </w:tcMar>
            <w:vAlign w:val="center"/>
          </w:tcPr>
          <w:p w14:paraId="4E04AF3E" w14:textId="77777777" w:rsidR="00720080" w:rsidRPr="00465BF8" w:rsidRDefault="00720080" w:rsidP="003F5721">
            <w:pPr>
              <w:contextualSpacing/>
              <w:jc w:val="center"/>
              <w:rPr>
                <w:rFonts w:ascii="Tahoma" w:hAnsi="Tahoma" w:cs="Tahoma"/>
                <w:b/>
                <w:sz w:val="20"/>
                <w:szCs w:val="20"/>
                <w:highlight w:val="yellow"/>
                <w:vertAlign w:val="subscript"/>
              </w:rPr>
            </w:pPr>
          </w:p>
        </w:tc>
      </w:tr>
      <w:tr w:rsidR="00720080" w:rsidRPr="00465BF8" w14:paraId="62240D04" w14:textId="77777777" w:rsidTr="003F5721">
        <w:tc>
          <w:tcPr>
            <w:tcW w:w="1611" w:type="dxa"/>
            <w:shd w:val="clear" w:color="auto" w:fill="EEECE1"/>
            <w:tcMar>
              <w:left w:w="78" w:type="dxa"/>
            </w:tcMar>
            <w:vAlign w:val="center"/>
          </w:tcPr>
          <w:p w14:paraId="03DCB6C5" w14:textId="77777777" w:rsidR="00720080" w:rsidRPr="00465BF8" w:rsidRDefault="00720080" w:rsidP="003F5721">
            <w:pPr>
              <w:jc w:val="center"/>
              <w:rPr>
                <w:rFonts w:ascii="Tahoma" w:hAnsi="Tahoma" w:cs="Tahoma"/>
                <w:sz w:val="20"/>
                <w:szCs w:val="20"/>
                <w:vertAlign w:val="subscript"/>
                <w:lang w:eastAsia="es-CO"/>
              </w:rPr>
            </w:pPr>
            <w:r w:rsidRPr="00465BF8">
              <w:rPr>
                <w:rFonts w:ascii="Tahoma" w:hAnsi="Tahoma" w:cs="Tahoma"/>
                <w:sz w:val="20"/>
                <w:szCs w:val="20"/>
                <w:vertAlign w:val="subscript"/>
                <w:lang w:eastAsia="es-CO"/>
              </w:rPr>
              <w:t>Rentabilidad sobre el</w:t>
            </w:r>
          </w:p>
          <w:p w14:paraId="455C6115" w14:textId="77777777" w:rsidR="00720080" w:rsidRPr="00465BF8" w:rsidRDefault="00720080" w:rsidP="003F5721">
            <w:pPr>
              <w:contextualSpacing/>
              <w:jc w:val="center"/>
              <w:rPr>
                <w:rFonts w:ascii="Tahoma" w:hAnsi="Tahoma" w:cs="Tahoma"/>
                <w:b/>
                <w:sz w:val="20"/>
                <w:szCs w:val="20"/>
                <w:highlight w:val="yellow"/>
                <w:vertAlign w:val="subscript"/>
              </w:rPr>
            </w:pPr>
            <w:r w:rsidRPr="00465BF8">
              <w:rPr>
                <w:rFonts w:ascii="Tahoma" w:hAnsi="Tahoma" w:cs="Tahoma"/>
                <w:sz w:val="20"/>
                <w:szCs w:val="20"/>
                <w:vertAlign w:val="subscript"/>
                <w:lang w:eastAsia="es-CO"/>
              </w:rPr>
              <w:t>patrimonio</w:t>
            </w:r>
          </w:p>
        </w:tc>
        <w:tc>
          <w:tcPr>
            <w:tcW w:w="1459" w:type="dxa"/>
            <w:tcMar>
              <w:left w:w="78" w:type="dxa"/>
            </w:tcMar>
            <w:vAlign w:val="center"/>
          </w:tcPr>
          <w:p w14:paraId="04054158"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474" w:type="dxa"/>
            <w:tcMar>
              <w:left w:w="78" w:type="dxa"/>
            </w:tcMar>
            <w:vAlign w:val="center"/>
          </w:tcPr>
          <w:p w14:paraId="58A870DC"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615" w:type="dxa"/>
            <w:tcMar>
              <w:left w:w="78" w:type="dxa"/>
            </w:tcMar>
            <w:vAlign w:val="center"/>
          </w:tcPr>
          <w:p w14:paraId="50FE81FC"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523" w:type="dxa"/>
            <w:tcMar>
              <w:left w:w="78" w:type="dxa"/>
            </w:tcMar>
            <w:vAlign w:val="center"/>
          </w:tcPr>
          <w:p w14:paraId="4ECD8720" w14:textId="77777777" w:rsidR="00720080" w:rsidRPr="00465BF8" w:rsidRDefault="00720080" w:rsidP="003F5721">
            <w:pPr>
              <w:contextualSpacing/>
              <w:jc w:val="center"/>
              <w:rPr>
                <w:rFonts w:ascii="Tahoma" w:hAnsi="Tahoma" w:cs="Tahoma"/>
                <w:b/>
                <w:sz w:val="20"/>
                <w:szCs w:val="20"/>
                <w:highlight w:val="yellow"/>
                <w:vertAlign w:val="subscript"/>
              </w:rPr>
            </w:pPr>
          </w:p>
        </w:tc>
        <w:tc>
          <w:tcPr>
            <w:tcW w:w="1374" w:type="dxa"/>
            <w:tcMar>
              <w:left w:w="78" w:type="dxa"/>
            </w:tcMar>
            <w:vAlign w:val="center"/>
          </w:tcPr>
          <w:p w14:paraId="3DC5A3A7" w14:textId="77777777" w:rsidR="00720080" w:rsidRPr="00465BF8" w:rsidRDefault="00720080" w:rsidP="003F5721">
            <w:pPr>
              <w:contextualSpacing/>
              <w:jc w:val="center"/>
              <w:rPr>
                <w:rFonts w:ascii="Tahoma" w:hAnsi="Tahoma" w:cs="Tahoma"/>
                <w:b/>
                <w:sz w:val="20"/>
                <w:szCs w:val="20"/>
                <w:highlight w:val="yellow"/>
                <w:vertAlign w:val="subscript"/>
              </w:rPr>
            </w:pPr>
          </w:p>
        </w:tc>
      </w:tr>
    </w:tbl>
    <w:p w14:paraId="1C143A02" w14:textId="77777777" w:rsidR="00720080" w:rsidRPr="00465BF8" w:rsidRDefault="00720080" w:rsidP="00720080">
      <w:pPr>
        <w:contextualSpacing/>
        <w:rPr>
          <w:rFonts w:ascii="Tahoma" w:hAnsi="Tahoma" w:cs="Tahoma"/>
          <w:b/>
          <w:sz w:val="20"/>
          <w:szCs w:val="20"/>
          <w:highlight w:val="yellow"/>
        </w:rPr>
      </w:pPr>
    </w:p>
    <w:p w14:paraId="4F021340"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 xml:space="preserve">* </w:t>
      </w:r>
      <w:r w:rsidRPr="00465BF8">
        <w:rPr>
          <w:rFonts w:ascii="Tahoma" w:hAnsi="Tahoma" w:cs="Tahoma"/>
          <w:i/>
          <w:sz w:val="20"/>
          <w:szCs w:val="20"/>
          <w:lang w:eastAsia="es-CO"/>
        </w:rPr>
        <w:t>Si el oferente es plural y tiene más de tres participantes debe insertar las columnas adicionales en la tabla anterior.</w:t>
      </w:r>
    </w:p>
    <w:p w14:paraId="1DA964C1" w14:textId="77777777" w:rsidR="00720080" w:rsidRPr="00465BF8" w:rsidRDefault="00720080" w:rsidP="00720080">
      <w:pPr>
        <w:rPr>
          <w:rFonts w:ascii="Tahoma" w:hAnsi="Tahoma" w:cs="Tahoma"/>
          <w:sz w:val="20"/>
          <w:szCs w:val="20"/>
          <w:lang w:eastAsia="es-CO"/>
        </w:rPr>
      </w:pPr>
    </w:p>
    <w:p w14:paraId="068B062D" w14:textId="77777777" w:rsidR="00720080" w:rsidRPr="00465BF8" w:rsidRDefault="00720080" w:rsidP="00720080">
      <w:pPr>
        <w:rPr>
          <w:rFonts w:ascii="Tahoma" w:hAnsi="Tahoma" w:cs="Tahoma"/>
          <w:b/>
          <w:sz w:val="20"/>
          <w:szCs w:val="20"/>
          <w:highlight w:val="yellow"/>
        </w:rPr>
      </w:pPr>
      <w:r w:rsidRPr="00465BF8">
        <w:rPr>
          <w:rFonts w:ascii="Tahoma" w:hAnsi="Tahoma" w:cs="Tahoma"/>
          <w:sz w:val="20"/>
          <w:szCs w:val="20"/>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1E789975" w14:textId="77777777" w:rsidR="00720080" w:rsidRPr="00465BF8" w:rsidRDefault="00720080" w:rsidP="00720080">
      <w:pPr>
        <w:contextualSpacing/>
        <w:rPr>
          <w:rFonts w:ascii="Tahoma" w:hAnsi="Tahoma" w:cs="Tahoma"/>
          <w:b/>
          <w:sz w:val="20"/>
          <w:szCs w:val="20"/>
          <w:highlight w:val="yellow"/>
        </w:rPr>
      </w:pPr>
    </w:p>
    <w:p w14:paraId="13A3DE52" w14:textId="77777777" w:rsidR="00720080" w:rsidRPr="00465BF8" w:rsidRDefault="00720080" w:rsidP="00720080">
      <w:pPr>
        <w:contextualSpacing/>
        <w:rPr>
          <w:rFonts w:ascii="Tahoma" w:hAnsi="Tahoma" w:cs="Tahoma"/>
          <w:b/>
          <w:sz w:val="20"/>
          <w:szCs w:val="20"/>
          <w:highlight w:val="yellow"/>
        </w:rPr>
      </w:pPr>
    </w:p>
    <w:p w14:paraId="1094A7D7"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Firma Representante legal del Oferente</w:t>
      </w:r>
    </w:p>
    <w:p w14:paraId="31F7917D"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Nombre:</w:t>
      </w:r>
    </w:p>
    <w:p w14:paraId="01952C99"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Documento de identidad:</w:t>
      </w:r>
    </w:p>
    <w:p w14:paraId="52DCA84C" w14:textId="77777777" w:rsidR="00720080" w:rsidRPr="00465BF8" w:rsidRDefault="00720080" w:rsidP="00720080">
      <w:pPr>
        <w:rPr>
          <w:rFonts w:ascii="Tahoma" w:hAnsi="Tahoma" w:cs="Tahoma"/>
          <w:sz w:val="20"/>
          <w:szCs w:val="20"/>
          <w:lang w:eastAsia="es-CO"/>
        </w:rPr>
      </w:pPr>
    </w:p>
    <w:p w14:paraId="763146B8" w14:textId="77777777" w:rsidR="00720080" w:rsidRPr="00465BF8" w:rsidRDefault="00720080" w:rsidP="00720080">
      <w:pPr>
        <w:rPr>
          <w:rFonts w:ascii="Tahoma" w:hAnsi="Tahoma" w:cs="Tahoma"/>
          <w:sz w:val="20"/>
          <w:szCs w:val="20"/>
          <w:lang w:eastAsia="es-CO"/>
        </w:rPr>
      </w:pPr>
    </w:p>
    <w:p w14:paraId="5B7307B7"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Firma Revisor Fiscal Firma Contador</w:t>
      </w:r>
    </w:p>
    <w:p w14:paraId="66FBCF85"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Nombre:</w:t>
      </w:r>
    </w:p>
    <w:p w14:paraId="65550B90"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Documento de identidad:</w:t>
      </w:r>
    </w:p>
    <w:p w14:paraId="0AA982E2"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Tarjeta Profesional:</w:t>
      </w:r>
    </w:p>
    <w:p w14:paraId="240EDD56" w14:textId="77777777" w:rsidR="00720080" w:rsidRPr="00465BF8" w:rsidRDefault="00720080" w:rsidP="00720080">
      <w:pPr>
        <w:rPr>
          <w:rFonts w:ascii="Tahoma" w:hAnsi="Tahoma" w:cs="Tahoma"/>
          <w:sz w:val="20"/>
          <w:szCs w:val="20"/>
          <w:lang w:eastAsia="es-CO"/>
        </w:rPr>
      </w:pPr>
    </w:p>
    <w:p w14:paraId="694DFFC9" w14:textId="77777777" w:rsidR="00720080" w:rsidRPr="00465BF8" w:rsidRDefault="00720080" w:rsidP="00720080">
      <w:pPr>
        <w:rPr>
          <w:rFonts w:ascii="Tahoma" w:hAnsi="Tahoma" w:cs="Tahoma"/>
          <w:sz w:val="20"/>
          <w:szCs w:val="20"/>
          <w:lang w:eastAsia="es-CO"/>
        </w:rPr>
      </w:pPr>
      <w:r w:rsidRPr="00465BF8">
        <w:rPr>
          <w:rFonts w:ascii="Tahoma" w:hAnsi="Tahoma" w:cs="Tahoma"/>
          <w:sz w:val="20"/>
          <w:szCs w:val="20"/>
          <w:lang w:eastAsia="es-CO"/>
        </w:rPr>
        <w:t>* Indique si actúa como revisor fiscal o contador</w:t>
      </w:r>
    </w:p>
    <w:p w14:paraId="705AB029" w14:textId="77777777" w:rsidR="00720080" w:rsidRPr="00465BF8" w:rsidRDefault="00720080" w:rsidP="00720080">
      <w:pPr>
        <w:rPr>
          <w:rFonts w:ascii="Tahoma" w:hAnsi="Tahoma" w:cs="Tahoma"/>
          <w:sz w:val="20"/>
          <w:szCs w:val="20"/>
          <w:lang w:eastAsia="es-CO"/>
        </w:rPr>
      </w:pPr>
    </w:p>
    <w:p w14:paraId="6225158B" w14:textId="77777777" w:rsidR="00720080" w:rsidRPr="00465BF8" w:rsidRDefault="00720080" w:rsidP="00720080">
      <w:pPr>
        <w:rPr>
          <w:rFonts w:ascii="Tahoma" w:hAnsi="Tahoma" w:cs="Tahoma"/>
          <w:i/>
          <w:sz w:val="20"/>
          <w:szCs w:val="20"/>
          <w:lang w:eastAsia="es-CO"/>
        </w:rPr>
      </w:pPr>
    </w:p>
    <w:p w14:paraId="43B8710E" w14:textId="77777777" w:rsidR="00720080" w:rsidRPr="00465BF8" w:rsidRDefault="00720080" w:rsidP="00720080">
      <w:pPr>
        <w:rPr>
          <w:rFonts w:ascii="Tahoma" w:hAnsi="Tahoma" w:cs="Tahoma"/>
          <w:b/>
          <w:i/>
          <w:sz w:val="20"/>
          <w:szCs w:val="20"/>
          <w:highlight w:val="yellow"/>
        </w:rPr>
      </w:pPr>
      <w:r w:rsidRPr="00465BF8">
        <w:rPr>
          <w:rFonts w:ascii="Tahoma" w:hAnsi="Tahoma" w:cs="Tahoma"/>
          <w:i/>
          <w:sz w:val="20"/>
          <w:szCs w:val="20"/>
          <w:lang w:eastAsia="es-CO"/>
        </w:rPr>
        <w:t>Nota: Si se trata de proponentes plurales, el revisor fiscal o contador de cada uno de los miembros del proponente plural debe firmar e incluir sus datos en el presente formato.</w:t>
      </w:r>
    </w:p>
    <w:p w14:paraId="15D5EDB8" w14:textId="77777777" w:rsidR="00720080" w:rsidRPr="00465BF8" w:rsidRDefault="00720080" w:rsidP="00720080">
      <w:pPr>
        <w:contextualSpacing/>
        <w:rPr>
          <w:rFonts w:ascii="Tahoma" w:hAnsi="Tahoma" w:cs="Tahoma"/>
          <w:b/>
          <w:sz w:val="20"/>
          <w:szCs w:val="20"/>
          <w:highlight w:val="yellow"/>
        </w:rPr>
      </w:pPr>
    </w:p>
    <w:p w14:paraId="4B0D7832" w14:textId="77777777" w:rsidR="00720080" w:rsidRPr="00465BF8" w:rsidRDefault="00720080" w:rsidP="00720080">
      <w:pPr>
        <w:contextualSpacing/>
        <w:rPr>
          <w:rFonts w:ascii="Tahoma" w:hAnsi="Tahoma" w:cs="Tahoma"/>
          <w:b/>
          <w:sz w:val="20"/>
          <w:szCs w:val="20"/>
          <w:highlight w:val="yellow"/>
        </w:rPr>
      </w:pPr>
    </w:p>
    <w:p w14:paraId="5EC8F386" w14:textId="77777777" w:rsidR="00720080" w:rsidRPr="00465BF8" w:rsidRDefault="00720080" w:rsidP="00720080">
      <w:pPr>
        <w:contextualSpacing/>
        <w:rPr>
          <w:rFonts w:ascii="Tahoma" w:hAnsi="Tahoma" w:cs="Tahoma"/>
          <w:b/>
          <w:sz w:val="20"/>
          <w:szCs w:val="20"/>
          <w:highlight w:val="yellow"/>
        </w:rPr>
      </w:pPr>
    </w:p>
    <w:p w14:paraId="5E3341F5" w14:textId="77777777" w:rsidR="00720080" w:rsidRPr="00465BF8" w:rsidRDefault="00720080" w:rsidP="00720080">
      <w:pPr>
        <w:contextualSpacing/>
        <w:rPr>
          <w:rFonts w:ascii="Tahoma" w:hAnsi="Tahoma" w:cs="Tahoma"/>
          <w:b/>
          <w:sz w:val="20"/>
          <w:szCs w:val="20"/>
          <w:highlight w:val="yellow"/>
        </w:rPr>
      </w:pPr>
    </w:p>
    <w:p w14:paraId="6F762B85" w14:textId="77777777" w:rsidR="00720080" w:rsidRPr="00465BF8" w:rsidRDefault="00720080" w:rsidP="00720080">
      <w:pPr>
        <w:contextualSpacing/>
        <w:rPr>
          <w:rFonts w:ascii="Tahoma" w:hAnsi="Tahoma" w:cs="Tahoma"/>
          <w:b/>
          <w:sz w:val="20"/>
          <w:szCs w:val="20"/>
          <w:highlight w:val="yellow"/>
        </w:rPr>
      </w:pPr>
    </w:p>
    <w:p w14:paraId="23706D27" w14:textId="77777777" w:rsidR="00720080" w:rsidRPr="00465BF8" w:rsidRDefault="00720080" w:rsidP="00720080">
      <w:pPr>
        <w:contextualSpacing/>
        <w:rPr>
          <w:rFonts w:ascii="Tahoma" w:hAnsi="Tahoma" w:cs="Tahoma"/>
          <w:b/>
          <w:sz w:val="20"/>
          <w:szCs w:val="20"/>
          <w:highlight w:val="yellow"/>
        </w:rPr>
      </w:pPr>
    </w:p>
    <w:p w14:paraId="6D4CD8CB" w14:textId="77777777" w:rsidR="00FC28D8" w:rsidRDefault="00FC28D8" w:rsidP="000F288F">
      <w:pPr>
        <w:contextualSpacing/>
        <w:jc w:val="center"/>
        <w:rPr>
          <w:rFonts w:ascii="Tahoma" w:hAnsi="Tahoma" w:cs="Tahoma"/>
          <w:b/>
          <w:bCs/>
          <w:sz w:val="20"/>
          <w:szCs w:val="20"/>
        </w:rPr>
      </w:pPr>
    </w:p>
    <w:p w14:paraId="3825DB1C" w14:textId="77777777" w:rsidR="00FC28D8" w:rsidRDefault="00FC28D8" w:rsidP="000F288F">
      <w:pPr>
        <w:contextualSpacing/>
        <w:jc w:val="center"/>
        <w:rPr>
          <w:rFonts w:ascii="Tahoma" w:hAnsi="Tahoma" w:cs="Tahoma"/>
          <w:b/>
          <w:bCs/>
          <w:sz w:val="20"/>
          <w:szCs w:val="20"/>
        </w:rPr>
      </w:pPr>
    </w:p>
    <w:p w14:paraId="1F538249" w14:textId="77777777" w:rsidR="00FC28D8" w:rsidRDefault="00FC28D8" w:rsidP="000F288F">
      <w:pPr>
        <w:contextualSpacing/>
        <w:jc w:val="center"/>
        <w:rPr>
          <w:rFonts w:ascii="Tahoma" w:hAnsi="Tahoma" w:cs="Tahoma"/>
          <w:b/>
          <w:bCs/>
          <w:sz w:val="20"/>
          <w:szCs w:val="20"/>
        </w:rPr>
      </w:pPr>
    </w:p>
    <w:p w14:paraId="61B9FE70" w14:textId="343BBDA1" w:rsidR="00FC28D8" w:rsidRDefault="00FC28D8" w:rsidP="000F288F">
      <w:pPr>
        <w:contextualSpacing/>
        <w:jc w:val="center"/>
        <w:rPr>
          <w:rFonts w:ascii="Tahoma" w:hAnsi="Tahoma" w:cs="Tahoma"/>
          <w:b/>
          <w:bCs/>
          <w:sz w:val="20"/>
          <w:szCs w:val="20"/>
        </w:rPr>
      </w:pPr>
    </w:p>
    <w:p w14:paraId="72E69922" w14:textId="138DB0C7" w:rsidR="00354DE1" w:rsidRDefault="00354DE1" w:rsidP="000F288F">
      <w:pPr>
        <w:contextualSpacing/>
        <w:jc w:val="center"/>
        <w:rPr>
          <w:rFonts w:ascii="Tahoma" w:hAnsi="Tahoma" w:cs="Tahoma"/>
          <w:b/>
          <w:bCs/>
          <w:sz w:val="20"/>
          <w:szCs w:val="20"/>
        </w:rPr>
      </w:pPr>
    </w:p>
    <w:p w14:paraId="3DC38CD9" w14:textId="11FF3069" w:rsidR="00354DE1" w:rsidRDefault="00354DE1" w:rsidP="000F288F">
      <w:pPr>
        <w:contextualSpacing/>
        <w:jc w:val="center"/>
        <w:rPr>
          <w:rFonts w:ascii="Tahoma" w:hAnsi="Tahoma" w:cs="Tahoma"/>
          <w:b/>
          <w:bCs/>
          <w:sz w:val="20"/>
          <w:szCs w:val="20"/>
        </w:rPr>
      </w:pPr>
    </w:p>
    <w:p w14:paraId="05F0DBE1" w14:textId="042FEEE7" w:rsidR="00354DE1" w:rsidRDefault="00354DE1" w:rsidP="000F288F">
      <w:pPr>
        <w:contextualSpacing/>
        <w:jc w:val="center"/>
        <w:rPr>
          <w:rFonts w:ascii="Tahoma" w:hAnsi="Tahoma" w:cs="Tahoma"/>
          <w:b/>
          <w:bCs/>
          <w:sz w:val="20"/>
          <w:szCs w:val="20"/>
        </w:rPr>
      </w:pPr>
    </w:p>
    <w:p w14:paraId="6FD9A6D6" w14:textId="77777777" w:rsidR="008331D3" w:rsidRDefault="008331D3" w:rsidP="000F288F">
      <w:pPr>
        <w:contextualSpacing/>
        <w:jc w:val="center"/>
        <w:rPr>
          <w:rFonts w:ascii="Tahoma" w:hAnsi="Tahoma" w:cs="Tahoma"/>
          <w:b/>
          <w:bCs/>
          <w:sz w:val="20"/>
          <w:szCs w:val="20"/>
        </w:rPr>
      </w:pPr>
    </w:p>
    <w:p w14:paraId="3DECD52E" w14:textId="41BB2791" w:rsidR="00354DE1" w:rsidRDefault="00354DE1" w:rsidP="000F288F">
      <w:pPr>
        <w:contextualSpacing/>
        <w:jc w:val="center"/>
        <w:rPr>
          <w:rFonts w:ascii="Tahoma" w:hAnsi="Tahoma" w:cs="Tahoma"/>
          <w:b/>
          <w:bCs/>
          <w:sz w:val="20"/>
          <w:szCs w:val="20"/>
        </w:rPr>
      </w:pPr>
    </w:p>
    <w:p w14:paraId="43E9C80F" w14:textId="77777777" w:rsidR="00354DE1" w:rsidRDefault="00354DE1" w:rsidP="000F288F">
      <w:pPr>
        <w:contextualSpacing/>
        <w:jc w:val="center"/>
        <w:rPr>
          <w:rFonts w:ascii="Tahoma" w:hAnsi="Tahoma" w:cs="Tahoma"/>
          <w:b/>
          <w:bCs/>
          <w:sz w:val="20"/>
          <w:szCs w:val="20"/>
        </w:rPr>
      </w:pPr>
    </w:p>
    <w:p w14:paraId="103D49F4" w14:textId="77777777" w:rsidR="000F288F" w:rsidRPr="00465BF8" w:rsidRDefault="000F288F" w:rsidP="000F288F">
      <w:pPr>
        <w:contextualSpacing/>
        <w:jc w:val="center"/>
        <w:rPr>
          <w:rFonts w:ascii="Tahoma" w:hAnsi="Tahoma" w:cs="Tahoma"/>
          <w:b/>
          <w:bCs/>
          <w:sz w:val="20"/>
          <w:szCs w:val="20"/>
        </w:rPr>
      </w:pPr>
      <w:r w:rsidRPr="00465BF8">
        <w:rPr>
          <w:rFonts w:ascii="Tahoma" w:hAnsi="Tahoma" w:cs="Tahoma"/>
          <w:b/>
          <w:bCs/>
          <w:sz w:val="20"/>
          <w:szCs w:val="20"/>
        </w:rPr>
        <w:lastRenderedPageBreak/>
        <w:t xml:space="preserve">FORMATO No. 12 </w:t>
      </w:r>
    </w:p>
    <w:p w14:paraId="2FC2A446" w14:textId="411560F4" w:rsidR="000F288F" w:rsidRPr="00465BF8" w:rsidRDefault="000F288F" w:rsidP="000F288F">
      <w:pPr>
        <w:contextualSpacing/>
        <w:jc w:val="center"/>
        <w:rPr>
          <w:rFonts w:ascii="Tahoma" w:hAnsi="Tahoma" w:cs="Tahoma"/>
          <w:b/>
          <w:bCs/>
          <w:sz w:val="20"/>
          <w:szCs w:val="20"/>
          <w:lang w:eastAsia="es-CO"/>
        </w:rPr>
      </w:pPr>
      <w:r w:rsidRPr="00465BF8">
        <w:rPr>
          <w:rFonts w:ascii="Tahoma" w:hAnsi="Tahoma" w:cs="Tahoma"/>
          <w:b/>
          <w:bCs/>
          <w:sz w:val="20"/>
          <w:szCs w:val="20"/>
          <w:lang w:eastAsia="es-CO"/>
        </w:rPr>
        <w:t>FORMATO DEL CERTIFICADO DE ACREDITACIÓN DE EXPERIENCIA DEL EQUIPO DE TRABAJO</w:t>
      </w:r>
    </w:p>
    <w:p w14:paraId="2B1830EF" w14:textId="77777777" w:rsidR="00720080" w:rsidRPr="00465BF8" w:rsidRDefault="00720080" w:rsidP="00720080">
      <w:pPr>
        <w:contextualSpacing/>
        <w:rPr>
          <w:rFonts w:ascii="Tahoma" w:hAnsi="Tahoma" w:cs="Tahoma"/>
          <w:b/>
          <w:sz w:val="20"/>
          <w:szCs w:val="20"/>
          <w:highlight w:val="yellow"/>
        </w:rPr>
      </w:pPr>
    </w:p>
    <w:p w14:paraId="2BC4E155" w14:textId="784B88C5" w:rsidR="00720080" w:rsidRPr="00465BF8" w:rsidRDefault="00720080" w:rsidP="000F288F">
      <w:pPr>
        <w:contextualSpacing/>
        <w:jc w:val="center"/>
        <w:rPr>
          <w:rFonts w:ascii="Tahoma" w:hAnsi="Tahoma" w:cs="Tahoma"/>
          <w:b/>
          <w:bCs/>
          <w:sz w:val="20"/>
          <w:szCs w:val="20"/>
        </w:rPr>
      </w:pPr>
      <w:r w:rsidRPr="00465BF8">
        <w:rPr>
          <w:rFonts w:ascii="Tahoma" w:hAnsi="Tahoma" w:cs="Tahoma"/>
          <w:b/>
          <w:bCs/>
          <w:sz w:val="20"/>
          <w:szCs w:val="20"/>
        </w:rPr>
        <w:t>FORMATO No. 12</w:t>
      </w:r>
      <w:r w:rsidR="000F288F" w:rsidRPr="00465BF8">
        <w:rPr>
          <w:rFonts w:ascii="Tahoma" w:hAnsi="Tahoma" w:cs="Tahoma"/>
          <w:b/>
          <w:bCs/>
          <w:sz w:val="20"/>
          <w:szCs w:val="20"/>
        </w:rPr>
        <w:t xml:space="preserve"> A </w:t>
      </w:r>
      <w:r w:rsidRPr="00465BF8">
        <w:rPr>
          <w:rFonts w:ascii="Tahoma" w:hAnsi="Tahoma" w:cs="Tahoma"/>
          <w:b/>
          <w:bCs/>
          <w:sz w:val="20"/>
          <w:szCs w:val="20"/>
          <w:lang w:eastAsia="es-CO"/>
        </w:rPr>
        <w:t>FORMATO DEL CERTIFICADO DE ACREDITACIÓN DE EXPERIENCIA GENERAL DEL EQUIPO DE TRABAJO</w:t>
      </w:r>
    </w:p>
    <w:p w14:paraId="3B053F0A" w14:textId="77777777" w:rsidR="00720080" w:rsidRPr="00465BF8" w:rsidRDefault="00720080" w:rsidP="00720080">
      <w:pPr>
        <w:contextualSpacing/>
        <w:rPr>
          <w:rFonts w:ascii="Tahoma" w:hAnsi="Tahoma" w:cs="Tahoma"/>
          <w:bCs/>
          <w:i/>
          <w:sz w:val="20"/>
          <w:szCs w:val="20"/>
          <w:lang w:eastAsia="es-CO"/>
        </w:rPr>
      </w:pPr>
    </w:p>
    <w:p w14:paraId="53502F35" w14:textId="77777777" w:rsidR="00720080" w:rsidRPr="00465BF8" w:rsidRDefault="00720080" w:rsidP="00720080">
      <w:pPr>
        <w:contextualSpacing/>
        <w:rPr>
          <w:rFonts w:ascii="Tahoma" w:hAnsi="Tahoma" w:cs="Tahoma"/>
          <w:bCs/>
          <w:i/>
          <w:sz w:val="20"/>
          <w:szCs w:val="20"/>
          <w:lang w:eastAsia="es-CO"/>
        </w:rPr>
      </w:pPr>
      <w:r w:rsidRPr="00465BF8">
        <w:rPr>
          <w:rFonts w:ascii="Tahoma" w:hAnsi="Tahoma" w:cs="Tahoma"/>
          <w:bCs/>
          <w:i/>
          <w:sz w:val="20"/>
          <w:szCs w:val="20"/>
          <w:lang w:eastAsia="es-CO"/>
        </w:rPr>
        <w:t xml:space="preserve"> (El proponente debe discriminar cada contrato de experiencia exigido).</w:t>
      </w:r>
    </w:p>
    <w:p w14:paraId="462FF685" w14:textId="77777777" w:rsidR="00720080" w:rsidRPr="00465BF8" w:rsidRDefault="00720080" w:rsidP="00720080">
      <w:pPr>
        <w:contextualSpacing/>
        <w:rPr>
          <w:rFonts w:ascii="Tahoma" w:hAnsi="Tahoma" w:cs="Tahoma"/>
          <w:b/>
          <w:bCs/>
          <w:sz w:val="20"/>
          <w:szCs w:val="20"/>
        </w:rPr>
      </w:pPr>
    </w:p>
    <w:p w14:paraId="3911263B" w14:textId="77777777" w:rsidR="00720080" w:rsidRPr="00465BF8" w:rsidRDefault="00720080" w:rsidP="00720080">
      <w:pPr>
        <w:contextualSpacing/>
        <w:rPr>
          <w:rFonts w:ascii="Tahoma" w:hAnsi="Tahoma" w:cs="Tahoma"/>
          <w:b/>
          <w:bCs/>
          <w:sz w:val="20"/>
          <w:szCs w:val="20"/>
        </w:rPr>
      </w:pPr>
      <w:r w:rsidRPr="00465BF8">
        <w:rPr>
          <w:rFonts w:ascii="Tahoma" w:hAnsi="Tahoma" w:cs="Tahoma"/>
          <w:b/>
          <w:bCs/>
          <w:sz w:val="20"/>
          <w:szCs w:val="20"/>
        </w:rPr>
        <w:t>OFERENTE: _________________________________________</w:t>
      </w:r>
    </w:p>
    <w:p w14:paraId="61F47E12" w14:textId="77777777" w:rsidR="00720080" w:rsidRPr="00465BF8" w:rsidRDefault="00720080" w:rsidP="00720080">
      <w:pPr>
        <w:contextualSpacing/>
        <w:rPr>
          <w:rFonts w:ascii="Tahoma" w:hAnsi="Tahoma" w:cs="Tahoma"/>
          <w:b/>
          <w:bCs/>
          <w:sz w:val="20"/>
          <w:szCs w:val="20"/>
          <w:lang w:eastAsia="es-CO"/>
        </w:rPr>
      </w:pPr>
    </w:p>
    <w:p w14:paraId="7B95742B" w14:textId="77777777" w:rsidR="00720080" w:rsidRPr="00465BF8" w:rsidRDefault="00720080" w:rsidP="00720080">
      <w:pPr>
        <w:contextualSpacing/>
        <w:rPr>
          <w:rFonts w:ascii="Tahoma" w:hAnsi="Tahoma" w:cs="Tahoma"/>
          <w:b/>
          <w:bCs/>
          <w:sz w:val="20"/>
          <w:szCs w:val="20"/>
        </w:rPr>
      </w:pPr>
      <w:r w:rsidRPr="00465BF8">
        <w:rPr>
          <w:rFonts w:ascii="Tahoma" w:hAnsi="Tahoma" w:cs="Tahoma"/>
          <w:b/>
          <w:bCs/>
          <w:sz w:val="20"/>
          <w:szCs w:val="20"/>
          <w:lang w:eastAsia="es-CO"/>
        </w:rPr>
        <w:t>CARGO AL CUAL SE POSTULA</w:t>
      </w:r>
      <w:proofErr w:type="gramStart"/>
      <w:r w:rsidRPr="00465BF8">
        <w:rPr>
          <w:rFonts w:ascii="Tahoma" w:hAnsi="Tahoma" w:cs="Tahoma"/>
          <w:b/>
          <w:bCs/>
          <w:sz w:val="20"/>
          <w:szCs w:val="20"/>
          <w:lang w:eastAsia="es-CO"/>
        </w:rPr>
        <w:t xml:space="preserve">:  </w:t>
      </w:r>
      <w:r w:rsidRPr="00465BF8">
        <w:rPr>
          <w:rFonts w:ascii="Tahoma" w:hAnsi="Tahoma" w:cs="Tahoma"/>
          <w:bCs/>
          <w:i/>
          <w:sz w:val="20"/>
          <w:szCs w:val="20"/>
          <w:lang w:eastAsia="es-CO"/>
        </w:rPr>
        <w:t>(</w:t>
      </w:r>
      <w:proofErr w:type="gramEnd"/>
      <w:r w:rsidRPr="00465BF8">
        <w:rPr>
          <w:rFonts w:ascii="Tahoma" w:hAnsi="Tahoma" w:cs="Tahoma"/>
          <w:bCs/>
          <w:i/>
          <w:sz w:val="20"/>
          <w:szCs w:val="20"/>
          <w:lang w:eastAsia="es-CO"/>
        </w:rPr>
        <w:t xml:space="preserve">director, residente, </w:t>
      </w:r>
      <w:proofErr w:type="spellStart"/>
      <w:r w:rsidRPr="00465BF8">
        <w:rPr>
          <w:rFonts w:ascii="Tahoma" w:hAnsi="Tahoma" w:cs="Tahoma"/>
          <w:bCs/>
          <w:i/>
          <w:sz w:val="20"/>
          <w:szCs w:val="20"/>
          <w:lang w:eastAsia="es-CO"/>
        </w:rPr>
        <w:t>etc</w:t>
      </w:r>
      <w:proofErr w:type="spellEnd"/>
      <w:r w:rsidRPr="00465BF8">
        <w:rPr>
          <w:rFonts w:ascii="Tahoma" w:hAnsi="Tahoma" w:cs="Tahoma"/>
          <w:b/>
          <w:bCs/>
          <w:sz w:val="20"/>
          <w:szCs w:val="20"/>
          <w:lang w:eastAsia="es-CO"/>
        </w:rPr>
        <w:t>) ____________________</w:t>
      </w:r>
    </w:p>
    <w:p w14:paraId="2F968A96" w14:textId="77777777" w:rsidR="00720080" w:rsidRPr="00465BF8" w:rsidRDefault="00720080" w:rsidP="00720080">
      <w:pPr>
        <w:contextualSpacing/>
        <w:rPr>
          <w:rFonts w:ascii="Tahoma" w:hAnsi="Tahoma" w:cs="Tahoma"/>
          <w:bCs/>
          <w:sz w:val="20"/>
          <w:szCs w:val="20"/>
          <w:lang w:eastAsia="es-CO"/>
        </w:rPr>
      </w:pPr>
      <w:proofErr w:type="gramStart"/>
      <w:r w:rsidRPr="00465BF8">
        <w:rPr>
          <w:rFonts w:ascii="Tahoma" w:hAnsi="Tahoma" w:cs="Tahoma"/>
          <w:bCs/>
          <w:sz w:val="20"/>
          <w:szCs w:val="20"/>
          <w:lang w:eastAsia="es-CO"/>
        </w:rPr>
        <w:t>Nombre:_</w:t>
      </w:r>
      <w:proofErr w:type="gramEnd"/>
      <w:r w:rsidRPr="00465BF8">
        <w:rPr>
          <w:rFonts w:ascii="Tahoma" w:hAnsi="Tahoma" w:cs="Tahoma"/>
          <w:bCs/>
          <w:sz w:val="20"/>
          <w:szCs w:val="20"/>
          <w:lang w:eastAsia="es-CO"/>
        </w:rPr>
        <w:t>____________________________________________</w:t>
      </w:r>
    </w:p>
    <w:p w14:paraId="3D4F64CC" w14:textId="77777777" w:rsidR="00720080" w:rsidRPr="00465BF8" w:rsidRDefault="00720080" w:rsidP="00720080">
      <w:pPr>
        <w:contextualSpacing/>
        <w:rPr>
          <w:rFonts w:ascii="Tahoma" w:hAnsi="Tahoma" w:cs="Tahoma"/>
          <w:bCs/>
          <w:sz w:val="20"/>
          <w:szCs w:val="20"/>
          <w:lang w:eastAsia="es-CO"/>
        </w:rPr>
      </w:pPr>
      <w:r w:rsidRPr="00465BF8">
        <w:rPr>
          <w:rFonts w:ascii="Tahoma" w:hAnsi="Tahoma" w:cs="Tahoma"/>
          <w:bCs/>
          <w:sz w:val="20"/>
          <w:szCs w:val="20"/>
          <w:lang w:eastAsia="es-CO"/>
        </w:rPr>
        <w:t>Cédula de ciudadanía__________________________________</w:t>
      </w:r>
    </w:p>
    <w:p w14:paraId="29DACAD1" w14:textId="77777777" w:rsidR="00720080" w:rsidRPr="00465BF8" w:rsidRDefault="00720080" w:rsidP="00720080">
      <w:pPr>
        <w:contextualSpacing/>
        <w:rPr>
          <w:rFonts w:ascii="Tahoma" w:hAnsi="Tahoma" w:cs="Tahoma"/>
          <w:bCs/>
          <w:sz w:val="20"/>
          <w:szCs w:val="20"/>
          <w:lang w:eastAsia="es-CO"/>
        </w:rPr>
      </w:pPr>
      <w:r w:rsidRPr="00465BF8">
        <w:rPr>
          <w:rFonts w:ascii="Tahoma" w:hAnsi="Tahoma" w:cs="Tahoma"/>
          <w:bCs/>
          <w:sz w:val="20"/>
          <w:szCs w:val="20"/>
          <w:lang w:eastAsia="es-CO"/>
        </w:rPr>
        <w:t>Tarjeta profesional y/o matrícula profesional_________________</w:t>
      </w:r>
    </w:p>
    <w:p w14:paraId="49A36C32" w14:textId="77777777" w:rsidR="00720080" w:rsidRPr="00465BF8" w:rsidRDefault="00720080" w:rsidP="00720080">
      <w:pPr>
        <w:contextualSpacing/>
        <w:rPr>
          <w:rFonts w:ascii="Tahoma" w:hAnsi="Tahoma" w:cs="Tahoma"/>
          <w:b/>
          <w:bCs/>
          <w:sz w:val="20"/>
          <w:szCs w:val="20"/>
        </w:rPr>
      </w:pPr>
    </w:p>
    <w:p w14:paraId="1D7AA3D1" w14:textId="77777777" w:rsidR="00720080" w:rsidRPr="00465BF8" w:rsidRDefault="00720080" w:rsidP="00720080">
      <w:pPr>
        <w:contextualSpacing/>
        <w:rPr>
          <w:rFonts w:ascii="Tahoma" w:hAnsi="Tahoma" w:cs="Tahoma"/>
          <w:b/>
          <w:bCs/>
          <w:sz w:val="20"/>
          <w:szCs w:val="20"/>
        </w:rPr>
      </w:pPr>
      <w:r w:rsidRPr="00465BF8">
        <w:rPr>
          <w:rFonts w:ascii="Tahoma" w:hAnsi="Tahoma" w:cs="Tahoma"/>
          <w:b/>
          <w:bCs/>
          <w:sz w:val="20"/>
          <w:szCs w:val="20"/>
        </w:rPr>
        <w:t>FORMATO DE CERTIFICADO DE CONTRATOS</w:t>
      </w: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820"/>
      </w:tblGrid>
      <w:tr w:rsidR="00720080" w:rsidRPr="00465BF8" w14:paraId="6DEC0267" w14:textId="77777777" w:rsidTr="003F5721">
        <w:tc>
          <w:tcPr>
            <w:tcW w:w="3154" w:type="dxa"/>
            <w:gridSpan w:val="4"/>
            <w:shd w:val="clear" w:color="auto" w:fill="EEECE1"/>
            <w:tcMar>
              <w:left w:w="78" w:type="dxa"/>
            </w:tcMar>
          </w:tcPr>
          <w:p w14:paraId="04EB40C0"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Nombre del cliente</w:t>
            </w:r>
          </w:p>
        </w:tc>
        <w:tc>
          <w:tcPr>
            <w:tcW w:w="5901" w:type="dxa"/>
            <w:gridSpan w:val="8"/>
            <w:tcMar>
              <w:left w:w="78" w:type="dxa"/>
            </w:tcMar>
          </w:tcPr>
          <w:p w14:paraId="501FC597" w14:textId="77777777" w:rsidR="00720080" w:rsidRPr="00465BF8" w:rsidRDefault="00720080" w:rsidP="003F5721">
            <w:pPr>
              <w:contextualSpacing/>
              <w:rPr>
                <w:rFonts w:ascii="Tahoma" w:hAnsi="Tahoma" w:cs="Tahoma"/>
                <w:b/>
                <w:bCs/>
                <w:sz w:val="20"/>
                <w:szCs w:val="20"/>
              </w:rPr>
            </w:pPr>
          </w:p>
        </w:tc>
      </w:tr>
      <w:tr w:rsidR="00720080" w:rsidRPr="00465BF8" w14:paraId="47B16CAD" w14:textId="77777777" w:rsidTr="003F5721">
        <w:tc>
          <w:tcPr>
            <w:tcW w:w="3154" w:type="dxa"/>
            <w:gridSpan w:val="4"/>
            <w:shd w:val="clear" w:color="auto" w:fill="EEECE1"/>
            <w:tcMar>
              <w:left w:w="78" w:type="dxa"/>
            </w:tcMar>
          </w:tcPr>
          <w:p w14:paraId="12250D60"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Nombre del contratista (oferente o miembro del oferente)</w:t>
            </w:r>
          </w:p>
        </w:tc>
        <w:tc>
          <w:tcPr>
            <w:tcW w:w="5901" w:type="dxa"/>
            <w:gridSpan w:val="8"/>
            <w:tcMar>
              <w:left w:w="78" w:type="dxa"/>
            </w:tcMar>
          </w:tcPr>
          <w:p w14:paraId="327EDB57" w14:textId="77777777" w:rsidR="00720080" w:rsidRPr="00465BF8" w:rsidRDefault="00720080" w:rsidP="003F5721">
            <w:pPr>
              <w:contextualSpacing/>
              <w:rPr>
                <w:rFonts w:ascii="Tahoma" w:hAnsi="Tahoma" w:cs="Tahoma"/>
                <w:b/>
                <w:bCs/>
                <w:sz w:val="20"/>
                <w:szCs w:val="20"/>
              </w:rPr>
            </w:pPr>
          </w:p>
        </w:tc>
      </w:tr>
      <w:tr w:rsidR="00720080" w:rsidRPr="00465BF8" w14:paraId="6518BBAD" w14:textId="77777777" w:rsidTr="003F5721">
        <w:trPr>
          <w:trHeight w:val="215"/>
        </w:trPr>
        <w:tc>
          <w:tcPr>
            <w:tcW w:w="2604" w:type="dxa"/>
            <w:gridSpan w:val="2"/>
            <w:vMerge w:val="restart"/>
            <w:shd w:val="clear" w:color="auto" w:fill="EEECE1"/>
            <w:tcMar>
              <w:left w:w="78" w:type="dxa"/>
            </w:tcMar>
          </w:tcPr>
          <w:p w14:paraId="7CA2FB0A"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¿El contratista es un proponente plural?</w:t>
            </w:r>
          </w:p>
        </w:tc>
        <w:tc>
          <w:tcPr>
            <w:tcW w:w="835" w:type="dxa"/>
            <w:gridSpan w:val="3"/>
            <w:shd w:val="clear" w:color="auto" w:fill="EEECE1"/>
            <w:tcMar>
              <w:left w:w="78" w:type="dxa"/>
            </w:tcMar>
          </w:tcPr>
          <w:p w14:paraId="1385B8CE"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SI</w:t>
            </w:r>
          </w:p>
        </w:tc>
        <w:tc>
          <w:tcPr>
            <w:tcW w:w="828" w:type="dxa"/>
            <w:gridSpan w:val="2"/>
            <w:shd w:val="clear" w:color="auto" w:fill="EEECE1"/>
            <w:tcMar>
              <w:left w:w="78" w:type="dxa"/>
            </w:tcMar>
          </w:tcPr>
          <w:p w14:paraId="0C0F6838"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NO</w:t>
            </w:r>
          </w:p>
        </w:tc>
        <w:tc>
          <w:tcPr>
            <w:tcW w:w="1984" w:type="dxa"/>
            <w:gridSpan w:val="3"/>
            <w:vMerge w:val="restart"/>
            <w:shd w:val="clear" w:color="auto" w:fill="EEECE1"/>
            <w:tcMar>
              <w:left w:w="78" w:type="dxa"/>
            </w:tcMar>
          </w:tcPr>
          <w:p w14:paraId="461DD45B"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Porcentaje de</w:t>
            </w:r>
          </w:p>
          <w:p w14:paraId="016880C0"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participación</w:t>
            </w:r>
          </w:p>
        </w:tc>
        <w:tc>
          <w:tcPr>
            <w:tcW w:w="2804" w:type="dxa"/>
            <w:gridSpan w:val="2"/>
            <w:vMerge w:val="restart"/>
            <w:tcMar>
              <w:left w:w="78" w:type="dxa"/>
            </w:tcMar>
          </w:tcPr>
          <w:p w14:paraId="2120097D" w14:textId="77777777" w:rsidR="00720080" w:rsidRPr="00465BF8" w:rsidRDefault="00720080" w:rsidP="003F5721">
            <w:pPr>
              <w:contextualSpacing/>
              <w:rPr>
                <w:rFonts w:ascii="Tahoma" w:hAnsi="Tahoma" w:cs="Tahoma"/>
                <w:b/>
                <w:bCs/>
                <w:sz w:val="20"/>
                <w:szCs w:val="20"/>
              </w:rPr>
            </w:pPr>
          </w:p>
        </w:tc>
      </w:tr>
      <w:tr w:rsidR="00720080" w:rsidRPr="00465BF8" w14:paraId="44DAF513" w14:textId="77777777" w:rsidTr="003F5721">
        <w:trPr>
          <w:trHeight w:val="215"/>
        </w:trPr>
        <w:tc>
          <w:tcPr>
            <w:tcW w:w="2604" w:type="dxa"/>
            <w:gridSpan w:val="2"/>
            <w:vMerge/>
            <w:shd w:val="clear" w:color="auto" w:fill="EEECE1"/>
            <w:tcMar>
              <w:left w:w="78" w:type="dxa"/>
            </w:tcMar>
          </w:tcPr>
          <w:p w14:paraId="00E4DB31" w14:textId="77777777" w:rsidR="00720080" w:rsidRPr="00465BF8" w:rsidRDefault="00720080" w:rsidP="003F5721">
            <w:pPr>
              <w:rPr>
                <w:rFonts w:ascii="Tahoma" w:hAnsi="Tahoma" w:cs="Tahoma"/>
                <w:sz w:val="20"/>
                <w:szCs w:val="20"/>
                <w:lang w:eastAsia="es-CO"/>
              </w:rPr>
            </w:pPr>
          </w:p>
        </w:tc>
        <w:tc>
          <w:tcPr>
            <w:tcW w:w="835" w:type="dxa"/>
            <w:gridSpan w:val="3"/>
            <w:tcMar>
              <w:left w:w="78" w:type="dxa"/>
            </w:tcMar>
          </w:tcPr>
          <w:p w14:paraId="66B9A1D8" w14:textId="77777777" w:rsidR="00720080" w:rsidRPr="00465BF8" w:rsidRDefault="00720080" w:rsidP="003F5721">
            <w:pPr>
              <w:rPr>
                <w:rFonts w:ascii="Tahoma" w:hAnsi="Tahoma" w:cs="Tahoma"/>
                <w:sz w:val="20"/>
                <w:szCs w:val="20"/>
                <w:lang w:eastAsia="es-CO"/>
              </w:rPr>
            </w:pPr>
          </w:p>
        </w:tc>
        <w:tc>
          <w:tcPr>
            <w:tcW w:w="828" w:type="dxa"/>
            <w:gridSpan w:val="2"/>
            <w:tcMar>
              <w:left w:w="78" w:type="dxa"/>
            </w:tcMar>
          </w:tcPr>
          <w:p w14:paraId="7A82BA67" w14:textId="77777777" w:rsidR="00720080" w:rsidRPr="00465BF8" w:rsidRDefault="00720080" w:rsidP="003F5721">
            <w:pPr>
              <w:rPr>
                <w:rFonts w:ascii="Tahoma" w:hAnsi="Tahoma" w:cs="Tahoma"/>
                <w:sz w:val="20"/>
                <w:szCs w:val="20"/>
                <w:lang w:eastAsia="es-CO"/>
              </w:rPr>
            </w:pPr>
          </w:p>
        </w:tc>
        <w:tc>
          <w:tcPr>
            <w:tcW w:w="1984" w:type="dxa"/>
            <w:gridSpan w:val="3"/>
            <w:vMerge/>
            <w:tcMar>
              <w:left w:w="78" w:type="dxa"/>
            </w:tcMar>
          </w:tcPr>
          <w:p w14:paraId="0435EC0B" w14:textId="77777777" w:rsidR="00720080" w:rsidRPr="00465BF8" w:rsidRDefault="00720080" w:rsidP="003F5721">
            <w:pPr>
              <w:rPr>
                <w:rFonts w:ascii="Tahoma" w:hAnsi="Tahoma" w:cs="Tahoma"/>
                <w:sz w:val="20"/>
                <w:szCs w:val="20"/>
                <w:lang w:eastAsia="es-CO"/>
              </w:rPr>
            </w:pPr>
          </w:p>
        </w:tc>
        <w:tc>
          <w:tcPr>
            <w:tcW w:w="2804" w:type="dxa"/>
            <w:gridSpan w:val="2"/>
            <w:vMerge/>
            <w:tcMar>
              <w:left w:w="78" w:type="dxa"/>
            </w:tcMar>
          </w:tcPr>
          <w:p w14:paraId="23AD27C2" w14:textId="77777777" w:rsidR="00720080" w:rsidRPr="00465BF8" w:rsidRDefault="00720080" w:rsidP="003F5721">
            <w:pPr>
              <w:rPr>
                <w:rFonts w:ascii="Tahoma" w:hAnsi="Tahoma" w:cs="Tahoma"/>
                <w:sz w:val="20"/>
                <w:szCs w:val="20"/>
                <w:lang w:eastAsia="es-CO"/>
              </w:rPr>
            </w:pPr>
          </w:p>
        </w:tc>
      </w:tr>
      <w:tr w:rsidR="00720080" w:rsidRPr="00465BF8" w14:paraId="66DC6010" w14:textId="77777777" w:rsidTr="003F5721">
        <w:trPr>
          <w:trHeight w:val="249"/>
        </w:trPr>
        <w:tc>
          <w:tcPr>
            <w:tcW w:w="1496" w:type="dxa"/>
            <w:shd w:val="clear" w:color="auto" w:fill="EEECE1"/>
            <w:tcMar>
              <w:left w:w="78" w:type="dxa"/>
            </w:tcMar>
          </w:tcPr>
          <w:p w14:paraId="1EF8AB34" w14:textId="77777777" w:rsidR="00720080" w:rsidRPr="00465BF8" w:rsidRDefault="00720080" w:rsidP="003F5721">
            <w:pPr>
              <w:contextualSpacing/>
              <w:rPr>
                <w:rFonts w:ascii="Tahoma" w:hAnsi="Tahoma" w:cs="Tahoma"/>
                <w:b/>
                <w:bCs/>
                <w:sz w:val="20"/>
                <w:szCs w:val="20"/>
              </w:rPr>
            </w:pPr>
            <w:r w:rsidRPr="00465BF8">
              <w:rPr>
                <w:rFonts w:ascii="Tahoma" w:hAnsi="Tahoma" w:cs="Tahoma"/>
                <w:sz w:val="20"/>
                <w:szCs w:val="20"/>
                <w:lang w:eastAsia="es-CO"/>
              </w:rPr>
              <w:t>Fecha de inicio</w:t>
            </w:r>
          </w:p>
        </w:tc>
        <w:tc>
          <w:tcPr>
            <w:tcW w:w="1379" w:type="dxa"/>
            <w:gridSpan w:val="2"/>
            <w:shd w:val="clear" w:color="auto" w:fill="FFFFFF"/>
            <w:tcMar>
              <w:left w:w="78" w:type="dxa"/>
            </w:tcMar>
          </w:tcPr>
          <w:p w14:paraId="44CCA070" w14:textId="77777777" w:rsidR="00720080" w:rsidRPr="00465BF8" w:rsidRDefault="00720080" w:rsidP="003F5721">
            <w:pPr>
              <w:contextualSpacing/>
              <w:rPr>
                <w:rFonts w:ascii="Tahoma" w:hAnsi="Tahoma" w:cs="Tahoma"/>
                <w:b/>
                <w:bCs/>
                <w:sz w:val="20"/>
                <w:szCs w:val="20"/>
              </w:rPr>
            </w:pPr>
          </w:p>
        </w:tc>
        <w:tc>
          <w:tcPr>
            <w:tcW w:w="1392" w:type="dxa"/>
            <w:gridSpan w:val="4"/>
            <w:shd w:val="clear" w:color="auto" w:fill="EEECE1"/>
            <w:tcMar>
              <w:left w:w="78" w:type="dxa"/>
            </w:tcMar>
          </w:tcPr>
          <w:p w14:paraId="7933CB84"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Fecha</w:t>
            </w:r>
          </w:p>
          <w:p w14:paraId="53137732"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terminación</w:t>
            </w:r>
          </w:p>
          <w:p w14:paraId="2CD096E7" w14:textId="77777777" w:rsidR="00720080" w:rsidRPr="00465BF8" w:rsidRDefault="00720080" w:rsidP="003F5721">
            <w:pPr>
              <w:contextualSpacing/>
              <w:rPr>
                <w:rFonts w:ascii="Tahoma" w:hAnsi="Tahoma" w:cs="Tahoma"/>
                <w:b/>
                <w:bCs/>
                <w:sz w:val="20"/>
                <w:szCs w:val="20"/>
              </w:rPr>
            </w:pPr>
          </w:p>
        </w:tc>
        <w:tc>
          <w:tcPr>
            <w:tcW w:w="1872" w:type="dxa"/>
            <w:gridSpan w:val="2"/>
            <w:tcMar>
              <w:left w:w="78" w:type="dxa"/>
            </w:tcMar>
          </w:tcPr>
          <w:p w14:paraId="5939D84F" w14:textId="77777777" w:rsidR="00720080" w:rsidRPr="00465BF8" w:rsidRDefault="00720080" w:rsidP="003F5721">
            <w:pPr>
              <w:contextualSpacing/>
              <w:rPr>
                <w:rFonts w:ascii="Tahoma" w:hAnsi="Tahoma" w:cs="Tahoma"/>
                <w:b/>
                <w:bCs/>
                <w:sz w:val="20"/>
                <w:szCs w:val="20"/>
              </w:rPr>
            </w:pPr>
          </w:p>
        </w:tc>
        <w:tc>
          <w:tcPr>
            <w:tcW w:w="1096" w:type="dxa"/>
            <w:gridSpan w:val="2"/>
            <w:shd w:val="clear" w:color="auto" w:fill="EEECE1"/>
            <w:tcMar>
              <w:left w:w="78" w:type="dxa"/>
            </w:tcMar>
          </w:tcPr>
          <w:p w14:paraId="1B2C37FA"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Duración en</w:t>
            </w:r>
          </w:p>
          <w:p w14:paraId="0A6C2D2B"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Meses</w:t>
            </w:r>
          </w:p>
        </w:tc>
        <w:tc>
          <w:tcPr>
            <w:tcW w:w="1820" w:type="dxa"/>
            <w:tcMar>
              <w:left w:w="78" w:type="dxa"/>
            </w:tcMar>
          </w:tcPr>
          <w:p w14:paraId="730D78B3" w14:textId="77777777" w:rsidR="00720080" w:rsidRPr="00465BF8" w:rsidRDefault="00720080" w:rsidP="003F5721">
            <w:pPr>
              <w:contextualSpacing/>
              <w:rPr>
                <w:rFonts w:ascii="Tahoma" w:hAnsi="Tahoma" w:cs="Tahoma"/>
                <w:b/>
                <w:bCs/>
                <w:sz w:val="20"/>
                <w:szCs w:val="20"/>
              </w:rPr>
            </w:pPr>
          </w:p>
        </w:tc>
      </w:tr>
      <w:tr w:rsidR="00720080" w:rsidRPr="00465BF8" w14:paraId="0147DD4C" w14:textId="77777777" w:rsidTr="003F5721">
        <w:tc>
          <w:tcPr>
            <w:tcW w:w="3794" w:type="dxa"/>
            <w:gridSpan w:val="6"/>
            <w:shd w:val="clear" w:color="auto" w:fill="EEECE1"/>
            <w:tcMar>
              <w:left w:w="78" w:type="dxa"/>
            </w:tcMar>
          </w:tcPr>
          <w:p w14:paraId="2F5E3B87"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Monto contratado</w:t>
            </w:r>
          </w:p>
          <w:p w14:paraId="4D1E6B3B"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(incluido adiciones-en números y en letras)</w:t>
            </w:r>
          </w:p>
        </w:tc>
        <w:tc>
          <w:tcPr>
            <w:tcW w:w="5261" w:type="dxa"/>
            <w:gridSpan w:val="6"/>
            <w:tcMar>
              <w:left w:w="78" w:type="dxa"/>
            </w:tcMar>
          </w:tcPr>
          <w:p w14:paraId="23049153" w14:textId="77777777" w:rsidR="00720080" w:rsidRPr="00465BF8" w:rsidRDefault="00720080" w:rsidP="003F5721">
            <w:pPr>
              <w:contextualSpacing/>
              <w:rPr>
                <w:rFonts w:ascii="Tahoma" w:hAnsi="Tahoma" w:cs="Tahoma"/>
                <w:b/>
                <w:bCs/>
                <w:sz w:val="20"/>
                <w:szCs w:val="20"/>
              </w:rPr>
            </w:pPr>
          </w:p>
        </w:tc>
      </w:tr>
      <w:tr w:rsidR="00720080" w:rsidRPr="00465BF8" w14:paraId="25A6147A" w14:textId="77777777" w:rsidTr="003F5721">
        <w:tc>
          <w:tcPr>
            <w:tcW w:w="3794" w:type="dxa"/>
            <w:gridSpan w:val="6"/>
            <w:shd w:val="clear" w:color="auto" w:fill="EEECE1"/>
            <w:tcMar>
              <w:left w:w="78" w:type="dxa"/>
            </w:tcMar>
          </w:tcPr>
          <w:p w14:paraId="3D014C4E"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Objeto del contrato</w:t>
            </w:r>
          </w:p>
        </w:tc>
        <w:tc>
          <w:tcPr>
            <w:tcW w:w="5261" w:type="dxa"/>
            <w:gridSpan w:val="6"/>
            <w:tcMar>
              <w:left w:w="78" w:type="dxa"/>
            </w:tcMar>
          </w:tcPr>
          <w:p w14:paraId="75D91FCE" w14:textId="77777777" w:rsidR="00720080" w:rsidRPr="00465BF8" w:rsidRDefault="00720080" w:rsidP="003F5721">
            <w:pPr>
              <w:contextualSpacing/>
              <w:rPr>
                <w:rFonts w:ascii="Tahoma" w:hAnsi="Tahoma" w:cs="Tahoma"/>
                <w:b/>
                <w:bCs/>
                <w:sz w:val="20"/>
                <w:szCs w:val="20"/>
              </w:rPr>
            </w:pPr>
          </w:p>
        </w:tc>
      </w:tr>
      <w:tr w:rsidR="00720080" w:rsidRPr="00465BF8" w14:paraId="6AD9D506" w14:textId="77777777" w:rsidTr="003F5721">
        <w:tc>
          <w:tcPr>
            <w:tcW w:w="3794" w:type="dxa"/>
            <w:gridSpan w:val="6"/>
            <w:shd w:val="clear" w:color="auto" w:fill="EEECE1"/>
            <w:tcMar>
              <w:left w:w="78" w:type="dxa"/>
            </w:tcMar>
          </w:tcPr>
          <w:p w14:paraId="6F6C62DC"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 xml:space="preserve">Inscrito en el RUP </w:t>
            </w:r>
            <w:proofErr w:type="gramStart"/>
            <w:r w:rsidRPr="00465BF8">
              <w:rPr>
                <w:rFonts w:ascii="Tahoma" w:hAnsi="Tahoma" w:cs="Tahoma"/>
                <w:sz w:val="20"/>
                <w:szCs w:val="20"/>
                <w:lang w:eastAsia="es-CO"/>
              </w:rPr>
              <w:t>( SI</w:t>
            </w:r>
            <w:proofErr w:type="gramEnd"/>
            <w:r w:rsidRPr="00465BF8">
              <w:rPr>
                <w:rFonts w:ascii="Tahoma" w:hAnsi="Tahoma" w:cs="Tahoma"/>
                <w:sz w:val="20"/>
                <w:szCs w:val="20"/>
                <w:lang w:eastAsia="es-CO"/>
              </w:rPr>
              <w:t xml:space="preserve"> APLICA) </w:t>
            </w:r>
          </w:p>
        </w:tc>
        <w:tc>
          <w:tcPr>
            <w:tcW w:w="5261" w:type="dxa"/>
            <w:gridSpan w:val="6"/>
            <w:tcMar>
              <w:left w:w="78" w:type="dxa"/>
            </w:tcMar>
          </w:tcPr>
          <w:p w14:paraId="2C198A42" w14:textId="77777777" w:rsidR="00720080" w:rsidRPr="00465BF8" w:rsidRDefault="00720080" w:rsidP="003F5721">
            <w:pPr>
              <w:contextualSpacing/>
              <w:rPr>
                <w:rFonts w:ascii="Tahoma" w:hAnsi="Tahoma" w:cs="Tahoma"/>
                <w:b/>
                <w:bCs/>
                <w:sz w:val="20"/>
                <w:szCs w:val="20"/>
              </w:rPr>
            </w:pPr>
          </w:p>
        </w:tc>
      </w:tr>
      <w:tr w:rsidR="00720080" w:rsidRPr="00465BF8" w14:paraId="21F4CDFA" w14:textId="77777777" w:rsidTr="003F5721">
        <w:trPr>
          <w:trHeight w:val="334"/>
        </w:trPr>
        <w:tc>
          <w:tcPr>
            <w:tcW w:w="3794" w:type="dxa"/>
            <w:gridSpan w:val="6"/>
            <w:shd w:val="clear" w:color="auto" w:fill="EEECE1"/>
            <w:tcMar>
              <w:left w:w="78" w:type="dxa"/>
            </w:tcMar>
          </w:tcPr>
          <w:p w14:paraId="41CE3939"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Persona de contacto</w:t>
            </w:r>
          </w:p>
          <w:p w14:paraId="1F7604DE"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para verificación</w:t>
            </w:r>
          </w:p>
        </w:tc>
        <w:tc>
          <w:tcPr>
            <w:tcW w:w="5261" w:type="dxa"/>
            <w:gridSpan w:val="6"/>
            <w:tcMar>
              <w:left w:w="78" w:type="dxa"/>
            </w:tcMar>
          </w:tcPr>
          <w:p w14:paraId="0DA5853B" w14:textId="77777777" w:rsidR="00720080" w:rsidRPr="00465BF8" w:rsidRDefault="00720080" w:rsidP="003F5721">
            <w:pPr>
              <w:contextualSpacing/>
              <w:rPr>
                <w:rFonts w:ascii="Tahoma" w:hAnsi="Tahoma" w:cs="Tahoma"/>
                <w:b/>
                <w:bCs/>
                <w:sz w:val="20"/>
                <w:szCs w:val="20"/>
              </w:rPr>
            </w:pPr>
          </w:p>
        </w:tc>
      </w:tr>
      <w:tr w:rsidR="00720080" w:rsidRPr="00465BF8" w14:paraId="259C0B1E" w14:textId="77777777" w:rsidTr="003F5721">
        <w:tc>
          <w:tcPr>
            <w:tcW w:w="3794" w:type="dxa"/>
            <w:gridSpan w:val="6"/>
            <w:shd w:val="clear" w:color="auto" w:fill="EEECE1"/>
            <w:tcMar>
              <w:left w:w="78" w:type="dxa"/>
            </w:tcMar>
          </w:tcPr>
          <w:p w14:paraId="478EA35F" w14:textId="77777777" w:rsidR="00720080" w:rsidRPr="00465BF8" w:rsidRDefault="00720080" w:rsidP="003F5721">
            <w:pPr>
              <w:contextualSpacing/>
              <w:rPr>
                <w:rFonts w:ascii="Tahoma" w:hAnsi="Tahoma" w:cs="Tahoma"/>
                <w:b/>
                <w:bCs/>
                <w:sz w:val="20"/>
                <w:szCs w:val="20"/>
              </w:rPr>
            </w:pPr>
            <w:r w:rsidRPr="00465BF8">
              <w:rPr>
                <w:rFonts w:ascii="Tahoma" w:hAnsi="Tahoma" w:cs="Tahoma"/>
                <w:sz w:val="20"/>
                <w:szCs w:val="20"/>
                <w:lang w:eastAsia="es-CO"/>
              </w:rPr>
              <w:t>Teléfono</w:t>
            </w:r>
          </w:p>
        </w:tc>
        <w:tc>
          <w:tcPr>
            <w:tcW w:w="723" w:type="dxa"/>
            <w:gridSpan w:val="2"/>
            <w:tcMar>
              <w:left w:w="78" w:type="dxa"/>
            </w:tcMar>
          </w:tcPr>
          <w:p w14:paraId="461E4C27" w14:textId="77777777" w:rsidR="00720080" w:rsidRPr="00465BF8" w:rsidRDefault="00720080" w:rsidP="003F5721">
            <w:pPr>
              <w:contextualSpacing/>
              <w:rPr>
                <w:rFonts w:ascii="Tahoma" w:hAnsi="Tahoma" w:cs="Tahoma"/>
                <w:b/>
                <w:bCs/>
                <w:sz w:val="20"/>
                <w:szCs w:val="20"/>
              </w:rPr>
            </w:pPr>
          </w:p>
        </w:tc>
        <w:tc>
          <w:tcPr>
            <w:tcW w:w="1622" w:type="dxa"/>
            <w:shd w:val="clear" w:color="auto" w:fill="EEECE1"/>
            <w:tcMar>
              <w:left w:w="78" w:type="dxa"/>
            </w:tcMar>
          </w:tcPr>
          <w:p w14:paraId="135C4970"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Celular</w:t>
            </w:r>
          </w:p>
        </w:tc>
        <w:tc>
          <w:tcPr>
            <w:tcW w:w="2916" w:type="dxa"/>
            <w:gridSpan w:val="3"/>
            <w:tcMar>
              <w:left w:w="78" w:type="dxa"/>
            </w:tcMar>
          </w:tcPr>
          <w:p w14:paraId="567A1C49" w14:textId="77777777" w:rsidR="00720080" w:rsidRPr="00465BF8" w:rsidRDefault="00720080" w:rsidP="003F5721">
            <w:pPr>
              <w:contextualSpacing/>
              <w:rPr>
                <w:rFonts w:ascii="Tahoma" w:hAnsi="Tahoma" w:cs="Tahoma"/>
                <w:b/>
                <w:bCs/>
                <w:sz w:val="20"/>
                <w:szCs w:val="20"/>
              </w:rPr>
            </w:pPr>
          </w:p>
        </w:tc>
      </w:tr>
      <w:tr w:rsidR="00720080" w:rsidRPr="00465BF8" w14:paraId="5A17B3B6" w14:textId="77777777" w:rsidTr="003F5721">
        <w:tc>
          <w:tcPr>
            <w:tcW w:w="3794" w:type="dxa"/>
            <w:gridSpan w:val="6"/>
            <w:shd w:val="clear" w:color="auto" w:fill="EEECE1"/>
            <w:tcMar>
              <w:left w:w="78" w:type="dxa"/>
            </w:tcMar>
          </w:tcPr>
          <w:p w14:paraId="6E633545"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Dirección</w:t>
            </w:r>
          </w:p>
        </w:tc>
        <w:tc>
          <w:tcPr>
            <w:tcW w:w="5261" w:type="dxa"/>
            <w:gridSpan w:val="6"/>
            <w:tcMar>
              <w:left w:w="78" w:type="dxa"/>
            </w:tcMar>
          </w:tcPr>
          <w:p w14:paraId="6EFF7AD2" w14:textId="77777777" w:rsidR="00720080" w:rsidRPr="00465BF8" w:rsidRDefault="00720080" w:rsidP="003F5721">
            <w:pPr>
              <w:contextualSpacing/>
              <w:rPr>
                <w:rFonts w:ascii="Tahoma" w:hAnsi="Tahoma" w:cs="Tahoma"/>
                <w:b/>
                <w:bCs/>
                <w:sz w:val="20"/>
                <w:szCs w:val="20"/>
              </w:rPr>
            </w:pPr>
          </w:p>
        </w:tc>
      </w:tr>
      <w:tr w:rsidR="00720080" w:rsidRPr="00465BF8" w14:paraId="0057CC51" w14:textId="77777777" w:rsidTr="003F5721">
        <w:tc>
          <w:tcPr>
            <w:tcW w:w="3794" w:type="dxa"/>
            <w:gridSpan w:val="6"/>
            <w:shd w:val="clear" w:color="auto" w:fill="EEECE1"/>
            <w:tcMar>
              <w:left w:w="78" w:type="dxa"/>
            </w:tcMar>
          </w:tcPr>
          <w:p w14:paraId="5A563CD6" w14:textId="77777777" w:rsidR="00720080" w:rsidRPr="00465BF8" w:rsidRDefault="00720080" w:rsidP="003F5721">
            <w:pPr>
              <w:contextualSpacing/>
              <w:rPr>
                <w:rFonts w:ascii="Tahoma" w:hAnsi="Tahoma" w:cs="Tahoma"/>
                <w:b/>
                <w:bCs/>
                <w:sz w:val="20"/>
                <w:szCs w:val="20"/>
              </w:rPr>
            </w:pPr>
            <w:r w:rsidRPr="00465BF8">
              <w:rPr>
                <w:rFonts w:ascii="Tahoma" w:hAnsi="Tahoma" w:cs="Tahoma"/>
                <w:sz w:val="20"/>
                <w:szCs w:val="20"/>
                <w:lang w:eastAsia="es-CO"/>
              </w:rPr>
              <w:t>e-mail</w:t>
            </w:r>
          </w:p>
        </w:tc>
        <w:tc>
          <w:tcPr>
            <w:tcW w:w="5261" w:type="dxa"/>
            <w:gridSpan w:val="6"/>
            <w:tcMar>
              <w:left w:w="78" w:type="dxa"/>
            </w:tcMar>
          </w:tcPr>
          <w:p w14:paraId="3968B0EA" w14:textId="77777777" w:rsidR="00720080" w:rsidRPr="00465BF8" w:rsidRDefault="00720080" w:rsidP="003F5721">
            <w:pPr>
              <w:contextualSpacing/>
              <w:rPr>
                <w:rFonts w:ascii="Tahoma" w:hAnsi="Tahoma" w:cs="Tahoma"/>
                <w:b/>
                <w:bCs/>
                <w:sz w:val="20"/>
                <w:szCs w:val="20"/>
              </w:rPr>
            </w:pPr>
          </w:p>
        </w:tc>
      </w:tr>
    </w:tbl>
    <w:p w14:paraId="4345E198" w14:textId="77777777" w:rsidR="00720080" w:rsidRPr="00465BF8" w:rsidRDefault="00720080" w:rsidP="00720080">
      <w:pPr>
        <w:rPr>
          <w:rFonts w:ascii="Tahoma" w:hAnsi="Tahoma" w:cs="Tahoma"/>
          <w:b/>
          <w:bCs/>
          <w:sz w:val="20"/>
          <w:szCs w:val="20"/>
        </w:rPr>
      </w:pPr>
      <w:r w:rsidRPr="00465BF8">
        <w:rPr>
          <w:rFonts w:ascii="Tahoma" w:hAnsi="Tahoma" w:cs="Tahoma"/>
          <w:sz w:val="20"/>
          <w:szCs w:val="20"/>
          <w:lang w:eastAsia="es-CO"/>
        </w:rPr>
        <w:t>El Oferente acepta que la ENTIDAD contacte al cliente para verificar la información contenida en el certificado.</w:t>
      </w:r>
    </w:p>
    <w:p w14:paraId="6AEC5777" w14:textId="77777777" w:rsidR="00720080" w:rsidRPr="00465BF8" w:rsidRDefault="00720080" w:rsidP="00720080">
      <w:pPr>
        <w:contextualSpacing/>
        <w:rPr>
          <w:rFonts w:ascii="Tahoma" w:hAnsi="Tahoma" w:cs="Tahoma"/>
          <w:b/>
          <w:sz w:val="20"/>
          <w:szCs w:val="20"/>
          <w:highlight w:val="yellow"/>
        </w:rPr>
      </w:pPr>
    </w:p>
    <w:p w14:paraId="07E450E4"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proponente__________________________________________________</w:t>
      </w:r>
    </w:p>
    <w:p w14:paraId="5CFFFA97"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Representante Legal</w:t>
      </w:r>
      <w:r w:rsidRPr="00465BF8">
        <w:rPr>
          <w:rFonts w:ascii="Tahoma" w:hAnsi="Tahoma" w:cs="Tahoma"/>
          <w:sz w:val="20"/>
          <w:szCs w:val="20"/>
        </w:rPr>
        <w:tab/>
        <w:t>________________________________________</w:t>
      </w:r>
    </w:p>
    <w:p w14:paraId="633D62CC" w14:textId="77777777" w:rsidR="00720080" w:rsidRPr="00465BF8" w:rsidRDefault="00720080" w:rsidP="00720080">
      <w:pPr>
        <w:rPr>
          <w:rFonts w:ascii="Tahoma" w:hAnsi="Tahoma" w:cs="Tahoma"/>
          <w:sz w:val="20"/>
          <w:szCs w:val="20"/>
        </w:rPr>
      </w:pPr>
      <w:r w:rsidRPr="00465BF8">
        <w:rPr>
          <w:rFonts w:ascii="Tahoma" w:hAnsi="Tahoma" w:cs="Tahoma"/>
          <w:sz w:val="20"/>
          <w:szCs w:val="20"/>
        </w:rPr>
        <w:t>C. C. No.  __________________</w:t>
      </w:r>
      <w:r w:rsidRPr="00465BF8">
        <w:rPr>
          <w:rFonts w:ascii="Tahoma" w:hAnsi="Tahoma" w:cs="Tahoma"/>
          <w:sz w:val="20"/>
          <w:szCs w:val="20"/>
        </w:rPr>
        <w:tab/>
      </w:r>
      <w:proofErr w:type="gramStart"/>
      <w:r w:rsidRPr="00465BF8">
        <w:rPr>
          <w:rFonts w:ascii="Tahoma" w:hAnsi="Tahoma" w:cs="Tahoma"/>
          <w:sz w:val="20"/>
          <w:szCs w:val="20"/>
        </w:rPr>
        <w:t xml:space="preserve">de  </w:t>
      </w:r>
      <w:r w:rsidRPr="00465BF8">
        <w:rPr>
          <w:rFonts w:ascii="Tahoma" w:hAnsi="Tahoma" w:cs="Tahoma"/>
          <w:sz w:val="20"/>
          <w:szCs w:val="20"/>
        </w:rPr>
        <w:tab/>
      </w:r>
      <w:proofErr w:type="gramEnd"/>
      <w:r w:rsidRPr="00465BF8">
        <w:rPr>
          <w:rFonts w:ascii="Tahoma" w:hAnsi="Tahoma" w:cs="Tahoma"/>
          <w:sz w:val="20"/>
          <w:szCs w:val="20"/>
        </w:rPr>
        <w:t>__________________________________</w:t>
      </w:r>
    </w:p>
    <w:p w14:paraId="4504142F" w14:textId="77777777" w:rsidR="00720080" w:rsidRPr="00465BF8" w:rsidRDefault="00720080" w:rsidP="00720080">
      <w:pPr>
        <w:rPr>
          <w:rFonts w:ascii="Tahoma" w:hAnsi="Tahoma" w:cs="Tahoma"/>
          <w:sz w:val="20"/>
          <w:szCs w:val="20"/>
        </w:rPr>
      </w:pPr>
    </w:p>
    <w:p w14:paraId="48873461" w14:textId="77777777" w:rsidR="00720080" w:rsidRPr="00465BF8" w:rsidRDefault="00720080" w:rsidP="00720080">
      <w:pPr>
        <w:rPr>
          <w:rFonts w:ascii="Tahoma" w:hAnsi="Tahoma" w:cs="Tahoma"/>
          <w:sz w:val="20"/>
          <w:szCs w:val="20"/>
        </w:rPr>
      </w:pPr>
      <w:r w:rsidRPr="00465BF8">
        <w:rPr>
          <w:rFonts w:ascii="Tahoma" w:hAnsi="Tahoma" w:cs="Tahoma"/>
          <w:sz w:val="20"/>
          <w:szCs w:val="20"/>
        </w:rPr>
        <w:t>____________________________________</w:t>
      </w:r>
    </w:p>
    <w:p w14:paraId="05F136E6" w14:textId="77777777" w:rsidR="00720080" w:rsidRPr="00465BF8" w:rsidRDefault="00720080" w:rsidP="00720080">
      <w:pPr>
        <w:rPr>
          <w:rFonts w:ascii="Tahoma" w:hAnsi="Tahoma" w:cs="Tahoma"/>
          <w:sz w:val="20"/>
          <w:szCs w:val="20"/>
        </w:rPr>
      </w:pPr>
      <w:r w:rsidRPr="00465BF8">
        <w:rPr>
          <w:rFonts w:ascii="Tahoma" w:hAnsi="Tahoma" w:cs="Tahoma"/>
          <w:sz w:val="20"/>
          <w:szCs w:val="20"/>
        </w:rPr>
        <w:t>FIRMA (Proponente o Representante Legal)</w:t>
      </w:r>
    </w:p>
    <w:p w14:paraId="11D3B7E0" w14:textId="77777777" w:rsidR="00720080" w:rsidRPr="00465BF8" w:rsidRDefault="00720080" w:rsidP="00720080">
      <w:pPr>
        <w:contextualSpacing/>
        <w:rPr>
          <w:rFonts w:ascii="Tahoma" w:hAnsi="Tahoma" w:cs="Tahoma"/>
          <w:b/>
          <w:sz w:val="20"/>
          <w:szCs w:val="20"/>
        </w:rPr>
      </w:pPr>
      <w:r w:rsidRPr="00465BF8">
        <w:rPr>
          <w:rFonts w:ascii="Tahoma" w:hAnsi="Tahoma" w:cs="Tahoma"/>
          <w:sz w:val="20"/>
          <w:szCs w:val="20"/>
        </w:rPr>
        <w:t>(</w:t>
      </w:r>
      <w:r w:rsidRPr="00465BF8">
        <w:rPr>
          <w:rFonts w:ascii="Tahoma" w:hAnsi="Tahoma" w:cs="Tahoma"/>
          <w:i/>
          <w:sz w:val="20"/>
          <w:szCs w:val="20"/>
        </w:rPr>
        <w:t xml:space="preserve">El proponente debe llenar el presente formato por cada uno de los contratos que pretenda hacer valer para el equipo de trabajo propuesto, y para cada uno de los miembros </w:t>
      </w:r>
      <w:proofErr w:type="gramStart"/>
      <w:r w:rsidRPr="00465BF8">
        <w:rPr>
          <w:rFonts w:ascii="Tahoma" w:hAnsi="Tahoma" w:cs="Tahoma"/>
          <w:i/>
          <w:sz w:val="20"/>
          <w:szCs w:val="20"/>
        </w:rPr>
        <w:t>del mismo</w:t>
      </w:r>
      <w:proofErr w:type="gramEnd"/>
      <w:r w:rsidRPr="00465BF8">
        <w:rPr>
          <w:rFonts w:ascii="Tahoma" w:hAnsi="Tahoma" w:cs="Tahoma"/>
          <w:i/>
          <w:sz w:val="20"/>
          <w:szCs w:val="20"/>
        </w:rPr>
        <w:t>)</w:t>
      </w:r>
    </w:p>
    <w:p w14:paraId="0241C733" w14:textId="77777777" w:rsidR="00720080" w:rsidRPr="00465BF8" w:rsidRDefault="00720080" w:rsidP="00720080">
      <w:pPr>
        <w:pStyle w:val="Default"/>
        <w:jc w:val="center"/>
        <w:rPr>
          <w:b/>
          <w:color w:val="auto"/>
          <w:sz w:val="20"/>
          <w:szCs w:val="20"/>
        </w:rPr>
      </w:pPr>
    </w:p>
    <w:p w14:paraId="42B2AA53" w14:textId="77777777" w:rsidR="00720080" w:rsidRPr="00465BF8" w:rsidRDefault="00720080" w:rsidP="00720080">
      <w:pPr>
        <w:pStyle w:val="Default"/>
        <w:jc w:val="center"/>
        <w:rPr>
          <w:b/>
          <w:color w:val="auto"/>
          <w:sz w:val="20"/>
          <w:szCs w:val="20"/>
        </w:rPr>
      </w:pPr>
    </w:p>
    <w:p w14:paraId="4D97870D" w14:textId="77777777" w:rsidR="00354DE1" w:rsidRDefault="00354DE1" w:rsidP="000F288F">
      <w:pPr>
        <w:contextualSpacing/>
        <w:jc w:val="center"/>
        <w:rPr>
          <w:rFonts w:ascii="Tahoma" w:hAnsi="Tahoma" w:cs="Tahoma"/>
          <w:b/>
          <w:bCs/>
          <w:sz w:val="20"/>
          <w:szCs w:val="20"/>
        </w:rPr>
      </w:pPr>
    </w:p>
    <w:p w14:paraId="245A8D67" w14:textId="77777777" w:rsidR="00354DE1" w:rsidRDefault="00354DE1" w:rsidP="000F288F">
      <w:pPr>
        <w:contextualSpacing/>
        <w:jc w:val="center"/>
        <w:rPr>
          <w:rFonts w:ascii="Tahoma" w:hAnsi="Tahoma" w:cs="Tahoma"/>
          <w:b/>
          <w:bCs/>
          <w:sz w:val="20"/>
          <w:szCs w:val="20"/>
        </w:rPr>
      </w:pPr>
    </w:p>
    <w:p w14:paraId="596BA92F" w14:textId="4924D05E" w:rsidR="00720080" w:rsidRPr="00465BF8" w:rsidRDefault="00720080" w:rsidP="000F288F">
      <w:pPr>
        <w:contextualSpacing/>
        <w:jc w:val="center"/>
        <w:rPr>
          <w:rFonts w:ascii="Tahoma" w:hAnsi="Tahoma" w:cs="Tahoma"/>
          <w:b/>
          <w:bCs/>
          <w:sz w:val="20"/>
          <w:szCs w:val="20"/>
          <w:lang w:eastAsia="es-CO"/>
        </w:rPr>
      </w:pPr>
      <w:r w:rsidRPr="00465BF8">
        <w:rPr>
          <w:rFonts w:ascii="Tahoma" w:hAnsi="Tahoma" w:cs="Tahoma"/>
          <w:b/>
          <w:bCs/>
          <w:sz w:val="20"/>
          <w:szCs w:val="20"/>
        </w:rPr>
        <w:lastRenderedPageBreak/>
        <w:t>FORMATO No. 12</w:t>
      </w:r>
      <w:r w:rsidR="000F288F" w:rsidRPr="00465BF8">
        <w:rPr>
          <w:rFonts w:ascii="Tahoma" w:hAnsi="Tahoma" w:cs="Tahoma"/>
          <w:b/>
          <w:bCs/>
          <w:sz w:val="20"/>
          <w:szCs w:val="20"/>
        </w:rPr>
        <w:t xml:space="preserve">B </w:t>
      </w:r>
      <w:r w:rsidRPr="00465BF8">
        <w:rPr>
          <w:rFonts w:ascii="Tahoma" w:hAnsi="Tahoma" w:cs="Tahoma"/>
          <w:b/>
          <w:bCs/>
          <w:sz w:val="20"/>
          <w:szCs w:val="20"/>
          <w:lang w:eastAsia="es-CO"/>
        </w:rPr>
        <w:t>FORMATO DEL CERTIFICADO DE ACREDITACIÓN DE EXPERIENCIA ESPECÍFICA DEL EQUIPO DE TRABAJO</w:t>
      </w:r>
    </w:p>
    <w:p w14:paraId="124650BC" w14:textId="77777777" w:rsidR="00720080" w:rsidRPr="00465BF8" w:rsidRDefault="00720080" w:rsidP="00720080">
      <w:pPr>
        <w:contextualSpacing/>
        <w:rPr>
          <w:rFonts w:ascii="Tahoma" w:hAnsi="Tahoma" w:cs="Tahoma"/>
          <w:bCs/>
          <w:i/>
          <w:sz w:val="20"/>
          <w:szCs w:val="20"/>
          <w:lang w:eastAsia="es-CO"/>
        </w:rPr>
      </w:pPr>
    </w:p>
    <w:p w14:paraId="2E93FBEA" w14:textId="77777777" w:rsidR="00720080" w:rsidRPr="00465BF8" w:rsidRDefault="00720080" w:rsidP="00720080">
      <w:pPr>
        <w:contextualSpacing/>
        <w:rPr>
          <w:rFonts w:ascii="Tahoma" w:hAnsi="Tahoma" w:cs="Tahoma"/>
          <w:bCs/>
          <w:i/>
          <w:sz w:val="20"/>
          <w:szCs w:val="20"/>
          <w:lang w:eastAsia="es-CO"/>
        </w:rPr>
      </w:pPr>
      <w:r w:rsidRPr="00465BF8">
        <w:rPr>
          <w:rFonts w:ascii="Tahoma" w:hAnsi="Tahoma" w:cs="Tahoma"/>
          <w:bCs/>
          <w:i/>
          <w:sz w:val="20"/>
          <w:szCs w:val="20"/>
          <w:lang w:eastAsia="es-CO"/>
        </w:rPr>
        <w:t xml:space="preserve"> (El proponente debe discriminar cada contrato de experiencia exigido).</w:t>
      </w:r>
    </w:p>
    <w:p w14:paraId="7E33FBA6" w14:textId="77777777" w:rsidR="00720080" w:rsidRPr="00465BF8" w:rsidRDefault="00720080" w:rsidP="00720080">
      <w:pPr>
        <w:contextualSpacing/>
        <w:rPr>
          <w:rFonts w:ascii="Tahoma" w:hAnsi="Tahoma" w:cs="Tahoma"/>
          <w:b/>
          <w:bCs/>
          <w:sz w:val="20"/>
          <w:szCs w:val="20"/>
        </w:rPr>
      </w:pPr>
    </w:p>
    <w:p w14:paraId="2B49FFA0" w14:textId="77777777" w:rsidR="00720080" w:rsidRPr="00465BF8" w:rsidRDefault="00720080" w:rsidP="00720080">
      <w:pPr>
        <w:contextualSpacing/>
        <w:rPr>
          <w:rFonts w:ascii="Tahoma" w:hAnsi="Tahoma" w:cs="Tahoma"/>
          <w:b/>
          <w:bCs/>
          <w:sz w:val="20"/>
          <w:szCs w:val="20"/>
        </w:rPr>
      </w:pPr>
      <w:r w:rsidRPr="00465BF8">
        <w:rPr>
          <w:rFonts w:ascii="Tahoma" w:hAnsi="Tahoma" w:cs="Tahoma"/>
          <w:b/>
          <w:bCs/>
          <w:sz w:val="20"/>
          <w:szCs w:val="20"/>
        </w:rPr>
        <w:t>OFERENTE: _________________________________________</w:t>
      </w:r>
    </w:p>
    <w:p w14:paraId="50E05B64" w14:textId="77777777" w:rsidR="00720080" w:rsidRPr="00465BF8" w:rsidRDefault="00720080" w:rsidP="00720080">
      <w:pPr>
        <w:contextualSpacing/>
        <w:rPr>
          <w:rFonts w:ascii="Tahoma" w:hAnsi="Tahoma" w:cs="Tahoma"/>
          <w:b/>
          <w:bCs/>
          <w:sz w:val="20"/>
          <w:szCs w:val="20"/>
          <w:lang w:eastAsia="es-CO"/>
        </w:rPr>
      </w:pPr>
    </w:p>
    <w:p w14:paraId="4A1EE2FE" w14:textId="77777777" w:rsidR="00720080" w:rsidRPr="00465BF8" w:rsidRDefault="00720080" w:rsidP="00720080">
      <w:pPr>
        <w:contextualSpacing/>
        <w:rPr>
          <w:rFonts w:ascii="Tahoma" w:hAnsi="Tahoma" w:cs="Tahoma"/>
          <w:b/>
          <w:bCs/>
          <w:sz w:val="20"/>
          <w:szCs w:val="20"/>
        </w:rPr>
      </w:pPr>
      <w:r w:rsidRPr="00465BF8">
        <w:rPr>
          <w:rFonts w:ascii="Tahoma" w:hAnsi="Tahoma" w:cs="Tahoma"/>
          <w:b/>
          <w:bCs/>
          <w:sz w:val="20"/>
          <w:szCs w:val="20"/>
          <w:lang w:eastAsia="es-CO"/>
        </w:rPr>
        <w:t>CARGO AL CUAL SE POSTULA</w:t>
      </w:r>
      <w:proofErr w:type="gramStart"/>
      <w:r w:rsidRPr="00465BF8">
        <w:rPr>
          <w:rFonts w:ascii="Tahoma" w:hAnsi="Tahoma" w:cs="Tahoma"/>
          <w:b/>
          <w:bCs/>
          <w:sz w:val="20"/>
          <w:szCs w:val="20"/>
          <w:lang w:eastAsia="es-CO"/>
        </w:rPr>
        <w:t xml:space="preserve">:  </w:t>
      </w:r>
      <w:r w:rsidRPr="00465BF8">
        <w:rPr>
          <w:rFonts w:ascii="Tahoma" w:hAnsi="Tahoma" w:cs="Tahoma"/>
          <w:bCs/>
          <w:i/>
          <w:sz w:val="20"/>
          <w:szCs w:val="20"/>
          <w:lang w:eastAsia="es-CO"/>
        </w:rPr>
        <w:t>(</w:t>
      </w:r>
      <w:proofErr w:type="gramEnd"/>
      <w:r w:rsidRPr="00465BF8">
        <w:rPr>
          <w:rFonts w:ascii="Tahoma" w:hAnsi="Tahoma" w:cs="Tahoma"/>
          <w:bCs/>
          <w:i/>
          <w:sz w:val="20"/>
          <w:szCs w:val="20"/>
          <w:lang w:eastAsia="es-CO"/>
        </w:rPr>
        <w:t xml:space="preserve">director, residente, </w:t>
      </w:r>
      <w:proofErr w:type="spellStart"/>
      <w:r w:rsidRPr="00465BF8">
        <w:rPr>
          <w:rFonts w:ascii="Tahoma" w:hAnsi="Tahoma" w:cs="Tahoma"/>
          <w:bCs/>
          <w:i/>
          <w:sz w:val="20"/>
          <w:szCs w:val="20"/>
          <w:lang w:eastAsia="es-CO"/>
        </w:rPr>
        <w:t>etc</w:t>
      </w:r>
      <w:proofErr w:type="spellEnd"/>
      <w:r w:rsidRPr="00465BF8">
        <w:rPr>
          <w:rFonts w:ascii="Tahoma" w:hAnsi="Tahoma" w:cs="Tahoma"/>
          <w:b/>
          <w:bCs/>
          <w:sz w:val="20"/>
          <w:szCs w:val="20"/>
          <w:lang w:eastAsia="es-CO"/>
        </w:rPr>
        <w:t>) ____________________</w:t>
      </w:r>
    </w:p>
    <w:p w14:paraId="1DF7180C" w14:textId="77777777" w:rsidR="00720080" w:rsidRPr="00465BF8" w:rsidRDefault="00720080" w:rsidP="00720080">
      <w:pPr>
        <w:contextualSpacing/>
        <w:rPr>
          <w:rFonts w:ascii="Tahoma" w:hAnsi="Tahoma" w:cs="Tahoma"/>
          <w:bCs/>
          <w:sz w:val="20"/>
          <w:szCs w:val="20"/>
          <w:lang w:eastAsia="es-CO"/>
        </w:rPr>
      </w:pPr>
      <w:proofErr w:type="gramStart"/>
      <w:r w:rsidRPr="00465BF8">
        <w:rPr>
          <w:rFonts w:ascii="Tahoma" w:hAnsi="Tahoma" w:cs="Tahoma"/>
          <w:bCs/>
          <w:sz w:val="20"/>
          <w:szCs w:val="20"/>
          <w:lang w:eastAsia="es-CO"/>
        </w:rPr>
        <w:t>Nombre:_</w:t>
      </w:r>
      <w:proofErr w:type="gramEnd"/>
      <w:r w:rsidRPr="00465BF8">
        <w:rPr>
          <w:rFonts w:ascii="Tahoma" w:hAnsi="Tahoma" w:cs="Tahoma"/>
          <w:bCs/>
          <w:sz w:val="20"/>
          <w:szCs w:val="20"/>
          <w:lang w:eastAsia="es-CO"/>
        </w:rPr>
        <w:t>____________________________________________</w:t>
      </w:r>
    </w:p>
    <w:p w14:paraId="2B623BCF" w14:textId="77777777" w:rsidR="00720080" w:rsidRPr="00465BF8" w:rsidRDefault="00720080" w:rsidP="00720080">
      <w:pPr>
        <w:contextualSpacing/>
        <w:rPr>
          <w:rFonts w:ascii="Tahoma" w:hAnsi="Tahoma" w:cs="Tahoma"/>
          <w:bCs/>
          <w:sz w:val="20"/>
          <w:szCs w:val="20"/>
          <w:lang w:eastAsia="es-CO"/>
        </w:rPr>
      </w:pPr>
      <w:r w:rsidRPr="00465BF8">
        <w:rPr>
          <w:rFonts w:ascii="Tahoma" w:hAnsi="Tahoma" w:cs="Tahoma"/>
          <w:bCs/>
          <w:sz w:val="20"/>
          <w:szCs w:val="20"/>
          <w:lang w:eastAsia="es-CO"/>
        </w:rPr>
        <w:t>Cédula de ciudadanía__________________________________</w:t>
      </w:r>
    </w:p>
    <w:p w14:paraId="729D378F" w14:textId="77777777" w:rsidR="00720080" w:rsidRPr="00465BF8" w:rsidRDefault="00720080" w:rsidP="00720080">
      <w:pPr>
        <w:contextualSpacing/>
        <w:rPr>
          <w:rFonts w:ascii="Tahoma" w:hAnsi="Tahoma" w:cs="Tahoma"/>
          <w:bCs/>
          <w:sz w:val="20"/>
          <w:szCs w:val="20"/>
          <w:lang w:eastAsia="es-CO"/>
        </w:rPr>
      </w:pPr>
      <w:r w:rsidRPr="00465BF8">
        <w:rPr>
          <w:rFonts w:ascii="Tahoma" w:hAnsi="Tahoma" w:cs="Tahoma"/>
          <w:bCs/>
          <w:sz w:val="20"/>
          <w:szCs w:val="20"/>
          <w:lang w:eastAsia="es-CO"/>
        </w:rPr>
        <w:t>Tarjeta profesional y/o matrícula profesional_________________</w:t>
      </w:r>
    </w:p>
    <w:p w14:paraId="14694E1B" w14:textId="77777777" w:rsidR="00720080" w:rsidRPr="00465BF8" w:rsidRDefault="00720080" w:rsidP="00720080">
      <w:pPr>
        <w:contextualSpacing/>
        <w:rPr>
          <w:rFonts w:ascii="Tahoma" w:hAnsi="Tahoma" w:cs="Tahoma"/>
          <w:b/>
          <w:bCs/>
          <w:sz w:val="20"/>
          <w:szCs w:val="20"/>
        </w:rPr>
      </w:pPr>
    </w:p>
    <w:p w14:paraId="26E61DAE" w14:textId="77777777" w:rsidR="00720080" w:rsidRPr="00465BF8" w:rsidRDefault="00720080" w:rsidP="00720080">
      <w:pPr>
        <w:contextualSpacing/>
        <w:rPr>
          <w:rFonts w:ascii="Tahoma" w:hAnsi="Tahoma" w:cs="Tahoma"/>
          <w:b/>
          <w:bCs/>
          <w:sz w:val="20"/>
          <w:szCs w:val="20"/>
        </w:rPr>
      </w:pPr>
      <w:r w:rsidRPr="00465BF8">
        <w:rPr>
          <w:rFonts w:ascii="Tahoma" w:hAnsi="Tahoma" w:cs="Tahoma"/>
          <w:b/>
          <w:bCs/>
          <w:sz w:val="20"/>
          <w:szCs w:val="20"/>
        </w:rPr>
        <w:t>FORMATO DE CERTIFICADO DE CONTRATOS</w:t>
      </w: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820"/>
      </w:tblGrid>
      <w:tr w:rsidR="00720080" w:rsidRPr="00465BF8" w14:paraId="41DAC4BC" w14:textId="77777777" w:rsidTr="003F5721">
        <w:tc>
          <w:tcPr>
            <w:tcW w:w="3154" w:type="dxa"/>
            <w:gridSpan w:val="4"/>
            <w:shd w:val="clear" w:color="auto" w:fill="EEECE1"/>
            <w:tcMar>
              <w:left w:w="78" w:type="dxa"/>
            </w:tcMar>
          </w:tcPr>
          <w:p w14:paraId="650D54B4"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Nombre del cliente</w:t>
            </w:r>
          </w:p>
        </w:tc>
        <w:tc>
          <w:tcPr>
            <w:tcW w:w="5901" w:type="dxa"/>
            <w:gridSpan w:val="8"/>
            <w:tcMar>
              <w:left w:w="78" w:type="dxa"/>
            </w:tcMar>
          </w:tcPr>
          <w:p w14:paraId="4B777BF2" w14:textId="77777777" w:rsidR="00720080" w:rsidRPr="00465BF8" w:rsidRDefault="00720080" w:rsidP="003F5721">
            <w:pPr>
              <w:contextualSpacing/>
              <w:rPr>
                <w:rFonts w:ascii="Tahoma" w:hAnsi="Tahoma" w:cs="Tahoma"/>
                <w:b/>
                <w:bCs/>
                <w:sz w:val="20"/>
                <w:szCs w:val="20"/>
              </w:rPr>
            </w:pPr>
          </w:p>
        </w:tc>
      </w:tr>
      <w:tr w:rsidR="00720080" w:rsidRPr="00465BF8" w14:paraId="7D977DAC" w14:textId="77777777" w:rsidTr="003F5721">
        <w:tc>
          <w:tcPr>
            <w:tcW w:w="3154" w:type="dxa"/>
            <w:gridSpan w:val="4"/>
            <w:shd w:val="clear" w:color="auto" w:fill="EEECE1"/>
            <w:tcMar>
              <w:left w:w="78" w:type="dxa"/>
            </w:tcMar>
          </w:tcPr>
          <w:p w14:paraId="00BA47A1"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Nombre del contratista (oferente o miembro del oferente)</w:t>
            </w:r>
          </w:p>
        </w:tc>
        <w:tc>
          <w:tcPr>
            <w:tcW w:w="5901" w:type="dxa"/>
            <w:gridSpan w:val="8"/>
            <w:tcMar>
              <w:left w:w="78" w:type="dxa"/>
            </w:tcMar>
          </w:tcPr>
          <w:p w14:paraId="055A8B1D" w14:textId="77777777" w:rsidR="00720080" w:rsidRPr="00465BF8" w:rsidRDefault="00720080" w:rsidP="003F5721">
            <w:pPr>
              <w:contextualSpacing/>
              <w:rPr>
                <w:rFonts w:ascii="Tahoma" w:hAnsi="Tahoma" w:cs="Tahoma"/>
                <w:b/>
                <w:bCs/>
                <w:sz w:val="20"/>
                <w:szCs w:val="20"/>
              </w:rPr>
            </w:pPr>
          </w:p>
        </w:tc>
      </w:tr>
      <w:tr w:rsidR="00720080" w:rsidRPr="00465BF8" w14:paraId="02BE25F4" w14:textId="77777777" w:rsidTr="003F5721">
        <w:trPr>
          <w:trHeight w:val="215"/>
        </w:trPr>
        <w:tc>
          <w:tcPr>
            <w:tcW w:w="2604" w:type="dxa"/>
            <w:gridSpan w:val="2"/>
            <w:vMerge w:val="restart"/>
            <w:shd w:val="clear" w:color="auto" w:fill="EEECE1"/>
            <w:tcMar>
              <w:left w:w="78" w:type="dxa"/>
            </w:tcMar>
          </w:tcPr>
          <w:p w14:paraId="37BD2648"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¿El contratista es un proponente plural?</w:t>
            </w:r>
          </w:p>
        </w:tc>
        <w:tc>
          <w:tcPr>
            <w:tcW w:w="835" w:type="dxa"/>
            <w:gridSpan w:val="3"/>
            <w:shd w:val="clear" w:color="auto" w:fill="EEECE1"/>
            <w:tcMar>
              <w:left w:w="78" w:type="dxa"/>
            </w:tcMar>
          </w:tcPr>
          <w:p w14:paraId="6E7256DE"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SI</w:t>
            </w:r>
          </w:p>
        </w:tc>
        <w:tc>
          <w:tcPr>
            <w:tcW w:w="828" w:type="dxa"/>
            <w:gridSpan w:val="2"/>
            <w:shd w:val="clear" w:color="auto" w:fill="EEECE1"/>
            <w:tcMar>
              <w:left w:w="78" w:type="dxa"/>
            </w:tcMar>
          </w:tcPr>
          <w:p w14:paraId="337B8420"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NO</w:t>
            </w:r>
          </w:p>
        </w:tc>
        <w:tc>
          <w:tcPr>
            <w:tcW w:w="1984" w:type="dxa"/>
            <w:gridSpan w:val="3"/>
            <w:vMerge w:val="restart"/>
            <w:shd w:val="clear" w:color="auto" w:fill="EEECE1"/>
            <w:tcMar>
              <w:left w:w="78" w:type="dxa"/>
            </w:tcMar>
          </w:tcPr>
          <w:p w14:paraId="248894AC"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Porcentaje de</w:t>
            </w:r>
          </w:p>
          <w:p w14:paraId="26BC442E"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participación</w:t>
            </w:r>
          </w:p>
        </w:tc>
        <w:tc>
          <w:tcPr>
            <w:tcW w:w="2804" w:type="dxa"/>
            <w:gridSpan w:val="2"/>
            <w:vMerge w:val="restart"/>
            <w:tcMar>
              <w:left w:w="78" w:type="dxa"/>
            </w:tcMar>
          </w:tcPr>
          <w:p w14:paraId="1F906D4F" w14:textId="77777777" w:rsidR="00720080" w:rsidRPr="00465BF8" w:rsidRDefault="00720080" w:rsidP="003F5721">
            <w:pPr>
              <w:contextualSpacing/>
              <w:rPr>
                <w:rFonts w:ascii="Tahoma" w:hAnsi="Tahoma" w:cs="Tahoma"/>
                <w:b/>
                <w:bCs/>
                <w:sz w:val="20"/>
                <w:szCs w:val="20"/>
              </w:rPr>
            </w:pPr>
          </w:p>
        </w:tc>
      </w:tr>
      <w:tr w:rsidR="00720080" w:rsidRPr="00465BF8" w14:paraId="4DDDFB9B" w14:textId="77777777" w:rsidTr="003F5721">
        <w:trPr>
          <w:trHeight w:val="215"/>
        </w:trPr>
        <w:tc>
          <w:tcPr>
            <w:tcW w:w="2604" w:type="dxa"/>
            <w:gridSpan w:val="2"/>
            <w:vMerge/>
            <w:shd w:val="clear" w:color="auto" w:fill="EEECE1"/>
            <w:tcMar>
              <w:left w:w="78" w:type="dxa"/>
            </w:tcMar>
          </w:tcPr>
          <w:p w14:paraId="53C2A23C" w14:textId="77777777" w:rsidR="00720080" w:rsidRPr="00465BF8" w:rsidRDefault="00720080" w:rsidP="003F5721">
            <w:pPr>
              <w:rPr>
                <w:rFonts w:ascii="Tahoma" w:hAnsi="Tahoma" w:cs="Tahoma"/>
                <w:sz w:val="20"/>
                <w:szCs w:val="20"/>
                <w:lang w:eastAsia="es-CO"/>
              </w:rPr>
            </w:pPr>
          </w:p>
        </w:tc>
        <w:tc>
          <w:tcPr>
            <w:tcW w:w="835" w:type="dxa"/>
            <w:gridSpan w:val="3"/>
            <w:tcMar>
              <w:left w:w="78" w:type="dxa"/>
            </w:tcMar>
          </w:tcPr>
          <w:p w14:paraId="6CD6B229" w14:textId="77777777" w:rsidR="00720080" w:rsidRPr="00465BF8" w:rsidRDefault="00720080" w:rsidP="003F5721">
            <w:pPr>
              <w:rPr>
                <w:rFonts w:ascii="Tahoma" w:hAnsi="Tahoma" w:cs="Tahoma"/>
                <w:sz w:val="20"/>
                <w:szCs w:val="20"/>
                <w:lang w:eastAsia="es-CO"/>
              </w:rPr>
            </w:pPr>
          </w:p>
        </w:tc>
        <w:tc>
          <w:tcPr>
            <w:tcW w:w="828" w:type="dxa"/>
            <w:gridSpan w:val="2"/>
            <w:tcMar>
              <w:left w:w="78" w:type="dxa"/>
            </w:tcMar>
          </w:tcPr>
          <w:p w14:paraId="037DC1FD" w14:textId="77777777" w:rsidR="00720080" w:rsidRPr="00465BF8" w:rsidRDefault="00720080" w:rsidP="003F5721">
            <w:pPr>
              <w:rPr>
                <w:rFonts w:ascii="Tahoma" w:hAnsi="Tahoma" w:cs="Tahoma"/>
                <w:sz w:val="20"/>
                <w:szCs w:val="20"/>
                <w:lang w:eastAsia="es-CO"/>
              </w:rPr>
            </w:pPr>
          </w:p>
        </w:tc>
        <w:tc>
          <w:tcPr>
            <w:tcW w:w="1984" w:type="dxa"/>
            <w:gridSpan w:val="3"/>
            <w:vMerge/>
            <w:tcMar>
              <w:left w:w="78" w:type="dxa"/>
            </w:tcMar>
          </w:tcPr>
          <w:p w14:paraId="0A87BA64" w14:textId="77777777" w:rsidR="00720080" w:rsidRPr="00465BF8" w:rsidRDefault="00720080" w:rsidP="003F5721">
            <w:pPr>
              <w:rPr>
                <w:rFonts w:ascii="Tahoma" w:hAnsi="Tahoma" w:cs="Tahoma"/>
                <w:sz w:val="20"/>
                <w:szCs w:val="20"/>
                <w:lang w:eastAsia="es-CO"/>
              </w:rPr>
            </w:pPr>
          </w:p>
        </w:tc>
        <w:tc>
          <w:tcPr>
            <w:tcW w:w="2804" w:type="dxa"/>
            <w:gridSpan w:val="2"/>
            <w:vMerge/>
            <w:tcMar>
              <w:left w:w="78" w:type="dxa"/>
            </w:tcMar>
          </w:tcPr>
          <w:p w14:paraId="140639A4" w14:textId="77777777" w:rsidR="00720080" w:rsidRPr="00465BF8" w:rsidRDefault="00720080" w:rsidP="003F5721">
            <w:pPr>
              <w:rPr>
                <w:rFonts w:ascii="Tahoma" w:hAnsi="Tahoma" w:cs="Tahoma"/>
                <w:sz w:val="20"/>
                <w:szCs w:val="20"/>
                <w:lang w:eastAsia="es-CO"/>
              </w:rPr>
            </w:pPr>
          </w:p>
        </w:tc>
      </w:tr>
      <w:tr w:rsidR="00720080" w:rsidRPr="00465BF8" w14:paraId="420CE08B" w14:textId="77777777" w:rsidTr="003F5721">
        <w:trPr>
          <w:trHeight w:val="249"/>
        </w:trPr>
        <w:tc>
          <w:tcPr>
            <w:tcW w:w="1496" w:type="dxa"/>
            <w:shd w:val="clear" w:color="auto" w:fill="EEECE1"/>
            <w:tcMar>
              <w:left w:w="78" w:type="dxa"/>
            </w:tcMar>
          </w:tcPr>
          <w:p w14:paraId="580A3788" w14:textId="77777777" w:rsidR="00720080" w:rsidRPr="00465BF8" w:rsidRDefault="00720080" w:rsidP="003F5721">
            <w:pPr>
              <w:contextualSpacing/>
              <w:rPr>
                <w:rFonts w:ascii="Tahoma" w:hAnsi="Tahoma" w:cs="Tahoma"/>
                <w:b/>
                <w:bCs/>
                <w:sz w:val="20"/>
                <w:szCs w:val="20"/>
              </w:rPr>
            </w:pPr>
            <w:r w:rsidRPr="00465BF8">
              <w:rPr>
                <w:rFonts w:ascii="Tahoma" w:hAnsi="Tahoma" w:cs="Tahoma"/>
                <w:sz w:val="20"/>
                <w:szCs w:val="20"/>
                <w:lang w:eastAsia="es-CO"/>
              </w:rPr>
              <w:t>Fecha de inicio</w:t>
            </w:r>
          </w:p>
        </w:tc>
        <w:tc>
          <w:tcPr>
            <w:tcW w:w="1379" w:type="dxa"/>
            <w:gridSpan w:val="2"/>
            <w:shd w:val="clear" w:color="auto" w:fill="FFFFFF"/>
            <w:tcMar>
              <w:left w:w="78" w:type="dxa"/>
            </w:tcMar>
          </w:tcPr>
          <w:p w14:paraId="1B014E86" w14:textId="77777777" w:rsidR="00720080" w:rsidRPr="00465BF8" w:rsidRDefault="00720080" w:rsidP="003F5721">
            <w:pPr>
              <w:contextualSpacing/>
              <w:rPr>
                <w:rFonts w:ascii="Tahoma" w:hAnsi="Tahoma" w:cs="Tahoma"/>
                <w:b/>
                <w:bCs/>
                <w:sz w:val="20"/>
                <w:szCs w:val="20"/>
              </w:rPr>
            </w:pPr>
          </w:p>
        </w:tc>
        <w:tc>
          <w:tcPr>
            <w:tcW w:w="1392" w:type="dxa"/>
            <w:gridSpan w:val="4"/>
            <w:shd w:val="clear" w:color="auto" w:fill="EEECE1"/>
            <w:tcMar>
              <w:left w:w="78" w:type="dxa"/>
            </w:tcMar>
          </w:tcPr>
          <w:p w14:paraId="1C2E36A9"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Fecha</w:t>
            </w:r>
          </w:p>
          <w:p w14:paraId="33F3ABEA"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terminación</w:t>
            </w:r>
          </w:p>
          <w:p w14:paraId="26170487" w14:textId="77777777" w:rsidR="00720080" w:rsidRPr="00465BF8" w:rsidRDefault="00720080" w:rsidP="003F5721">
            <w:pPr>
              <w:contextualSpacing/>
              <w:rPr>
                <w:rFonts w:ascii="Tahoma" w:hAnsi="Tahoma" w:cs="Tahoma"/>
                <w:b/>
                <w:bCs/>
                <w:sz w:val="20"/>
                <w:szCs w:val="20"/>
              </w:rPr>
            </w:pPr>
          </w:p>
        </w:tc>
        <w:tc>
          <w:tcPr>
            <w:tcW w:w="1872" w:type="dxa"/>
            <w:gridSpan w:val="2"/>
            <w:tcMar>
              <w:left w:w="78" w:type="dxa"/>
            </w:tcMar>
          </w:tcPr>
          <w:p w14:paraId="5C1584AF" w14:textId="77777777" w:rsidR="00720080" w:rsidRPr="00465BF8" w:rsidRDefault="00720080" w:rsidP="003F5721">
            <w:pPr>
              <w:contextualSpacing/>
              <w:rPr>
                <w:rFonts w:ascii="Tahoma" w:hAnsi="Tahoma" w:cs="Tahoma"/>
                <w:b/>
                <w:bCs/>
                <w:sz w:val="20"/>
                <w:szCs w:val="20"/>
              </w:rPr>
            </w:pPr>
          </w:p>
        </w:tc>
        <w:tc>
          <w:tcPr>
            <w:tcW w:w="1096" w:type="dxa"/>
            <w:gridSpan w:val="2"/>
            <w:shd w:val="clear" w:color="auto" w:fill="EEECE1"/>
            <w:tcMar>
              <w:left w:w="78" w:type="dxa"/>
            </w:tcMar>
          </w:tcPr>
          <w:p w14:paraId="40901F04"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Duración en</w:t>
            </w:r>
          </w:p>
          <w:p w14:paraId="7402B670"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Meses</w:t>
            </w:r>
          </w:p>
        </w:tc>
        <w:tc>
          <w:tcPr>
            <w:tcW w:w="1820" w:type="dxa"/>
            <w:tcMar>
              <w:left w:w="78" w:type="dxa"/>
            </w:tcMar>
          </w:tcPr>
          <w:p w14:paraId="271DECA9" w14:textId="77777777" w:rsidR="00720080" w:rsidRPr="00465BF8" w:rsidRDefault="00720080" w:rsidP="003F5721">
            <w:pPr>
              <w:contextualSpacing/>
              <w:rPr>
                <w:rFonts w:ascii="Tahoma" w:hAnsi="Tahoma" w:cs="Tahoma"/>
                <w:b/>
                <w:bCs/>
                <w:sz w:val="20"/>
                <w:szCs w:val="20"/>
              </w:rPr>
            </w:pPr>
          </w:p>
        </w:tc>
      </w:tr>
      <w:tr w:rsidR="00720080" w:rsidRPr="00465BF8" w14:paraId="23545CF5" w14:textId="77777777" w:rsidTr="003F5721">
        <w:tc>
          <w:tcPr>
            <w:tcW w:w="3794" w:type="dxa"/>
            <w:gridSpan w:val="6"/>
            <w:shd w:val="clear" w:color="auto" w:fill="EEECE1"/>
            <w:tcMar>
              <w:left w:w="78" w:type="dxa"/>
            </w:tcMar>
          </w:tcPr>
          <w:p w14:paraId="030F0379"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Monto contratado</w:t>
            </w:r>
          </w:p>
          <w:p w14:paraId="7204FDAA"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(incluido adiciones-en números y en letras)</w:t>
            </w:r>
          </w:p>
        </w:tc>
        <w:tc>
          <w:tcPr>
            <w:tcW w:w="5261" w:type="dxa"/>
            <w:gridSpan w:val="6"/>
            <w:tcMar>
              <w:left w:w="78" w:type="dxa"/>
            </w:tcMar>
          </w:tcPr>
          <w:p w14:paraId="44845241" w14:textId="77777777" w:rsidR="00720080" w:rsidRPr="00465BF8" w:rsidRDefault="00720080" w:rsidP="003F5721">
            <w:pPr>
              <w:contextualSpacing/>
              <w:rPr>
                <w:rFonts w:ascii="Tahoma" w:hAnsi="Tahoma" w:cs="Tahoma"/>
                <w:b/>
                <w:bCs/>
                <w:sz w:val="20"/>
                <w:szCs w:val="20"/>
              </w:rPr>
            </w:pPr>
          </w:p>
        </w:tc>
      </w:tr>
      <w:tr w:rsidR="00720080" w:rsidRPr="00465BF8" w14:paraId="6FAEF6C6" w14:textId="77777777" w:rsidTr="003F5721">
        <w:tc>
          <w:tcPr>
            <w:tcW w:w="3794" w:type="dxa"/>
            <w:gridSpan w:val="6"/>
            <w:shd w:val="clear" w:color="auto" w:fill="EEECE1"/>
            <w:tcMar>
              <w:left w:w="78" w:type="dxa"/>
            </w:tcMar>
          </w:tcPr>
          <w:p w14:paraId="767EF892"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Objeto del contrato</w:t>
            </w:r>
          </w:p>
        </w:tc>
        <w:tc>
          <w:tcPr>
            <w:tcW w:w="5261" w:type="dxa"/>
            <w:gridSpan w:val="6"/>
            <w:tcMar>
              <w:left w:w="78" w:type="dxa"/>
            </w:tcMar>
          </w:tcPr>
          <w:p w14:paraId="0012E384" w14:textId="77777777" w:rsidR="00720080" w:rsidRPr="00465BF8" w:rsidRDefault="00720080" w:rsidP="003F5721">
            <w:pPr>
              <w:contextualSpacing/>
              <w:rPr>
                <w:rFonts w:ascii="Tahoma" w:hAnsi="Tahoma" w:cs="Tahoma"/>
                <w:b/>
                <w:bCs/>
                <w:sz w:val="20"/>
                <w:szCs w:val="20"/>
              </w:rPr>
            </w:pPr>
          </w:p>
        </w:tc>
      </w:tr>
      <w:tr w:rsidR="00720080" w:rsidRPr="00465BF8" w14:paraId="6C02FBB6" w14:textId="77777777" w:rsidTr="003F5721">
        <w:tc>
          <w:tcPr>
            <w:tcW w:w="3794" w:type="dxa"/>
            <w:gridSpan w:val="6"/>
            <w:shd w:val="clear" w:color="auto" w:fill="EEECE1"/>
            <w:tcMar>
              <w:left w:w="78" w:type="dxa"/>
            </w:tcMar>
          </w:tcPr>
          <w:p w14:paraId="263DF023"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 xml:space="preserve">Inscrito en el RUP </w:t>
            </w:r>
            <w:proofErr w:type="gramStart"/>
            <w:r w:rsidRPr="00465BF8">
              <w:rPr>
                <w:rFonts w:ascii="Tahoma" w:hAnsi="Tahoma" w:cs="Tahoma"/>
                <w:sz w:val="20"/>
                <w:szCs w:val="20"/>
                <w:lang w:eastAsia="es-CO"/>
              </w:rPr>
              <w:t>( SI</w:t>
            </w:r>
            <w:proofErr w:type="gramEnd"/>
            <w:r w:rsidRPr="00465BF8">
              <w:rPr>
                <w:rFonts w:ascii="Tahoma" w:hAnsi="Tahoma" w:cs="Tahoma"/>
                <w:sz w:val="20"/>
                <w:szCs w:val="20"/>
                <w:lang w:eastAsia="es-CO"/>
              </w:rPr>
              <w:t xml:space="preserve"> APLICA) </w:t>
            </w:r>
          </w:p>
        </w:tc>
        <w:tc>
          <w:tcPr>
            <w:tcW w:w="5261" w:type="dxa"/>
            <w:gridSpan w:val="6"/>
            <w:tcMar>
              <w:left w:w="78" w:type="dxa"/>
            </w:tcMar>
          </w:tcPr>
          <w:p w14:paraId="313226B0" w14:textId="77777777" w:rsidR="00720080" w:rsidRPr="00465BF8" w:rsidRDefault="00720080" w:rsidP="003F5721">
            <w:pPr>
              <w:contextualSpacing/>
              <w:rPr>
                <w:rFonts w:ascii="Tahoma" w:hAnsi="Tahoma" w:cs="Tahoma"/>
                <w:b/>
                <w:bCs/>
                <w:sz w:val="20"/>
                <w:szCs w:val="20"/>
              </w:rPr>
            </w:pPr>
          </w:p>
        </w:tc>
      </w:tr>
      <w:tr w:rsidR="00720080" w:rsidRPr="00465BF8" w14:paraId="4E6DB0A5" w14:textId="77777777" w:rsidTr="003F5721">
        <w:trPr>
          <w:trHeight w:val="334"/>
        </w:trPr>
        <w:tc>
          <w:tcPr>
            <w:tcW w:w="3794" w:type="dxa"/>
            <w:gridSpan w:val="6"/>
            <w:shd w:val="clear" w:color="auto" w:fill="EEECE1"/>
            <w:tcMar>
              <w:left w:w="78" w:type="dxa"/>
            </w:tcMar>
          </w:tcPr>
          <w:p w14:paraId="497F63C9" w14:textId="77777777" w:rsidR="00720080" w:rsidRPr="00465BF8" w:rsidRDefault="00720080" w:rsidP="003F5721">
            <w:pPr>
              <w:rPr>
                <w:rFonts w:ascii="Tahoma" w:hAnsi="Tahoma" w:cs="Tahoma"/>
                <w:sz w:val="20"/>
                <w:szCs w:val="20"/>
                <w:lang w:eastAsia="es-CO"/>
              </w:rPr>
            </w:pPr>
            <w:r w:rsidRPr="00465BF8">
              <w:rPr>
                <w:rFonts w:ascii="Tahoma" w:hAnsi="Tahoma" w:cs="Tahoma"/>
                <w:sz w:val="20"/>
                <w:szCs w:val="20"/>
                <w:lang w:eastAsia="es-CO"/>
              </w:rPr>
              <w:t>Persona de contacto</w:t>
            </w:r>
          </w:p>
          <w:p w14:paraId="3723FACD"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para verificación</w:t>
            </w:r>
          </w:p>
        </w:tc>
        <w:tc>
          <w:tcPr>
            <w:tcW w:w="5261" w:type="dxa"/>
            <w:gridSpan w:val="6"/>
            <w:tcMar>
              <w:left w:w="78" w:type="dxa"/>
            </w:tcMar>
          </w:tcPr>
          <w:p w14:paraId="7A5949B5" w14:textId="77777777" w:rsidR="00720080" w:rsidRPr="00465BF8" w:rsidRDefault="00720080" w:rsidP="003F5721">
            <w:pPr>
              <w:contextualSpacing/>
              <w:rPr>
                <w:rFonts w:ascii="Tahoma" w:hAnsi="Tahoma" w:cs="Tahoma"/>
                <w:b/>
                <w:bCs/>
                <w:sz w:val="20"/>
                <w:szCs w:val="20"/>
              </w:rPr>
            </w:pPr>
          </w:p>
        </w:tc>
      </w:tr>
      <w:tr w:rsidR="00720080" w:rsidRPr="00465BF8" w14:paraId="767C1476" w14:textId="77777777" w:rsidTr="003F5721">
        <w:tc>
          <w:tcPr>
            <w:tcW w:w="3794" w:type="dxa"/>
            <w:gridSpan w:val="6"/>
            <w:shd w:val="clear" w:color="auto" w:fill="EEECE1"/>
            <w:tcMar>
              <w:left w:w="78" w:type="dxa"/>
            </w:tcMar>
          </w:tcPr>
          <w:p w14:paraId="611E8893" w14:textId="77777777" w:rsidR="00720080" w:rsidRPr="00465BF8" w:rsidRDefault="00720080" w:rsidP="003F5721">
            <w:pPr>
              <w:contextualSpacing/>
              <w:rPr>
                <w:rFonts w:ascii="Tahoma" w:hAnsi="Tahoma" w:cs="Tahoma"/>
                <w:b/>
                <w:bCs/>
                <w:sz w:val="20"/>
                <w:szCs w:val="20"/>
              </w:rPr>
            </w:pPr>
            <w:r w:rsidRPr="00465BF8">
              <w:rPr>
                <w:rFonts w:ascii="Tahoma" w:hAnsi="Tahoma" w:cs="Tahoma"/>
                <w:sz w:val="20"/>
                <w:szCs w:val="20"/>
                <w:lang w:eastAsia="es-CO"/>
              </w:rPr>
              <w:t>Teléfono</w:t>
            </w:r>
          </w:p>
        </w:tc>
        <w:tc>
          <w:tcPr>
            <w:tcW w:w="723" w:type="dxa"/>
            <w:gridSpan w:val="2"/>
            <w:tcMar>
              <w:left w:w="78" w:type="dxa"/>
            </w:tcMar>
          </w:tcPr>
          <w:p w14:paraId="6B6A590D" w14:textId="77777777" w:rsidR="00720080" w:rsidRPr="00465BF8" w:rsidRDefault="00720080" w:rsidP="003F5721">
            <w:pPr>
              <w:contextualSpacing/>
              <w:rPr>
                <w:rFonts w:ascii="Tahoma" w:hAnsi="Tahoma" w:cs="Tahoma"/>
                <w:b/>
                <w:bCs/>
                <w:sz w:val="20"/>
                <w:szCs w:val="20"/>
              </w:rPr>
            </w:pPr>
          </w:p>
        </w:tc>
        <w:tc>
          <w:tcPr>
            <w:tcW w:w="1622" w:type="dxa"/>
            <w:shd w:val="clear" w:color="auto" w:fill="EEECE1"/>
            <w:tcMar>
              <w:left w:w="78" w:type="dxa"/>
            </w:tcMar>
          </w:tcPr>
          <w:p w14:paraId="69E725E8"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Celular</w:t>
            </w:r>
          </w:p>
        </w:tc>
        <w:tc>
          <w:tcPr>
            <w:tcW w:w="2916" w:type="dxa"/>
            <w:gridSpan w:val="3"/>
            <w:tcMar>
              <w:left w:w="78" w:type="dxa"/>
            </w:tcMar>
          </w:tcPr>
          <w:p w14:paraId="63A61B8E" w14:textId="77777777" w:rsidR="00720080" w:rsidRPr="00465BF8" w:rsidRDefault="00720080" w:rsidP="003F5721">
            <w:pPr>
              <w:contextualSpacing/>
              <w:rPr>
                <w:rFonts w:ascii="Tahoma" w:hAnsi="Tahoma" w:cs="Tahoma"/>
                <w:b/>
                <w:bCs/>
                <w:sz w:val="20"/>
                <w:szCs w:val="20"/>
              </w:rPr>
            </w:pPr>
          </w:p>
        </w:tc>
      </w:tr>
      <w:tr w:rsidR="00720080" w:rsidRPr="00465BF8" w14:paraId="72AAA721" w14:textId="77777777" w:rsidTr="003F5721">
        <w:tc>
          <w:tcPr>
            <w:tcW w:w="3794" w:type="dxa"/>
            <w:gridSpan w:val="6"/>
            <w:shd w:val="clear" w:color="auto" w:fill="EEECE1"/>
            <w:tcMar>
              <w:left w:w="78" w:type="dxa"/>
            </w:tcMar>
          </w:tcPr>
          <w:p w14:paraId="1129F911" w14:textId="77777777" w:rsidR="00720080" w:rsidRPr="00465BF8" w:rsidRDefault="00720080" w:rsidP="003F5721">
            <w:pPr>
              <w:rPr>
                <w:rFonts w:ascii="Tahoma" w:hAnsi="Tahoma" w:cs="Tahoma"/>
                <w:b/>
                <w:bCs/>
                <w:sz w:val="20"/>
                <w:szCs w:val="20"/>
              </w:rPr>
            </w:pPr>
            <w:r w:rsidRPr="00465BF8">
              <w:rPr>
                <w:rFonts w:ascii="Tahoma" w:hAnsi="Tahoma" w:cs="Tahoma"/>
                <w:sz w:val="20"/>
                <w:szCs w:val="20"/>
                <w:lang w:eastAsia="es-CO"/>
              </w:rPr>
              <w:t>Dirección</w:t>
            </w:r>
          </w:p>
        </w:tc>
        <w:tc>
          <w:tcPr>
            <w:tcW w:w="5261" w:type="dxa"/>
            <w:gridSpan w:val="6"/>
            <w:tcMar>
              <w:left w:w="78" w:type="dxa"/>
            </w:tcMar>
          </w:tcPr>
          <w:p w14:paraId="1244C0F1" w14:textId="77777777" w:rsidR="00720080" w:rsidRPr="00465BF8" w:rsidRDefault="00720080" w:rsidP="003F5721">
            <w:pPr>
              <w:contextualSpacing/>
              <w:rPr>
                <w:rFonts w:ascii="Tahoma" w:hAnsi="Tahoma" w:cs="Tahoma"/>
                <w:b/>
                <w:bCs/>
                <w:sz w:val="20"/>
                <w:szCs w:val="20"/>
              </w:rPr>
            </w:pPr>
          </w:p>
        </w:tc>
      </w:tr>
      <w:tr w:rsidR="00720080" w:rsidRPr="00465BF8" w14:paraId="7E87D46C" w14:textId="77777777" w:rsidTr="003F5721">
        <w:tc>
          <w:tcPr>
            <w:tcW w:w="3794" w:type="dxa"/>
            <w:gridSpan w:val="6"/>
            <w:shd w:val="clear" w:color="auto" w:fill="EEECE1"/>
            <w:tcMar>
              <w:left w:w="78" w:type="dxa"/>
            </w:tcMar>
          </w:tcPr>
          <w:p w14:paraId="17DA8511" w14:textId="77777777" w:rsidR="00720080" w:rsidRPr="00465BF8" w:rsidRDefault="00720080" w:rsidP="003F5721">
            <w:pPr>
              <w:contextualSpacing/>
              <w:rPr>
                <w:rFonts w:ascii="Tahoma" w:hAnsi="Tahoma" w:cs="Tahoma"/>
                <w:b/>
                <w:bCs/>
                <w:sz w:val="20"/>
                <w:szCs w:val="20"/>
              </w:rPr>
            </w:pPr>
            <w:r w:rsidRPr="00465BF8">
              <w:rPr>
                <w:rFonts w:ascii="Tahoma" w:hAnsi="Tahoma" w:cs="Tahoma"/>
                <w:sz w:val="20"/>
                <w:szCs w:val="20"/>
                <w:lang w:eastAsia="es-CO"/>
              </w:rPr>
              <w:t>e-mail</w:t>
            </w:r>
          </w:p>
        </w:tc>
        <w:tc>
          <w:tcPr>
            <w:tcW w:w="5261" w:type="dxa"/>
            <w:gridSpan w:val="6"/>
            <w:tcMar>
              <w:left w:w="78" w:type="dxa"/>
            </w:tcMar>
          </w:tcPr>
          <w:p w14:paraId="352F9C31" w14:textId="77777777" w:rsidR="00720080" w:rsidRPr="00465BF8" w:rsidRDefault="00720080" w:rsidP="003F5721">
            <w:pPr>
              <w:contextualSpacing/>
              <w:rPr>
                <w:rFonts w:ascii="Tahoma" w:hAnsi="Tahoma" w:cs="Tahoma"/>
                <w:b/>
                <w:bCs/>
                <w:sz w:val="20"/>
                <w:szCs w:val="20"/>
              </w:rPr>
            </w:pPr>
          </w:p>
        </w:tc>
      </w:tr>
    </w:tbl>
    <w:p w14:paraId="3BED1E28" w14:textId="77777777" w:rsidR="00720080" w:rsidRPr="00465BF8" w:rsidRDefault="00720080" w:rsidP="00720080">
      <w:pPr>
        <w:rPr>
          <w:rFonts w:ascii="Tahoma" w:hAnsi="Tahoma" w:cs="Tahoma"/>
          <w:b/>
          <w:bCs/>
          <w:sz w:val="20"/>
          <w:szCs w:val="20"/>
        </w:rPr>
      </w:pPr>
      <w:r w:rsidRPr="00465BF8">
        <w:rPr>
          <w:rFonts w:ascii="Tahoma" w:hAnsi="Tahoma" w:cs="Tahoma"/>
          <w:sz w:val="20"/>
          <w:szCs w:val="20"/>
          <w:lang w:eastAsia="es-CO"/>
        </w:rPr>
        <w:t>El Oferente acepta que la entidad contacte al cliente para verificar la información contenida en el certificado.</w:t>
      </w:r>
    </w:p>
    <w:p w14:paraId="12AAC62A" w14:textId="77777777" w:rsidR="00720080" w:rsidRPr="00465BF8" w:rsidRDefault="00720080" w:rsidP="00720080">
      <w:pPr>
        <w:contextualSpacing/>
        <w:rPr>
          <w:rFonts w:ascii="Tahoma" w:hAnsi="Tahoma" w:cs="Tahoma"/>
          <w:b/>
          <w:sz w:val="20"/>
          <w:szCs w:val="20"/>
          <w:highlight w:val="yellow"/>
        </w:rPr>
      </w:pPr>
    </w:p>
    <w:p w14:paraId="3C8106BC"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proponente__________________________________________________</w:t>
      </w:r>
    </w:p>
    <w:p w14:paraId="3CEC2D18" w14:textId="77777777" w:rsidR="00720080" w:rsidRPr="00465BF8" w:rsidRDefault="00720080" w:rsidP="00720080">
      <w:pPr>
        <w:rPr>
          <w:rFonts w:ascii="Tahoma" w:hAnsi="Tahoma" w:cs="Tahoma"/>
          <w:sz w:val="20"/>
          <w:szCs w:val="20"/>
        </w:rPr>
      </w:pPr>
      <w:r w:rsidRPr="00465BF8">
        <w:rPr>
          <w:rFonts w:ascii="Tahoma" w:hAnsi="Tahoma" w:cs="Tahoma"/>
          <w:sz w:val="20"/>
          <w:szCs w:val="20"/>
        </w:rPr>
        <w:t>Nombre del Representante Legal</w:t>
      </w:r>
      <w:r w:rsidRPr="00465BF8">
        <w:rPr>
          <w:rFonts w:ascii="Tahoma" w:hAnsi="Tahoma" w:cs="Tahoma"/>
          <w:sz w:val="20"/>
          <w:szCs w:val="20"/>
        </w:rPr>
        <w:tab/>
        <w:t>________________________________________</w:t>
      </w:r>
    </w:p>
    <w:p w14:paraId="4B8AC08B" w14:textId="77777777" w:rsidR="00720080" w:rsidRPr="00465BF8" w:rsidRDefault="00720080" w:rsidP="00720080">
      <w:pPr>
        <w:rPr>
          <w:rFonts w:ascii="Tahoma" w:hAnsi="Tahoma" w:cs="Tahoma"/>
          <w:sz w:val="20"/>
          <w:szCs w:val="20"/>
        </w:rPr>
      </w:pPr>
      <w:r w:rsidRPr="00465BF8">
        <w:rPr>
          <w:rFonts w:ascii="Tahoma" w:hAnsi="Tahoma" w:cs="Tahoma"/>
          <w:sz w:val="20"/>
          <w:szCs w:val="20"/>
        </w:rPr>
        <w:t>C. C. No.  __________________</w:t>
      </w:r>
      <w:r w:rsidRPr="00465BF8">
        <w:rPr>
          <w:rFonts w:ascii="Tahoma" w:hAnsi="Tahoma" w:cs="Tahoma"/>
          <w:sz w:val="20"/>
          <w:szCs w:val="20"/>
        </w:rPr>
        <w:tab/>
      </w:r>
      <w:proofErr w:type="gramStart"/>
      <w:r w:rsidRPr="00465BF8">
        <w:rPr>
          <w:rFonts w:ascii="Tahoma" w:hAnsi="Tahoma" w:cs="Tahoma"/>
          <w:sz w:val="20"/>
          <w:szCs w:val="20"/>
        </w:rPr>
        <w:t xml:space="preserve">de  </w:t>
      </w:r>
      <w:r w:rsidRPr="00465BF8">
        <w:rPr>
          <w:rFonts w:ascii="Tahoma" w:hAnsi="Tahoma" w:cs="Tahoma"/>
          <w:sz w:val="20"/>
          <w:szCs w:val="20"/>
        </w:rPr>
        <w:tab/>
      </w:r>
      <w:proofErr w:type="gramEnd"/>
      <w:r w:rsidRPr="00465BF8">
        <w:rPr>
          <w:rFonts w:ascii="Tahoma" w:hAnsi="Tahoma" w:cs="Tahoma"/>
          <w:sz w:val="20"/>
          <w:szCs w:val="20"/>
        </w:rPr>
        <w:t>__________________________________</w:t>
      </w:r>
    </w:p>
    <w:p w14:paraId="250971A2" w14:textId="77777777" w:rsidR="00720080" w:rsidRPr="00465BF8" w:rsidRDefault="00720080" w:rsidP="00720080">
      <w:pPr>
        <w:rPr>
          <w:rFonts w:ascii="Tahoma" w:hAnsi="Tahoma" w:cs="Tahoma"/>
          <w:sz w:val="20"/>
          <w:szCs w:val="20"/>
        </w:rPr>
      </w:pPr>
    </w:p>
    <w:p w14:paraId="76592538" w14:textId="77777777" w:rsidR="00720080" w:rsidRPr="00465BF8" w:rsidRDefault="00720080" w:rsidP="00720080">
      <w:pPr>
        <w:rPr>
          <w:rFonts w:ascii="Tahoma" w:hAnsi="Tahoma" w:cs="Tahoma"/>
          <w:sz w:val="20"/>
          <w:szCs w:val="20"/>
        </w:rPr>
      </w:pPr>
      <w:r w:rsidRPr="00465BF8">
        <w:rPr>
          <w:rFonts w:ascii="Tahoma" w:hAnsi="Tahoma" w:cs="Tahoma"/>
          <w:sz w:val="20"/>
          <w:szCs w:val="20"/>
        </w:rPr>
        <w:t>____________________________________</w:t>
      </w:r>
    </w:p>
    <w:p w14:paraId="54F5DF96" w14:textId="77777777" w:rsidR="00720080" w:rsidRPr="00465BF8" w:rsidRDefault="00720080" w:rsidP="00720080">
      <w:pPr>
        <w:rPr>
          <w:rFonts w:ascii="Tahoma" w:hAnsi="Tahoma" w:cs="Tahoma"/>
          <w:sz w:val="20"/>
          <w:szCs w:val="20"/>
        </w:rPr>
      </w:pPr>
      <w:r w:rsidRPr="00465BF8">
        <w:rPr>
          <w:rFonts w:ascii="Tahoma" w:hAnsi="Tahoma" w:cs="Tahoma"/>
          <w:sz w:val="20"/>
          <w:szCs w:val="20"/>
        </w:rPr>
        <w:t>FIRMA (Proponente o Representante Legal)</w:t>
      </w:r>
    </w:p>
    <w:p w14:paraId="778F5C46" w14:textId="77777777" w:rsidR="00720080" w:rsidRPr="00465BF8" w:rsidRDefault="00720080" w:rsidP="00720080">
      <w:pPr>
        <w:contextualSpacing/>
        <w:rPr>
          <w:rFonts w:ascii="Tahoma" w:hAnsi="Tahoma" w:cs="Tahoma"/>
          <w:b/>
          <w:sz w:val="20"/>
          <w:szCs w:val="20"/>
        </w:rPr>
      </w:pPr>
      <w:r w:rsidRPr="00465BF8">
        <w:rPr>
          <w:rFonts w:ascii="Tahoma" w:hAnsi="Tahoma" w:cs="Tahoma"/>
          <w:sz w:val="20"/>
          <w:szCs w:val="20"/>
        </w:rPr>
        <w:t>(</w:t>
      </w:r>
      <w:r w:rsidRPr="00465BF8">
        <w:rPr>
          <w:rFonts w:ascii="Tahoma" w:hAnsi="Tahoma" w:cs="Tahoma"/>
          <w:i/>
          <w:sz w:val="20"/>
          <w:szCs w:val="20"/>
        </w:rPr>
        <w:t xml:space="preserve">El proponente debe llenar el presente formato por cada uno de los contratos que pretenda hacer valer para el equipo de trabajo propuesto, y para cada uno de los miembros </w:t>
      </w:r>
      <w:proofErr w:type="gramStart"/>
      <w:r w:rsidRPr="00465BF8">
        <w:rPr>
          <w:rFonts w:ascii="Tahoma" w:hAnsi="Tahoma" w:cs="Tahoma"/>
          <w:i/>
          <w:sz w:val="20"/>
          <w:szCs w:val="20"/>
        </w:rPr>
        <w:t>del mismo</w:t>
      </w:r>
      <w:proofErr w:type="gramEnd"/>
      <w:r w:rsidRPr="00465BF8">
        <w:rPr>
          <w:rFonts w:ascii="Tahoma" w:hAnsi="Tahoma" w:cs="Tahoma"/>
          <w:i/>
          <w:sz w:val="20"/>
          <w:szCs w:val="20"/>
        </w:rPr>
        <w:t>)</w:t>
      </w:r>
    </w:p>
    <w:p w14:paraId="0D872E04" w14:textId="77777777" w:rsidR="000F288F" w:rsidRPr="00465BF8" w:rsidRDefault="000F288F" w:rsidP="000F288F">
      <w:pPr>
        <w:tabs>
          <w:tab w:val="left" w:pos="-142"/>
        </w:tabs>
        <w:autoSpaceDE w:val="0"/>
        <w:autoSpaceDN w:val="0"/>
        <w:adjustRightInd w:val="0"/>
        <w:spacing w:before="120" w:after="120"/>
        <w:jc w:val="center"/>
        <w:outlineLvl w:val="0"/>
        <w:rPr>
          <w:rFonts w:ascii="Tahoma" w:hAnsi="Tahoma" w:cs="Tahoma"/>
          <w:b/>
          <w:bCs/>
          <w:sz w:val="20"/>
          <w:szCs w:val="20"/>
        </w:rPr>
      </w:pPr>
    </w:p>
    <w:p w14:paraId="15FCFE96" w14:textId="77777777" w:rsidR="000F288F" w:rsidRPr="00465BF8" w:rsidRDefault="000F288F" w:rsidP="000F288F">
      <w:pPr>
        <w:tabs>
          <w:tab w:val="left" w:pos="-142"/>
        </w:tabs>
        <w:autoSpaceDE w:val="0"/>
        <w:autoSpaceDN w:val="0"/>
        <w:adjustRightInd w:val="0"/>
        <w:spacing w:before="120" w:after="120"/>
        <w:jc w:val="center"/>
        <w:outlineLvl w:val="0"/>
        <w:rPr>
          <w:rFonts w:ascii="Tahoma" w:hAnsi="Tahoma" w:cs="Tahoma"/>
          <w:b/>
          <w:bCs/>
          <w:sz w:val="20"/>
          <w:szCs w:val="20"/>
        </w:rPr>
      </w:pPr>
    </w:p>
    <w:p w14:paraId="3B5FDDF3" w14:textId="77777777" w:rsidR="00354DE1" w:rsidRDefault="00354DE1" w:rsidP="000F288F">
      <w:pPr>
        <w:tabs>
          <w:tab w:val="left" w:pos="-142"/>
        </w:tabs>
        <w:autoSpaceDE w:val="0"/>
        <w:autoSpaceDN w:val="0"/>
        <w:adjustRightInd w:val="0"/>
        <w:spacing w:before="120" w:after="120"/>
        <w:jc w:val="center"/>
        <w:outlineLvl w:val="0"/>
        <w:rPr>
          <w:rFonts w:ascii="Tahoma" w:hAnsi="Tahoma" w:cs="Tahoma"/>
          <w:b/>
          <w:bCs/>
          <w:sz w:val="20"/>
          <w:szCs w:val="20"/>
        </w:rPr>
      </w:pPr>
    </w:p>
    <w:p w14:paraId="104C2E4D" w14:textId="77777777" w:rsidR="00354DE1" w:rsidRDefault="00354DE1" w:rsidP="000F288F">
      <w:pPr>
        <w:tabs>
          <w:tab w:val="left" w:pos="-142"/>
        </w:tabs>
        <w:autoSpaceDE w:val="0"/>
        <w:autoSpaceDN w:val="0"/>
        <w:adjustRightInd w:val="0"/>
        <w:spacing w:before="120" w:after="120"/>
        <w:jc w:val="center"/>
        <w:outlineLvl w:val="0"/>
        <w:rPr>
          <w:rFonts w:ascii="Tahoma" w:hAnsi="Tahoma" w:cs="Tahoma"/>
          <w:b/>
          <w:bCs/>
          <w:sz w:val="20"/>
          <w:szCs w:val="20"/>
        </w:rPr>
      </w:pPr>
    </w:p>
    <w:p w14:paraId="6A9A7399" w14:textId="77777777" w:rsidR="00354DE1" w:rsidRDefault="00354DE1" w:rsidP="000F288F">
      <w:pPr>
        <w:tabs>
          <w:tab w:val="left" w:pos="-142"/>
        </w:tabs>
        <w:autoSpaceDE w:val="0"/>
        <w:autoSpaceDN w:val="0"/>
        <w:adjustRightInd w:val="0"/>
        <w:spacing w:before="120" w:after="120"/>
        <w:jc w:val="center"/>
        <w:outlineLvl w:val="0"/>
        <w:rPr>
          <w:rFonts w:ascii="Tahoma" w:hAnsi="Tahoma" w:cs="Tahoma"/>
          <w:b/>
          <w:bCs/>
          <w:sz w:val="20"/>
          <w:szCs w:val="20"/>
        </w:rPr>
      </w:pPr>
    </w:p>
    <w:p w14:paraId="036AE8C6" w14:textId="5599067B" w:rsidR="000F288F" w:rsidRPr="00465BF8" w:rsidRDefault="000F288F" w:rsidP="000F288F">
      <w:pPr>
        <w:tabs>
          <w:tab w:val="left" w:pos="-142"/>
        </w:tabs>
        <w:autoSpaceDE w:val="0"/>
        <w:autoSpaceDN w:val="0"/>
        <w:adjustRightInd w:val="0"/>
        <w:spacing w:before="120" w:after="120"/>
        <w:jc w:val="center"/>
        <w:outlineLvl w:val="0"/>
        <w:rPr>
          <w:rFonts w:ascii="Tahoma" w:hAnsi="Tahoma" w:cs="Tahoma"/>
          <w:b/>
          <w:bCs/>
          <w:sz w:val="20"/>
          <w:szCs w:val="20"/>
          <w:lang w:val="es-CO"/>
        </w:rPr>
      </w:pPr>
      <w:r w:rsidRPr="00465BF8">
        <w:rPr>
          <w:rFonts w:ascii="Tahoma" w:hAnsi="Tahoma" w:cs="Tahoma"/>
          <w:b/>
          <w:bCs/>
          <w:sz w:val="20"/>
          <w:szCs w:val="20"/>
        </w:rPr>
        <w:lastRenderedPageBreak/>
        <w:t>FORMATO 13 – PUNTAJE DE APOYO A LA INDUSTRIA NACIONAL</w:t>
      </w:r>
    </w:p>
    <w:p w14:paraId="41480E7D" w14:textId="77777777" w:rsidR="000F288F" w:rsidRPr="00465BF8" w:rsidRDefault="000F288F" w:rsidP="000F288F">
      <w:pPr>
        <w:tabs>
          <w:tab w:val="left" w:pos="-142"/>
        </w:tabs>
        <w:autoSpaceDE w:val="0"/>
        <w:autoSpaceDN w:val="0"/>
        <w:adjustRightInd w:val="0"/>
        <w:spacing w:before="120" w:after="120"/>
        <w:jc w:val="center"/>
        <w:outlineLvl w:val="0"/>
        <w:rPr>
          <w:rFonts w:ascii="Tahoma" w:hAnsi="Tahoma" w:cs="Tahoma"/>
          <w:b/>
          <w:bCs/>
          <w:sz w:val="20"/>
          <w:szCs w:val="20"/>
        </w:rPr>
      </w:pPr>
    </w:p>
    <w:p w14:paraId="3770AF33" w14:textId="21937DE9" w:rsidR="000F288F" w:rsidRPr="00465BF8" w:rsidRDefault="000F288F" w:rsidP="000F288F">
      <w:pPr>
        <w:tabs>
          <w:tab w:val="left" w:pos="-142"/>
        </w:tabs>
        <w:autoSpaceDE w:val="0"/>
        <w:autoSpaceDN w:val="0"/>
        <w:adjustRightInd w:val="0"/>
        <w:spacing w:before="120" w:after="120"/>
        <w:jc w:val="center"/>
        <w:outlineLvl w:val="0"/>
        <w:rPr>
          <w:rFonts w:ascii="Tahoma" w:hAnsi="Tahoma" w:cs="Tahoma"/>
          <w:sz w:val="20"/>
          <w:szCs w:val="20"/>
          <w:highlight w:val="lightGray"/>
        </w:rPr>
      </w:pPr>
      <w:r w:rsidRPr="00465BF8">
        <w:rPr>
          <w:rFonts w:ascii="Tahoma" w:hAnsi="Tahoma" w:cs="Tahoma"/>
          <w:b/>
          <w:bCs/>
          <w:sz w:val="20"/>
          <w:szCs w:val="20"/>
        </w:rPr>
        <w:t>FORMATO 13A – PROMOCIÓN DE SERVICIOS NACIONALES O CON TRATO NACIONAL</w:t>
      </w:r>
    </w:p>
    <w:p w14:paraId="78FE0500" w14:textId="77777777" w:rsidR="000F288F" w:rsidRPr="00465BF8" w:rsidRDefault="000F288F" w:rsidP="000F288F">
      <w:pPr>
        <w:tabs>
          <w:tab w:val="left" w:pos="-142"/>
        </w:tabs>
        <w:autoSpaceDE w:val="0"/>
        <w:autoSpaceDN w:val="0"/>
        <w:adjustRightInd w:val="0"/>
        <w:outlineLvl w:val="0"/>
        <w:rPr>
          <w:rFonts w:ascii="Tahoma" w:hAnsi="Tahoma" w:cs="Tahoma"/>
          <w:sz w:val="20"/>
          <w:szCs w:val="20"/>
          <w:highlight w:val="lightGray"/>
        </w:rPr>
      </w:pPr>
      <w:r w:rsidRPr="00465BF8">
        <w:rPr>
          <w:rFonts w:ascii="Tahoma" w:hAnsi="Tahoma" w:cs="Tahoma"/>
          <w:sz w:val="20"/>
          <w:szCs w:val="20"/>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4412CA29" w14:textId="77777777" w:rsidR="000F288F" w:rsidRPr="00465BF8" w:rsidRDefault="000F288F" w:rsidP="000F288F">
      <w:pPr>
        <w:tabs>
          <w:tab w:val="left" w:pos="-142"/>
        </w:tabs>
        <w:autoSpaceDE w:val="0"/>
        <w:autoSpaceDN w:val="0"/>
        <w:adjustRightInd w:val="0"/>
        <w:outlineLvl w:val="0"/>
        <w:rPr>
          <w:rFonts w:ascii="Tahoma" w:hAnsi="Tahoma" w:cs="Tahoma"/>
          <w:sz w:val="20"/>
          <w:szCs w:val="20"/>
          <w:highlight w:val="lightGray"/>
        </w:rPr>
      </w:pPr>
    </w:p>
    <w:p w14:paraId="1FE255CC" w14:textId="77777777" w:rsidR="000F288F" w:rsidRPr="00465BF8" w:rsidRDefault="000F288F" w:rsidP="000F288F">
      <w:pPr>
        <w:tabs>
          <w:tab w:val="left" w:pos="-142"/>
        </w:tabs>
        <w:autoSpaceDE w:val="0"/>
        <w:autoSpaceDN w:val="0"/>
        <w:adjustRightInd w:val="0"/>
        <w:outlineLvl w:val="0"/>
        <w:rPr>
          <w:rFonts w:ascii="Tahoma" w:hAnsi="Tahoma" w:cs="Tahoma"/>
          <w:sz w:val="20"/>
          <w:szCs w:val="20"/>
        </w:rPr>
      </w:pPr>
    </w:p>
    <w:p w14:paraId="490230DA" w14:textId="77777777" w:rsidR="000F288F" w:rsidRPr="00465BF8" w:rsidRDefault="000F288F" w:rsidP="000F288F">
      <w:pPr>
        <w:tabs>
          <w:tab w:val="left" w:pos="-142"/>
        </w:tabs>
        <w:autoSpaceDE w:val="0"/>
        <w:autoSpaceDN w:val="0"/>
        <w:adjustRightInd w:val="0"/>
        <w:outlineLvl w:val="0"/>
        <w:rPr>
          <w:rFonts w:ascii="Tahoma" w:hAnsi="Tahoma" w:cs="Tahoma"/>
          <w:sz w:val="20"/>
          <w:szCs w:val="20"/>
        </w:rPr>
      </w:pPr>
      <w:r w:rsidRPr="00465BF8">
        <w:rPr>
          <w:rFonts w:ascii="Tahoma" w:hAnsi="Tahoma" w:cs="Tahoma"/>
          <w:sz w:val="20"/>
          <w:szCs w:val="20"/>
        </w:rPr>
        <w:t>Señores</w:t>
      </w:r>
    </w:p>
    <w:p w14:paraId="7418E872" w14:textId="77777777" w:rsidR="000F288F" w:rsidRPr="00465BF8" w:rsidRDefault="000F288F" w:rsidP="000F288F">
      <w:pPr>
        <w:tabs>
          <w:tab w:val="left" w:pos="-142"/>
        </w:tabs>
        <w:autoSpaceDE w:val="0"/>
        <w:autoSpaceDN w:val="0"/>
        <w:adjustRightInd w:val="0"/>
        <w:outlineLvl w:val="0"/>
        <w:rPr>
          <w:rFonts w:ascii="Tahoma" w:hAnsi="Tahoma" w:cs="Tahoma"/>
          <w:b/>
          <w:bCs/>
          <w:sz w:val="20"/>
          <w:szCs w:val="20"/>
        </w:rPr>
      </w:pPr>
      <w:r w:rsidRPr="00465BF8">
        <w:rPr>
          <w:rFonts w:ascii="Tahoma" w:hAnsi="Tahoma" w:cs="Tahoma"/>
          <w:b/>
          <w:bCs/>
          <w:sz w:val="20"/>
          <w:szCs w:val="20"/>
          <w:highlight w:val="lightGray"/>
        </w:rPr>
        <w:t>[NOMBRE DE LA ENTIDAD]</w:t>
      </w:r>
    </w:p>
    <w:p w14:paraId="7A9A41AA" w14:textId="77777777" w:rsidR="000F288F" w:rsidRPr="00465BF8" w:rsidRDefault="000F288F" w:rsidP="000F288F">
      <w:pPr>
        <w:tabs>
          <w:tab w:val="left" w:pos="-142"/>
          <w:tab w:val="center" w:pos="4419"/>
        </w:tabs>
        <w:autoSpaceDE w:val="0"/>
        <w:autoSpaceDN w:val="0"/>
        <w:adjustRightInd w:val="0"/>
        <w:outlineLvl w:val="0"/>
        <w:rPr>
          <w:rFonts w:ascii="Tahoma" w:hAnsi="Tahoma" w:cs="Tahoma"/>
          <w:sz w:val="20"/>
          <w:szCs w:val="20"/>
          <w:highlight w:val="lightGray"/>
        </w:rPr>
      </w:pPr>
      <w:r w:rsidRPr="00465BF8">
        <w:rPr>
          <w:rFonts w:ascii="Tahoma" w:hAnsi="Tahoma" w:cs="Tahoma"/>
          <w:sz w:val="20"/>
          <w:szCs w:val="20"/>
          <w:highlight w:val="lightGray"/>
        </w:rPr>
        <w:t xml:space="preserve">[Dirección de la Entidad] </w:t>
      </w:r>
    </w:p>
    <w:p w14:paraId="0AD61876" w14:textId="77777777" w:rsidR="000F288F" w:rsidRPr="00465BF8" w:rsidRDefault="000F288F" w:rsidP="000F288F">
      <w:pPr>
        <w:tabs>
          <w:tab w:val="left" w:pos="-142"/>
        </w:tabs>
        <w:autoSpaceDE w:val="0"/>
        <w:autoSpaceDN w:val="0"/>
        <w:adjustRightInd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52752A87" w14:textId="77777777" w:rsidR="000F288F" w:rsidRPr="00465BF8" w:rsidRDefault="000F288F" w:rsidP="000F288F">
      <w:pPr>
        <w:numPr>
          <w:ilvl w:val="12"/>
          <w:numId w:val="0"/>
        </w:numPr>
        <w:spacing w:before="120" w:after="120"/>
        <w:outlineLvl w:val="0"/>
        <w:rPr>
          <w:rFonts w:ascii="Tahoma" w:hAnsi="Tahoma" w:cs="Tahoma"/>
          <w:b/>
          <w:sz w:val="20"/>
          <w:szCs w:val="20"/>
        </w:rPr>
      </w:pPr>
    </w:p>
    <w:p w14:paraId="73ED57B4" w14:textId="77777777" w:rsidR="000F288F" w:rsidRPr="00465BF8" w:rsidRDefault="000F288F" w:rsidP="000F288F">
      <w:pPr>
        <w:tabs>
          <w:tab w:val="left" w:pos="-142"/>
        </w:tabs>
        <w:autoSpaceDE w:val="0"/>
        <w:autoSpaceDN w:val="0"/>
        <w:adjustRightInd w:val="0"/>
        <w:outlineLvl w:val="0"/>
        <w:rPr>
          <w:rFonts w:ascii="Tahoma" w:hAnsi="Tahoma" w:cs="Tahoma"/>
          <w:b/>
          <w:bCs/>
          <w:sz w:val="20"/>
          <w:szCs w:val="20"/>
          <w:u w:val="single"/>
        </w:rPr>
      </w:pPr>
      <w:r w:rsidRPr="00465BF8">
        <w:rPr>
          <w:rFonts w:ascii="Tahoma" w:hAnsi="Tahoma" w:cs="Tahoma"/>
          <w:b/>
          <w:bCs/>
          <w:sz w:val="20"/>
          <w:szCs w:val="20"/>
        </w:rPr>
        <w:t>REFERENCIA:</w:t>
      </w:r>
      <w:r w:rsidRPr="00465BF8">
        <w:rPr>
          <w:rFonts w:ascii="Tahoma" w:hAnsi="Tahoma" w:cs="Tahoma"/>
          <w:sz w:val="20"/>
          <w:szCs w:val="20"/>
        </w:rPr>
        <w:tab/>
      </w:r>
      <w:bookmarkStart w:id="2" w:name="_Hlk511125090"/>
      <w:r w:rsidRPr="00465BF8">
        <w:rPr>
          <w:rFonts w:ascii="Tahoma" w:hAnsi="Tahoma" w:cs="Tahoma"/>
          <w:sz w:val="20"/>
          <w:szCs w:val="20"/>
        </w:rPr>
        <w:t xml:space="preserve">Proceso de Contratación </w:t>
      </w:r>
      <w:r w:rsidRPr="00465BF8">
        <w:rPr>
          <w:rFonts w:ascii="Tahoma" w:hAnsi="Tahoma" w:cs="Tahoma"/>
          <w:sz w:val="20"/>
          <w:szCs w:val="20"/>
          <w:highlight w:val="lightGray"/>
          <w:lang w:bidi="en-US"/>
        </w:rPr>
        <w:t>[Incluir número del Proceso de Contratación]</w:t>
      </w:r>
      <w:r w:rsidRPr="00465BF8">
        <w:rPr>
          <w:rFonts w:ascii="Tahoma" w:hAnsi="Tahoma" w:cs="Tahoma"/>
          <w:sz w:val="20"/>
          <w:szCs w:val="20"/>
        </w:rPr>
        <w:t xml:space="preserve">, en adelante el “Proceso de contratación” </w:t>
      </w:r>
      <w:bookmarkEnd w:id="2"/>
    </w:p>
    <w:p w14:paraId="734A8C59" w14:textId="77777777" w:rsidR="000F288F" w:rsidRPr="00465BF8" w:rsidRDefault="000F288F" w:rsidP="000F288F">
      <w:pPr>
        <w:rPr>
          <w:rFonts w:ascii="Tahoma" w:hAnsi="Tahoma" w:cs="Tahoma"/>
          <w:sz w:val="20"/>
          <w:szCs w:val="20"/>
        </w:rPr>
      </w:pPr>
      <w:r w:rsidRPr="00465BF8">
        <w:rPr>
          <w:rFonts w:ascii="Tahoma" w:hAnsi="Tahoma" w:cs="Tahoma"/>
          <w:sz w:val="20"/>
          <w:szCs w:val="20"/>
        </w:rPr>
        <w:t xml:space="preserve">Objeto: </w:t>
      </w:r>
    </w:p>
    <w:p w14:paraId="0DF72B32" w14:textId="77777777" w:rsidR="000F288F" w:rsidRPr="00465BF8" w:rsidRDefault="000F288F" w:rsidP="000F288F">
      <w:pPr>
        <w:rPr>
          <w:rFonts w:ascii="Tahoma" w:hAnsi="Tahoma" w:cs="Tahoma"/>
          <w:sz w:val="20"/>
          <w:szCs w:val="20"/>
          <w:lang w:bidi="en-US"/>
        </w:rPr>
      </w:pPr>
      <w:bookmarkStart w:id="3" w:name="_Hlk511125131"/>
      <w:r w:rsidRPr="00465BF8">
        <w:rPr>
          <w:rFonts w:ascii="Tahoma" w:hAnsi="Tahoma" w:cs="Tahoma"/>
          <w:sz w:val="20"/>
          <w:szCs w:val="20"/>
          <w:highlight w:val="lightGray"/>
          <w:lang w:bidi="en-US"/>
        </w:rPr>
        <w:t>[Incluir cuando el proceso es estructurado por lotes o grupos]</w:t>
      </w:r>
      <w:r w:rsidRPr="00465BF8">
        <w:rPr>
          <w:rFonts w:ascii="Tahoma" w:hAnsi="Tahoma" w:cs="Tahoma"/>
          <w:sz w:val="20"/>
          <w:szCs w:val="20"/>
        </w:rPr>
        <w:t xml:space="preserve"> Lote: </w:t>
      </w:r>
      <w:r w:rsidRPr="00465BF8">
        <w:rPr>
          <w:rFonts w:ascii="Tahoma" w:hAnsi="Tahoma" w:cs="Tahoma"/>
          <w:sz w:val="20"/>
          <w:szCs w:val="20"/>
          <w:highlight w:val="lightGray"/>
          <w:lang w:bidi="en-US"/>
        </w:rPr>
        <w:t>[Indicar el lote o lotes a los cuales se presenta oferta.]</w:t>
      </w:r>
    </w:p>
    <w:p w14:paraId="5E40D030" w14:textId="77777777" w:rsidR="000F288F" w:rsidRPr="00465BF8" w:rsidRDefault="000F288F" w:rsidP="000F288F">
      <w:pPr>
        <w:rPr>
          <w:rFonts w:ascii="Tahoma" w:hAnsi="Tahoma" w:cs="Tahoma"/>
          <w:sz w:val="20"/>
          <w:szCs w:val="20"/>
        </w:rPr>
      </w:pPr>
    </w:p>
    <w:p w14:paraId="777FB606" w14:textId="77777777" w:rsidR="000F288F" w:rsidRPr="00465BF8" w:rsidRDefault="000F288F" w:rsidP="000F288F">
      <w:pPr>
        <w:autoSpaceDE w:val="0"/>
        <w:autoSpaceDN w:val="0"/>
        <w:adjustRightInd w:val="0"/>
        <w:spacing w:before="120" w:after="240"/>
        <w:rPr>
          <w:rFonts w:ascii="Tahoma" w:hAnsi="Tahoma" w:cs="Tahoma"/>
          <w:sz w:val="20"/>
          <w:szCs w:val="20"/>
        </w:rPr>
      </w:pPr>
      <w:r w:rsidRPr="00465BF8">
        <w:rPr>
          <w:rFonts w:ascii="Tahoma" w:hAnsi="Tahoma" w:cs="Tahoma"/>
          <w:sz w:val="20"/>
          <w:szCs w:val="20"/>
        </w:rPr>
        <w:t>Estimados señores:</w:t>
      </w:r>
    </w:p>
    <w:p w14:paraId="7976F64B" w14:textId="77777777" w:rsidR="000F288F" w:rsidRPr="00465BF8" w:rsidRDefault="000F288F" w:rsidP="000F288F">
      <w:pPr>
        <w:spacing w:before="240" w:after="120"/>
        <w:rPr>
          <w:rFonts w:ascii="Tahoma" w:hAnsi="Tahoma" w:cs="Tahoma"/>
          <w:sz w:val="20"/>
          <w:szCs w:val="20"/>
          <w:lang w:bidi="en-US"/>
        </w:rPr>
      </w:pPr>
      <w:r w:rsidRPr="00465BF8">
        <w:rPr>
          <w:rFonts w:ascii="Tahoma" w:hAnsi="Tahoma" w:cs="Tahoma"/>
          <w:sz w:val="20"/>
          <w:szCs w:val="20"/>
        </w:rPr>
        <w:fldChar w:fldCharType="begin"/>
      </w:r>
      <w:r w:rsidRPr="00465BF8">
        <w:rPr>
          <w:rFonts w:ascii="Tahoma" w:hAnsi="Tahoma" w:cs="Tahoma"/>
          <w:sz w:val="20"/>
          <w:szCs w:val="20"/>
          <w:highlight w:val="lightGray"/>
          <w:lang w:bidi="en-US"/>
        </w:rPr>
        <w:instrText xml:space="preserve"> MACROBUTTON  AbrirEspacioPárrafo "[Nombre del representante legal del Proponente]" </w:instrText>
      </w:r>
      <w:r w:rsidRPr="00465BF8">
        <w:rPr>
          <w:rFonts w:ascii="Tahoma" w:hAnsi="Tahoma" w:cs="Tahoma"/>
          <w:sz w:val="20"/>
          <w:szCs w:val="20"/>
        </w:rPr>
        <w:fldChar w:fldCharType="end"/>
      </w:r>
      <w:r w:rsidRPr="00465BF8">
        <w:rPr>
          <w:rFonts w:ascii="Tahoma" w:hAnsi="Tahoma" w:cs="Tahoma"/>
          <w:sz w:val="20"/>
          <w:szCs w:val="20"/>
          <w:lang w:bidi="en-US"/>
        </w:rPr>
        <w:t>e</w:t>
      </w:r>
      <w:r w:rsidRPr="00465BF8">
        <w:rPr>
          <w:rFonts w:ascii="Tahoma" w:hAnsi="Tahoma" w:cs="Tahoma"/>
          <w:sz w:val="20"/>
          <w:szCs w:val="20"/>
        </w:rPr>
        <w:t xml:space="preserve">n mi calidad de representante legal de </w:t>
      </w:r>
      <w:r w:rsidRPr="00465BF8">
        <w:rPr>
          <w:rFonts w:ascii="Tahoma" w:hAnsi="Tahoma" w:cs="Tahoma"/>
          <w:sz w:val="20"/>
          <w:szCs w:val="20"/>
          <w:highlight w:val="lightGray"/>
        </w:rPr>
        <w:t>[Nombre del Proponente - persona jurídica]</w:t>
      </w:r>
      <w:r w:rsidRPr="00465BF8">
        <w:rPr>
          <w:rFonts w:ascii="Tahoma" w:hAnsi="Tahoma" w:cs="Tahoma"/>
          <w:sz w:val="20"/>
          <w:szCs w:val="20"/>
        </w:rPr>
        <w:t xml:space="preserve"> </w:t>
      </w:r>
      <w:r w:rsidRPr="00465BF8">
        <w:rPr>
          <w:rFonts w:ascii="Tahoma" w:hAnsi="Tahoma" w:cs="Tahoma"/>
          <w:sz w:val="20"/>
          <w:szCs w:val="20"/>
          <w:lang w:bidi="en-US"/>
        </w:rPr>
        <w:t xml:space="preserve">o </w:t>
      </w:r>
      <w:r w:rsidRPr="00465BF8">
        <w:rPr>
          <w:rFonts w:ascii="Tahoma" w:hAnsi="Tahoma" w:cs="Tahoma"/>
          <w:sz w:val="20"/>
          <w:szCs w:val="20"/>
          <w:highlight w:val="lightGray"/>
        </w:rPr>
        <w:t>[Nombre del Proponente- persona natural]</w:t>
      </w:r>
      <w:r w:rsidRPr="00465BF8">
        <w:rPr>
          <w:rFonts w:ascii="Tahoma" w:hAnsi="Tahoma" w:cs="Tahoma"/>
          <w:sz w:val="20"/>
          <w:szCs w:val="20"/>
        </w:rPr>
        <w:t xml:space="preserve"> o </w:t>
      </w:r>
      <w:r w:rsidRPr="00465BF8">
        <w:rPr>
          <w:rFonts w:ascii="Tahoma" w:hAnsi="Tahoma" w:cs="Tahoma"/>
          <w:sz w:val="20"/>
          <w:szCs w:val="20"/>
          <w:highlight w:val="lightGray"/>
        </w:rPr>
        <w:t>[Nombre del representante del Proponente Plural]</w:t>
      </w:r>
      <w:r w:rsidRPr="00465BF8">
        <w:rPr>
          <w:rFonts w:ascii="Tahoma" w:hAnsi="Tahoma" w:cs="Tahoma"/>
          <w:sz w:val="20"/>
          <w:szCs w:val="20"/>
        </w:rPr>
        <w:t xml:space="preserve"> </w:t>
      </w:r>
      <w:r w:rsidRPr="00465BF8">
        <w:rPr>
          <w:rFonts w:ascii="Tahoma" w:hAnsi="Tahoma" w:cs="Tahoma"/>
          <w:sz w:val="20"/>
          <w:szCs w:val="20"/>
          <w:lang w:bidi="en-US"/>
        </w:rPr>
        <w:t xml:space="preserve">en adelante el “Proponente”, presento ofrecimiento optando por el puntaje por apoyo a la industria nacional por la prestación de Servicios Nacionales o con Trato Nacional. </w:t>
      </w:r>
    </w:p>
    <w:p w14:paraId="63D38DA9" w14:textId="77777777" w:rsidR="000F288F" w:rsidRPr="00465BF8" w:rsidRDefault="000F288F" w:rsidP="000F288F">
      <w:pPr>
        <w:spacing w:before="120" w:after="240"/>
        <w:rPr>
          <w:rFonts w:ascii="Tahoma" w:hAnsi="Tahoma" w:cs="Tahoma"/>
          <w:sz w:val="20"/>
          <w:szCs w:val="20"/>
          <w:lang w:bidi="en-US"/>
        </w:rPr>
      </w:pPr>
      <w:r w:rsidRPr="00465BF8">
        <w:rPr>
          <w:rFonts w:ascii="Tahoma" w:hAnsi="Tahoma" w:cs="Tahoma"/>
          <w:color w:val="000000"/>
          <w:sz w:val="20"/>
          <w:szCs w:val="20"/>
        </w:rPr>
        <w:t>Manifiesto bajo la gravedad del juramento que en caso de</w:t>
      </w:r>
      <w:r w:rsidRPr="00465BF8">
        <w:rPr>
          <w:rFonts w:ascii="Tahoma" w:hAnsi="Tahoma" w:cs="Tahoma"/>
          <w:sz w:val="20"/>
          <w:szCs w:val="20"/>
          <w:lang w:bidi="en-US"/>
        </w:rPr>
        <w:t xml:space="preserve"> resultar adjudicatario para la ejecución del objeto contractual destinaré un porcentaje de empleados o contratistas por prestación de servicios colombianos, de al menos el </w:t>
      </w:r>
      <w:r w:rsidRPr="00465BF8">
        <w:rPr>
          <w:rFonts w:ascii="Tahoma" w:hAnsi="Tahoma" w:cs="Tahoma"/>
          <w:sz w:val="20"/>
          <w:szCs w:val="20"/>
          <w:highlight w:val="lightGray"/>
          <w:lang w:bidi="en-US"/>
        </w:rPr>
        <w:t>[el Proponente</w:t>
      </w:r>
      <w:r w:rsidRPr="00465BF8">
        <w:rPr>
          <w:rFonts w:ascii="Tahoma" w:eastAsia="Calibri" w:hAnsi="Tahoma" w:cs="Tahoma"/>
          <w:color w:val="000000"/>
          <w:sz w:val="20"/>
          <w:szCs w:val="20"/>
          <w:highlight w:val="lightGray"/>
        </w:rPr>
        <w:t xml:space="preserve"> incluirá el porcentaje definido por la Entidad Estatal en el numeral 4.3.1 del documento base que sea por lo menos del cuarenta por ciento (40 %), sin perjuicio de incluir uno superior]</w:t>
      </w:r>
      <w:r w:rsidRPr="00465BF8">
        <w:rPr>
          <w:rFonts w:ascii="Tahoma" w:eastAsia="Calibri" w:hAnsi="Tahoma" w:cs="Tahoma"/>
          <w:color w:val="000000"/>
          <w:sz w:val="20"/>
          <w:szCs w:val="20"/>
        </w:rPr>
        <w:t xml:space="preserve"> </w:t>
      </w:r>
      <w:r w:rsidRPr="00465BF8">
        <w:rPr>
          <w:rFonts w:ascii="Tahoma" w:hAnsi="Tahoma" w:cs="Tahoma"/>
          <w:sz w:val="20"/>
          <w:szCs w:val="20"/>
          <w:lang w:bidi="en-US"/>
        </w:rPr>
        <w:t>del total del personal requerido para el cumplimiento del contrato.</w:t>
      </w:r>
    </w:p>
    <w:p w14:paraId="45EE7452" w14:textId="77777777" w:rsidR="000F288F" w:rsidRPr="00465BF8" w:rsidRDefault="000F288F" w:rsidP="000F288F">
      <w:pPr>
        <w:spacing w:before="120" w:after="240"/>
        <w:rPr>
          <w:rFonts w:ascii="Tahoma" w:hAnsi="Tahoma" w:cs="Tahoma"/>
          <w:color w:val="000000"/>
          <w:sz w:val="20"/>
          <w:szCs w:val="20"/>
          <w:highlight w:val="lightGray"/>
        </w:rPr>
      </w:pPr>
      <w:r w:rsidRPr="00465BF8">
        <w:rPr>
          <w:rFonts w:ascii="Tahoma" w:hAnsi="Tahoma" w:cs="Tahoma"/>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465BF8">
        <w:rPr>
          <w:rFonts w:ascii="Tahoma" w:hAnsi="Tahoma" w:cs="Tahoma"/>
          <w:sz w:val="20"/>
          <w:szCs w:val="20"/>
          <w:highlight w:val="lightGray"/>
          <w:lang w:bidi="en-US"/>
        </w:rPr>
        <w:t>[el Proponente incluirá el porcentaje definido por la Entidad Estatal en el numeral 4.3.1 del documento base que sea por lo menos del cuarenta por ciento (40 %), sin perjuicio de incluir uno superior]</w:t>
      </w:r>
      <w:r w:rsidRPr="00465BF8">
        <w:rPr>
          <w:rFonts w:ascii="Tahoma" w:hAnsi="Tahoma" w:cs="Tahoma"/>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7F14527" w14:textId="77777777" w:rsidR="000F288F" w:rsidRPr="00465BF8" w:rsidRDefault="000F288F" w:rsidP="000F288F">
      <w:pPr>
        <w:spacing w:before="120"/>
        <w:rPr>
          <w:rFonts w:ascii="Tahoma" w:hAnsi="Tahoma" w:cs="Tahoma"/>
          <w:color w:val="000000"/>
          <w:sz w:val="20"/>
          <w:szCs w:val="20"/>
        </w:rPr>
      </w:pPr>
      <w:r w:rsidRPr="00465BF8">
        <w:rPr>
          <w:rFonts w:ascii="Tahoma" w:hAnsi="Tahoma" w:cs="Tahoma"/>
          <w:color w:val="000000"/>
          <w:sz w:val="20"/>
          <w:szCs w:val="20"/>
          <w:highlight w:val="lightGray"/>
        </w:rPr>
        <w:t>[</w:t>
      </w:r>
      <w:r w:rsidRPr="00465BF8">
        <w:rPr>
          <w:rFonts w:ascii="Tahoma" w:hAnsi="Tahoma" w:cs="Tahoma"/>
          <w:b/>
          <w:bCs/>
          <w:color w:val="000000"/>
          <w:sz w:val="20"/>
          <w:szCs w:val="20"/>
          <w:highlight w:val="lightGray"/>
        </w:rPr>
        <w:t>Opción 3.</w:t>
      </w:r>
      <w:r w:rsidRPr="00465BF8">
        <w:rPr>
          <w:rFonts w:ascii="Tahoma" w:hAnsi="Tahoma" w:cs="Tahoma"/>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65BF8">
        <w:rPr>
          <w:rFonts w:ascii="Tahoma" w:hAnsi="Tahoma" w:cs="Tahoma"/>
          <w:color w:val="000000"/>
          <w:sz w:val="20"/>
          <w:szCs w:val="20"/>
        </w:rPr>
        <w:t xml:space="preserve"> </w:t>
      </w:r>
    </w:p>
    <w:p w14:paraId="2DF6E16E" w14:textId="77777777" w:rsidR="000F288F" w:rsidRPr="00465BF8" w:rsidRDefault="000F288F" w:rsidP="000F288F">
      <w:pPr>
        <w:spacing w:before="120" w:after="120"/>
        <w:rPr>
          <w:rFonts w:ascii="Tahoma" w:hAnsi="Tahoma" w:cs="Tahoma"/>
          <w:sz w:val="20"/>
          <w:szCs w:val="20"/>
          <w:lang w:bidi="en-US"/>
        </w:rPr>
      </w:pPr>
      <w:r w:rsidRPr="00465BF8">
        <w:rPr>
          <w:rFonts w:ascii="Tahoma" w:hAnsi="Tahoma" w:cs="Tahoma"/>
          <w:sz w:val="20"/>
          <w:szCs w:val="20"/>
          <w:lang w:bidi="en-US"/>
        </w:rPr>
        <w:lastRenderedPageBreak/>
        <w:t xml:space="preserve">Manifiesto que los servicios ofrecidos para la eventual ejecución del objeto contractual son originarios de </w:t>
      </w:r>
      <w:r w:rsidRPr="00465BF8">
        <w:rPr>
          <w:rFonts w:ascii="Tahoma" w:hAnsi="Tahoma" w:cs="Tahoma"/>
          <w:sz w:val="20"/>
          <w:szCs w:val="20"/>
          <w:highlight w:val="lightGray"/>
          <w:lang w:bidi="en-US"/>
        </w:rPr>
        <w:t>[indicar nombre del país de origen de los servicios</w:t>
      </w:r>
      <w:r w:rsidRPr="00465BF8">
        <w:rPr>
          <w:rFonts w:ascii="Tahoma" w:hAnsi="Tahoma" w:cs="Tahoma"/>
          <w:sz w:val="20"/>
          <w:szCs w:val="20"/>
          <w:lang w:bidi="en-US"/>
        </w:rPr>
        <w:t xml:space="preserve">], país con el que la República de Colombia </w:t>
      </w:r>
      <w:r w:rsidRPr="00465BF8">
        <w:rPr>
          <w:rFonts w:ascii="Tahoma" w:hAnsi="Tahoma" w:cs="Tahoma"/>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465BF8">
        <w:rPr>
          <w:rFonts w:ascii="Tahoma" w:hAnsi="Tahoma" w:cs="Tahoma"/>
          <w:sz w:val="20"/>
          <w:szCs w:val="20"/>
          <w:lang w:bidi="en-US"/>
        </w:rPr>
        <w:t>.</w:t>
      </w:r>
    </w:p>
    <w:p w14:paraId="733300E4" w14:textId="77777777" w:rsidR="000F288F" w:rsidRPr="00465BF8" w:rsidRDefault="000F288F" w:rsidP="000F288F">
      <w:pPr>
        <w:spacing w:before="120" w:after="120"/>
        <w:rPr>
          <w:rFonts w:ascii="Tahoma" w:hAnsi="Tahoma" w:cs="Tahoma"/>
          <w:sz w:val="20"/>
          <w:szCs w:val="20"/>
          <w:highlight w:val="lightGray"/>
          <w:lang w:bidi="en-US"/>
        </w:rPr>
      </w:pPr>
      <w:r w:rsidRPr="00465BF8">
        <w:rPr>
          <w:rFonts w:ascii="Tahoma" w:hAnsi="Tahoma" w:cs="Tahoma"/>
          <w:sz w:val="20"/>
          <w:szCs w:val="20"/>
          <w:lang w:bidi="en-US"/>
        </w:rPr>
        <w:t xml:space="preserve">A efectos de demostrar el origen de los servicios, me acojo a la regla de origen prevista en </w:t>
      </w:r>
      <w:r w:rsidRPr="00465BF8">
        <w:rPr>
          <w:rFonts w:ascii="Tahoma" w:hAnsi="Tahoma" w:cs="Tahoma"/>
          <w:sz w:val="20"/>
          <w:szCs w:val="20"/>
          <w:highlight w:val="lightGray"/>
          <w:lang w:bidi="en-US"/>
        </w:rPr>
        <w:t>[Indicar el instrumento jurídico o comercial en el que se regula la regla de origen del correspondiente país]</w:t>
      </w:r>
      <w:r w:rsidRPr="00465BF8">
        <w:rPr>
          <w:rFonts w:ascii="Tahoma" w:hAnsi="Tahoma" w:cs="Tahoma"/>
          <w:sz w:val="20"/>
          <w:szCs w:val="20"/>
          <w:lang w:bidi="en-US"/>
        </w:rPr>
        <w:t xml:space="preserve">, para lo cual adjunto la siguiente documentación: </w:t>
      </w:r>
      <w:r w:rsidRPr="00465BF8">
        <w:rPr>
          <w:rFonts w:ascii="Tahoma" w:hAnsi="Tahoma" w:cs="Tahoma"/>
          <w:sz w:val="20"/>
          <w:szCs w:val="20"/>
          <w:highlight w:val="lightGray"/>
          <w:lang w:bidi="en-US"/>
        </w:rPr>
        <w:t>[Señalar anexos al Formato 9, requeridos para demostrar el origen de los servicios en el correspondiente país]</w:t>
      </w:r>
      <w:r w:rsidRPr="00465BF8">
        <w:rPr>
          <w:rFonts w:ascii="Tahoma" w:hAnsi="Tahoma" w:cs="Tahoma"/>
          <w:sz w:val="20"/>
          <w:szCs w:val="20"/>
          <w:lang w:bidi="en-US"/>
        </w:rPr>
        <w:t xml:space="preserve">. </w:t>
      </w:r>
    </w:p>
    <w:bookmarkEnd w:id="3"/>
    <w:p w14:paraId="06B6130F" w14:textId="77777777" w:rsidR="000F288F" w:rsidRPr="00465BF8" w:rsidRDefault="000F288F" w:rsidP="000F288F">
      <w:pPr>
        <w:spacing w:before="120" w:after="120"/>
        <w:rPr>
          <w:rFonts w:ascii="Tahoma" w:hAnsi="Tahoma" w:cs="Tahoma"/>
          <w:sz w:val="20"/>
          <w:szCs w:val="20"/>
        </w:rPr>
      </w:pPr>
      <w:r w:rsidRPr="00465BF8">
        <w:rPr>
          <w:rFonts w:ascii="Tahoma" w:hAnsi="Tahoma" w:cs="Tahoma"/>
          <w:sz w:val="20"/>
          <w:szCs w:val="20"/>
        </w:rPr>
        <w:t>Atentamente,</w:t>
      </w:r>
    </w:p>
    <w:p w14:paraId="1205CD0A" w14:textId="77777777" w:rsidR="000F288F" w:rsidRPr="00465BF8" w:rsidRDefault="000F288F" w:rsidP="000F288F">
      <w:pPr>
        <w:spacing w:before="120" w:after="120"/>
        <w:rPr>
          <w:rFonts w:ascii="Tahoma" w:hAnsi="Tahoma" w:cs="Tahoma"/>
          <w:sz w:val="20"/>
          <w:szCs w:val="20"/>
        </w:rPr>
      </w:pPr>
    </w:p>
    <w:p w14:paraId="0397C104" w14:textId="77777777" w:rsidR="000F288F" w:rsidRPr="00465BF8" w:rsidRDefault="000F288F" w:rsidP="000F288F">
      <w:pPr>
        <w:tabs>
          <w:tab w:val="left" w:pos="-142"/>
        </w:tabs>
        <w:autoSpaceDE w:val="0"/>
        <w:autoSpaceDN w:val="0"/>
        <w:adjustRightInd w:val="0"/>
        <w:spacing w:before="120" w:after="120"/>
        <w:rPr>
          <w:rFonts w:ascii="Tahoma" w:hAnsi="Tahoma" w:cs="Tahoma"/>
          <w:sz w:val="20"/>
          <w:szCs w:val="20"/>
        </w:rPr>
      </w:pPr>
      <w:r w:rsidRPr="00465BF8">
        <w:rPr>
          <w:rFonts w:ascii="Tahoma" w:hAnsi="Tahoma" w:cs="Tahoma"/>
          <w:sz w:val="20"/>
          <w:szCs w:val="20"/>
        </w:rPr>
        <w:t>Nombre del Proponente</w:t>
      </w:r>
      <w:r w:rsidRPr="00465BF8">
        <w:rPr>
          <w:rFonts w:ascii="Tahoma" w:hAnsi="Tahoma" w:cs="Tahoma"/>
          <w:sz w:val="20"/>
          <w:szCs w:val="20"/>
        </w:rPr>
        <w:tab/>
        <w:t>_______________________________________</w:t>
      </w:r>
    </w:p>
    <w:p w14:paraId="6FD47BC2" w14:textId="77777777" w:rsidR="000F288F" w:rsidRPr="00465BF8" w:rsidRDefault="000F288F" w:rsidP="000F288F">
      <w:pPr>
        <w:tabs>
          <w:tab w:val="left" w:pos="-142"/>
        </w:tabs>
        <w:autoSpaceDE w:val="0"/>
        <w:autoSpaceDN w:val="0"/>
        <w:adjustRightInd w:val="0"/>
        <w:spacing w:before="120" w:after="120"/>
        <w:rPr>
          <w:rFonts w:ascii="Tahoma" w:hAnsi="Tahoma" w:cs="Tahoma"/>
          <w:sz w:val="20"/>
          <w:szCs w:val="20"/>
        </w:rPr>
      </w:pPr>
      <w:r w:rsidRPr="00465BF8">
        <w:rPr>
          <w:rFonts w:ascii="Tahoma" w:hAnsi="Tahoma" w:cs="Tahoma"/>
          <w:sz w:val="20"/>
          <w:szCs w:val="20"/>
        </w:rPr>
        <w:t>Nombre del representante legal</w:t>
      </w:r>
      <w:r w:rsidRPr="00465BF8">
        <w:rPr>
          <w:rFonts w:ascii="Tahoma" w:hAnsi="Tahoma" w:cs="Tahoma"/>
          <w:sz w:val="20"/>
          <w:szCs w:val="20"/>
        </w:rPr>
        <w:tab/>
        <w:t>__________________________________</w:t>
      </w:r>
    </w:p>
    <w:p w14:paraId="459CC25A" w14:textId="77777777" w:rsidR="000F288F" w:rsidRPr="00465BF8" w:rsidRDefault="000F288F" w:rsidP="000F288F">
      <w:pPr>
        <w:tabs>
          <w:tab w:val="left" w:pos="-142"/>
        </w:tabs>
        <w:autoSpaceDE w:val="0"/>
        <w:autoSpaceDN w:val="0"/>
        <w:adjustRightInd w:val="0"/>
        <w:spacing w:before="120" w:after="120"/>
        <w:rPr>
          <w:rFonts w:ascii="Tahoma" w:hAnsi="Tahoma" w:cs="Tahoma"/>
          <w:sz w:val="20"/>
          <w:szCs w:val="20"/>
        </w:rPr>
      </w:pPr>
      <w:r w:rsidRPr="00465BF8">
        <w:rPr>
          <w:rFonts w:ascii="Tahoma" w:hAnsi="Tahoma" w:cs="Tahoma"/>
          <w:sz w:val="20"/>
          <w:szCs w:val="20"/>
        </w:rPr>
        <w:t xml:space="preserve">C. C. </w:t>
      </w:r>
      <w:r w:rsidRPr="00465BF8">
        <w:rPr>
          <w:rFonts w:ascii="Tahoma" w:hAnsi="Tahoma" w:cs="Tahoma"/>
          <w:sz w:val="20"/>
          <w:szCs w:val="20"/>
        </w:rPr>
        <w:tab/>
        <w:t>_____________________ de _______________</w:t>
      </w:r>
    </w:p>
    <w:p w14:paraId="29D8E0B8" w14:textId="77777777" w:rsidR="000F288F" w:rsidRPr="00465BF8" w:rsidRDefault="000F288F" w:rsidP="000F288F">
      <w:pPr>
        <w:tabs>
          <w:tab w:val="left" w:pos="-142"/>
        </w:tabs>
        <w:autoSpaceDE w:val="0"/>
        <w:autoSpaceDN w:val="0"/>
        <w:adjustRightInd w:val="0"/>
        <w:spacing w:before="120" w:after="120"/>
        <w:rPr>
          <w:rFonts w:ascii="Tahoma" w:hAnsi="Tahoma" w:cs="Tahoma"/>
          <w:sz w:val="20"/>
          <w:szCs w:val="20"/>
        </w:rPr>
      </w:pPr>
      <w:r w:rsidRPr="00465BF8">
        <w:rPr>
          <w:rFonts w:ascii="Tahoma" w:hAnsi="Tahoma" w:cs="Tahoma"/>
          <w:sz w:val="20"/>
          <w:szCs w:val="20"/>
        </w:rPr>
        <w:t>Dirección de correo</w:t>
      </w:r>
      <w:r w:rsidRPr="00465BF8">
        <w:rPr>
          <w:rFonts w:ascii="Tahoma" w:hAnsi="Tahoma" w:cs="Tahoma"/>
          <w:sz w:val="20"/>
          <w:szCs w:val="20"/>
        </w:rPr>
        <w:tab/>
        <w:t>_______________________________________</w:t>
      </w:r>
    </w:p>
    <w:p w14:paraId="0031CD83" w14:textId="77777777" w:rsidR="000F288F" w:rsidRPr="00465BF8" w:rsidRDefault="000F288F" w:rsidP="000F288F">
      <w:pPr>
        <w:tabs>
          <w:tab w:val="left" w:pos="-142"/>
        </w:tabs>
        <w:autoSpaceDE w:val="0"/>
        <w:autoSpaceDN w:val="0"/>
        <w:adjustRightInd w:val="0"/>
        <w:spacing w:before="120" w:after="120"/>
        <w:rPr>
          <w:rFonts w:ascii="Tahoma" w:hAnsi="Tahoma" w:cs="Tahoma"/>
          <w:sz w:val="20"/>
          <w:szCs w:val="20"/>
        </w:rPr>
      </w:pPr>
      <w:r w:rsidRPr="00465BF8">
        <w:rPr>
          <w:rFonts w:ascii="Tahoma" w:hAnsi="Tahoma" w:cs="Tahoma"/>
          <w:sz w:val="20"/>
          <w:szCs w:val="20"/>
        </w:rPr>
        <w:t>Correo electrónico</w:t>
      </w:r>
      <w:r w:rsidRPr="00465BF8">
        <w:rPr>
          <w:rFonts w:ascii="Tahoma" w:hAnsi="Tahoma" w:cs="Tahoma"/>
          <w:sz w:val="20"/>
          <w:szCs w:val="20"/>
        </w:rPr>
        <w:tab/>
        <w:t>_______________________________________</w:t>
      </w:r>
    </w:p>
    <w:p w14:paraId="11A5C5D4" w14:textId="77777777" w:rsidR="000F288F" w:rsidRPr="00465BF8" w:rsidRDefault="000F288F" w:rsidP="000F288F">
      <w:pPr>
        <w:spacing w:before="120" w:after="120"/>
        <w:rPr>
          <w:rFonts w:ascii="Tahoma" w:hAnsi="Tahoma" w:cs="Tahoma"/>
          <w:sz w:val="20"/>
          <w:szCs w:val="20"/>
        </w:rPr>
      </w:pPr>
      <w:r w:rsidRPr="00465BF8">
        <w:rPr>
          <w:rFonts w:ascii="Tahoma" w:hAnsi="Tahoma" w:cs="Tahoma"/>
          <w:sz w:val="20"/>
          <w:szCs w:val="20"/>
        </w:rPr>
        <w:t>Ciudad</w:t>
      </w:r>
      <w:r w:rsidRPr="00465BF8">
        <w:rPr>
          <w:rFonts w:ascii="Tahoma" w:hAnsi="Tahoma" w:cs="Tahoma"/>
          <w:sz w:val="20"/>
          <w:szCs w:val="20"/>
        </w:rPr>
        <w:tab/>
        <w:t>_______________________________________</w:t>
      </w:r>
    </w:p>
    <w:p w14:paraId="1FA30214" w14:textId="77777777" w:rsidR="000F288F" w:rsidRPr="00465BF8" w:rsidRDefault="000F288F" w:rsidP="000F288F">
      <w:pPr>
        <w:spacing w:before="120" w:after="120"/>
        <w:jc w:val="center"/>
        <w:rPr>
          <w:rFonts w:ascii="Tahoma" w:hAnsi="Tahoma" w:cs="Tahoma"/>
          <w:sz w:val="20"/>
          <w:szCs w:val="20"/>
        </w:rPr>
      </w:pPr>
      <w:r w:rsidRPr="00465BF8">
        <w:rPr>
          <w:rFonts w:ascii="Tahoma" w:hAnsi="Tahoma" w:cs="Tahoma"/>
          <w:sz w:val="20"/>
          <w:szCs w:val="20"/>
        </w:rPr>
        <w:t>__________________________</w:t>
      </w:r>
    </w:p>
    <w:p w14:paraId="4B93739E" w14:textId="77777777" w:rsidR="000F288F" w:rsidRPr="00465BF8" w:rsidRDefault="000F288F" w:rsidP="000F288F">
      <w:pPr>
        <w:spacing w:before="120" w:after="120"/>
        <w:jc w:val="center"/>
        <w:rPr>
          <w:rFonts w:ascii="Tahoma" w:hAnsi="Tahoma" w:cs="Tahoma"/>
          <w:sz w:val="20"/>
          <w:szCs w:val="20"/>
        </w:rPr>
      </w:pPr>
      <w:r w:rsidRPr="00465BF8">
        <w:rPr>
          <w:rFonts w:ascii="Tahoma" w:hAnsi="Tahoma" w:cs="Tahoma"/>
          <w:sz w:val="20"/>
          <w:szCs w:val="20"/>
          <w:highlight w:val="darkGray"/>
        </w:rPr>
        <w:t>[</w:t>
      </w:r>
      <w:r w:rsidRPr="00465BF8">
        <w:rPr>
          <w:rFonts w:ascii="Tahoma" w:hAnsi="Tahoma" w:cs="Tahoma"/>
          <w:sz w:val="20"/>
          <w:szCs w:val="20"/>
          <w:highlight w:val="lightGray"/>
        </w:rPr>
        <w:t>Firma del Proponente o de su representante legal]</w:t>
      </w:r>
    </w:p>
    <w:p w14:paraId="72C742D8" w14:textId="77777777" w:rsidR="000F288F" w:rsidRPr="00465BF8" w:rsidRDefault="000F288F" w:rsidP="000F288F">
      <w:pPr>
        <w:tabs>
          <w:tab w:val="left" w:pos="-142"/>
        </w:tabs>
        <w:autoSpaceDE w:val="0"/>
        <w:autoSpaceDN w:val="0"/>
        <w:adjustRightInd w:val="0"/>
        <w:spacing w:before="120" w:after="120"/>
        <w:jc w:val="center"/>
        <w:outlineLvl w:val="0"/>
        <w:rPr>
          <w:rFonts w:ascii="Tahoma" w:hAnsi="Tahoma" w:cs="Tahoma"/>
          <w:b/>
          <w:bCs/>
          <w:sz w:val="20"/>
          <w:szCs w:val="20"/>
        </w:rPr>
      </w:pPr>
    </w:p>
    <w:p w14:paraId="615C5F7D" w14:textId="77777777" w:rsidR="000F288F" w:rsidRPr="00465BF8" w:rsidRDefault="000F288F" w:rsidP="000F288F">
      <w:pPr>
        <w:tabs>
          <w:tab w:val="left" w:pos="-142"/>
        </w:tabs>
        <w:autoSpaceDE w:val="0"/>
        <w:autoSpaceDN w:val="0"/>
        <w:adjustRightInd w:val="0"/>
        <w:spacing w:before="120" w:after="120"/>
        <w:jc w:val="center"/>
        <w:outlineLvl w:val="0"/>
        <w:rPr>
          <w:rFonts w:ascii="Tahoma" w:hAnsi="Tahoma" w:cs="Tahoma"/>
          <w:b/>
          <w:bCs/>
          <w:sz w:val="20"/>
          <w:szCs w:val="20"/>
        </w:rPr>
      </w:pPr>
    </w:p>
    <w:p w14:paraId="2FC8248A" w14:textId="77777777" w:rsidR="000F288F" w:rsidRPr="00465BF8" w:rsidRDefault="000F288F" w:rsidP="000F288F">
      <w:pPr>
        <w:spacing w:after="160" w:line="259" w:lineRule="auto"/>
        <w:jc w:val="left"/>
        <w:rPr>
          <w:rFonts w:ascii="Tahoma" w:hAnsi="Tahoma" w:cs="Tahoma"/>
          <w:b/>
          <w:bCs/>
          <w:sz w:val="20"/>
          <w:szCs w:val="20"/>
        </w:rPr>
      </w:pPr>
      <w:r w:rsidRPr="00465BF8">
        <w:rPr>
          <w:rFonts w:ascii="Tahoma" w:hAnsi="Tahoma" w:cs="Tahoma"/>
          <w:b/>
          <w:bCs/>
          <w:sz w:val="20"/>
          <w:szCs w:val="20"/>
        </w:rPr>
        <w:br w:type="page"/>
      </w:r>
    </w:p>
    <w:p w14:paraId="2C2E8BB7" w14:textId="33EC2EB6" w:rsidR="000F288F" w:rsidRPr="00465BF8" w:rsidRDefault="000F288F" w:rsidP="000F288F">
      <w:pPr>
        <w:pStyle w:val="Default"/>
        <w:jc w:val="center"/>
        <w:rPr>
          <w:b/>
          <w:sz w:val="20"/>
          <w:szCs w:val="20"/>
        </w:rPr>
      </w:pPr>
      <w:r w:rsidRPr="00465BF8">
        <w:rPr>
          <w:b/>
          <w:sz w:val="20"/>
          <w:szCs w:val="20"/>
        </w:rPr>
        <w:lastRenderedPageBreak/>
        <w:t>FORMATO 13 B – INCORPORACIÓN DE COMPONENTE NACIONAL EN SERVICIOS EXTRANJEROS</w:t>
      </w:r>
    </w:p>
    <w:p w14:paraId="10B2AD32" w14:textId="77777777" w:rsidR="000F288F" w:rsidRPr="00465BF8" w:rsidRDefault="000F288F" w:rsidP="000F288F">
      <w:pPr>
        <w:pStyle w:val="Default"/>
        <w:rPr>
          <w:b/>
          <w:sz w:val="20"/>
          <w:szCs w:val="20"/>
        </w:rPr>
      </w:pPr>
    </w:p>
    <w:p w14:paraId="31AB161B" w14:textId="77777777" w:rsidR="000F288F" w:rsidRPr="00465BF8" w:rsidRDefault="000F288F" w:rsidP="000F288F">
      <w:pPr>
        <w:pStyle w:val="Default"/>
        <w:jc w:val="both"/>
        <w:rPr>
          <w:sz w:val="20"/>
          <w:szCs w:val="20"/>
        </w:rPr>
      </w:pPr>
      <w:r w:rsidRPr="00465BF8">
        <w:rPr>
          <w:sz w:val="20"/>
          <w:szCs w:val="20"/>
          <w:highlight w:val="lightGray"/>
        </w:rPr>
        <w:t xml:space="preserve">[Este formato </w:t>
      </w:r>
      <w:r w:rsidRPr="00465BF8">
        <w:rPr>
          <w:b/>
          <w:bCs/>
          <w:sz w:val="20"/>
          <w:szCs w:val="20"/>
          <w:highlight w:val="lightGray"/>
          <w:u w:val="single"/>
        </w:rPr>
        <w:t>NO</w:t>
      </w:r>
      <w:r w:rsidRPr="00465BF8">
        <w:rPr>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B7BD377" w14:textId="77777777" w:rsidR="000F288F" w:rsidRPr="00465BF8" w:rsidRDefault="000F288F" w:rsidP="000F288F">
      <w:pPr>
        <w:pStyle w:val="Default"/>
        <w:jc w:val="both"/>
        <w:rPr>
          <w:sz w:val="20"/>
          <w:szCs w:val="20"/>
        </w:rPr>
      </w:pPr>
    </w:p>
    <w:p w14:paraId="286C44EA" w14:textId="77777777" w:rsidR="000F288F" w:rsidRPr="00465BF8" w:rsidRDefault="000F288F" w:rsidP="000F288F">
      <w:pPr>
        <w:pStyle w:val="Default"/>
        <w:jc w:val="both"/>
        <w:rPr>
          <w:b/>
          <w:sz w:val="20"/>
          <w:szCs w:val="20"/>
          <w:highlight w:val="lightGray"/>
          <w:lang w:val="es-CO"/>
        </w:rPr>
      </w:pPr>
      <w:r w:rsidRPr="00465BF8">
        <w:rPr>
          <w:sz w:val="20"/>
          <w:szCs w:val="20"/>
        </w:rPr>
        <w:t>Señores</w:t>
      </w:r>
    </w:p>
    <w:p w14:paraId="5C9C7FD3" w14:textId="77777777" w:rsidR="000F288F" w:rsidRPr="00465BF8" w:rsidRDefault="000F288F" w:rsidP="000F288F">
      <w:pPr>
        <w:tabs>
          <w:tab w:val="left" w:pos="-142"/>
        </w:tabs>
        <w:autoSpaceDE w:val="0"/>
        <w:autoSpaceDN w:val="0"/>
        <w:adjustRightInd w:val="0"/>
        <w:outlineLvl w:val="0"/>
        <w:rPr>
          <w:rFonts w:ascii="Tahoma" w:hAnsi="Tahoma" w:cs="Tahoma"/>
          <w:b/>
          <w:bCs/>
          <w:sz w:val="20"/>
          <w:szCs w:val="20"/>
        </w:rPr>
      </w:pPr>
      <w:r w:rsidRPr="00465BF8">
        <w:rPr>
          <w:rFonts w:ascii="Tahoma" w:hAnsi="Tahoma" w:cs="Tahoma"/>
          <w:b/>
          <w:bCs/>
          <w:sz w:val="20"/>
          <w:szCs w:val="20"/>
          <w:highlight w:val="lightGray"/>
        </w:rPr>
        <w:t>[NOMBRE DE LA ENTIDAD]</w:t>
      </w:r>
    </w:p>
    <w:p w14:paraId="7AE0B20B" w14:textId="77777777" w:rsidR="000F288F" w:rsidRPr="00465BF8" w:rsidRDefault="000F288F" w:rsidP="000F288F">
      <w:pPr>
        <w:tabs>
          <w:tab w:val="left" w:pos="-142"/>
          <w:tab w:val="center" w:pos="4419"/>
        </w:tabs>
        <w:autoSpaceDE w:val="0"/>
        <w:autoSpaceDN w:val="0"/>
        <w:adjustRightInd w:val="0"/>
        <w:outlineLvl w:val="0"/>
        <w:rPr>
          <w:rFonts w:ascii="Tahoma" w:hAnsi="Tahoma" w:cs="Tahoma"/>
          <w:sz w:val="20"/>
          <w:szCs w:val="20"/>
          <w:highlight w:val="lightGray"/>
        </w:rPr>
      </w:pPr>
      <w:r w:rsidRPr="00465BF8">
        <w:rPr>
          <w:rFonts w:ascii="Tahoma" w:hAnsi="Tahoma" w:cs="Tahoma"/>
          <w:sz w:val="20"/>
          <w:szCs w:val="20"/>
          <w:highlight w:val="lightGray"/>
        </w:rPr>
        <w:t xml:space="preserve">[Dirección de la Entidad] </w:t>
      </w:r>
    </w:p>
    <w:p w14:paraId="191B3B85" w14:textId="77777777" w:rsidR="000F288F" w:rsidRPr="00465BF8" w:rsidRDefault="000F288F" w:rsidP="000F288F">
      <w:pPr>
        <w:tabs>
          <w:tab w:val="left" w:pos="-142"/>
        </w:tabs>
        <w:autoSpaceDE w:val="0"/>
        <w:autoSpaceDN w:val="0"/>
        <w:adjustRightInd w:val="0"/>
        <w:rPr>
          <w:rFonts w:ascii="Tahoma" w:hAnsi="Tahoma" w:cs="Tahoma"/>
          <w:sz w:val="20"/>
          <w:szCs w:val="20"/>
        </w:rPr>
      </w:pPr>
      <w:r w:rsidRPr="00465BF8">
        <w:rPr>
          <w:rFonts w:ascii="Tahoma" w:hAnsi="Tahoma" w:cs="Tahoma"/>
          <w:sz w:val="20"/>
          <w:szCs w:val="20"/>
          <w:highlight w:val="lightGray"/>
        </w:rPr>
        <w:t>[Ciudad]</w:t>
      </w:r>
      <w:r w:rsidRPr="00465BF8">
        <w:rPr>
          <w:rFonts w:ascii="Tahoma" w:hAnsi="Tahoma" w:cs="Tahoma"/>
          <w:sz w:val="20"/>
          <w:szCs w:val="20"/>
        </w:rPr>
        <w:t xml:space="preserve"> </w:t>
      </w:r>
    </w:p>
    <w:p w14:paraId="44C729F8" w14:textId="77777777" w:rsidR="000F288F" w:rsidRPr="00465BF8" w:rsidRDefault="000F288F" w:rsidP="000F288F">
      <w:pPr>
        <w:tabs>
          <w:tab w:val="left" w:pos="-142"/>
        </w:tabs>
        <w:autoSpaceDE w:val="0"/>
        <w:autoSpaceDN w:val="0"/>
        <w:adjustRightInd w:val="0"/>
        <w:rPr>
          <w:rFonts w:ascii="Tahoma" w:hAnsi="Tahoma" w:cs="Tahoma"/>
          <w:sz w:val="20"/>
          <w:szCs w:val="20"/>
        </w:rPr>
      </w:pPr>
    </w:p>
    <w:p w14:paraId="27A1E1F7" w14:textId="77777777" w:rsidR="000F288F" w:rsidRPr="00465BF8" w:rsidRDefault="000F288F" w:rsidP="000F288F">
      <w:pPr>
        <w:tabs>
          <w:tab w:val="left" w:pos="-142"/>
        </w:tabs>
        <w:autoSpaceDE w:val="0"/>
        <w:autoSpaceDN w:val="0"/>
        <w:adjustRightInd w:val="0"/>
        <w:rPr>
          <w:rFonts w:ascii="Tahoma" w:hAnsi="Tahoma" w:cs="Tahoma"/>
          <w:sz w:val="20"/>
          <w:szCs w:val="20"/>
        </w:rPr>
      </w:pPr>
      <w:r w:rsidRPr="00465BF8">
        <w:rPr>
          <w:rFonts w:ascii="Tahoma" w:hAnsi="Tahoma" w:cs="Tahoma"/>
          <w:b/>
          <w:bCs/>
          <w:sz w:val="20"/>
          <w:szCs w:val="20"/>
        </w:rPr>
        <w:t>REFERENCIA:</w:t>
      </w:r>
      <w:r w:rsidRPr="00465BF8">
        <w:rPr>
          <w:rFonts w:ascii="Tahoma" w:hAnsi="Tahoma" w:cs="Tahoma"/>
          <w:sz w:val="20"/>
          <w:szCs w:val="20"/>
        </w:rPr>
        <w:tab/>
        <w:t xml:space="preserve">Proceso de Contratación </w:t>
      </w:r>
      <w:r w:rsidRPr="00465BF8">
        <w:rPr>
          <w:rFonts w:ascii="Tahoma" w:hAnsi="Tahoma" w:cs="Tahoma"/>
          <w:sz w:val="20"/>
          <w:szCs w:val="20"/>
          <w:highlight w:val="lightGray"/>
          <w:lang w:bidi="en-US"/>
        </w:rPr>
        <w:t>[Incluir número del Proceso de Contratación]</w:t>
      </w:r>
      <w:r w:rsidRPr="00465BF8">
        <w:rPr>
          <w:rFonts w:ascii="Tahoma" w:hAnsi="Tahoma" w:cs="Tahoma"/>
          <w:sz w:val="20"/>
          <w:szCs w:val="20"/>
        </w:rPr>
        <w:t xml:space="preserve">, en adelante el “Proceso de Contratación” </w:t>
      </w:r>
    </w:p>
    <w:p w14:paraId="08669687" w14:textId="77777777" w:rsidR="000F288F" w:rsidRPr="00465BF8" w:rsidRDefault="000F288F" w:rsidP="000F288F">
      <w:pPr>
        <w:rPr>
          <w:rFonts w:ascii="Tahoma" w:hAnsi="Tahoma" w:cs="Tahoma"/>
          <w:sz w:val="20"/>
          <w:szCs w:val="20"/>
        </w:rPr>
      </w:pPr>
      <w:r w:rsidRPr="00465BF8">
        <w:rPr>
          <w:rFonts w:ascii="Tahoma" w:hAnsi="Tahoma" w:cs="Tahoma"/>
          <w:sz w:val="20"/>
          <w:szCs w:val="20"/>
        </w:rPr>
        <w:t xml:space="preserve">Objeto: </w:t>
      </w:r>
    </w:p>
    <w:p w14:paraId="62A96BB1" w14:textId="77777777" w:rsidR="000F288F" w:rsidRPr="00465BF8" w:rsidRDefault="000F288F" w:rsidP="000F288F">
      <w:pPr>
        <w:rPr>
          <w:rFonts w:ascii="Tahoma" w:hAnsi="Tahoma" w:cs="Tahoma"/>
          <w:sz w:val="20"/>
          <w:szCs w:val="20"/>
        </w:rPr>
      </w:pPr>
      <w:r w:rsidRPr="00465BF8">
        <w:rPr>
          <w:rFonts w:ascii="Tahoma" w:hAnsi="Tahoma" w:cs="Tahoma"/>
          <w:sz w:val="20"/>
          <w:szCs w:val="20"/>
          <w:highlight w:val="lightGray"/>
          <w:lang w:bidi="en-US"/>
        </w:rPr>
        <w:t>[Incluir cuando el proceso es estructurado por lotes o grupos]</w:t>
      </w:r>
      <w:r w:rsidRPr="00465BF8">
        <w:rPr>
          <w:rFonts w:ascii="Tahoma" w:hAnsi="Tahoma" w:cs="Tahoma"/>
          <w:sz w:val="20"/>
          <w:szCs w:val="20"/>
        </w:rPr>
        <w:t xml:space="preserve"> Lote: </w:t>
      </w:r>
      <w:r w:rsidRPr="00465BF8">
        <w:rPr>
          <w:rFonts w:ascii="Tahoma" w:hAnsi="Tahoma" w:cs="Tahoma"/>
          <w:sz w:val="20"/>
          <w:szCs w:val="20"/>
          <w:highlight w:val="lightGray"/>
          <w:lang w:bidi="en-US"/>
        </w:rPr>
        <w:t>[Indicar el lote o lotes a los cuales se presenta oferta.]</w:t>
      </w:r>
    </w:p>
    <w:p w14:paraId="18955D6A" w14:textId="77777777" w:rsidR="000F288F" w:rsidRPr="00465BF8" w:rsidRDefault="000F288F" w:rsidP="000F288F">
      <w:pPr>
        <w:rPr>
          <w:rFonts w:ascii="Tahoma" w:hAnsi="Tahoma" w:cs="Tahoma"/>
          <w:sz w:val="20"/>
          <w:szCs w:val="20"/>
        </w:rPr>
      </w:pPr>
    </w:p>
    <w:p w14:paraId="352D6581" w14:textId="77777777" w:rsidR="000F288F" w:rsidRPr="00465BF8" w:rsidRDefault="000F288F" w:rsidP="000F288F">
      <w:pPr>
        <w:rPr>
          <w:rFonts w:ascii="Tahoma" w:hAnsi="Tahoma" w:cs="Tahoma"/>
          <w:sz w:val="20"/>
          <w:szCs w:val="20"/>
        </w:rPr>
      </w:pPr>
      <w:r w:rsidRPr="00465BF8">
        <w:rPr>
          <w:rFonts w:ascii="Tahoma" w:hAnsi="Tahoma" w:cs="Tahoma"/>
          <w:sz w:val="20"/>
          <w:szCs w:val="20"/>
        </w:rPr>
        <w:t>Estimados señores:</w:t>
      </w:r>
    </w:p>
    <w:p w14:paraId="299BCFF8" w14:textId="77777777" w:rsidR="000F288F" w:rsidRPr="00465BF8" w:rsidRDefault="000F288F" w:rsidP="000F288F">
      <w:pPr>
        <w:rPr>
          <w:rFonts w:ascii="Tahoma" w:hAnsi="Tahoma" w:cs="Tahoma"/>
          <w:sz w:val="20"/>
          <w:szCs w:val="20"/>
        </w:rPr>
      </w:pPr>
      <w:r w:rsidRPr="00465BF8">
        <w:rPr>
          <w:rFonts w:ascii="Tahoma" w:hAnsi="Tahoma" w:cs="Tahoma"/>
          <w:sz w:val="20"/>
          <w:szCs w:val="20"/>
          <w:highlight w:val="lightGray"/>
        </w:rPr>
        <w:fldChar w:fldCharType="begin"/>
      </w:r>
      <w:r w:rsidRPr="00465BF8">
        <w:rPr>
          <w:rFonts w:ascii="Tahoma" w:hAnsi="Tahoma" w:cs="Tahoma"/>
          <w:sz w:val="20"/>
          <w:szCs w:val="20"/>
          <w:highlight w:val="lightGray"/>
          <w:lang w:bidi="en-US"/>
        </w:rPr>
        <w:instrText xml:space="preserve"> MACROBUTTON  AbrirEspacioPárrafo "[Nombre del representante legal del Proponente]" </w:instrText>
      </w:r>
      <w:r w:rsidRPr="00465BF8">
        <w:rPr>
          <w:rFonts w:ascii="Tahoma" w:hAnsi="Tahoma" w:cs="Tahoma"/>
          <w:sz w:val="20"/>
          <w:szCs w:val="20"/>
          <w:highlight w:val="lightGray"/>
          <w:lang w:bidi="en-US"/>
        </w:rPr>
        <w:fldChar w:fldCharType="end"/>
      </w:r>
      <w:r w:rsidRPr="00465BF8">
        <w:rPr>
          <w:rFonts w:ascii="Tahoma" w:hAnsi="Tahoma" w:cs="Tahoma"/>
          <w:sz w:val="20"/>
          <w:szCs w:val="20"/>
        </w:rPr>
        <w:t xml:space="preserve">en mi calidad de representante legal de </w:t>
      </w:r>
      <w:r w:rsidRPr="00465BF8">
        <w:rPr>
          <w:rFonts w:ascii="Tahoma" w:hAnsi="Tahoma" w:cs="Tahoma"/>
          <w:sz w:val="20"/>
          <w:szCs w:val="20"/>
          <w:highlight w:val="lightGray"/>
        </w:rPr>
        <w:t>[Nombre del Proponente - persona jurídica]</w:t>
      </w:r>
      <w:r w:rsidRPr="00465BF8">
        <w:rPr>
          <w:rFonts w:ascii="Tahoma" w:hAnsi="Tahoma" w:cs="Tahoma"/>
          <w:sz w:val="20"/>
          <w:szCs w:val="20"/>
          <w:lang w:bidi="en-US"/>
        </w:rPr>
        <w:t xml:space="preserve"> o </w:t>
      </w:r>
      <w:r w:rsidRPr="00465BF8">
        <w:rPr>
          <w:rFonts w:ascii="Tahoma" w:hAnsi="Tahoma" w:cs="Tahoma"/>
          <w:sz w:val="20"/>
          <w:szCs w:val="20"/>
          <w:highlight w:val="lightGray"/>
        </w:rPr>
        <w:t>[Nombre del Proponente- persona natural]</w:t>
      </w:r>
      <w:r w:rsidRPr="00465BF8">
        <w:rPr>
          <w:rFonts w:ascii="Tahoma" w:hAnsi="Tahoma" w:cs="Tahoma"/>
          <w:sz w:val="20"/>
          <w:szCs w:val="20"/>
        </w:rPr>
        <w:t xml:space="preserve"> </w:t>
      </w:r>
      <w:r w:rsidRPr="00465BF8">
        <w:rPr>
          <w:rFonts w:ascii="Tahoma" w:hAnsi="Tahoma" w:cs="Tahoma"/>
          <w:sz w:val="20"/>
          <w:szCs w:val="20"/>
          <w:lang w:bidi="en-US"/>
        </w:rPr>
        <w:t>en adelante el “Proponente”, presento ofrecimiento para contratar durante el proyecto</w:t>
      </w:r>
      <w:r w:rsidRPr="00465BF8">
        <w:rPr>
          <w:rFonts w:ascii="Tahoma" w:hAnsi="Tahoma" w:cs="Tahoma"/>
          <w:sz w:val="20"/>
          <w:szCs w:val="20"/>
          <w:lang w:val="es-MX"/>
        </w:rPr>
        <w:t xml:space="preserve"> </w:t>
      </w:r>
      <w:r w:rsidRPr="00465BF8">
        <w:rPr>
          <w:rFonts w:ascii="Tahoma" w:hAnsi="Tahoma" w:cs="Tahoma"/>
          <w:sz w:val="20"/>
          <w:szCs w:val="20"/>
          <w:lang w:val="es-MX" w:bidi="en-US"/>
        </w:rPr>
        <w:t xml:space="preserve">personal de origen colombiano. </w:t>
      </w:r>
    </w:p>
    <w:p w14:paraId="59862938" w14:textId="77777777" w:rsidR="000F288F" w:rsidRPr="00465BF8" w:rsidRDefault="000F288F" w:rsidP="000F288F">
      <w:pPr>
        <w:rPr>
          <w:rFonts w:ascii="Tahoma" w:hAnsi="Tahoma" w:cs="Tahoma"/>
          <w:sz w:val="20"/>
          <w:szCs w:val="20"/>
        </w:rPr>
      </w:pPr>
    </w:p>
    <w:p w14:paraId="0AE8382B" w14:textId="77777777" w:rsidR="000F288F" w:rsidRPr="00465BF8" w:rsidRDefault="000F288F" w:rsidP="000F288F">
      <w:pPr>
        <w:rPr>
          <w:rFonts w:ascii="Tahoma" w:hAnsi="Tahoma" w:cs="Tahoma"/>
          <w:sz w:val="20"/>
          <w:szCs w:val="20"/>
          <w:lang w:bidi="en-US"/>
        </w:rPr>
      </w:pPr>
      <w:r w:rsidRPr="00465BF8">
        <w:rPr>
          <w:rFonts w:ascii="Tahoma" w:hAnsi="Tahoma" w:cs="Tahoma"/>
          <w:sz w:val="20"/>
          <w:szCs w:val="20"/>
          <w:lang w:bidi="en-US"/>
        </w:rPr>
        <w:t>Manifiesto bajo la gravedad del juramento que, en caso de resultar adjudicatario, incorporaré a la ejecución del contrato más del noventa por ciento (90 %) del personal técnico, operativo y profesional de origen colombiano.</w:t>
      </w:r>
    </w:p>
    <w:p w14:paraId="09BF6F8A" w14:textId="77777777" w:rsidR="000F288F" w:rsidRPr="00465BF8" w:rsidRDefault="000F288F" w:rsidP="000F288F">
      <w:pPr>
        <w:rPr>
          <w:rFonts w:ascii="Tahoma" w:hAnsi="Tahoma" w:cs="Tahoma"/>
          <w:sz w:val="20"/>
          <w:szCs w:val="20"/>
          <w:lang w:bidi="en-US"/>
        </w:rPr>
      </w:pPr>
    </w:p>
    <w:p w14:paraId="1026B12A" w14:textId="77777777" w:rsidR="000F288F" w:rsidRPr="00465BF8" w:rsidRDefault="000F288F" w:rsidP="000F288F">
      <w:pPr>
        <w:rPr>
          <w:rFonts w:ascii="Tahoma" w:hAnsi="Tahoma" w:cs="Tahoma"/>
          <w:sz w:val="20"/>
          <w:szCs w:val="20"/>
        </w:rPr>
      </w:pPr>
      <w:r w:rsidRPr="00465BF8">
        <w:rPr>
          <w:rFonts w:ascii="Tahoma" w:hAnsi="Tahoma" w:cs="Tahoma"/>
          <w:sz w:val="20"/>
          <w:szCs w:val="20"/>
          <w:lang w:bidi="en-US"/>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37675C4B" w14:textId="77777777" w:rsidR="000F288F" w:rsidRPr="00465BF8" w:rsidRDefault="000F288F" w:rsidP="000F288F">
      <w:pPr>
        <w:rPr>
          <w:rFonts w:ascii="Tahoma" w:hAnsi="Tahoma" w:cs="Tahoma"/>
          <w:sz w:val="20"/>
          <w:szCs w:val="20"/>
        </w:rPr>
      </w:pPr>
    </w:p>
    <w:p w14:paraId="134C8064" w14:textId="77777777" w:rsidR="000F288F" w:rsidRPr="00465BF8" w:rsidRDefault="000F288F" w:rsidP="000F288F">
      <w:pPr>
        <w:rPr>
          <w:rFonts w:ascii="Tahoma" w:hAnsi="Tahoma" w:cs="Tahoma"/>
          <w:sz w:val="20"/>
          <w:szCs w:val="20"/>
        </w:rPr>
      </w:pPr>
      <w:r w:rsidRPr="00465BF8">
        <w:rPr>
          <w:rFonts w:ascii="Tahoma" w:hAnsi="Tahoma" w:cs="Tahoma"/>
          <w:sz w:val="20"/>
          <w:szCs w:val="20"/>
        </w:rPr>
        <w:t>Atentamente,</w:t>
      </w:r>
    </w:p>
    <w:p w14:paraId="78E63951" w14:textId="77777777" w:rsidR="000F288F" w:rsidRPr="00465BF8" w:rsidRDefault="000F288F" w:rsidP="000F288F">
      <w:pPr>
        <w:rPr>
          <w:rFonts w:ascii="Tahoma" w:hAnsi="Tahoma" w:cs="Tahoma"/>
          <w:sz w:val="20"/>
          <w:szCs w:val="20"/>
        </w:rPr>
      </w:pPr>
    </w:p>
    <w:p w14:paraId="3331D316" w14:textId="77777777" w:rsidR="000F288F" w:rsidRPr="00465BF8" w:rsidRDefault="000F288F" w:rsidP="000F288F">
      <w:pPr>
        <w:rPr>
          <w:rFonts w:ascii="Tahoma" w:hAnsi="Tahoma" w:cs="Tahoma"/>
          <w:sz w:val="20"/>
          <w:szCs w:val="20"/>
        </w:rPr>
      </w:pPr>
      <w:r w:rsidRPr="00465BF8">
        <w:rPr>
          <w:rFonts w:ascii="Tahoma" w:hAnsi="Tahoma" w:cs="Tahoma"/>
          <w:sz w:val="20"/>
          <w:szCs w:val="20"/>
        </w:rPr>
        <w:t>Nombre del Proponente</w:t>
      </w:r>
      <w:r w:rsidRPr="00465BF8">
        <w:rPr>
          <w:rFonts w:ascii="Tahoma" w:hAnsi="Tahoma" w:cs="Tahoma"/>
          <w:sz w:val="20"/>
          <w:szCs w:val="20"/>
        </w:rPr>
        <w:tab/>
        <w:t>_______________________________________</w:t>
      </w:r>
    </w:p>
    <w:p w14:paraId="197BB3CF" w14:textId="77777777" w:rsidR="000F288F" w:rsidRPr="00465BF8" w:rsidRDefault="000F288F" w:rsidP="000F288F">
      <w:pPr>
        <w:rPr>
          <w:rFonts w:ascii="Tahoma" w:hAnsi="Tahoma" w:cs="Tahoma"/>
          <w:sz w:val="20"/>
          <w:szCs w:val="20"/>
        </w:rPr>
      </w:pPr>
      <w:r w:rsidRPr="00465BF8">
        <w:rPr>
          <w:rFonts w:ascii="Tahoma" w:hAnsi="Tahoma" w:cs="Tahoma"/>
          <w:sz w:val="20"/>
          <w:szCs w:val="20"/>
        </w:rPr>
        <w:t>Nombre del representante legal</w:t>
      </w:r>
      <w:r w:rsidRPr="00465BF8">
        <w:rPr>
          <w:rFonts w:ascii="Tahoma" w:hAnsi="Tahoma" w:cs="Tahoma"/>
          <w:sz w:val="20"/>
          <w:szCs w:val="20"/>
        </w:rPr>
        <w:tab/>
        <w:t>__________________________________</w:t>
      </w:r>
    </w:p>
    <w:p w14:paraId="39ADC43F" w14:textId="77777777" w:rsidR="000F288F" w:rsidRPr="00465BF8" w:rsidRDefault="000F288F" w:rsidP="000F288F">
      <w:pPr>
        <w:rPr>
          <w:rFonts w:ascii="Tahoma" w:hAnsi="Tahoma" w:cs="Tahoma"/>
          <w:sz w:val="20"/>
          <w:szCs w:val="20"/>
        </w:rPr>
      </w:pPr>
      <w:r w:rsidRPr="00465BF8">
        <w:rPr>
          <w:rFonts w:ascii="Tahoma" w:hAnsi="Tahoma" w:cs="Tahoma"/>
          <w:sz w:val="20"/>
          <w:szCs w:val="20"/>
        </w:rPr>
        <w:t>C. C.</w:t>
      </w:r>
      <w:r w:rsidRPr="00465BF8">
        <w:rPr>
          <w:rFonts w:ascii="Tahoma" w:hAnsi="Tahoma" w:cs="Tahoma"/>
          <w:sz w:val="20"/>
          <w:szCs w:val="20"/>
        </w:rPr>
        <w:tab/>
        <w:t>_____________________ de _______________</w:t>
      </w:r>
    </w:p>
    <w:p w14:paraId="5A4E79A1" w14:textId="77777777" w:rsidR="000F288F" w:rsidRPr="00465BF8" w:rsidRDefault="000F288F" w:rsidP="000F288F">
      <w:pPr>
        <w:rPr>
          <w:rFonts w:ascii="Tahoma" w:hAnsi="Tahoma" w:cs="Tahoma"/>
          <w:sz w:val="20"/>
          <w:szCs w:val="20"/>
        </w:rPr>
      </w:pPr>
      <w:r w:rsidRPr="00465BF8">
        <w:rPr>
          <w:rFonts w:ascii="Tahoma" w:hAnsi="Tahoma" w:cs="Tahoma"/>
          <w:sz w:val="20"/>
          <w:szCs w:val="20"/>
        </w:rPr>
        <w:t>Dirección de correo</w:t>
      </w:r>
      <w:r w:rsidRPr="00465BF8">
        <w:rPr>
          <w:rFonts w:ascii="Tahoma" w:hAnsi="Tahoma" w:cs="Tahoma"/>
          <w:sz w:val="20"/>
          <w:szCs w:val="20"/>
        </w:rPr>
        <w:tab/>
        <w:t>_______________________________________</w:t>
      </w:r>
    </w:p>
    <w:p w14:paraId="0F9D000A" w14:textId="77777777" w:rsidR="000F288F" w:rsidRPr="00465BF8" w:rsidRDefault="000F288F" w:rsidP="000F288F">
      <w:pPr>
        <w:rPr>
          <w:rFonts w:ascii="Tahoma" w:hAnsi="Tahoma" w:cs="Tahoma"/>
          <w:sz w:val="20"/>
          <w:szCs w:val="20"/>
        </w:rPr>
      </w:pPr>
      <w:r w:rsidRPr="00465BF8">
        <w:rPr>
          <w:rFonts w:ascii="Tahoma" w:hAnsi="Tahoma" w:cs="Tahoma"/>
          <w:sz w:val="20"/>
          <w:szCs w:val="20"/>
        </w:rPr>
        <w:t>Correo electrónico</w:t>
      </w:r>
      <w:r w:rsidRPr="00465BF8">
        <w:rPr>
          <w:rFonts w:ascii="Tahoma" w:hAnsi="Tahoma" w:cs="Tahoma"/>
          <w:sz w:val="20"/>
          <w:szCs w:val="20"/>
        </w:rPr>
        <w:tab/>
        <w:t>_______________________________________</w:t>
      </w:r>
    </w:p>
    <w:p w14:paraId="37F4C2F8" w14:textId="7CD145AD" w:rsidR="00720080" w:rsidRPr="00465BF8" w:rsidRDefault="00720080" w:rsidP="000F288F">
      <w:pPr>
        <w:pStyle w:val="Default"/>
        <w:rPr>
          <w:b/>
          <w:color w:val="00000A"/>
          <w:sz w:val="20"/>
          <w:szCs w:val="20"/>
        </w:rPr>
      </w:pPr>
    </w:p>
    <w:p w14:paraId="43E8661B" w14:textId="77777777" w:rsidR="00720080" w:rsidRPr="00465BF8" w:rsidRDefault="00720080" w:rsidP="00720080">
      <w:pPr>
        <w:pStyle w:val="Default"/>
        <w:jc w:val="both"/>
        <w:rPr>
          <w:color w:val="00000A"/>
          <w:sz w:val="20"/>
          <w:szCs w:val="20"/>
        </w:rPr>
      </w:pPr>
    </w:p>
    <w:p w14:paraId="45A1F49F" w14:textId="77777777" w:rsidR="00720080" w:rsidRPr="00465BF8" w:rsidRDefault="00720080" w:rsidP="00720080">
      <w:pPr>
        <w:pStyle w:val="Default"/>
        <w:jc w:val="both"/>
        <w:rPr>
          <w:color w:val="00000A"/>
          <w:sz w:val="20"/>
          <w:szCs w:val="20"/>
        </w:rPr>
      </w:pPr>
    </w:p>
    <w:p w14:paraId="51DC6859" w14:textId="77777777" w:rsidR="00354DE1" w:rsidRDefault="00354DE1" w:rsidP="00720080">
      <w:pPr>
        <w:pStyle w:val="Default"/>
        <w:jc w:val="center"/>
        <w:rPr>
          <w:b/>
          <w:color w:val="00000A"/>
          <w:sz w:val="20"/>
          <w:szCs w:val="20"/>
        </w:rPr>
      </w:pPr>
    </w:p>
    <w:p w14:paraId="6F5E2CB4" w14:textId="77777777" w:rsidR="00354DE1" w:rsidRDefault="00354DE1" w:rsidP="00720080">
      <w:pPr>
        <w:pStyle w:val="Default"/>
        <w:jc w:val="center"/>
        <w:rPr>
          <w:b/>
          <w:color w:val="00000A"/>
          <w:sz w:val="20"/>
          <w:szCs w:val="20"/>
        </w:rPr>
      </w:pPr>
    </w:p>
    <w:p w14:paraId="30AA3562" w14:textId="77777777" w:rsidR="00354DE1" w:rsidRDefault="00354DE1" w:rsidP="00720080">
      <w:pPr>
        <w:pStyle w:val="Default"/>
        <w:jc w:val="center"/>
        <w:rPr>
          <w:b/>
          <w:color w:val="00000A"/>
          <w:sz w:val="20"/>
          <w:szCs w:val="20"/>
        </w:rPr>
      </w:pPr>
    </w:p>
    <w:p w14:paraId="73E5C678" w14:textId="77777777" w:rsidR="00354DE1" w:rsidRDefault="00354DE1" w:rsidP="00720080">
      <w:pPr>
        <w:pStyle w:val="Default"/>
        <w:jc w:val="center"/>
        <w:rPr>
          <w:b/>
          <w:color w:val="00000A"/>
          <w:sz w:val="20"/>
          <w:szCs w:val="20"/>
        </w:rPr>
      </w:pPr>
    </w:p>
    <w:p w14:paraId="3542988B" w14:textId="0CCEC845" w:rsidR="00720080" w:rsidRDefault="00720080" w:rsidP="00720080">
      <w:pPr>
        <w:pStyle w:val="Default"/>
        <w:jc w:val="center"/>
        <w:rPr>
          <w:b/>
          <w:color w:val="00000A"/>
          <w:sz w:val="20"/>
          <w:szCs w:val="20"/>
        </w:rPr>
      </w:pPr>
      <w:r w:rsidRPr="00465BF8">
        <w:rPr>
          <w:b/>
          <w:color w:val="00000A"/>
          <w:sz w:val="20"/>
          <w:szCs w:val="20"/>
        </w:rPr>
        <w:lastRenderedPageBreak/>
        <w:t>FORMATO No. 14</w:t>
      </w:r>
    </w:p>
    <w:p w14:paraId="570175CF" w14:textId="77777777" w:rsidR="00FC28D8" w:rsidRDefault="00FC28D8" w:rsidP="00720080">
      <w:pPr>
        <w:pStyle w:val="Default"/>
        <w:jc w:val="center"/>
        <w:rPr>
          <w:b/>
          <w:color w:val="00000A"/>
          <w:sz w:val="20"/>
          <w:szCs w:val="20"/>
        </w:rPr>
      </w:pPr>
    </w:p>
    <w:p w14:paraId="33B2679B" w14:textId="5915D971" w:rsidR="00FC28D8" w:rsidRPr="00FC28D8" w:rsidRDefault="00FC28D8" w:rsidP="00FC28D8">
      <w:pPr>
        <w:jc w:val="center"/>
        <w:rPr>
          <w:rFonts w:ascii="Tahoma" w:hAnsi="Tahoma" w:cs="Tahoma"/>
          <w:b/>
        </w:rPr>
      </w:pPr>
      <w:r w:rsidRPr="00FC28D8">
        <w:rPr>
          <w:rFonts w:ascii="Tahoma" w:hAnsi="Tahoma" w:cs="Tahoma"/>
          <w:b/>
        </w:rPr>
        <w:t>FORMATO DE CAPACIDAD ADMINISTRATIVA Y OPERACIONAL</w:t>
      </w:r>
    </w:p>
    <w:p w14:paraId="5E3D6D63" w14:textId="77777777" w:rsidR="00FC28D8" w:rsidRPr="00FC28D8" w:rsidRDefault="00FC28D8" w:rsidP="00FC28D8">
      <w:pPr>
        <w:rPr>
          <w:rFonts w:ascii="Tahoma" w:hAnsi="Tahoma" w:cs="Tahoma"/>
          <w:b/>
        </w:rPr>
      </w:pPr>
    </w:p>
    <w:p w14:paraId="6A15B5C6" w14:textId="77777777" w:rsidR="00FC28D8" w:rsidRPr="00FC28D8" w:rsidRDefault="00FC28D8" w:rsidP="00FC28D8">
      <w:pPr>
        <w:rPr>
          <w:rFonts w:ascii="Tahoma" w:hAnsi="Tahoma" w:cs="Tahoma"/>
        </w:rPr>
      </w:pPr>
    </w:p>
    <w:p w14:paraId="759A6520" w14:textId="77777777" w:rsidR="00FC28D8" w:rsidRPr="00FC28D8" w:rsidRDefault="00FC28D8" w:rsidP="00FC28D8">
      <w:pPr>
        <w:rPr>
          <w:rFonts w:ascii="Tahoma" w:hAnsi="Tahoma" w:cs="Tahoma"/>
        </w:rPr>
      </w:pPr>
      <w:r w:rsidRPr="00FC28D8">
        <w:rPr>
          <w:rFonts w:ascii="Tahoma" w:hAnsi="Tahoma" w:cs="Tahoma"/>
        </w:rPr>
        <w:t>Lugar y fecha</w:t>
      </w:r>
    </w:p>
    <w:p w14:paraId="3F26679F" w14:textId="77777777" w:rsidR="00FC28D8" w:rsidRPr="00FC28D8" w:rsidRDefault="00FC28D8" w:rsidP="00FC28D8">
      <w:pPr>
        <w:rPr>
          <w:rFonts w:ascii="Tahoma" w:hAnsi="Tahoma" w:cs="Tahoma"/>
        </w:rPr>
      </w:pPr>
    </w:p>
    <w:p w14:paraId="74368192" w14:textId="77777777" w:rsidR="00FC28D8" w:rsidRPr="00FC28D8" w:rsidRDefault="00FC28D8" w:rsidP="00FC28D8">
      <w:pPr>
        <w:rPr>
          <w:rFonts w:ascii="Tahoma" w:hAnsi="Tahoma" w:cs="Tahoma"/>
        </w:rPr>
      </w:pPr>
    </w:p>
    <w:p w14:paraId="3F622749" w14:textId="77777777" w:rsidR="00FC28D8" w:rsidRPr="00FC28D8" w:rsidRDefault="00FC28D8" w:rsidP="00FC28D8">
      <w:pPr>
        <w:rPr>
          <w:rFonts w:ascii="Tahoma" w:hAnsi="Tahoma" w:cs="Tahoma"/>
        </w:rPr>
      </w:pPr>
      <w:r w:rsidRPr="00FC28D8">
        <w:rPr>
          <w:rFonts w:ascii="Tahoma" w:hAnsi="Tahoma" w:cs="Tahoma"/>
        </w:rPr>
        <w:t>Señores</w:t>
      </w:r>
    </w:p>
    <w:p w14:paraId="338A0445" w14:textId="77777777" w:rsidR="00FC28D8" w:rsidRPr="00FC28D8" w:rsidRDefault="00FC28D8" w:rsidP="00FC28D8">
      <w:pPr>
        <w:rPr>
          <w:rFonts w:ascii="Tahoma" w:hAnsi="Tahoma" w:cs="Tahoma"/>
          <w:b/>
        </w:rPr>
      </w:pPr>
      <w:r w:rsidRPr="00FC28D8">
        <w:rPr>
          <w:rFonts w:ascii="Tahoma" w:hAnsi="Tahoma" w:cs="Tahoma"/>
          <w:b/>
        </w:rPr>
        <w:t xml:space="preserve">MUNICIPIO DE </w:t>
      </w:r>
      <w:r w:rsidRPr="00FC28D8">
        <w:rPr>
          <w:rFonts w:ascii="Tahoma" w:hAnsi="Tahoma" w:cs="Tahoma"/>
          <w:b/>
          <w:bCs/>
        </w:rPr>
        <w:t>FLORENCIA</w:t>
      </w:r>
    </w:p>
    <w:p w14:paraId="50D2A25B" w14:textId="77777777" w:rsidR="00FC28D8" w:rsidRPr="00FC28D8" w:rsidRDefault="00FC28D8" w:rsidP="00FC28D8">
      <w:pPr>
        <w:rPr>
          <w:rFonts w:ascii="Tahoma" w:hAnsi="Tahoma" w:cs="Tahoma"/>
        </w:rPr>
      </w:pPr>
      <w:r w:rsidRPr="00FC28D8">
        <w:rPr>
          <w:rFonts w:ascii="Tahoma" w:hAnsi="Tahoma" w:cs="Tahoma"/>
        </w:rPr>
        <w:t>Referencia: Proceso de Contratación - [Insertar información]</w:t>
      </w:r>
    </w:p>
    <w:p w14:paraId="3BAB6E5A" w14:textId="77777777" w:rsidR="00FC28D8" w:rsidRPr="00FC28D8" w:rsidRDefault="00FC28D8" w:rsidP="00FC28D8">
      <w:pPr>
        <w:rPr>
          <w:rFonts w:ascii="Tahoma" w:hAnsi="Tahoma" w:cs="Tahoma"/>
        </w:rPr>
      </w:pPr>
    </w:p>
    <w:p w14:paraId="3AB53EC0" w14:textId="77777777" w:rsidR="00FC28D8" w:rsidRPr="00FC28D8" w:rsidRDefault="00FC28D8" w:rsidP="00FC28D8">
      <w:pPr>
        <w:rPr>
          <w:rFonts w:ascii="Tahoma" w:hAnsi="Tahoma" w:cs="Tahoma"/>
        </w:rPr>
      </w:pPr>
      <w:r w:rsidRPr="00FC28D8">
        <w:rPr>
          <w:rFonts w:ascii="Tahoma" w:hAnsi="Tahoma" w:cs="Tahoma"/>
        </w:rPr>
        <w:t>Estimados señores:</w:t>
      </w:r>
    </w:p>
    <w:p w14:paraId="56350D3C" w14:textId="77777777" w:rsidR="00FC28D8" w:rsidRPr="00FC28D8" w:rsidRDefault="00FC28D8" w:rsidP="00FC28D8">
      <w:pPr>
        <w:rPr>
          <w:rFonts w:ascii="Tahoma" w:hAnsi="Tahoma" w:cs="Tahoma"/>
        </w:rPr>
      </w:pPr>
    </w:p>
    <w:p w14:paraId="1E3F0F31" w14:textId="77777777" w:rsidR="00FC28D8" w:rsidRPr="00FC28D8" w:rsidRDefault="00FC28D8" w:rsidP="00FC28D8">
      <w:pPr>
        <w:rPr>
          <w:rFonts w:ascii="Tahoma" w:hAnsi="Tahoma" w:cs="Tahoma"/>
        </w:rPr>
      </w:pPr>
    </w:p>
    <w:p w14:paraId="4C49AD8F" w14:textId="77777777" w:rsidR="00FC28D8" w:rsidRPr="00FC28D8" w:rsidRDefault="00FC28D8" w:rsidP="00FC28D8">
      <w:pPr>
        <w:rPr>
          <w:rFonts w:ascii="Tahoma" w:hAnsi="Tahoma" w:cs="Tahoma"/>
          <w:b/>
        </w:rPr>
      </w:pPr>
      <w:r w:rsidRPr="00FC28D8">
        <w:rPr>
          <w:rFonts w:ascii="Tahoma" w:hAnsi="Tahoma" w:cs="Tahoma"/>
        </w:rPr>
        <w:t>[Nombre del representante legal del Proponente], identificado como aparece al pie de mi firma, [obrando en mi propio nombre o en mi calidad de representante legal de] [nombre del Proponente], presento formato de capacidad administrativa para el Proceso de Contratación de la referencia:</w:t>
      </w:r>
    </w:p>
    <w:p w14:paraId="41941CF8" w14:textId="77777777" w:rsidR="00FC28D8" w:rsidRPr="00FC28D8" w:rsidRDefault="00FC28D8" w:rsidP="00FC28D8">
      <w:pPr>
        <w:rPr>
          <w:rFonts w:ascii="Tahoma" w:hAnsi="Tahoma" w:cs="Tahoma"/>
          <w:b/>
        </w:rPr>
      </w:pPr>
    </w:p>
    <w:p w14:paraId="3643A29C" w14:textId="77777777" w:rsidR="00FC28D8" w:rsidRPr="00FC28D8" w:rsidRDefault="00FC28D8" w:rsidP="00FC28D8">
      <w:pPr>
        <w:rPr>
          <w:rFonts w:ascii="Tahoma" w:hAnsi="Tahoma" w:cs="Tahoma"/>
          <w:b/>
        </w:rPr>
      </w:pPr>
    </w:p>
    <w:p w14:paraId="6A281DA6" w14:textId="77777777" w:rsidR="00FC28D8" w:rsidRPr="00FC28D8" w:rsidRDefault="00FC28D8" w:rsidP="00FC28D8">
      <w:pPr>
        <w:rPr>
          <w:rFonts w:ascii="Tahoma" w:hAnsi="Tahoma" w:cs="Tahoma"/>
          <w:b/>
        </w:rPr>
      </w:pPr>
      <w:r w:rsidRPr="00FC28D8">
        <w:rPr>
          <w:rFonts w:ascii="Tahoma" w:hAnsi="Tahoma" w:cs="Tahoma"/>
          <w:b/>
        </w:rPr>
        <w:t xml:space="preserve">ANEXAR EL FORMATO DE CAPACIDAD ADMINISTRATIVA </w:t>
      </w:r>
      <w:proofErr w:type="gramStart"/>
      <w:r w:rsidRPr="00FC28D8">
        <w:rPr>
          <w:rFonts w:ascii="Tahoma" w:hAnsi="Tahoma" w:cs="Tahoma"/>
          <w:b/>
        </w:rPr>
        <w:t>DE ACUERDO A</w:t>
      </w:r>
      <w:proofErr w:type="gramEnd"/>
      <w:r w:rsidRPr="00FC28D8">
        <w:rPr>
          <w:rFonts w:ascii="Tahoma" w:hAnsi="Tahoma" w:cs="Tahoma"/>
          <w:b/>
        </w:rPr>
        <w:t xml:space="preserve"> LAS CONDICIONES ESTABLECIDAS Y ELABORADO POR CADA PROPONENTE</w:t>
      </w:r>
    </w:p>
    <w:p w14:paraId="2006550E" w14:textId="77777777" w:rsidR="00FC28D8" w:rsidRPr="00FC28D8" w:rsidRDefault="00FC28D8" w:rsidP="00FC28D8">
      <w:pPr>
        <w:rPr>
          <w:rFonts w:ascii="Tahoma" w:hAnsi="Tahoma" w:cs="Tahoma"/>
          <w:b/>
        </w:rPr>
      </w:pPr>
    </w:p>
    <w:p w14:paraId="2964E201" w14:textId="77777777" w:rsidR="00FC28D8" w:rsidRPr="00FC28D8" w:rsidRDefault="00FC28D8" w:rsidP="00FC28D8">
      <w:pPr>
        <w:rPr>
          <w:rFonts w:ascii="Tahoma" w:hAnsi="Tahoma" w:cs="Tahoma"/>
          <w:b/>
        </w:rPr>
      </w:pPr>
    </w:p>
    <w:p w14:paraId="2DF9B535" w14:textId="77777777" w:rsidR="00FC28D8" w:rsidRPr="00FC28D8" w:rsidRDefault="00FC28D8" w:rsidP="00FC28D8">
      <w:pPr>
        <w:rPr>
          <w:rFonts w:ascii="Tahoma" w:hAnsi="Tahoma" w:cs="Tahoma"/>
        </w:rPr>
      </w:pPr>
      <w:r w:rsidRPr="00FC28D8">
        <w:rPr>
          <w:rFonts w:ascii="Tahoma" w:hAnsi="Tahoma" w:cs="Tahoma"/>
        </w:rPr>
        <w:t>__________________________________________</w:t>
      </w:r>
    </w:p>
    <w:p w14:paraId="5FA971CB" w14:textId="77777777" w:rsidR="00FC28D8" w:rsidRPr="00FC28D8" w:rsidRDefault="00FC28D8" w:rsidP="00FC28D8">
      <w:pPr>
        <w:rPr>
          <w:rFonts w:ascii="Tahoma" w:hAnsi="Tahoma" w:cs="Tahoma"/>
        </w:rPr>
      </w:pPr>
      <w:r w:rsidRPr="00FC28D8">
        <w:rPr>
          <w:rFonts w:ascii="Tahoma" w:hAnsi="Tahoma" w:cs="Tahoma"/>
        </w:rPr>
        <w:t>Firma del Proponente</w:t>
      </w:r>
    </w:p>
    <w:p w14:paraId="027F53CA" w14:textId="77777777" w:rsidR="00FC28D8" w:rsidRPr="00FC28D8" w:rsidRDefault="00FC28D8" w:rsidP="00FC28D8">
      <w:pPr>
        <w:rPr>
          <w:rFonts w:ascii="Tahoma" w:hAnsi="Tahoma" w:cs="Tahoma"/>
        </w:rPr>
      </w:pPr>
      <w:r w:rsidRPr="00FC28D8">
        <w:rPr>
          <w:rFonts w:ascii="Tahoma" w:hAnsi="Tahoma" w:cs="Tahoma"/>
        </w:rPr>
        <w:t>Nombre: [Insertar información]</w:t>
      </w:r>
    </w:p>
    <w:p w14:paraId="69BE1418" w14:textId="77777777" w:rsidR="00FC28D8" w:rsidRPr="00FC28D8" w:rsidRDefault="00FC28D8" w:rsidP="00FC28D8">
      <w:pPr>
        <w:rPr>
          <w:rFonts w:ascii="Tahoma" w:hAnsi="Tahoma" w:cs="Tahoma"/>
        </w:rPr>
      </w:pPr>
      <w:r w:rsidRPr="00FC28D8">
        <w:rPr>
          <w:rFonts w:ascii="Tahoma" w:hAnsi="Tahoma" w:cs="Tahoma"/>
        </w:rPr>
        <w:t>Documento de Identidad: [Insertar información]</w:t>
      </w:r>
    </w:p>
    <w:p w14:paraId="3C15C0E7" w14:textId="77777777" w:rsidR="00FC28D8" w:rsidRDefault="00FC28D8" w:rsidP="00FC28D8">
      <w:pPr>
        <w:rPr>
          <w:rFonts w:ascii="Arial" w:hAnsi="Arial" w:cs="Arial"/>
        </w:rPr>
      </w:pPr>
    </w:p>
    <w:p w14:paraId="6E116595" w14:textId="77777777" w:rsidR="00FC28D8" w:rsidRDefault="00FC28D8" w:rsidP="00720080">
      <w:pPr>
        <w:pStyle w:val="Default"/>
        <w:jc w:val="center"/>
        <w:rPr>
          <w:b/>
          <w:color w:val="00000A"/>
          <w:sz w:val="20"/>
          <w:szCs w:val="20"/>
        </w:rPr>
      </w:pPr>
    </w:p>
    <w:p w14:paraId="2C72E7BC" w14:textId="77777777" w:rsidR="00FC28D8" w:rsidRDefault="00FC28D8" w:rsidP="00720080">
      <w:pPr>
        <w:pStyle w:val="Default"/>
        <w:jc w:val="center"/>
        <w:rPr>
          <w:b/>
          <w:color w:val="00000A"/>
          <w:sz w:val="20"/>
          <w:szCs w:val="20"/>
        </w:rPr>
      </w:pPr>
    </w:p>
    <w:p w14:paraId="4F30F2A2" w14:textId="77777777" w:rsidR="00FC28D8" w:rsidRPr="00465BF8" w:rsidRDefault="00FC28D8" w:rsidP="00720080">
      <w:pPr>
        <w:pStyle w:val="Default"/>
        <w:jc w:val="center"/>
        <w:rPr>
          <w:b/>
          <w:color w:val="00000A"/>
          <w:sz w:val="20"/>
          <w:szCs w:val="20"/>
        </w:rPr>
      </w:pPr>
    </w:p>
    <w:p w14:paraId="56E2DDA4" w14:textId="77777777" w:rsidR="00720080" w:rsidRPr="00465BF8" w:rsidRDefault="00720080" w:rsidP="00465BF8">
      <w:pPr>
        <w:pStyle w:val="Sinespaciado"/>
        <w:rPr>
          <w:rFonts w:ascii="Tahoma" w:hAnsi="Tahoma" w:cs="Tahoma"/>
          <w:b/>
          <w:sz w:val="20"/>
          <w:szCs w:val="20"/>
        </w:rPr>
      </w:pPr>
    </w:p>
    <w:p w14:paraId="5DEB50F5" w14:textId="77777777" w:rsidR="00FC28D8" w:rsidRDefault="00FC28D8" w:rsidP="00465BF8">
      <w:pPr>
        <w:pStyle w:val="Sinespaciado"/>
        <w:jc w:val="center"/>
        <w:rPr>
          <w:rFonts w:ascii="Tahoma" w:hAnsi="Tahoma" w:cs="Tahoma"/>
          <w:b/>
          <w:sz w:val="20"/>
          <w:szCs w:val="20"/>
        </w:rPr>
      </w:pPr>
    </w:p>
    <w:p w14:paraId="278DB3A7" w14:textId="77777777" w:rsidR="00FC28D8" w:rsidRDefault="00FC28D8" w:rsidP="00465BF8">
      <w:pPr>
        <w:pStyle w:val="Sinespaciado"/>
        <w:jc w:val="center"/>
        <w:rPr>
          <w:rFonts w:ascii="Tahoma" w:hAnsi="Tahoma" w:cs="Tahoma"/>
          <w:b/>
          <w:sz w:val="20"/>
          <w:szCs w:val="20"/>
        </w:rPr>
      </w:pPr>
    </w:p>
    <w:p w14:paraId="0231CFAF" w14:textId="77777777" w:rsidR="00FC28D8" w:rsidRDefault="00FC28D8" w:rsidP="00465BF8">
      <w:pPr>
        <w:pStyle w:val="Sinespaciado"/>
        <w:jc w:val="center"/>
        <w:rPr>
          <w:rFonts w:ascii="Tahoma" w:hAnsi="Tahoma" w:cs="Tahoma"/>
          <w:b/>
          <w:sz w:val="20"/>
          <w:szCs w:val="20"/>
        </w:rPr>
      </w:pPr>
    </w:p>
    <w:p w14:paraId="4BF92106" w14:textId="77777777" w:rsidR="00FC28D8" w:rsidRDefault="00FC28D8" w:rsidP="00465BF8">
      <w:pPr>
        <w:pStyle w:val="Sinespaciado"/>
        <w:jc w:val="center"/>
        <w:rPr>
          <w:rFonts w:ascii="Tahoma" w:hAnsi="Tahoma" w:cs="Tahoma"/>
          <w:b/>
          <w:sz w:val="20"/>
          <w:szCs w:val="20"/>
        </w:rPr>
      </w:pPr>
    </w:p>
    <w:p w14:paraId="2F74C2B8" w14:textId="77777777" w:rsidR="00FC28D8" w:rsidRDefault="00FC28D8" w:rsidP="00465BF8">
      <w:pPr>
        <w:pStyle w:val="Sinespaciado"/>
        <w:jc w:val="center"/>
        <w:rPr>
          <w:rFonts w:ascii="Tahoma" w:hAnsi="Tahoma" w:cs="Tahoma"/>
          <w:b/>
          <w:sz w:val="20"/>
          <w:szCs w:val="20"/>
        </w:rPr>
      </w:pPr>
    </w:p>
    <w:p w14:paraId="2D5EC7AA" w14:textId="77777777" w:rsidR="00FC28D8" w:rsidRDefault="00FC28D8" w:rsidP="00465BF8">
      <w:pPr>
        <w:pStyle w:val="Sinespaciado"/>
        <w:jc w:val="center"/>
        <w:rPr>
          <w:rFonts w:ascii="Tahoma" w:hAnsi="Tahoma" w:cs="Tahoma"/>
          <w:b/>
          <w:sz w:val="20"/>
          <w:szCs w:val="20"/>
        </w:rPr>
      </w:pPr>
    </w:p>
    <w:p w14:paraId="281E8ECA" w14:textId="77777777" w:rsidR="00FC28D8" w:rsidRDefault="00FC28D8" w:rsidP="00465BF8">
      <w:pPr>
        <w:pStyle w:val="Sinespaciado"/>
        <w:jc w:val="center"/>
        <w:rPr>
          <w:rFonts w:ascii="Tahoma" w:hAnsi="Tahoma" w:cs="Tahoma"/>
          <w:b/>
          <w:sz w:val="20"/>
          <w:szCs w:val="20"/>
        </w:rPr>
      </w:pPr>
    </w:p>
    <w:p w14:paraId="3758A08B" w14:textId="77777777" w:rsidR="00FC28D8" w:rsidRDefault="00FC28D8" w:rsidP="00465BF8">
      <w:pPr>
        <w:pStyle w:val="Sinespaciado"/>
        <w:jc w:val="center"/>
        <w:rPr>
          <w:rFonts w:ascii="Tahoma" w:hAnsi="Tahoma" w:cs="Tahoma"/>
          <w:b/>
          <w:sz w:val="20"/>
          <w:szCs w:val="20"/>
        </w:rPr>
      </w:pPr>
    </w:p>
    <w:p w14:paraId="5E13C112" w14:textId="50FBEDC4" w:rsidR="00FC28D8" w:rsidRDefault="00FC28D8" w:rsidP="00465BF8">
      <w:pPr>
        <w:pStyle w:val="Sinespaciado"/>
        <w:jc w:val="center"/>
        <w:rPr>
          <w:rFonts w:ascii="Tahoma" w:hAnsi="Tahoma" w:cs="Tahoma"/>
          <w:b/>
          <w:sz w:val="20"/>
          <w:szCs w:val="20"/>
        </w:rPr>
      </w:pPr>
    </w:p>
    <w:p w14:paraId="6BDD61ED" w14:textId="2702A641" w:rsidR="00354DE1" w:rsidRDefault="00354DE1" w:rsidP="00465BF8">
      <w:pPr>
        <w:pStyle w:val="Sinespaciado"/>
        <w:jc w:val="center"/>
        <w:rPr>
          <w:rFonts w:ascii="Tahoma" w:hAnsi="Tahoma" w:cs="Tahoma"/>
          <w:b/>
          <w:sz w:val="20"/>
          <w:szCs w:val="20"/>
        </w:rPr>
      </w:pPr>
    </w:p>
    <w:p w14:paraId="2BB0C77C" w14:textId="37E1988B" w:rsidR="00354DE1" w:rsidRDefault="00354DE1" w:rsidP="00465BF8">
      <w:pPr>
        <w:pStyle w:val="Sinespaciado"/>
        <w:jc w:val="center"/>
        <w:rPr>
          <w:rFonts w:ascii="Tahoma" w:hAnsi="Tahoma" w:cs="Tahoma"/>
          <w:b/>
          <w:sz w:val="20"/>
          <w:szCs w:val="20"/>
        </w:rPr>
      </w:pPr>
    </w:p>
    <w:p w14:paraId="64A5E4AF" w14:textId="4B4305C2" w:rsidR="00354DE1" w:rsidRDefault="00354DE1" w:rsidP="00465BF8">
      <w:pPr>
        <w:pStyle w:val="Sinespaciado"/>
        <w:jc w:val="center"/>
        <w:rPr>
          <w:rFonts w:ascii="Tahoma" w:hAnsi="Tahoma" w:cs="Tahoma"/>
          <w:b/>
          <w:sz w:val="20"/>
          <w:szCs w:val="20"/>
        </w:rPr>
      </w:pPr>
    </w:p>
    <w:p w14:paraId="6540CACD" w14:textId="77777777" w:rsidR="00354DE1" w:rsidRDefault="00354DE1" w:rsidP="00465BF8">
      <w:pPr>
        <w:pStyle w:val="Sinespaciado"/>
        <w:jc w:val="center"/>
        <w:rPr>
          <w:rFonts w:ascii="Tahoma" w:hAnsi="Tahoma" w:cs="Tahoma"/>
          <w:b/>
          <w:sz w:val="20"/>
          <w:szCs w:val="20"/>
        </w:rPr>
      </w:pPr>
    </w:p>
    <w:p w14:paraId="36E2C1CE" w14:textId="77777777" w:rsidR="00FC28D8" w:rsidRDefault="00FC28D8" w:rsidP="00465BF8">
      <w:pPr>
        <w:pStyle w:val="Sinespaciado"/>
        <w:jc w:val="center"/>
        <w:rPr>
          <w:rFonts w:ascii="Tahoma" w:hAnsi="Tahoma" w:cs="Tahoma"/>
          <w:b/>
          <w:sz w:val="20"/>
          <w:szCs w:val="20"/>
        </w:rPr>
      </w:pPr>
    </w:p>
    <w:p w14:paraId="76E1FF63" w14:textId="77777777" w:rsidR="00FC28D8" w:rsidRDefault="00FC28D8" w:rsidP="00465BF8">
      <w:pPr>
        <w:pStyle w:val="Sinespaciado"/>
        <w:jc w:val="center"/>
        <w:rPr>
          <w:rFonts w:ascii="Tahoma" w:hAnsi="Tahoma" w:cs="Tahoma"/>
          <w:b/>
          <w:sz w:val="20"/>
          <w:szCs w:val="20"/>
        </w:rPr>
      </w:pPr>
      <w:r>
        <w:rPr>
          <w:rFonts w:ascii="Tahoma" w:hAnsi="Tahoma" w:cs="Tahoma"/>
          <w:b/>
          <w:sz w:val="20"/>
          <w:szCs w:val="20"/>
        </w:rPr>
        <w:lastRenderedPageBreak/>
        <w:t xml:space="preserve">FORMATO 15 </w:t>
      </w:r>
    </w:p>
    <w:p w14:paraId="06F8E056" w14:textId="77777777" w:rsidR="00FC28D8" w:rsidRDefault="00FC28D8" w:rsidP="00465BF8">
      <w:pPr>
        <w:pStyle w:val="Sinespaciado"/>
        <w:jc w:val="center"/>
        <w:rPr>
          <w:rFonts w:ascii="Tahoma" w:hAnsi="Tahoma" w:cs="Tahoma"/>
          <w:b/>
          <w:sz w:val="20"/>
          <w:szCs w:val="20"/>
        </w:rPr>
      </w:pPr>
    </w:p>
    <w:p w14:paraId="585DD1EA" w14:textId="570F7498" w:rsidR="00720080" w:rsidRPr="00465BF8" w:rsidRDefault="00720080" w:rsidP="00465BF8">
      <w:pPr>
        <w:pStyle w:val="Sinespaciado"/>
        <w:jc w:val="center"/>
        <w:rPr>
          <w:rFonts w:ascii="Tahoma" w:hAnsi="Tahoma" w:cs="Tahoma"/>
          <w:b/>
          <w:sz w:val="20"/>
          <w:szCs w:val="20"/>
        </w:rPr>
      </w:pPr>
      <w:r w:rsidRPr="00465BF8">
        <w:rPr>
          <w:rFonts w:ascii="Tahoma" w:hAnsi="Tahoma" w:cs="Tahoma"/>
          <w:b/>
          <w:sz w:val="20"/>
          <w:szCs w:val="20"/>
        </w:rPr>
        <w:t xml:space="preserve">COMPROMISO </w:t>
      </w:r>
      <w:r w:rsidRPr="00465BF8">
        <w:rPr>
          <w:rFonts w:ascii="Tahoma" w:hAnsi="Tahoma" w:cs="Tahoma"/>
          <w:b/>
          <w:spacing w:val="-64"/>
          <w:sz w:val="20"/>
          <w:szCs w:val="20"/>
        </w:rPr>
        <w:t xml:space="preserve">   </w:t>
      </w:r>
      <w:r w:rsidRPr="00465BF8">
        <w:rPr>
          <w:rFonts w:ascii="Tahoma" w:hAnsi="Tahoma" w:cs="Tahoma"/>
          <w:b/>
          <w:sz w:val="20"/>
          <w:szCs w:val="20"/>
        </w:rPr>
        <w:t>ANTICORRUPCIÓN</w:t>
      </w:r>
    </w:p>
    <w:p w14:paraId="224AE915" w14:textId="77777777" w:rsidR="00720080" w:rsidRPr="00465BF8" w:rsidRDefault="00720080" w:rsidP="00465BF8">
      <w:pPr>
        <w:pStyle w:val="Sinespaciado"/>
        <w:jc w:val="center"/>
        <w:rPr>
          <w:rFonts w:ascii="Tahoma" w:hAnsi="Tahoma" w:cs="Tahoma"/>
          <w:b/>
          <w:sz w:val="20"/>
          <w:szCs w:val="20"/>
        </w:rPr>
      </w:pPr>
    </w:p>
    <w:p w14:paraId="2EDC93C3" w14:textId="77777777" w:rsidR="00720080" w:rsidRPr="00465BF8" w:rsidRDefault="00720080" w:rsidP="00465BF8">
      <w:pPr>
        <w:pStyle w:val="Ttulo3"/>
        <w:spacing w:before="44"/>
        <w:ind w:right="49"/>
        <w:rPr>
          <w:rFonts w:ascii="Tahoma" w:hAnsi="Tahoma" w:cs="Tahoma"/>
          <w:color w:val="auto"/>
          <w:sz w:val="20"/>
          <w:szCs w:val="20"/>
        </w:rPr>
      </w:pPr>
      <w:r w:rsidRPr="00465BF8">
        <w:rPr>
          <w:rFonts w:ascii="Tahoma" w:hAnsi="Tahoma" w:cs="Tahoma"/>
          <w:color w:val="auto"/>
          <w:sz w:val="20"/>
          <w:szCs w:val="20"/>
        </w:rPr>
        <w:t xml:space="preserve">Lugar y fecha </w:t>
      </w:r>
    </w:p>
    <w:p w14:paraId="5F1D5E1B" w14:textId="77777777" w:rsidR="00720080" w:rsidRPr="00465BF8" w:rsidRDefault="00720080" w:rsidP="00465BF8">
      <w:pPr>
        <w:pStyle w:val="Ttulo3"/>
        <w:spacing w:before="44"/>
        <w:ind w:right="49"/>
        <w:rPr>
          <w:rFonts w:ascii="Tahoma" w:hAnsi="Tahoma" w:cs="Tahoma"/>
          <w:color w:val="auto"/>
          <w:sz w:val="20"/>
          <w:szCs w:val="20"/>
        </w:rPr>
      </w:pPr>
    </w:p>
    <w:p w14:paraId="04B0097B" w14:textId="77777777" w:rsidR="00720080" w:rsidRPr="00465BF8" w:rsidRDefault="00720080" w:rsidP="00465BF8">
      <w:pPr>
        <w:pStyle w:val="Ttulo3"/>
        <w:spacing w:before="44"/>
        <w:ind w:right="49"/>
        <w:rPr>
          <w:rFonts w:ascii="Tahoma" w:hAnsi="Tahoma" w:cs="Tahoma"/>
          <w:color w:val="auto"/>
          <w:sz w:val="20"/>
          <w:szCs w:val="20"/>
        </w:rPr>
      </w:pPr>
      <w:r w:rsidRPr="00465BF8">
        <w:rPr>
          <w:rFonts w:ascii="Tahoma" w:hAnsi="Tahoma" w:cs="Tahoma"/>
          <w:color w:val="auto"/>
          <w:sz w:val="20"/>
          <w:szCs w:val="20"/>
        </w:rPr>
        <w:t>Señores</w:t>
      </w:r>
    </w:p>
    <w:p w14:paraId="64798EBB" w14:textId="77777777" w:rsidR="00465BF8" w:rsidRPr="00465BF8" w:rsidRDefault="00720080" w:rsidP="00465BF8">
      <w:pPr>
        <w:pStyle w:val="Ttulo3"/>
        <w:spacing w:before="44"/>
        <w:ind w:right="49"/>
        <w:rPr>
          <w:rFonts w:ascii="Tahoma" w:hAnsi="Tahoma" w:cs="Tahoma"/>
          <w:color w:val="auto"/>
          <w:spacing w:val="-1"/>
          <w:sz w:val="20"/>
          <w:szCs w:val="20"/>
        </w:rPr>
      </w:pPr>
      <w:r w:rsidRPr="00465BF8">
        <w:rPr>
          <w:rFonts w:ascii="Tahoma" w:hAnsi="Tahoma" w:cs="Tahoma"/>
          <w:color w:val="auto"/>
          <w:sz w:val="20"/>
          <w:szCs w:val="20"/>
        </w:rPr>
        <w:t>Alcaldía de Florencia - Caquetá</w:t>
      </w:r>
      <w:r w:rsidRPr="00465BF8">
        <w:rPr>
          <w:rFonts w:ascii="Tahoma" w:hAnsi="Tahoma" w:cs="Tahoma"/>
          <w:color w:val="auto"/>
          <w:spacing w:val="-1"/>
          <w:sz w:val="20"/>
          <w:szCs w:val="20"/>
        </w:rPr>
        <w:t xml:space="preserve"> </w:t>
      </w:r>
    </w:p>
    <w:p w14:paraId="1E8371AC" w14:textId="77777777" w:rsidR="00465BF8" w:rsidRPr="00465BF8" w:rsidRDefault="00465BF8" w:rsidP="00465BF8">
      <w:pPr>
        <w:pStyle w:val="Ttulo3"/>
        <w:spacing w:before="44"/>
        <w:ind w:right="49"/>
        <w:rPr>
          <w:rFonts w:ascii="Tahoma" w:hAnsi="Tahoma" w:cs="Tahoma"/>
          <w:color w:val="auto"/>
          <w:spacing w:val="-1"/>
          <w:sz w:val="20"/>
          <w:szCs w:val="20"/>
        </w:rPr>
      </w:pPr>
    </w:p>
    <w:p w14:paraId="78E40FF5" w14:textId="28B7263F" w:rsidR="00720080" w:rsidRPr="00465BF8" w:rsidRDefault="00720080" w:rsidP="00465BF8">
      <w:pPr>
        <w:pStyle w:val="Ttulo3"/>
        <w:spacing w:before="44"/>
        <w:ind w:right="49"/>
        <w:rPr>
          <w:rFonts w:ascii="Tahoma" w:hAnsi="Tahoma" w:cs="Tahoma"/>
          <w:color w:val="auto"/>
          <w:sz w:val="20"/>
          <w:szCs w:val="20"/>
        </w:rPr>
      </w:pPr>
      <w:r w:rsidRPr="00465BF8">
        <w:rPr>
          <w:rFonts w:ascii="Tahoma" w:hAnsi="Tahoma" w:cs="Tahoma"/>
          <w:color w:val="auto"/>
          <w:spacing w:val="-1"/>
          <w:sz w:val="20"/>
          <w:szCs w:val="20"/>
        </w:rPr>
        <w:t xml:space="preserve">Proceso de Contratación </w:t>
      </w:r>
      <w:r w:rsidR="00465BF8" w:rsidRPr="00465BF8">
        <w:rPr>
          <w:rFonts w:ascii="Tahoma" w:hAnsi="Tahoma" w:cs="Tahoma"/>
          <w:color w:val="auto"/>
          <w:spacing w:val="-1"/>
          <w:sz w:val="20"/>
          <w:szCs w:val="20"/>
        </w:rPr>
        <w:t>_____________________________________</w:t>
      </w:r>
      <w:r w:rsidR="00465BF8" w:rsidRPr="00465BF8">
        <w:rPr>
          <w:rFonts w:ascii="Tahoma" w:hAnsi="Tahoma" w:cs="Tahoma"/>
          <w:b/>
          <w:color w:val="auto"/>
          <w:sz w:val="20"/>
          <w:szCs w:val="20"/>
        </w:rPr>
        <w:t>No. ______________-202</w:t>
      </w:r>
      <w:r w:rsidR="00354DE1">
        <w:rPr>
          <w:rFonts w:ascii="Tahoma" w:hAnsi="Tahoma" w:cs="Tahoma"/>
          <w:b/>
          <w:color w:val="auto"/>
          <w:sz w:val="20"/>
          <w:szCs w:val="20"/>
        </w:rPr>
        <w:t>4</w:t>
      </w:r>
    </w:p>
    <w:p w14:paraId="60453598" w14:textId="77777777" w:rsidR="00720080" w:rsidRPr="00465BF8" w:rsidRDefault="00720080" w:rsidP="00465BF8">
      <w:pPr>
        <w:pStyle w:val="Textoindependiente"/>
        <w:ind w:right="49"/>
        <w:rPr>
          <w:rFonts w:ascii="Tahoma" w:hAnsi="Tahoma" w:cs="Tahoma"/>
          <w:b/>
          <w:sz w:val="20"/>
          <w:szCs w:val="20"/>
        </w:rPr>
      </w:pPr>
    </w:p>
    <w:p w14:paraId="5A25F158" w14:textId="77777777" w:rsidR="00720080" w:rsidRPr="00465BF8" w:rsidRDefault="00720080" w:rsidP="00465BF8">
      <w:pPr>
        <w:pStyle w:val="Textoindependiente"/>
        <w:ind w:right="49"/>
        <w:rPr>
          <w:rFonts w:ascii="Tahoma" w:hAnsi="Tahoma" w:cs="Tahoma"/>
          <w:sz w:val="20"/>
          <w:szCs w:val="20"/>
        </w:rPr>
      </w:pPr>
      <w:r w:rsidRPr="00465BF8">
        <w:rPr>
          <w:rFonts w:ascii="Tahoma" w:hAnsi="Tahoma" w:cs="Tahoma"/>
          <w:sz w:val="20"/>
          <w:szCs w:val="20"/>
        </w:rPr>
        <w:t>"[Nombre del representante legal del Proponente]”, identificado como aparece al pie de mi firma,</w:t>
      </w:r>
      <w:r w:rsidRPr="00465BF8">
        <w:rPr>
          <w:rFonts w:ascii="Tahoma" w:hAnsi="Tahoma" w:cs="Tahoma"/>
          <w:spacing w:val="1"/>
          <w:sz w:val="20"/>
          <w:szCs w:val="20"/>
        </w:rPr>
        <w:t xml:space="preserve"> </w:t>
      </w:r>
      <w:r w:rsidRPr="00465BF8">
        <w:rPr>
          <w:rFonts w:ascii="Tahoma" w:hAnsi="Tahoma" w:cs="Tahoma"/>
          <w:sz w:val="20"/>
          <w:szCs w:val="20"/>
        </w:rPr>
        <w:t>en mi calidad de representante legal de</w:t>
      </w:r>
      <w:r w:rsidRPr="00465BF8">
        <w:rPr>
          <w:rFonts w:ascii="Tahoma" w:hAnsi="Tahoma" w:cs="Tahoma"/>
          <w:spacing w:val="55"/>
          <w:sz w:val="20"/>
          <w:szCs w:val="20"/>
        </w:rPr>
        <w:t xml:space="preserve"> </w:t>
      </w:r>
      <w:r w:rsidRPr="00465BF8">
        <w:rPr>
          <w:rFonts w:ascii="Tahoma" w:hAnsi="Tahoma" w:cs="Tahoma"/>
          <w:sz w:val="20"/>
          <w:szCs w:val="20"/>
        </w:rPr>
        <w:t>"[nombre del Proponente]”, manifiesto en mi nombre y</w:t>
      </w:r>
      <w:r w:rsidRPr="00465BF8">
        <w:rPr>
          <w:rFonts w:ascii="Tahoma" w:hAnsi="Tahoma" w:cs="Tahoma"/>
          <w:spacing w:val="1"/>
          <w:sz w:val="20"/>
          <w:szCs w:val="20"/>
        </w:rPr>
        <w:t xml:space="preserve"> </w:t>
      </w:r>
      <w:r w:rsidRPr="00465BF8">
        <w:rPr>
          <w:rFonts w:ascii="Tahoma" w:hAnsi="Tahoma" w:cs="Tahoma"/>
          <w:sz w:val="20"/>
          <w:szCs w:val="20"/>
        </w:rPr>
        <w:t>en</w:t>
      </w:r>
      <w:r w:rsidRPr="00465BF8">
        <w:rPr>
          <w:rFonts w:ascii="Tahoma" w:hAnsi="Tahoma" w:cs="Tahoma"/>
          <w:spacing w:val="-2"/>
          <w:sz w:val="20"/>
          <w:szCs w:val="20"/>
        </w:rPr>
        <w:t xml:space="preserve"> </w:t>
      </w:r>
      <w:r w:rsidRPr="00465BF8">
        <w:rPr>
          <w:rFonts w:ascii="Tahoma" w:hAnsi="Tahoma" w:cs="Tahoma"/>
          <w:sz w:val="20"/>
          <w:szCs w:val="20"/>
        </w:rPr>
        <w:t>nombre</w:t>
      </w:r>
      <w:r w:rsidRPr="00465BF8">
        <w:rPr>
          <w:rFonts w:ascii="Tahoma" w:hAnsi="Tahoma" w:cs="Tahoma"/>
          <w:spacing w:val="-8"/>
          <w:sz w:val="20"/>
          <w:szCs w:val="20"/>
        </w:rPr>
        <w:t xml:space="preserve"> </w:t>
      </w:r>
      <w:r w:rsidRPr="00465BF8">
        <w:rPr>
          <w:rFonts w:ascii="Tahoma" w:hAnsi="Tahoma" w:cs="Tahoma"/>
          <w:sz w:val="20"/>
          <w:szCs w:val="20"/>
        </w:rPr>
        <w:t>de</w:t>
      </w:r>
      <w:r w:rsidRPr="00465BF8">
        <w:rPr>
          <w:rFonts w:ascii="Tahoma" w:hAnsi="Tahoma" w:cs="Tahoma"/>
          <w:spacing w:val="-4"/>
          <w:sz w:val="20"/>
          <w:szCs w:val="20"/>
        </w:rPr>
        <w:t xml:space="preserve"> </w:t>
      </w:r>
      <w:r w:rsidRPr="00465BF8">
        <w:rPr>
          <w:rFonts w:ascii="Tahoma" w:hAnsi="Tahoma" w:cs="Tahoma"/>
          <w:sz w:val="20"/>
          <w:szCs w:val="20"/>
        </w:rPr>
        <w:t>"[nombre</w:t>
      </w:r>
      <w:r w:rsidRPr="00465BF8">
        <w:rPr>
          <w:rFonts w:ascii="Tahoma" w:hAnsi="Tahoma" w:cs="Tahoma"/>
          <w:spacing w:val="-8"/>
          <w:sz w:val="20"/>
          <w:szCs w:val="20"/>
        </w:rPr>
        <w:t xml:space="preserve"> </w:t>
      </w:r>
      <w:r w:rsidRPr="00465BF8">
        <w:rPr>
          <w:rFonts w:ascii="Tahoma" w:hAnsi="Tahoma" w:cs="Tahoma"/>
          <w:sz w:val="20"/>
          <w:szCs w:val="20"/>
        </w:rPr>
        <w:t>del</w:t>
      </w:r>
      <w:r w:rsidRPr="00465BF8">
        <w:rPr>
          <w:rFonts w:ascii="Tahoma" w:hAnsi="Tahoma" w:cs="Tahoma"/>
          <w:spacing w:val="-4"/>
          <w:sz w:val="20"/>
          <w:szCs w:val="20"/>
        </w:rPr>
        <w:t xml:space="preserve"> </w:t>
      </w:r>
      <w:r w:rsidRPr="00465BF8">
        <w:rPr>
          <w:rFonts w:ascii="Tahoma" w:hAnsi="Tahoma" w:cs="Tahoma"/>
          <w:sz w:val="20"/>
          <w:szCs w:val="20"/>
        </w:rPr>
        <w:t>Proponente]"</w:t>
      </w:r>
      <w:r w:rsidRPr="00465BF8">
        <w:rPr>
          <w:rFonts w:ascii="Tahoma" w:hAnsi="Tahoma" w:cs="Tahoma"/>
          <w:spacing w:val="-9"/>
          <w:sz w:val="20"/>
          <w:szCs w:val="20"/>
        </w:rPr>
        <w:t xml:space="preserve"> </w:t>
      </w:r>
      <w:r w:rsidRPr="00465BF8">
        <w:rPr>
          <w:rFonts w:ascii="Tahoma" w:hAnsi="Tahoma" w:cs="Tahoma"/>
          <w:sz w:val="20"/>
          <w:szCs w:val="20"/>
        </w:rPr>
        <w:t>que:</w:t>
      </w:r>
    </w:p>
    <w:p w14:paraId="2EA4EBA0" w14:textId="77777777" w:rsidR="00465BF8" w:rsidRPr="00465BF8" w:rsidRDefault="00465BF8" w:rsidP="00465BF8">
      <w:pPr>
        <w:pStyle w:val="Textoindependiente"/>
        <w:ind w:right="296"/>
        <w:rPr>
          <w:rFonts w:ascii="Tahoma" w:hAnsi="Tahoma" w:cs="Tahoma"/>
          <w:sz w:val="20"/>
          <w:szCs w:val="20"/>
        </w:rPr>
      </w:pPr>
    </w:p>
    <w:p w14:paraId="7CA890BC" w14:textId="77777777" w:rsidR="00720080" w:rsidRPr="00465BF8" w:rsidRDefault="00720080" w:rsidP="00465BF8">
      <w:pPr>
        <w:pStyle w:val="Prrafodelista"/>
        <w:widowControl w:val="0"/>
        <w:numPr>
          <w:ilvl w:val="0"/>
          <w:numId w:val="20"/>
        </w:numPr>
        <w:tabs>
          <w:tab w:val="left" w:pos="453"/>
          <w:tab w:val="left" w:pos="8789"/>
        </w:tabs>
        <w:autoSpaceDE w:val="0"/>
        <w:autoSpaceDN w:val="0"/>
        <w:ind w:left="284" w:right="49"/>
        <w:contextualSpacing w:val="0"/>
        <w:rPr>
          <w:rFonts w:ascii="Tahoma" w:hAnsi="Tahoma" w:cs="Tahoma"/>
          <w:sz w:val="20"/>
          <w:szCs w:val="20"/>
        </w:rPr>
      </w:pPr>
      <w:r w:rsidRPr="00465BF8">
        <w:rPr>
          <w:rFonts w:ascii="Tahoma" w:hAnsi="Tahoma" w:cs="Tahoma"/>
          <w:sz w:val="20"/>
          <w:szCs w:val="20"/>
        </w:rPr>
        <w:t>Apoyamos</w:t>
      </w:r>
      <w:r w:rsidRPr="00465BF8">
        <w:rPr>
          <w:rFonts w:ascii="Tahoma" w:hAnsi="Tahoma" w:cs="Tahoma"/>
          <w:spacing w:val="9"/>
          <w:sz w:val="20"/>
          <w:szCs w:val="20"/>
        </w:rPr>
        <w:t xml:space="preserve"> </w:t>
      </w:r>
      <w:r w:rsidRPr="00465BF8">
        <w:rPr>
          <w:rFonts w:ascii="Tahoma" w:hAnsi="Tahoma" w:cs="Tahoma"/>
          <w:sz w:val="20"/>
          <w:szCs w:val="20"/>
        </w:rPr>
        <w:t>la</w:t>
      </w:r>
      <w:r w:rsidRPr="00465BF8">
        <w:rPr>
          <w:rFonts w:ascii="Tahoma" w:hAnsi="Tahoma" w:cs="Tahoma"/>
          <w:spacing w:val="17"/>
          <w:sz w:val="20"/>
          <w:szCs w:val="20"/>
        </w:rPr>
        <w:t xml:space="preserve"> </w:t>
      </w:r>
      <w:r w:rsidRPr="00465BF8">
        <w:rPr>
          <w:rFonts w:ascii="Tahoma" w:hAnsi="Tahoma" w:cs="Tahoma"/>
          <w:sz w:val="20"/>
          <w:szCs w:val="20"/>
        </w:rPr>
        <w:t>acción</w:t>
      </w:r>
      <w:r w:rsidRPr="00465BF8">
        <w:rPr>
          <w:rFonts w:ascii="Tahoma" w:hAnsi="Tahoma" w:cs="Tahoma"/>
          <w:spacing w:val="12"/>
          <w:sz w:val="20"/>
          <w:szCs w:val="20"/>
        </w:rPr>
        <w:t xml:space="preserve"> </w:t>
      </w:r>
      <w:r w:rsidRPr="00465BF8">
        <w:rPr>
          <w:rFonts w:ascii="Tahoma" w:hAnsi="Tahoma" w:cs="Tahoma"/>
          <w:sz w:val="20"/>
          <w:szCs w:val="20"/>
        </w:rPr>
        <w:t>del</w:t>
      </w:r>
      <w:r w:rsidRPr="00465BF8">
        <w:rPr>
          <w:rFonts w:ascii="Tahoma" w:hAnsi="Tahoma" w:cs="Tahoma"/>
          <w:spacing w:val="14"/>
          <w:sz w:val="20"/>
          <w:szCs w:val="20"/>
        </w:rPr>
        <w:t xml:space="preserve"> </w:t>
      </w:r>
      <w:r w:rsidRPr="00465BF8">
        <w:rPr>
          <w:rFonts w:ascii="Tahoma" w:hAnsi="Tahoma" w:cs="Tahoma"/>
          <w:sz w:val="20"/>
          <w:szCs w:val="20"/>
        </w:rPr>
        <w:t>Estado</w:t>
      </w:r>
      <w:r w:rsidRPr="00465BF8">
        <w:rPr>
          <w:rFonts w:ascii="Tahoma" w:hAnsi="Tahoma" w:cs="Tahoma"/>
          <w:spacing w:val="10"/>
          <w:sz w:val="20"/>
          <w:szCs w:val="20"/>
        </w:rPr>
        <w:t xml:space="preserve"> </w:t>
      </w:r>
      <w:r w:rsidRPr="00465BF8">
        <w:rPr>
          <w:rFonts w:ascii="Tahoma" w:hAnsi="Tahoma" w:cs="Tahoma"/>
          <w:sz w:val="20"/>
          <w:szCs w:val="20"/>
        </w:rPr>
        <w:t>colombiano</w:t>
      </w:r>
      <w:r w:rsidRPr="00465BF8">
        <w:rPr>
          <w:rFonts w:ascii="Tahoma" w:hAnsi="Tahoma" w:cs="Tahoma"/>
          <w:spacing w:val="15"/>
          <w:sz w:val="20"/>
          <w:szCs w:val="20"/>
        </w:rPr>
        <w:t xml:space="preserve"> </w:t>
      </w:r>
      <w:r w:rsidRPr="00465BF8">
        <w:rPr>
          <w:rFonts w:ascii="Tahoma" w:hAnsi="Tahoma" w:cs="Tahoma"/>
          <w:sz w:val="20"/>
          <w:szCs w:val="20"/>
        </w:rPr>
        <w:t>y</w:t>
      </w:r>
      <w:r w:rsidRPr="00465BF8">
        <w:rPr>
          <w:rFonts w:ascii="Tahoma" w:hAnsi="Tahoma" w:cs="Tahoma"/>
          <w:spacing w:val="7"/>
          <w:sz w:val="20"/>
          <w:szCs w:val="20"/>
        </w:rPr>
        <w:t xml:space="preserve"> </w:t>
      </w:r>
      <w:r w:rsidRPr="00465BF8">
        <w:rPr>
          <w:rFonts w:ascii="Tahoma" w:hAnsi="Tahoma" w:cs="Tahoma"/>
          <w:sz w:val="20"/>
          <w:szCs w:val="20"/>
        </w:rPr>
        <w:t>de</w:t>
      </w:r>
      <w:r w:rsidRPr="00465BF8">
        <w:rPr>
          <w:rFonts w:ascii="Tahoma" w:hAnsi="Tahoma" w:cs="Tahoma"/>
          <w:spacing w:val="15"/>
          <w:sz w:val="20"/>
          <w:szCs w:val="20"/>
        </w:rPr>
        <w:t xml:space="preserve"> </w:t>
      </w:r>
      <w:r w:rsidRPr="00465BF8">
        <w:rPr>
          <w:rFonts w:ascii="Tahoma" w:hAnsi="Tahoma" w:cs="Tahoma"/>
          <w:sz w:val="20"/>
          <w:szCs w:val="20"/>
        </w:rPr>
        <w:t>Colombia</w:t>
      </w:r>
      <w:r w:rsidRPr="00465BF8">
        <w:rPr>
          <w:rFonts w:ascii="Tahoma" w:hAnsi="Tahoma" w:cs="Tahoma"/>
          <w:spacing w:val="8"/>
          <w:sz w:val="20"/>
          <w:szCs w:val="20"/>
        </w:rPr>
        <w:t xml:space="preserve"> </w:t>
      </w:r>
      <w:r w:rsidRPr="00465BF8">
        <w:rPr>
          <w:rFonts w:ascii="Tahoma" w:hAnsi="Tahoma" w:cs="Tahoma"/>
          <w:sz w:val="20"/>
          <w:szCs w:val="20"/>
        </w:rPr>
        <w:t>Compra</w:t>
      </w:r>
      <w:r w:rsidRPr="00465BF8">
        <w:rPr>
          <w:rFonts w:ascii="Tahoma" w:hAnsi="Tahoma" w:cs="Tahoma"/>
          <w:spacing w:val="8"/>
          <w:sz w:val="20"/>
          <w:szCs w:val="20"/>
        </w:rPr>
        <w:t xml:space="preserve"> </w:t>
      </w:r>
      <w:r w:rsidRPr="00465BF8">
        <w:rPr>
          <w:rFonts w:ascii="Tahoma" w:hAnsi="Tahoma" w:cs="Tahoma"/>
          <w:sz w:val="20"/>
          <w:szCs w:val="20"/>
        </w:rPr>
        <w:t>Eficiente</w:t>
      </w:r>
      <w:r w:rsidRPr="00465BF8">
        <w:rPr>
          <w:rFonts w:ascii="Tahoma" w:hAnsi="Tahoma" w:cs="Tahoma"/>
          <w:spacing w:val="10"/>
          <w:sz w:val="20"/>
          <w:szCs w:val="20"/>
        </w:rPr>
        <w:t xml:space="preserve"> </w:t>
      </w:r>
      <w:r w:rsidRPr="00465BF8">
        <w:rPr>
          <w:rFonts w:ascii="Tahoma" w:hAnsi="Tahoma" w:cs="Tahoma"/>
          <w:sz w:val="20"/>
          <w:szCs w:val="20"/>
        </w:rPr>
        <w:t>para</w:t>
      </w:r>
      <w:r w:rsidRPr="00465BF8">
        <w:rPr>
          <w:rFonts w:ascii="Tahoma" w:hAnsi="Tahoma" w:cs="Tahoma"/>
          <w:spacing w:val="10"/>
          <w:sz w:val="20"/>
          <w:szCs w:val="20"/>
        </w:rPr>
        <w:t xml:space="preserve"> </w:t>
      </w:r>
      <w:r w:rsidRPr="00465BF8">
        <w:rPr>
          <w:rFonts w:ascii="Tahoma" w:hAnsi="Tahoma" w:cs="Tahoma"/>
          <w:sz w:val="20"/>
          <w:szCs w:val="20"/>
        </w:rPr>
        <w:t>fortalecer</w:t>
      </w:r>
      <w:r w:rsidRPr="00465BF8">
        <w:rPr>
          <w:rFonts w:ascii="Tahoma" w:hAnsi="Tahoma" w:cs="Tahoma"/>
          <w:spacing w:val="11"/>
          <w:sz w:val="20"/>
          <w:szCs w:val="20"/>
        </w:rPr>
        <w:t xml:space="preserve"> </w:t>
      </w:r>
      <w:r w:rsidRPr="00465BF8">
        <w:rPr>
          <w:rFonts w:ascii="Tahoma" w:hAnsi="Tahoma" w:cs="Tahoma"/>
          <w:sz w:val="20"/>
          <w:szCs w:val="20"/>
        </w:rPr>
        <w:t>la</w:t>
      </w:r>
      <w:r w:rsidRPr="00465BF8">
        <w:rPr>
          <w:rFonts w:ascii="Tahoma" w:hAnsi="Tahoma" w:cs="Tahoma"/>
          <w:spacing w:val="-52"/>
          <w:sz w:val="20"/>
          <w:szCs w:val="20"/>
        </w:rPr>
        <w:t xml:space="preserve"> </w:t>
      </w:r>
      <w:r w:rsidRPr="00465BF8">
        <w:rPr>
          <w:rFonts w:ascii="Tahoma" w:hAnsi="Tahoma" w:cs="Tahoma"/>
          <w:sz w:val="20"/>
          <w:szCs w:val="20"/>
        </w:rPr>
        <w:t>transparencia</w:t>
      </w:r>
      <w:r w:rsidRPr="00465BF8">
        <w:rPr>
          <w:rFonts w:ascii="Tahoma" w:hAnsi="Tahoma" w:cs="Tahoma"/>
          <w:spacing w:val="-5"/>
          <w:sz w:val="20"/>
          <w:szCs w:val="20"/>
        </w:rPr>
        <w:t xml:space="preserve"> </w:t>
      </w:r>
      <w:r w:rsidRPr="00465BF8">
        <w:rPr>
          <w:rFonts w:ascii="Tahoma" w:hAnsi="Tahoma" w:cs="Tahoma"/>
          <w:sz w:val="20"/>
          <w:szCs w:val="20"/>
        </w:rPr>
        <w:t>y</w:t>
      </w:r>
      <w:r w:rsidRPr="00465BF8">
        <w:rPr>
          <w:rFonts w:ascii="Tahoma" w:hAnsi="Tahoma" w:cs="Tahoma"/>
          <w:spacing w:val="-7"/>
          <w:sz w:val="20"/>
          <w:szCs w:val="20"/>
        </w:rPr>
        <w:t xml:space="preserve"> </w:t>
      </w:r>
      <w:r w:rsidRPr="00465BF8">
        <w:rPr>
          <w:rFonts w:ascii="Tahoma" w:hAnsi="Tahoma" w:cs="Tahoma"/>
          <w:sz w:val="20"/>
          <w:szCs w:val="20"/>
        </w:rPr>
        <w:t>la</w:t>
      </w:r>
      <w:r w:rsidRPr="00465BF8">
        <w:rPr>
          <w:rFonts w:ascii="Tahoma" w:hAnsi="Tahoma" w:cs="Tahoma"/>
          <w:spacing w:val="-2"/>
          <w:sz w:val="20"/>
          <w:szCs w:val="20"/>
        </w:rPr>
        <w:t xml:space="preserve"> </w:t>
      </w:r>
      <w:r w:rsidRPr="00465BF8">
        <w:rPr>
          <w:rFonts w:ascii="Tahoma" w:hAnsi="Tahoma" w:cs="Tahoma"/>
          <w:sz w:val="20"/>
          <w:szCs w:val="20"/>
        </w:rPr>
        <w:t>rendición</w:t>
      </w:r>
      <w:r w:rsidRPr="00465BF8">
        <w:rPr>
          <w:rFonts w:ascii="Tahoma" w:hAnsi="Tahoma" w:cs="Tahoma"/>
          <w:spacing w:val="-5"/>
          <w:sz w:val="20"/>
          <w:szCs w:val="20"/>
        </w:rPr>
        <w:t xml:space="preserve"> </w:t>
      </w:r>
      <w:r w:rsidRPr="00465BF8">
        <w:rPr>
          <w:rFonts w:ascii="Tahoma" w:hAnsi="Tahoma" w:cs="Tahoma"/>
          <w:sz w:val="20"/>
          <w:szCs w:val="20"/>
        </w:rPr>
        <w:t>de</w:t>
      </w:r>
      <w:r w:rsidRPr="00465BF8">
        <w:rPr>
          <w:rFonts w:ascii="Tahoma" w:hAnsi="Tahoma" w:cs="Tahoma"/>
          <w:spacing w:val="-5"/>
          <w:sz w:val="20"/>
          <w:szCs w:val="20"/>
        </w:rPr>
        <w:t xml:space="preserve"> </w:t>
      </w:r>
      <w:r w:rsidRPr="00465BF8">
        <w:rPr>
          <w:rFonts w:ascii="Tahoma" w:hAnsi="Tahoma" w:cs="Tahoma"/>
          <w:sz w:val="20"/>
          <w:szCs w:val="20"/>
        </w:rPr>
        <w:t>cuentas</w:t>
      </w:r>
      <w:r w:rsidRPr="00465BF8">
        <w:rPr>
          <w:rFonts w:ascii="Tahoma" w:hAnsi="Tahoma" w:cs="Tahoma"/>
          <w:spacing w:val="-7"/>
          <w:sz w:val="20"/>
          <w:szCs w:val="20"/>
        </w:rPr>
        <w:t xml:space="preserve"> </w:t>
      </w:r>
      <w:r w:rsidRPr="00465BF8">
        <w:rPr>
          <w:rFonts w:ascii="Tahoma" w:hAnsi="Tahoma" w:cs="Tahoma"/>
          <w:sz w:val="20"/>
          <w:szCs w:val="20"/>
        </w:rPr>
        <w:t>de la</w:t>
      </w:r>
      <w:r w:rsidRPr="00465BF8">
        <w:rPr>
          <w:rFonts w:ascii="Tahoma" w:hAnsi="Tahoma" w:cs="Tahoma"/>
          <w:spacing w:val="-1"/>
          <w:sz w:val="20"/>
          <w:szCs w:val="20"/>
        </w:rPr>
        <w:t xml:space="preserve"> </w:t>
      </w:r>
      <w:r w:rsidRPr="00465BF8">
        <w:rPr>
          <w:rFonts w:ascii="Tahoma" w:hAnsi="Tahoma" w:cs="Tahoma"/>
          <w:sz w:val="20"/>
          <w:szCs w:val="20"/>
        </w:rPr>
        <w:t>administración</w:t>
      </w:r>
      <w:r w:rsidRPr="00465BF8">
        <w:rPr>
          <w:rFonts w:ascii="Tahoma" w:hAnsi="Tahoma" w:cs="Tahoma"/>
          <w:spacing w:val="-12"/>
          <w:sz w:val="20"/>
          <w:szCs w:val="20"/>
        </w:rPr>
        <w:t xml:space="preserve"> </w:t>
      </w:r>
      <w:r w:rsidRPr="00465BF8">
        <w:rPr>
          <w:rFonts w:ascii="Tahoma" w:hAnsi="Tahoma" w:cs="Tahoma"/>
          <w:sz w:val="20"/>
          <w:szCs w:val="20"/>
        </w:rPr>
        <w:t>pública.</w:t>
      </w:r>
    </w:p>
    <w:p w14:paraId="58B34755" w14:textId="7B9FF2A7" w:rsidR="00720080" w:rsidRPr="00465BF8" w:rsidRDefault="00720080" w:rsidP="00465BF8">
      <w:pPr>
        <w:pStyle w:val="Prrafodelista"/>
        <w:widowControl w:val="0"/>
        <w:numPr>
          <w:ilvl w:val="0"/>
          <w:numId w:val="20"/>
        </w:numPr>
        <w:tabs>
          <w:tab w:val="left" w:pos="443"/>
          <w:tab w:val="left" w:pos="8789"/>
        </w:tabs>
        <w:autoSpaceDE w:val="0"/>
        <w:autoSpaceDN w:val="0"/>
        <w:ind w:left="284" w:right="49"/>
        <w:contextualSpacing w:val="0"/>
        <w:rPr>
          <w:rFonts w:ascii="Tahoma" w:hAnsi="Tahoma" w:cs="Tahoma"/>
          <w:sz w:val="20"/>
          <w:szCs w:val="20"/>
        </w:rPr>
      </w:pPr>
      <w:r w:rsidRPr="00465BF8">
        <w:rPr>
          <w:rFonts w:ascii="Tahoma" w:hAnsi="Tahoma" w:cs="Tahoma"/>
          <w:sz w:val="20"/>
          <w:szCs w:val="20"/>
        </w:rPr>
        <w:t>No</w:t>
      </w:r>
      <w:r w:rsidRPr="00465BF8">
        <w:rPr>
          <w:rFonts w:ascii="Tahoma" w:hAnsi="Tahoma" w:cs="Tahoma"/>
          <w:spacing w:val="19"/>
          <w:sz w:val="20"/>
          <w:szCs w:val="20"/>
        </w:rPr>
        <w:t xml:space="preserve"> </w:t>
      </w:r>
      <w:r w:rsidRPr="00465BF8">
        <w:rPr>
          <w:rFonts w:ascii="Tahoma" w:hAnsi="Tahoma" w:cs="Tahoma"/>
          <w:sz w:val="20"/>
          <w:szCs w:val="20"/>
        </w:rPr>
        <w:t>estamos</w:t>
      </w:r>
      <w:r w:rsidRPr="00465BF8">
        <w:rPr>
          <w:rFonts w:ascii="Tahoma" w:hAnsi="Tahoma" w:cs="Tahoma"/>
          <w:spacing w:val="17"/>
          <w:sz w:val="20"/>
          <w:szCs w:val="20"/>
        </w:rPr>
        <w:t xml:space="preserve"> </w:t>
      </w:r>
      <w:r w:rsidRPr="00465BF8">
        <w:rPr>
          <w:rFonts w:ascii="Tahoma" w:hAnsi="Tahoma" w:cs="Tahoma"/>
          <w:sz w:val="20"/>
          <w:szCs w:val="20"/>
        </w:rPr>
        <w:t>en</w:t>
      </w:r>
      <w:r w:rsidRPr="00465BF8">
        <w:rPr>
          <w:rFonts w:ascii="Tahoma" w:hAnsi="Tahoma" w:cs="Tahoma"/>
          <w:spacing w:val="19"/>
          <w:sz w:val="20"/>
          <w:szCs w:val="20"/>
        </w:rPr>
        <w:t xml:space="preserve"> </w:t>
      </w:r>
      <w:r w:rsidRPr="00465BF8">
        <w:rPr>
          <w:rFonts w:ascii="Tahoma" w:hAnsi="Tahoma" w:cs="Tahoma"/>
          <w:sz w:val="20"/>
          <w:szCs w:val="20"/>
        </w:rPr>
        <w:t>causal</w:t>
      </w:r>
      <w:r w:rsidRPr="00465BF8">
        <w:rPr>
          <w:rFonts w:ascii="Tahoma" w:hAnsi="Tahoma" w:cs="Tahoma"/>
          <w:spacing w:val="16"/>
          <w:sz w:val="20"/>
          <w:szCs w:val="20"/>
        </w:rPr>
        <w:t xml:space="preserve"> </w:t>
      </w:r>
      <w:r w:rsidRPr="00465BF8">
        <w:rPr>
          <w:rFonts w:ascii="Tahoma" w:hAnsi="Tahoma" w:cs="Tahoma"/>
          <w:sz w:val="20"/>
          <w:szCs w:val="20"/>
        </w:rPr>
        <w:t>de</w:t>
      </w:r>
      <w:r w:rsidRPr="00465BF8">
        <w:rPr>
          <w:rFonts w:ascii="Tahoma" w:hAnsi="Tahoma" w:cs="Tahoma"/>
          <w:spacing w:val="23"/>
          <w:sz w:val="20"/>
          <w:szCs w:val="20"/>
        </w:rPr>
        <w:t xml:space="preserve"> </w:t>
      </w:r>
      <w:r w:rsidRPr="00465BF8">
        <w:rPr>
          <w:rFonts w:ascii="Tahoma" w:hAnsi="Tahoma" w:cs="Tahoma"/>
          <w:sz w:val="20"/>
          <w:szCs w:val="20"/>
        </w:rPr>
        <w:t>inhabilidad</w:t>
      </w:r>
      <w:r w:rsidRPr="00465BF8">
        <w:rPr>
          <w:rFonts w:ascii="Tahoma" w:hAnsi="Tahoma" w:cs="Tahoma"/>
          <w:spacing w:val="12"/>
          <w:sz w:val="20"/>
          <w:szCs w:val="20"/>
        </w:rPr>
        <w:t xml:space="preserve"> </w:t>
      </w:r>
      <w:r w:rsidRPr="00465BF8">
        <w:rPr>
          <w:rFonts w:ascii="Tahoma" w:hAnsi="Tahoma" w:cs="Tahoma"/>
          <w:sz w:val="20"/>
          <w:szCs w:val="20"/>
        </w:rPr>
        <w:t>alguna</w:t>
      </w:r>
      <w:r w:rsidRPr="00465BF8">
        <w:rPr>
          <w:rFonts w:ascii="Tahoma" w:hAnsi="Tahoma" w:cs="Tahoma"/>
          <w:spacing w:val="20"/>
          <w:sz w:val="20"/>
          <w:szCs w:val="20"/>
        </w:rPr>
        <w:t xml:space="preserve"> </w:t>
      </w:r>
      <w:r w:rsidRPr="00465BF8">
        <w:rPr>
          <w:rFonts w:ascii="Tahoma" w:hAnsi="Tahoma" w:cs="Tahoma"/>
          <w:sz w:val="20"/>
          <w:szCs w:val="20"/>
        </w:rPr>
        <w:t>para</w:t>
      </w:r>
      <w:r w:rsidRPr="00465BF8">
        <w:rPr>
          <w:rFonts w:ascii="Tahoma" w:hAnsi="Tahoma" w:cs="Tahoma"/>
          <w:spacing w:val="20"/>
          <w:sz w:val="20"/>
          <w:szCs w:val="20"/>
        </w:rPr>
        <w:t xml:space="preserve"> </w:t>
      </w:r>
      <w:r w:rsidRPr="00465BF8">
        <w:rPr>
          <w:rFonts w:ascii="Tahoma" w:hAnsi="Tahoma" w:cs="Tahoma"/>
          <w:sz w:val="20"/>
          <w:szCs w:val="20"/>
        </w:rPr>
        <w:t>celebrar</w:t>
      </w:r>
      <w:r w:rsidRPr="00465BF8">
        <w:rPr>
          <w:rFonts w:ascii="Tahoma" w:hAnsi="Tahoma" w:cs="Tahoma"/>
          <w:spacing w:val="16"/>
          <w:sz w:val="20"/>
          <w:szCs w:val="20"/>
        </w:rPr>
        <w:t xml:space="preserve"> </w:t>
      </w:r>
      <w:r w:rsidRPr="00465BF8">
        <w:rPr>
          <w:rFonts w:ascii="Tahoma" w:hAnsi="Tahoma" w:cs="Tahoma"/>
          <w:sz w:val="20"/>
          <w:szCs w:val="20"/>
        </w:rPr>
        <w:t>el</w:t>
      </w:r>
      <w:r w:rsidRPr="00465BF8">
        <w:rPr>
          <w:rFonts w:ascii="Tahoma" w:hAnsi="Tahoma" w:cs="Tahoma"/>
          <w:spacing w:val="20"/>
          <w:sz w:val="20"/>
          <w:szCs w:val="20"/>
        </w:rPr>
        <w:t xml:space="preserve"> </w:t>
      </w:r>
      <w:r w:rsidRPr="00465BF8">
        <w:rPr>
          <w:rFonts w:ascii="Tahoma" w:hAnsi="Tahoma" w:cs="Tahoma"/>
          <w:sz w:val="20"/>
          <w:szCs w:val="20"/>
        </w:rPr>
        <w:t>contrato</w:t>
      </w:r>
      <w:r w:rsidRPr="00465BF8">
        <w:rPr>
          <w:rFonts w:ascii="Tahoma" w:hAnsi="Tahoma" w:cs="Tahoma"/>
          <w:spacing w:val="18"/>
          <w:sz w:val="20"/>
          <w:szCs w:val="20"/>
        </w:rPr>
        <w:t xml:space="preserve"> </w:t>
      </w:r>
      <w:r w:rsidRPr="00465BF8">
        <w:rPr>
          <w:rFonts w:ascii="Tahoma" w:hAnsi="Tahoma" w:cs="Tahoma"/>
          <w:sz w:val="20"/>
          <w:szCs w:val="20"/>
        </w:rPr>
        <w:t>objeto</w:t>
      </w:r>
      <w:r w:rsidRPr="00465BF8">
        <w:rPr>
          <w:rFonts w:ascii="Tahoma" w:hAnsi="Tahoma" w:cs="Tahoma"/>
          <w:spacing w:val="20"/>
          <w:sz w:val="20"/>
          <w:szCs w:val="20"/>
        </w:rPr>
        <w:t xml:space="preserve"> </w:t>
      </w:r>
      <w:r w:rsidRPr="00465BF8">
        <w:rPr>
          <w:rFonts w:ascii="Tahoma" w:hAnsi="Tahoma" w:cs="Tahoma"/>
          <w:sz w:val="20"/>
          <w:szCs w:val="20"/>
        </w:rPr>
        <w:t>del</w:t>
      </w:r>
      <w:r w:rsidRPr="00465BF8">
        <w:rPr>
          <w:rFonts w:ascii="Tahoma" w:hAnsi="Tahoma" w:cs="Tahoma"/>
          <w:spacing w:val="18"/>
          <w:sz w:val="20"/>
          <w:szCs w:val="20"/>
        </w:rPr>
        <w:t xml:space="preserve"> </w:t>
      </w:r>
      <w:r w:rsidRPr="00465BF8">
        <w:rPr>
          <w:rFonts w:ascii="Tahoma" w:hAnsi="Tahoma" w:cs="Tahoma"/>
          <w:sz w:val="20"/>
          <w:szCs w:val="20"/>
        </w:rPr>
        <w:t>Proceso</w:t>
      </w:r>
      <w:r w:rsidRPr="00465BF8">
        <w:rPr>
          <w:rFonts w:ascii="Tahoma" w:hAnsi="Tahoma" w:cs="Tahoma"/>
          <w:spacing w:val="16"/>
          <w:sz w:val="20"/>
          <w:szCs w:val="20"/>
        </w:rPr>
        <w:t xml:space="preserve"> </w:t>
      </w:r>
      <w:r w:rsidRPr="00465BF8">
        <w:rPr>
          <w:rFonts w:ascii="Tahoma" w:hAnsi="Tahoma" w:cs="Tahoma"/>
          <w:sz w:val="20"/>
          <w:szCs w:val="20"/>
        </w:rPr>
        <w:t>de</w:t>
      </w:r>
      <w:r w:rsidRPr="00465BF8">
        <w:rPr>
          <w:rFonts w:ascii="Tahoma" w:hAnsi="Tahoma" w:cs="Tahoma"/>
          <w:spacing w:val="-53"/>
          <w:sz w:val="20"/>
          <w:szCs w:val="20"/>
        </w:rPr>
        <w:t xml:space="preserve"> </w:t>
      </w:r>
      <w:r w:rsidRPr="00465BF8">
        <w:rPr>
          <w:rFonts w:ascii="Tahoma" w:hAnsi="Tahoma" w:cs="Tahoma"/>
          <w:sz w:val="20"/>
          <w:szCs w:val="20"/>
        </w:rPr>
        <w:t>Contratación</w:t>
      </w:r>
    </w:p>
    <w:p w14:paraId="3966FBB2" w14:textId="77777777" w:rsidR="00720080" w:rsidRPr="00465BF8" w:rsidRDefault="00720080" w:rsidP="00465BF8">
      <w:pPr>
        <w:pStyle w:val="Prrafodelista"/>
        <w:widowControl w:val="0"/>
        <w:numPr>
          <w:ilvl w:val="0"/>
          <w:numId w:val="20"/>
        </w:numPr>
        <w:tabs>
          <w:tab w:val="left" w:pos="390"/>
          <w:tab w:val="left" w:pos="8789"/>
        </w:tabs>
        <w:autoSpaceDE w:val="0"/>
        <w:autoSpaceDN w:val="0"/>
        <w:ind w:left="284" w:right="49"/>
        <w:contextualSpacing w:val="0"/>
        <w:rPr>
          <w:rFonts w:ascii="Tahoma" w:hAnsi="Tahoma" w:cs="Tahoma"/>
          <w:sz w:val="20"/>
          <w:szCs w:val="20"/>
        </w:rPr>
      </w:pPr>
      <w:r w:rsidRPr="00465BF8">
        <w:rPr>
          <w:rFonts w:ascii="Tahoma" w:hAnsi="Tahoma" w:cs="Tahoma"/>
          <w:sz w:val="20"/>
          <w:szCs w:val="20"/>
        </w:rPr>
        <w:t>Nos comprometemos a no ofrecer y no dar dádivas, sobornos o cualquier forma de halago,</w:t>
      </w:r>
      <w:r w:rsidRPr="00465BF8">
        <w:rPr>
          <w:rFonts w:ascii="Tahoma" w:hAnsi="Tahoma" w:cs="Tahoma"/>
          <w:spacing w:val="1"/>
          <w:sz w:val="20"/>
          <w:szCs w:val="20"/>
        </w:rPr>
        <w:t xml:space="preserve"> </w:t>
      </w:r>
      <w:r w:rsidRPr="00465BF8">
        <w:rPr>
          <w:rFonts w:ascii="Tahoma" w:hAnsi="Tahoma" w:cs="Tahoma"/>
          <w:sz w:val="20"/>
          <w:szCs w:val="20"/>
        </w:rPr>
        <w:t>retribuciones o prebenda a servidores públicos o asesores de LA ENTIDAD o de las Entidades</w:t>
      </w:r>
      <w:r w:rsidRPr="00465BF8">
        <w:rPr>
          <w:rFonts w:ascii="Tahoma" w:hAnsi="Tahoma" w:cs="Tahoma"/>
          <w:spacing w:val="1"/>
          <w:sz w:val="20"/>
          <w:szCs w:val="20"/>
        </w:rPr>
        <w:t xml:space="preserve"> </w:t>
      </w:r>
      <w:r w:rsidRPr="00465BF8">
        <w:rPr>
          <w:rFonts w:ascii="Tahoma" w:hAnsi="Tahoma" w:cs="Tahoma"/>
          <w:sz w:val="20"/>
          <w:szCs w:val="20"/>
        </w:rPr>
        <w:t>Compradoras,</w:t>
      </w:r>
      <w:r w:rsidRPr="00465BF8">
        <w:rPr>
          <w:rFonts w:ascii="Tahoma" w:hAnsi="Tahoma" w:cs="Tahoma"/>
          <w:spacing w:val="-14"/>
          <w:sz w:val="20"/>
          <w:szCs w:val="20"/>
        </w:rPr>
        <w:t xml:space="preserve"> </w:t>
      </w:r>
      <w:r w:rsidRPr="00465BF8">
        <w:rPr>
          <w:rFonts w:ascii="Tahoma" w:hAnsi="Tahoma" w:cs="Tahoma"/>
          <w:sz w:val="20"/>
          <w:szCs w:val="20"/>
        </w:rPr>
        <w:t>directamente</w:t>
      </w:r>
      <w:r w:rsidRPr="00465BF8">
        <w:rPr>
          <w:rFonts w:ascii="Tahoma" w:hAnsi="Tahoma" w:cs="Tahoma"/>
          <w:spacing w:val="-13"/>
          <w:sz w:val="20"/>
          <w:szCs w:val="20"/>
        </w:rPr>
        <w:t xml:space="preserve"> </w:t>
      </w:r>
      <w:r w:rsidRPr="00465BF8">
        <w:rPr>
          <w:rFonts w:ascii="Tahoma" w:hAnsi="Tahoma" w:cs="Tahoma"/>
          <w:sz w:val="20"/>
          <w:szCs w:val="20"/>
        </w:rPr>
        <w:t>o</w:t>
      </w:r>
      <w:r w:rsidRPr="00465BF8">
        <w:rPr>
          <w:rFonts w:ascii="Tahoma" w:hAnsi="Tahoma" w:cs="Tahoma"/>
          <w:spacing w:val="-1"/>
          <w:sz w:val="20"/>
          <w:szCs w:val="20"/>
        </w:rPr>
        <w:t xml:space="preserve"> </w:t>
      </w:r>
      <w:r w:rsidRPr="00465BF8">
        <w:rPr>
          <w:rFonts w:ascii="Tahoma" w:hAnsi="Tahoma" w:cs="Tahoma"/>
          <w:sz w:val="20"/>
          <w:szCs w:val="20"/>
        </w:rPr>
        <w:t>a</w:t>
      </w:r>
      <w:r w:rsidRPr="00465BF8">
        <w:rPr>
          <w:rFonts w:ascii="Tahoma" w:hAnsi="Tahoma" w:cs="Tahoma"/>
          <w:spacing w:val="-1"/>
          <w:sz w:val="20"/>
          <w:szCs w:val="20"/>
        </w:rPr>
        <w:t xml:space="preserve"> </w:t>
      </w:r>
      <w:r w:rsidRPr="00465BF8">
        <w:rPr>
          <w:rFonts w:ascii="Tahoma" w:hAnsi="Tahoma" w:cs="Tahoma"/>
          <w:sz w:val="20"/>
          <w:szCs w:val="20"/>
        </w:rPr>
        <w:t>través</w:t>
      </w:r>
      <w:r w:rsidRPr="00465BF8">
        <w:rPr>
          <w:rFonts w:ascii="Tahoma" w:hAnsi="Tahoma" w:cs="Tahoma"/>
          <w:spacing w:val="2"/>
          <w:sz w:val="20"/>
          <w:szCs w:val="20"/>
        </w:rPr>
        <w:t xml:space="preserve"> </w:t>
      </w:r>
      <w:r w:rsidRPr="00465BF8">
        <w:rPr>
          <w:rFonts w:ascii="Tahoma" w:hAnsi="Tahoma" w:cs="Tahoma"/>
          <w:sz w:val="20"/>
          <w:szCs w:val="20"/>
        </w:rPr>
        <w:t>de</w:t>
      </w:r>
      <w:r w:rsidRPr="00465BF8">
        <w:rPr>
          <w:rFonts w:ascii="Tahoma" w:hAnsi="Tahoma" w:cs="Tahoma"/>
          <w:spacing w:val="-4"/>
          <w:sz w:val="20"/>
          <w:szCs w:val="20"/>
        </w:rPr>
        <w:t xml:space="preserve"> </w:t>
      </w:r>
      <w:r w:rsidRPr="00465BF8">
        <w:rPr>
          <w:rFonts w:ascii="Tahoma" w:hAnsi="Tahoma" w:cs="Tahoma"/>
          <w:sz w:val="20"/>
          <w:szCs w:val="20"/>
        </w:rPr>
        <w:t>sus empleados,</w:t>
      </w:r>
      <w:r w:rsidRPr="00465BF8">
        <w:rPr>
          <w:rFonts w:ascii="Tahoma" w:hAnsi="Tahoma" w:cs="Tahoma"/>
          <w:spacing w:val="-11"/>
          <w:sz w:val="20"/>
          <w:szCs w:val="20"/>
        </w:rPr>
        <w:t xml:space="preserve"> </w:t>
      </w:r>
      <w:r w:rsidRPr="00465BF8">
        <w:rPr>
          <w:rFonts w:ascii="Tahoma" w:hAnsi="Tahoma" w:cs="Tahoma"/>
          <w:sz w:val="20"/>
          <w:szCs w:val="20"/>
        </w:rPr>
        <w:t>contratistas</w:t>
      </w:r>
      <w:r w:rsidRPr="00465BF8">
        <w:rPr>
          <w:rFonts w:ascii="Tahoma" w:hAnsi="Tahoma" w:cs="Tahoma"/>
          <w:spacing w:val="-9"/>
          <w:sz w:val="20"/>
          <w:szCs w:val="20"/>
        </w:rPr>
        <w:t xml:space="preserve"> </w:t>
      </w:r>
      <w:r w:rsidRPr="00465BF8">
        <w:rPr>
          <w:rFonts w:ascii="Tahoma" w:hAnsi="Tahoma" w:cs="Tahoma"/>
          <w:sz w:val="20"/>
          <w:szCs w:val="20"/>
        </w:rPr>
        <w:t>o</w:t>
      </w:r>
      <w:r w:rsidRPr="00465BF8">
        <w:rPr>
          <w:rFonts w:ascii="Tahoma" w:hAnsi="Tahoma" w:cs="Tahoma"/>
          <w:spacing w:val="-4"/>
          <w:sz w:val="20"/>
          <w:szCs w:val="20"/>
        </w:rPr>
        <w:t xml:space="preserve"> </w:t>
      </w:r>
      <w:r w:rsidRPr="00465BF8">
        <w:rPr>
          <w:rFonts w:ascii="Tahoma" w:hAnsi="Tahoma" w:cs="Tahoma"/>
          <w:sz w:val="20"/>
          <w:szCs w:val="20"/>
        </w:rPr>
        <w:t>terceros.</w:t>
      </w:r>
    </w:p>
    <w:p w14:paraId="356FDD31" w14:textId="77777777" w:rsidR="00720080" w:rsidRPr="00465BF8" w:rsidRDefault="00720080" w:rsidP="00465BF8">
      <w:pPr>
        <w:pStyle w:val="Prrafodelista"/>
        <w:widowControl w:val="0"/>
        <w:numPr>
          <w:ilvl w:val="0"/>
          <w:numId w:val="20"/>
        </w:numPr>
        <w:tabs>
          <w:tab w:val="left" w:pos="390"/>
          <w:tab w:val="left" w:pos="8789"/>
        </w:tabs>
        <w:autoSpaceDE w:val="0"/>
        <w:autoSpaceDN w:val="0"/>
        <w:ind w:left="284" w:right="49"/>
        <w:contextualSpacing w:val="0"/>
        <w:rPr>
          <w:rFonts w:ascii="Tahoma" w:hAnsi="Tahoma" w:cs="Tahoma"/>
          <w:sz w:val="20"/>
          <w:szCs w:val="20"/>
        </w:rPr>
      </w:pPr>
      <w:r w:rsidRPr="00465BF8">
        <w:rPr>
          <w:rFonts w:ascii="Tahoma" w:hAnsi="Tahoma" w:cs="Tahoma"/>
          <w:sz w:val="20"/>
          <w:szCs w:val="20"/>
        </w:rPr>
        <w:t xml:space="preserve">Nos comprometemos a no efectuar acuerdos, o realizar actos o conductas que tengan por objeto      </w:t>
      </w:r>
    </w:p>
    <w:p w14:paraId="1F85636A" w14:textId="307D1AF1" w:rsidR="00720080" w:rsidRPr="00465BF8" w:rsidRDefault="00354DE1" w:rsidP="00465BF8">
      <w:pPr>
        <w:pStyle w:val="Textoindependiente"/>
        <w:numPr>
          <w:ilvl w:val="0"/>
          <w:numId w:val="20"/>
        </w:numPr>
        <w:tabs>
          <w:tab w:val="left" w:pos="8789"/>
        </w:tabs>
        <w:ind w:left="284" w:right="49"/>
        <w:rPr>
          <w:rFonts w:ascii="Tahoma" w:hAnsi="Tahoma" w:cs="Tahoma"/>
          <w:sz w:val="20"/>
          <w:szCs w:val="20"/>
        </w:rPr>
      </w:pPr>
      <w:r>
        <w:rPr>
          <w:rFonts w:ascii="Tahoma" w:hAnsi="Tahoma" w:cs="Tahoma"/>
          <w:sz w:val="20"/>
          <w:szCs w:val="20"/>
        </w:rPr>
        <w:t>E</w:t>
      </w:r>
      <w:r w:rsidR="00720080" w:rsidRPr="00465BF8">
        <w:rPr>
          <w:rFonts w:ascii="Tahoma" w:hAnsi="Tahoma" w:cs="Tahoma"/>
          <w:sz w:val="20"/>
          <w:szCs w:val="20"/>
        </w:rPr>
        <w:t>fecto</w:t>
      </w:r>
      <w:r w:rsidR="00720080" w:rsidRPr="00465BF8">
        <w:rPr>
          <w:rFonts w:ascii="Tahoma" w:hAnsi="Tahoma" w:cs="Tahoma"/>
          <w:spacing w:val="-8"/>
          <w:sz w:val="20"/>
          <w:szCs w:val="20"/>
        </w:rPr>
        <w:t xml:space="preserve"> </w:t>
      </w:r>
      <w:r w:rsidR="00720080" w:rsidRPr="00465BF8">
        <w:rPr>
          <w:rFonts w:ascii="Tahoma" w:hAnsi="Tahoma" w:cs="Tahoma"/>
          <w:sz w:val="20"/>
          <w:szCs w:val="20"/>
        </w:rPr>
        <w:t>la</w:t>
      </w:r>
      <w:r w:rsidR="00720080" w:rsidRPr="00465BF8">
        <w:rPr>
          <w:rFonts w:ascii="Tahoma" w:hAnsi="Tahoma" w:cs="Tahoma"/>
          <w:spacing w:val="-4"/>
          <w:sz w:val="20"/>
          <w:szCs w:val="20"/>
        </w:rPr>
        <w:t xml:space="preserve"> </w:t>
      </w:r>
      <w:r w:rsidR="00720080" w:rsidRPr="00465BF8">
        <w:rPr>
          <w:rFonts w:ascii="Tahoma" w:hAnsi="Tahoma" w:cs="Tahoma"/>
          <w:sz w:val="20"/>
          <w:szCs w:val="20"/>
        </w:rPr>
        <w:t>colusión</w:t>
      </w:r>
      <w:r w:rsidR="00720080" w:rsidRPr="00465BF8">
        <w:rPr>
          <w:rFonts w:ascii="Tahoma" w:hAnsi="Tahoma" w:cs="Tahoma"/>
          <w:spacing w:val="-5"/>
          <w:sz w:val="20"/>
          <w:szCs w:val="20"/>
        </w:rPr>
        <w:t xml:space="preserve"> </w:t>
      </w:r>
      <w:r w:rsidR="00720080" w:rsidRPr="00465BF8">
        <w:rPr>
          <w:rFonts w:ascii="Tahoma" w:hAnsi="Tahoma" w:cs="Tahoma"/>
          <w:sz w:val="20"/>
          <w:szCs w:val="20"/>
        </w:rPr>
        <w:t>en</w:t>
      </w:r>
      <w:r w:rsidR="00720080" w:rsidRPr="00465BF8">
        <w:rPr>
          <w:rFonts w:ascii="Tahoma" w:hAnsi="Tahoma" w:cs="Tahoma"/>
          <w:spacing w:val="-1"/>
          <w:sz w:val="20"/>
          <w:szCs w:val="20"/>
        </w:rPr>
        <w:t xml:space="preserve"> </w:t>
      </w:r>
      <w:r w:rsidR="00720080" w:rsidRPr="00465BF8">
        <w:rPr>
          <w:rFonts w:ascii="Tahoma" w:hAnsi="Tahoma" w:cs="Tahoma"/>
          <w:sz w:val="20"/>
          <w:szCs w:val="20"/>
        </w:rPr>
        <w:t>el</w:t>
      </w:r>
      <w:r w:rsidR="00720080" w:rsidRPr="00465BF8">
        <w:rPr>
          <w:rFonts w:ascii="Tahoma" w:hAnsi="Tahoma" w:cs="Tahoma"/>
          <w:spacing w:val="2"/>
          <w:sz w:val="20"/>
          <w:szCs w:val="20"/>
        </w:rPr>
        <w:t xml:space="preserve"> </w:t>
      </w:r>
      <w:r w:rsidR="00720080" w:rsidRPr="00465BF8">
        <w:rPr>
          <w:rFonts w:ascii="Tahoma" w:hAnsi="Tahoma" w:cs="Tahoma"/>
          <w:sz w:val="20"/>
          <w:szCs w:val="20"/>
        </w:rPr>
        <w:t>Proceso</w:t>
      </w:r>
      <w:r w:rsidR="00720080" w:rsidRPr="00465BF8">
        <w:rPr>
          <w:rFonts w:ascii="Tahoma" w:hAnsi="Tahoma" w:cs="Tahoma"/>
          <w:spacing w:val="-8"/>
          <w:sz w:val="20"/>
          <w:szCs w:val="20"/>
        </w:rPr>
        <w:t xml:space="preserve"> </w:t>
      </w:r>
      <w:r w:rsidR="00720080" w:rsidRPr="00465BF8">
        <w:rPr>
          <w:rFonts w:ascii="Tahoma" w:hAnsi="Tahoma" w:cs="Tahoma"/>
          <w:sz w:val="20"/>
          <w:szCs w:val="20"/>
        </w:rPr>
        <w:t>de</w:t>
      </w:r>
      <w:r w:rsidR="00720080" w:rsidRPr="00465BF8">
        <w:rPr>
          <w:rFonts w:ascii="Tahoma" w:hAnsi="Tahoma" w:cs="Tahoma"/>
          <w:spacing w:val="-1"/>
          <w:sz w:val="20"/>
          <w:szCs w:val="20"/>
        </w:rPr>
        <w:t xml:space="preserve"> </w:t>
      </w:r>
      <w:r w:rsidR="00720080" w:rsidRPr="00465BF8">
        <w:rPr>
          <w:rFonts w:ascii="Tahoma" w:hAnsi="Tahoma" w:cs="Tahoma"/>
          <w:sz w:val="20"/>
          <w:szCs w:val="20"/>
        </w:rPr>
        <w:t>Contratación.</w:t>
      </w:r>
    </w:p>
    <w:p w14:paraId="5B439F57" w14:textId="4A7F6F16" w:rsidR="00720080" w:rsidRPr="00465BF8" w:rsidRDefault="00720080" w:rsidP="00465BF8">
      <w:pPr>
        <w:pStyle w:val="Prrafodelista"/>
        <w:widowControl w:val="0"/>
        <w:numPr>
          <w:ilvl w:val="0"/>
          <w:numId w:val="20"/>
        </w:numPr>
        <w:tabs>
          <w:tab w:val="left" w:pos="390"/>
          <w:tab w:val="left" w:pos="8789"/>
        </w:tabs>
        <w:autoSpaceDE w:val="0"/>
        <w:autoSpaceDN w:val="0"/>
        <w:ind w:left="284" w:right="49"/>
        <w:contextualSpacing w:val="0"/>
        <w:rPr>
          <w:rFonts w:ascii="Tahoma" w:hAnsi="Tahoma" w:cs="Tahoma"/>
          <w:sz w:val="20"/>
          <w:szCs w:val="20"/>
        </w:rPr>
      </w:pPr>
      <w:r w:rsidRPr="00465BF8">
        <w:rPr>
          <w:rFonts w:ascii="Tahoma" w:hAnsi="Tahoma" w:cs="Tahoma"/>
          <w:sz w:val="20"/>
          <w:szCs w:val="20"/>
        </w:rPr>
        <w:t>Nos comprometemos a revelar la información que sobre el Proceso de Contratación nos</w:t>
      </w:r>
      <w:r w:rsidRPr="00465BF8">
        <w:rPr>
          <w:rFonts w:ascii="Tahoma" w:hAnsi="Tahoma" w:cs="Tahoma"/>
          <w:spacing w:val="-2"/>
          <w:sz w:val="20"/>
          <w:szCs w:val="20"/>
        </w:rPr>
        <w:t xml:space="preserve"> </w:t>
      </w:r>
      <w:r w:rsidRPr="00465BF8">
        <w:rPr>
          <w:rFonts w:ascii="Tahoma" w:hAnsi="Tahoma" w:cs="Tahoma"/>
          <w:sz w:val="20"/>
          <w:szCs w:val="20"/>
        </w:rPr>
        <w:t>soliciten</w:t>
      </w:r>
      <w:r w:rsidRPr="00465BF8">
        <w:rPr>
          <w:rFonts w:ascii="Tahoma" w:hAnsi="Tahoma" w:cs="Tahoma"/>
          <w:spacing w:val="-6"/>
          <w:sz w:val="20"/>
          <w:szCs w:val="20"/>
        </w:rPr>
        <w:t xml:space="preserve"> </w:t>
      </w:r>
      <w:r w:rsidRPr="00465BF8">
        <w:rPr>
          <w:rFonts w:ascii="Tahoma" w:hAnsi="Tahoma" w:cs="Tahoma"/>
          <w:sz w:val="20"/>
          <w:szCs w:val="20"/>
        </w:rPr>
        <w:t>los</w:t>
      </w:r>
      <w:r w:rsidRPr="00465BF8">
        <w:rPr>
          <w:rFonts w:ascii="Tahoma" w:hAnsi="Tahoma" w:cs="Tahoma"/>
          <w:spacing w:val="1"/>
          <w:sz w:val="20"/>
          <w:szCs w:val="20"/>
        </w:rPr>
        <w:t xml:space="preserve"> </w:t>
      </w:r>
      <w:r w:rsidRPr="00465BF8">
        <w:rPr>
          <w:rFonts w:ascii="Tahoma" w:hAnsi="Tahoma" w:cs="Tahoma"/>
          <w:sz w:val="20"/>
          <w:szCs w:val="20"/>
        </w:rPr>
        <w:t>organismos</w:t>
      </w:r>
      <w:r w:rsidRPr="00465BF8">
        <w:rPr>
          <w:rFonts w:ascii="Tahoma" w:hAnsi="Tahoma" w:cs="Tahoma"/>
          <w:spacing w:val="-9"/>
          <w:sz w:val="20"/>
          <w:szCs w:val="20"/>
        </w:rPr>
        <w:t xml:space="preserve"> </w:t>
      </w:r>
      <w:r w:rsidRPr="00465BF8">
        <w:rPr>
          <w:rFonts w:ascii="Tahoma" w:hAnsi="Tahoma" w:cs="Tahoma"/>
          <w:sz w:val="20"/>
          <w:szCs w:val="20"/>
        </w:rPr>
        <w:t>de</w:t>
      </w:r>
      <w:r w:rsidRPr="00465BF8">
        <w:rPr>
          <w:rFonts w:ascii="Tahoma" w:hAnsi="Tahoma" w:cs="Tahoma"/>
          <w:spacing w:val="-4"/>
          <w:sz w:val="20"/>
          <w:szCs w:val="20"/>
        </w:rPr>
        <w:t xml:space="preserve"> </w:t>
      </w:r>
      <w:r w:rsidRPr="00465BF8">
        <w:rPr>
          <w:rFonts w:ascii="Tahoma" w:hAnsi="Tahoma" w:cs="Tahoma"/>
          <w:sz w:val="20"/>
          <w:szCs w:val="20"/>
        </w:rPr>
        <w:t>control</w:t>
      </w:r>
      <w:r w:rsidRPr="00465BF8">
        <w:rPr>
          <w:rFonts w:ascii="Tahoma" w:hAnsi="Tahoma" w:cs="Tahoma"/>
          <w:spacing w:val="-2"/>
          <w:sz w:val="20"/>
          <w:szCs w:val="20"/>
        </w:rPr>
        <w:t xml:space="preserve"> </w:t>
      </w:r>
      <w:r w:rsidRPr="00465BF8">
        <w:rPr>
          <w:rFonts w:ascii="Tahoma" w:hAnsi="Tahoma" w:cs="Tahoma"/>
          <w:sz w:val="20"/>
          <w:szCs w:val="20"/>
        </w:rPr>
        <w:t>de</w:t>
      </w:r>
      <w:r w:rsidRPr="00465BF8">
        <w:rPr>
          <w:rFonts w:ascii="Tahoma" w:hAnsi="Tahoma" w:cs="Tahoma"/>
          <w:spacing w:val="-1"/>
          <w:sz w:val="20"/>
          <w:szCs w:val="20"/>
        </w:rPr>
        <w:t xml:space="preserve"> </w:t>
      </w:r>
      <w:r w:rsidRPr="00465BF8">
        <w:rPr>
          <w:rFonts w:ascii="Tahoma" w:hAnsi="Tahoma" w:cs="Tahoma"/>
          <w:sz w:val="20"/>
          <w:szCs w:val="20"/>
        </w:rPr>
        <w:t>la</w:t>
      </w:r>
      <w:r w:rsidRPr="00465BF8">
        <w:rPr>
          <w:rFonts w:ascii="Tahoma" w:hAnsi="Tahoma" w:cs="Tahoma"/>
          <w:spacing w:val="-1"/>
          <w:sz w:val="20"/>
          <w:szCs w:val="20"/>
        </w:rPr>
        <w:t xml:space="preserve"> </w:t>
      </w:r>
      <w:r w:rsidRPr="00465BF8">
        <w:rPr>
          <w:rFonts w:ascii="Tahoma" w:hAnsi="Tahoma" w:cs="Tahoma"/>
          <w:sz w:val="20"/>
          <w:szCs w:val="20"/>
        </w:rPr>
        <w:t>República</w:t>
      </w:r>
      <w:r w:rsidRPr="00465BF8">
        <w:rPr>
          <w:rFonts w:ascii="Tahoma" w:hAnsi="Tahoma" w:cs="Tahoma"/>
          <w:spacing w:val="-8"/>
          <w:sz w:val="20"/>
          <w:szCs w:val="20"/>
        </w:rPr>
        <w:t xml:space="preserve"> </w:t>
      </w:r>
      <w:r w:rsidRPr="00465BF8">
        <w:rPr>
          <w:rFonts w:ascii="Tahoma" w:hAnsi="Tahoma" w:cs="Tahoma"/>
          <w:sz w:val="20"/>
          <w:szCs w:val="20"/>
        </w:rPr>
        <w:t>de</w:t>
      </w:r>
      <w:r w:rsidRPr="00465BF8">
        <w:rPr>
          <w:rFonts w:ascii="Tahoma" w:hAnsi="Tahoma" w:cs="Tahoma"/>
          <w:spacing w:val="-4"/>
          <w:sz w:val="20"/>
          <w:szCs w:val="20"/>
        </w:rPr>
        <w:t xml:space="preserve"> </w:t>
      </w:r>
      <w:r w:rsidRPr="00465BF8">
        <w:rPr>
          <w:rFonts w:ascii="Tahoma" w:hAnsi="Tahoma" w:cs="Tahoma"/>
          <w:sz w:val="20"/>
          <w:szCs w:val="20"/>
        </w:rPr>
        <w:t>Colombia.</w:t>
      </w:r>
    </w:p>
    <w:p w14:paraId="025BA1F3" w14:textId="77777777" w:rsidR="00720080" w:rsidRPr="00465BF8" w:rsidRDefault="00720080" w:rsidP="00465BF8">
      <w:pPr>
        <w:pStyle w:val="Prrafodelista"/>
        <w:widowControl w:val="0"/>
        <w:numPr>
          <w:ilvl w:val="0"/>
          <w:numId w:val="20"/>
        </w:numPr>
        <w:tabs>
          <w:tab w:val="left" w:pos="390"/>
          <w:tab w:val="left" w:pos="8789"/>
        </w:tabs>
        <w:autoSpaceDE w:val="0"/>
        <w:autoSpaceDN w:val="0"/>
        <w:ind w:left="284" w:right="49"/>
        <w:contextualSpacing w:val="0"/>
        <w:rPr>
          <w:rFonts w:ascii="Tahoma" w:hAnsi="Tahoma" w:cs="Tahoma"/>
          <w:sz w:val="20"/>
          <w:szCs w:val="20"/>
        </w:rPr>
      </w:pPr>
      <w:r w:rsidRPr="00465BF8">
        <w:rPr>
          <w:rFonts w:ascii="Tahoma" w:hAnsi="Tahoma" w:cs="Tahoma"/>
          <w:sz w:val="20"/>
          <w:szCs w:val="20"/>
        </w:rPr>
        <w:t>Nos comprometemos a comunicar a nuestros empleados y asesores el contenido del presente</w:t>
      </w:r>
      <w:r w:rsidRPr="00465BF8">
        <w:rPr>
          <w:rFonts w:ascii="Tahoma" w:hAnsi="Tahoma" w:cs="Tahoma"/>
          <w:spacing w:val="1"/>
          <w:sz w:val="20"/>
          <w:szCs w:val="20"/>
        </w:rPr>
        <w:t xml:space="preserve"> </w:t>
      </w:r>
      <w:r w:rsidRPr="00465BF8">
        <w:rPr>
          <w:rFonts w:ascii="Tahoma" w:hAnsi="Tahoma" w:cs="Tahoma"/>
          <w:sz w:val="20"/>
          <w:szCs w:val="20"/>
        </w:rPr>
        <w:t>Compromiso Anticorrupción, explicar su importancia y las consecuencias de su incumplimiento por</w:t>
      </w:r>
      <w:r w:rsidRPr="00465BF8">
        <w:rPr>
          <w:rFonts w:ascii="Tahoma" w:hAnsi="Tahoma" w:cs="Tahoma"/>
          <w:spacing w:val="1"/>
          <w:sz w:val="20"/>
          <w:szCs w:val="20"/>
        </w:rPr>
        <w:t xml:space="preserve"> </w:t>
      </w:r>
      <w:r w:rsidRPr="00465BF8">
        <w:rPr>
          <w:rFonts w:ascii="Tahoma" w:hAnsi="Tahoma" w:cs="Tahoma"/>
          <w:sz w:val="20"/>
          <w:szCs w:val="20"/>
        </w:rPr>
        <w:t>nuestra</w:t>
      </w:r>
      <w:r w:rsidRPr="00465BF8">
        <w:rPr>
          <w:rFonts w:ascii="Tahoma" w:hAnsi="Tahoma" w:cs="Tahoma"/>
          <w:spacing w:val="-9"/>
          <w:sz w:val="20"/>
          <w:szCs w:val="20"/>
        </w:rPr>
        <w:t xml:space="preserve"> </w:t>
      </w:r>
      <w:r w:rsidRPr="00465BF8">
        <w:rPr>
          <w:rFonts w:ascii="Tahoma" w:hAnsi="Tahoma" w:cs="Tahoma"/>
          <w:sz w:val="20"/>
          <w:szCs w:val="20"/>
        </w:rPr>
        <w:t>parte,</w:t>
      </w:r>
      <w:r w:rsidRPr="00465BF8">
        <w:rPr>
          <w:rFonts w:ascii="Tahoma" w:hAnsi="Tahoma" w:cs="Tahoma"/>
          <w:spacing w:val="1"/>
          <w:sz w:val="20"/>
          <w:szCs w:val="20"/>
        </w:rPr>
        <w:t xml:space="preserve"> </w:t>
      </w:r>
      <w:r w:rsidRPr="00465BF8">
        <w:rPr>
          <w:rFonts w:ascii="Tahoma" w:hAnsi="Tahoma" w:cs="Tahoma"/>
          <w:sz w:val="20"/>
          <w:szCs w:val="20"/>
        </w:rPr>
        <w:t>y</w:t>
      </w:r>
      <w:r w:rsidRPr="00465BF8">
        <w:rPr>
          <w:rFonts w:ascii="Tahoma" w:hAnsi="Tahoma" w:cs="Tahoma"/>
          <w:spacing w:val="-7"/>
          <w:sz w:val="20"/>
          <w:szCs w:val="20"/>
        </w:rPr>
        <w:t xml:space="preserve"> </w:t>
      </w:r>
      <w:r w:rsidRPr="00465BF8">
        <w:rPr>
          <w:rFonts w:ascii="Tahoma" w:hAnsi="Tahoma" w:cs="Tahoma"/>
          <w:sz w:val="20"/>
          <w:szCs w:val="20"/>
        </w:rPr>
        <w:t>la</w:t>
      </w:r>
      <w:r w:rsidRPr="00465BF8">
        <w:rPr>
          <w:rFonts w:ascii="Tahoma" w:hAnsi="Tahoma" w:cs="Tahoma"/>
          <w:spacing w:val="-1"/>
          <w:sz w:val="20"/>
          <w:szCs w:val="20"/>
        </w:rPr>
        <w:t xml:space="preserve"> </w:t>
      </w:r>
      <w:r w:rsidRPr="00465BF8">
        <w:rPr>
          <w:rFonts w:ascii="Tahoma" w:hAnsi="Tahoma" w:cs="Tahoma"/>
          <w:sz w:val="20"/>
          <w:szCs w:val="20"/>
        </w:rPr>
        <w:t>de</w:t>
      </w:r>
      <w:r w:rsidRPr="00465BF8">
        <w:rPr>
          <w:rFonts w:ascii="Tahoma" w:hAnsi="Tahoma" w:cs="Tahoma"/>
          <w:spacing w:val="-1"/>
          <w:sz w:val="20"/>
          <w:szCs w:val="20"/>
        </w:rPr>
        <w:t xml:space="preserve"> </w:t>
      </w:r>
      <w:r w:rsidRPr="00465BF8">
        <w:rPr>
          <w:rFonts w:ascii="Tahoma" w:hAnsi="Tahoma" w:cs="Tahoma"/>
          <w:sz w:val="20"/>
          <w:szCs w:val="20"/>
        </w:rPr>
        <w:t>nuestros</w:t>
      </w:r>
      <w:r w:rsidRPr="00465BF8">
        <w:rPr>
          <w:rFonts w:ascii="Tahoma" w:hAnsi="Tahoma" w:cs="Tahoma"/>
          <w:spacing w:val="-7"/>
          <w:sz w:val="20"/>
          <w:szCs w:val="20"/>
        </w:rPr>
        <w:t xml:space="preserve"> </w:t>
      </w:r>
      <w:r w:rsidRPr="00465BF8">
        <w:rPr>
          <w:rFonts w:ascii="Tahoma" w:hAnsi="Tahoma" w:cs="Tahoma"/>
          <w:sz w:val="20"/>
          <w:szCs w:val="20"/>
        </w:rPr>
        <w:t>empleados</w:t>
      </w:r>
      <w:r w:rsidRPr="00465BF8">
        <w:rPr>
          <w:rFonts w:ascii="Tahoma" w:hAnsi="Tahoma" w:cs="Tahoma"/>
          <w:spacing w:val="-7"/>
          <w:sz w:val="20"/>
          <w:szCs w:val="20"/>
        </w:rPr>
        <w:t xml:space="preserve"> </w:t>
      </w:r>
      <w:r w:rsidRPr="00465BF8">
        <w:rPr>
          <w:rFonts w:ascii="Tahoma" w:hAnsi="Tahoma" w:cs="Tahoma"/>
          <w:sz w:val="20"/>
          <w:szCs w:val="20"/>
        </w:rPr>
        <w:t>o</w:t>
      </w:r>
      <w:r w:rsidRPr="00465BF8">
        <w:rPr>
          <w:rFonts w:ascii="Tahoma" w:hAnsi="Tahoma" w:cs="Tahoma"/>
          <w:spacing w:val="-1"/>
          <w:sz w:val="20"/>
          <w:szCs w:val="20"/>
        </w:rPr>
        <w:t xml:space="preserve"> </w:t>
      </w:r>
      <w:r w:rsidRPr="00465BF8">
        <w:rPr>
          <w:rFonts w:ascii="Tahoma" w:hAnsi="Tahoma" w:cs="Tahoma"/>
          <w:sz w:val="20"/>
          <w:szCs w:val="20"/>
        </w:rPr>
        <w:t>asesores.</w:t>
      </w:r>
    </w:p>
    <w:p w14:paraId="65A1E9D6" w14:textId="77777777" w:rsidR="00720080" w:rsidRPr="00465BF8" w:rsidRDefault="00720080" w:rsidP="00465BF8">
      <w:pPr>
        <w:pStyle w:val="Prrafodelista"/>
        <w:widowControl w:val="0"/>
        <w:numPr>
          <w:ilvl w:val="0"/>
          <w:numId w:val="20"/>
        </w:numPr>
        <w:tabs>
          <w:tab w:val="left" w:pos="390"/>
          <w:tab w:val="left" w:pos="8789"/>
        </w:tabs>
        <w:autoSpaceDE w:val="0"/>
        <w:autoSpaceDN w:val="0"/>
        <w:spacing w:before="1"/>
        <w:ind w:left="284" w:right="49"/>
        <w:contextualSpacing w:val="0"/>
        <w:rPr>
          <w:rFonts w:ascii="Tahoma" w:hAnsi="Tahoma" w:cs="Tahoma"/>
          <w:sz w:val="20"/>
          <w:szCs w:val="20"/>
        </w:rPr>
      </w:pPr>
      <w:r w:rsidRPr="00465BF8">
        <w:rPr>
          <w:rFonts w:ascii="Tahoma" w:hAnsi="Tahoma" w:cs="Tahoma"/>
          <w:sz w:val="20"/>
          <w:szCs w:val="20"/>
        </w:rPr>
        <w:t>Conocemos</w:t>
      </w:r>
      <w:r w:rsidRPr="00465BF8">
        <w:rPr>
          <w:rFonts w:ascii="Tahoma" w:hAnsi="Tahoma" w:cs="Tahoma"/>
          <w:spacing w:val="1"/>
          <w:sz w:val="20"/>
          <w:szCs w:val="20"/>
        </w:rPr>
        <w:t xml:space="preserve"> </w:t>
      </w:r>
      <w:r w:rsidRPr="00465BF8">
        <w:rPr>
          <w:rFonts w:ascii="Tahoma" w:hAnsi="Tahoma" w:cs="Tahoma"/>
          <w:sz w:val="20"/>
          <w:szCs w:val="20"/>
        </w:rPr>
        <w:t>las</w:t>
      </w:r>
      <w:r w:rsidRPr="00465BF8">
        <w:rPr>
          <w:rFonts w:ascii="Tahoma" w:hAnsi="Tahoma" w:cs="Tahoma"/>
          <w:spacing w:val="1"/>
          <w:sz w:val="20"/>
          <w:szCs w:val="20"/>
        </w:rPr>
        <w:t xml:space="preserve"> </w:t>
      </w:r>
      <w:r w:rsidRPr="00465BF8">
        <w:rPr>
          <w:rFonts w:ascii="Tahoma" w:hAnsi="Tahoma" w:cs="Tahoma"/>
          <w:sz w:val="20"/>
          <w:szCs w:val="20"/>
        </w:rPr>
        <w:t>consecuencias</w:t>
      </w:r>
      <w:r w:rsidRPr="00465BF8">
        <w:rPr>
          <w:rFonts w:ascii="Tahoma" w:hAnsi="Tahoma" w:cs="Tahoma"/>
          <w:spacing w:val="1"/>
          <w:sz w:val="20"/>
          <w:szCs w:val="20"/>
        </w:rPr>
        <w:t xml:space="preserve"> </w:t>
      </w:r>
      <w:r w:rsidRPr="00465BF8">
        <w:rPr>
          <w:rFonts w:ascii="Tahoma" w:hAnsi="Tahoma" w:cs="Tahoma"/>
          <w:sz w:val="20"/>
          <w:szCs w:val="20"/>
        </w:rPr>
        <w:t>derivadas</w:t>
      </w:r>
      <w:r w:rsidRPr="00465BF8">
        <w:rPr>
          <w:rFonts w:ascii="Tahoma" w:hAnsi="Tahoma" w:cs="Tahoma"/>
          <w:spacing w:val="1"/>
          <w:sz w:val="20"/>
          <w:szCs w:val="20"/>
        </w:rPr>
        <w:t xml:space="preserve"> </w:t>
      </w:r>
      <w:r w:rsidRPr="00465BF8">
        <w:rPr>
          <w:rFonts w:ascii="Tahoma" w:hAnsi="Tahoma" w:cs="Tahoma"/>
          <w:sz w:val="20"/>
          <w:szCs w:val="20"/>
        </w:rPr>
        <w:t>del</w:t>
      </w:r>
      <w:r w:rsidRPr="00465BF8">
        <w:rPr>
          <w:rFonts w:ascii="Tahoma" w:hAnsi="Tahoma" w:cs="Tahoma"/>
          <w:spacing w:val="1"/>
          <w:sz w:val="20"/>
          <w:szCs w:val="20"/>
        </w:rPr>
        <w:t xml:space="preserve"> </w:t>
      </w:r>
      <w:r w:rsidRPr="00465BF8">
        <w:rPr>
          <w:rFonts w:ascii="Tahoma" w:hAnsi="Tahoma" w:cs="Tahoma"/>
          <w:sz w:val="20"/>
          <w:szCs w:val="20"/>
        </w:rPr>
        <w:t>incumplimiento</w:t>
      </w:r>
      <w:r w:rsidRPr="00465BF8">
        <w:rPr>
          <w:rFonts w:ascii="Tahoma" w:hAnsi="Tahoma" w:cs="Tahoma"/>
          <w:spacing w:val="1"/>
          <w:sz w:val="20"/>
          <w:szCs w:val="20"/>
        </w:rPr>
        <w:t xml:space="preserve"> </w:t>
      </w:r>
      <w:r w:rsidRPr="00465BF8">
        <w:rPr>
          <w:rFonts w:ascii="Tahoma" w:hAnsi="Tahoma" w:cs="Tahoma"/>
          <w:sz w:val="20"/>
          <w:szCs w:val="20"/>
        </w:rPr>
        <w:t>del</w:t>
      </w:r>
      <w:r w:rsidRPr="00465BF8">
        <w:rPr>
          <w:rFonts w:ascii="Tahoma" w:hAnsi="Tahoma" w:cs="Tahoma"/>
          <w:spacing w:val="1"/>
          <w:sz w:val="20"/>
          <w:szCs w:val="20"/>
        </w:rPr>
        <w:t xml:space="preserve"> </w:t>
      </w:r>
      <w:r w:rsidRPr="00465BF8">
        <w:rPr>
          <w:rFonts w:ascii="Tahoma" w:hAnsi="Tahoma" w:cs="Tahoma"/>
          <w:sz w:val="20"/>
          <w:szCs w:val="20"/>
        </w:rPr>
        <w:t>presente</w:t>
      </w:r>
      <w:r w:rsidRPr="00465BF8">
        <w:rPr>
          <w:rFonts w:ascii="Tahoma" w:hAnsi="Tahoma" w:cs="Tahoma"/>
          <w:spacing w:val="1"/>
          <w:sz w:val="20"/>
          <w:szCs w:val="20"/>
        </w:rPr>
        <w:t xml:space="preserve"> </w:t>
      </w:r>
      <w:r w:rsidRPr="00465BF8">
        <w:rPr>
          <w:rFonts w:ascii="Tahoma" w:hAnsi="Tahoma" w:cs="Tahoma"/>
          <w:sz w:val="20"/>
          <w:szCs w:val="20"/>
        </w:rPr>
        <w:t>compromiso</w:t>
      </w:r>
      <w:r w:rsidRPr="00465BF8">
        <w:rPr>
          <w:rFonts w:ascii="Tahoma" w:hAnsi="Tahoma" w:cs="Tahoma"/>
          <w:spacing w:val="1"/>
          <w:sz w:val="20"/>
          <w:szCs w:val="20"/>
        </w:rPr>
        <w:t xml:space="preserve"> </w:t>
      </w:r>
      <w:r w:rsidRPr="00465BF8">
        <w:rPr>
          <w:rFonts w:ascii="Tahoma" w:hAnsi="Tahoma" w:cs="Tahoma"/>
          <w:sz w:val="20"/>
          <w:szCs w:val="20"/>
        </w:rPr>
        <w:t>anticorrupción.</w:t>
      </w:r>
    </w:p>
    <w:p w14:paraId="0F94A963" w14:textId="77777777" w:rsidR="00720080" w:rsidRPr="00465BF8" w:rsidRDefault="00720080" w:rsidP="00465BF8">
      <w:pPr>
        <w:pStyle w:val="Prrafodelista"/>
        <w:ind w:left="0"/>
        <w:rPr>
          <w:rFonts w:ascii="Tahoma" w:hAnsi="Tahoma" w:cs="Tahoma"/>
          <w:sz w:val="20"/>
          <w:szCs w:val="20"/>
        </w:rPr>
      </w:pPr>
    </w:p>
    <w:p w14:paraId="1D6DFCAD" w14:textId="210058AE" w:rsidR="00720080" w:rsidRPr="00465BF8" w:rsidRDefault="00720080" w:rsidP="00465BF8">
      <w:pPr>
        <w:pStyle w:val="Textoindependiente"/>
        <w:rPr>
          <w:rFonts w:ascii="Tahoma" w:hAnsi="Tahoma" w:cs="Tahoma"/>
          <w:sz w:val="20"/>
          <w:szCs w:val="20"/>
        </w:rPr>
      </w:pPr>
      <w:r w:rsidRPr="00465BF8">
        <w:rPr>
          <w:rFonts w:ascii="Tahoma" w:hAnsi="Tahoma" w:cs="Tahoma"/>
          <w:sz w:val="20"/>
          <w:szCs w:val="20"/>
        </w:rPr>
        <w:t>En</w:t>
      </w:r>
      <w:r w:rsidRPr="00465BF8">
        <w:rPr>
          <w:rFonts w:ascii="Tahoma" w:hAnsi="Tahoma" w:cs="Tahoma"/>
          <w:spacing w:val="-5"/>
          <w:sz w:val="20"/>
          <w:szCs w:val="20"/>
        </w:rPr>
        <w:t xml:space="preserve"> </w:t>
      </w:r>
      <w:r w:rsidRPr="00465BF8">
        <w:rPr>
          <w:rFonts w:ascii="Tahoma" w:hAnsi="Tahoma" w:cs="Tahoma"/>
          <w:sz w:val="20"/>
          <w:szCs w:val="20"/>
        </w:rPr>
        <w:t>constancia</w:t>
      </w:r>
      <w:r w:rsidRPr="00465BF8">
        <w:rPr>
          <w:rFonts w:ascii="Tahoma" w:hAnsi="Tahoma" w:cs="Tahoma"/>
          <w:spacing w:val="-12"/>
          <w:sz w:val="20"/>
          <w:szCs w:val="20"/>
        </w:rPr>
        <w:t xml:space="preserve"> </w:t>
      </w:r>
      <w:r w:rsidRPr="00465BF8">
        <w:rPr>
          <w:rFonts w:ascii="Tahoma" w:hAnsi="Tahoma" w:cs="Tahoma"/>
          <w:sz w:val="20"/>
          <w:szCs w:val="20"/>
        </w:rPr>
        <w:t>de</w:t>
      </w:r>
      <w:r w:rsidRPr="00465BF8">
        <w:rPr>
          <w:rFonts w:ascii="Tahoma" w:hAnsi="Tahoma" w:cs="Tahoma"/>
          <w:spacing w:val="-2"/>
          <w:sz w:val="20"/>
          <w:szCs w:val="20"/>
        </w:rPr>
        <w:t xml:space="preserve"> </w:t>
      </w:r>
      <w:r w:rsidRPr="00465BF8">
        <w:rPr>
          <w:rFonts w:ascii="Tahoma" w:hAnsi="Tahoma" w:cs="Tahoma"/>
          <w:sz w:val="20"/>
          <w:szCs w:val="20"/>
        </w:rPr>
        <w:t>lo</w:t>
      </w:r>
      <w:r w:rsidRPr="00465BF8">
        <w:rPr>
          <w:rFonts w:ascii="Tahoma" w:hAnsi="Tahoma" w:cs="Tahoma"/>
          <w:spacing w:val="1"/>
          <w:sz w:val="20"/>
          <w:szCs w:val="20"/>
        </w:rPr>
        <w:t xml:space="preserve"> </w:t>
      </w:r>
      <w:r w:rsidRPr="00465BF8">
        <w:rPr>
          <w:rFonts w:ascii="Tahoma" w:hAnsi="Tahoma" w:cs="Tahoma"/>
          <w:sz w:val="20"/>
          <w:szCs w:val="20"/>
        </w:rPr>
        <w:t>anterior</w:t>
      </w:r>
      <w:r w:rsidRPr="00465BF8">
        <w:rPr>
          <w:rFonts w:ascii="Tahoma" w:hAnsi="Tahoma" w:cs="Tahoma"/>
          <w:spacing w:val="-8"/>
          <w:sz w:val="20"/>
          <w:szCs w:val="20"/>
        </w:rPr>
        <w:t xml:space="preserve"> </w:t>
      </w:r>
      <w:r w:rsidRPr="00465BF8">
        <w:rPr>
          <w:rFonts w:ascii="Tahoma" w:hAnsi="Tahoma" w:cs="Tahoma"/>
          <w:sz w:val="20"/>
          <w:szCs w:val="20"/>
        </w:rPr>
        <w:t>firmo</w:t>
      </w:r>
      <w:r w:rsidRPr="00465BF8">
        <w:rPr>
          <w:rFonts w:ascii="Tahoma" w:hAnsi="Tahoma" w:cs="Tahoma"/>
          <w:spacing w:val="-7"/>
          <w:sz w:val="20"/>
          <w:szCs w:val="20"/>
        </w:rPr>
        <w:t xml:space="preserve"> </w:t>
      </w:r>
      <w:r w:rsidRPr="00465BF8">
        <w:rPr>
          <w:rFonts w:ascii="Tahoma" w:hAnsi="Tahoma" w:cs="Tahoma"/>
          <w:sz w:val="20"/>
          <w:szCs w:val="20"/>
        </w:rPr>
        <w:t>este</w:t>
      </w:r>
      <w:r w:rsidRPr="00465BF8">
        <w:rPr>
          <w:rFonts w:ascii="Tahoma" w:hAnsi="Tahoma" w:cs="Tahoma"/>
          <w:spacing w:val="-7"/>
          <w:sz w:val="20"/>
          <w:szCs w:val="20"/>
        </w:rPr>
        <w:t xml:space="preserve"> </w:t>
      </w:r>
      <w:r w:rsidRPr="00465BF8">
        <w:rPr>
          <w:rFonts w:ascii="Tahoma" w:hAnsi="Tahoma" w:cs="Tahoma"/>
          <w:sz w:val="20"/>
          <w:szCs w:val="20"/>
        </w:rPr>
        <w:t>documento</w:t>
      </w:r>
      <w:r w:rsidRPr="00465BF8">
        <w:rPr>
          <w:rFonts w:ascii="Tahoma" w:hAnsi="Tahoma" w:cs="Tahoma"/>
          <w:spacing w:val="-13"/>
          <w:sz w:val="20"/>
          <w:szCs w:val="20"/>
        </w:rPr>
        <w:t xml:space="preserve"> </w:t>
      </w:r>
      <w:r w:rsidRPr="00465BF8">
        <w:rPr>
          <w:rFonts w:ascii="Tahoma" w:hAnsi="Tahoma" w:cs="Tahoma"/>
          <w:sz w:val="20"/>
          <w:szCs w:val="20"/>
        </w:rPr>
        <w:t>a los [día]</w:t>
      </w:r>
      <w:r w:rsidRPr="00465BF8">
        <w:rPr>
          <w:rFonts w:ascii="Tahoma" w:hAnsi="Tahoma" w:cs="Tahoma"/>
          <w:spacing w:val="53"/>
          <w:sz w:val="20"/>
          <w:szCs w:val="20"/>
        </w:rPr>
        <w:t xml:space="preserve"> </w:t>
      </w:r>
      <w:r w:rsidRPr="00465BF8">
        <w:rPr>
          <w:rFonts w:ascii="Tahoma" w:hAnsi="Tahoma" w:cs="Tahoma"/>
          <w:sz w:val="20"/>
          <w:szCs w:val="20"/>
        </w:rPr>
        <w:t>días</w:t>
      </w:r>
      <w:r w:rsidRPr="00465BF8">
        <w:rPr>
          <w:rFonts w:ascii="Tahoma" w:hAnsi="Tahoma" w:cs="Tahoma"/>
          <w:spacing w:val="52"/>
          <w:sz w:val="20"/>
          <w:szCs w:val="20"/>
        </w:rPr>
        <w:t xml:space="preserve"> </w:t>
      </w:r>
      <w:r w:rsidRPr="00465BF8">
        <w:rPr>
          <w:rFonts w:ascii="Tahoma" w:hAnsi="Tahoma" w:cs="Tahoma"/>
          <w:sz w:val="20"/>
          <w:szCs w:val="20"/>
        </w:rPr>
        <w:t>del</w:t>
      </w:r>
      <w:r w:rsidRPr="00465BF8">
        <w:rPr>
          <w:rFonts w:ascii="Tahoma" w:hAnsi="Tahoma" w:cs="Tahoma"/>
          <w:spacing w:val="-8"/>
          <w:sz w:val="20"/>
          <w:szCs w:val="20"/>
        </w:rPr>
        <w:t xml:space="preserve"> </w:t>
      </w:r>
      <w:r w:rsidRPr="00465BF8">
        <w:rPr>
          <w:rFonts w:ascii="Tahoma" w:hAnsi="Tahoma" w:cs="Tahoma"/>
          <w:sz w:val="20"/>
          <w:szCs w:val="20"/>
        </w:rPr>
        <w:t>mes</w:t>
      </w:r>
      <w:r w:rsidRPr="00465BF8">
        <w:rPr>
          <w:rFonts w:ascii="Tahoma" w:hAnsi="Tahoma" w:cs="Tahoma"/>
          <w:spacing w:val="-2"/>
          <w:sz w:val="20"/>
          <w:szCs w:val="20"/>
        </w:rPr>
        <w:t xml:space="preserve"> </w:t>
      </w:r>
      <w:r w:rsidRPr="00465BF8">
        <w:rPr>
          <w:rFonts w:ascii="Tahoma" w:hAnsi="Tahoma" w:cs="Tahoma"/>
          <w:sz w:val="20"/>
          <w:szCs w:val="20"/>
        </w:rPr>
        <w:t>de</w:t>
      </w:r>
      <w:r w:rsidRPr="00465BF8">
        <w:rPr>
          <w:rFonts w:ascii="Tahoma" w:hAnsi="Tahoma" w:cs="Tahoma"/>
          <w:spacing w:val="-5"/>
          <w:sz w:val="20"/>
          <w:szCs w:val="20"/>
        </w:rPr>
        <w:t xml:space="preserve"> </w:t>
      </w:r>
      <w:r w:rsidRPr="00465BF8">
        <w:rPr>
          <w:rFonts w:ascii="Tahoma" w:hAnsi="Tahoma" w:cs="Tahoma"/>
          <w:sz w:val="20"/>
          <w:szCs w:val="20"/>
        </w:rPr>
        <w:t>[mes]</w:t>
      </w:r>
      <w:r w:rsidRPr="00465BF8">
        <w:rPr>
          <w:rFonts w:ascii="Tahoma" w:hAnsi="Tahoma" w:cs="Tahoma"/>
          <w:spacing w:val="-7"/>
          <w:sz w:val="20"/>
          <w:szCs w:val="20"/>
        </w:rPr>
        <w:t xml:space="preserve"> </w:t>
      </w:r>
      <w:r w:rsidRPr="00465BF8">
        <w:rPr>
          <w:rFonts w:ascii="Tahoma" w:hAnsi="Tahoma" w:cs="Tahoma"/>
          <w:sz w:val="20"/>
          <w:szCs w:val="20"/>
        </w:rPr>
        <w:t>de</w:t>
      </w:r>
      <w:r w:rsidRPr="00465BF8">
        <w:rPr>
          <w:rFonts w:ascii="Tahoma" w:hAnsi="Tahoma" w:cs="Tahoma"/>
          <w:spacing w:val="-2"/>
          <w:sz w:val="20"/>
          <w:szCs w:val="20"/>
        </w:rPr>
        <w:t xml:space="preserve"> </w:t>
      </w:r>
      <w:r w:rsidR="00354DE1">
        <w:rPr>
          <w:rFonts w:ascii="Tahoma" w:hAnsi="Tahoma" w:cs="Tahoma"/>
          <w:sz w:val="20"/>
          <w:szCs w:val="20"/>
        </w:rPr>
        <w:t>____</w:t>
      </w:r>
      <w:r w:rsidRPr="00465BF8">
        <w:rPr>
          <w:rFonts w:ascii="Tahoma" w:hAnsi="Tahoma" w:cs="Tahoma"/>
          <w:sz w:val="20"/>
          <w:szCs w:val="20"/>
        </w:rPr>
        <w:t>.</w:t>
      </w:r>
    </w:p>
    <w:p w14:paraId="1F8329A1" w14:textId="77777777" w:rsidR="00720080" w:rsidRPr="00465BF8" w:rsidRDefault="00720080" w:rsidP="00465BF8">
      <w:pPr>
        <w:pStyle w:val="Textoindependiente"/>
        <w:spacing w:before="9"/>
        <w:rPr>
          <w:rFonts w:ascii="Tahoma" w:hAnsi="Tahoma" w:cs="Tahoma"/>
          <w:sz w:val="20"/>
          <w:szCs w:val="20"/>
        </w:rPr>
      </w:pPr>
    </w:p>
    <w:p w14:paraId="05E0C27C" w14:textId="77777777" w:rsidR="00720080" w:rsidRPr="00465BF8" w:rsidRDefault="00720080" w:rsidP="00465BF8">
      <w:pPr>
        <w:spacing w:before="16"/>
        <w:rPr>
          <w:rFonts w:ascii="Tahoma" w:hAnsi="Tahoma" w:cs="Tahoma"/>
          <w:sz w:val="20"/>
          <w:szCs w:val="20"/>
        </w:rPr>
      </w:pPr>
      <w:r w:rsidRPr="00465BF8">
        <w:rPr>
          <w:rFonts w:ascii="Tahoma" w:hAnsi="Tahoma" w:cs="Tahoma"/>
          <w:sz w:val="20"/>
          <w:szCs w:val="20"/>
        </w:rPr>
        <w:t>Firma</w:t>
      </w:r>
      <w:r w:rsidRPr="00465BF8">
        <w:rPr>
          <w:rFonts w:ascii="Tahoma" w:hAnsi="Tahoma" w:cs="Tahoma"/>
          <w:spacing w:val="-5"/>
          <w:sz w:val="20"/>
          <w:szCs w:val="20"/>
        </w:rPr>
        <w:t xml:space="preserve"> </w:t>
      </w:r>
      <w:r w:rsidRPr="00465BF8">
        <w:rPr>
          <w:rFonts w:ascii="Tahoma" w:hAnsi="Tahoma" w:cs="Tahoma"/>
          <w:sz w:val="20"/>
          <w:szCs w:val="20"/>
        </w:rPr>
        <w:t>representante</w:t>
      </w:r>
      <w:r w:rsidRPr="00465BF8">
        <w:rPr>
          <w:rFonts w:ascii="Tahoma" w:hAnsi="Tahoma" w:cs="Tahoma"/>
          <w:spacing w:val="-5"/>
          <w:sz w:val="20"/>
          <w:szCs w:val="20"/>
        </w:rPr>
        <w:t xml:space="preserve"> </w:t>
      </w:r>
      <w:r w:rsidRPr="00465BF8">
        <w:rPr>
          <w:rFonts w:ascii="Tahoma" w:hAnsi="Tahoma" w:cs="Tahoma"/>
          <w:sz w:val="20"/>
          <w:szCs w:val="20"/>
        </w:rPr>
        <w:t>legal</w:t>
      </w:r>
      <w:r w:rsidRPr="00465BF8">
        <w:rPr>
          <w:rFonts w:ascii="Tahoma" w:hAnsi="Tahoma" w:cs="Tahoma"/>
          <w:spacing w:val="-6"/>
          <w:sz w:val="20"/>
          <w:szCs w:val="20"/>
        </w:rPr>
        <w:t xml:space="preserve"> </w:t>
      </w:r>
      <w:r w:rsidRPr="00465BF8">
        <w:rPr>
          <w:rFonts w:ascii="Tahoma" w:hAnsi="Tahoma" w:cs="Tahoma"/>
          <w:sz w:val="20"/>
          <w:szCs w:val="20"/>
        </w:rPr>
        <w:t>del</w:t>
      </w:r>
      <w:r w:rsidRPr="00465BF8">
        <w:rPr>
          <w:rFonts w:ascii="Tahoma" w:hAnsi="Tahoma" w:cs="Tahoma"/>
          <w:spacing w:val="-6"/>
          <w:sz w:val="20"/>
          <w:szCs w:val="20"/>
        </w:rPr>
        <w:t xml:space="preserve"> </w:t>
      </w:r>
      <w:r w:rsidRPr="00465BF8">
        <w:rPr>
          <w:rFonts w:ascii="Tahoma" w:hAnsi="Tahoma" w:cs="Tahoma"/>
          <w:sz w:val="20"/>
          <w:szCs w:val="20"/>
        </w:rPr>
        <w:t>Proponente</w:t>
      </w:r>
    </w:p>
    <w:p w14:paraId="1A91BCFB" w14:textId="77777777" w:rsidR="00720080" w:rsidRPr="00465BF8" w:rsidRDefault="00720080" w:rsidP="00465BF8">
      <w:pPr>
        <w:pStyle w:val="Textoindependiente"/>
        <w:rPr>
          <w:rFonts w:ascii="Tahoma" w:hAnsi="Tahoma" w:cs="Tahoma"/>
          <w:sz w:val="20"/>
          <w:szCs w:val="20"/>
        </w:rPr>
      </w:pPr>
    </w:p>
    <w:p w14:paraId="52CCAF00" w14:textId="77777777" w:rsidR="00465BF8" w:rsidRPr="00465BF8" w:rsidRDefault="00465BF8" w:rsidP="00465BF8">
      <w:pPr>
        <w:rPr>
          <w:rFonts w:ascii="Tahoma" w:hAnsi="Tahoma" w:cs="Tahoma"/>
          <w:sz w:val="20"/>
          <w:szCs w:val="20"/>
        </w:rPr>
      </w:pPr>
      <w:r w:rsidRPr="00465BF8">
        <w:rPr>
          <w:rFonts w:ascii="Tahoma" w:hAnsi="Tahoma" w:cs="Tahoma"/>
          <w:sz w:val="20"/>
          <w:szCs w:val="20"/>
        </w:rPr>
        <w:t>Atentamente,</w:t>
      </w:r>
    </w:p>
    <w:p w14:paraId="11628618" w14:textId="77777777" w:rsidR="00465BF8" w:rsidRPr="00465BF8" w:rsidRDefault="00465BF8" w:rsidP="00465BF8">
      <w:pPr>
        <w:rPr>
          <w:rFonts w:ascii="Tahoma" w:hAnsi="Tahoma" w:cs="Tahoma"/>
          <w:sz w:val="20"/>
          <w:szCs w:val="20"/>
        </w:rPr>
      </w:pPr>
    </w:p>
    <w:p w14:paraId="0BBEFA33" w14:textId="77777777" w:rsidR="00465BF8" w:rsidRPr="00465BF8" w:rsidRDefault="00465BF8" w:rsidP="00465BF8">
      <w:pPr>
        <w:rPr>
          <w:rFonts w:ascii="Tahoma" w:hAnsi="Tahoma" w:cs="Tahoma"/>
          <w:sz w:val="20"/>
          <w:szCs w:val="20"/>
        </w:rPr>
      </w:pPr>
      <w:r w:rsidRPr="00465BF8">
        <w:rPr>
          <w:rFonts w:ascii="Tahoma" w:hAnsi="Tahoma" w:cs="Tahoma"/>
          <w:sz w:val="20"/>
          <w:szCs w:val="20"/>
        </w:rPr>
        <w:t>Nombre del Proponente</w:t>
      </w:r>
      <w:r w:rsidRPr="00465BF8">
        <w:rPr>
          <w:rFonts w:ascii="Tahoma" w:hAnsi="Tahoma" w:cs="Tahoma"/>
          <w:sz w:val="20"/>
          <w:szCs w:val="20"/>
        </w:rPr>
        <w:tab/>
        <w:t>_______________________________________</w:t>
      </w:r>
    </w:p>
    <w:p w14:paraId="389121D6" w14:textId="77777777" w:rsidR="00465BF8" w:rsidRPr="00465BF8" w:rsidRDefault="00465BF8" w:rsidP="00465BF8">
      <w:pPr>
        <w:rPr>
          <w:rFonts w:ascii="Tahoma" w:hAnsi="Tahoma" w:cs="Tahoma"/>
          <w:sz w:val="20"/>
          <w:szCs w:val="20"/>
        </w:rPr>
      </w:pPr>
      <w:r w:rsidRPr="00465BF8">
        <w:rPr>
          <w:rFonts w:ascii="Tahoma" w:hAnsi="Tahoma" w:cs="Tahoma"/>
          <w:sz w:val="20"/>
          <w:szCs w:val="20"/>
        </w:rPr>
        <w:t>Nombre del representante legal</w:t>
      </w:r>
      <w:r w:rsidRPr="00465BF8">
        <w:rPr>
          <w:rFonts w:ascii="Tahoma" w:hAnsi="Tahoma" w:cs="Tahoma"/>
          <w:sz w:val="20"/>
          <w:szCs w:val="20"/>
        </w:rPr>
        <w:tab/>
        <w:t>__________________________________</w:t>
      </w:r>
    </w:p>
    <w:p w14:paraId="32CBE822" w14:textId="77777777" w:rsidR="00465BF8" w:rsidRPr="00465BF8" w:rsidRDefault="00465BF8" w:rsidP="00465BF8">
      <w:pPr>
        <w:rPr>
          <w:rFonts w:ascii="Tahoma" w:hAnsi="Tahoma" w:cs="Tahoma"/>
          <w:sz w:val="20"/>
          <w:szCs w:val="20"/>
        </w:rPr>
      </w:pPr>
      <w:r w:rsidRPr="00465BF8">
        <w:rPr>
          <w:rFonts w:ascii="Tahoma" w:hAnsi="Tahoma" w:cs="Tahoma"/>
          <w:sz w:val="20"/>
          <w:szCs w:val="20"/>
        </w:rPr>
        <w:t>C. C.</w:t>
      </w:r>
      <w:r w:rsidRPr="00465BF8">
        <w:rPr>
          <w:rFonts w:ascii="Tahoma" w:hAnsi="Tahoma" w:cs="Tahoma"/>
          <w:sz w:val="20"/>
          <w:szCs w:val="20"/>
        </w:rPr>
        <w:tab/>
        <w:t>_____________________ de _______________</w:t>
      </w:r>
    </w:p>
    <w:p w14:paraId="53952E93" w14:textId="77777777" w:rsidR="00465BF8" w:rsidRPr="00465BF8" w:rsidRDefault="00465BF8" w:rsidP="00465BF8">
      <w:pPr>
        <w:rPr>
          <w:rFonts w:ascii="Tahoma" w:hAnsi="Tahoma" w:cs="Tahoma"/>
          <w:sz w:val="20"/>
          <w:szCs w:val="20"/>
        </w:rPr>
      </w:pPr>
      <w:r w:rsidRPr="00465BF8">
        <w:rPr>
          <w:rFonts w:ascii="Tahoma" w:hAnsi="Tahoma" w:cs="Tahoma"/>
          <w:sz w:val="20"/>
          <w:szCs w:val="20"/>
        </w:rPr>
        <w:t>Dirección de correo</w:t>
      </w:r>
      <w:r w:rsidRPr="00465BF8">
        <w:rPr>
          <w:rFonts w:ascii="Tahoma" w:hAnsi="Tahoma" w:cs="Tahoma"/>
          <w:sz w:val="20"/>
          <w:szCs w:val="20"/>
        </w:rPr>
        <w:tab/>
        <w:t>_______________________________________</w:t>
      </w:r>
    </w:p>
    <w:p w14:paraId="1D28AF85" w14:textId="77777777" w:rsidR="00465BF8" w:rsidRPr="00465BF8" w:rsidRDefault="00465BF8" w:rsidP="00465BF8">
      <w:pPr>
        <w:rPr>
          <w:rFonts w:ascii="Tahoma" w:hAnsi="Tahoma" w:cs="Tahoma"/>
          <w:sz w:val="20"/>
          <w:szCs w:val="20"/>
        </w:rPr>
      </w:pPr>
      <w:r w:rsidRPr="00465BF8">
        <w:rPr>
          <w:rFonts w:ascii="Tahoma" w:hAnsi="Tahoma" w:cs="Tahoma"/>
          <w:sz w:val="20"/>
          <w:szCs w:val="20"/>
        </w:rPr>
        <w:t>Correo electrónico</w:t>
      </w:r>
      <w:r w:rsidRPr="00465BF8">
        <w:rPr>
          <w:rFonts w:ascii="Tahoma" w:hAnsi="Tahoma" w:cs="Tahoma"/>
          <w:sz w:val="20"/>
          <w:szCs w:val="20"/>
        </w:rPr>
        <w:tab/>
        <w:t>_______________________________________</w:t>
      </w:r>
    </w:p>
    <w:p w14:paraId="4CDBDCB2" w14:textId="77777777" w:rsidR="00465BF8" w:rsidRPr="00465BF8" w:rsidRDefault="00465BF8" w:rsidP="00465BF8">
      <w:pPr>
        <w:spacing w:line="171" w:lineRule="exact"/>
        <w:rPr>
          <w:rFonts w:ascii="Tahoma" w:hAnsi="Tahoma" w:cs="Tahoma"/>
          <w:sz w:val="20"/>
          <w:szCs w:val="20"/>
        </w:rPr>
      </w:pPr>
    </w:p>
    <w:p w14:paraId="2FD9C6CB" w14:textId="77777777" w:rsidR="00720080" w:rsidRPr="00465BF8" w:rsidRDefault="00720080" w:rsidP="00465BF8">
      <w:pPr>
        <w:spacing w:line="171" w:lineRule="exact"/>
        <w:rPr>
          <w:rFonts w:ascii="Tahoma" w:hAnsi="Tahoma" w:cs="Tahoma"/>
          <w:sz w:val="20"/>
          <w:szCs w:val="20"/>
        </w:rPr>
      </w:pPr>
      <w:r w:rsidRPr="00465BF8">
        <w:rPr>
          <w:rFonts w:ascii="Tahoma" w:hAnsi="Tahoma" w:cs="Tahoma"/>
          <w:sz w:val="20"/>
          <w:szCs w:val="20"/>
        </w:rPr>
        <w:t>Los</w:t>
      </w:r>
      <w:r w:rsidRPr="00465BF8">
        <w:rPr>
          <w:rFonts w:ascii="Tahoma" w:hAnsi="Tahoma" w:cs="Tahoma"/>
          <w:spacing w:val="-2"/>
          <w:sz w:val="20"/>
          <w:szCs w:val="20"/>
        </w:rPr>
        <w:t xml:space="preserve"> </w:t>
      </w:r>
      <w:r w:rsidRPr="00465BF8">
        <w:rPr>
          <w:rFonts w:ascii="Tahoma" w:hAnsi="Tahoma" w:cs="Tahoma"/>
          <w:sz w:val="20"/>
          <w:szCs w:val="20"/>
        </w:rPr>
        <w:t>representantes</w:t>
      </w:r>
      <w:r w:rsidRPr="00465BF8">
        <w:rPr>
          <w:rFonts w:ascii="Tahoma" w:hAnsi="Tahoma" w:cs="Tahoma"/>
          <w:spacing w:val="-1"/>
          <w:sz w:val="20"/>
          <w:szCs w:val="20"/>
        </w:rPr>
        <w:t xml:space="preserve"> </w:t>
      </w:r>
      <w:r w:rsidRPr="00465BF8">
        <w:rPr>
          <w:rFonts w:ascii="Tahoma" w:hAnsi="Tahoma" w:cs="Tahoma"/>
          <w:sz w:val="20"/>
          <w:szCs w:val="20"/>
        </w:rPr>
        <w:t>de</w:t>
      </w:r>
      <w:r w:rsidRPr="00465BF8">
        <w:rPr>
          <w:rFonts w:ascii="Tahoma" w:hAnsi="Tahoma" w:cs="Tahoma"/>
          <w:spacing w:val="-1"/>
          <w:sz w:val="20"/>
          <w:szCs w:val="20"/>
        </w:rPr>
        <w:t xml:space="preserve"> </w:t>
      </w:r>
      <w:r w:rsidRPr="00465BF8">
        <w:rPr>
          <w:rFonts w:ascii="Tahoma" w:hAnsi="Tahoma" w:cs="Tahoma"/>
          <w:sz w:val="20"/>
          <w:szCs w:val="20"/>
        </w:rPr>
        <w:t>los</w:t>
      </w:r>
      <w:r w:rsidRPr="00465BF8">
        <w:rPr>
          <w:rFonts w:ascii="Tahoma" w:hAnsi="Tahoma" w:cs="Tahoma"/>
          <w:spacing w:val="-2"/>
          <w:sz w:val="20"/>
          <w:szCs w:val="20"/>
        </w:rPr>
        <w:t xml:space="preserve"> </w:t>
      </w:r>
      <w:r w:rsidRPr="00465BF8">
        <w:rPr>
          <w:rFonts w:ascii="Tahoma" w:hAnsi="Tahoma" w:cs="Tahoma"/>
          <w:sz w:val="20"/>
          <w:szCs w:val="20"/>
        </w:rPr>
        <w:t>integrantes</w:t>
      </w:r>
      <w:r w:rsidRPr="00465BF8">
        <w:rPr>
          <w:rFonts w:ascii="Tahoma" w:hAnsi="Tahoma" w:cs="Tahoma"/>
          <w:spacing w:val="-1"/>
          <w:sz w:val="20"/>
          <w:szCs w:val="20"/>
        </w:rPr>
        <w:t xml:space="preserve"> </w:t>
      </w:r>
      <w:r w:rsidRPr="00465BF8">
        <w:rPr>
          <w:rFonts w:ascii="Tahoma" w:hAnsi="Tahoma" w:cs="Tahoma"/>
          <w:sz w:val="20"/>
          <w:szCs w:val="20"/>
        </w:rPr>
        <w:t>del</w:t>
      </w:r>
      <w:r w:rsidRPr="00465BF8">
        <w:rPr>
          <w:rFonts w:ascii="Tahoma" w:hAnsi="Tahoma" w:cs="Tahoma"/>
          <w:spacing w:val="-1"/>
          <w:sz w:val="20"/>
          <w:szCs w:val="20"/>
        </w:rPr>
        <w:t xml:space="preserve"> </w:t>
      </w:r>
      <w:r w:rsidRPr="00465BF8">
        <w:rPr>
          <w:rFonts w:ascii="Tahoma" w:hAnsi="Tahoma" w:cs="Tahoma"/>
          <w:sz w:val="20"/>
          <w:szCs w:val="20"/>
        </w:rPr>
        <w:t>Proponente plural</w:t>
      </w:r>
      <w:r w:rsidRPr="00465BF8">
        <w:rPr>
          <w:rFonts w:ascii="Tahoma" w:hAnsi="Tahoma" w:cs="Tahoma"/>
          <w:spacing w:val="-3"/>
          <w:sz w:val="20"/>
          <w:szCs w:val="20"/>
        </w:rPr>
        <w:t xml:space="preserve"> </w:t>
      </w:r>
      <w:r w:rsidRPr="00465BF8">
        <w:rPr>
          <w:rFonts w:ascii="Tahoma" w:hAnsi="Tahoma" w:cs="Tahoma"/>
          <w:sz w:val="20"/>
          <w:szCs w:val="20"/>
        </w:rPr>
        <w:t>deben</w:t>
      </w:r>
      <w:r w:rsidRPr="00465BF8">
        <w:rPr>
          <w:rFonts w:ascii="Tahoma" w:hAnsi="Tahoma" w:cs="Tahoma"/>
          <w:spacing w:val="-1"/>
          <w:sz w:val="20"/>
          <w:szCs w:val="20"/>
        </w:rPr>
        <w:t xml:space="preserve"> </w:t>
      </w:r>
      <w:r w:rsidRPr="00465BF8">
        <w:rPr>
          <w:rFonts w:ascii="Tahoma" w:hAnsi="Tahoma" w:cs="Tahoma"/>
          <w:sz w:val="20"/>
          <w:szCs w:val="20"/>
        </w:rPr>
        <w:t>suscribir</w:t>
      </w:r>
      <w:r w:rsidRPr="00465BF8">
        <w:rPr>
          <w:rFonts w:ascii="Tahoma" w:hAnsi="Tahoma" w:cs="Tahoma"/>
          <w:spacing w:val="-5"/>
          <w:sz w:val="20"/>
          <w:szCs w:val="20"/>
        </w:rPr>
        <w:t xml:space="preserve"> </w:t>
      </w:r>
      <w:r w:rsidRPr="00465BF8">
        <w:rPr>
          <w:rFonts w:ascii="Tahoma" w:hAnsi="Tahoma" w:cs="Tahoma"/>
          <w:sz w:val="20"/>
          <w:szCs w:val="20"/>
        </w:rPr>
        <w:t>el</w:t>
      </w:r>
      <w:r w:rsidRPr="00465BF8">
        <w:rPr>
          <w:rFonts w:ascii="Tahoma" w:hAnsi="Tahoma" w:cs="Tahoma"/>
          <w:spacing w:val="-1"/>
          <w:sz w:val="20"/>
          <w:szCs w:val="20"/>
        </w:rPr>
        <w:t xml:space="preserve"> </w:t>
      </w:r>
      <w:r w:rsidRPr="00465BF8">
        <w:rPr>
          <w:rFonts w:ascii="Tahoma" w:hAnsi="Tahoma" w:cs="Tahoma"/>
          <w:sz w:val="20"/>
          <w:szCs w:val="20"/>
        </w:rPr>
        <w:t>presente</w:t>
      </w:r>
      <w:r w:rsidRPr="00465BF8">
        <w:rPr>
          <w:rFonts w:ascii="Tahoma" w:hAnsi="Tahoma" w:cs="Tahoma"/>
          <w:spacing w:val="-1"/>
          <w:sz w:val="20"/>
          <w:szCs w:val="20"/>
        </w:rPr>
        <w:t xml:space="preserve"> </w:t>
      </w:r>
      <w:r w:rsidRPr="00465BF8">
        <w:rPr>
          <w:rFonts w:ascii="Tahoma" w:hAnsi="Tahoma" w:cs="Tahoma"/>
          <w:sz w:val="20"/>
          <w:szCs w:val="20"/>
        </w:rPr>
        <w:t>documento.</w:t>
      </w:r>
    </w:p>
    <w:sectPr w:rsidR="00720080" w:rsidRPr="00465BF8" w:rsidSect="00BE6E6F">
      <w:headerReference w:type="default" r:id="rId8"/>
      <w:footerReference w:type="default" r:id="rId9"/>
      <w:pgSz w:w="12240" w:h="15840"/>
      <w:pgMar w:top="924"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BBFEF" w14:textId="77777777" w:rsidR="00173852" w:rsidRDefault="00173852" w:rsidP="006B136D">
      <w:r>
        <w:separator/>
      </w:r>
    </w:p>
  </w:endnote>
  <w:endnote w:type="continuationSeparator" w:id="0">
    <w:p w14:paraId="114995A0" w14:textId="77777777" w:rsidR="00173852" w:rsidRDefault="00173852" w:rsidP="006B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OpenSymbol">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Liberation Sans">
    <w:altName w:val="Yu Gothic"/>
    <w:charset w:val="80"/>
    <w:family w:val="swiss"/>
    <w:pitch w:val="variable"/>
  </w:font>
  <w:font w:name="DejaVu Sans">
    <w:charset w:val="00"/>
    <w:family w:val="swiss"/>
    <w:pitch w:val="variable"/>
    <w:sig w:usb0="00000000" w:usb1="5200F5FF" w:usb2="0A242021" w:usb3="00000000" w:csb0="000001BF" w:csb1="00000000"/>
  </w:font>
  <w:font w:name="Lohit Hindi">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charset w:val="00"/>
    <w:family w:val="swiss"/>
    <w:pitch w:val="default"/>
  </w:font>
  <w:font w:name="Sans Serif 12cpi">
    <w:charset w:val="00"/>
    <w:family w:val="modern"/>
    <w:pitch w:val="default"/>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roid Sans Fallback">
    <w:panose1 w:val="00000000000000000000"/>
    <w:charset w:val="00"/>
    <w:family w:val="auto"/>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ヒラギノ角ゴ ProN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743327624"/>
      <w:docPartObj>
        <w:docPartGallery w:val="Page Numbers (Bottom of Page)"/>
        <w:docPartUnique/>
      </w:docPartObj>
    </w:sdtPr>
    <w:sdtContent>
      <w:p w14:paraId="557B43BD" w14:textId="77777777" w:rsidR="00354DE1" w:rsidRDefault="00354DE1" w:rsidP="00354DE1">
        <w:pPr>
          <w:pStyle w:val="Piedepgina"/>
          <w:framePr w:wrap="none" w:vAnchor="text" w:hAnchor="margin" w:xAlign="right" w:y="1"/>
          <w:rPr>
            <w:rStyle w:val="Nmerodepgina"/>
          </w:rPr>
        </w:pPr>
        <w:r w:rsidRPr="001B276E">
          <w:rPr>
            <w:rStyle w:val="Nmerodepgina"/>
            <w:lang w:val="es-ES"/>
          </w:rPr>
          <w:t xml:space="preserve">Página </w:t>
        </w:r>
        <w:r w:rsidRPr="001B276E">
          <w:rPr>
            <w:rStyle w:val="Nmerodepgina"/>
            <w:b/>
            <w:bCs/>
          </w:rPr>
          <w:fldChar w:fldCharType="begin"/>
        </w:r>
        <w:r w:rsidRPr="001B276E">
          <w:rPr>
            <w:rStyle w:val="Nmerodepgina"/>
          </w:rPr>
          <w:instrText>PAGE  \* Arabic  \* MERGEFORMAT</w:instrText>
        </w:r>
        <w:r w:rsidRPr="001B276E">
          <w:rPr>
            <w:rStyle w:val="Nmerodepgina"/>
            <w:b/>
            <w:bCs/>
          </w:rPr>
          <w:fldChar w:fldCharType="separate"/>
        </w:r>
        <w:r>
          <w:rPr>
            <w:rStyle w:val="Nmerodepgina"/>
            <w:b/>
            <w:bCs/>
          </w:rPr>
          <w:t>1</w:t>
        </w:r>
        <w:r w:rsidRPr="001B276E">
          <w:rPr>
            <w:rStyle w:val="Nmerodepgina"/>
            <w:b/>
            <w:bCs/>
          </w:rPr>
          <w:fldChar w:fldCharType="end"/>
        </w:r>
        <w:r w:rsidRPr="001B276E">
          <w:rPr>
            <w:rStyle w:val="Nmerodepgina"/>
            <w:lang w:val="es-ES"/>
          </w:rPr>
          <w:t xml:space="preserve"> de </w:t>
        </w:r>
        <w:r w:rsidRPr="001B276E">
          <w:rPr>
            <w:rStyle w:val="Nmerodepgina"/>
            <w:b/>
            <w:bCs/>
          </w:rPr>
          <w:fldChar w:fldCharType="begin"/>
        </w:r>
        <w:r w:rsidRPr="001B276E">
          <w:rPr>
            <w:rStyle w:val="Nmerodepgina"/>
          </w:rPr>
          <w:instrText>NUMPAGES  \* Arabic  \* MERGEFORMAT</w:instrText>
        </w:r>
        <w:r w:rsidRPr="001B276E">
          <w:rPr>
            <w:rStyle w:val="Nmerodepgina"/>
            <w:b/>
            <w:bCs/>
          </w:rPr>
          <w:fldChar w:fldCharType="separate"/>
        </w:r>
        <w:r>
          <w:rPr>
            <w:rStyle w:val="Nmerodepgina"/>
            <w:b/>
            <w:bCs/>
          </w:rPr>
          <w:t>2</w:t>
        </w:r>
        <w:r w:rsidRPr="001B276E">
          <w:rPr>
            <w:rStyle w:val="Nmerodepgina"/>
            <w:b/>
            <w:bCs/>
          </w:rPr>
          <w:fldChar w:fldCharType="end"/>
        </w:r>
      </w:p>
    </w:sdtContent>
  </w:sdt>
  <w:p w14:paraId="74E28EA9" w14:textId="77777777" w:rsidR="00354DE1" w:rsidRPr="001B276E" w:rsidRDefault="00354DE1" w:rsidP="00354DE1">
    <w:pPr>
      <w:pStyle w:val="Piedepgina"/>
      <w:ind w:right="360"/>
      <w:rPr>
        <w:rFonts w:ascii="Arial Narrow" w:hAnsi="Arial Narrow" w:cs="Arial"/>
        <w:sz w:val="16"/>
        <w:szCs w:val="16"/>
        <w:lang w:val="es-ES"/>
      </w:rPr>
    </w:pPr>
    <w:r w:rsidRPr="001B276E">
      <w:rPr>
        <w:rFonts w:ascii="Arial Narrow" w:hAnsi="Arial Narrow" w:cs="Arial"/>
        <w:noProof/>
        <w:sz w:val="16"/>
        <w:szCs w:val="16"/>
        <w:lang w:eastAsia="es-CO"/>
      </w:rPr>
      <mc:AlternateContent>
        <mc:Choice Requires="wps">
          <w:drawing>
            <wp:anchor distT="0" distB="0" distL="114300" distR="114300" simplePos="0" relativeHeight="251661312" behindDoc="0" locked="0" layoutInCell="1" allowOverlap="1" wp14:anchorId="2A0DEE12" wp14:editId="7372F3C4">
              <wp:simplePos x="0" y="0"/>
              <wp:positionH relativeFrom="column">
                <wp:posOffset>9830</wp:posOffset>
              </wp:positionH>
              <wp:positionV relativeFrom="paragraph">
                <wp:posOffset>-60020</wp:posOffset>
              </wp:positionV>
              <wp:extent cx="5566257" cy="0"/>
              <wp:effectExtent l="0" t="0" r="34925" b="19050"/>
              <wp:wrapNone/>
              <wp:docPr id="1771492543" name="Conector recto 2"/>
              <wp:cNvGraphicFramePr/>
              <a:graphic xmlns:a="http://schemas.openxmlformats.org/drawingml/2006/main">
                <a:graphicData uri="http://schemas.microsoft.com/office/word/2010/wordprocessingShape">
                  <wps:wsp>
                    <wps:cNvCnPr/>
                    <wps:spPr>
                      <a:xfrm>
                        <a:off x="0" y="0"/>
                        <a:ext cx="556625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4BF050" id="Conector rec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4.75pt" to="439.05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" strokecolor="black [3200]">
              <v:stroke joinstyle="miter"/>
            </v:line>
          </w:pict>
        </mc:Fallback>
      </mc:AlternateContent>
    </w:r>
    <w:r w:rsidRPr="001B276E">
      <w:rPr>
        <w:rFonts w:ascii="Arial Narrow" w:hAnsi="Arial Narrow" w:cs="Arial"/>
        <w:sz w:val="16"/>
        <w:szCs w:val="16"/>
        <w:lang w:val="es-ES"/>
      </w:rPr>
      <w:t>PALACIO DE GOBIERNO MUNICIPAL</w:t>
    </w:r>
    <w:r w:rsidRPr="001B276E">
      <w:rPr>
        <w:rFonts w:ascii="Arial Narrow" w:hAnsi="Arial Narrow" w:cs="Arial"/>
        <w:sz w:val="16"/>
        <w:szCs w:val="16"/>
        <w:lang w:val="es-ES"/>
      </w:rPr>
      <w:tab/>
    </w:r>
    <w:r w:rsidRPr="001B276E">
      <w:rPr>
        <w:rFonts w:ascii="Arial Narrow" w:hAnsi="Arial Narrow" w:cs="Arial"/>
        <w:sz w:val="16"/>
        <w:szCs w:val="16"/>
        <w:lang w:val="es-ES"/>
      </w:rPr>
      <w:tab/>
    </w:r>
  </w:p>
  <w:p w14:paraId="3287E3E7" w14:textId="77777777" w:rsidR="00354DE1" w:rsidRPr="001B276E" w:rsidRDefault="00354DE1" w:rsidP="00354DE1">
    <w:pPr>
      <w:pStyle w:val="Piedepgina"/>
      <w:rPr>
        <w:rFonts w:ascii="Arial Narrow" w:hAnsi="Arial Narrow" w:cs="Arial"/>
        <w:sz w:val="16"/>
        <w:szCs w:val="16"/>
        <w:lang w:val="es-ES"/>
      </w:rPr>
    </w:pPr>
    <w:r w:rsidRPr="001B276E">
      <w:rPr>
        <w:rFonts w:ascii="Arial Narrow" w:hAnsi="Arial Narrow" w:cs="Arial"/>
        <w:sz w:val="16"/>
        <w:szCs w:val="16"/>
        <w:lang w:val="es-ES"/>
      </w:rPr>
      <w:t>Tel. (098)435-8100 Ext:1505</w:t>
    </w:r>
  </w:p>
  <w:p w14:paraId="223EEE29" w14:textId="77777777" w:rsidR="00354DE1" w:rsidRPr="001B276E" w:rsidRDefault="00354DE1" w:rsidP="00354DE1">
    <w:pPr>
      <w:pStyle w:val="Piedepgina"/>
      <w:tabs>
        <w:tab w:val="clear" w:pos="4419"/>
      </w:tabs>
      <w:rPr>
        <w:rFonts w:ascii="Arial Narrow" w:hAnsi="Arial Narrow" w:cs="Arial"/>
        <w:sz w:val="16"/>
        <w:szCs w:val="16"/>
        <w:lang w:val="es-ES"/>
      </w:rPr>
    </w:pPr>
    <w:hyperlink r:id="rId1" w:history="1">
      <w:r w:rsidRPr="001B276E">
        <w:rPr>
          <w:rFonts w:ascii="Arial Narrow" w:hAnsi="Arial Narrow" w:cs="Arial"/>
          <w:sz w:val="16"/>
          <w:szCs w:val="16"/>
          <w:lang w:val="es-ES"/>
        </w:rPr>
        <w:t>oficinajuridica@florencia-caqueta.gov.co</w:t>
      </w:r>
    </w:hyperlink>
    <w:r w:rsidRPr="001B276E">
      <w:rPr>
        <w:rFonts w:ascii="Arial Narrow" w:hAnsi="Arial Narrow" w:cs="Arial"/>
        <w:sz w:val="16"/>
        <w:szCs w:val="16"/>
        <w:lang w:val="es-ES"/>
      </w:rPr>
      <w:tab/>
    </w:r>
  </w:p>
  <w:p w14:paraId="63435B2E" w14:textId="77777777" w:rsidR="00354DE1" w:rsidRPr="001B276E" w:rsidRDefault="00354DE1" w:rsidP="00354DE1">
    <w:pPr>
      <w:pStyle w:val="Piedepgina"/>
      <w:rPr>
        <w:rFonts w:ascii="Arial Narrow" w:hAnsi="Arial Narrow" w:cs="Arial"/>
        <w:sz w:val="16"/>
        <w:szCs w:val="16"/>
        <w:lang w:val="es-ES"/>
      </w:rPr>
    </w:pPr>
    <w:r w:rsidRPr="001B276E">
      <w:rPr>
        <w:rFonts w:ascii="Arial Narrow" w:hAnsi="Arial Narrow" w:cs="Arial"/>
        <w:sz w:val="16"/>
        <w:szCs w:val="16"/>
        <w:lang w:val="es-ES"/>
      </w:rPr>
      <w:t>www.florencia-caqueta.gov.co Florencia-Caquetá</w:t>
    </w:r>
  </w:p>
  <w:p w14:paraId="0E1C8FC5" w14:textId="77777777" w:rsidR="00354DE1" w:rsidRDefault="00354D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D7A5B" w14:textId="77777777" w:rsidR="00173852" w:rsidRDefault="00173852" w:rsidP="006B136D">
      <w:r>
        <w:separator/>
      </w:r>
    </w:p>
  </w:footnote>
  <w:footnote w:type="continuationSeparator" w:id="0">
    <w:p w14:paraId="0511C52E" w14:textId="77777777" w:rsidR="00173852" w:rsidRDefault="00173852" w:rsidP="006B1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DF41" w14:textId="77777777" w:rsidR="00354DE1" w:rsidRDefault="00354DE1" w:rsidP="00354DE1">
    <w:pPr>
      <w:pStyle w:val="Encabezado"/>
    </w:pPr>
    <w:r>
      <w:rPr>
        <w:noProof/>
        <w:lang w:eastAsia="es-CO"/>
      </w:rPr>
      <w:drawing>
        <wp:anchor distT="0" distB="0" distL="114300" distR="114300" simplePos="0" relativeHeight="251659264" behindDoc="0" locked="0" layoutInCell="1" allowOverlap="1" wp14:anchorId="4D288998" wp14:editId="273362EA">
          <wp:simplePos x="0" y="0"/>
          <wp:positionH relativeFrom="column">
            <wp:posOffset>4148455</wp:posOffset>
          </wp:positionH>
          <wp:positionV relativeFrom="paragraph">
            <wp:posOffset>-104775</wp:posOffset>
          </wp:positionV>
          <wp:extent cx="1952625" cy="698501"/>
          <wp:effectExtent l="0" t="0" r="0" b="6350"/>
          <wp:wrapNone/>
          <wp:docPr id="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0142" name="Imagen 87440142"/>
                  <pic:cNvPicPr/>
                </pic:nvPicPr>
                <pic:blipFill>
                  <a:blip r:embed="rId1">
                    <a:extLst>
                      <a:ext uri="{28A0092B-C50C-407E-A947-70E740481C1C}">
                        <a14:useLocalDpi xmlns:a14="http://schemas.microsoft.com/office/drawing/2010/main" val="0"/>
                      </a:ext>
                    </a:extLst>
                  </a:blip>
                  <a:stretch>
                    <a:fillRect/>
                  </a:stretch>
                </pic:blipFill>
                <pic:spPr>
                  <a:xfrm>
                    <a:off x="0" y="0"/>
                    <a:ext cx="1952625" cy="698501"/>
                  </a:xfrm>
                  <a:prstGeom prst="rect">
                    <a:avLst/>
                  </a:prstGeom>
                </pic:spPr>
              </pic:pic>
            </a:graphicData>
          </a:graphic>
          <wp14:sizeRelH relativeFrom="page">
            <wp14:pctWidth>0</wp14:pctWidth>
          </wp14:sizeRelH>
          <wp14:sizeRelV relativeFrom="page">
            <wp14:pctHeight>0</wp14:pctHeight>
          </wp14:sizeRelV>
        </wp:anchor>
      </w:drawing>
    </w:r>
  </w:p>
  <w:p w14:paraId="024F1594" w14:textId="08DA2B42" w:rsidR="00354DE1" w:rsidRDefault="00354DE1">
    <w:pPr>
      <w:pStyle w:val="Encabezado"/>
    </w:pPr>
  </w:p>
  <w:p w14:paraId="34BA4630" w14:textId="692376A7" w:rsidR="00354DE1" w:rsidRDefault="00354DE1">
    <w:pPr>
      <w:pStyle w:val="Encabezado"/>
    </w:pPr>
  </w:p>
  <w:p w14:paraId="108BCEFF" w14:textId="77777777" w:rsidR="00354DE1" w:rsidRDefault="00354D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0pt;height:180pt;visibility:visible;mso-wrap-style:square" o:bullet="t">
        <v:imagedata r:id="rId1" o:title=""/>
      </v:shape>
    </w:pict>
  </w:numPicBullet>
  <w:abstractNum w:abstractNumId="0" w15:restartNumberingAfterBreak="0">
    <w:nsid w:val="FFFFFF83"/>
    <w:multiLevelType w:val="singleLevel"/>
    <w:tmpl w:val="87402CD2"/>
    <w:lvl w:ilvl="0">
      <w:start w:val="1"/>
      <w:numFmt w:val="bullet"/>
      <w:pStyle w:val="Listaconvietas2"/>
      <w:lvlText w:val=""/>
      <w:lvlJc w:val="left"/>
      <w:pPr>
        <w:tabs>
          <w:tab w:val="num" w:pos="283"/>
        </w:tabs>
        <w:ind w:left="283" w:hanging="360"/>
      </w:pPr>
      <w:rPr>
        <w:rFonts w:ascii="Symbol" w:hAnsi="Symbol" w:hint="default"/>
      </w:rPr>
    </w:lvl>
  </w:abstractNum>
  <w:abstractNum w:abstractNumId="1" w15:restartNumberingAfterBreak="0">
    <w:nsid w:val="FFFFFF89"/>
    <w:multiLevelType w:val="singleLevel"/>
    <w:tmpl w:val="3274EE0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2"/>
    <w:lvl w:ilvl="0">
      <w:start w:val="1"/>
      <w:numFmt w:val="bullet"/>
      <w:pStyle w:val="Listaconvietas21"/>
      <w:lvlText w:val=""/>
      <w:lvlJc w:val="left"/>
      <w:pPr>
        <w:tabs>
          <w:tab w:val="num" w:pos="643"/>
        </w:tabs>
        <w:ind w:left="643" w:hanging="360"/>
      </w:pPr>
      <w:rPr>
        <w:rFonts w:ascii="Symbol" w:hAnsi="Symbol" w:cs="Symbol" w:hint="default"/>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hint="default"/>
        <w:sz w:val="22"/>
      </w:rPr>
    </w:lvl>
    <w:lvl w:ilvl="1">
      <w:numFmt w:val="bullet"/>
      <w:lvlText w:val="•"/>
      <w:lvlJc w:val="left"/>
      <w:pPr>
        <w:tabs>
          <w:tab w:val="num" w:pos="0"/>
        </w:tabs>
        <w:ind w:left="1785" w:hanging="705"/>
      </w:pPr>
      <w:rPr>
        <w:rFonts w:ascii="Arial" w:hAnsi="Arial" w:cs="Arial" w:hint="default"/>
        <w:sz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2"/>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2"/>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0000009"/>
    <w:multiLevelType w:val="singleLevel"/>
    <w:tmpl w:val="00000009"/>
    <w:name w:val="WW8Num9"/>
    <w:lvl w:ilvl="0">
      <w:start w:val="1"/>
      <w:numFmt w:val="lowerRoman"/>
      <w:pStyle w:val="Invias-VietaRomana"/>
      <w:lvlText w:val="%1."/>
      <w:lvlJc w:val="right"/>
      <w:pPr>
        <w:tabs>
          <w:tab w:val="num" w:pos="0"/>
        </w:tabs>
        <w:ind w:left="1440" w:hanging="360"/>
      </w:pPr>
      <w:rPr>
        <w:rFonts w:cs="Times New Roman"/>
      </w:rPr>
    </w:lvl>
  </w:abstractNum>
  <w:abstractNum w:abstractNumId="5" w15:restartNumberingAfterBreak="0">
    <w:nsid w:val="0000000A"/>
    <w:multiLevelType w:val="singleLevel"/>
    <w:tmpl w:val="0000000A"/>
    <w:name w:val="WW8Num10"/>
    <w:lvl w:ilvl="0">
      <w:start w:val="1"/>
      <w:numFmt w:val="decimal"/>
      <w:lvlText w:val="%1)"/>
      <w:lvlJc w:val="left"/>
      <w:pPr>
        <w:tabs>
          <w:tab w:val="num" w:pos="0"/>
        </w:tabs>
        <w:ind w:left="720" w:hanging="360"/>
      </w:pPr>
      <w:rPr>
        <w:rFonts w:cs="Arial" w:hint="default"/>
        <w:b/>
        <w:bCs/>
        <w:sz w:val="22"/>
        <w:lang w:val="es-ES_tradnl" w:eastAsia="es-ES_tradnl"/>
      </w:rPr>
    </w:lvl>
  </w:abstractNum>
  <w:abstractNum w:abstractNumId="6" w15:restartNumberingAfterBreak="0">
    <w:nsid w:val="00000012"/>
    <w:multiLevelType w:val="multilevel"/>
    <w:tmpl w:val="00000012"/>
    <w:name w:val="WW8Num18"/>
    <w:lvl w:ilvl="0">
      <w:start w:val="1"/>
      <w:numFmt w:val="decimal"/>
      <w:lvlText w:val="%1."/>
      <w:lvlJc w:val="left"/>
      <w:pPr>
        <w:tabs>
          <w:tab w:val="num" w:pos="0"/>
        </w:tabs>
        <w:ind w:left="502" w:hanging="360"/>
      </w:pPr>
      <w:rPr>
        <w:b/>
      </w:rPr>
    </w:lvl>
    <w:lvl w:ilvl="1">
      <w:start w:val="1"/>
      <w:numFmt w:val="decimal"/>
      <w:lvlText w:val="%1.%2."/>
      <w:lvlJc w:val="left"/>
      <w:pPr>
        <w:tabs>
          <w:tab w:val="num" w:pos="0"/>
        </w:tabs>
        <w:ind w:left="7520" w:hanging="432"/>
      </w:pPr>
      <w:rPr>
        <w:lang w:val="es-CO"/>
      </w:rPr>
    </w:lvl>
    <w:lvl w:ilvl="2">
      <w:start w:val="1"/>
      <w:numFmt w:val="decimal"/>
      <w:lvlText w:val="%1.%2.%3."/>
      <w:lvlJc w:val="left"/>
      <w:pPr>
        <w:tabs>
          <w:tab w:val="num" w:pos="0"/>
        </w:tabs>
        <w:ind w:left="930"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15"/>
    <w:multiLevelType w:val="multilevel"/>
    <w:tmpl w:val="00000015"/>
    <w:name w:val="WW8Num21"/>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18"/>
    <w:multiLevelType w:val="multilevel"/>
    <w:tmpl w:val="00000018"/>
    <w:name w:val="WW8Num24"/>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19"/>
    <w:multiLevelType w:val="multilevel"/>
    <w:tmpl w:val="00000019"/>
    <w:name w:val="WW8Num25"/>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16"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7"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8" w15:restartNumberingAfterBreak="0">
    <w:nsid w:val="495924A9"/>
    <w:multiLevelType w:val="hybridMultilevel"/>
    <w:tmpl w:val="8C622F82"/>
    <w:lvl w:ilvl="0" w:tplc="03227F36">
      <w:start w:val="1"/>
      <w:numFmt w:val="lowerLetter"/>
      <w:pStyle w:val="Lista3"/>
      <w:lvlText w:val="%1."/>
      <w:lvlJc w:val="left"/>
      <w:pPr>
        <w:tabs>
          <w:tab w:val="num" w:pos="360"/>
        </w:tabs>
        <w:ind w:left="360" w:hanging="360"/>
      </w:pPr>
      <w:rPr>
        <w:rFonts w:hint="default"/>
        <w:b/>
        <w:color w:val="000000"/>
        <w:sz w:val="22"/>
        <w:szCs w:val="22"/>
      </w:rPr>
    </w:lvl>
    <w:lvl w:ilvl="1" w:tplc="040A0019" w:tentative="1">
      <w:start w:val="1"/>
      <w:numFmt w:val="lowerLetter"/>
      <w:lvlText w:val="%2."/>
      <w:lvlJc w:val="left"/>
      <w:pPr>
        <w:tabs>
          <w:tab w:val="num" w:pos="1080"/>
        </w:tabs>
        <w:ind w:left="1080" w:hanging="360"/>
      </w:pPr>
    </w:lvl>
    <w:lvl w:ilvl="2" w:tplc="040A001B" w:tentative="1">
      <w:start w:val="1"/>
      <w:numFmt w:val="lowerRoman"/>
      <w:lvlText w:val="%3."/>
      <w:lvlJc w:val="right"/>
      <w:pPr>
        <w:tabs>
          <w:tab w:val="num" w:pos="1800"/>
        </w:tabs>
        <w:ind w:left="1800" w:hanging="180"/>
      </w:pPr>
    </w:lvl>
    <w:lvl w:ilvl="3" w:tplc="040A000F" w:tentative="1">
      <w:start w:val="1"/>
      <w:numFmt w:val="decimal"/>
      <w:lvlText w:val="%4."/>
      <w:lvlJc w:val="left"/>
      <w:pPr>
        <w:tabs>
          <w:tab w:val="num" w:pos="2520"/>
        </w:tabs>
        <w:ind w:left="2520" w:hanging="360"/>
      </w:pPr>
    </w:lvl>
    <w:lvl w:ilvl="4" w:tplc="040A0019" w:tentative="1">
      <w:start w:val="1"/>
      <w:numFmt w:val="lowerLetter"/>
      <w:lvlText w:val="%5."/>
      <w:lvlJc w:val="left"/>
      <w:pPr>
        <w:tabs>
          <w:tab w:val="num" w:pos="3240"/>
        </w:tabs>
        <w:ind w:left="3240" w:hanging="360"/>
      </w:pPr>
    </w:lvl>
    <w:lvl w:ilvl="5" w:tplc="040A001B" w:tentative="1">
      <w:start w:val="1"/>
      <w:numFmt w:val="lowerRoman"/>
      <w:lvlText w:val="%6."/>
      <w:lvlJc w:val="right"/>
      <w:pPr>
        <w:tabs>
          <w:tab w:val="num" w:pos="3960"/>
        </w:tabs>
        <w:ind w:left="3960" w:hanging="180"/>
      </w:pPr>
    </w:lvl>
    <w:lvl w:ilvl="6" w:tplc="040A000F" w:tentative="1">
      <w:start w:val="1"/>
      <w:numFmt w:val="decimal"/>
      <w:lvlText w:val="%7."/>
      <w:lvlJc w:val="left"/>
      <w:pPr>
        <w:tabs>
          <w:tab w:val="num" w:pos="4680"/>
        </w:tabs>
        <w:ind w:left="4680" w:hanging="360"/>
      </w:pPr>
    </w:lvl>
    <w:lvl w:ilvl="7" w:tplc="040A0019" w:tentative="1">
      <w:start w:val="1"/>
      <w:numFmt w:val="lowerLetter"/>
      <w:lvlText w:val="%8."/>
      <w:lvlJc w:val="left"/>
      <w:pPr>
        <w:tabs>
          <w:tab w:val="num" w:pos="5400"/>
        </w:tabs>
        <w:ind w:left="5400" w:hanging="360"/>
      </w:pPr>
    </w:lvl>
    <w:lvl w:ilvl="8" w:tplc="040A001B" w:tentative="1">
      <w:start w:val="1"/>
      <w:numFmt w:val="lowerRoman"/>
      <w:lvlText w:val="%9."/>
      <w:lvlJc w:val="right"/>
      <w:pPr>
        <w:tabs>
          <w:tab w:val="num" w:pos="6120"/>
        </w:tabs>
        <w:ind w:left="6120" w:hanging="180"/>
      </w:pPr>
    </w:lvl>
  </w:abstractNum>
  <w:abstractNum w:abstractNumId="19"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0" w15:restartNumberingAfterBreak="0">
    <w:nsid w:val="50BB5ACF"/>
    <w:multiLevelType w:val="hybridMultilevel"/>
    <w:tmpl w:val="FB42AD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2162A4C"/>
    <w:multiLevelType w:val="hybridMultilevel"/>
    <w:tmpl w:val="C5D0591E"/>
    <w:lvl w:ilvl="0" w:tplc="3A7E7BE8">
      <w:start w:val="1"/>
      <w:numFmt w:val="decimal"/>
      <w:lvlText w:val="%1."/>
      <w:lvlJc w:val="left"/>
      <w:pPr>
        <w:ind w:left="222" w:hanging="231"/>
      </w:pPr>
      <w:rPr>
        <w:rFonts w:ascii="Arial" w:eastAsia="Arial" w:hAnsi="Arial" w:cs="Arial" w:hint="default"/>
        <w:spacing w:val="-1"/>
        <w:w w:val="99"/>
        <w:sz w:val="20"/>
        <w:szCs w:val="20"/>
        <w:lang w:val="es-ES" w:eastAsia="en-US" w:bidi="ar-SA"/>
      </w:rPr>
    </w:lvl>
    <w:lvl w:ilvl="1" w:tplc="13FCF4E4">
      <w:start w:val="1"/>
      <w:numFmt w:val="decimal"/>
      <w:lvlText w:val="%2."/>
      <w:lvlJc w:val="left"/>
      <w:pPr>
        <w:ind w:left="384" w:hanging="384"/>
      </w:pPr>
      <w:rPr>
        <w:rFonts w:ascii="Arial" w:eastAsia="Arial" w:hAnsi="Arial" w:cs="Arial" w:hint="default"/>
        <w:w w:val="99"/>
        <w:sz w:val="20"/>
        <w:szCs w:val="20"/>
        <w:lang w:val="es-ES" w:eastAsia="en-US" w:bidi="ar-SA"/>
      </w:rPr>
    </w:lvl>
    <w:lvl w:ilvl="2" w:tplc="7DDCC42C">
      <w:numFmt w:val="bullet"/>
      <w:lvlText w:val="•"/>
      <w:lvlJc w:val="left"/>
      <w:pPr>
        <w:ind w:left="1957" w:hanging="384"/>
      </w:pPr>
      <w:rPr>
        <w:rFonts w:hint="default"/>
        <w:lang w:val="es-ES" w:eastAsia="en-US" w:bidi="ar-SA"/>
      </w:rPr>
    </w:lvl>
    <w:lvl w:ilvl="3" w:tplc="6518E80A">
      <w:numFmt w:val="bullet"/>
      <w:lvlText w:val="•"/>
      <w:lvlJc w:val="left"/>
      <w:pPr>
        <w:ind w:left="2875" w:hanging="384"/>
      </w:pPr>
      <w:rPr>
        <w:rFonts w:hint="default"/>
        <w:lang w:val="es-ES" w:eastAsia="en-US" w:bidi="ar-SA"/>
      </w:rPr>
    </w:lvl>
    <w:lvl w:ilvl="4" w:tplc="8C04EF6A">
      <w:numFmt w:val="bullet"/>
      <w:lvlText w:val="•"/>
      <w:lvlJc w:val="left"/>
      <w:pPr>
        <w:ind w:left="3793" w:hanging="384"/>
      </w:pPr>
      <w:rPr>
        <w:rFonts w:hint="default"/>
        <w:lang w:val="es-ES" w:eastAsia="en-US" w:bidi="ar-SA"/>
      </w:rPr>
    </w:lvl>
    <w:lvl w:ilvl="5" w:tplc="42A64300">
      <w:numFmt w:val="bullet"/>
      <w:lvlText w:val="•"/>
      <w:lvlJc w:val="left"/>
      <w:pPr>
        <w:ind w:left="4711" w:hanging="384"/>
      </w:pPr>
      <w:rPr>
        <w:rFonts w:hint="default"/>
        <w:lang w:val="es-ES" w:eastAsia="en-US" w:bidi="ar-SA"/>
      </w:rPr>
    </w:lvl>
    <w:lvl w:ilvl="6" w:tplc="C96E13E4">
      <w:numFmt w:val="bullet"/>
      <w:lvlText w:val="•"/>
      <w:lvlJc w:val="left"/>
      <w:pPr>
        <w:ind w:left="5628" w:hanging="384"/>
      </w:pPr>
      <w:rPr>
        <w:rFonts w:hint="default"/>
        <w:lang w:val="es-ES" w:eastAsia="en-US" w:bidi="ar-SA"/>
      </w:rPr>
    </w:lvl>
    <w:lvl w:ilvl="7" w:tplc="6F58EEC0">
      <w:numFmt w:val="bullet"/>
      <w:lvlText w:val="•"/>
      <w:lvlJc w:val="left"/>
      <w:pPr>
        <w:ind w:left="6546" w:hanging="384"/>
      </w:pPr>
      <w:rPr>
        <w:rFonts w:hint="default"/>
        <w:lang w:val="es-ES" w:eastAsia="en-US" w:bidi="ar-SA"/>
      </w:rPr>
    </w:lvl>
    <w:lvl w:ilvl="8" w:tplc="EF30AC08">
      <w:numFmt w:val="bullet"/>
      <w:lvlText w:val="•"/>
      <w:lvlJc w:val="left"/>
      <w:pPr>
        <w:ind w:left="7464" w:hanging="384"/>
      </w:pPr>
      <w:rPr>
        <w:rFonts w:hint="default"/>
        <w:lang w:val="es-ES" w:eastAsia="en-US" w:bidi="ar-SA"/>
      </w:rPr>
    </w:lvl>
  </w:abstractNum>
  <w:abstractNum w:abstractNumId="24" w15:restartNumberingAfterBreak="0">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5004FC3"/>
    <w:multiLevelType w:val="multilevel"/>
    <w:tmpl w:val="BA724B18"/>
    <w:styleLink w:val="Estilo2"/>
    <w:lvl w:ilvl="0">
      <w:start w:val="4"/>
      <w:numFmt w:val="decimal"/>
      <w:lvlText w:val="%1."/>
      <w:lvlJc w:val="left"/>
      <w:pPr>
        <w:ind w:left="362" w:hanging="360"/>
      </w:pPr>
      <w:rPr>
        <w:rFonts w:hint="default"/>
      </w:rPr>
    </w:lvl>
    <w:lvl w:ilvl="1">
      <w:start w:val="1"/>
      <w:numFmt w:val="decimal"/>
      <w:lvlText w:val="%1.%2."/>
      <w:lvlJc w:val="left"/>
      <w:pPr>
        <w:ind w:left="794" w:hanging="432"/>
      </w:pPr>
      <w:rPr>
        <w:rFonts w:hint="default"/>
      </w:rPr>
    </w:lvl>
    <w:lvl w:ilvl="2">
      <w:start w:val="1"/>
      <w:numFmt w:val="decimal"/>
      <w:lvlText w:val="%1.%2.%3."/>
      <w:lvlJc w:val="left"/>
      <w:pPr>
        <w:ind w:left="1226" w:hanging="504"/>
      </w:pPr>
      <w:rPr>
        <w:rFonts w:hint="default"/>
      </w:rPr>
    </w:lvl>
    <w:lvl w:ilvl="3">
      <w:start w:val="1"/>
      <w:numFmt w:val="decimal"/>
      <w:lvlText w:val="%1.%2.%3.%4."/>
      <w:lvlJc w:val="left"/>
      <w:pPr>
        <w:ind w:left="1730" w:hanging="648"/>
      </w:pPr>
      <w:rPr>
        <w:rFonts w:hint="default"/>
      </w:rPr>
    </w:lvl>
    <w:lvl w:ilvl="4">
      <w:start w:val="1"/>
      <w:numFmt w:val="decimal"/>
      <w:lvlText w:val="%1.%2.%3.%4.%5."/>
      <w:lvlJc w:val="left"/>
      <w:pPr>
        <w:ind w:left="2234" w:hanging="792"/>
      </w:pPr>
      <w:rPr>
        <w:rFonts w:hint="default"/>
      </w:rPr>
    </w:lvl>
    <w:lvl w:ilvl="5">
      <w:start w:val="1"/>
      <w:numFmt w:val="decimal"/>
      <w:lvlText w:val="%1.%2.%3.%4.%5.%6."/>
      <w:lvlJc w:val="left"/>
      <w:pPr>
        <w:ind w:left="2738" w:hanging="936"/>
      </w:pPr>
      <w:rPr>
        <w:rFonts w:hint="default"/>
      </w:rPr>
    </w:lvl>
    <w:lvl w:ilvl="6">
      <w:start w:val="1"/>
      <w:numFmt w:val="decimal"/>
      <w:lvlText w:val="%1.%2.%3.%4.%5.%6.%7."/>
      <w:lvlJc w:val="left"/>
      <w:pPr>
        <w:ind w:left="3242" w:hanging="1080"/>
      </w:pPr>
      <w:rPr>
        <w:rFonts w:hint="default"/>
      </w:rPr>
    </w:lvl>
    <w:lvl w:ilvl="7">
      <w:start w:val="1"/>
      <w:numFmt w:val="decimal"/>
      <w:lvlText w:val="%1.%2.%3.%4.%5.%6.%7.%8."/>
      <w:lvlJc w:val="left"/>
      <w:pPr>
        <w:ind w:left="3746" w:hanging="1224"/>
      </w:pPr>
      <w:rPr>
        <w:rFonts w:hint="default"/>
      </w:rPr>
    </w:lvl>
    <w:lvl w:ilvl="8">
      <w:start w:val="1"/>
      <w:numFmt w:val="decimal"/>
      <w:lvlText w:val="%1.%2.%3.%4.%5.%6.%7.%8.%9."/>
      <w:lvlJc w:val="left"/>
      <w:pPr>
        <w:ind w:left="4322" w:hanging="1440"/>
      </w:pPr>
      <w:rPr>
        <w:rFonts w:hint="default"/>
      </w:rPr>
    </w:lvl>
  </w:abstractNum>
  <w:abstractNum w:abstractNumId="26" w15:restartNumberingAfterBreak="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60199005">
    <w:abstractNumId w:val="25"/>
  </w:num>
  <w:num w:numId="2" w16cid:durableId="1254318863">
    <w:abstractNumId w:val="14"/>
  </w:num>
  <w:num w:numId="3" w16cid:durableId="1751153354">
    <w:abstractNumId w:val="22"/>
  </w:num>
  <w:num w:numId="4" w16cid:durableId="1133987246">
    <w:abstractNumId w:val="11"/>
  </w:num>
  <w:num w:numId="5" w16cid:durableId="1932931434">
    <w:abstractNumId w:val="15"/>
  </w:num>
  <w:num w:numId="6" w16cid:durableId="1265066735">
    <w:abstractNumId w:val="24"/>
  </w:num>
  <w:num w:numId="7" w16cid:durableId="1050571457">
    <w:abstractNumId w:val="2"/>
  </w:num>
  <w:num w:numId="8" w16cid:durableId="2111387508">
    <w:abstractNumId w:val="4"/>
  </w:num>
  <w:num w:numId="9" w16cid:durableId="1846896501">
    <w:abstractNumId w:val="0"/>
  </w:num>
  <w:num w:numId="10" w16cid:durableId="2133591330">
    <w:abstractNumId w:val="18"/>
  </w:num>
  <w:num w:numId="11" w16cid:durableId="1703432858">
    <w:abstractNumId w:val="1"/>
  </w:num>
  <w:num w:numId="12" w16cid:durableId="1921526006">
    <w:abstractNumId w:val="26"/>
  </w:num>
  <w:num w:numId="13" w16cid:durableId="1173568643">
    <w:abstractNumId w:val="13"/>
  </w:num>
  <w:num w:numId="14" w16cid:durableId="801995632">
    <w:abstractNumId w:val="21"/>
  </w:num>
  <w:num w:numId="15" w16cid:durableId="290718588">
    <w:abstractNumId w:val="17"/>
  </w:num>
  <w:num w:numId="16" w16cid:durableId="390546148">
    <w:abstractNumId w:val="16"/>
  </w:num>
  <w:num w:numId="17" w16cid:durableId="1480533049">
    <w:abstractNumId w:val="19"/>
  </w:num>
  <w:num w:numId="18" w16cid:durableId="1364015142">
    <w:abstractNumId w:val="12"/>
  </w:num>
  <w:num w:numId="19" w16cid:durableId="1312060562">
    <w:abstractNumId w:val="23"/>
  </w:num>
  <w:num w:numId="20" w16cid:durableId="846141960">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36D"/>
    <w:rsid w:val="000008C3"/>
    <w:rsid w:val="0000446D"/>
    <w:rsid w:val="00006714"/>
    <w:rsid w:val="00007011"/>
    <w:rsid w:val="0001058E"/>
    <w:rsid w:val="0001767A"/>
    <w:rsid w:val="00017EB3"/>
    <w:rsid w:val="00021AAE"/>
    <w:rsid w:val="00022B5A"/>
    <w:rsid w:val="00027778"/>
    <w:rsid w:val="000303AB"/>
    <w:rsid w:val="00032229"/>
    <w:rsid w:val="00032294"/>
    <w:rsid w:val="0003238F"/>
    <w:rsid w:val="00033DDE"/>
    <w:rsid w:val="0003712B"/>
    <w:rsid w:val="000517FA"/>
    <w:rsid w:val="000523A9"/>
    <w:rsid w:val="00055F49"/>
    <w:rsid w:val="000617D0"/>
    <w:rsid w:val="00062C28"/>
    <w:rsid w:val="00062FF8"/>
    <w:rsid w:val="00070AA7"/>
    <w:rsid w:val="000726CA"/>
    <w:rsid w:val="00073879"/>
    <w:rsid w:val="00074198"/>
    <w:rsid w:val="0007754F"/>
    <w:rsid w:val="00083572"/>
    <w:rsid w:val="00084720"/>
    <w:rsid w:val="00091C0B"/>
    <w:rsid w:val="0009338E"/>
    <w:rsid w:val="000A1E15"/>
    <w:rsid w:val="000A491F"/>
    <w:rsid w:val="000A718C"/>
    <w:rsid w:val="000B0AF6"/>
    <w:rsid w:val="000B2047"/>
    <w:rsid w:val="000B25E1"/>
    <w:rsid w:val="000B266A"/>
    <w:rsid w:val="000B4579"/>
    <w:rsid w:val="000B59BF"/>
    <w:rsid w:val="000C27B0"/>
    <w:rsid w:val="000C426C"/>
    <w:rsid w:val="000C4617"/>
    <w:rsid w:val="000C5F0A"/>
    <w:rsid w:val="000C62C7"/>
    <w:rsid w:val="000D2406"/>
    <w:rsid w:val="000D2D56"/>
    <w:rsid w:val="000E34F3"/>
    <w:rsid w:val="000E3584"/>
    <w:rsid w:val="000E40E3"/>
    <w:rsid w:val="000E4110"/>
    <w:rsid w:val="000E4943"/>
    <w:rsid w:val="000E54CC"/>
    <w:rsid w:val="000F1E69"/>
    <w:rsid w:val="000F288F"/>
    <w:rsid w:val="000F3557"/>
    <w:rsid w:val="000F4BAF"/>
    <w:rsid w:val="000F5A36"/>
    <w:rsid w:val="000F6504"/>
    <w:rsid w:val="00111BE2"/>
    <w:rsid w:val="00112042"/>
    <w:rsid w:val="00114356"/>
    <w:rsid w:val="00122F59"/>
    <w:rsid w:val="00126DB9"/>
    <w:rsid w:val="001348C9"/>
    <w:rsid w:val="00134DA8"/>
    <w:rsid w:val="001360F6"/>
    <w:rsid w:val="001404B8"/>
    <w:rsid w:val="00140E6E"/>
    <w:rsid w:val="001422E8"/>
    <w:rsid w:val="00144F6A"/>
    <w:rsid w:val="0014558E"/>
    <w:rsid w:val="00146199"/>
    <w:rsid w:val="001474DD"/>
    <w:rsid w:val="0014765B"/>
    <w:rsid w:val="00150659"/>
    <w:rsid w:val="00152134"/>
    <w:rsid w:val="00155842"/>
    <w:rsid w:val="0015716A"/>
    <w:rsid w:val="001603BE"/>
    <w:rsid w:val="001627CB"/>
    <w:rsid w:val="00167CD6"/>
    <w:rsid w:val="00167D3E"/>
    <w:rsid w:val="00173852"/>
    <w:rsid w:val="00180B9E"/>
    <w:rsid w:val="00181C0A"/>
    <w:rsid w:val="00182B9D"/>
    <w:rsid w:val="00184CF7"/>
    <w:rsid w:val="00186506"/>
    <w:rsid w:val="00190080"/>
    <w:rsid w:val="0019045F"/>
    <w:rsid w:val="00196847"/>
    <w:rsid w:val="00196FAB"/>
    <w:rsid w:val="0019721C"/>
    <w:rsid w:val="001A1536"/>
    <w:rsid w:val="001A51EA"/>
    <w:rsid w:val="001A6D5A"/>
    <w:rsid w:val="001A7C16"/>
    <w:rsid w:val="001B0B7C"/>
    <w:rsid w:val="001B1ACD"/>
    <w:rsid w:val="001B2F73"/>
    <w:rsid w:val="001B316C"/>
    <w:rsid w:val="001B38B3"/>
    <w:rsid w:val="001B45EB"/>
    <w:rsid w:val="001B6684"/>
    <w:rsid w:val="001C3180"/>
    <w:rsid w:val="001C7425"/>
    <w:rsid w:val="001C774F"/>
    <w:rsid w:val="001D0A01"/>
    <w:rsid w:val="001D2795"/>
    <w:rsid w:val="001D2E01"/>
    <w:rsid w:val="001D37A8"/>
    <w:rsid w:val="001D3999"/>
    <w:rsid w:val="001D4302"/>
    <w:rsid w:val="001D7148"/>
    <w:rsid w:val="001E0880"/>
    <w:rsid w:val="001E0909"/>
    <w:rsid w:val="001E1B58"/>
    <w:rsid w:val="001E275D"/>
    <w:rsid w:val="001E46A6"/>
    <w:rsid w:val="001F011E"/>
    <w:rsid w:val="001F02CE"/>
    <w:rsid w:val="001F0CDB"/>
    <w:rsid w:val="001F4F64"/>
    <w:rsid w:val="001F5528"/>
    <w:rsid w:val="001F587F"/>
    <w:rsid w:val="001F6024"/>
    <w:rsid w:val="001F6D2A"/>
    <w:rsid w:val="001F7818"/>
    <w:rsid w:val="002020B3"/>
    <w:rsid w:val="0021208D"/>
    <w:rsid w:val="00213BF7"/>
    <w:rsid w:val="00216846"/>
    <w:rsid w:val="00217ED6"/>
    <w:rsid w:val="00221B54"/>
    <w:rsid w:val="0022490A"/>
    <w:rsid w:val="002273D8"/>
    <w:rsid w:val="0022750F"/>
    <w:rsid w:val="00231A4A"/>
    <w:rsid w:val="00233659"/>
    <w:rsid w:val="00234474"/>
    <w:rsid w:val="00234620"/>
    <w:rsid w:val="002369C1"/>
    <w:rsid w:val="00242B87"/>
    <w:rsid w:val="00243B7A"/>
    <w:rsid w:val="00247865"/>
    <w:rsid w:val="00247E6E"/>
    <w:rsid w:val="00250624"/>
    <w:rsid w:val="00252989"/>
    <w:rsid w:val="0025340A"/>
    <w:rsid w:val="00274B32"/>
    <w:rsid w:val="00276789"/>
    <w:rsid w:val="00277F14"/>
    <w:rsid w:val="00280669"/>
    <w:rsid w:val="002811A9"/>
    <w:rsid w:val="00283783"/>
    <w:rsid w:val="0028509D"/>
    <w:rsid w:val="002868EB"/>
    <w:rsid w:val="00291CBB"/>
    <w:rsid w:val="0029279B"/>
    <w:rsid w:val="00292E84"/>
    <w:rsid w:val="002A09D5"/>
    <w:rsid w:val="002A4EA5"/>
    <w:rsid w:val="002A5F28"/>
    <w:rsid w:val="002A62EA"/>
    <w:rsid w:val="002B143C"/>
    <w:rsid w:val="002B1621"/>
    <w:rsid w:val="002B44D7"/>
    <w:rsid w:val="002C54D0"/>
    <w:rsid w:val="002C65A3"/>
    <w:rsid w:val="002C677A"/>
    <w:rsid w:val="002D16DC"/>
    <w:rsid w:val="002D5D4C"/>
    <w:rsid w:val="002D6009"/>
    <w:rsid w:val="002D742D"/>
    <w:rsid w:val="002E129E"/>
    <w:rsid w:val="002E19B0"/>
    <w:rsid w:val="002E278F"/>
    <w:rsid w:val="002F0065"/>
    <w:rsid w:val="002F16A1"/>
    <w:rsid w:val="002F6F20"/>
    <w:rsid w:val="002F7583"/>
    <w:rsid w:val="002F7A6F"/>
    <w:rsid w:val="003017A9"/>
    <w:rsid w:val="00301CF5"/>
    <w:rsid w:val="00302CBC"/>
    <w:rsid w:val="00304FA7"/>
    <w:rsid w:val="00310AAE"/>
    <w:rsid w:val="00311FD1"/>
    <w:rsid w:val="00313A48"/>
    <w:rsid w:val="00314C9A"/>
    <w:rsid w:val="00322964"/>
    <w:rsid w:val="00324F9E"/>
    <w:rsid w:val="0032561B"/>
    <w:rsid w:val="00326CB3"/>
    <w:rsid w:val="00326EAF"/>
    <w:rsid w:val="00330395"/>
    <w:rsid w:val="00330B16"/>
    <w:rsid w:val="00333FD5"/>
    <w:rsid w:val="0033551D"/>
    <w:rsid w:val="00344458"/>
    <w:rsid w:val="003448FA"/>
    <w:rsid w:val="00344A70"/>
    <w:rsid w:val="00346716"/>
    <w:rsid w:val="0034721A"/>
    <w:rsid w:val="00354DE1"/>
    <w:rsid w:val="0035515D"/>
    <w:rsid w:val="00356984"/>
    <w:rsid w:val="00356C20"/>
    <w:rsid w:val="00361673"/>
    <w:rsid w:val="003634B0"/>
    <w:rsid w:val="00363608"/>
    <w:rsid w:val="00367578"/>
    <w:rsid w:val="003679F1"/>
    <w:rsid w:val="00372862"/>
    <w:rsid w:val="003731A2"/>
    <w:rsid w:val="00376560"/>
    <w:rsid w:val="00377BD2"/>
    <w:rsid w:val="003802EB"/>
    <w:rsid w:val="003832A2"/>
    <w:rsid w:val="003837A4"/>
    <w:rsid w:val="00393C01"/>
    <w:rsid w:val="003958F4"/>
    <w:rsid w:val="00396649"/>
    <w:rsid w:val="003A2DF4"/>
    <w:rsid w:val="003A3B3B"/>
    <w:rsid w:val="003A5463"/>
    <w:rsid w:val="003A7814"/>
    <w:rsid w:val="003B1D6B"/>
    <w:rsid w:val="003B454D"/>
    <w:rsid w:val="003B65AC"/>
    <w:rsid w:val="003C1D37"/>
    <w:rsid w:val="003C1F1F"/>
    <w:rsid w:val="003C2109"/>
    <w:rsid w:val="003C3C02"/>
    <w:rsid w:val="003C5086"/>
    <w:rsid w:val="003D1510"/>
    <w:rsid w:val="003D3823"/>
    <w:rsid w:val="003D3950"/>
    <w:rsid w:val="003D3D80"/>
    <w:rsid w:val="003D42B1"/>
    <w:rsid w:val="003D5FC9"/>
    <w:rsid w:val="003E4944"/>
    <w:rsid w:val="003E7948"/>
    <w:rsid w:val="003E7EB8"/>
    <w:rsid w:val="003F01FA"/>
    <w:rsid w:val="003F4086"/>
    <w:rsid w:val="003F7B71"/>
    <w:rsid w:val="00401256"/>
    <w:rsid w:val="00401B23"/>
    <w:rsid w:val="0040357A"/>
    <w:rsid w:val="004057BB"/>
    <w:rsid w:val="00406996"/>
    <w:rsid w:val="004074B8"/>
    <w:rsid w:val="004124DC"/>
    <w:rsid w:val="00417164"/>
    <w:rsid w:val="0042060F"/>
    <w:rsid w:val="004257A9"/>
    <w:rsid w:val="00433C03"/>
    <w:rsid w:val="00434C5A"/>
    <w:rsid w:val="00437103"/>
    <w:rsid w:val="0044075F"/>
    <w:rsid w:val="00440FA2"/>
    <w:rsid w:val="00441789"/>
    <w:rsid w:val="00443557"/>
    <w:rsid w:val="00444422"/>
    <w:rsid w:val="0045159C"/>
    <w:rsid w:val="00453FDE"/>
    <w:rsid w:val="0045442D"/>
    <w:rsid w:val="00460D51"/>
    <w:rsid w:val="00463979"/>
    <w:rsid w:val="004659A1"/>
    <w:rsid w:val="00465BF8"/>
    <w:rsid w:val="004665EA"/>
    <w:rsid w:val="00470238"/>
    <w:rsid w:val="00470BED"/>
    <w:rsid w:val="00471E6A"/>
    <w:rsid w:val="00473248"/>
    <w:rsid w:val="00473D88"/>
    <w:rsid w:val="00477F80"/>
    <w:rsid w:val="004809EF"/>
    <w:rsid w:val="00485364"/>
    <w:rsid w:val="00487CB5"/>
    <w:rsid w:val="00492090"/>
    <w:rsid w:val="00493AF1"/>
    <w:rsid w:val="004943D1"/>
    <w:rsid w:val="004978EF"/>
    <w:rsid w:val="004A1DB1"/>
    <w:rsid w:val="004A5005"/>
    <w:rsid w:val="004A7D10"/>
    <w:rsid w:val="004B3B43"/>
    <w:rsid w:val="004B4DCC"/>
    <w:rsid w:val="004B621D"/>
    <w:rsid w:val="004C0C2C"/>
    <w:rsid w:val="004C337E"/>
    <w:rsid w:val="004C5B68"/>
    <w:rsid w:val="004C62B9"/>
    <w:rsid w:val="004C7DBB"/>
    <w:rsid w:val="004D1B8F"/>
    <w:rsid w:val="004D4ABF"/>
    <w:rsid w:val="004D51A0"/>
    <w:rsid w:val="004D62EF"/>
    <w:rsid w:val="004D6E9D"/>
    <w:rsid w:val="004D754D"/>
    <w:rsid w:val="004E5754"/>
    <w:rsid w:val="004E6491"/>
    <w:rsid w:val="004E6C75"/>
    <w:rsid w:val="004F466F"/>
    <w:rsid w:val="004F785D"/>
    <w:rsid w:val="004F7FD0"/>
    <w:rsid w:val="00502866"/>
    <w:rsid w:val="005110DB"/>
    <w:rsid w:val="00511528"/>
    <w:rsid w:val="005127A4"/>
    <w:rsid w:val="005149AD"/>
    <w:rsid w:val="00515400"/>
    <w:rsid w:val="005154E3"/>
    <w:rsid w:val="00521114"/>
    <w:rsid w:val="00521905"/>
    <w:rsid w:val="00521ADE"/>
    <w:rsid w:val="00523C90"/>
    <w:rsid w:val="005251BC"/>
    <w:rsid w:val="00526C07"/>
    <w:rsid w:val="005324C8"/>
    <w:rsid w:val="0053626F"/>
    <w:rsid w:val="00536B05"/>
    <w:rsid w:val="00536DC4"/>
    <w:rsid w:val="00537571"/>
    <w:rsid w:val="00541CFF"/>
    <w:rsid w:val="00544D20"/>
    <w:rsid w:val="00544DA5"/>
    <w:rsid w:val="0054545D"/>
    <w:rsid w:val="00550E0C"/>
    <w:rsid w:val="00551C52"/>
    <w:rsid w:val="00555DF0"/>
    <w:rsid w:val="00557738"/>
    <w:rsid w:val="0056318A"/>
    <w:rsid w:val="00563D2B"/>
    <w:rsid w:val="00564431"/>
    <w:rsid w:val="00565120"/>
    <w:rsid w:val="00566955"/>
    <w:rsid w:val="00576960"/>
    <w:rsid w:val="005774CB"/>
    <w:rsid w:val="005809B8"/>
    <w:rsid w:val="00587E3B"/>
    <w:rsid w:val="0059165E"/>
    <w:rsid w:val="00591954"/>
    <w:rsid w:val="00592FC0"/>
    <w:rsid w:val="005A2918"/>
    <w:rsid w:val="005A3139"/>
    <w:rsid w:val="005A3A9C"/>
    <w:rsid w:val="005A3EEA"/>
    <w:rsid w:val="005B1B40"/>
    <w:rsid w:val="005B2AB6"/>
    <w:rsid w:val="005B38EC"/>
    <w:rsid w:val="005B4670"/>
    <w:rsid w:val="005B615D"/>
    <w:rsid w:val="005B7482"/>
    <w:rsid w:val="005C1EDC"/>
    <w:rsid w:val="005C331D"/>
    <w:rsid w:val="005C4EE6"/>
    <w:rsid w:val="005C5F32"/>
    <w:rsid w:val="005C68F2"/>
    <w:rsid w:val="005D00C1"/>
    <w:rsid w:val="005D1DD3"/>
    <w:rsid w:val="005D2A85"/>
    <w:rsid w:val="005E47DA"/>
    <w:rsid w:val="005F1701"/>
    <w:rsid w:val="005F2A0F"/>
    <w:rsid w:val="005F2AED"/>
    <w:rsid w:val="005F64D6"/>
    <w:rsid w:val="005F712F"/>
    <w:rsid w:val="005F7354"/>
    <w:rsid w:val="00600073"/>
    <w:rsid w:val="00600826"/>
    <w:rsid w:val="00601D5E"/>
    <w:rsid w:val="00601FC6"/>
    <w:rsid w:val="00602E5B"/>
    <w:rsid w:val="00603918"/>
    <w:rsid w:val="00611B41"/>
    <w:rsid w:val="00622AA4"/>
    <w:rsid w:val="0062400F"/>
    <w:rsid w:val="006258C0"/>
    <w:rsid w:val="0062664D"/>
    <w:rsid w:val="00631412"/>
    <w:rsid w:val="006373B0"/>
    <w:rsid w:val="006378B1"/>
    <w:rsid w:val="00644123"/>
    <w:rsid w:val="006454BA"/>
    <w:rsid w:val="00647BB9"/>
    <w:rsid w:val="006519AD"/>
    <w:rsid w:val="00652ACB"/>
    <w:rsid w:val="006550E0"/>
    <w:rsid w:val="00656B97"/>
    <w:rsid w:val="0066020B"/>
    <w:rsid w:val="006631B1"/>
    <w:rsid w:val="00663793"/>
    <w:rsid w:val="00664A5D"/>
    <w:rsid w:val="00670E18"/>
    <w:rsid w:val="006718C6"/>
    <w:rsid w:val="00671E68"/>
    <w:rsid w:val="00674597"/>
    <w:rsid w:val="00676770"/>
    <w:rsid w:val="00680FD2"/>
    <w:rsid w:val="00683967"/>
    <w:rsid w:val="00686814"/>
    <w:rsid w:val="00690023"/>
    <w:rsid w:val="00691AE4"/>
    <w:rsid w:val="006957AB"/>
    <w:rsid w:val="00696BB3"/>
    <w:rsid w:val="006A02E4"/>
    <w:rsid w:val="006A0755"/>
    <w:rsid w:val="006A1D04"/>
    <w:rsid w:val="006A481B"/>
    <w:rsid w:val="006A4862"/>
    <w:rsid w:val="006A6D42"/>
    <w:rsid w:val="006B136D"/>
    <w:rsid w:val="006B186E"/>
    <w:rsid w:val="006B60B1"/>
    <w:rsid w:val="006B6501"/>
    <w:rsid w:val="006B7550"/>
    <w:rsid w:val="006C06B3"/>
    <w:rsid w:val="006C193D"/>
    <w:rsid w:val="006C319B"/>
    <w:rsid w:val="006C4B5D"/>
    <w:rsid w:val="006C5201"/>
    <w:rsid w:val="006C609C"/>
    <w:rsid w:val="006C638C"/>
    <w:rsid w:val="006C6EA7"/>
    <w:rsid w:val="006C77BC"/>
    <w:rsid w:val="006D08B7"/>
    <w:rsid w:val="006D4250"/>
    <w:rsid w:val="006D450F"/>
    <w:rsid w:val="006D52BD"/>
    <w:rsid w:val="006D702E"/>
    <w:rsid w:val="006E1B91"/>
    <w:rsid w:val="006E6955"/>
    <w:rsid w:val="006E6FFE"/>
    <w:rsid w:val="006F009A"/>
    <w:rsid w:val="006F47D7"/>
    <w:rsid w:val="007018A7"/>
    <w:rsid w:val="0070542D"/>
    <w:rsid w:val="00707559"/>
    <w:rsid w:val="00713388"/>
    <w:rsid w:val="00716FD4"/>
    <w:rsid w:val="00720080"/>
    <w:rsid w:val="00720814"/>
    <w:rsid w:val="007212FC"/>
    <w:rsid w:val="00723548"/>
    <w:rsid w:val="007252C1"/>
    <w:rsid w:val="007306A5"/>
    <w:rsid w:val="00733B23"/>
    <w:rsid w:val="007456D9"/>
    <w:rsid w:val="00745B9D"/>
    <w:rsid w:val="00746106"/>
    <w:rsid w:val="00746CB5"/>
    <w:rsid w:val="0075318E"/>
    <w:rsid w:val="00753EC5"/>
    <w:rsid w:val="0075691B"/>
    <w:rsid w:val="00764996"/>
    <w:rsid w:val="00764FD2"/>
    <w:rsid w:val="0077118F"/>
    <w:rsid w:val="00775E86"/>
    <w:rsid w:val="007775AA"/>
    <w:rsid w:val="00781594"/>
    <w:rsid w:val="007850C7"/>
    <w:rsid w:val="00786ABB"/>
    <w:rsid w:val="007965C6"/>
    <w:rsid w:val="00797C09"/>
    <w:rsid w:val="007A08DF"/>
    <w:rsid w:val="007A4F1B"/>
    <w:rsid w:val="007A6BD3"/>
    <w:rsid w:val="007A6EB8"/>
    <w:rsid w:val="007B3A00"/>
    <w:rsid w:val="007B4485"/>
    <w:rsid w:val="007B70EE"/>
    <w:rsid w:val="007C0E8B"/>
    <w:rsid w:val="007C398B"/>
    <w:rsid w:val="007C467D"/>
    <w:rsid w:val="007C4E72"/>
    <w:rsid w:val="007D7732"/>
    <w:rsid w:val="007D7A2C"/>
    <w:rsid w:val="007E1379"/>
    <w:rsid w:val="007E44AC"/>
    <w:rsid w:val="007E469D"/>
    <w:rsid w:val="007E4825"/>
    <w:rsid w:val="007E59D1"/>
    <w:rsid w:val="007F1DD8"/>
    <w:rsid w:val="007F1ED3"/>
    <w:rsid w:val="007F4092"/>
    <w:rsid w:val="007F62CD"/>
    <w:rsid w:val="00802DEB"/>
    <w:rsid w:val="00804AEE"/>
    <w:rsid w:val="00807011"/>
    <w:rsid w:val="0081600D"/>
    <w:rsid w:val="00824BAB"/>
    <w:rsid w:val="00824FCC"/>
    <w:rsid w:val="00825222"/>
    <w:rsid w:val="008275C2"/>
    <w:rsid w:val="008331D3"/>
    <w:rsid w:val="00834296"/>
    <w:rsid w:val="00842F22"/>
    <w:rsid w:val="00844795"/>
    <w:rsid w:val="00844B6E"/>
    <w:rsid w:val="00852624"/>
    <w:rsid w:val="0085460A"/>
    <w:rsid w:val="00855DD1"/>
    <w:rsid w:val="0086045A"/>
    <w:rsid w:val="00863547"/>
    <w:rsid w:val="008654D2"/>
    <w:rsid w:val="00867687"/>
    <w:rsid w:val="0087198D"/>
    <w:rsid w:val="00871DCB"/>
    <w:rsid w:val="008740D4"/>
    <w:rsid w:val="008772C1"/>
    <w:rsid w:val="008777BC"/>
    <w:rsid w:val="008879C6"/>
    <w:rsid w:val="00891E3C"/>
    <w:rsid w:val="0089210E"/>
    <w:rsid w:val="008A1497"/>
    <w:rsid w:val="008A334B"/>
    <w:rsid w:val="008A621B"/>
    <w:rsid w:val="008B159D"/>
    <w:rsid w:val="008B58A3"/>
    <w:rsid w:val="008B6E16"/>
    <w:rsid w:val="008B7859"/>
    <w:rsid w:val="008C1B58"/>
    <w:rsid w:val="008C2728"/>
    <w:rsid w:val="008C2EF2"/>
    <w:rsid w:val="008C3F0A"/>
    <w:rsid w:val="008C561F"/>
    <w:rsid w:val="008C76D1"/>
    <w:rsid w:val="008D1FA4"/>
    <w:rsid w:val="008D2F15"/>
    <w:rsid w:val="008D51AD"/>
    <w:rsid w:val="008E4E13"/>
    <w:rsid w:val="008F0423"/>
    <w:rsid w:val="008F1AAF"/>
    <w:rsid w:val="008F28E0"/>
    <w:rsid w:val="008F4115"/>
    <w:rsid w:val="008F79B6"/>
    <w:rsid w:val="00905E6E"/>
    <w:rsid w:val="00915E69"/>
    <w:rsid w:val="009200AD"/>
    <w:rsid w:val="00920F4B"/>
    <w:rsid w:val="009216C6"/>
    <w:rsid w:val="00924FDA"/>
    <w:rsid w:val="00927F9F"/>
    <w:rsid w:val="00930B10"/>
    <w:rsid w:val="009313B8"/>
    <w:rsid w:val="00933453"/>
    <w:rsid w:val="00933BE8"/>
    <w:rsid w:val="00934392"/>
    <w:rsid w:val="00935325"/>
    <w:rsid w:val="00935CF0"/>
    <w:rsid w:val="009506DE"/>
    <w:rsid w:val="00956D8A"/>
    <w:rsid w:val="00956FB0"/>
    <w:rsid w:val="0096700E"/>
    <w:rsid w:val="0097476D"/>
    <w:rsid w:val="00976625"/>
    <w:rsid w:val="009814CA"/>
    <w:rsid w:val="00985E1F"/>
    <w:rsid w:val="00987774"/>
    <w:rsid w:val="009933EA"/>
    <w:rsid w:val="009934D5"/>
    <w:rsid w:val="00995C42"/>
    <w:rsid w:val="00995D82"/>
    <w:rsid w:val="00996295"/>
    <w:rsid w:val="009974D5"/>
    <w:rsid w:val="009A071F"/>
    <w:rsid w:val="009A2D37"/>
    <w:rsid w:val="009A301D"/>
    <w:rsid w:val="009A3682"/>
    <w:rsid w:val="009A3C43"/>
    <w:rsid w:val="009A64AE"/>
    <w:rsid w:val="009B434A"/>
    <w:rsid w:val="009B584C"/>
    <w:rsid w:val="009C063A"/>
    <w:rsid w:val="009D2C56"/>
    <w:rsid w:val="009D4A6D"/>
    <w:rsid w:val="009D54A6"/>
    <w:rsid w:val="009D562A"/>
    <w:rsid w:val="009D563B"/>
    <w:rsid w:val="009D7B07"/>
    <w:rsid w:val="009E1485"/>
    <w:rsid w:val="009E2D6E"/>
    <w:rsid w:val="009E5D65"/>
    <w:rsid w:val="009E6BD6"/>
    <w:rsid w:val="009F470B"/>
    <w:rsid w:val="009F6067"/>
    <w:rsid w:val="00A01E65"/>
    <w:rsid w:val="00A04424"/>
    <w:rsid w:val="00A076F2"/>
    <w:rsid w:val="00A10249"/>
    <w:rsid w:val="00A105E9"/>
    <w:rsid w:val="00A13FF1"/>
    <w:rsid w:val="00A15521"/>
    <w:rsid w:val="00A17D81"/>
    <w:rsid w:val="00A21AD0"/>
    <w:rsid w:val="00A2616F"/>
    <w:rsid w:val="00A30522"/>
    <w:rsid w:val="00A3316D"/>
    <w:rsid w:val="00A40A5C"/>
    <w:rsid w:val="00A43E02"/>
    <w:rsid w:val="00A43E6C"/>
    <w:rsid w:val="00A461D5"/>
    <w:rsid w:val="00A5144D"/>
    <w:rsid w:val="00A53D57"/>
    <w:rsid w:val="00A57E03"/>
    <w:rsid w:val="00A62C1F"/>
    <w:rsid w:val="00A65C7B"/>
    <w:rsid w:val="00A669C1"/>
    <w:rsid w:val="00A72484"/>
    <w:rsid w:val="00A80332"/>
    <w:rsid w:val="00A83BA3"/>
    <w:rsid w:val="00A843B8"/>
    <w:rsid w:val="00A85292"/>
    <w:rsid w:val="00A855BE"/>
    <w:rsid w:val="00A86AFE"/>
    <w:rsid w:val="00A87029"/>
    <w:rsid w:val="00A93A56"/>
    <w:rsid w:val="00A97FAF"/>
    <w:rsid w:val="00AA277F"/>
    <w:rsid w:val="00AB2554"/>
    <w:rsid w:val="00AB25BE"/>
    <w:rsid w:val="00AB40BF"/>
    <w:rsid w:val="00AB6059"/>
    <w:rsid w:val="00AB7675"/>
    <w:rsid w:val="00AC0C9B"/>
    <w:rsid w:val="00AC27C5"/>
    <w:rsid w:val="00AC443C"/>
    <w:rsid w:val="00AC666E"/>
    <w:rsid w:val="00AD3950"/>
    <w:rsid w:val="00AD512E"/>
    <w:rsid w:val="00AD68AD"/>
    <w:rsid w:val="00AD7104"/>
    <w:rsid w:val="00AD794E"/>
    <w:rsid w:val="00AE2993"/>
    <w:rsid w:val="00AE2B8C"/>
    <w:rsid w:val="00AE2F33"/>
    <w:rsid w:val="00AE3714"/>
    <w:rsid w:val="00AE37DF"/>
    <w:rsid w:val="00AE3D80"/>
    <w:rsid w:val="00AE3F04"/>
    <w:rsid w:val="00AE439F"/>
    <w:rsid w:val="00AE525C"/>
    <w:rsid w:val="00AE5C21"/>
    <w:rsid w:val="00AE6455"/>
    <w:rsid w:val="00AE654F"/>
    <w:rsid w:val="00AE7F5B"/>
    <w:rsid w:val="00AF1E52"/>
    <w:rsid w:val="00AF5A56"/>
    <w:rsid w:val="00B009A2"/>
    <w:rsid w:val="00B01488"/>
    <w:rsid w:val="00B031A1"/>
    <w:rsid w:val="00B13B67"/>
    <w:rsid w:val="00B14676"/>
    <w:rsid w:val="00B14E65"/>
    <w:rsid w:val="00B15F23"/>
    <w:rsid w:val="00B20B8B"/>
    <w:rsid w:val="00B20CA5"/>
    <w:rsid w:val="00B23C69"/>
    <w:rsid w:val="00B267F5"/>
    <w:rsid w:val="00B278C8"/>
    <w:rsid w:val="00B31018"/>
    <w:rsid w:val="00B330C9"/>
    <w:rsid w:val="00B331CB"/>
    <w:rsid w:val="00B3452F"/>
    <w:rsid w:val="00B34E27"/>
    <w:rsid w:val="00B35472"/>
    <w:rsid w:val="00B35B8D"/>
    <w:rsid w:val="00B36997"/>
    <w:rsid w:val="00B3775A"/>
    <w:rsid w:val="00B4088D"/>
    <w:rsid w:val="00B41209"/>
    <w:rsid w:val="00B4230D"/>
    <w:rsid w:val="00B449D2"/>
    <w:rsid w:val="00B472EF"/>
    <w:rsid w:val="00B4789A"/>
    <w:rsid w:val="00B50F45"/>
    <w:rsid w:val="00B510F9"/>
    <w:rsid w:val="00B56236"/>
    <w:rsid w:val="00B5759D"/>
    <w:rsid w:val="00B60454"/>
    <w:rsid w:val="00B60AD5"/>
    <w:rsid w:val="00B64C06"/>
    <w:rsid w:val="00B65EDE"/>
    <w:rsid w:val="00B66EC9"/>
    <w:rsid w:val="00B713D9"/>
    <w:rsid w:val="00B76D6A"/>
    <w:rsid w:val="00B77178"/>
    <w:rsid w:val="00B8157F"/>
    <w:rsid w:val="00B90F2C"/>
    <w:rsid w:val="00B91C25"/>
    <w:rsid w:val="00B945B6"/>
    <w:rsid w:val="00B96155"/>
    <w:rsid w:val="00BA58BF"/>
    <w:rsid w:val="00BA601A"/>
    <w:rsid w:val="00BA6854"/>
    <w:rsid w:val="00BB4B8D"/>
    <w:rsid w:val="00BB577A"/>
    <w:rsid w:val="00BB5E4B"/>
    <w:rsid w:val="00BB6071"/>
    <w:rsid w:val="00BC6E52"/>
    <w:rsid w:val="00BD6843"/>
    <w:rsid w:val="00BD7B9B"/>
    <w:rsid w:val="00BE04FE"/>
    <w:rsid w:val="00BE077B"/>
    <w:rsid w:val="00BE5F34"/>
    <w:rsid w:val="00BE6E6F"/>
    <w:rsid w:val="00BF0004"/>
    <w:rsid w:val="00BF0E7E"/>
    <w:rsid w:val="00BF3A49"/>
    <w:rsid w:val="00BF59AB"/>
    <w:rsid w:val="00C00307"/>
    <w:rsid w:val="00C016E5"/>
    <w:rsid w:val="00C02293"/>
    <w:rsid w:val="00C03BCD"/>
    <w:rsid w:val="00C049B0"/>
    <w:rsid w:val="00C04BA2"/>
    <w:rsid w:val="00C121B0"/>
    <w:rsid w:val="00C12AC1"/>
    <w:rsid w:val="00C13C11"/>
    <w:rsid w:val="00C14126"/>
    <w:rsid w:val="00C172C7"/>
    <w:rsid w:val="00C17553"/>
    <w:rsid w:val="00C22580"/>
    <w:rsid w:val="00C23F52"/>
    <w:rsid w:val="00C241F2"/>
    <w:rsid w:val="00C25553"/>
    <w:rsid w:val="00C27CB8"/>
    <w:rsid w:val="00C3125E"/>
    <w:rsid w:val="00C32BBA"/>
    <w:rsid w:val="00C32C5A"/>
    <w:rsid w:val="00C33CB9"/>
    <w:rsid w:val="00C33EAD"/>
    <w:rsid w:val="00C35363"/>
    <w:rsid w:val="00C357FA"/>
    <w:rsid w:val="00C42C44"/>
    <w:rsid w:val="00C44488"/>
    <w:rsid w:val="00C53C73"/>
    <w:rsid w:val="00C5621B"/>
    <w:rsid w:val="00C62315"/>
    <w:rsid w:val="00C65B33"/>
    <w:rsid w:val="00C66607"/>
    <w:rsid w:val="00C679ED"/>
    <w:rsid w:val="00C70512"/>
    <w:rsid w:val="00C71390"/>
    <w:rsid w:val="00C72EA9"/>
    <w:rsid w:val="00C736E0"/>
    <w:rsid w:val="00C74040"/>
    <w:rsid w:val="00C75D52"/>
    <w:rsid w:val="00C81891"/>
    <w:rsid w:val="00C81B16"/>
    <w:rsid w:val="00C8287C"/>
    <w:rsid w:val="00C8590D"/>
    <w:rsid w:val="00C86DCD"/>
    <w:rsid w:val="00C912C8"/>
    <w:rsid w:val="00C915DB"/>
    <w:rsid w:val="00C93225"/>
    <w:rsid w:val="00CA3558"/>
    <w:rsid w:val="00CA5B43"/>
    <w:rsid w:val="00CA6108"/>
    <w:rsid w:val="00CB2497"/>
    <w:rsid w:val="00CB414D"/>
    <w:rsid w:val="00CB65F2"/>
    <w:rsid w:val="00CC3AB8"/>
    <w:rsid w:val="00CC5080"/>
    <w:rsid w:val="00CC59AF"/>
    <w:rsid w:val="00CD1E29"/>
    <w:rsid w:val="00CD5751"/>
    <w:rsid w:val="00CD5F62"/>
    <w:rsid w:val="00CE1EF4"/>
    <w:rsid w:val="00CE481C"/>
    <w:rsid w:val="00CE6743"/>
    <w:rsid w:val="00CE6EE7"/>
    <w:rsid w:val="00CF0EC0"/>
    <w:rsid w:val="00CF1372"/>
    <w:rsid w:val="00CF77F5"/>
    <w:rsid w:val="00D00527"/>
    <w:rsid w:val="00D01300"/>
    <w:rsid w:val="00D03F4B"/>
    <w:rsid w:val="00D06F72"/>
    <w:rsid w:val="00D10153"/>
    <w:rsid w:val="00D10BE1"/>
    <w:rsid w:val="00D10E6F"/>
    <w:rsid w:val="00D133FE"/>
    <w:rsid w:val="00D13A9A"/>
    <w:rsid w:val="00D228D3"/>
    <w:rsid w:val="00D22FFB"/>
    <w:rsid w:val="00D27FB2"/>
    <w:rsid w:val="00D30AFF"/>
    <w:rsid w:val="00D40079"/>
    <w:rsid w:val="00D40DA7"/>
    <w:rsid w:val="00D42BAE"/>
    <w:rsid w:val="00D46C22"/>
    <w:rsid w:val="00D47D4D"/>
    <w:rsid w:val="00D532C1"/>
    <w:rsid w:val="00D53A4A"/>
    <w:rsid w:val="00D54B83"/>
    <w:rsid w:val="00D54C1B"/>
    <w:rsid w:val="00D55489"/>
    <w:rsid w:val="00D563C2"/>
    <w:rsid w:val="00D56F84"/>
    <w:rsid w:val="00D575A4"/>
    <w:rsid w:val="00D5792D"/>
    <w:rsid w:val="00D70E50"/>
    <w:rsid w:val="00D71BAF"/>
    <w:rsid w:val="00D7393B"/>
    <w:rsid w:val="00D73B1B"/>
    <w:rsid w:val="00D758F0"/>
    <w:rsid w:val="00D75995"/>
    <w:rsid w:val="00D77E2B"/>
    <w:rsid w:val="00D80113"/>
    <w:rsid w:val="00D820DA"/>
    <w:rsid w:val="00D8401E"/>
    <w:rsid w:val="00D91082"/>
    <w:rsid w:val="00D91ADC"/>
    <w:rsid w:val="00D925D7"/>
    <w:rsid w:val="00D96687"/>
    <w:rsid w:val="00D969BA"/>
    <w:rsid w:val="00DA2089"/>
    <w:rsid w:val="00DA4A02"/>
    <w:rsid w:val="00DA4ACD"/>
    <w:rsid w:val="00DA6A59"/>
    <w:rsid w:val="00DB1ACD"/>
    <w:rsid w:val="00DB2A8F"/>
    <w:rsid w:val="00DB463D"/>
    <w:rsid w:val="00DB51CF"/>
    <w:rsid w:val="00DC25BE"/>
    <w:rsid w:val="00DC4E05"/>
    <w:rsid w:val="00DC599F"/>
    <w:rsid w:val="00DD017A"/>
    <w:rsid w:val="00DD0437"/>
    <w:rsid w:val="00DD0717"/>
    <w:rsid w:val="00DD39D8"/>
    <w:rsid w:val="00DD57D2"/>
    <w:rsid w:val="00DE481C"/>
    <w:rsid w:val="00DE621B"/>
    <w:rsid w:val="00DE69B7"/>
    <w:rsid w:val="00DE6A4D"/>
    <w:rsid w:val="00DF443C"/>
    <w:rsid w:val="00DF6D34"/>
    <w:rsid w:val="00E018BC"/>
    <w:rsid w:val="00E021AD"/>
    <w:rsid w:val="00E041DE"/>
    <w:rsid w:val="00E04D5B"/>
    <w:rsid w:val="00E05B44"/>
    <w:rsid w:val="00E05CF3"/>
    <w:rsid w:val="00E06B5E"/>
    <w:rsid w:val="00E1189F"/>
    <w:rsid w:val="00E13BFE"/>
    <w:rsid w:val="00E17046"/>
    <w:rsid w:val="00E179AF"/>
    <w:rsid w:val="00E2020C"/>
    <w:rsid w:val="00E20A88"/>
    <w:rsid w:val="00E20DBE"/>
    <w:rsid w:val="00E21B5E"/>
    <w:rsid w:val="00E23343"/>
    <w:rsid w:val="00E308E1"/>
    <w:rsid w:val="00E352B9"/>
    <w:rsid w:val="00E3549F"/>
    <w:rsid w:val="00E41FD2"/>
    <w:rsid w:val="00E42107"/>
    <w:rsid w:val="00E450A5"/>
    <w:rsid w:val="00E52297"/>
    <w:rsid w:val="00E53BFF"/>
    <w:rsid w:val="00E53CB3"/>
    <w:rsid w:val="00E53F99"/>
    <w:rsid w:val="00E5479C"/>
    <w:rsid w:val="00E5649F"/>
    <w:rsid w:val="00E602C5"/>
    <w:rsid w:val="00E6033A"/>
    <w:rsid w:val="00E64F27"/>
    <w:rsid w:val="00E650B6"/>
    <w:rsid w:val="00E667C4"/>
    <w:rsid w:val="00E74411"/>
    <w:rsid w:val="00E817E1"/>
    <w:rsid w:val="00E81F05"/>
    <w:rsid w:val="00E82B86"/>
    <w:rsid w:val="00E85473"/>
    <w:rsid w:val="00E95B26"/>
    <w:rsid w:val="00EA05BA"/>
    <w:rsid w:val="00EA14D9"/>
    <w:rsid w:val="00EA23C5"/>
    <w:rsid w:val="00EA2B55"/>
    <w:rsid w:val="00EA5BA9"/>
    <w:rsid w:val="00EB07E1"/>
    <w:rsid w:val="00EB440B"/>
    <w:rsid w:val="00EB5CE2"/>
    <w:rsid w:val="00EC19F7"/>
    <w:rsid w:val="00EC1A90"/>
    <w:rsid w:val="00EC5A3C"/>
    <w:rsid w:val="00EC601C"/>
    <w:rsid w:val="00EC6FEE"/>
    <w:rsid w:val="00ED2D6D"/>
    <w:rsid w:val="00EE18F3"/>
    <w:rsid w:val="00EE4CC8"/>
    <w:rsid w:val="00EE6CAE"/>
    <w:rsid w:val="00EE7583"/>
    <w:rsid w:val="00EF2480"/>
    <w:rsid w:val="00EF7340"/>
    <w:rsid w:val="00EF7D42"/>
    <w:rsid w:val="00EF7E18"/>
    <w:rsid w:val="00F141D4"/>
    <w:rsid w:val="00F14BFC"/>
    <w:rsid w:val="00F17D29"/>
    <w:rsid w:val="00F24051"/>
    <w:rsid w:val="00F26F22"/>
    <w:rsid w:val="00F2709B"/>
    <w:rsid w:val="00F32F4E"/>
    <w:rsid w:val="00F33736"/>
    <w:rsid w:val="00F33C2E"/>
    <w:rsid w:val="00F37164"/>
    <w:rsid w:val="00F40A5F"/>
    <w:rsid w:val="00F555E3"/>
    <w:rsid w:val="00F56C08"/>
    <w:rsid w:val="00F64E4C"/>
    <w:rsid w:val="00F654B0"/>
    <w:rsid w:val="00F666ED"/>
    <w:rsid w:val="00F66E4D"/>
    <w:rsid w:val="00F67099"/>
    <w:rsid w:val="00F70844"/>
    <w:rsid w:val="00F74B43"/>
    <w:rsid w:val="00F80006"/>
    <w:rsid w:val="00F829C0"/>
    <w:rsid w:val="00F83161"/>
    <w:rsid w:val="00F83D18"/>
    <w:rsid w:val="00F866E2"/>
    <w:rsid w:val="00F87C2B"/>
    <w:rsid w:val="00F906D1"/>
    <w:rsid w:val="00F911E7"/>
    <w:rsid w:val="00F91737"/>
    <w:rsid w:val="00F963C8"/>
    <w:rsid w:val="00FA01A0"/>
    <w:rsid w:val="00FA2FB2"/>
    <w:rsid w:val="00FA5301"/>
    <w:rsid w:val="00FB0628"/>
    <w:rsid w:val="00FB245B"/>
    <w:rsid w:val="00FB3631"/>
    <w:rsid w:val="00FB4886"/>
    <w:rsid w:val="00FC1B37"/>
    <w:rsid w:val="00FC28D8"/>
    <w:rsid w:val="00FD2771"/>
    <w:rsid w:val="00FD3A66"/>
    <w:rsid w:val="00FD3F60"/>
    <w:rsid w:val="00FD5C70"/>
    <w:rsid w:val="00FD658F"/>
    <w:rsid w:val="00FE1EBA"/>
    <w:rsid w:val="00FE3FB7"/>
    <w:rsid w:val="00FE4506"/>
    <w:rsid w:val="00FF7A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7B233"/>
  <w15:docId w15:val="{6C24FC05-25B8-488D-8BA3-C7DAA46AC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136D"/>
    <w:pPr>
      <w:spacing w:after="0" w:line="240" w:lineRule="auto"/>
      <w:jc w:val="both"/>
    </w:pPr>
    <w:rPr>
      <w:rFonts w:ascii="Calibri" w:eastAsia="Times New Roman" w:hAnsi="Calibri" w:cs="Calibri"/>
      <w:lang w:val="es-ES" w:eastAsia="es-ES"/>
    </w:rPr>
  </w:style>
  <w:style w:type="paragraph" w:styleId="Ttulo1">
    <w:name w:val="heading 1"/>
    <w:aliases w:val="Edgar 1,MT1,título 1,Título 11,Título 1-BCN"/>
    <w:basedOn w:val="Normal"/>
    <w:next w:val="Normal"/>
    <w:link w:val="Ttulo1Car"/>
    <w:uiPriority w:val="1"/>
    <w:qFormat/>
    <w:rsid w:val="004C0C2C"/>
    <w:pPr>
      <w:keepNext/>
      <w:keepLines/>
      <w:spacing w:before="480"/>
      <w:jc w:val="left"/>
      <w:outlineLvl w:val="0"/>
    </w:pPr>
    <w:rPr>
      <w:rFonts w:ascii="Cambria" w:hAnsi="Cambria" w:cs="Times New Roman"/>
      <w:b/>
      <w:bCs/>
      <w:color w:val="365F91"/>
      <w:sz w:val="28"/>
      <w:szCs w:val="28"/>
      <w:lang w:val="es-CO" w:eastAsia="es-CO"/>
    </w:rPr>
  </w:style>
  <w:style w:type="paragraph" w:styleId="Ttulo2">
    <w:name w:val="heading 2"/>
    <w:aliases w:val="Edgar 2,Título 2 -BCN,título 2,Title Header2,Title Header2 Car,título 2 Car,Titre secondaire (2),H2,H2 Car,Título 2 CCE"/>
    <w:basedOn w:val="Normal"/>
    <w:link w:val="Ttulo2Car"/>
    <w:uiPriority w:val="9"/>
    <w:qFormat/>
    <w:rsid w:val="002369C1"/>
    <w:pPr>
      <w:spacing w:before="100" w:beforeAutospacing="1" w:after="100" w:afterAutospacing="1"/>
      <w:jc w:val="left"/>
      <w:outlineLvl w:val="1"/>
    </w:pPr>
    <w:rPr>
      <w:rFonts w:ascii="Times New Roman" w:hAnsi="Times New Roman" w:cs="Times New Roman"/>
      <w:b/>
      <w:bCs/>
      <w:sz w:val="36"/>
      <w:szCs w:val="36"/>
      <w:lang w:val="es-CO" w:eastAsia="es-CO"/>
    </w:rPr>
  </w:style>
  <w:style w:type="paragraph" w:styleId="Ttulo3">
    <w:name w:val="heading 3"/>
    <w:aliases w:val="Título 3 Car Car Car,Edgar 3,Sous-titre (3)"/>
    <w:basedOn w:val="Normal"/>
    <w:next w:val="Normal"/>
    <w:link w:val="Ttulo3Car"/>
    <w:uiPriority w:val="9"/>
    <w:unhideWhenUsed/>
    <w:qFormat/>
    <w:rsid w:val="00855DD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iPriority w:val="9"/>
    <w:unhideWhenUsed/>
    <w:qFormat/>
    <w:rsid w:val="004C0C2C"/>
    <w:pPr>
      <w:keepNext/>
      <w:tabs>
        <w:tab w:val="num" w:pos="2880"/>
      </w:tabs>
      <w:spacing w:before="240" w:after="60"/>
      <w:ind w:left="2880" w:hanging="720"/>
      <w:jc w:val="left"/>
      <w:outlineLvl w:val="3"/>
    </w:pPr>
    <w:rPr>
      <w:rFonts w:cs="Times New Roman"/>
      <w:b/>
      <w:bCs/>
      <w:sz w:val="28"/>
      <w:szCs w:val="28"/>
      <w:lang w:val="es-CO" w:eastAsia="en-US"/>
    </w:rPr>
  </w:style>
  <w:style w:type="paragraph" w:styleId="Ttulo5">
    <w:name w:val="heading 5"/>
    <w:basedOn w:val="Normal"/>
    <w:next w:val="Normal"/>
    <w:link w:val="Ttulo5Car"/>
    <w:uiPriority w:val="9"/>
    <w:unhideWhenUsed/>
    <w:qFormat/>
    <w:rsid w:val="004C0C2C"/>
    <w:pPr>
      <w:tabs>
        <w:tab w:val="num" w:pos="3600"/>
      </w:tabs>
      <w:spacing w:before="240" w:after="60"/>
      <w:ind w:left="3600" w:hanging="720"/>
      <w:jc w:val="left"/>
      <w:outlineLvl w:val="4"/>
    </w:pPr>
    <w:rPr>
      <w:rFonts w:cs="Times New Roman"/>
      <w:b/>
      <w:bCs/>
      <w:i/>
      <w:iCs/>
      <w:sz w:val="26"/>
      <w:szCs w:val="26"/>
      <w:lang w:val="es-CO" w:eastAsia="en-US"/>
    </w:rPr>
  </w:style>
  <w:style w:type="paragraph" w:styleId="Ttulo6">
    <w:name w:val="heading 6"/>
    <w:basedOn w:val="Normal"/>
    <w:next w:val="Normal"/>
    <w:link w:val="Ttulo6Car"/>
    <w:unhideWhenUsed/>
    <w:qFormat/>
    <w:rsid w:val="00BB6071"/>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unhideWhenUsed/>
    <w:qFormat/>
    <w:rsid w:val="004C0C2C"/>
    <w:pPr>
      <w:spacing w:before="240" w:after="60" w:line="276" w:lineRule="auto"/>
      <w:jc w:val="left"/>
      <w:outlineLvl w:val="6"/>
    </w:pPr>
    <w:rPr>
      <w:rFonts w:cs="Times New Roman"/>
      <w:sz w:val="24"/>
      <w:szCs w:val="24"/>
      <w:lang w:eastAsia="en-US"/>
    </w:rPr>
  </w:style>
  <w:style w:type="paragraph" w:styleId="Ttulo8">
    <w:name w:val="heading 8"/>
    <w:basedOn w:val="Normal"/>
    <w:next w:val="Normal"/>
    <w:link w:val="Ttulo8Car"/>
    <w:uiPriority w:val="9"/>
    <w:unhideWhenUsed/>
    <w:qFormat/>
    <w:rsid w:val="004C0C2C"/>
    <w:pPr>
      <w:tabs>
        <w:tab w:val="num" w:pos="5760"/>
      </w:tabs>
      <w:spacing w:before="240" w:after="60"/>
      <w:ind w:left="5760" w:hanging="720"/>
      <w:jc w:val="left"/>
      <w:outlineLvl w:val="7"/>
    </w:pPr>
    <w:rPr>
      <w:rFonts w:cs="Times New Roman"/>
      <w:i/>
      <w:iCs/>
      <w:sz w:val="24"/>
      <w:szCs w:val="24"/>
      <w:lang w:val="es-CO" w:eastAsia="en-US"/>
    </w:rPr>
  </w:style>
  <w:style w:type="paragraph" w:styleId="Ttulo9">
    <w:name w:val="heading 9"/>
    <w:basedOn w:val="Normal"/>
    <w:next w:val="Normal"/>
    <w:link w:val="Ttulo9Car"/>
    <w:uiPriority w:val="9"/>
    <w:unhideWhenUsed/>
    <w:qFormat/>
    <w:rsid w:val="004C0C2C"/>
    <w:pPr>
      <w:tabs>
        <w:tab w:val="num" w:pos="6480"/>
      </w:tabs>
      <w:spacing w:before="240" w:after="60"/>
      <w:ind w:left="6480" w:hanging="720"/>
      <w:jc w:val="left"/>
      <w:outlineLvl w:val="8"/>
    </w:pPr>
    <w:rPr>
      <w:rFonts w:ascii="Calibri Light" w:hAnsi="Calibri Light" w:cs="Times New Roman"/>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Car, Car,AL Encabezado,Encabezado AL,h,h8,h9,h10,h18,encabezado,Tit 1,Header Char,Encabezado 1,Haut de page"/>
    <w:basedOn w:val="Normal"/>
    <w:link w:val="EncabezadoCar"/>
    <w:uiPriority w:val="99"/>
    <w:unhideWhenUsed/>
    <w:qFormat/>
    <w:rsid w:val="006B136D"/>
    <w:pPr>
      <w:tabs>
        <w:tab w:val="center" w:pos="4419"/>
        <w:tab w:val="right" w:pos="8838"/>
      </w:tabs>
      <w:jc w:val="left"/>
    </w:pPr>
    <w:rPr>
      <w:rFonts w:asciiTheme="minorHAnsi" w:eastAsiaTheme="minorHAnsi" w:hAnsiTheme="minorHAnsi" w:cstheme="minorBidi"/>
      <w:lang w:val="es-CO" w:eastAsia="en-US"/>
    </w:rPr>
  </w:style>
  <w:style w:type="character" w:customStyle="1" w:styleId="EncabezadoCar">
    <w:name w:val="Encabezado Car"/>
    <w:aliases w:val="Car Car, Car Car,AL Encabezado Car,Encabezado AL Car,h Car,h8 Car,h9 Car,h10 Car,h18 Car,encabezado Car,Tit 1 Car,Header Char Car,Encabezado 1 Car,Haut de page Car"/>
    <w:basedOn w:val="Fuentedeprrafopredeter"/>
    <w:link w:val="Encabezado"/>
    <w:uiPriority w:val="99"/>
    <w:qFormat/>
    <w:rsid w:val="006B136D"/>
  </w:style>
  <w:style w:type="paragraph" w:styleId="Piedepgina">
    <w:name w:val="footer"/>
    <w:aliases w:val="f,AL Pie de página,Pie de página AL,pie de página"/>
    <w:basedOn w:val="Normal"/>
    <w:link w:val="PiedepginaCar"/>
    <w:uiPriority w:val="99"/>
    <w:unhideWhenUsed/>
    <w:rsid w:val="006B136D"/>
    <w:pPr>
      <w:tabs>
        <w:tab w:val="center" w:pos="4419"/>
        <w:tab w:val="right" w:pos="8838"/>
      </w:tabs>
      <w:jc w:val="left"/>
    </w:pPr>
    <w:rPr>
      <w:rFonts w:asciiTheme="minorHAnsi" w:eastAsiaTheme="minorHAnsi" w:hAnsiTheme="minorHAnsi" w:cstheme="minorBidi"/>
      <w:lang w:val="es-CO" w:eastAsia="en-US"/>
    </w:rPr>
  </w:style>
  <w:style w:type="character" w:customStyle="1" w:styleId="PiedepginaCar">
    <w:name w:val="Pie de página Car"/>
    <w:aliases w:val="f Car,AL Pie de página Car,Pie de página AL Car,pie de página Car"/>
    <w:basedOn w:val="Fuentedeprrafopredeter"/>
    <w:link w:val="Piedepgina"/>
    <w:uiPriority w:val="99"/>
    <w:qFormat/>
    <w:rsid w:val="006B136D"/>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2E129E"/>
    <w:pPr>
      <w:spacing w:before="100" w:beforeAutospacing="1" w:after="100" w:afterAutospacing="1"/>
      <w:jc w:val="left"/>
    </w:pPr>
    <w:rPr>
      <w:rFonts w:ascii="Times New Roman" w:hAnsi="Times New Roman" w:cs="Times New Roman"/>
      <w:sz w:val="24"/>
      <w:szCs w:val="24"/>
      <w:lang w:val="es-CO" w:eastAsia="es-CO"/>
    </w:rPr>
  </w:style>
  <w:style w:type="character" w:customStyle="1" w:styleId="Ttulo2Car">
    <w:name w:val="Título 2 Car"/>
    <w:aliases w:val="Edgar 2 Car,Título 2 -BCN Car,título 2 Car1,Title Header2 Car1,Title Header2 Car Car,título 2 Car Car,Titre secondaire (2) Car,H2 Car1,H2 Car Car,Título 2 CCE Car"/>
    <w:basedOn w:val="Fuentedeprrafopredeter"/>
    <w:link w:val="Ttulo2"/>
    <w:uiPriority w:val="9"/>
    <w:qFormat/>
    <w:rsid w:val="002369C1"/>
    <w:rPr>
      <w:rFonts w:ascii="Times New Roman" w:eastAsia="Times New Roman" w:hAnsi="Times New Roman" w:cs="Times New Roman"/>
      <w:b/>
      <w:bCs/>
      <w:sz w:val="36"/>
      <w:szCs w:val="36"/>
      <w:lang w:eastAsia="es-CO"/>
    </w:rPr>
  </w:style>
  <w:style w:type="character" w:styleId="Textoennegrita">
    <w:name w:val="Strong"/>
    <w:basedOn w:val="Fuentedeprrafopredeter"/>
    <w:uiPriority w:val="22"/>
    <w:qFormat/>
    <w:rsid w:val="002369C1"/>
    <w:rPr>
      <w:b/>
      <w:bCs/>
    </w:rPr>
  </w:style>
  <w:style w:type="paragraph" w:styleId="Textonotaalfinal">
    <w:name w:val="endnote text"/>
    <w:basedOn w:val="Normal"/>
    <w:link w:val="TextonotaalfinalCar"/>
    <w:uiPriority w:val="99"/>
    <w:unhideWhenUsed/>
    <w:rsid w:val="00683967"/>
    <w:rPr>
      <w:sz w:val="20"/>
      <w:szCs w:val="20"/>
    </w:rPr>
  </w:style>
  <w:style w:type="character" w:customStyle="1" w:styleId="TextonotaalfinalCar">
    <w:name w:val="Texto nota al final Car"/>
    <w:basedOn w:val="Fuentedeprrafopredeter"/>
    <w:link w:val="Textonotaalfinal"/>
    <w:uiPriority w:val="99"/>
    <w:rsid w:val="00683967"/>
    <w:rPr>
      <w:rFonts w:ascii="Calibri" w:eastAsia="Times New Roman" w:hAnsi="Calibri" w:cs="Calibri"/>
      <w:sz w:val="20"/>
      <w:szCs w:val="20"/>
      <w:lang w:val="es-ES" w:eastAsia="es-ES"/>
    </w:rPr>
  </w:style>
  <w:style w:type="character" w:styleId="Refdenotaalfinal">
    <w:name w:val="endnote reference"/>
    <w:basedOn w:val="Fuentedeprrafopredeter"/>
    <w:uiPriority w:val="99"/>
    <w:unhideWhenUsed/>
    <w:rsid w:val="00683967"/>
    <w:rPr>
      <w:vertAlign w:val="superscript"/>
    </w:rPr>
  </w:style>
  <w:style w:type="paragraph" w:styleId="Sinespaciado">
    <w:name w:val="No Spacing"/>
    <w:aliases w:val="Aries,k,Sin espaciado4,Medium Grid 2,Stinking Styles3,No Spacing,Formato,espaciado,Sin espaciado2"/>
    <w:link w:val="SinespaciadoCar"/>
    <w:uiPriority w:val="1"/>
    <w:qFormat/>
    <w:rsid w:val="00463979"/>
    <w:pPr>
      <w:spacing w:after="0" w:line="240" w:lineRule="auto"/>
    </w:pPr>
  </w:style>
  <w:style w:type="character" w:styleId="Hipervnculo">
    <w:name w:val="Hyperlink"/>
    <w:basedOn w:val="Fuentedeprrafopredeter"/>
    <w:uiPriority w:val="99"/>
    <w:unhideWhenUsed/>
    <w:qFormat/>
    <w:rsid w:val="00463979"/>
    <w:rPr>
      <w:color w:val="0563C1" w:themeColor="hyperlink"/>
      <w:u w:val="single"/>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E53BFF"/>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qFormat/>
    <w:rsid w:val="00E53BFF"/>
    <w:rPr>
      <w:rFonts w:ascii="Calibri" w:eastAsia="Times New Roman" w:hAnsi="Calibri" w:cs="Calibri"/>
      <w:sz w:val="20"/>
      <w:szCs w:val="20"/>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E53BFF"/>
    <w:rPr>
      <w:vertAlign w:val="superscript"/>
    </w:rPr>
  </w:style>
  <w:style w:type="table" w:styleId="Tablaconcuadrcula">
    <w:name w:val="Table Grid"/>
    <w:basedOn w:val="Tablanormal"/>
    <w:uiPriority w:val="39"/>
    <w:rsid w:val="00631412"/>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Ha,titulo 3,Bullets,Bolita,Párrafo de lista2,Párrafo de lista3,Párrafo de lista21,BOLA,HOJA,BOLADEF,Párrafo de lista1,Titulo 8,Guión,Párrafo de lista31,BOLITA,Viñeta 2,Subtitulos,NORMAL,List,Cuadrícula clara - Énfasis 31,List Paragraph"/>
    <w:basedOn w:val="Normal"/>
    <w:link w:val="PrrafodelistaCar"/>
    <w:qFormat/>
    <w:rsid w:val="00BE077B"/>
    <w:pPr>
      <w:ind w:left="720"/>
      <w:contextualSpacing/>
    </w:pPr>
  </w:style>
  <w:style w:type="character" w:customStyle="1" w:styleId="SinespaciadoCar">
    <w:name w:val="Sin espaciado Car"/>
    <w:aliases w:val="Aries Car,k Car,Sin espaciado4 Car,Medium Grid 2 Car,Stinking Styles3 Car,No Spacing Car,Formato Car,espaciado Car,Sin espaciado2 Car"/>
    <w:link w:val="Sinespaciado"/>
    <w:uiPriority w:val="1"/>
    <w:qFormat/>
    <w:locked/>
    <w:rsid w:val="0019721C"/>
  </w:style>
  <w:style w:type="character" w:customStyle="1" w:styleId="PrrafodelistaCar">
    <w:name w:val="Párrafo de lista Car"/>
    <w:aliases w:val="Ha Car,titulo 3 Car,Bullets Car,Bolita Car,Párrafo de lista2 Car,Párrafo de lista3 Car,Párrafo de lista21 Car,BOLA Car,HOJA Car,BOLADEF Car,Párrafo de lista1 Car,Titulo 8 Car,Guión Car,Párrafo de lista31 Car,BOLITA Car,Viñeta 2 Car"/>
    <w:link w:val="Prrafodelista"/>
    <w:uiPriority w:val="1"/>
    <w:qFormat/>
    <w:rsid w:val="00C86DCD"/>
    <w:rPr>
      <w:rFonts w:ascii="Calibri" w:eastAsia="Times New Roman" w:hAnsi="Calibri" w:cs="Calibri"/>
      <w:lang w:val="es-ES" w:eastAsia="es-ES"/>
    </w:rPr>
  </w:style>
  <w:style w:type="character" w:customStyle="1" w:styleId="vortalspan">
    <w:name w:val="vortalspan"/>
    <w:basedOn w:val="Fuentedeprrafopredeter"/>
    <w:rsid w:val="00440FA2"/>
  </w:style>
  <w:style w:type="character" w:customStyle="1" w:styleId="vortaltextbox">
    <w:name w:val="vortaltextbox"/>
    <w:basedOn w:val="Fuentedeprrafopredeter"/>
    <w:rsid w:val="00440FA2"/>
  </w:style>
  <w:style w:type="character" w:customStyle="1" w:styleId="vortalnumericspan">
    <w:name w:val="vortalnumericspan"/>
    <w:basedOn w:val="Fuentedeprrafopredeter"/>
    <w:rsid w:val="006C06B3"/>
  </w:style>
  <w:style w:type="character" w:customStyle="1" w:styleId="vortaltagspan">
    <w:name w:val="vortaltagspan"/>
    <w:basedOn w:val="Fuentedeprrafopredeter"/>
    <w:rsid w:val="004124DC"/>
  </w:style>
  <w:style w:type="paragraph" w:styleId="Textoindependiente">
    <w:name w:val="Body Text"/>
    <w:aliases w:val="body text,bt"/>
    <w:basedOn w:val="Normal"/>
    <w:link w:val="TextoindependienteCar"/>
    <w:uiPriority w:val="99"/>
    <w:qFormat/>
    <w:rsid w:val="001E0880"/>
    <w:rPr>
      <w:rFonts w:ascii="Arial" w:eastAsia="Calibri" w:hAnsi="Arial" w:cs="Times New Roman"/>
      <w:sz w:val="24"/>
      <w:szCs w:val="24"/>
      <w:lang w:val="es-CO" w:eastAsia="es-CO"/>
    </w:rPr>
  </w:style>
  <w:style w:type="character" w:customStyle="1" w:styleId="TextoindependienteCar">
    <w:name w:val="Texto independiente Car"/>
    <w:aliases w:val="body text Car,bt Car"/>
    <w:basedOn w:val="Fuentedeprrafopredeter"/>
    <w:link w:val="Textoindependiente"/>
    <w:uiPriority w:val="99"/>
    <w:qFormat/>
    <w:rsid w:val="001E0880"/>
    <w:rPr>
      <w:rFonts w:ascii="Arial" w:eastAsia="Calibri" w:hAnsi="Arial" w:cs="Times New Roman"/>
      <w:sz w:val="24"/>
      <w:szCs w:val="24"/>
      <w:lang w:eastAsia="es-CO"/>
    </w:rPr>
  </w:style>
  <w:style w:type="character" w:customStyle="1" w:styleId="Ttulo3Car">
    <w:name w:val="Título 3 Car"/>
    <w:aliases w:val="Título 3 Car Car Car Car,Edgar 3 Car,Sous-titre (3) Car"/>
    <w:basedOn w:val="Fuentedeprrafopredeter"/>
    <w:link w:val="Ttulo3"/>
    <w:uiPriority w:val="9"/>
    <w:qFormat/>
    <w:rsid w:val="00855DD1"/>
    <w:rPr>
      <w:rFonts w:asciiTheme="majorHAnsi" w:eastAsiaTheme="majorEastAsia" w:hAnsiTheme="majorHAnsi" w:cstheme="majorBidi"/>
      <w:color w:val="1F4D78" w:themeColor="accent1" w:themeShade="7F"/>
      <w:sz w:val="24"/>
      <w:szCs w:val="24"/>
      <w:lang w:val="es-ES" w:eastAsia="es-ES"/>
    </w:rPr>
  </w:style>
  <w:style w:type="character" w:customStyle="1" w:styleId="Ttulo6Car">
    <w:name w:val="Título 6 Car"/>
    <w:basedOn w:val="Fuentedeprrafopredeter"/>
    <w:link w:val="Ttulo6"/>
    <w:qFormat/>
    <w:rsid w:val="00BB6071"/>
    <w:rPr>
      <w:rFonts w:asciiTheme="majorHAnsi" w:eastAsiaTheme="majorEastAsia" w:hAnsiTheme="majorHAnsi" w:cstheme="majorBidi"/>
      <w:color w:val="1F4D78" w:themeColor="accent1" w:themeShade="7F"/>
      <w:lang w:val="es-ES" w:eastAsia="es-ES"/>
    </w:rPr>
  </w:style>
  <w:style w:type="table" w:customStyle="1" w:styleId="TableNormal">
    <w:name w:val="Table Normal"/>
    <w:uiPriority w:val="2"/>
    <w:unhideWhenUsed/>
    <w:qFormat/>
    <w:rsid w:val="00AB25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25BE"/>
    <w:pPr>
      <w:widowControl w:val="0"/>
      <w:autoSpaceDE w:val="0"/>
      <w:autoSpaceDN w:val="0"/>
      <w:jc w:val="left"/>
    </w:pPr>
    <w:rPr>
      <w:rFonts w:ascii="Arial MT" w:eastAsia="Arial MT" w:hAnsi="Arial MT" w:cs="Arial MT"/>
      <w:lang w:eastAsia="en-US"/>
    </w:rPr>
  </w:style>
  <w:style w:type="character" w:customStyle="1" w:styleId="NormalWebCar">
    <w:name w:val="Normal (Web) Car"/>
    <w:aliases w:val="Normal (Web) Car Car Car,Normal (Web) Car Car Car Car Car Car Car,Normal (Web) Car Car Car Car Car Car Car Car Car Car"/>
    <w:link w:val="NormalWeb"/>
    <w:uiPriority w:val="99"/>
    <w:locked/>
    <w:rsid w:val="001A6D5A"/>
    <w:rPr>
      <w:rFonts w:ascii="Times New Roman" w:eastAsia="Times New Roman" w:hAnsi="Times New Roman" w:cs="Times New Roman"/>
      <w:sz w:val="24"/>
      <w:szCs w:val="24"/>
      <w:lang w:eastAsia="es-CO"/>
    </w:rPr>
  </w:style>
  <w:style w:type="character" w:customStyle="1" w:styleId="Ttulo1Car">
    <w:name w:val="Título 1 Car"/>
    <w:aliases w:val="Edgar 1 Car,MT1 Car,título 1 Car,Título 11 Car,Título 1-BCN Car"/>
    <w:basedOn w:val="Fuentedeprrafopredeter"/>
    <w:link w:val="Ttulo1"/>
    <w:uiPriority w:val="9"/>
    <w:qFormat/>
    <w:rsid w:val="004C0C2C"/>
    <w:rPr>
      <w:rFonts w:ascii="Cambria" w:eastAsia="Times New Roman" w:hAnsi="Cambria" w:cs="Times New Roman"/>
      <w:b/>
      <w:bCs/>
      <w:color w:val="365F91"/>
      <w:sz w:val="28"/>
      <w:szCs w:val="28"/>
      <w:lang w:eastAsia="es-CO"/>
    </w:rPr>
  </w:style>
  <w:style w:type="character" w:customStyle="1" w:styleId="Ttulo4Car">
    <w:name w:val="Título 4 Car"/>
    <w:aliases w:val="Edgar 4 Car"/>
    <w:basedOn w:val="Fuentedeprrafopredeter"/>
    <w:link w:val="Ttulo4"/>
    <w:uiPriority w:val="9"/>
    <w:qFormat/>
    <w:rsid w:val="004C0C2C"/>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qFormat/>
    <w:rsid w:val="004C0C2C"/>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qFormat/>
    <w:rsid w:val="004C0C2C"/>
    <w:rPr>
      <w:rFonts w:ascii="Calibri" w:eastAsia="Times New Roman" w:hAnsi="Calibri" w:cs="Times New Roman"/>
      <w:sz w:val="24"/>
      <w:szCs w:val="24"/>
      <w:lang w:val="es-ES"/>
    </w:rPr>
  </w:style>
  <w:style w:type="character" w:customStyle="1" w:styleId="Ttulo8Car">
    <w:name w:val="Título 8 Car"/>
    <w:basedOn w:val="Fuentedeprrafopredeter"/>
    <w:link w:val="Ttulo8"/>
    <w:uiPriority w:val="9"/>
    <w:qFormat/>
    <w:rsid w:val="004C0C2C"/>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qFormat/>
    <w:rsid w:val="004C0C2C"/>
    <w:rPr>
      <w:rFonts w:ascii="Calibri Light" w:eastAsia="Times New Roman" w:hAnsi="Calibri Light" w:cs="Times New Roman"/>
    </w:rPr>
  </w:style>
  <w:style w:type="paragraph" w:styleId="Textodeglobo">
    <w:name w:val="Balloon Text"/>
    <w:basedOn w:val="Normal"/>
    <w:link w:val="TextodegloboCar"/>
    <w:uiPriority w:val="99"/>
    <w:qFormat/>
    <w:rsid w:val="004C0C2C"/>
    <w:pPr>
      <w:jc w:val="left"/>
    </w:pPr>
    <w:rPr>
      <w:rFonts w:ascii="Tahoma" w:eastAsia="Calibri" w:hAnsi="Tahoma" w:cs="Times New Roman"/>
      <w:sz w:val="16"/>
      <w:szCs w:val="16"/>
      <w:lang w:val="es-CO" w:eastAsia="es-CO"/>
    </w:rPr>
  </w:style>
  <w:style w:type="character" w:customStyle="1" w:styleId="TextodegloboCar">
    <w:name w:val="Texto de globo Car"/>
    <w:basedOn w:val="Fuentedeprrafopredeter"/>
    <w:link w:val="Textodeglobo"/>
    <w:uiPriority w:val="99"/>
    <w:qFormat/>
    <w:rsid w:val="004C0C2C"/>
    <w:rPr>
      <w:rFonts w:ascii="Tahoma" w:eastAsia="Calibri" w:hAnsi="Tahoma" w:cs="Times New Roman"/>
      <w:sz w:val="16"/>
      <w:szCs w:val="16"/>
      <w:lang w:eastAsia="es-CO"/>
    </w:rPr>
  </w:style>
  <w:style w:type="paragraph" w:customStyle="1" w:styleId="MINUTAS">
    <w:name w:val="MINUTAS"/>
    <w:uiPriority w:val="99"/>
    <w:qFormat/>
    <w:rsid w:val="004C0C2C"/>
    <w:pPr>
      <w:suppressAutoHyphens/>
      <w:spacing w:before="170" w:after="0" w:line="240" w:lineRule="auto"/>
      <w:ind w:left="170" w:right="170" w:firstLine="1"/>
      <w:jc w:val="both"/>
    </w:pPr>
    <w:rPr>
      <w:rFonts w:ascii="Helvetica" w:eastAsia="Times New Roman" w:hAnsi="Helvetica" w:cs="Helvetica"/>
      <w:sz w:val="20"/>
      <w:szCs w:val="20"/>
      <w:lang w:val="es-ES" w:eastAsia="es-ES"/>
    </w:rPr>
  </w:style>
  <w:style w:type="character" w:styleId="nfasis">
    <w:name w:val="Emphasis"/>
    <w:uiPriority w:val="99"/>
    <w:qFormat/>
    <w:rsid w:val="004C0C2C"/>
    <w:rPr>
      <w:i/>
      <w:iCs/>
    </w:rPr>
  </w:style>
  <w:style w:type="paragraph" w:customStyle="1" w:styleId="Default">
    <w:name w:val="Default"/>
    <w:link w:val="DefaultCar"/>
    <w:qFormat/>
    <w:rsid w:val="004C0C2C"/>
    <w:pPr>
      <w:autoSpaceDE w:val="0"/>
      <w:autoSpaceDN w:val="0"/>
      <w:adjustRightInd w:val="0"/>
      <w:spacing w:after="0" w:line="240" w:lineRule="auto"/>
    </w:pPr>
    <w:rPr>
      <w:rFonts w:ascii="Tahoma" w:eastAsia="Calibri" w:hAnsi="Tahoma" w:cs="Tahoma"/>
      <w:color w:val="000000"/>
      <w:sz w:val="24"/>
      <w:szCs w:val="24"/>
      <w:lang w:val="es-ES" w:eastAsia="es-ES"/>
    </w:rPr>
  </w:style>
  <w:style w:type="paragraph" w:customStyle="1" w:styleId="CM46">
    <w:name w:val="CM46"/>
    <w:basedOn w:val="Default"/>
    <w:next w:val="Default"/>
    <w:uiPriority w:val="99"/>
    <w:qFormat/>
    <w:rsid w:val="004C0C2C"/>
    <w:rPr>
      <w:rFonts w:ascii="Arial" w:eastAsia="Times New Roman" w:hAnsi="Arial" w:cs="Arial"/>
      <w:color w:val="auto"/>
    </w:rPr>
  </w:style>
  <w:style w:type="paragraph" w:customStyle="1" w:styleId="CarCarCarCarCarCarCar">
    <w:name w:val="Car Car Car Car Car Car Car"/>
    <w:basedOn w:val="Normal"/>
    <w:uiPriority w:val="99"/>
    <w:qFormat/>
    <w:rsid w:val="004C0C2C"/>
    <w:pPr>
      <w:spacing w:after="160" w:line="240" w:lineRule="exact"/>
      <w:jc w:val="left"/>
    </w:pPr>
    <w:rPr>
      <w:rFonts w:ascii="Verdana" w:hAnsi="Verdana" w:cs="Verdana"/>
      <w:sz w:val="20"/>
      <w:szCs w:val="20"/>
      <w:lang w:val="en-US" w:eastAsia="en-US"/>
    </w:rPr>
  </w:style>
  <w:style w:type="paragraph" w:customStyle="1" w:styleId="CM5">
    <w:name w:val="CM5"/>
    <w:basedOn w:val="Default"/>
    <w:next w:val="Default"/>
    <w:uiPriority w:val="99"/>
    <w:qFormat/>
    <w:rsid w:val="004C0C2C"/>
    <w:pPr>
      <w:spacing w:line="276" w:lineRule="atLeast"/>
    </w:pPr>
    <w:rPr>
      <w:rFonts w:ascii="Arial" w:eastAsia="Times New Roman" w:hAnsi="Arial" w:cs="Arial"/>
      <w:color w:val="auto"/>
    </w:rPr>
  </w:style>
  <w:style w:type="paragraph" w:customStyle="1" w:styleId="CM52">
    <w:name w:val="CM52"/>
    <w:basedOn w:val="Default"/>
    <w:next w:val="Default"/>
    <w:uiPriority w:val="99"/>
    <w:qFormat/>
    <w:rsid w:val="004C0C2C"/>
    <w:rPr>
      <w:rFonts w:ascii="Arial" w:eastAsia="Times New Roman" w:hAnsi="Arial" w:cs="Arial"/>
      <w:color w:val="auto"/>
    </w:rPr>
  </w:style>
  <w:style w:type="paragraph" w:customStyle="1" w:styleId="CM42">
    <w:name w:val="CM42"/>
    <w:basedOn w:val="Default"/>
    <w:next w:val="Default"/>
    <w:uiPriority w:val="99"/>
    <w:qFormat/>
    <w:rsid w:val="004C0C2C"/>
    <w:rPr>
      <w:rFonts w:ascii="Arial" w:eastAsia="Times New Roman" w:hAnsi="Arial" w:cs="Arial"/>
      <w:color w:val="auto"/>
    </w:rPr>
  </w:style>
  <w:style w:type="paragraph" w:customStyle="1" w:styleId="CM3">
    <w:name w:val="CM3"/>
    <w:basedOn w:val="Default"/>
    <w:next w:val="Default"/>
    <w:uiPriority w:val="99"/>
    <w:qFormat/>
    <w:rsid w:val="004C0C2C"/>
    <w:rPr>
      <w:rFonts w:ascii="Arial" w:eastAsia="Times New Roman" w:hAnsi="Arial" w:cs="Arial"/>
      <w:color w:val="auto"/>
    </w:rPr>
  </w:style>
  <w:style w:type="paragraph" w:customStyle="1" w:styleId="CM43">
    <w:name w:val="CM43"/>
    <w:basedOn w:val="Default"/>
    <w:next w:val="Default"/>
    <w:uiPriority w:val="99"/>
    <w:qFormat/>
    <w:rsid w:val="004C0C2C"/>
    <w:rPr>
      <w:rFonts w:ascii="Arial" w:eastAsia="Times New Roman" w:hAnsi="Arial" w:cs="Arial"/>
      <w:color w:val="auto"/>
    </w:rPr>
  </w:style>
  <w:style w:type="paragraph" w:customStyle="1" w:styleId="CM53">
    <w:name w:val="CM53"/>
    <w:basedOn w:val="Default"/>
    <w:next w:val="Default"/>
    <w:uiPriority w:val="99"/>
    <w:qFormat/>
    <w:rsid w:val="004C0C2C"/>
    <w:rPr>
      <w:rFonts w:ascii="Arial" w:eastAsia="Times New Roman" w:hAnsi="Arial" w:cs="Arial"/>
      <w:color w:val="auto"/>
    </w:rPr>
  </w:style>
  <w:style w:type="paragraph" w:customStyle="1" w:styleId="CM47">
    <w:name w:val="CM47"/>
    <w:basedOn w:val="Default"/>
    <w:next w:val="Default"/>
    <w:uiPriority w:val="99"/>
    <w:qFormat/>
    <w:rsid w:val="004C0C2C"/>
    <w:rPr>
      <w:rFonts w:ascii="Arial" w:hAnsi="Arial" w:cs="Arial"/>
      <w:color w:val="auto"/>
      <w:lang w:val="es-CO" w:eastAsia="es-CO"/>
    </w:rPr>
  </w:style>
  <w:style w:type="numbering" w:customStyle="1" w:styleId="Sinlista1">
    <w:name w:val="Sin lista1"/>
    <w:next w:val="Sinlista"/>
    <w:uiPriority w:val="99"/>
    <w:semiHidden/>
    <w:unhideWhenUsed/>
    <w:qFormat/>
    <w:rsid w:val="004C0C2C"/>
  </w:style>
  <w:style w:type="table" w:customStyle="1" w:styleId="Tablaconcuadrcula1">
    <w:name w:val="Tabla con cuadrícula1"/>
    <w:basedOn w:val="Tablanormal"/>
    <w:next w:val="Tablaconcuadrcula"/>
    <w:rsid w:val="004C0C2C"/>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degloboCar1">
    <w:name w:val="Texto de globo Car1"/>
    <w:uiPriority w:val="99"/>
    <w:semiHidden/>
    <w:rsid w:val="004C0C2C"/>
    <w:rPr>
      <w:rFonts w:ascii="Tahoma" w:eastAsia="Calibri" w:hAnsi="Tahoma" w:cs="Tahoma"/>
      <w:sz w:val="16"/>
      <w:szCs w:val="16"/>
    </w:rPr>
  </w:style>
  <w:style w:type="paragraph" w:customStyle="1" w:styleId="CarCarCarCarCarCarCar1">
    <w:name w:val="Car Car Car Car Car Car Car1"/>
    <w:basedOn w:val="Normal"/>
    <w:uiPriority w:val="99"/>
    <w:qFormat/>
    <w:rsid w:val="004C0C2C"/>
    <w:pPr>
      <w:spacing w:after="160" w:line="240" w:lineRule="exact"/>
      <w:jc w:val="left"/>
    </w:pPr>
    <w:rPr>
      <w:rFonts w:ascii="Verdana" w:hAnsi="Verdana" w:cs="Times New Roman"/>
      <w:sz w:val="20"/>
      <w:szCs w:val="20"/>
      <w:lang w:val="en-US" w:eastAsia="en-US"/>
    </w:rPr>
  </w:style>
  <w:style w:type="character" w:styleId="Refdecomentario">
    <w:name w:val="annotation reference"/>
    <w:uiPriority w:val="99"/>
    <w:unhideWhenUsed/>
    <w:qFormat/>
    <w:rsid w:val="004C0C2C"/>
    <w:rPr>
      <w:sz w:val="16"/>
      <w:szCs w:val="16"/>
    </w:rPr>
  </w:style>
  <w:style w:type="paragraph" w:styleId="Textocomentario">
    <w:name w:val="annotation text"/>
    <w:basedOn w:val="Normal"/>
    <w:link w:val="TextocomentarioCar"/>
    <w:uiPriority w:val="99"/>
    <w:unhideWhenUsed/>
    <w:qFormat/>
    <w:rsid w:val="004C0C2C"/>
    <w:pPr>
      <w:spacing w:after="200" w:line="276" w:lineRule="auto"/>
      <w:jc w:val="left"/>
    </w:pPr>
    <w:rPr>
      <w:rFonts w:eastAsia="Calibri" w:cs="Times New Roman"/>
      <w:sz w:val="20"/>
      <w:szCs w:val="20"/>
      <w:lang w:val="es-CO" w:eastAsia="en-US"/>
    </w:rPr>
  </w:style>
  <w:style w:type="character" w:customStyle="1" w:styleId="TextocomentarioCar">
    <w:name w:val="Texto comentario Car"/>
    <w:basedOn w:val="Fuentedeprrafopredeter"/>
    <w:link w:val="Textocomentario"/>
    <w:uiPriority w:val="99"/>
    <w:qFormat/>
    <w:rsid w:val="004C0C2C"/>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qFormat/>
    <w:rsid w:val="004C0C2C"/>
    <w:rPr>
      <w:b/>
      <w:bCs/>
    </w:rPr>
  </w:style>
  <w:style w:type="character" w:customStyle="1" w:styleId="AsuntodelcomentarioCar">
    <w:name w:val="Asunto del comentario Car"/>
    <w:basedOn w:val="TextocomentarioCar"/>
    <w:link w:val="Asuntodelcomentario"/>
    <w:uiPriority w:val="99"/>
    <w:qFormat/>
    <w:rsid w:val="004C0C2C"/>
    <w:rPr>
      <w:rFonts w:ascii="Calibri" w:eastAsia="Calibri" w:hAnsi="Calibri" w:cs="Times New Roman"/>
      <w:b/>
      <w:bCs/>
      <w:sz w:val="20"/>
      <w:szCs w:val="20"/>
    </w:rPr>
  </w:style>
  <w:style w:type="numbering" w:customStyle="1" w:styleId="Sinlista11">
    <w:name w:val="Sin lista11"/>
    <w:next w:val="Sinlista"/>
    <w:uiPriority w:val="99"/>
    <w:semiHidden/>
    <w:unhideWhenUsed/>
    <w:rsid w:val="004C0C2C"/>
  </w:style>
  <w:style w:type="table" w:customStyle="1" w:styleId="Tablaconcuadrcula11">
    <w:name w:val="Tabla con cuadrícula11"/>
    <w:basedOn w:val="Tablanormal"/>
    <w:next w:val="Tablaconcuadrcula"/>
    <w:locked/>
    <w:rsid w:val="004C0C2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qFormat/>
    <w:rsid w:val="004C0C2C"/>
  </w:style>
  <w:style w:type="table" w:customStyle="1" w:styleId="Tablaconcuadrcula2">
    <w:name w:val="Tabla con cuadrícula2"/>
    <w:basedOn w:val="Tablanormal"/>
    <w:next w:val="Tablaconcuadrcula"/>
    <w:locked/>
    <w:rsid w:val="004C0C2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C0C2C"/>
  </w:style>
  <w:style w:type="table" w:customStyle="1" w:styleId="Tablaconcuadrcula3">
    <w:name w:val="Tabla con cuadrícula3"/>
    <w:basedOn w:val="Tablanormal"/>
    <w:next w:val="Tablaconcuadrcula"/>
    <w:locked/>
    <w:rsid w:val="004C0C2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unhideWhenUsed/>
    <w:rsid w:val="004C0C2C"/>
    <w:pPr>
      <w:spacing w:after="120"/>
      <w:ind w:left="283"/>
      <w:jc w:val="left"/>
    </w:pPr>
    <w:rPr>
      <w:rFonts w:ascii="Times New Roman" w:hAnsi="Times New Roman" w:cs="Times New Roman"/>
      <w:sz w:val="24"/>
      <w:szCs w:val="24"/>
      <w:lang w:val="es-CO" w:eastAsia="es-CO"/>
    </w:rPr>
  </w:style>
  <w:style w:type="character" w:customStyle="1" w:styleId="SangradetextonormalCar">
    <w:name w:val="Sangría de texto normal Car"/>
    <w:basedOn w:val="Fuentedeprrafopredeter"/>
    <w:link w:val="Sangradetextonormal"/>
    <w:uiPriority w:val="99"/>
    <w:rsid w:val="004C0C2C"/>
    <w:rPr>
      <w:rFonts w:ascii="Times New Roman" w:eastAsia="Times New Roman" w:hAnsi="Times New Roman" w:cs="Times New Roman"/>
      <w:sz w:val="24"/>
      <w:szCs w:val="24"/>
      <w:lang w:eastAsia="es-CO"/>
    </w:rPr>
  </w:style>
  <w:style w:type="paragraph" w:styleId="Subttulo">
    <w:name w:val="Subtitle"/>
    <w:basedOn w:val="Normal"/>
    <w:next w:val="Normal"/>
    <w:link w:val="SubttuloCar"/>
    <w:uiPriority w:val="99"/>
    <w:qFormat/>
    <w:rsid w:val="004C0C2C"/>
    <w:pPr>
      <w:numPr>
        <w:ilvl w:val="1"/>
      </w:numPr>
      <w:jc w:val="left"/>
    </w:pPr>
    <w:rPr>
      <w:rFonts w:ascii="Cambria" w:hAnsi="Cambria" w:cs="Times New Roman"/>
      <w:i/>
      <w:iCs/>
      <w:color w:val="4F81BD"/>
      <w:spacing w:val="15"/>
      <w:sz w:val="24"/>
      <w:szCs w:val="24"/>
      <w:lang w:val="es-CO" w:eastAsia="es-CO"/>
    </w:rPr>
  </w:style>
  <w:style w:type="character" w:customStyle="1" w:styleId="SubttuloCar">
    <w:name w:val="Subtítulo Car"/>
    <w:basedOn w:val="Fuentedeprrafopredeter"/>
    <w:link w:val="Subttulo"/>
    <w:uiPriority w:val="99"/>
    <w:rsid w:val="004C0C2C"/>
    <w:rPr>
      <w:rFonts w:ascii="Cambria" w:eastAsia="Times New Roman" w:hAnsi="Cambria" w:cs="Times New Roman"/>
      <w:i/>
      <w:iCs/>
      <w:color w:val="4F81BD"/>
      <w:spacing w:val="15"/>
      <w:sz w:val="24"/>
      <w:szCs w:val="24"/>
      <w:lang w:eastAsia="es-CO"/>
    </w:rPr>
  </w:style>
  <w:style w:type="paragraph" w:customStyle="1" w:styleId="toa">
    <w:name w:val="toa"/>
    <w:basedOn w:val="Normal"/>
    <w:uiPriority w:val="99"/>
    <w:qFormat/>
    <w:rsid w:val="004C0C2C"/>
    <w:pPr>
      <w:tabs>
        <w:tab w:val="left" w:pos="0"/>
        <w:tab w:val="left" w:pos="9000"/>
        <w:tab w:val="right" w:pos="9360"/>
      </w:tabs>
      <w:suppressAutoHyphens/>
    </w:pPr>
    <w:rPr>
      <w:rFonts w:ascii="Times New Roman" w:hAnsi="Times New Roman" w:cs="Times New Roman"/>
      <w:spacing w:val="-2"/>
      <w:sz w:val="24"/>
      <w:szCs w:val="20"/>
      <w:lang w:val="en-US"/>
    </w:rPr>
  </w:style>
  <w:style w:type="character" w:styleId="Hipervnculovisitado">
    <w:name w:val="FollowedHyperlink"/>
    <w:uiPriority w:val="99"/>
    <w:unhideWhenUsed/>
    <w:rsid w:val="004C0C2C"/>
    <w:rPr>
      <w:color w:val="800080"/>
      <w:u w:val="single"/>
    </w:rPr>
  </w:style>
  <w:style w:type="paragraph" w:customStyle="1" w:styleId="xl65">
    <w:name w:val="xl65"/>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66">
    <w:name w:val="xl66"/>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67">
    <w:name w:val="xl67"/>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cs="Times New Roman"/>
      <w:sz w:val="24"/>
      <w:szCs w:val="24"/>
      <w:lang w:val="es-CO" w:eastAsia="es-CO"/>
    </w:rPr>
  </w:style>
  <w:style w:type="paragraph" w:customStyle="1" w:styleId="xl68">
    <w:name w:val="xl68"/>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69">
    <w:name w:val="xl69"/>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70">
    <w:name w:val="xl70"/>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71">
    <w:name w:val="xl71"/>
    <w:basedOn w:val="Normal"/>
    <w:qFormat/>
    <w:rsid w:val="004C0C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72">
    <w:name w:val="xl72"/>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73">
    <w:name w:val="xl73"/>
    <w:basedOn w:val="Normal"/>
    <w:qFormat/>
    <w:rsid w:val="004C0C2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74">
    <w:name w:val="xl74"/>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75">
    <w:name w:val="xl75"/>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76">
    <w:name w:val="xl76"/>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77">
    <w:name w:val="xl77"/>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Narrow" w:hAnsi="Arial Narrow" w:cs="Times New Roman"/>
      <w:b/>
      <w:bCs/>
      <w:sz w:val="24"/>
      <w:szCs w:val="24"/>
      <w:lang w:val="es-CO" w:eastAsia="es-CO"/>
    </w:rPr>
  </w:style>
  <w:style w:type="paragraph" w:customStyle="1" w:styleId="xl78">
    <w:name w:val="xl78"/>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79">
    <w:name w:val="xl79"/>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80">
    <w:name w:val="xl80"/>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81">
    <w:name w:val="xl81"/>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82">
    <w:name w:val="xl82"/>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83">
    <w:name w:val="xl83"/>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Narrow" w:hAnsi="Arial Narrow" w:cs="Times New Roman"/>
      <w:b/>
      <w:bCs/>
      <w:sz w:val="24"/>
      <w:szCs w:val="24"/>
      <w:lang w:val="es-CO" w:eastAsia="es-CO"/>
    </w:rPr>
  </w:style>
  <w:style w:type="paragraph" w:customStyle="1" w:styleId="xl84">
    <w:name w:val="xl84"/>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85">
    <w:name w:val="xl85"/>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s="Times New Roman"/>
      <w:sz w:val="24"/>
      <w:szCs w:val="24"/>
      <w:lang w:val="es-CO" w:eastAsia="es-CO"/>
    </w:rPr>
  </w:style>
  <w:style w:type="paragraph" w:customStyle="1" w:styleId="xl86">
    <w:name w:val="xl86"/>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87">
    <w:name w:val="xl87"/>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s="Times New Roman"/>
      <w:sz w:val="24"/>
      <w:szCs w:val="24"/>
      <w:lang w:val="es-CO" w:eastAsia="es-CO"/>
    </w:rPr>
  </w:style>
  <w:style w:type="paragraph" w:customStyle="1" w:styleId="xl88">
    <w:name w:val="xl88"/>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89">
    <w:name w:val="xl89"/>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Narrow" w:hAnsi="Arial Narrow" w:cs="Times New Roman"/>
      <w:b/>
      <w:bCs/>
      <w:sz w:val="24"/>
      <w:szCs w:val="24"/>
      <w:lang w:val="es-CO" w:eastAsia="es-CO"/>
    </w:rPr>
  </w:style>
  <w:style w:type="paragraph" w:customStyle="1" w:styleId="xl90">
    <w:name w:val="xl90"/>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cs="Times New Roman"/>
      <w:b/>
      <w:bCs/>
      <w:sz w:val="24"/>
      <w:szCs w:val="24"/>
      <w:lang w:val="es-CO" w:eastAsia="es-CO"/>
    </w:rPr>
  </w:style>
  <w:style w:type="paragraph" w:customStyle="1" w:styleId="xl91">
    <w:name w:val="xl91"/>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92">
    <w:name w:val="xl92"/>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s="Times New Roman"/>
      <w:sz w:val="24"/>
      <w:szCs w:val="24"/>
      <w:lang w:val="es-CO" w:eastAsia="es-CO"/>
    </w:rPr>
  </w:style>
  <w:style w:type="paragraph" w:customStyle="1" w:styleId="xl93">
    <w:name w:val="xl93"/>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s="Times New Roman"/>
      <w:sz w:val="24"/>
      <w:szCs w:val="24"/>
      <w:lang w:val="es-CO" w:eastAsia="es-CO"/>
    </w:rPr>
  </w:style>
  <w:style w:type="paragraph" w:customStyle="1" w:styleId="xl94">
    <w:name w:val="xl94"/>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s="Times New Roman"/>
      <w:sz w:val="24"/>
      <w:szCs w:val="24"/>
      <w:lang w:val="es-CO" w:eastAsia="es-CO"/>
    </w:rPr>
  </w:style>
  <w:style w:type="paragraph" w:customStyle="1" w:styleId="xl95">
    <w:name w:val="xl95"/>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96">
    <w:name w:val="xl96"/>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97">
    <w:name w:val="xl97"/>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98">
    <w:name w:val="xl98"/>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99">
    <w:name w:val="xl99"/>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00">
    <w:name w:val="xl100"/>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101">
    <w:name w:val="xl101"/>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Narrow" w:hAnsi="Arial Narrow" w:cs="Times New Roman"/>
      <w:b/>
      <w:bCs/>
      <w:sz w:val="24"/>
      <w:szCs w:val="24"/>
      <w:lang w:val="es-CO" w:eastAsia="es-CO"/>
    </w:rPr>
  </w:style>
  <w:style w:type="paragraph" w:customStyle="1" w:styleId="xl102">
    <w:name w:val="xl102"/>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103">
    <w:name w:val="xl103"/>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Narrow" w:hAnsi="Arial Narrow" w:cs="Times New Roman"/>
      <w:b/>
      <w:bCs/>
      <w:sz w:val="24"/>
      <w:szCs w:val="24"/>
      <w:lang w:val="es-CO" w:eastAsia="es-CO"/>
    </w:rPr>
  </w:style>
  <w:style w:type="paragraph" w:customStyle="1" w:styleId="xl104">
    <w:name w:val="xl104"/>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05">
    <w:name w:val="xl105"/>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06">
    <w:name w:val="xl106"/>
    <w:basedOn w:val="Normal"/>
    <w:qFormat/>
    <w:rsid w:val="004C0C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107">
    <w:name w:val="xl107"/>
    <w:basedOn w:val="Normal"/>
    <w:qFormat/>
    <w:rsid w:val="004C0C2C"/>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left"/>
      <w:textAlignment w:val="center"/>
    </w:pPr>
    <w:rPr>
      <w:rFonts w:ascii="Arial Narrow" w:hAnsi="Arial Narrow" w:cs="Times New Roman"/>
      <w:b/>
      <w:bCs/>
      <w:sz w:val="24"/>
      <w:szCs w:val="24"/>
      <w:lang w:val="es-CO" w:eastAsia="es-CO"/>
    </w:rPr>
  </w:style>
  <w:style w:type="paragraph" w:customStyle="1" w:styleId="xl108">
    <w:name w:val="xl108"/>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109">
    <w:name w:val="xl109"/>
    <w:basedOn w:val="Normal"/>
    <w:qFormat/>
    <w:rsid w:val="004C0C2C"/>
    <w:pPr>
      <w:pBdr>
        <w:top w:val="single" w:sz="4" w:space="0" w:color="auto"/>
        <w:bottom w:val="single" w:sz="4" w:space="0" w:color="auto"/>
      </w:pBdr>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110">
    <w:name w:val="xl110"/>
    <w:basedOn w:val="Normal"/>
    <w:qFormat/>
    <w:rsid w:val="004C0C2C"/>
    <w:pPr>
      <w:pBdr>
        <w:top w:val="single" w:sz="4" w:space="0" w:color="auto"/>
        <w:bottom w:val="single" w:sz="4" w:space="0" w:color="auto"/>
      </w:pBdr>
      <w:spacing w:before="100" w:beforeAutospacing="1" w:after="100" w:afterAutospacing="1"/>
      <w:jc w:val="left"/>
      <w:textAlignment w:val="center"/>
    </w:pPr>
    <w:rPr>
      <w:rFonts w:ascii="Arial Narrow" w:hAnsi="Arial Narrow" w:cs="Times New Roman"/>
      <w:sz w:val="24"/>
      <w:szCs w:val="24"/>
      <w:lang w:val="es-CO" w:eastAsia="es-CO"/>
    </w:rPr>
  </w:style>
  <w:style w:type="paragraph" w:customStyle="1" w:styleId="xl111">
    <w:name w:val="xl111"/>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s="Times New Roman"/>
      <w:b/>
      <w:bCs/>
      <w:sz w:val="24"/>
      <w:szCs w:val="24"/>
      <w:lang w:val="es-CO" w:eastAsia="es-CO"/>
    </w:rPr>
  </w:style>
  <w:style w:type="paragraph" w:customStyle="1" w:styleId="xl112">
    <w:name w:val="xl112"/>
    <w:basedOn w:val="Normal"/>
    <w:qFormat/>
    <w:rsid w:val="004C0C2C"/>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cs="Times New Roman"/>
      <w:b/>
      <w:bCs/>
      <w:sz w:val="24"/>
      <w:szCs w:val="24"/>
      <w:lang w:val="es-CO" w:eastAsia="es-CO"/>
    </w:rPr>
  </w:style>
  <w:style w:type="paragraph" w:customStyle="1" w:styleId="xl113">
    <w:name w:val="xl113"/>
    <w:basedOn w:val="Normal"/>
    <w:qFormat/>
    <w:rsid w:val="004C0C2C"/>
    <w:pPr>
      <w:spacing w:before="100" w:beforeAutospacing="1" w:after="100" w:afterAutospacing="1"/>
      <w:jc w:val="left"/>
      <w:textAlignment w:val="center"/>
    </w:pPr>
    <w:rPr>
      <w:rFonts w:ascii="Arial" w:hAnsi="Arial" w:cs="Arial"/>
      <w:sz w:val="24"/>
      <w:szCs w:val="24"/>
      <w:lang w:val="es-CO" w:eastAsia="es-CO"/>
    </w:rPr>
  </w:style>
  <w:style w:type="paragraph" w:customStyle="1" w:styleId="xl114">
    <w:name w:val="xl114"/>
    <w:basedOn w:val="Normal"/>
    <w:qFormat/>
    <w:rsid w:val="004C0C2C"/>
    <w:pPr>
      <w:spacing w:before="100" w:beforeAutospacing="1" w:after="100" w:afterAutospacing="1"/>
      <w:jc w:val="left"/>
      <w:textAlignment w:val="center"/>
    </w:pPr>
    <w:rPr>
      <w:rFonts w:ascii="Arial" w:hAnsi="Arial" w:cs="Arial"/>
      <w:sz w:val="24"/>
      <w:szCs w:val="24"/>
      <w:lang w:val="es-CO" w:eastAsia="es-CO"/>
    </w:rPr>
  </w:style>
  <w:style w:type="table" w:customStyle="1" w:styleId="Tablaconcuadrcula4">
    <w:name w:val="Tabla con cuadrícula4"/>
    <w:basedOn w:val="Tablanormal"/>
    <w:next w:val="Tablaconcuadrcula"/>
    <w:uiPriority w:val="59"/>
    <w:rsid w:val="004C0C2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4C0C2C"/>
    <w:pPr>
      <w:spacing w:after="0" w:line="240" w:lineRule="auto"/>
    </w:pPr>
    <w:rPr>
      <w:rFonts w:ascii="Calibri" w:eastAsia="Calibri" w:hAnsi="Calibri" w:cs="Times New Roman"/>
      <w:sz w:val="20"/>
      <w:szCs w:val="20"/>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n">
    <w:name w:val="Revision"/>
    <w:hidden/>
    <w:uiPriority w:val="99"/>
    <w:semiHidden/>
    <w:rsid w:val="004C0C2C"/>
    <w:pPr>
      <w:spacing w:after="0" w:line="240" w:lineRule="auto"/>
    </w:pPr>
    <w:rPr>
      <w:rFonts w:ascii="Times New Roman" w:eastAsia="Times New Roman" w:hAnsi="Times New Roman" w:cs="Times New Roman"/>
      <w:sz w:val="24"/>
      <w:szCs w:val="24"/>
      <w:lang w:eastAsia="es-CO"/>
    </w:rPr>
  </w:style>
  <w:style w:type="paragraph" w:customStyle="1" w:styleId="ecbodytext2">
    <w:name w:val="ec_bodytext2"/>
    <w:basedOn w:val="Normal"/>
    <w:uiPriority w:val="99"/>
    <w:qFormat/>
    <w:rsid w:val="004C0C2C"/>
    <w:pPr>
      <w:spacing w:after="324"/>
      <w:jc w:val="left"/>
    </w:pPr>
    <w:rPr>
      <w:rFonts w:ascii="Times New Roman" w:hAnsi="Times New Roman" w:cs="Times New Roman"/>
      <w:sz w:val="24"/>
      <w:szCs w:val="24"/>
    </w:rPr>
  </w:style>
  <w:style w:type="paragraph" w:customStyle="1" w:styleId="nw2006textonormalp">
    <w:name w:val="nw2006textonormalp"/>
    <w:basedOn w:val="Normal"/>
    <w:uiPriority w:val="99"/>
    <w:qFormat/>
    <w:rsid w:val="004C0C2C"/>
    <w:pPr>
      <w:spacing w:before="100" w:beforeAutospacing="1" w:after="100" w:afterAutospacing="1"/>
      <w:jc w:val="left"/>
    </w:pPr>
    <w:rPr>
      <w:rFonts w:ascii="Times New Roman" w:hAnsi="Times New Roman" w:cs="Times New Roman"/>
      <w:sz w:val="24"/>
      <w:szCs w:val="24"/>
    </w:rPr>
  </w:style>
  <w:style w:type="paragraph" w:customStyle="1" w:styleId="Textoindependiente21">
    <w:name w:val="Texto independiente 21"/>
    <w:basedOn w:val="Normal"/>
    <w:qFormat/>
    <w:rsid w:val="004C0C2C"/>
    <w:rPr>
      <w:rFonts w:ascii="Times New Roman" w:hAnsi="Times New Roman" w:cs="Times New Roman"/>
      <w:sz w:val="24"/>
      <w:szCs w:val="20"/>
      <w:lang w:val="es-MX"/>
    </w:rPr>
  </w:style>
  <w:style w:type="paragraph" w:customStyle="1" w:styleId="xl115">
    <w:name w:val="xl115"/>
    <w:basedOn w:val="Normal"/>
    <w:qFormat/>
    <w:rsid w:val="004C0C2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left"/>
    </w:pPr>
    <w:rPr>
      <w:rFonts w:ascii="Times New Roman" w:hAnsi="Times New Roman" w:cs="Times New Roman"/>
      <w:sz w:val="16"/>
      <w:szCs w:val="16"/>
      <w:lang w:val="es-CO" w:eastAsia="es-CO"/>
    </w:rPr>
  </w:style>
  <w:style w:type="paragraph" w:customStyle="1" w:styleId="xl116">
    <w:name w:val="xl116"/>
    <w:basedOn w:val="Normal"/>
    <w:qFormat/>
    <w:rsid w:val="004C0C2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pPr>
    <w:rPr>
      <w:rFonts w:ascii="Times New Roman" w:hAnsi="Times New Roman" w:cs="Times New Roman"/>
      <w:sz w:val="16"/>
      <w:szCs w:val="16"/>
      <w:lang w:val="es-CO" w:eastAsia="es-CO"/>
    </w:rPr>
  </w:style>
  <w:style w:type="paragraph" w:customStyle="1" w:styleId="xl117">
    <w:name w:val="xl117"/>
    <w:basedOn w:val="Normal"/>
    <w:qFormat/>
    <w:rsid w:val="004C0C2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18">
    <w:name w:val="xl118"/>
    <w:basedOn w:val="Normal"/>
    <w:qFormat/>
    <w:rsid w:val="004C0C2C"/>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pPr>
    <w:rPr>
      <w:rFonts w:ascii="Times New Roman" w:hAnsi="Times New Roman" w:cs="Times New Roman"/>
      <w:sz w:val="16"/>
      <w:szCs w:val="16"/>
      <w:lang w:val="es-CO" w:eastAsia="es-CO"/>
    </w:rPr>
  </w:style>
  <w:style w:type="paragraph" w:customStyle="1" w:styleId="xl119">
    <w:name w:val="xl119"/>
    <w:basedOn w:val="Normal"/>
    <w:qFormat/>
    <w:rsid w:val="004C0C2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left"/>
      <w:textAlignment w:val="center"/>
    </w:pPr>
    <w:rPr>
      <w:rFonts w:ascii="Times New Roman" w:hAnsi="Times New Roman" w:cs="Times New Roman"/>
      <w:sz w:val="16"/>
      <w:szCs w:val="16"/>
      <w:lang w:val="es-CO" w:eastAsia="es-CO"/>
    </w:rPr>
  </w:style>
  <w:style w:type="paragraph" w:customStyle="1" w:styleId="xl120">
    <w:name w:val="xl120"/>
    <w:basedOn w:val="Normal"/>
    <w:qFormat/>
    <w:rsid w:val="004C0C2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left"/>
      <w:textAlignment w:val="center"/>
    </w:pPr>
    <w:rPr>
      <w:rFonts w:ascii="Times New Roman" w:hAnsi="Times New Roman" w:cs="Times New Roman"/>
      <w:sz w:val="16"/>
      <w:szCs w:val="16"/>
      <w:lang w:val="es-CO" w:eastAsia="es-CO"/>
    </w:rPr>
  </w:style>
  <w:style w:type="paragraph" w:customStyle="1" w:styleId="xl121">
    <w:name w:val="xl121"/>
    <w:basedOn w:val="Normal"/>
    <w:qFormat/>
    <w:rsid w:val="004C0C2C"/>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2">
    <w:name w:val="xl122"/>
    <w:basedOn w:val="Normal"/>
    <w:qFormat/>
    <w:rsid w:val="004C0C2C"/>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3">
    <w:name w:val="xl123"/>
    <w:basedOn w:val="Normal"/>
    <w:qFormat/>
    <w:rsid w:val="004C0C2C"/>
    <w:pPr>
      <w:pBdr>
        <w:left w:val="single" w:sz="4" w:space="0" w:color="auto"/>
        <w:right w:val="single" w:sz="4" w:space="0" w:color="auto"/>
      </w:pBdr>
      <w:shd w:val="clear" w:color="000000" w:fill="FFFF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4">
    <w:name w:val="xl124"/>
    <w:basedOn w:val="Normal"/>
    <w:qFormat/>
    <w:rsid w:val="004C0C2C"/>
    <w:pPr>
      <w:pBdr>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5">
    <w:name w:val="xl125"/>
    <w:basedOn w:val="Normal"/>
    <w:qFormat/>
    <w:rsid w:val="004C0C2C"/>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left"/>
    </w:pPr>
    <w:rPr>
      <w:rFonts w:ascii="Times New Roman" w:hAnsi="Times New Roman" w:cs="Times New Roman"/>
      <w:sz w:val="16"/>
      <w:szCs w:val="16"/>
      <w:lang w:val="es-CO" w:eastAsia="es-CO"/>
    </w:rPr>
  </w:style>
  <w:style w:type="paragraph" w:customStyle="1" w:styleId="xl126">
    <w:name w:val="xl126"/>
    <w:basedOn w:val="Normal"/>
    <w:qFormat/>
    <w:rsid w:val="004C0C2C"/>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left"/>
    </w:pPr>
    <w:rPr>
      <w:rFonts w:ascii="Times New Roman" w:hAnsi="Times New Roman" w:cs="Times New Roman"/>
      <w:sz w:val="16"/>
      <w:szCs w:val="16"/>
      <w:lang w:val="es-CO" w:eastAsia="es-CO"/>
    </w:rPr>
  </w:style>
  <w:style w:type="paragraph" w:customStyle="1" w:styleId="xl127">
    <w:name w:val="xl127"/>
    <w:basedOn w:val="Normal"/>
    <w:qFormat/>
    <w:rsid w:val="004C0C2C"/>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ascii="Times New Roman" w:hAnsi="Times New Roman" w:cs="Times New Roman"/>
      <w:sz w:val="16"/>
      <w:szCs w:val="16"/>
      <w:lang w:val="es-CO" w:eastAsia="es-CO"/>
    </w:rPr>
  </w:style>
  <w:style w:type="paragraph" w:customStyle="1" w:styleId="xl128">
    <w:name w:val="xl128"/>
    <w:basedOn w:val="Normal"/>
    <w:qFormat/>
    <w:rsid w:val="004C0C2C"/>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29">
    <w:name w:val="xl129"/>
    <w:basedOn w:val="Normal"/>
    <w:qFormat/>
    <w:rsid w:val="004C0C2C"/>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pPr>
    <w:rPr>
      <w:rFonts w:ascii="Times New Roman" w:hAnsi="Times New Roman" w:cs="Times New Roman"/>
      <w:sz w:val="16"/>
      <w:szCs w:val="16"/>
      <w:lang w:val="es-CO" w:eastAsia="es-CO"/>
    </w:rPr>
  </w:style>
  <w:style w:type="paragraph" w:customStyle="1" w:styleId="xl130">
    <w:name w:val="xl130"/>
    <w:basedOn w:val="Normal"/>
    <w:qFormat/>
    <w:rsid w:val="004C0C2C"/>
    <w:pPr>
      <w:pBdr>
        <w:top w:val="single" w:sz="4" w:space="0" w:color="auto"/>
        <w:left w:val="single" w:sz="4" w:space="0" w:color="auto"/>
        <w:bottom w:val="single" w:sz="8" w:space="0" w:color="auto"/>
        <w:right w:val="single" w:sz="4" w:space="0" w:color="auto"/>
      </w:pBdr>
      <w:shd w:val="clear" w:color="000000" w:fill="F2DDDC"/>
      <w:spacing w:before="100" w:beforeAutospacing="1" w:after="100" w:afterAutospacing="1"/>
      <w:jc w:val="left"/>
    </w:pPr>
    <w:rPr>
      <w:rFonts w:ascii="Times New Roman" w:hAnsi="Times New Roman" w:cs="Times New Roman"/>
      <w:sz w:val="16"/>
      <w:szCs w:val="16"/>
      <w:lang w:val="es-CO" w:eastAsia="es-CO"/>
    </w:rPr>
  </w:style>
  <w:style w:type="paragraph" w:customStyle="1" w:styleId="xl131">
    <w:name w:val="xl131"/>
    <w:basedOn w:val="Normal"/>
    <w:qFormat/>
    <w:rsid w:val="004C0C2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left"/>
      <w:textAlignment w:val="center"/>
    </w:pPr>
    <w:rPr>
      <w:rFonts w:ascii="Times New Roman" w:hAnsi="Times New Roman" w:cs="Times New Roman"/>
      <w:sz w:val="16"/>
      <w:szCs w:val="16"/>
      <w:lang w:val="es-CO" w:eastAsia="es-CO"/>
    </w:rPr>
  </w:style>
  <w:style w:type="paragraph" w:customStyle="1" w:styleId="xl132">
    <w:name w:val="xl132"/>
    <w:basedOn w:val="Normal"/>
    <w:qFormat/>
    <w:rsid w:val="004C0C2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left"/>
      <w:textAlignment w:val="center"/>
    </w:pPr>
    <w:rPr>
      <w:rFonts w:ascii="Times New Roman" w:hAnsi="Times New Roman" w:cs="Times New Roman"/>
      <w:sz w:val="16"/>
      <w:szCs w:val="16"/>
      <w:lang w:val="es-CO" w:eastAsia="es-CO"/>
    </w:rPr>
  </w:style>
  <w:style w:type="paragraph" w:customStyle="1" w:styleId="xl133">
    <w:name w:val="xl133"/>
    <w:basedOn w:val="Normal"/>
    <w:qFormat/>
    <w:rsid w:val="004C0C2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4">
    <w:name w:val="xl134"/>
    <w:basedOn w:val="Normal"/>
    <w:qFormat/>
    <w:rsid w:val="004C0C2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135">
    <w:name w:val="xl135"/>
    <w:basedOn w:val="Normal"/>
    <w:qFormat/>
    <w:rsid w:val="004C0C2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136">
    <w:name w:val="xl136"/>
    <w:basedOn w:val="Normal"/>
    <w:qFormat/>
    <w:rsid w:val="004C0C2C"/>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137">
    <w:name w:val="xl137"/>
    <w:basedOn w:val="Normal"/>
    <w:qFormat/>
    <w:rsid w:val="004C0C2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cs="Times New Roman"/>
      <w:sz w:val="16"/>
      <w:szCs w:val="16"/>
      <w:lang w:val="es-CO" w:eastAsia="es-CO"/>
    </w:rPr>
  </w:style>
  <w:style w:type="paragraph" w:customStyle="1" w:styleId="xl138">
    <w:name w:val="xl138"/>
    <w:basedOn w:val="Normal"/>
    <w:qFormat/>
    <w:rsid w:val="004C0C2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pPr>
    <w:rPr>
      <w:rFonts w:ascii="Times New Roman" w:hAnsi="Times New Roman" w:cs="Times New Roman"/>
      <w:sz w:val="16"/>
      <w:szCs w:val="16"/>
      <w:lang w:val="es-CO" w:eastAsia="es-CO"/>
    </w:rPr>
  </w:style>
  <w:style w:type="paragraph" w:customStyle="1" w:styleId="xl139">
    <w:name w:val="xl139"/>
    <w:basedOn w:val="Normal"/>
    <w:qFormat/>
    <w:rsid w:val="004C0C2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40">
    <w:name w:val="xl140"/>
    <w:basedOn w:val="Normal"/>
    <w:qFormat/>
    <w:rsid w:val="004C0C2C"/>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cs="Times New Roman"/>
      <w:sz w:val="16"/>
      <w:szCs w:val="16"/>
      <w:lang w:val="es-CO" w:eastAsia="es-CO"/>
    </w:rPr>
  </w:style>
  <w:style w:type="paragraph" w:customStyle="1" w:styleId="xl141">
    <w:name w:val="xl141"/>
    <w:basedOn w:val="Normal"/>
    <w:qFormat/>
    <w:rsid w:val="004C0C2C"/>
    <w:pPr>
      <w:pBdr>
        <w:top w:val="single" w:sz="4" w:space="0" w:color="auto"/>
        <w:left w:val="single" w:sz="4" w:space="0" w:color="auto"/>
        <w:bottom w:val="single" w:sz="4" w:space="0" w:color="auto"/>
        <w:right w:val="single" w:sz="8" w:space="0" w:color="auto"/>
      </w:pBdr>
      <w:shd w:val="clear" w:color="000000" w:fill="D7E4BC"/>
      <w:spacing w:before="100" w:beforeAutospacing="1" w:after="100" w:afterAutospacing="1"/>
      <w:jc w:val="center"/>
    </w:pPr>
    <w:rPr>
      <w:rFonts w:ascii="Times New Roman" w:hAnsi="Times New Roman" w:cs="Times New Roman"/>
      <w:sz w:val="16"/>
      <w:szCs w:val="16"/>
      <w:lang w:val="es-CO" w:eastAsia="es-CO"/>
    </w:rPr>
  </w:style>
  <w:style w:type="paragraph" w:customStyle="1" w:styleId="xl142">
    <w:name w:val="xl142"/>
    <w:basedOn w:val="Normal"/>
    <w:qFormat/>
    <w:rsid w:val="004C0C2C"/>
    <w:pPr>
      <w:pBdr>
        <w:top w:val="single" w:sz="4" w:space="0" w:color="auto"/>
        <w:left w:val="single" w:sz="4" w:space="0" w:color="auto"/>
        <w:bottom w:val="single" w:sz="8" w:space="0" w:color="auto"/>
        <w:right w:val="single" w:sz="4" w:space="0" w:color="auto"/>
      </w:pBdr>
      <w:shd w:val="clear" w:color="000000" w:fill="D7E4BC"/>
      <w:spacing w:before="100" w:beforeAutospacing="1" w:after="100" w:afterAutospacing="1"/>
      <w:jc w:val="left"/>
    </w:pPr>
    <w:rPr>
      <w:rFonts w:ascii="Times New Roman" w:hAnsi="Times New Roman" w:cs="Times New Roman"/>
      <w:sz w:val="16"/>
      <w:szCs w:val="16"/>
      <w:lang w:val="es-CO" w:eastAsia="es-CO"/>
    </w:rPr>
  </w:style>
  <w:style w:type="paragraph" w:customStyle="1" w:styleId="xl143">
    <w:name w:val="xl143"/>
    <w:basedOn w:val="Normal"/>
    <w:qFormat/>
    <w:rsid w:val="004C0C2C"/>
    <w:pPr>
      <w:pBdr>
        <w:top w:val="single" w:sz="4" w:space="0" w:color="auto"/>
        <w:left w:val="single" w:sz="4" w:space="0" w:color="auto"/>
        <w:bottom w:val="single" w:sz="8" w:space="0" w:color="auto"/>
        <w:right w:val="single" w:sz="4" w:space="0" w:color="auto"/>
      </w:pBdr>
      <w:shd w:val="clear" w:color="000000" w:fill="D7E4BC"/>
      <w:spacing w:before="100" w:beforeAutospacing="1" w:after="100" w:afterAutospacing="1"/>
      <w:jc w:val="center"/>
    </w:pPr>
    <w:rPr>
      <w:rFonts w:ascii="Times New Roman" w:hAnsi="Times New Roman" w:cs="Times New Roman"/>
      <w:sz w:val="16"/>
      <w:szCs w:val="16"/>
      <w:lang w:val="es-CO" w:eastAsia="es-CO"/>
    </w:rPr>
  </w:style>
  <w:style w:type="paragraph" w:customStyle="1" w:styleId="xl144">
    <w:name w:val="xl144"/>
    <w:basedOn w:val="Normal"/>
    <w:qFormat/>
    <w:rsid w:val="004C0C2C"/>
    <w:pPr>
      <w:pBdr>
        <w:top w:val="single" w:sz="4" w:space="0" w:color="auto"/>
        <w:left w:val="single" w:sz="4" w:space="0" w:color="auto"/>
        <w:bottom w:val="single" w:sz="8" w:space="0" w:color="auto"/>
        <w:right w:val="single" w:sz="4" w:space="0" w:color="auto"/>
      </w:pBdr>
      <w:shd w:val="clear" w:color="000000" w:fill="D7E4B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45">
    <w:name w:val="xl145"/>
    <w:basedOn w:val="Normal"/>
    <w:qFormat/>
    <w:rsid w:val="004C0C2C"/>
    <w:pPr>
      <w:pBdr>
        <w:top w:val="single" w:sz="4" w:space="0" w:color="auto"/>
        <w:left w:val="single" w:sz="4" w:space="0" w:color="auto"/>
        <w:bottom w:val="single" w:sz="8" w:space="0" w:color="auto"/>
        <w:right w:val="single" w:sz="4" w:space="0" w:color="auto"/>
      </w:pBdr>
      <w:shd w:val="clear" w:color="000000" w:fill="D7E4BC"/>
      <w:spacing w:before="100" w:beforeAutospacing="1" w:after="100" w:afterAutospacing="1"/>
      <w:jc w:val="left"/>
    </w:pPr>
    <w:rPr>
      <w:rFonts w:ascii="Times New Roman" w:hAnsi="Times New Roman" w:cs="Times New Roman"/>
      <w:sz w:val="16"/>
      <w:szCs w:val="16"/>
      <w:lang w:val="es-CO" w:eastAsia="es-CO"/>
    </w:rPr>
  </w:style>
  <w:style w:type="paragraph" w:customStyle="1" w:styleId="xl146">
    <w:name w:val="xl146"/>
    <w:basedOn w:val="Normal"/>
    <w:qFormat/>
    <w:rsid w:val="004C0C2C"/>
    <w:pPr>
      <w:pBdr>
        <w:top w:val="single" w:sz="4" w:space="0" w:color="auto"/>
        <w:left w:val="single" w:sz="4" w:space="0" w:color="auto"/>
        <w:bottom w:val="single" w:sz="8" w:space="0" w:color="auto"/>
        <w:right w:val="single" w:sz="8" w:space="0" w:color="auto"/>
      </w:pBdr>
      <w:shd w:val="clear" w:color="000000" w:fill="D7E4BC"/>
      <w:spacing w:before="100" w:beforeAutospacing="1" w:after="100" w:afterAutospacing="1"/>
      <w:jc w:val="center"/>
    </w:pPr>
    <w:rPr>
      <w:rFonts w:ascii="Times New Roman" w:hAnsi="Times New Roman" w:cs="Times New Roman"/>
      <w:sz w:val="16"/>
      <w:szCs w:val="16"/>
      <w:lang w:val="es-CO" w:eastAsia="es-CO"/>
    </w:rPr>
  </w:style>
  <w:style w:type="paragraph" w:customStyle="1" w:styleId="xl147">
    <w:name w:val="xl147"/>
    <w:basedOn w:val="Normal"/>
    <w:qFormat/>
    <w:rsid w:val="004C0C2C"/>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left"/>
    </w:pPr>
    <w:rPr>
      <w:rFonts w:ascii="Times New Roman" w:hAnsi="Times New Roman" w:cs="Times New Roman"/>
      <w:sz w:val="16"/>
      <w:szCs w:val="16"/>
      <w:lang w:val="es-CO" w:eastAsia="es-CO"/>
    </w:rPr>
  </w:style>
  <w:style w:type="paragraph" w:customStyle="1" w:styleId="xl148">
    <w:name w:val="xl148"/>
    <w:basedOn w:val="Normal"/>
    <w:qFormat/>
    <w:rsid w:val="004C0C2C"/>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Times New Roman" w:hAnsi="Times New Roman" w:cs="Times New Roman"/>
      <w:sz w:val="16"/>
      <w:szCs w:val="16"/>
      <w:lang w:val="es-CO" w:eastAsia="es-CO"/>
    </w:rPr>
  </w:style>
  <w:style w:type="paragraph" w:customStyle="1" w:styleId="xl149">
    <w:name w:val="xl149"/>
    <w:basedOn w:val="Normal"/>
    <w:qFormat/>
    <w:rsid w:val="004C0C2C"/>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50">
    <w:name w:val="xl150"/>
    <w:basedOn w:val="Normal"/>
    <w:qFormat/>
    <w:rsid w:val="004C0C2C"/>
    <w:pPr>
      <w:pBdr>
        <w:top w:val="single" w:sz="8" w:space="0" w:color="auto"/>
        <w:left w:val="single" w:sz="4" w:space="0" w:color="auto"/>
        <w:bottom w:val="single" w:sz="4" w:space="0" w:color="auto"/>
        <w:right w:val="single" w:sz="4" w:space="0" w:color="auto"/>
      </w:pBdr>
      <w:shd w:val="clear" w:color="000000" w:fill="DBEEF3"/>
      <w:spacing w:before="100" w:beforeAutospacing="1" w:after="100" w:afterAutospacing="1"/>
      <w:jc w:val="left"/>
    </w:pPr>
    <w:rPr>
      <w:rFonts w:ascii="Times New Roman" w:hAnsi="Times New Roman" w:cs="Times New Roman"/>
      <w:sz w:val="16"/>
      <w:szCs w:val="16"/>
      <w:lang w:val="es-CO" w:eastAsia="es-CO"/>
    </w:rPr>
  </w:style>
  <w:style w:type="paragraph" w:customStyle="1" w:styleId="xl151">
    <w:name w:val="xl151"/>
    <w:basedOn w:val="Normal"/>
    <w:qFormat/>
    <w:rsid w:val="004C0C2C"/>
    <w:pPr>
      <w:pBdr>
        <w:top w:val="single" w:sz="8" w:space="0" w:color="auto"/>
        <w:left w:val="single" w:sz="4" w:space="0" w:color="auto"/>
        <w:bottom w:val="single" w:sz="4" w:space="0" w:color="auto"/>
        <w:right w:val="single" w:sz="8" w:space="0" w:color="auto"/>
      </w:pBdr>
      <w:shd w:val="clear" w:color="000000" w:fill="DBEEF3"/>
      <w:spacing w:before="100" w:beforeAutospacing="1" w:after="100" w:afterAutospacing="1"/>
      <w:jc w:val="center"/>
    </w:pPr>
    <w:rPr>
      <w:rFonts w:ascii="Times New Roman" w:hAnsi="Times New Roman" w:cs="Times New Roman"/>
      <w:sz w:val="16"/>
      <w:szCs w:val="16"/>
      <w:lang w:val="es-CO" w:eastAsia="es-CO"/>
    </w:rPr>
  </w:style>
  <w:style w:type="paragraph" w:customStyle="1" w:styleId="xl152">
    <w:name w:val="xl152"/>
    <w:basedOn w:val="Normal"/>
    <w:qFormat/>
    <w:rsid w:val="004C0C2C"/>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left"/>
    </w:pPr>
    <w:rPr>
      <w:rFonts w:ascii="Times New Roman" w:hAnsi="Times New Roman" w:cs="Times New Roman"/>
      <w:sz w:val="16"/>
      <w:szCs w:val="16"/>
      <w:lang w:val="es-CO" w:eastAsia="es-CO"/>
    </w:rPr>
  </w:style>
  <w:style w:type="paragraph" w:customStyle="1" w:styleId="xl153">
    <w:name w:val="xl153"/>
    <w:basedOn w:val="Normal"/>
    <w:qFormat/>
    <w:rsid w:val="004C0C2C"/>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pPr>
    <w:rPr>
      <w:rFonts w:ascii="Times New Roman" w:hAnsi="Times New Roman" w:cs="Times New Roman"/>
      <w:sz w:val="16"/>
      <w:szCs w:val="16"/>
      <w:lang w:val="es-CO" w:eastAsia="es-CO"/>
    </w:rPr>
  </w:style>
  <w:style w:type="paragraph" w:customStyle="1" w:styleId="xl154">
    <w:name w:val="xl154"/>
    <w:basedOn w:val="Normal"/>
    <w:qFormat/>
    <w:rsid w:val="004C0C2C"/>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55">
    <w:name w:val="xl155"/>
    <w:basedOn w:val="Normal"/>
    <w:qFormat/>
    <w:rsid w:val="004C0C2C"/>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jc w:val="left"/>
    </w:pPr>
    <w:rPr>
      <w:rFonts w:ascii="Times New Roman" w:hAnsi="Times New Roman" w:cs="Times New Roman"/>
      <w:sz w:val="16"/>
      <w:szCs w:val="16"/>
      <w:lang w:val="es-CO" w:eastAsia="es-CO"/>
    </w:rPr>
  </w:style>
  <w:style w:type="paragraph" w:customStyle="1" w:styleId="xl156">
    <w:name w:val="xl156"/>
    <w:basedOn w:val="Normal"/>
    <w:qFormat/>
    <w:rsid w:val="004C0C2C"/>
    <w:pPr>
      <w:pBdr>
        <w:top w:val="single" w:sz="4" w:space="0" w:color="auto"/>
        <w:left w:val="single" w:sz="4" w:space="0" w:color="auto"/>
        <w:bottom w:val="single" w:sz="4" w:space="0" w:color="auto"/>
        <w:right w:val="single" w:sz="8" w:space="0" w:color="auto"/>
      </w:pBdr>
      <w:shd w:val="clear" w:color="000000" w:fill="DBEEF3"/>
      <w:spacing w:before="100" w:beforeAutospacing="1" w:after="100" w:afterAutospacing="1"/>
      <w:jc w:val="center"/>
    </w:pPr>
    <w:rPr>
      <w:rFonts w:ascii="Times New Roman" w:hAnsi="Times New Roman" w:cs="Times New Roman"/>
      <w:sz w:val="16"/>
      <w:szCs w:val="16"/>
      <w:lang w:val="es-CO" w:eastAsia="es-CO"/>
    </w:rPr>
  </w:style>
  <w:style w:type="paragraph" w:customStyle="1" w:styleId="xl157">
    <w:name w:val="xl157"/>
    <w:basedOn w:val="Normal"/>
    <w:qFormat/>
    <w:rsid w:val="004C0C2C"/>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jc w:val="left"/>
    </w:pPr>
    <w:rPr>
      <w:rFonts w:ascii="Times New Roman" w:hAnsi="Times New Roman" w:cs="Times New Roman"/>
      <w:sz w:val="16"/>
      <w:szCs w:val="16"/>
      <w:lang w:val="es-CO" w:eastAsia="es-CO"/>
    </w:rPr>
  </w:style>
  <w:style w:type="paragraph" w:customStyle="1" w:styleId="xl158">
    <w:name w:val="xl158"/>
    <w:basedOn w:val="Normal"/>
    <w:qFormat/>
    <w:rsid w:val="004C0C2C"/>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jc w:val="center"/>
    </w:pPr>
    <w:rPr>
      <w:rFonts w:ascii="Times New Roman" w:hAnsi="Times New Roman" w:cs="Times New Roman"/>
      <w:sz w:val="16"/>
      <w:szCs w:val="16"/>
      <w:lang w:val="es-CO" w:eastAsia="es-CO"/>
    </w:rPr>
  </w:style>
  <w:style w:type="paragraph" w:customStyle="1" w:styleId="xl159">
    <w:name w:val="xl159"/>
    <w:basedOn w:val="Normal"/>
    <w:qFormat/>
    <w:rsid w:val="004C0C2C"/>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60">
    <w:name w:val="xl160"/>
    <w:basedOn w:val="Normal"/>
    <w:qFormat/>
    <w:rsid w:val="004C0C2C"/>
    <w:pPr>
      <w:pBdr>
        <w:top w:val="single" w:sz="4" w:space="0" w:color="auto"/>
        <w:left w:val="single" w:sz="4" w:space="0" w:color="auto"/>
        <w:bottom w:val="single" w:sz="8" w:space="0" w:color="auto"/>
        <w:right w:val="single" w:sz="4" w:space="0" w:color="auto"/>
      </w:pBdr>
      <w:shd w:val="clear" w:color="000000" w:fill="DBEEF3"/>
      <w:spacing w:before="100" w:beforeAutospacing="1" w:after="100" w:afterAutospacing="1"/>
      <w:jc w:val="left"/>
    </w:pPr>
    <w:rPr>
      <w:rFonts w:ascii="Times New Roman" w:hAnsi="Times New Roman" w:cs="Times New Roman"/>
      <w:sz w:val="16"/>
      <w:szCs w:val="16"/>
      <w:lang w:val="es-CO" w:eastAsia="es-CO"/>
    </w:rPr>
  </w:style>
  <w:style w:type="paragraph" w:customStyle="1" w:styleId="xl161">
    <w:name w:val="xl161"/>
    <w:basedOn w:val="Normal"/>
    <w:qFormat/>
    <w:rsid w:val="004C0C2C"/>
    <w:pPr>
      <w:pBdr>
        <w:top w:val="single" w:sz="4" w:space="0" w:color="auto"/>
        <w:left w:val="single" w:sz="4" w:space="0" w:color="auto"/>
        <w:bottom w:val="single" w:sz="8" w:space="0" w:color="auto"/>
        <w:right w:val="single" w:sz="8" w:space="0" w:color="auto"/>
      </w:pBdr>
      <w:shd w:val="clear" w:color="000000" w:fill="DBEEF3"/>
      <w:spacing w:before="100" w:beforeAutospacing="1" w:after="100" w:afterAutospacing="1"/>
      <w:jc w:val="center"/>
    </w:pPr>
    <w:rPr>
      <w:rFonts w:ascii="Times New Roman" w:hAnsi="Times New Roman" w:cs="Times New Roman"/>
      <w:sz w:val="16"/>
      <w:szCs w:val="16"/>
      <w:lang w:val="es-CO" w:eastAsia="es-CO"/>
    </w:rPr>
  </w:style>
  <w:style w:type="paragraph" w:customStyle="1" w:styleId="xl162">
    <w:name w:val="xl162"/>
    <w:basedOn w:val="Normal"/>
    <w:qFormat/>
    <w:rsid w:val="004C0C2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left"/>
    </w:pPr>
    <w:rPr>
      <w:rFonts w:ascii="Times New Roman" w:hAnsi="Times New Roman" w:cs="Times New Roman"/>
      <w:sz w:val="16"/>
      <w:szCs w:val="16"/>
      <w:lang w:val="es-CO" w:eastAsia="es-CO"/>
    </w:rPr>
  </w:style>
  <w:style w:type="paragraph" w:customStyle="1" w:styleId="xl163">
    <w:name w:val="xl163"/>
    <w:basedOn w:val="Normal"/>
    <w:qFormat/>
    <w:rsid w:val="004C0C2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pPr>
    <w:rPr>
      <w:rFonts w:ascii="Times New Roman" w:hAnsi="Times New Roman" w:cs="Times New Roman"/>
      <w:sz w:val="16"/>
      <w:szCs w:val="16"/>
      <w:lang w:val="es-CO" w:eastAsia="es-CO"/>
    </w:rPr>
  </w:style>
  <w:style w:type="paragraph" w:customStyle="1" w:styleId="xl164">
    <w:name w:val="xl164"/>
    <w:basedOn w:val="Normal"/>
    <w:qFormat/>
    <w:rsid w:val="004C0C2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65">
    <w:name w:val="xl165"/>
    <w:basedOn w:val="Normal"/>
    <w:qFormat/>
    <w:rsid w:val="004C0C2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left"/>
    </w:pPr>
    <w:rPr>
      <w:rFonts w:ascii="Times New Roman" w:hAnsi="Times New Roman" w:cs="Times New Roman"/>
      <w:sz w:val="16"/>
      <w:szCs w:val="16"/>
      <w:lang w:val="es-CO" w:eastAsia="es-CO"/>
    </w:rPr>
  </w:style>
  <w:style w:type="paragraph" w:customStyle="1" w:styleId="xl166">
    <w:name w:val="xl166"/>
    <w:basedOn w:val="Normal"/>
    <w:qFormat/>
    <w:rsid w:val="004C0C2C"/>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jc w:val="center"/>
    </w:pPr>
    <w:rPr>
      <w:rFonts w:ascii="Times New Roman" w:hAnsi="Times New Roman" w:cs="Times New Roman"/>
      <w:sz w:val="16"/>
      <w:szCs w:val="16"/>
      <w:lang w:val="es-CO" w:eastAsia="es-CO"/>
    </w:rPr>
  </w:style>
  <w:style w:type="paragraph" w:customStyle="1" w:styleId="xl167">
    <w:name w:val="xl167"/>
    <w:basedOn w:val="Normal"/>
    <w:qFormat/>
    <w:rsid w:val="004C0C2C"/>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jc w:val="left"/>
    </w:pPr>
    <w:rPr>
      <w:rFonts w:ascii="Times New Roman" w:hAnsi="Times New Roman" w:cs="Times New Roman"/>
      <w:sz w:val="16"/>
      <w:szCs w:val="16"/>
      <w:lang w:val="es-CO" w:eastAsia="es-CO"/>
    </w:rPr>
  </w:style>
  <w:style w:type="paragraph" w:customStyle="1" w:styleId="xl168">
    <w:name w:val="xl168"/>
    <w:basedOn w:val="Normal"/>
    <w:qFormat/>
    <w:rsid w:val="004C0C2C"/>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jc w:val="center"/>
    </w:pPr>
    <w:rPr>
      <w:rFonts w:ascii="Times New Roman" w:hAnsi="Times New Roman" w:cs="Times New Roman"/>
      <w:sz w:val="16"/>
      <w:szCs w:val="16"/>
      <w:lang w:val="es-CO" w:eastAsia="es-CO"/>
    </w:rPr>
  </w:style>
  <w:style w:type="paragraph" w:customStyle="1" w:styleId="xl169">
    <w:name w:val="xl169"/>
    <w:basedOn w:val="Normal"/>
    <w:qFormat/>
    <w:rsid w:val="004C0C2C"/>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0">
    <w:name w:val="xl170"/>
    <w:basedOn w:val="Normal"/>
    <w:qFormat/>
    <w:rsid w:val="004C0C2C"/>
    <w:pPr>
      <w:pBdr>
        <w:top w:val="single" w:sz="4" w:space="0" w:color="auto"/>
        <w:left w:val="single" w:sz="4" w:space="0" w:color="auto"/>
        <w:bottom w:val="single" w:sz="8" w:space="0" w:color="auto"/>
        <w:right w:val="single" w:sz="4" w:space="0" w:color="auto"/>
      </w:pBdr>
      <w:shd w:val="clear" w:color="000000" w:fill="B8CCE4"/>
      <w:spacing w:before="100" w:beforeAutospacing="1" w:after="100" w:afterAutospacing="1"/>
      <w:jc w:val="left"/>
    </w:pPr>
    <w:rPr>
      <w:rFonts w:ascii="Times New Roman" w:hAnsi="Times New Roman" w:cs="Times New Roman"/>
      <w:sz w:val="16"/>
      <w:szCs w:val="16"/>
      <w:lang w:val="es-CO" w:eastAsia="es-CO"/>
    </w:rPr>
  </w:style>
  <w:style w:type="paragraph" w:customStyle="1" w:styleId="xl171">
    <w:name w:val="xl171"/>
    <w:basedOn w:val="Normal"/>
    <w:qFormat/>
    <w:rsid w:val="004C0C2C"/>
    <w:pPr>
      <w:pBdr>
        <w:top w:val="single" w:sz="4" w:space="0" w:color="auto"/>
        <w:left w:val="single" w:sz="4" w:space="0" w:color="auto"/>
        <w:bottom w:val="single" w:sz="8" w:space="0" w:color="auto"/>
        <w:right w:val="single" w:sz="8" w:space="0" w:color="auto"/>
      </w:pBdr>
      <w:shd w:val="clear" w:color="000000" w:fill="B8CCE4"/>
      <w:spacing w:before="100" w:beforeAutospacing="1" w:after="100" w:afterAutospacing="1"/>
      <w:jc w:val="center"/>
    </w:pPr>
    <w:rPr>
      <w:rFonts w:ascii="Times New Roman" w:hAnsi="Times New Roman" w:cs="Times New Roman"/>
      <w:sz w:val="16"/>
      <w:szCs w:val="16"/>
      <w:lang w:val="es-CO" w:eastAsia="es-CO"/>
    </w:rPr>
  </w:style>
  <w:style w:type="paragraph" w:customStyle="1" w:styleId="xl172">
    <w:name w:val="xl172"/>
    <w:basedOn w:val="Normal"/>
    <w:qFormat/>
    <w:rsid w:val="004C0C2C"/>
    <w:pPr>
      <w:pBdr>
        <w:left w:val="single" w:sz="4" w:space="0" w:color="auto"/>
        <w:bottom w:val="single" w:sz="4"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173">
    <w:name w:val="xl173"/>
    <w:basedOn w:val="Normal"/>
    <w:qFormat/>
    <w:rsid w:val="004C0C2C"/>
    <w:pPr>
      <w:pBdr>
        <w:left w:val="single" w:sz="4" w:space="0" w:color="auto"/>
        <w:bottom w:val="single" w:sz="4"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174">
    <w:name w:val="xl174"/>
    <w:basedOn w:val="Normal"/>
    <w:qFormat/>
    <w:rsid w:val="004C0C2C"/>
    <w:pPr>
      <w:pBdr>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175">
    <w:name w:val="xl175"/>
    <w:basedOn w:val="Normal"/>
    <w:qFormat/>
    <w:rsid w:val="004C0C2C"/>
    <w:pPr>
      <w:pBdr>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6">
    <w:name w:val="xl176"/>
    <w:basedOn w:val="Normal"/>
    <w:qFormat/>
    <w:rsid w:val="004C0C2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7">
    <w:name w:val="xl177"/>
    <w:basedOn w:val="Normal"/>
    <w:qFormat/>
    <w:rsid w:val="004C0C2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left"/>
    </w:pPr>
    <w:rPr>
      <w:rFonts w:ascii="Times New Roman" w:hAnsi="Times New Roman" w:cs="Times New Roman"/>
      <w:sz w:val="16"/>
      <w:szCs w:val="16"/>
      <w:lang w:val="es-CO" w:eastAsia="es-CO"/>
    </w:rPr>
  </w:style>
  <w:style w:type="paragraph" w:customStyle="1" w:styleId="xl178">
    <w:name w:val="xl178"/>
    <w:basedOn w:val="Normal"/>
    <w:qFormat/>
    <w:rsid w:val="004C0C2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left"/>
    </w:pPr>
    <w:rPr>
      <w:rFonts w:ascii="Times New Roman" w:hAnsi="Times New Roman" w:cs="Times New Roman"/>
      <w:sz w:val="16"/>
      <w:szCs w:val="16"/>
      <w:lang w:val="es-CO" w:eastAsia="es-CO"/>
    </w:rPr>
  </w:style>
  <w:style w:type="paragraph" w:customStyle="1" w:styleId="xl179">
    <w:name w:val="xl179"/>
    <w:basedOn w:val="Normal"/>
    <w:qFormat/>
    <w:rsid w:val="004C0C2C"/>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Times New Roman" w:hAnsi="Times New Roman" w:cs="Times New Roman"/>
      <w:sz w:val="16"/>
      <w:szCs w:val="16"/>
      <w:lang w:val="es-CO" w:eastAsia="es-CO"/>
    </w:rPr>
  </w:style>
  <w:style w:type="paragraph" w:customStyle="1" w:styleId="xl180">
    <w:name w:val="xl180"/>
    <w:basedOn w:val="Normal"/>
    <w:qFormat/>
    <w:rsid w:val="004C0C2C"/>
    <w:pPr>
      <w:pBdr>
        <w:top w:val="single" w:sz="4" w:space="0" w:color="auto"/>
        <w:left w:val="single" w:sz="4" w:space="0" w:color="auto"/>
        <w:bottom w:val="single" w:sz="4" w:space="0" w:color="auto"/>
        <w:right w:val="single" w:sz="8" w:space="0" w:color="auto"/>
      </w:pBdr>
      <w:shd w:val="clear" w:color="000000" w:fill="F2DDDC"/>
      <w:spacing w:before="100" w:beforeAutospacing="1" w:after="100" w:afterAutospacing="1"/>
      <w:jc w:val="center"/>
    </w:pPr>
    <w:rPr>
      <w:rFonts w:ascii="Times New Roman" w:hAnsi="Times New Roman" w:cs="Times New Roman"/>
      <w:sz w:val="16"/>
      <w:szCs w:val="16"/>
      <w:lang w:val="es-CO" w:eastAsia="es-CO"/>
    </w:rPr>
  </w:style>
  <w:style w:type="paragraph" w:customStyle="1" w:styleId="xl181">
    <w:name w:val="xl181"/>
    <w:basedOn w:val="Normal"/>
    <w:qFormat/>
    <w:rsid w:val="004C0C2C"/>
    <w:pPr>
      <w:pBdr>
        <w:top w:val="single" w:sz="4" w:space="0" w:color="auto"/>
        <w:left w:val="single" w:sz="4" w:space="0" w:color="auto"/>
        <w:bottom w:val="single" w:sz="8" w:space="0" w:color="auto"/>
        <w:right w:val="single" w:sz="4" w:space="0" w:color="auto"/>
      </w:pBdr>
      <w:shd w:val="clear" w:color="000000" w:fill="F2DDDC"/>
      <w:spacing w:before="100" w:beforeAutospacing="1" w:after="100" w:afterAutospacing="1"/>
      <w:jc w:val="center"/>
    </w:pPr>
    <w:rPr>
      <w:rFonts w:ascii="Times New Roman" w:hAnsi="Times New Roman" w:cs="Times New Roman"/>
      <w:sz w:val="16"/>
      <w:szCs w:val="16"/>
      <w:lang w:val="es-CO" w:eastAsia="es-CO"/>
    </w:rPr>
  </w:style>
  <w:style w:type="paragraph" w:customStyle="1" w:styleId="xl182">
    <w:name w:val="xl182"/>
    <w:basedOn w:val="Normal"/>
    <w:qFormat/>
    <w:rsid w:val="004C0C2C"/>
    <w:pPr>
      <w:pBdr>
        <w:top w:val="single" w:sz="4" w:space="0" w:color="auto"/>
        <w:left w:val="single" w:sz="4" w:space="0" w:color="auto"/>
        <w:bottom w:val="single" w:sz="8" w:space="0" w:color="auto"/>
        <w:right w:val="single" w:sz="4" w:space="0" w:color="auto"/>
      </w:pBdr>
      <w:shd w:val="clear" w:color="000000" w:fill="F2DDD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83">
    <w:name w:val="xl183"/>
    <w:basedOn w:val="Normal"/>
    <w:qFormat/>
    <w:rsid w:val="004C0C2C"/>
    <w:pPr>
      <w:pBdr>
        <w:top w:val="single" w:sz="4" w:space="0" w:color="auto"/>
        <w:left w:val="single" w:sz="4" w:space="0" w:color="auto"/>
        <w:bottom w:val="single" w:sz="8" w:space="0" w:color="auto"/>
        <w:right w:val="single" w:sz="4" w:space="0" w:color="auto"/>
      </w:pBdr>
      <w:shd w:val="clear" w:color="000000" w:fill="F2DDDC"/>
      <w:spacing w:before="100" w:beforeAutospacing="1" w:after="100" w:afterAutospacing="1"/>
      <w:jc w:val="left"/>
    </w:pPr>
    <w:rPr>
      <w:rFonts w:ascii="Times New Roman" w:hAnsi="Times New Roman" w:cs="Times New Roman"/>
      <w:sz w:val="16"/>
      <w:szCs w:val="16"/>
      <w:lang w:val="es-CO" w:eastAsia="es-CO"/>
    </w:rPr>
  </w:style>
  <w:style w:type="paragraph" w:customStyle="1" w:styleId="xl184">
    <w:name w:val="xl184"/>
    <w:basedOn w:val="Normal"/>
    <w:qFormat/>
    <w:rsid w:val="004C0C2C"/>
    <w:pPr>
      <w:pBdr>
        <w:top w:val="single" w:sz="4" w:space="0" w:color="auto"/>
        <w:left w:val="single" w:sz="4" w:space="0" w:color="auto"/>
        <w:bottom w:val="single" w:sz="8" w:space="0" w:color="auto"/>
        <w:right w:val="single" w:sz="8" w:space="0" w:color="auto"/>
      </w:pBdr>
      <w:shd w:val="clear" w:color="000000" w:fill="F2DDDC"/>
      <w:spacing w:before="100" w:beforeAutospacing="1" w:after="100" w:afterAutospacing="1"/>
      <w:jc w:val="center"/>
    </w:pPr>
    <w:rPr>
      <w:rFonts w:ascii="Times New Roman" w:hAnsi="Times New Roman" w:cs="Times New Roman"/>
      <w:sz w:val="16"/>
      <w:szCs w:val="16"/>
      <w:lang w:val="es-CO" w:eastAsia="es-CO"/>
    </w:rPr>
  </w:style>
  <w:style w:type="paragraph" w:customStyle="1" w:styleId="xl185">
    <w:name w:val="xl185"/>
    <w:basedOn w:val="Normal"/>
    <w:qFormat/>
    <w:rsid w:val="004C0C2C"/>
    <w:pPr>
      <w:pBdr>
        <w:top w:val="single" w:sz="4" w:space="0" w:color="auto"/>
        <w:left w:val="single" w:sz="4" w:space="0" w:color="auto"/>
        <w:bottom w:val="single" w:sz="4" w:space="0" w:color="auto"/>
        <w:right w:val="single" w:sz="4" w:space="0" w:color="auto"/>
      </w:pBdr>
      <w:shd w:val="clear" w:color="000000" w:fill="FFD9FF"/>
      <w:spacing w:before="100" w:beforeAutospacing="1" w:after="100" w:afterAutospacing="1"/>
      <w:jc w:val="left"/>
    </w:pPr>
    <w:rPr>
      <w:rFonts w:ascii="Times New Roman" w:hAnsi="Times New Roman" w:cs="Times New Roman"/>
      <w:sz w:val="16"/>
      <w:szCs w:val="16"/>
      <w:lang w:val="es-CO" w:eastAsia="es-CO"/>
    </w:rPr>
  </w:style>
  <w:style w:type="paragraph" w:customStyle="1" w:styleId="xl186">
    <w:name w:val="xl186"/>
    <w:basedOn w:val="Normal"/>
    <w:qFormat/>
    <w:rsid w:val="004C0C2C"/>
    <w:pPr>
      <w:pBdr>
        <w:top w:val="single" w:sz="4" w:space="0" w:color="auto"/>
        <w:left w:val="single" w:sz="4" w:space="0" w:color="auto"/>
        <w:bottom w:val="single" w:sz="4" w:space="0" w:color="auto"/>
        <w:right w:val="single" w:sz="4" w:space="0" w:color="auto"/>
      </w:pBdr>
      <w:shd w:val="clear" w:color="000000" w:fill="FFD9FF"/>
      <w:spacing w:before="100" w:beforeAutospacing="1" w:after="100" w:afterAutospacing="1"/>
      <w:jc w:val="left"/>
    </w:pPr>
    <w:rPr>
      <w:rFonts w:ascii="Times New Roman" w:hAnsi="Times New Roman" w:cs="Times New Roman"/>
      <w:sz w:val="16"/>
      <w:szCs w:val="16"/>
      <w:lang w:val="es-CO" w:eastAsia="es-CO"/>
    </w:rPr>
  </w:style>
  <w:style w:type="paragraph" w:customStyle="1" w:styleId="xl187">
    <w:name w:val="xl187"/>
    <w:basedOn w:val="Normal"/>
    <w:qFormat/>
    <w:rsid w:val="004C0C2C"/>
    <w:pPr>
      <w:pBdr>
        <w:top w:val="single" w:sz="4" w:space="0" w:color="auto"/>
        <w:left w:val="single" w:sz="4" w:space="0" w:color="auto"/>
        <w:bottom w:val="single" w:sz="4" w:space="0" w:color="auto"/>
        <w:right w:val="single" w:sz="4" w:space="0" w:color="auto"/>
      </w:pBdr>
      <w:shd w:val="clear" w:color="000000" w:fill="FFD9FF"/>
      <w:spacing w:before="100" w:beforeAutospacing="1" w:after="100" w:afterAutospacing="1"/>
      <w:jc w:val="center"/>
    </w:pPr>
    <w:rPr>
      <w:rFonts w:ascii="Times New Roman" w:hAnsi="Times New Roman" w:cs="Times New Roman"/>
      <w:sz w:val="16"/>
      <w:szCs w:val="16"/>
      <w:lang w:val="es-CO" w:eastAsia="es-CO"/>
    </w:rPr>
  </w:style>
  <w:style w:type="paragraph" w:customStyle="1" w:styleId="xl188">
    <w:name w:val="xl188"/>
    <w:basedOn w:val="Normal"/>
    <w:qFormat/>
    <w:rsid w:val="004C0C2C"/>
    <w:pPr>
      <w:pBdr>
        <w:top w:val="single" w:sz="4" w:space="0" w:color="auto"/>
        <w:left w:val="single" w:sz="4" w:space="0" w:color="auto"/>
        <w:bottom w:val="single" w:sz="4" w:space="0" w:color="auto"/>
        <w:right w:val="single" w:sz="8" w:space="0" w:color="auto"/>
      </w:pBdr>
      <w:shd w:val="clear" w:color="000000" w:fill="FFD9FF"/>
      <w:spacing w:before="100" w:beforeAutospacing="1" w:after="100" w:afterAutospacing="1"/>
      <w:jc w:val="center"/>
    </w:pPr>
    <w:rPr>
      <w:rFonts w:ascii="Times New Roman" w:hAnsi="Times New Roman" w:cs="Times New Roman"/>
      <w:sz w:val="16"/>
      <w:szCs w:val="16"/>
      <w:lang w:val="es-CO" w:eastAsia="es-CO"/>
    </w:rPr>
  </w:style>
  <w:style w:type="paragraph" w:customStyle="1" w:styleId="xl189">
    <w:name w:val="xl189"/>
    <w:basedOn w:val="Normal"/>
    <w:qFormat/>
    <w:rsid w:val="004C0C2C"/>
    <w:pPr>
      <w:pBdr>
        <w:top w:val="single" w:sz="4" w:space="0" w:color="auto"/>
        <w:left w:val="single" w:sz="4" w:space="0" w:color="auto"/>
        <w:bottom w:val="single" w:sz="8" w:space="0" w:color="auto"/>
        <w:right w:val="single" w:sz="4" w:space="0" w:color="auto"/>
      </w:pBdr>
      <w:shd w:val="clear" w:color="000000" w:fill="FFD9FF"/>
      <w:spacing w:before="100" w:beforeAutospacing="1" w:after="100" w:afterAutospacing="1"/>
      <w:jc w:val="left"/>
    </w:pPr>
    <w:rPr>
      <w:rFonts w:ascii="Times New Roman" w:hAnsi="Times New Roman" w:cs="Times New Roman"/>
      <w:sz w:val="16"/>
      <w:szCs w:val="16"/>
      <w:lang w:val="es-CO" w:eastAsia="es-CO"/>
    </w:rPr>
  </w:style>
  <w:style w:type="paragraph" w:customStyle="1" w:styleId="xl190">
    <w:name w:val="xl190"/>
    <w:basedOn w:val="Normal"/>
    <w:qFormat/>
    <w:rsid w:val="004C0C2C"/>
    <w:pPr>
      <w:pBdr>
        <w:top w:val="single" w:sz="4" w:space="0" w:color="auto"/>
        <w:left w:val="single" w:sz="4" w:space="0" w:color="auto"/>
        <w:bottom w:val="single" w:sz="8" w:space="0" w:color="auto"/>
        <w:right w:val="single" w:sz="4" w:space="0" w:color="auto"/>
      </w:pBdr>
      <w:shd w:val="clear" w:color="000000" w:fill="FFD9FF"/>
      <w:spacing w:before="100" w:beforeAutospacing="1" w:after="100" w:afterAutospacing="1"/>
      <w:jc w:val="center"/>
    </w:pPr>
    <w:rPr>
      <w:rFonts w:ascii="Times New Roman" w:hAnsi="Times New Roman" w:cs="Times New Roman"/>
      <w:sz w:val="16"/>
      <w:szCs w:val="16"/>
      <w:lang w:val="es-CO" w:eastAsia="es-CO"/>
    </w:rPr>
  </w:style>
  <w:style w:type="paragraph" w:customStyle="1" w:styleId="xl191">
    <w:name w:val="xl191"/>
    <w:basedOn w:val="Normal"/>
    <w:qFormat/>
    <w:rsid w:val="004C0C2C"/>
    <w:pPr>
      <w:pBdr>
        <w:top w:val="single" w:sz="4" w:space="0" w:color="auto"/>
        <w:left w:val="single" w:sz="4" w:space="0" w:color="auto"/>
        <w:bottom w:val="single" w:sz="8" w:space="0" w:color="auto"/>
        <w:right w:val="single" w:sz="4" w:space="0" w:color="auto"/>
      </w:pBdr>
      <w:shd w:val="clear" w:color="000000" w:fill="FFD9FF"/>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92">
    <w:name w:val="xl192"/>
    <w:basedOn w:val="Normal"/>
    <w:qFormat/>
    <w:rsid w:val="004C0C2C"/>
    <w:pPr>
      <w:pBdr>
        <w:top w:val="single" w:sz="4" w:space="0" w:color="auto"/>
        <w:left w:val="single" w:sz="4" w:space="0" w:color="auto"/>
        <w:bottom w:val="single" w:sz="8" w:space="0" w:color="auto"/>
        <w:right w:val="single" w:sz="4" w:space="0" w:color="auto"/>
      </w:pBdr>
      <w:shd w:val="clear" w:color="000000" w:fill="FFD9FF"/>
      <w:spacing w:before="100" w:beforeAutospacing="1" w:after="100" w:afterAutospacing="1"/>
      <w:jc w:val="left"/>
    </w:pPr>
    <w:rPr>
      <w:rFonts w:ascii="Times New Roman" w:hAnsi="Times New Roman" w:cs="Times New Roman"/>
      <w:sz w:val="16"/>
      <w:szCs w:val="16"/>
      <w:lang w:val="es-CO" w:eastAsia="es-CO"/>
    </w:rPr>
  </w:style>
  <w:style w:type="paragraph" w:customStyle="1" w:styleId="xl193">
    <w:name w:val="xl193"/>
    <w:basedOn w:val="Normal"/>
    <w:qFormat/>
    <w:rsid w:val="004C0C2C"/>
    <w:pPr>
      <w:pBdr>
        <w:top w:val="single" w:sz="4" w:space="0" w:color="auto"/>
        <w:left w:val="single" w:sz="4" w:space="0" w:color="auto"/>
        <w:bottom w:val="single" w:sz="8" w:space="0" w:color="auto"/>
        <w:right w:val="single" w:sz="8" w:space="0" w:color="auto"/>
      </w:pBdr>
      <w:shd w:val="clear" w:color="000000" w:fill="FFD9FF"/>
      <w:spacing w:before="100" w:beforeAutospacing="1" w:after="100" w:afterAutospacing="1"/>
      <w:jc w:val="center"/>
    </w:pPr>
    <w:rPr>
      <w:rFonts w:ascii="Times New Roman" w:hAnsi="Times New Roman" w:cs="Times New Roman"/>
      <w:sz w:val="16"/>
      <w:szCs w:val="16"/>
      <w:lang w:val="es-CO" w:eastAsia="es-CO"/>
    </w:rPr>
  </w:style>
  <w:style w:type="paragraph" w:customStyle="1" w:styleId="xl194">
    <w:name w:val="xl194"/>
    <w:basedOn w:val="Normal"/>
    <w:qFormat/>
    <w:rsid w:val="004C0C2C"/>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195">
    <w:name w:val="xl195"/>
    <w:basedOn w:val="Normal"/>
    <w:qFormat/>
    <w:rsid w:val="004C0C2C"/>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196">
    <w:name w:val="xl196"/>
    <w:basedOn w:val="Normal"/>
    <w:qFormat/>
    <w:rsid w:val="004C0C2C"/>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97">
    <w:name w:val="xl197"/>
    <w:basedOn w:val="Normal"/>
    <w:qFormat/>
    <w:rsid w:val="004C0C2C"/>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198">
    <w:name w:val="xl198"/>
    <w:basedOn w:val="Normal"/>
    <w:qFormat/>
    <w:rsid w:val="004C0C2C"/>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199">
    <w:name w:val="xl199"/>
    <w:basedOn w:val="Normal"/>
    <w:qFormat/>
    <w:rsid w:val="004C0C2C"/>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00">
    <w:name w:val="xl200"/>
    <w:basedOn w:val="Normal"/>
    <w:qFormat/>
    <w:rsid w:val="004C0C2C"/>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201">
    <w:name w:val="xl201"/>
    <w:basedOn w:val="Normal"/>
    <w:qFormat/>
    <w:rsid w:val="004C0C2C"/>
    <w:pPr>
      <w:pBdr>
        <w:top w:val="single" w:sz="8" w:space="0" w:color="auto"/>
        <w:left w:val="single" w:sz="4" w:space="0" w:color="auto"/>
        <w:bottom w:val="single" w:sz="4" w:space="0" w:color="auto"/>
        <w:right w:val="single" w:sz="8"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202">
    <w:name w:val="xl202"/>
    <w:basedOn w:val="Normal"/>
    <w:qFormat/>
    <w:rsid w:val="004C0C2C"/>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203">
    <w:name w:val="xl203"/>
    <w:basedOn w:val="Normal"/>
    <w:qFormat/>
    <w:rsid w:val="004C0C2C"/>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204">
    <w:name w:val="xl204"/>
    <w:basedOn w:val="Normal"/>
    <w:qFormat/>
    <w:rsid w:val="004C0C2C"/>
    <w:pPr>
      <w:pBdr>
        <w:top w:val="single" w:sz="4" w:space="0" w:color="auto"/>
        <w:left w:val="single" w:sz="4" w:space="0" w:color="auto"/>
        <w:bottom w:val="single" w:sz="8" w:space="0" w:color="auto"/>
        <w:right w:val="single" w:sz="8"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205">
    <w:name w:val="xl205"/>
    <w:basedOn w:val="Normal"/>
    <w:qFormat/>
    <w:rsid w:val="004C0C2C"/>
    <w:pPr>
      <w:pBdr>
        <w:left w:val="single" w:sz="4" w:space="0" w:color="auto"/>
        <w:bottom w:val="single" w:sz="4" w:space="0" w:color="auto"/>
        <w:right w:val="single" w:sz="4" w:space="0" w:color="auto"/>
      </w:pBdr>
      <w:shd w:val="clear" w:color="000000" w:fill="FFD9FF"/>
      <w:spacing w:before="100" w:beforeAutospacing="1" w:after="100" w:afterAutospacing="1"/>
      <w:jc w:val="left"/>
    </w:pPr>
    <w:rPr>
      <w:rFonts w:ascii="Times New Roman" w:hAnsi="Times New Roman" w:cs="Times New Roman"/>
      <w:sz w:val="16"/>
      <w:szCs w:val="16"/>
      <w:lang w:val="es-CO" w:eastAsia="es-CO"/>
    </w:rPr>
  </w:style>
  <w:style w:type="paragraph" w:customStyle="1" w:styleId="xl206">
    <w:name w:val="xl206"/>
    <w:basedOn w:val="Normal"/>
    <w:qFormat/>
    <w:rsid w:val="004C0C2C"/>
    <w:pPr>
      <w:pBdr>
        <w:left w:val="single" w:sz="4" w:space="0" w:color="auto"/>
        <w:bottom w:val="single" w:sz="4" w:space="0" w:color="auto"/>
        <w:right w:val="single" w:sz="4" w:space="0" w:color="auto"/>
      </w:pBdr>
      <w:shd w:val="clear" w:color="000000" w:fill="FFD9FF"/>
      <w:spacing w:before="100" w:beforeAutospacing="1" w:after="100" w:afterAutospacing="1"/>
      <w:jc w:val="left"/>
    </w:pPr>
    <w:rPr>
      <w:rFonts w:ascii="Times New Roman" w:hAnsi="Times New Roman" w:cs="Times New Roman"/>
      <w:sz w:val="16"/>
      <w:szCs w:val="16"/>
      <w:lang w:val="es-CO" w:eastAsia="es-CO"/>
    </w:rPr>
  </w:style>
  <w:style w:type="paragraph" w:customStyle="1" w:styleId="xl207">
    <w:name w:val="xl207"/>
    <w:basedOn w:val="Normal"/>
    <w:qFormat/>
    <w:rsid w:val="004C0C2C"/>
    <w:pPr>
      <w:pBdr>
        <w:left w:val="single" w:sz="4" w:space="0" w:color="auto"/>
        <w:bottom w:val="single" w:sz="4" w:space="0" w:color="auto"/>
        <w:right w:val="single" w:sz="4" w:space="0" w:color="auto"/>
      </w:pBdr>
      <w:shd w:val="clear" w:color="000000" w:fill="FFD9FF"/>
      <w:spacing w:before="100" w:beforeAutospacing="1" w:after="100" w:afterAutospacing="1"/>
      <w:jc w:val="center"/>
    </w:pPr>
    <w:rPr>
      <w:rFonts w:ascii="Times New Roman" w:hAnsi="Times New Roman" w:cs="Times New Roman"/>
      <w:sz w:val="16"/>
      <w:szCs w:val="16"/>
      <w:lang w:val="es-CO" w:eastAsia="es-CO"/>
    </w:rPr>
  </w:style>
  <w:style w:type="paragraph" w:customStyle="1" w:styleId="xl208">
    <w:name w:val="xl208"/>
    <w:basedOn w:val="Normal"/>
    <w:qFormat/>
    <w:rsid w:val="004C0C2C"/>
    <w:pPr>
      <w:pBdr>
        <w:left w:val="single" w:sz="4" w:space="0" w:color="auto"/>
        <w:bottom w:val="single" w:sz="4" w:space="0" w:color="auto"/>
        <w:right w:val="single" w:sz="4" w:space="0" w:color="auto"/>
      </w:pBdr>
      <w:shd w:val="clear" w:color="000000" w:fill="FFD9FF"/>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09">
    <w:name w:val="xl209"/>
    <w:basedOn w:val="Normal"/>
    <w:qFormat/>
    <w:rsid w:val="004C0C2C"/>
    <w:pPr>
      <w:pBdr>
        <w:left w:val="single" w:sz="4" w:space="0" w:color="auto"/>
        <w:bottom w:val="single" w:sz="4" w:space="0" w:color="auto"/>
        <w:right w:val="single" w:sz="4" w:space="0" w:color="auto"/>
      </w:pBdr>
      <w:shd w:val="clear" w:color="000000" w:fill="F2DDDC"/>
      <w:spacing w:before="100" w:beforeAutospacing="1" w:after="100" w:afterAutospacing="1"/>
      <w:jc w:val="left"/>
    </w:pPr>
    <w:rPr>
      <w:rFonts w:ascii="Times New Roman" w:hAnsi="Times New Roman" w:cs="Times New Roman"/>
      <w:sz w:val="16"/>
      <w:szCs w:val="16"/>
      <w:lang w:val="es-CO" w:eastAsia="es-CO"/>
    </w:rPr>
  </w:style>
  <w:style w:type="paragraph" w:customStyle="1" w:styleId="xl210">
    <w:name w:val="xl210"/>
    <w:basedOn w:val="Normal"/>
    <w:qFormat/>
    <w:rsid w:val="004C0C2C"/>
    <w:pPr>
      <w:pBdr>
        <w:left w:val="single" w:sz="4" w:space="0" w:color="auto"/>
        <w:bottom w:val="single" w:sz="4" w:space="0" w:color="auto"/>
        <w:right w:val="single" w:sz="4" w:space="0" w:color="auto"/>
      </w:pBdr>
      <w:shd w:val="clear" w:color="000000" w:fill="F2DDDC"/>
      <w:spacing w:before="100" w:beforeAutospacing="1" w:after="100" w:afterAutospacing="1"/>
      <w:jc w:val="left"/>
    </w:pPr>
    <w:rPr>
      <w:rFonts w:ascii="Times New Roman" w:hAnsi="Times New Roman" w:cs="Times New Roman"/>
      <w:sz w:val="16"/>
      <w:szCs w:val="16"/>
      <w:lang w:val="es-CO" w:eastAsia="es-CO"/>
    </w:rPr>
  </w:style>
  <w:style w:type="paragraph" w:customStyle="1" w:styleId="xl211">
    <w:name w:val="xl211"/>
    <w:basedOn w:val="Normal"/>
    <w:qFormat/>
    <w:rsid w:val="004C0C2C"/>
    <w:pPr>
      <w:pBdr>
        <w:left w:val="single" w:sz="4" w:space="0" w:color="auto"/>
        <w:bottom w:val="single" w:sz="4" w:space="0" w:color="auto"/>
        <w:right w:val="single" w:sz="4" w:space="0" w:color="auto"/>
      </w:pBdr>
      <w:shd w:val="clear" w:color="000000" w:fill="F2DDDC"/>
      <w:spacing w:before="100" w:beforeAutospacing="1" w:after="100" w:afterAutospacing="1"/>
      <w:jc w:val="center"/>
    </w:pPr>
    <w:rPr>
      <w:rFonts w:ascii="Times New Roman" w:hAnsi="Times New Roman" w:cs="Times New Roman"/>
      <w:sz w:val="16"/>
      <w:szCs w:val="16"/>
      <w:lang w:val="es-CO" w:eastAsia="es-CO"/>
    </w:rPr>
  </w:style>
  <w:style w:type="paragraph" w:customStyle="1" w:styleId="xl212">
    <w:name w:val="xl212"/>
    <w:basedOn w:val="Normal"/>
    <w:qFormat/>
    <w:rsid w:val="004C0C2C"/>
    <w:pPr>
      <w:pBdr>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3">
    <w:name w:val="xl213"/>
    <w:basedOn w:val="Normal"/>
    <w:qFormat/>
    <w:rsid w:val="004C0C2C"/>
    <w:pPr>
      <w:pBdr>
        <w:top w:val="single" w:sz="4" w:space="0" w:color="auto"/>
        <w:left w:val="single" w:sz="4"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214">
    <w:name w:val="xl214"/>
    <w:basedOn w:val="Normal"/>
    <w:qFormat/>
    <w:rsid w:val="004C0C2C"/>
    <w:pPr>
      <w:pBdr>
        <w:top w:val="single" w:sz="4" w:space="0" w:color="auto"/>
        <w:left w:val="single" w:sz="4" w:space="0" w:color="auto"/>
        <w:right w:val="single" w:sz="4"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215">
    <w:name w:val="xl215"/>
    <w:basedOn w:val="Normal"/>
    <w:qFormat/>
    <w:rsid w:val="004C0C2C"/>
    <w:pPr>
      <w:pBdr>
        <w:top w:val="single" w:sz="4" w:space="0" w:color="auto"/>
        <w:left w:val="single" w:sz="4" w:space="0" w:color="auto"/>
        <w:right w:val="single" w:sz="4" w:space="0" w:color="auto"/>
      </w:pBdr>
      <w:shd w:val="clear" w:color="000000" w:fill="FCD5B4"/>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6">
    <w:name w:val="xl216"/>
    <w:basedOn w:val="Normal"/>
    <w:qFormat/>
    <w:rsid w:val="004C0C2C"/>
    <w:pPr>
      <w:pBdr>
        <w:top w:val="single" w:sz="4" w:space="0" w:color="auto"/>
        <w:left w:val="single" w:sz="4" w:space="0" w:color="auto"/>
        <w:right w:val="single" w:sz="4" w:space="0" w:color="auto"/>
      </w:pBdr>
      <w:shd w:val="clear" w:color="000000" w:fill="FCD5B4"/>
      <w:spacing w:before="100" w:beforeAutospacing="1" w:after="100" w:afterAutospacing="1"/>
      <w:jc w:val="left"/>
    </w:pPr>
    <w:rPr>
      <w:rFonts w:ascii="Times New Roman" w:hAnsi="Times New Roman" w:cs="Times New Roman"/>
      <w:sz w:val="16"/>
      <w:szCs w:val="16"/>
      <w:lang w:val="es-CO" w:eastAsia="es-CO"/>
    </w:rPr>
  </w:style>
  <w:style w:type="paragraph" w:customStyle="1" w:styleId="xl217">
    <w:name w:val="xl217"/>
    <w:basedOn w:val="Normal"/>
    <w:qFormat/>
    <w:rsid w:val="004C0C2C"/>
    <w:pPr>
      <w:pBdr>
        <w:top w:val="single" w:sz="4" w:space="0" w:color="auto"/>
        <w:left w:val="single" w:sz="4" w:space="0" w:color="auto"/>
        <w:right w:val="single" w:sz="8"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218">
    <w:name w:val="xl218"/>
    <w:basedOn w:val="Normal"/>
    <w:qFormat/>
    <w:rsid w:val="004C0C2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left"/>
    </w:pPr>
    <w:rPr>
      <w:rFonts w:ascii="Times New Roman" w:hAnsi="Times New Roman" w:cs="Times New Roman"/>
      <w:sz w:val="16"/>
      <w:szCs w:val="16"/>
      <w:lang w:val="es-CO" w:eastAsia="es-CO"/>
    </w:rPr>
  </w:style>
  <w:style w:type="paragraph" w:customStyle="1" w:styleId="xl219">
    <w:name w:val="xl219"/>
    <w:basedOn w:val="Normal"/>
    <w:qFormat/>
    <w:rsid w:val="004C0C2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Times New Roman" w:hAnsi="Times New Roman" w:cs="Times New Roman"/>
      <w:sz w:val="16"/>
      <w:szCs w:val="16"/>
      <w:lang w:val="es-CO" w:eastAsia="es-CO"/>
    </w:rPr>
  </w:style>
  <w:style w:type="paragraph" w:customStyle="1" w:styleId="xl220">
    <w:name w:val="xl220"/>
    <w:basedOn w:val="Normal"/>
    <w:qFormat/>
    <w:rsid w:val="004C0C2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1">
    <w:name w:val="xl221"/>
    <w:basedOn w:val="Normal"/>
    <w:qFormat/>
    <w:rsid w:val="004C0C2C"/>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left"/>
    </w:pPr>
    <w:rPr>
      <w:rFonts w:ascii="Times New Roman" w:hAnsi="Times New Roman" w:cs="Times New Roman"/>
      <w:sz w:val="16"/>
      <w:szCs w:val="16"/>
      <w:lang w:val="es-CO" w:eastAsia="es-CO"/>
    </w:rPr>
  </w:style>
  <w:style w:type="paragraph" w:customStyle="1" w:styleId="xl222">
    <w:name w:val="xl222"/>
    <w:basedOn w:val="Normal"/>
    <w:qFormat/>
    <w:rsid w:val="004C0C2C"/>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center"/>
    </w:pPr>
    <w:rPr>
      <w:rFonts w:ascii="Times New Roman" w:hAnsi="Times New Roman" w:cs="Times New Roman"/>
      <w:sz w:val="16"/>
      <w:szCs w:val="16"/>
      <w:lang w:val="es-CO" w:eastAsia="es-CO"/>
    </w:rPr>
  </w:style>
  <w:style w:type="paragraph" w:customStyle="1" w:styleId="xl223">
    <w:name w:val="xl223"/>
    <w:basedOn w:val="Normal"/>
    <w:qFormat/>
    <w:rsid w:val="004C0C2C"/>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jc w:val="left"/>
    </w:pPr>
    <w:rPr>
      <w:rFonts w:ascii="Times New Roman" w:hAnsi="Times New Roman" w:cs="Times New Roman"/>
      <w:sz w:val="16"/>
      <w:szCs w:val="16"/>
      <w:lang w:val="es-CO" w:eastAsia="es-CO"/>
    </w:rPr>
  </w:style>
  <w:style w:type="paragraph" w:customStyle="1" w:styleId="xl224">
    <w:name w:val="xl224"/>
    <w:basedOn w:val="Normal"/>
    <w:qFormat/>
    <w:rsid w:val="004C0C2C"/>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jc w:val="center"/>
    </w:pPr>
    <w:rPr>
      <w:rFonts w:ascii="Times New Roman" w:hAnsi="Times New Roman" w:cs="Times New Roman"/>
      <w:sz w:val="16"/>
      <w:szCs w:val="16"/>
      <w:lang w:val="es-CO" w:eastAsia="es-CO"/>
    </w:rPr>
  </w:style>
  <w:style w:type="paragraph" w:customStyle="1" w:styleId="xl225">
    <w:name w:val="xl225"/>
    <w:basedOn w:val="Normal"/>
    <w:qFormat/>
    <w:rsid w:val="004C0C2C"/>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6">
    <w:name w:val="xl226"/>
    <w:basedOn w:val="Normal"/>
    <w:qFormat/>
    <w:rsid w:val="004C0C2C"/>
    <w:pPr>
      <w:pBdr>
        <w:top w:val="single" w:sz="4" w:space="0" w:color="auto"/>
        <w:left w:val="single" w:sz="4" w:space="0" w:color="auto"/>
        <w:bottom w:val="single" w:sz="8" w:space="0" w:color="auto"/>
        <w:right w:val="single" w:sz="4" w:space="0" w:color="auto"/>
      </w:pBdr>
      <w:shd w:val="clear" w:color="000000" w:fill="CCC0DA"/>
      <w:spacing w:before="100" w:beforeAutospacing="1" w:after="100" w:afterAutospacing="1"/>
      <w:jc w:val="left"/>
    </w:pPr>
    <w:rPr>
      <w:rFonts w:ascii="Times New Roman" w:hAnsi="Times New Roman" w:cs="Times New Roman"/>
      <w:sz w:val="16"/>
      <w:szCs w:val="16"/>
      <w:lang w:val="es-CO" w:eastAsia="es-CO"/>
    </w:rPr>
  </w:style>
  <w:style w:type="paragraph" w:customStyle="1" w:styleId="xl227">
    <w:name w:val="xl227"/>
    <w:basedOn w:val="Normal"/>
    <w:qFormat/>
    <w:rsid w:val="004C0C2C"/>
    <w:pPr>
      <w:pBdr>
        <w:top w:val="single" w:sz="4" w:space="0" w:color="auto"/>
        <w:left w:val="single" w:sz="4" w:space="0" w:color="auto"/>
        <w:bottom w:val="single" w:sz="8" w:space="0" w:color="auto"/>
        <w:right w:val="single" w:sz="8" w:space="0" w:color="auto"/>
      </w:pBdr>
      <w:shd w:val="clear" w:color="000000" w:fill="CCC0DA"/>
      <w:spacing w:before="100" w:beforeAutospacing="1" w:after="100" w:afterAutospacing="1"/>
      <w:jc w:val="center"/>
    </w:pPr>
    <w:rPr>
      <w:rFonts w:ascii="Times New Roman" w:hAnsi="Times New Roman" w:cs="Times New Roman"/>
      <w:sz w:val="16"/>
      <w:szCs w:val="16"/>
      <w:lang w:val="es-CO" w:eastAsia="es-CO"/>
    </w:rPr>
  </w:style>
  <w:style w:type="paragraph" w:customStyle="1" w:styleId="xl228">
    <w:name w:val="xl228"/>
    <w:basedOn w:val="Normal"/>
    <w:qFormat/>
    <w:rsid w:val="004C0C2C"/>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left"/>
    </w:pPr>
    <w:rPr>
      <w:rFonts w:ascii="Times New Roman" w:hAnsi="Times New Roman" w:cs="Times New Roman"/>
      <w:sz w:val="16"/>
      <w:szCs w:val="16"/>
      <w:lang w:val="es-CO" w:eastAsia="es-CO"/>
    </w:rPr>
  </w:style>
  <w:style w:type="paragraph" w:customStyle="1" w:styleId="xl229">
    <w:name w:val="xl229"/>
    <w:basedOn w:val="Normal"/>
    <w:qFormat/>
    <w:rsid w:val="004C0C2C"/>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imes New Roman" w:hAnsi="Times New Roman" w:cs="Times New Roman"/>
      <w:sz w:val="16"/>
      <w:szCs w:val="16"/>
      <w:lang w:val="es-CO" w:eastAsia="es-CO"/>
    </w:rPr>
  </w:style>
  <w:style w:type="paragraph" w:customStyle="1" w:styleId="xl230">
    <w:name w:val="xl230"/>
    <w:basedOn w:val="Normal"/>
    <w:qFormat/>
    <w:rsid w:val="004C0C2C"/>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31">
    <w:name w:val="xl231"/>
    <w:basedOn w:val="Normal"/>
    <w:qFormat/>
    <w:rsid w:val="004C0C2C"/>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jc w:val="left"/>
    </w:pPr>
    <w:rPr>
      <w:rFonts w:ascii="Times New Roman" w:hAnsi="Times New Roman" w:cs="Times New Roman"/>
      <w:sz w:val="16"/>
      <w:szCs w:val="16"/>
      <w:lang w:val="es-CO" w:eastAsia="es-CO"/>
    </w:rPr>
  </w:style>
  <w:style w:type="paragraph" w:customStyle="1" w:styleId="xl232">
    <w:name w:val="xl232"/>
    <w:basedOn w:val="Normal"/>
    <w:qFormat/>
    <w:rsid w:val="004C0C2C"/>
    <w:pPr>
      <w:pBdr>
        <w:top w:val="single" w:sz="4" w:space="0" w:color="auto"/>
        <w:left w:val="single" w:sz="4" w:space="0" w:color="auto"/>
        <w:bottom w:val="single" w:sz="4" w:space="0" w:color="auto"/>
        <w:right w:val="single" w:sz="8" w:space="0" w:color="auto"/>
      </w:pBdr>
      <w:shd w:val="clear" w:color="000000" w:fill="FFCCCC"/>
      <w:spacing w:before="100" w:beforeAutospacing="1" w:after="100" w:afterAutospacing="1"/>
      <w:jc w:val="center"/>
    </w:pPr>
    <w:rPr>
      <w:rFonts w:ascii="Times New Roman" w:hAnsi="Times New Roman" w:cs="Times New Roman"/>
      <w:sz w:val="16"/>
      <w:szCs w:val="16"/>
      <w:lang w:val="es-CO" w:eastAsia="es-CO"/>
    </w:rPr>
  </w:style>
  <w:style w:type="paragraph" w:customStyle="1" w:styleId="xl233">
    <w:name w:val="xl233"/>
    <w:basedOn w:val="Normal"/>
    <w:qFormat/>
    <w:rsid w:val="004C0C2C"/>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jc w:val="left"/>
    </w:pPr>
    <w:rPr>
      <w:rFonts w:ascii="Times New Roman" w:hAnsi="Times New Roman" w:cs="Times New Roman"/>
      <w:sz w:val="16"/>
      <w:szCs w:val="16"/>
      <w:lang w:val="es-CO" w:eastAsia="es-CO"/>
    </w:rPr>
  </w:style>
  <w:style w:type="paragraph" w:customStyle="1" w:styleId="xl234">
    <w:name w:val="xl234"/>
    <w:basedOn w:val="Normal"/>
    <w:qFormat/>
    <w:rsid w:val="004C0C2C"/>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jc w:val="center"/>
    </w:pPr>
    <w:rPr>
      <w:rFonts w:ascii="Times New Roman" w:hAnsi="Times New Roman" w:cs="Times New Roman"/>
      <w:sz w:val="16"/>
      <w:szCs w:val="16"/>
      <w:lang w:val="es-CO" w:eastAsia="es-CO"/>
    </w:rPr>
  </w:style>
  <w:style w:type="paragraph" w:customStyle="1" w:styleId="xl235">
    <w:name w:val="xl235"/>
    <w:basedOn w:val="Normal"/>
    <w:qFormat/>
    <w:rsid w:val="004C0C2C"/>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36">
    <w:name w:val="xl236"/>
    <w:basedOn w:val="Normal"/>
    <w:qFormat/>
    <w:rsid w:val="004C0C2C"/>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jc w:val="left"/>
    </w:pPr>
    <w:rPr>
      <w:rFonts w:ascii="Times New Roman" w:hAnsi="Times New Roman" w:cs="Times New Roman"/>
      <w:sz w:val="16"/>
      <w:szCs w:val="16"/>
      <w:lang w:val="es-CO" w:eastAsia="es-CO"/>
    </w:rPr>
  </w:style>
  <w:style w:type="paragraph" w:customStyle="1" w:styleId="xl237">
    <w:name w:val="xl237"/>
    <w:basedOn w:val="Normal"/>
    <w:qFormat/>
    <w:rsid w:val="004C0C2C"/>
    <w:pPr>
      <w:pBdr>
        <w:top w:val="single" w:sz="4" w:space="0" w:color="auto"/>
        <w:left w:val="single" w:sz="4" w:space="0" w:color="auto"/>
        <w:bottom w:val="single" w:sz="8" w:space="0" w:color="auto"/>
        <w:right w:val="single" w:sz="8" w:space="0" w:color="auto"/>
      </w:pBdr>
      <w:shd w:val="clear" w:color="000000" w:fill="FFCCCC"/>
      <w:spacing w:before="100" w:beforeAutospacing="1" w:after="100" w:afterAutospacing="1"/>
      <w:jc w:val="center"/>
    </w:pPr>
    <w:rPr>
      <w:rFonts w:ascii="Times New Roman" w:hAnsi="Times New Roman" w:cs="Times New Roman"/>
      <w:sz w:val="16"/>
      <w:szCs w:val="16"/>
      <w:lang w:val="es-CO" w:eastAsia="es-CO"/>
    </w:rPr>
  </w:style>
  <w:style w:type="paragraph" w:customStyle="1" w:styleId="xl238">
    <w:name w:val="xl238"/>
    <w:basedOn w:val="Normal"/>
    <w:qFormat/>
    <w:rsid w:val="004C0C2C"/>
    <w:pPr>
      <w:pBdr>
        <w:left w:val="single" w:sz="4" w:space="0" w:color="auto"/>
        <w:bottom w:val="single" w:sz="4" w:space="0" w:color="auto"/>
        <w:right w:val="single" w:sz="4" w:space="0" w:color="auto"/>
      </w:pBdr>
      <w:shd w:val="clear" w:color="000000" w:fill="CCC0DA"/>
      <w:spacing w:before="100" w:beforeAutospacing="1" w:after="100" w:afterAutospacing="1"/>
      <w:jc w:val="left"/>
    </w:pPr>
    <w:rPr>
      <w:rFonts w:ascii="Times New Roman" w:hAnsi="Times New Roman" w:cs="Times New Roman"/>
      <w:sz w:val="16"/>
      <w:szCs w:val="16"/>
      <w:lang w:val="es-CO" w:eastAsia="es-CO"/>
    </w:rPr>
  </w:style>
  <w:style w:type="paragraph" w:customStyle="1" w:styleId="xl239">
    <w:name w:val="xl239"/>
    <w:basedOn w:val="Normal"/>
    <w:qFormat/>
    <w:rsid w:val="004C0C2C"/>
    <w:pPr>
      <w:pBdr>
        <w:left w:val="single" w:sz="4" w:space="0" w:color="auto"/>
        <w:bottom w:val="single" w:sz="4" w:space="0" w:color="auto"/>
        <w:right w:val="single" w:sz="4" w:space="0" w:color="auto"/>
      </w:pBdr>
      <w:shd w:val="clear" w:color="000000" w:fill="CCC0DA"/>
      <w:spacing w:before="100" w:beforeAutospacing="1" w:after="100" w:afterAutospacing="1"/>
      <w:jc w:val="left"/>
    </w:pPr>
    <w:rPr>
      <w:rFonts w:ascii="Times New Roman" w:hAnsi="Times New Roman" w:cs="Times New Roman"/>
      <w:sz w:val="16"/>
      <w:szCs w:val="16"/>
      <w:lang w:val="es-CO" w:eastAsia="es-CO"/>
    </w:rPr>
  </w:style>
  <w:style w:type="paragraph" w:customStyle="1" w:styleId="xl240">
    <w:name w:val="xl240"/>
    <w:basedOn w:val="Normal"/>
    <w:qFormat/>
    <w:rsid w:val="004C0C2C"/>
    <w:pPr>
      <w:pBdr>
        <w:left w:val="single" w:sz="4" w:space="0" w:color="auto"/>
        <w:bottom w:val="single" w:sz="4" w:space="0" w:color="auto"/>
        <w:right w:val="single" w:sz="4" w:space="0" w:color="auto"/>
      </w:pBdr>
      <w:shd w:val="clear" w:color="000000" w:fill="CCC0DA"/>
      <w:spacing w:before="100" w:beforeAutospacing="1" w:after="100" w:afterAutospacing="1"/>
      <w:jc w:val="center"/>
    </w:pPr>
    <w:rPr>
      <w:rFonts w:ascii="Times New Roman" w:hAnsi="Times New Roman" w:cs="Times New Roman"/>
      <w:sz w:val="16"/>
      <w:szCs w:val="16"/>
      <w:lang w:val="es-CO" w:eastAsia="es-CO"/>
    </w:rPr>
  </w:style>
  <w:style w:type="paragraph" w:customStyle="1" w:styleId="xl241">
    <w:name w:val="xl241"/>
    <w:basedOn w:val="Normal"/>
    <w:qFormat/>
    <w:rsid w:val="004C0C2C"/>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2">
    <w:name w:val="xl242"/>
    <w:basedOn w:val="Normal"/>
    <w:qFormat/>
    <w:rsid w:val="004C0C2C"/>
    <w:pPr>
      <w:pBdr>
        <w:top w:val="single" w:sz="8" w:space="0" w:color="auto"/>
        <w:left w:val="single" w:sz="4" w:space="0" w:color="auto"/>
        <w:bottom w:val="single" w:sz="8" w:space="0" w:color="auto"/>
        <w:right w:val="single" w:sz="4" w:space="0" w:color="auto"/>
      </w:pBdr>
      <w:shd w:val="clear" w:color="000000" w:fill="FFCCFF"/>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3">
    <w:name w:val="xl243"/>
    <w:basedOn w:val="Normal"/>
    <w:qFormat/>
    <w:rsid w:val="004C0C2C"/>
    <w:pPr>
      <w:pBdr>
        <w:top w:val="single" w:sz="8" w:space="0" w:color="auto"/>
        <w:left w:val="single" w:sz="4" w:space="0" w:color="auto"/>
        <w:bottom w:val="single" w:sz="8" w:space="0" w:color="auto"/>
        <w:right w:val="single" w:sz="8" w:space="0" w:color="auto"/>
      </w:pBdr>
      <w:shd w:val="clear" w:color="000000" w:fill="FFCCFF"/>
      <w:spacing w:before="100" w:beforeAutospacing="1" w:after="100" w:afterAutospacing="1"/>
      <w:jc w:val="center"/>
    </w:pPr>
    <w:rPr>
      <w:rFonts w:ascii="Times New Roman" w:hAnsi="Times New Roman" w:cs="Times New Roman"/>
      <w:sz w:val="16"/>
      <w:szCs w:val="16"/>
      <w:lang w:val="es-CO" w:eastAsia="es-CO"/>
    </w:rPr>
  </w:style>
  <w:style w:type="paragraph" w:customStyle="1" w:styleId="xl244">
    <w:name w:val="xl244"/>
    <w:basedOn w:val="Normal"/>
    <w:qFormat/>
    <w:rsid w:val="004C0C2C"/>
    <w:pPr>
      <w:pBdr>
        <w:top w:val="single" w:sz="8" w:space="0" w:color="auto"/>
        <w:left w:val="single" w:sz="4" w:space="0" w:color="auto"/>
        <w:bottom w:val="single" w:sz="8" w:space="0" w:color="auto"/>
        <w:right w:val="single" w:sz="4" w:space="0" w:color="auto"/>
      </w:pBdr>
      <w:shd w:val="clear" w:color="000000" w:fill="FFCCFF"/>
      <w:spacing w:before="100" w:beforeAutospacing="1" w:after="100" w:afterAutospacing="1"/>
      <w:jc w:val="center"/>
    </w:pPr>
    <w:rPr>
      <w:rFonts w:ascii="Times New Roman" w:hAnsi="Times New Roman" w:cs="Times New Roman"/>
      <w:sz w:val="16"/>
      <w:szCs w:val="16"/>
      <w:lang w:val="es-CO" w:eastAsia="es-CO"/>
    </w:rPr>
  </w:style>
  <w:style w:type="paragraph" w:customStyle="1" w:styleId="xl245">
    <w:name w:val="xl245"/>
    <w:basedOn w:val="Normal"/>
    <w:qFormat/>
    <w:rsid w:val="004C0C2C"/>
    <w:pPr>
      <w:pBdr>
        <w:top w:val="single" w:sz="8" w:space="0" w:color="auto"/>
        <w:left w:val="single" w:sz="4" w:space="0" w:color="auto"/>
        <w:right w:val="single" w:sz="4" w:space="0" w:color="auto"/>
      </w:pBdr>
      <w:shd w:val="clear" w:color="000000" w:fill="93CDDD"/>
      <w:spacing w:before="100" w:beforeAutospacing="1" w:after="100" w:afterAutospacing="1"/>
      <w:jc w:val="center"/>
    </w:pPr>
    <w:rPr>
      <w:rFonts w:ascii="Times New Roman" w:hAnsi="Times New Roman" w:cs="Times New Roman"/>
      <w:sz w:val="16"/>
      <w:szCs w:val="16"/>
      <w:lang w:val="es-CO" w:eastAsia="es-CO"/>
    </w:rPr>
  </w:style>
  <w:style w:type="paragraph" w:customStyle="1" w:styleId="xl246">
    <w:name w:val="xl246"/>
    <w:basedOn w:val="Normal"/>
    <w:qFormat/>
    <w:rsid w:val="004C0C2C"/>
    <w:pPr>
      <w:pBdr>
        <w:top w:val="single" w:sz="8" w:space="0" w:color="auto"/>
        <w:left w:val="single" w:sz="4" w:space="0" w:color="auto"/>
        <w:right w:val="single" w:sz="4" w:space="0" w:color="auto"/>
      </w:pBdr>
      <w:shd w:val="clear" w:color="000000" w:fill="93CDDD"/>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7">
    <w:name w:val="xl247"/>
    <w:basedOn w:val="Normal"/>
    <w:qFormat/>
    <w:rsid w:val="004C0C2C"/>
    <w:pPr>
      <w:pBdr>
        <w:top w:val="single" w:sz="8" w:space="0" w:color="auto"/>
        <w:left w:val="single" w:sz="4" w:space="0" w:color="auto"/>
        <w:right w:val="single" w:sz="4" w:space="0" w:color="auto"/>
      </w:pBdr>
      <w:shd w:val="clear" w:color="000000" w:fill="93CDDD"/>
      <w:spacing w:before="100" w:beforeAutospacing="1" w:after="100" w:afterAutospacing="1"/>
      <w:jc w:val="left"/>
    </w:pPr>
    <w:rPr>
      <w:rFonts w:ascii="Times New Roman" w:hAnsi="Times New Roman" w:cs="Times New Roman"/>
      <w:sz w:val="16"/>
      <w:szCs w:val="16"/>
      <w:lang w:val="es-CO" w:eastAsia="es-CO"/>
    </w:rPr>
  </w:style>
  <w:style w:type="paragraph" w:customStyle="1" w:styleId="xl248">
    <w:name w:val="xl248"/>
    <w:basedOn w:val="Normal"/>
    <w:qFormat/>
    <w:rsid w:val="004C0C2C"/>
    <w:pPr>
      <w:pBdr>
        <w:top w:val="single" w:sz="8" w:space="0" w:color="auto"/>
        <w:left w:val="single" w:sz="4" w:space="0" w:color="auto"/>
        <w:right w:val="single" w:sz="8" w:space="0" w:color="auto"/>
      </w:pBdr>
      <w:shd w:val="clear" w:color="000000" w:fill="93CDDD"/>
      <w:spacing w:before="100" w:beforeAutospacing="1" w:after="100" w:afterAutospacing="1"/>
      <w:jc w:val="center"/>
    </w:pPr>
    <w:rPr>
      <w:rFonts w:ascii="Times New Roman" w:hAnsi="Times New Roman" w:cs="Times New Roman"/>
      <w:sz w:val="16"/>
      <w:szCs w:val="16"/>
      <w:lang w:val="es-CO" w:eastAsia="es-CO"/>
    </w:rPr>
  </w:style>
  <w:style w:type="paragraph" w:customStyle="1" w:styleId="xl249">
    <w:name w:val="xl249"/>
    <w:basedOn w:val="Normal"/>
    <w:qFormat/>
    <w:rsid w:val="004C0C2C"/>
    <w:pPr>
      <w:pBdr>
        <w:left w:val="single" w:sz="4" w:space="0" w:color="auto"/>
        <w:bottom w:val="single" w:sz="4" w:space="0" w:color="auto"/>
        <w:right w:val="single" w:sz="8" w:space="0" w:color="auto"/>
      </w:pBdr>
      <w:shd w:val="clear" w:color="000000" w:fill="CCC0DA"/>
      <w:spacing w:before="100" w:beforeAutospacing="1" w:after="100" w:afterAutospacing="1"/>
      <w:jc w:val="center"/>
    </w:pPr>
    <w:rPr>
      <w:rFonts w:ascii="Times New Roman" w:hAnsi="Times New Roman" w:cs="Times New Roman"/>
      <w:sz w:val="16"/>
      <w:szCs w:val="16"/>
      <w:lang w:val="es-CO" w:eastAsia="es-CO"/>
    </w:rPr>
  </w:style>
  <w:style w:type="paragraph" w:customStyle="1" w:styleId="xl250">
    <w:name w:val="xl250"/>
    <w:basedOn w:val="Normal"/>
    <w:qFormat/>
    <w:rsid w:val="004C0C2C"/>
    <w:pPr>
      <w:pBdr>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cs="Times New Roman"/>
      <w:sz w:val="16"/>
      <w:szCs w:val="16"/>
      <w:lang w:val="es-CO" w:eastAsia="es-CO"/>
    </w:rPr>
  </w:style>
  <w:style w:type="paragraph" w:customStyle="1" w:styleId="xl251">
    <w:name w:val="xl251"/>
    <w:basedOn w:val="Normal"/>
    <w:qFormat/>
    <w:rsid w:val="004C0C2C"/>
    <w:pPr>
      <w:pBdr>
        <w:left w:val="single" w:sz="4" w:space="0" w:color="auto"/>
        <w:bottom w:val="single" w:sz="4" w:space="0" w:color="auto"/>
        <w:right w:val="single" w:sz="4" w:space="0" w:color="auto"/>
      </w:pBdr>
      <w:shd w:val="clear" w:color="000000" w:fill="D7E4BC"/>
      <w:spacing w:before="100" w:beforeAutospacing="1" w:after="100" w:afterAutospacing="1"/>
      <w:jc w:val="center"/>
    </w:pPr>
    <w:rPr>
      <w:rFonts w:ascii="Times New Roman" w:hAnsi="Times New Roman" w:cs="Times New Roman"/>
      <w:sz w:val="16"/>
      <w:szCs w:val="16"/>
      <w:lang w:val="es-CO" w:eastAsia="es-CO"/>
    </w:rPr>
  </w:style>
  <w:style w:type="paragraph" w:customStyle="1" w:styleId="xl252">
    <w:name w:val="xl252"/>
    <w:basedOn w:val="Normal"/>
    <w:qFormat/>
    <w:rsid w:val="004C0C2C"/>
    <w:pPr>
      <w:pBdr>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53">
    <w:name w:val="xl253"/>
    <w:basedOn w:val="Normal"/>
    <w:qFormat/>
    <w:rsid w:val="004C0C2C"/>
    <w:pPr>
      <w:pBdr>
        <w:left w:val="single" w:sz="4" w:space="0" w:color="auto"/>
        <w:bottom w:val="single" w:sz="4" w:space="0" w:color="auto"/>
        <w:right w:val="single" w:sz="8" w:space="0" w:color="auto"/>
      </w:pBdr>
      <w:shd w:val="clear" w:color="000000" w:fill="D7E4BC"/>
      <w:spacing w:before="100" w:beforeAutospacing="1" w:after="100" w:afterAutospacing="1"/>
      <w:jc w:val="center"/>
    </w:pPr>
    <w:rPr>
      <w:rFonts w:ascii="Times New Roman" w:hAnsi="Times New Roman" w:cs="Times New Roman"/>
      <w:sz w:val="16"/>
      <w:szCs w:val="16"/>
      <w:lang w:val="es-CO" w:eastAsia="es-CO"/>
    </w:rPr>
  </w:style>
  <w:style w:type="paragraph" w:customStyle="1" w:styleId="xl254">
    <w:name w:val="xl254"/>
    <w:basedOn w:val="Normal"/>
    <w:qFormat/>
    <w:rsid w:val="004C0C2C"/>
    <w:pPr>
      <w:pBdr>
        <w:left w:val="single" w:sz="4" w:space="0" w:color="auto"/>
        <w:bottom w:val="single" w:sz="4" w:space="0" w:color="auto"/>
        <w:right w:val="single" w:sz="4" w:space="0" w:color="auto"/>
      </w:pBdr>
      <w:shd w:val="clear" w:color="000000" w:fill="FFCCCC"/>
      <w:spacing w:before="100" w:beforeAutospacing="1" w:after="100" w:afterAutospacing="1"/>
      <w:jc w:val="left"/>
    </w:pPr>
    <w:rPr>
      <w:rFonts w:ascii="Times New Roman" w:hAnsi="Times New Roman" w:cs="Times New Roman"/>
      <w:sz w:val="16"/>
      <w:szCs w:val="16"/>
      <w:lang w:val="es-CO" w:eastAsia="es-CO"/>
    </w:rPr>
  </w:style>
  <w:style w:type="paragraph" w:customStyle="1" w:styleId="xl255">
    <w:name w:val="xl255"/>
    <w:basedOn w:val="Normal"/>
    <w:qFormat/>
    <w:rsid w:val="004C0C2C"/>
    <w:pPr>
      <w:pBdr>
        <w:left w:val="single" w:sz="4" w:space="0" w:color="auto"/>
        <w:bottom w:val="single" w:sz="4" w:space="0" w:color="auto"/>
        <w:right w:val="single" w:sz="4" w:space="0" w:color="auto"/>
      </w:pBdr>
      <w:shd w:val="clear" w:color="000000" w:fill="FFCCCC"/>
      <w:spacing w:before="100" w:beforeAutospacing="1" w:after="100" w:afterAutospacing="1"/>
      <w:jc w:val="left"/>
    </w:pPr>
    <w:rPr>
      <w:rFonts w:ascii="Times New Roman" w:hAnsi="Times New Roman" w:cs="Times New Roman"/>
      <w:sz w:val="16"/>
      <w:szCs w:val="16"/>
      <w:lang w:val="es-CO" w:eastAsia="es-CO"/>
    </w:rPr>
  </w:style>
  <w:style w:type="paragraph" w:customStyle="1" w:styleId="xl256">
    <w:name w:val="xl256"/>
    <w:basedOn w:val="Normal"/>
    <w:qFormat/>
    <w:rsid w:val="004C0C2C"/>
    <w:pPr>
      <w:pBdr>
        <w:left w:val="single" w:sz="4" w:space="0" w:color="auto"/>
        <w:bottom w:val="single" w:sz="4" w:space="0" w:color="auto"/>
        <w:right w:val="single" w:sz="4" w:space="0" w:color="auto"/>
      </w:pBdr>
      <w:shd w:val="clear" w:color="000000" w:fill="FFCCCC"/>
      <w:spacing w:before="100" w:beforeAutospacing="1" w:after="100" w:afterAutospacing="1"/>
      <w:jc w:val="center"/>
    </w:pPr>
    <w:rPr>
      <w:rFonts w:ascii="Times New Roman" w:hAnsi="Times New Roman" w:cs="Times New Roman"/>
      <w:sz w:val="16"/>
      <w:szCs w:val="16"/>
      <w:lang w:val="es-CO" w:eastAsia="es-CO"/>
    </w:rPr>
  </w:style>
  <w:style w:type="paragraph" w:customStyle="1" w:styleId="xl257">
    <w:name w:val="xl257"/>
    <w:basedOn w:val="Normal"/>
    <w:qFormat/>
    <w:rsid w:val="004C0C2C"/>
    <w:pPr>
      <w:pBdr>
        <w:left w:val="single" w:sz="4" w:space="0" w:color="auto"/>
        <w:bottom w:val="single" w:sz="4" w:space="0" w:color="auto"/>
        <w:right w:val="single" w:sz="4" w:space="0" w:color="auto"/>
      </w:pBdr>
      <w:shd w:val="clear" w:color="000000" w:fill="FFCCCC"/>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58">
    <w:name w:val="xl258"/>
    <w:basedOn w:val="Normal"/>
    <w:qFormat/>
    <w:rsid w:val="004C0C2C"/>
    <w:pPr>
      <w:pBdr>
        <w:left w:val="single" w:sz="4" w:space="0" w:color="auto"/>
        <w:bottom w:val="single" w:sz="4" w:space="0" w:color="auto"/>
        <w:right w:val="single" w:sz="8" w:space="0" w:color="auto"/>
      </w:pBdr>
      <w:shd w:val="clear" w:color="000000" w:fill="FFCCCC"/>
      <w:spacing w:before="100" w:beforeAutospacing="1" w:after="100" w:afterAutospacing="1"/>
      <w:jc w:val="center"/>
    </w:pPr>
    <w:rPr>
      <w:rFonts w:ascii="Times New Roman" w:hAnsi="Times New Roman" w:cs="Times New Roman"/>
      <w:sz w:val="16"/>
      <w:szCs w:val="16"/>
      <w:lang w:val="es-CO" w:eastAsia="es-CO"/>
    </w:rPr>
  </w:style>
  <w:style w:type="paragraph" w:customStyle="1" w:styleId="xl259">
    <w:name w:val="xl259"/>
    <w:basedOn w:val="Normal"/>
    <w:qFormat/>
    <w:rsid w:val="004C0C2C"/>
    <w:pPr>
      <w:pBdr>
        <w:left w:val="single" w:sz="4" w:space="0" w:color="auto"/>
        <w:bottom w:val="single" w:sz="4" w:space="0" w:color="auto"/>
        <w:right w:val="single" w:sz="8" w:space="0" w:color="auto"/>
      </w:pBdr>
      <w:shd w:val="clear" w:color="000000" w:fill="FCD5B4"/>
      <w:spacing w:before="100" w:beforeAutospacing="1" w:after="100" w:afterAutospacing="1"/>
      <w:jc w:val="center"/>
    </w:pPr>
    <w:rPr>
      <w:rFonts w:ascii="Times New Roman" w:hAnsi="Times New Roman" w:cs="Times New Roman"/>
      <w:sz w:val="16"/>
      <w:szCs w:val="16"/>
      <w:lang w:val="es-CO" w:eastAsia="es-CO"/>
    </w:rPr>
  </w:style>
  <w:style w:type="paragraph" w:customStyle="1" w:styleId="xl260">
    <w:name w:val="xl260"/>
    <w:basedOn w:val="Normal"/>
    <w:qFormat/>
    <w:rsid w:val="004C0C2C"/>
    <w:pPr>
      <w:pBdr>
        <w:left w:val="single" w:sz="4" w:space="0" w:color="auto"/>
        <w:bottom w:val="single" w:sz="4" w:space="0" w:color="auto"/>
        <w:right w:val="single" w:sz="8" w:space="0" w:color="auto"/>
      </w:pBdr>
      <w:shd w:val="clear" w:color="000000" w:fill="F2DDDC"/>
      <w:spacing w:before="100" w:beforeAutospacing="1" w:after="100" w:afterAutospacing="1"/>
      <w:jc w:val="center"/>
    </w:pPr>
    <w:rPr>
      <w:rFonts w:ascii="Times New Roman" w:hAnsi="Times New Roman" w:cs="Times New Roman"/>
      <w:sz w:val="16"/>
      <w:szCs w:val="16"/>
      <w:lang w:val="es-CO" w:eastAsia="es-CO"/>
    </w:rPr>
  </w:style>
  <w:style w:type="paragraph" w:customStyle="1" w:styleId="xl261">
    <w:name w:val="xl261"/>
    <w:basedOn w:val="Normal"/>
    <w:qFormat/>
    <w:rsid w:val="004C0C2C"/>
    <w:pPr>
      <w:pBdr>
        <w:left w:val="single" w:sz="4" w:space="0" w:color="auto"/>
        <w:bottom w:val="single" w:sz="4" w:space="0" w:color="auto"/>
        <w:right w:val="single" w:sz="8" w:space="0" w:color="auto"/>
      </w:pBdr>
      <w:shd w:val="clear" w:color="000000" w:fill="FFD9FF"/>
      <w:spacing w:before="100" w:beforeAutospacing="1" w:after="100" w:afterAutospacing="1"/>
      <w:jc w:val="center"/>
    </w:pPr>
    <w:rPr>
      <w:rFonts w:ascii="Times New Roman" w:hAnsi="Times New Roman" w:cs="Times New Roman"/>
      <w:sz w:val="16"/>
      <w:szCs w:val="16"/>
      <w:lang w:val="es-CO" w:eastAsia="es-CO"/>
    </w:rPr>
  </w:style>
  <w:style w:type="paragraph" w:customStyle="1" w:styleId="xl262">
    <w:name w:val="xl262"/>
    <w:basedOn w:val="Normal"/>
    <w:qFormat/>
    <w:rsid w:val="004C0C2C"/>
    <w:pPr>
      <w:pBdr>
        <w:left w:val="single" w:sz="4" w:space="0" w:color="auto"/>
        <w:bottom w:val="single" w:sz="4" w:space="0" w:color="auto"/>
        <w:right w:val="single" w:sz="4" w:space="0" w:color="auto"/>
      </w:pBdr>
      <w:shd w:val="clear" w:color="000000" w:fill="B8CCE4"/>
      <w:spacing w:before="100" w:beforeAutospacing="1" w:after="100" w:afterAutospacing="1"/>
      <w:jc w:val="left"/>
    </w:pPr>
    <w:rPr>
      <w:rFonts w:ascii="Times New Roman" w:hAnsi="Times New Roman" w:cs="Times New Roman"/>
      <w:sz w:val="16"/>
      <w:szCs w:val="16"/>
      <w:lang w:val="es-CO" w:eastAsia="es-CO"/>
    </w:rPr>
  </w:style>
  <w:style w:type="paragraph" w:customStyle="1" w:styleId="xl263">
    <w:name w:val="xl263"/>
    <w:basedOn w:val="Normal"/>
    <w:qFormat/>
    <w:rsid w:val="004C0C2C"/>
    <w:pPr>
      <w:pBdr>
        <w:left w:val="single" w:sz="4" w:space="0" w:color="auto"/>
        <w:bottom w:val="single" w:sz="4" w:space="0" w:color="auto"/>
        <w:right w:val="single" w:sz="4" w:space="0" w:color="auto"/>
      </w:pBdr>
      <w:shd w:val="clear" w:color="000000" w:fill="B8CCE4"/>
      <w:spacing w:before="100" w:beforeAutospacing="1" w:after="100" w:afterAutospacing="1"/>
      <w:jc w:val="left"/>
    </w:pPr>
    <w:rPr>
      <w:rFonts w:ascii="Times New Roman" w:hAnsi="Times New Roman" w:cs="Times New Roman"/>
      <w:sz w:val="16"/>
      <w:szCs w:val="16"/>
      <w:lang w:val="es-CO" w:eastAsia="es-CO"/>
    </w:rPr>
  </w:style>
  <w:style w:type="paragraph" w:customStyle="1" w:styleId="xl264">
    <w:name w:val="xl264"/>
    <w:basedOn w:val="Normal"/>
    <w:qFormat/>
    <w:rsid w:val="004C0C2C"/>
    <w:pPr>
      <w:pBdr>
        <w:left w:val="single" w:sz="4" w:space="0" w:color="auto"/>
        <w:bottom w:val="single" w:sz="4" w:space="0" w:color="auto"/>
        <w:right w:val="single" w:sz="4" w:space="0" w:color="auto"/>
      </w:pBdr>
      <w:shd w:val="clear" w:color="000000" w:fill="B8CCE4"/>
      <w:spacing w:before="100" w:beforeAutospacing="1" w:after="100" w:afterAutospacing="1"/>
      <w:jc w:val="center"/>
    </w:pPr>
    <w:rPr>
      <w:rFonts w:ascii="Times New Roman" w:hAnsi="Times New Roman" w:cs="Times New Roman"/>
      <w:sz w:val="16"/>
      <w:szCs w:val="16"/>
      <w:lang w:val="es-CO" w:eastAsia="es-CO"/>
    </w:rPr>
  </w:style>
  <w:style w:type="paragraph" w:customStyle="1" w:styleId="xl265">
    <w:name w:val="xl265"/>
    <w:basedOn w:val="Normal"/>
    <w:qFormat/>
    <w:rsid w:val="004C0C2C"/>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6">
    <w:name w:val="xl266"/>
    <w:basedOn w:val="Normal"/>
    <w:qFormat/>
    <w:rsid w:val="004C0C2C"/>
    <w:pPr>
      <w:pBdr>
        <w:left w:val="single" w:sz="4" w:space="0" w:color="auto"/>
        <w:bottom w:val="single" w:sz="4" w:space="0" w:color="auto"/>
        <w:right w:val="single" w:sz="8" w:space="0" w:color="auto"/>
      </w:pBdr>
      <w:shd w:val="clear" w:color="000000" w:fill="B8CCE4"/>
      <w:spacing w:before="100" w:beforeAutospacing="1" w:after="100" w:afterAutospacing="1"/>
      <w:jc w:val="center"/>
    </w:pPr>
    <w:rPr>
      <w:rFonts w:ascii="Times New Roman" w:hAnsi="Times New Roman" w:cs="Times New Roman"/>
      <w:sz w:val="16"/>
      <w:szCs w:val="16"/>
      <w:lang w:val="es-CO" w:eastAsia="es-CO"/>
    </w:rPr>
  </w:style>
  <w:style w:type="paragraph" w:customStyle="1" w:styleId="xl267">
    <w:name w:val="xl267"/>
    <w:basedOn w:val="Normal"/>
    <w:qFormat/>
    <w:rsid w:val="004C0C2C"/>
    <w:pPr>
      <w:shd w:val="clear" w:color="000000" w:fill="FFD9FF"/>
      <w:spacing w:before="100" w:beforeAutospacing="1" w:after="100" w:afterAutospacing="1"/>
      <w:jc w:val="left"/>
    </w:pPr>
    <w:rPr>
      <w:rFonts w:ascii="Times New Roman" w:hAnsi="Times New Roman" w:cs="Times New Roman"/>
      <w:sz w:val="16"/>
      <w:szCs w:val="16"/>
      <w:lang w:val="es-CO" w:eastAsia="es-CO"/>
    </w:rPr>
  </w:style>
  <w:style w:type="paragraph" w:customStyle="1" w:styleId="xl268">
    <w:name w:val="xl268"/>
    <w:basedOn w:val="Normal"/>
    <w:qFormat/>
    <w:rsid w:val="004C0C2C"/>
    <w:pPr>
      <w:pBdr>
        <w:top w:val="single" w:sz="8" w:space="0" w:color="auto"/>
        <w:left w:val="single" w:sz="4" w:space="0" w:color="auto"/>
        <w:right w:val="single" w:sz="4" w:space="0" w:color="auto"/>
      </w:pBdr>
      <w:shd w:val="clear" w:color="000000" w:fill="93CDDD"/>
      <w:spacing w:before="100" w:beforeAutospacing="1" w:after="100" w:afterAutospacing="1"/>
      <w:jc w:val="left"/>
    </w:pPr>
    <w:rPr>
      <w:rFonts w:ascii="Times New Roman" w:hAnsi="Times New Roman" w:cs="Times New Roman"/>
      <w:sz w:val="16"/>
      <w:szCs w:val="16"/>
      <w:lang w:val="es-CO" w:eastAsia="es-CO"/>
    </w:rPr>
  </w:style>
  <w:style w:type="paragraph" w:customStyle="1" w:styleId="xl269">
    <w:name w:val="xl269"/>
    <w:basedOn w:val="Normal"/>
    <w:qFormat/>
    <w:rsid w:val="004C0C2C"/>
    <w:pPr>
      <w:pBdr>
        <w:left w:val="single" w:sz="4" w:space="0" w:color="auto"/>
        <w:bottom w:val="single" w:sz="4" w:space="0" w:color="auto"/>
        <w:right w:val="single" w:sz="4" w:space="0" w:color="auto"/>
      </w:pBdr>
      <w:shd w:val="clear" w:color="000000" w:fill="D7E4BC"/>
      <w:spacing w:before="100" w:beforeAutospacing="1" w:after="100" w:afterAutospacing="1"/>
      <w:jc w:val="left"/>
    </w:pPr>
    <w:rPr>
      <w:rFonts w:ascii="Times New Roman" w:hAnsi="Times New Roman" w:cs="Times New Roman"/>
      <w:sz w:val="16"/>
      <w:szCs w:val="16"/>
      <w:lang w:val="es-CO" w:eastAsia="es-CO"/>
    </w:rPr>
  </w:style>
  <w:style w:type="paragraph" w:customStyle="1" w:styleId="xl270">
    <w:name w:val="xl270"/>
    <w:basedOn w:val="Normal"/>
    <w:qFormat/>
    <w:rsid w:val="004C0C2C"/>
    <w:pPr>
      <w:pBdr>
        <w:top w:val="single" w:sz="8" w:space="0" w:color="auto"/>
        <w:left w:val="single" w:sz="4" w:space="0" w:color="auto"/>
        <w:right w:val="single" w:sz="4" w:space="0" w:color="auto"/>
      </w:pBdr>
      <w:shd w:val="clear" w:color="000000" w:fill="FFCCFF"/>
      <w:spacing w:before="100" w:beforeAutospacing="1" w:after="100" w:afterAutospacing="1"/>
      <w:jc w:val="left"/>
    </w:pPr>
    <w:rPr>
      <w:rFonts w:ascii="Times New Roman" w:hAnsi="Times New Roman" w:cs="Times New Roman"/>
      <w:sz w:val="16"/>
      <w:szCs w:val="16"/>
      <w:lang w:val="es-CO" w:eastAsia="es-CO"/>
    </w:rPr>
  </w:style>
  <w:style w:type="paragraph" w:customStyle="1" w:styleId="xl271">
    <w:name w:val="xl271"/>
    <w:basedOn w:val="Normal"/>
    <w:qFormat/>
    <w:rsid w:val="004C0C2C"/>
    <w:pPr>
      <w:pBdr>
        <w:top w:val="single" w:sz="8" w:space="0" w:color="auto"/>
        <w:left w:val="single" w:sz="4" w:space="0" w:color="auto"/>
        <w:right w:val="single" w:sz="4" w:space="0" w:color="auto"/>
      </w:pBdr>
      <w:shd w:val="clear" w:color="000000" w:fill="FFCCFF"/>
      <w:spacing w:before="100" w:beforeAutospacing="1" w:after="100" w:afterAutospacing="1"/>
      <w:jc w:val="left"/>
    </w:pPr>
    <w:rPr>
      <w:rFonts w:ascii="Times New Roman" w:hAnsi="Times New Roman" w:cs="Times New Roman"/>
      <w:sz w:val="16"/>
      <w:szCs w:val="16"/>
      <w:lang w:val="es-CO" w:eastAsia="es-CO"/>
    </w:rPr>
  </w:style>
  <w:style w:type="paragraph" w:customStyle="1" w:styleId="xl272">
    <w:name w:val="xl272"/>
    <w:basedOn w:val="Normal"/>
    <w:qFormat/>
    <w:rsid w:val="004C0C2C"/>
    <w:pPr>
      <w:pBdr>
        <w:top w:val="single" w:sz="8" w:space="0" w:color="auto"/>
        <w:left w:val="single" w:sz="8" w:space="0" w:color="auto"/>
        <w:bottom w:val="single" w:sz="8" w:space="0" w:color="auto"/>
        <w:right w:val="single" w:sz="8" w:space="0" w:color="auto"/>
      </w:pBdr>
      <w:shd w:val="clear" w:color="000000" w:fill="FF6699"/>
      <w:spacing w:before="100" w:beforeAutospacing="1" w:after="100" w:afterAutospacing="1"/>
      <w:jc w:val="left"/>
    </w:pPr>
    <w:rPr>
      <w:rFonts w:ascii="Times New Roman" w:hAnsi="Times New Roman" w:cs="Times New Roman"/>
      <w:sz w:val="16"/>
      <w:szCs w:val="16"/>
      <w:lang w:val="es-CO" w:eastAsia="es-CO"/>
    </w:rPr>
  </w:style>
  <w:style w:type="paragraph" w:customStyle="1" w:styleId="xl273">
    <w:name w:val="xl273"/>
    <w:basedOn w:val="Normal"/>
    <w:qFormat/>
    <w:rsid w:val="004C0C2C"/>
    <w:pPr>
      <w:pBdr>
        <w:top w:val="single" w:sz="8" w:space="0" w:color="auto"/>
        <w:bottom w:val="single" w:sz="4" w:space="0" w:color="auto"/>
        <w:right w:val="single" w:sz="8" w:space="0" w:color="auto"/>
      </w:pBdr>
      <w:shd w:val="clear" w:color="000000" w:fill="FF6699"/>
      <w:spacing w:before="100" w:beforeAutospacing="1" w:after="100" w:afterAutospacing="1"/>
      <w:jc w:val="left"/>
    </w:pPr>
    <w:rPr>
      <w:rFonts w:ascii="Times New Roman" w:hAnsi="Times New Roman" w:cs="Times New Roman"/>
      <w:sz w:val="16"/>
      <w:szCs w:val="16"/>
      <w:lang w:val="es-CO" w:eastAsia="es-CO"/>
    </w:rPr>
  </w:style>
  <w:style w:type="paragraph" w:customStyle="1" w:styleId="xl274">
    <w:name w:val="xl274"/>
    <w:basedOn w:val="Normal"/>
    <w:qFormat/>
    <w:rsid w:val="004C0C2C"/>
    <w:pPr>
      <w:pBdr>
        <w:top w:val="single" w:sz="8" w:space="0" w:color="auto"/>
        <w:right w:val="single" w:sz="8" w:space="0" w:color="auto"/>
      </w:pBdr>
      <w:shd w:val="clear" w:color="000000" w:fill="FF6699"/>
      <w:spacing w:before="100" w:beforeAutospacing="1" w:after="100" w:afterAutospacing="1"/>
      <w:jc w:val="center"/>
    </w:pPr>
    <w:rPr>
      <w:rFonts w:ascii="Times New Roman" w:hAnsi="Times New Roman" w:cs="Times New Roman"/>
      <w:sz w:val="16"/>
      <w:szCs w:val="16"/>
      <w:lang w:val="es-CO" w:eastAsia="es-CO"/>
    </w:rPr>
  </w:style>
  <w:style w:type="paragraph" w:customStyle="1" w:styleId="xl275">
    <w:name w:val="xl275"/>
    <w:basedOn w:val="Normal"/>
    <w:qFormat/>
    <w:rsid w:val="004C0C2C"/>
    <w:pPr>
      <w:pBdr>
        <w:top w:val="single" w:sz="8" w:space="0" w:color="auto"/>
        <w:left w:val="single" w:sz="8" w:space="0" w:color="auto"/>
      </w:pBdr>
      <w:shd w:val="clear" w:color="000000" w:fill="FF6699"/>
      <w:spacing w:before="100" w:beforeAutospacing="1" w:after="100" w:afterAutospacing="1"/>
      <w:jc w:val="center"/>
    </w:pPr>
    <w:rPr>
      <w:rFonts w:ascii="Times New Roman" w:hAnsi="Times New Roman" w:cs="Times New Roman"/>
      <w:sz w:val="16"/>
      <w:szCs w:val="16"/>
      <w:lang w:val="es-CO" w:eastAsia="es-CO"/>
    </w:rPr>
  </w:style>
  <w:style w:type="paragraph" w:customStyle="1" w:styleId="xl276">
    <w:name w:val="xl276"/>
    <w:basedOn w:val="Normal"/>
    <w:qFormat/>
    <w:rsid w:val="004C0C2C"/>
    <w:pPr>
      <w:pBdr>
        <w:top w:val="single" w:sz="8" w:space="0" w:color="auto"/>
        <w:left w:val="single" w:sz="8" w:space="0" w:color="auto"/>
        <w:bottom w:val="single" w:sz="4" w:space="0" w:color="auto"/>
        <w:right w:val="single" w:sz="8" w:space="0" w:color="auto"/>
      </w:pBdr>
      <w:shd w:val="clear" w:color="000000" w:fill="FF6699"/>
      <w:spacing w:before="100" w:beforeAutospacing="1" w:after="100" w:afterAutospacing="1"/>
      <w:jc w:val="left"/>
    </w:pPr>
    <w:rPr>
      <w:rFonts w:ascii="Times New Roman" w:hAnsi="Times New Roman" w:cs="Times New Roman"/>
      <w:sz w:val="16"/>
      <w:szCs w:val="16"/>
      <w:lang w:val="es-CO" w:eastAsia="es-CO"/>
    </w:rPr>
  </w:style>
  <w:style w:type="paragraph" w:customStyle="1" w:styleId="xl277">
    <w:name w:val="xl277"/>
    <w:basedOn w:val="Normal"/>
    <w:qFormat/>
    <w:rsid w:val="004C0C2C"/>
    <w:pPr>
      <w:pBdr>
        <w:top w:val="single" w:sz="8" w:space="0" w:color="auto"/>
        <w:right w:val="single" w:sz="8" w:space="0" w:color="auto"/>
      </w:pBdr>
      <w:shd w:val="clear" w:color="000000" w:fill="FF6699"/>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78">
    <w:name w:val="xl278"/>
    <w:basedOn w:val="Normal"/>
    <w:qFormat/>
    <w:rsid w:val="004C0C2C"/>
    <w:pPr>
      <w:pBdr>
        <w:left w:val="single" w:sz="8" w:space="0" w:color="auto"/>
        <w:bottom w:val="single" w:sz="8" w:space="0" w:color="auto"/>
        <w:right w:val="single" w:sz="8" w:space="0" w:color="auto"/>
      </w:pBdr>
      <w:shd w:val="clear" w:color="000000" w:fill="FF6699"/>
      <w:spacing w:before="100" w:beforeAutospacing="1" w:after="100" w:afterAutospacing="1"/>
      <w:jc w:val="left"/>
    </w:pPr>
    <w:rPr>
      <w:rFonts w:ascii="Times New Roman" w:hAnsi="Times New Roman" w:cs="Times New Roman"/>
      <w:sz w:val="16"/>
      <w:szCs w:val="16"/>
      <w:lang w:val="es-CO" w:eastAsia="es-CO"/>
    </w:rPr>
  </w:style>
  <w:style w:type="paragraph" w:customStyle="1" w:styleId="xl279">
    <w:name w:val="xl279"/>
    <w:basedOn w:val="Normal"/>
    <w:qFormat/>
    <w:rsid w:val="004C0C2C"/>
    <w:pPr>
      <w:pBdr>
        <w:top w:val="single" w:sz="4" w:space="0" w:color="auto"/>
        <w:bottom w:val="single" w:sz="8" w:space="0" w:color="auto"/>
        <w:right w:val="single" w:sz="8" w:space="0" w:color="auto"/>
      </w:pBdr>
      <w:shd w:val="clear" w:color="000000" w:fill="FF6699"/>
      <w:spacing w:before="100" w:beforeAutospacing="1" w:after="100" w:afterAutospacing="1"/>
      <w:jc w:val="left"/>
    </w:pPr>
    <w:rPr>
      <w:rFonts w:ascii="Times New Roman" w:hAnsi="Times New Roman" w:cs="Times New Roman"/>
      <w:sz w:val="16"/>
      <w:szCs w:val="16"/>
      <w:lang w:val="es-CO" w:eastAsia="es-CO"/>
    </w:rPr>
  </w:style>
  <w:style w:type="paragraph" w:customStyle="1" w:styleId="xl280">
    <w:name w:val="xl280"/>
    <w:basedOn w:val="Normal"/>
    <w:qFormat/>
    <w:rsid w:val="004C0C2C"/>
    <w:pPr>
      <w:pBdr>
        <w:top w:val="single" w:sz="8" w:space="0" w:color="auto"/>
        <w:bottom w:val="single" w:sz="8" w:space="0" w:color="auto"/>
      </w:pBdr>
      <w:shd w:val="clear" w:color="000000" w:fill="FF6699"/>
      <w:spacing w:before="100" w:beforeAutospacing="1" w:after="100" w:afterAutospacing="1"/>
      <w:jc w:val="center"/>
    </w:pPr>
    <w:rPr>
      <w:rFonts w:ascii="Times New Roman" w:hAnsi="Times New Roman" w:cs="Times New Roman"/>
      <w:b/>
      <w:bCs/>
      <w:sz w:val="16"/>
      <w:szCs w:val="16"/>
      <w:lang w:val="es-CO" w:eastAsia="es-CO"/>
    </w:rPr>
  </w:style>
  <w:style w:type="paragraph" w:customStyle="1" w:styleId="xl281">
    <w:name w:val="xl281"/>
    <w:basedOn w:val="Normal"/>
    <w:qFormat/>
    <w:rsid w:val="004C0C2C"/>
    <w:pPr>
      <w:pBdr>
        <w:top w:val="single" w:sz="8" w:space="0" w:color="auto"/>
        <w:left w:val="single" w:sz="8" w:space="0" w:color="auto"/>
        <w:bottom w:val="single" w:sz="8" w:space="0" w:color="auto"/>
      </w:pBdr>
      <w:shd w:val="clear" w:color="000000" w:fill="FF6699"/>
      <w:spacing w:before="100" w:beforeAutospacing="1" w:after="100" w:afterAutospacing="1"/>
      <w:jc w:val="left"/>
    </w:pPr>
    <w:rPr>
      <w:rFonts w:ascii="Times New Roman" w:hAnsi="Times New Roman" w:cs="Times New Roman"/>
      <w:b/>
      <w:bCs/>
      <w:sz w:val="16"/>
      <w:szCs w:val="16"/>
      <w:lang w:val="es-CO" w:eastAsia="es-CO"/>
    </w:rPr>
  </w:style>
  <w:style w:type="paragraph" w:customStyle="1" w:styleId="xl282">
    <w:name w:val="xl282"/>
    <w:basedOn w:val="Normal"/>
    <w:qFormat/>
    <w:rsid w:val="004C0C2C"/>
    <w:pPr>
      <w:pBdr>
        <w:top w:val="single" w:sz="4" w:space="0" w:color="auto"/>
        <w:left w:val="single" w:sz="8" w:space="0" w:color="auto"/>
        <w:bottom w:val="single" w:sz="8" w:space="0" w:color="auto"/>
        <w:right w:val="single" w:sz="8" w:space="0" w:color="auto"/>
      </w:pBdr>
      <w:shd w:val="clear" w:color="000000" w:fill="FF6699"/>
      <w:spacing w:before="100" w:beforeAutospacing="1" w:after="100" w:afterAutospacing="1"/>
      <w:jc w:val="left"/>
    </w:pPr>
    <w:rPr>
      <w:rFonts w:ascii="Times New Roman" w:hAnsi="Times New Roman" w:cs="Times New Roman"/>
      <w:sz w:val="16"/>
      <w:szCs w:val="16"/>
      <w:lang w:val="es-CO" w:eastAsia="es-CO"/>
    </w:rPr>
  </w:style>
  <w:style w:type="paragraph" w:customStyle="1" w:styleId="xl283">
    <w:name w:val="xl283"/>
    <w:basedOn w:val="Normal"/>
    <w:qFormat/>
    <w:rsid w:val="004C0C2C"/>
    <w:pPr>
      <w:pBdr>
        <w:bottom w:val="single" w:sz="8" w:space="0" w:color="auto"/>
        <w:right w:val="single" w:sz="8" w:space="0" w:color="auto"/>
      </w:pBdr>
      <w:shd w:val="clear" w:color="000000" w:fill="FF6699"/>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Estilo1">
    <w:name w:val="Estilo1"/>
    <w:basedOn w:val="Fuentedeprrafopredeter"/>
    <w:uiPriority w:val="1"/>
    <w:rsid w:val="004C0C2C"/>
  </w:style>
  <w:style w:type="numbering" w:customStyle="1" w:styleId="Estilo2">
    <w:name w:val="Estilo2"/>
    <w:uiPriority w:val="99"/>
    <w:rsid w:val="004C0C2C"/>
    <w:pPr>
      <w:numPr>
        <w:numId w:val="1"/>
      </w:numPr>
    </w:pPr>
  </w:style>
  <w:style w:type="paragraph" w:styleId="Textoindependiente3">
    <w:name w:val="Body Text 3"/>
    <w:basedOn w:val="Normal"/>
    <w:link w:val="Textoindependiente3Car"/>
    <w:qFormat/>
    <w:rsid w:val="004C0C2C"/>
    <w:rPr>
      <w:rFonts w:ascii="Times New Roman" w:hAnsi="Times New Roman" w:cs="Times New Roman"/>
      <w:szCs w:val="24"/>
    </w:rPr>
  </w:style>
  <w:style w:type="character" w:customStyle="1" w:styleId="Textoindependiente3Car">
    <w:name w:val="Texto independiente 3 Car"/>
    <w:basedOn w:val="Fuentedeprrafopredeter"/>
    <w:link w:val="Textoindependiente3"/>
    <w:qFormat/>
    <w:rsid w:val="004C0C2C"/>
    <w:rPr>
      <w:rFonts w:ascii="Times New Roman" w:eastAsia="Times New Roman" w:hAnsi="Times New Roman" w:cs="Times New Roman"/>
      <w:szCs w:val="24"/>
      <w:lang w:val="es-ES" w:eastAsia="es-ES"/>
    </w:rPr>
  </w:style>
  <w:style w:type="character" w:customStyle="1" w:styleId="apple-converted-space">
    <w:name w:val="apple-converted-space"/>
    <w:basedOn w:val="Fuentedeprrafopredeter"/>
    <w:qFormat/>
    <w:rsid w:val="004C0C2C"/>
  </w:style>
  <w:style w:type="character" w:customStyle="1" w:styleId="baj">
    <w:name w:val="b_aj"/>
    <w:basedOn w:val="Fuentedeprrafopredeter"/>
    <w:rsid w:val="004C0C2C"/>
  </w:style>
  <w:style w:type="paragraph" w:customStyle="1" w:styleId="pa7">
    <w:name w:val="pa7"/>
    <w:basedOn w:val="Normal"/>
    <w:uiPriority w:val="99"/>
    <w:qFormat/>
    <w:rsid w:val="004C0C2C"/>
    <w:pPr>
      <w:spacing w:before="100" w:beforeAutospacing="1" w:after="100" w:afterAutospacing="1"/>
      <w:jc w:val="left"/>
    </w:pPr>
    <w:rPr>
      <w:rFonts w:ascii="Times New Roman" w:hAnsi="Times New Roman" w:cs="Times New Roman"/>
      <w:sz w:val="24"/>
      <w:szCs w:val="24"/>
      <w:lang w:val="es-CO" w:eastAsia="es-CO"/>
    </w:rPr>
  </w:style>
  <w:style w:type="paragraph" w:customStyle="1" w:styleId="msonormal0">
    <w:name w:val="msonormal"/>
    <w:basedOn w:val="Normal"/>
    <w:qFormat/>
    <w:rsid w:val="004C0C2C"/>
    <w:pPr>
      <w:spacing w:before="100" w:beforeAutospacing="1" w:after="100" w:afterAutospacing="1"/>
      <w:jc w:val="left"/>
    </w:pPr>
    <w:rPr>
      <w:rFonts w:ascii="Times New Roman" w:hAnsi="Times New Roman" w:cs="Times New Roman"/>
      <w:sz w:val="24"/>
      <w:szCs w:val="24"/>
      <w:lang w:val="en-US" w:eastAsia="en-US"/>
    </w:rPr>
  </w:style>
  <w:style w:type="paragraph" w:customStyle="1" w:styleId="font5">
    <w:name w:val="font5"/>
    <w:basedOn w:val="Normal"/>
    <w:qFormat/>
    <w:rsid w:val="004C0C2C"/>
    <w:pPr>
      <w:spacing w:before="100" w:beforeAutospacing="1" w:after="100" w:afterAutospacing="1"/>
      <w:jc w:val="left"/>
    </w:pPr>
    <w:rPr>
      <w:rFonts w:ascii="Arial" w:hAnsi="Arial" w:cs="Arial"/>
      <w:b/>
      <w:bCs/>
      <w:sz w:val="20"/>
      <w:szCs w:val="20"/>
      <w:lang w:val="en-US" w:eastAsia="en-US"/>
    </w:rPr>
  </w:style>
  <w:style w:type="paragraph" w:customStyle="1" w:styleId="font6">
    <w:name w:val="font6"/>
    <w:basedOn w:val="Normal"/>
    <w:qFormat/>
    <w:rsid w:val="004C0C2C"/>
    <w:pPr>
      <w:spacing w:before="100" w:beforeAutospacing="1" w:after="100" w:afterAutospacing="1"/>
      <w:jc w:val="left"/>
    </w:pPr>
    <w:rPr>
      <w:rFonts w:ascii="Arial" w:hAnsi="Arial" w:cs="Arial"/>
      <w:b/>
      <w:bCs/>
      <w:i/>
      <w:iCs/>
      <w:sz w:val="18"/>
      <w:szCs w:val="18"/>
      <w:lang w:val="en-US" w:eastAsia="en-US"/>
    </w:rPr>
  </w:style>
  <w:style w:type="table" w:customStyle="1" w:styleId="TableNormal1">
    <w:name w:val="Table Normal1"/>
    <w:uiPriority w:val="2"/>
    <w:semiHidden/>
    <w:unhideWhenUsed/>
    <w:qFormat/>
    <w:rsid w:val="004C0C2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C0C2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C0C2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C0C2C"/>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DefaultCar">
    <w:name w:val="Default Car"/>
    <w:link w:val="Default"/>
    <w:qFormat/>
    <w:rsid w:val="004C0C2C"/>
    <w:rPr>
      <w:rFonts w:ascii="Tahoma" w:eastAsia="Calibri" w:hAnsi="Tahoma" w:cs="Tahoma"/>
      <w:color w:val="000000"/>
      <w:sz w:val="24"/>
      <w:szCs w:val="24"/>
      <w:lang w:val="es-ES" w:eastAsia="es-ES"/>
    </w:rPr>
  </w:style>
  <w:style w:type="character" w:customStyle="1" w:styleId="Ttulo3Car1">
    <w:name w:val="Título 3 Car1"/>
    <w:aliases w:val="Título 3 Car Car Car Car1,Edgar 3 Car1,Sous-titre (3) Car1"/>
    <w:basedOn w:val="Fuentedeprrafopredeter"/>
    <w:semiHidden/>
    <w:rsid w:val="004C0C2C"/>
    <w:rPr>
      <w:rFonts w:asciiTheme="majorHAnsi" w:eastAsiaTheme="majorEastAsia" w:hAnsiTheme="majorHAnsi" w:cstheme="majorBidi"/>
      <w:color w:val="1F4D78" w:themeColor="accent1" w:themeShade="7F"/>
      <w:sz w:val="24"/>
      <w:szCs w:val="24"/>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uiPriority w:val="99"/>
    <w:rsid w:val="004C0C2C"/>
    <w:rPr>
      <w:rFonts w:ascii="Times New Roman" w:eastAsia="Times New Roman" w:hAnsi="Times New Roman"/>
    </w:rPr>
  </w:style>
  <w:style w:type="character" w:customStyle="1" w:styleId="EncabezadoCar1">
    <w:name w:val="Encabezado Car1"/>
    <w:aliases w:val="Car Car1,AL Encabezado Car1,Encabezado AL Car1,h Car1,h8 Car1,h9 Car1,h10 Car1,h18 Car1,encabezado Car1,Tit 1 Car1"/>
    <w:basedOn w:val="Fuentedeprrafopredeter"/>
    <w:uiPriority w:val="99"/>
    <w:semiHidden/>
    <w:rsid w:val="004C0C2C"/>
    <w:rPr>
      <w:rFonts w:ascii="Times New Roman" w:eastAsia="Times New Roman" w:hAnsi="Times New Roman"/>
      <w:sz w:val="24"/>
      <w:szCs w:val="24"/>
    </w:rPr>
  </w:style>
  <w:style w:type="character" w:customStyle="1" w:styleId="TextocomentarioCar1">
    <w:name w:val="Texto comentario Car1"/>
    <w:basedOn w:val="Fuentedeprrafopredeter"/>
    <w:uiPriority w:val="99"/>
    <w:rsid w:val="004C0C2C"/>
    <w:rPr>
      <w:rFonts w:ascii="Times New Roman" w:eastAsia="Times New Roman" w:hAnsi="Times New Roman"/>
    </w:rPr>
  </w:style>
  <w:style w:type="character" w:customStyle="1" w:styleId="Ttulo7Car1">
    <w:name w:val="Título 7 Car1"/>
    <w:basedOn w:val="Fuentedeprrafopredeter"/>
    <w:uiPriority w:val="9"/>
    <w:semiHidden/>
    <w:rsid w:val="004C0C2C"/>
    <w:rPr>
      <w:rFonts w:asciiTheme="majorHAnsi" w:eastAsiaTheme="majorEastAsia" w:hAnsiTheme="majorHAnsi" w:cstheme="majorBidi"/>
      <w:i/>
      <w:iCs/>
      <w:color w:val="1F4D78" w:themeColor="accent1" w:themeShade="7F"/>
      <w:sz w:val="24"/>
      <w:szCs w:val="24"/>
    </w:rPr>
  </w:style>
  <w:style w:type="character" w:customStyle="1" w:styleId="Ttulo8Car1">
    <w:name w:val="Título 8 Car1"/>
    <w:basedOn w:val="Fuentedeprrafopredeter"/>
    <w:uiPriority w:val="9"/>
    <w:semiHidden/>
    <w:rsid w:val="004C0C2C"/>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4C0C2C"/>
    <w:rPr>
      <w:rFonts w:asciiTheme="majorHAnsi" w:eastAsiaTheme="majorEastAsia" w:hAnsiTheme="majorHAnsi" w:cstheme="majorBidi"/>
      <w:i/>
      <w:iCs/>
      <w:color w:val="272727" w:themeColor="text1" w:themeTint="D8"/>
      <w:sz w:val="21"/>
      <w:szCs w:val="21"/>
    </w:rPr>
  </w:style>
  <w:style w:type="character" w:customStyle="1" w:styleId="PiedepginaCar1">
    <w:name w:val="Pie de página Car1"/>
    <w:basedOn w:val="Fuentedeprrafopredeter"/>
    <w:uiPriority w:val="99"/>
    <w:semiHidden/>
    <w:rsid w:val="004C0C2C"/>
    <w:rPr>
      <w:rFonts w:ascii="Times New Roman" w:eastAsia="Times New Roman" w:hAnsi="Times New Roman"/>
      <w:sz w:val="24"/>
      <w:szCs w:val="24"/>
    </w:rPr>
  </w:style>
  <w:style w:type="character" w:customStyle="1" w:styleId="TextoindependienteCar1">
    <w:name w:val="Texto independiente Car1"/>
    <w:aliases w:val="body text Car1,bt Car1"/>
    <w:basedOn w:val="Fuentedeprrafopredeter"/>
    <w:uiPriority w:val="99"/>
    <w:rsid w:val="004C0C2C"/>
    <w:rPr>
      <w:rFonts w:ascii="Times New Roman" w:eastAsia="Times New Roman" w:hAnsi="Times New Roman"/>
      <w:sz w:val="24"/>
      <w:szCs w:val="24"/>
    </w:rPr>
  </w:style>
  <w:style w:type="character" w:customStyle="1" w:styleId="AsuntodelcomentarioCar1">
    <w:name w:val="Asunto del comentario Car1"/>
    <w:basedOn w:val="TextocomentarioCar1"/>
    <w:uiPriority w:val="99"/>
    <w:rsid w:val="004C0C2C"/>
    <w:rPr>
      <w:rFonts w:ascii="Times New Roman" w:eastAsia="Times New Roman" w:hAnsi="Times New Roman"/>
      <w:b/>
      <w:bCs/>
    </w:rPr>
  </w:style>
  <w:style w:type="character" w:customStyle="1" w:styleId="SangradetextonormalCar1">
    <w:name w:val="Sangría de texto normal Car1"/>
    <w:basedOn w:val="Fuentedeprrafopredeter"/>
    <w:rsid w:val="004C0C2C"/>
    <w:rPr>
      <w:rFonts w:ascii="Times New Roman" w:eastAsia="Times New Roman" w:hAnsi="Times New Roman"/>
      <w:sz w:val="24"/>
      <w:szCs w:val="24"/>
    </w:rPr>
  </w:style>
  <w:style w:type="character" w:customStyle="1" w:styleId="SubttuloCar1">
    <w:name w:val="Subtítulo Car1"/>
    <w:basedOn w:val="Fuentedeprrafopredeter"/>
    <w:uiPriority w:val="11"/>
    <w:rsid w:val="004C0C2C"/>
    <w:rPr>
      <w:rFonts w:asciiTheme="minorHAnsi" w:eastAsiaTheme="minorEastAsia" w:hAnsiTheme="minorHAnsi" w:cstheme="minorBidi"/>
      <w:color w:val="5A5A5A" w:themeColor="text1" w:themeTint="A5"/>
      <w:spacing w:val="15"/>
      <w:sz w:val="22"/>
      <w:szCs w:val="22"/>
    </w:rPr>
  </w:style>
  <w:style w:type="character" w:customStyle="1" w:styleId="TextonotaalfinalCar1">
    <w:name w:val="Texto nota al final Car1"/>
    <w:basedOn w:val="Fuentedeprrafopredeter"/>
    <w:rsid w:val="004C0C2C"/>
    <w:rPr>
      <w:rFonts w:ascii="Times New Roman" w:eastAsia="Times New Roman" w:hAnsi="Times New Roman"/>
    </w:rPr>
  </w:style>
  <w:style w:type="character" w:customStyle="1" w:styleId="Textoindependiente3Car1">
    <w:name w:val="Texto independiente 3 Car1"/>
    <w:basedOn w:val="Fuentedeprrafopredeter"/>
    <w:uiPriority w:val="99"/>
    <w:semiHidden/>
    <w:rsid w:val="004C0C2C"/>
    <w:rPr>
      <w:rFonts w:ascii="Times New Roman" w:eastAsia="Times New Roman" w:hAnsi="Times New Roman"/>
      <w:sz w:val="16"/>
      <w:szCs w:val="16"/>
    </w:rPr>
  </w:style>
  <w:style w:type="table" w:customStyle="1" w:styleId="TableGrid">
    <w:name w:val="TableGrid"/>
    <w:rsid w:val="004C0C2C"/>
    <w:pPr>
      <w:spacing w:after="0" w:line="240" w:lineRule="auto"/>
    </w:pPr>
    <w:rPr>
      <w:rFonts w:eastAsiaTheme="minorEastAsia"/>
      <w:lang w:eastAsia="es-CO"/>
    </w:rPr>
    <w:tblPr>
      <w:tblCellMar>
        <w:top w:w="0" w:type="dxa"/>
        <w:left w:w="0" w:type="dxa"/>
        <w:bottom w:w="0" w:type="dxa"/>
        <w:right w:w="0" w:type="dxa"/>
      </w:tblCellMar>
    </w:tblPr>
  </w:style>
  <w:style w:type="paragraph" w:styleId="Lista">
    <w:name w:val="List"/>
    <w:basedOn w:val="Normal"/>
    <w:uiPriority w:val="99"/>
    <w:rsid w:val="00511528"/>
    <w:pPr>
      <w:ind w:left="283" w:hanging="283"/>
      <w:jc w:val="left"/>
    </w:pPr>
    <w:rPr>
      <w:rFonts w:ascii="Times New Roman" w:hAnsi="Times New Roman" w:cs="Times New Roman"/>
      <w:sz w:val="20"/>
      <w:szCs w:val="20"/>
      <w:lang w:eastAsia="es-MX"/>
    </w:rPr>
  </w:style>
  <w:style w:type="paragraph" w:customStyle="1" w:styleId="Textopredeterminado">
    <w:name w:val="Texto predeterminado"/>
    <w:basedOn w:val="Normal"/>
    <w:qFormat/>
    <w:rsid w:val="00511528"/>
    <w:pPr>
      <w:overflowPunct w:val="0"/>
      <w:autoSpaceDE w:val="0"/>
      <w:autoSpaceDN w:val="0"/>
      <w:adjustRightInd w:val="0"/>
      <w:jc w:val="left"/>
      <w:textAlignment w:val="baseline"/>
    </w:pPr>
    <w:rPr>
      <w:rFonts w:ascii="Times New Roman" w:hAnsi="Times New Roman" w:cs="Times New Roman"/>
      <w:sz w:val="24"/>
      <w:szCs w:val="20"/>
      <w:lang w:val="en-US"/>
    </w:rPr>
  </w:style>
  <w:style w:type="character" w:customStyle="1" w:styleId="FontStyle79">
    <w:name w:val="Font Style79"/>
    <w:rsid w:val="00511528"/>
    <w:rPr>
      <w:rFonts w:ascii="Arial" w:hAnsi="Arial" w:cs="Arial"/>
      <w:b/>
      <w:bCs/>
      <w:color w:val="000000"/>
      <w:sz w:val="20"/>
      <w:szCs w:val="20"/>
    </w:rPr>
  </w:style>
  <w:style w:type="paragraph" w:customStyle="1" w:styleId="Sinespaciado1">
    <w:name w:val="Sin espaciado1"/>
    <w:qFormat/>
    <w:rsid w:val="00511528"/>
    <w:pPr>
      <w:spacing w:after="0" w:line="240" w:lineRule="auto"/>
    </w:pPr>
    <w:rPr>
      <w:rFonts w:ascii="Calibri" w:eastAsia="Batang" w:hAnsi="Calibri" w:cs="Times New Roman"/>
      <w:lang w:val="es-ES"/>
    </w:rPr>
  </w:style>
  <w:style w:type="character" w:customStyle="1" w:styleId="Ancladenotaalpie">
    <w:name w:val="Ancla de nota al pie"/>
    <w:rsid w:val="00511528"/>
    <w:rPr>
      <w:vertAlign w:val="superscript"/>
    </w:rPr>
  </w:style>
  <w:style w:type="paragraph" w:customStyle="1" w:styleId="Cuerpodeltexto2">
    <w:name w:val="Cuerpo del texto (2)"/>
    <w:basedOn w:val="Normal"/>
    <w:uiPriority w:val="99"/>
    <w:qFormat/>
    <w:rsid w:val="00511528"/>
    <w:pPr>
      <w:shd w:val="clear" w:color="auto" w:fill="FFFFFF"/>
      <w:spacing w:before="480" w:after="780"/>
      <w:ind w:hanging="700"/>
    </w:pPr>
    <w:rPr>
      <w:rFonts w:ascii="Arial" w:eastAsia="Arial" w:hAnsi="Arial" w:cs="Arial"/>
      <w:color w:val="00000A"/>
      <w:lang w:eastAsia="es-MX"/>
    </w:rPr>
  </w:style>
  <w:style w:type="paragraph" w:customStyle="1" w:styleId="Textosinformato1">
    <w:name w:val="Texto sin formato1"/>
    <w:basedOn w:val="Normal"/>
    <w:qFormat/>
    <w:rsid w:val="00511528"/>
    <w:pPr>
      <w:jc w:val="left"/>
    </w:pPr>
    <w:rPr>
      <w:rFonts w:ascii="Courier New" w:hAnsi="Courier New" w:cs="Times New Roman"/>
      <w:sz w:val="20"/>
      <w:szCs w:val="20"/>
      <w:lang w:val="es-CO"/>
    </w:rPr>
  </w:style>
  <w:style w:type="table" w:customStyle="1" w:styleId="Tablanormal11">
    <w:name w:val="Tabla normal 11"/>
    <w:basedOn w:val="Tablanormal"/>
    <w:uiPriority w:val="41"/>
    <w:rsid w:val="00CE6EE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CE6EE7"/>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InviasNormal">
    <w:name w:val="Invias Normal"/>
    <w:basedOn w:val="Normal"/>
    <w:link w:val="InviasNormalCar"/>
    <w:qFormat/>
    <w:rsid w:val="00233659"/>
    <w:pPr>
      <w:tabs>
        <w:tab w:val="left" w:pos="-142"/>
      </w:tabs>
      <w:autoSpaceDE w:val="0"/>
      <w:autoSpaceDN w:val="0"/>
      <w:adjustRightInd w:val="0"/>
      <w:spacing w:before="120" w:after="240"/>
    </w:pPr>
    <w:rPr>
      <w:rFonts w:ascii="Arial" w:hAnsi="Arial" w:cs="Arial"/>
      <w:szCs w:val="24"/>
      <w:lang w:val="es-CO"/>
    </w:rPr>
  </w:style>
  <w:style w:type="character" w:customStyle="1" w:styleId="InviasNormalCar">
    <w:name w:val="Invias Normal Car"/>
    <w:link w:val="InviasNormal"/>
    <w:rsid w:val="00233659"/>
    <w:rPr>
      <w:rFonts w:ascii="Arial" w:eastAsia="Times New Roman" w:hAnsi="Arial" w:cs="Arial"/>
      <w:szCs w:val="24"/>
      <w:lang w:eastAsia="es-ES"/>
    </w:rPr>
  </w:style>
  <w:style w:type="paragraph" w:customStyle="1" w:styleId="CM26">
    <w:name w:val="CM26"/>
    <w:basedOn w:val="Default"/>
    <w:next w:val="Default"/>
    <w:uiPriority w:val="99"/>
    <w:qFormat/>
    <w:rsid w:val="007E469D"/>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0">
    <w:name w:val="CM20"/>
    <w:basedOn w:val="Default"/>
    <w:next w:val="Default"/>
    <w:uiPriority w:val="99"/>
    <w:qFormat/>
    <w:rsid w:val="007E469D"/>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7">
    <w:name w:val="CM27"/>
    <w:basedOn w:val="Default"/>
    <w:next w:val="Default"/>
    <w:uiPriority w:val="99"/>
    <w:qFormat/>
    <w:rsid w:val="007E469D"/>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1">
    <w:name w:val="CM21"/>
    <w:basedOn w:val="Default"/>
    <w:next w:val="Default"/>
    <w:uiPriority w:val="99"/>
    <w:qFormat/>
    <w:rsid w:val="007E469D"/>
    <w:pPr>
      <w:widowControl w:val="0"/>
      <w:suppressAutoHyphens/>
      <w:autoSpaceDN/>
      <w:adjustRightInd/>
      <w:spacing w:after="120"/>
    </w:pPr>
    <w:rPr>
      <w:rFonts w:ascii="Arial" w:eastAsia="Times New Roman" w:hAnsi="Arial" w:cs="Arial"/>
      <w:color w:val="auto"/>
      <w:lang w:eastAsia="zh-CN"/>
    </w:rPr>
  </w:style>
  <w:style w:type="paragraph" w:customStyle="1" w:styleId="CM28">
    <w:name w:val="CM28"/>
    <w:basedOn w:val="Default"/>
    <w:next w:val="Default"/>
    <w:uiPriority w:val="99"/>
    <w:qFormat/>
    <w:rsid w:val="007B3A00"/>
    <w:pPr>
      <w:widowControl w:val="0"/>
      <w:suppressAutoHyphens/>
      <w:autoSpaceDN/>
      <w:adjustRightInd/>
      <w:spacing w:line="253" w:lineRule="atLeast"/>
    </w:pPr>
    <w:rPr>
      <w:rFonts w:ascii="Arial" w:eastAsia="Times New Roman" w:hAnsi="Arial" w:cs="Arial"/>
      <w:color w:val="auto"/>
      <w:lang w:eastAsia="zh-CN"/>
    </w:rPr>
  </w:style>
  <w:style w:type="character" w:customStyle="1" w:styleId="WW8Num1z0">
    <w:name w:val="WW8Num1z0"/>
    <w:rsid w:val="00720080"/>
  </w:style>
  <w:style w:type="character" w:customStyle="1" w:styleId="WW8Num1z1">
    <w:name w:val="WW8Num1z1"/>
    <w:rsid w:val="00720080"/>
    <w:rPr>
      <w:lang w:val="es-CO"/>
    </w:rPr>
  </w:style>
  <w:style w:type="character" w:customStyle="1" w:styleId="WW8Num1z2">
    <w:name w:val="WW8Num1z2"/>
    <w:rsid w:val="00720080"/>
  </w:style>
  <w:style w:type="character" w:customStyle="1" w:styleId="WW8Num1z3">
    <w:name w:val="WW8Num1z3"/>
    <w:rsid w:val="00720080"/>
  </w:style>
  <w:style w:type="character" w:customStyle="1" w:styleId="WW8Num1z4">
    <w:name w:val="WW8Num1z4"/>
    <w:rsid w:val="00720080"/>
  </w:style>
  <w:style w:type="character" w:customStyle="1" w:styleId="WW8Num1z5">
    <w:name w:val="WW8Num1z5"/>
    <w:rsid w:val="00720080"/>
  </w:style>
  <w:style w:type="character" w:customStyle="1" w:styleId="WW8Num1z6">
    <w:name w:val="WW8Num1z6"/>
    <w:rsid w:val="00720080"/>
  </w:style>
  <w:style w:type="character" w:customStyle="1" w:styleId="WW8Num1z7">
    <w:name w:val="WW8Num1z7"/>
    <w:rsid w:val="00720080"/>
  </w:style>
  <w:style w:type="character" w:customStyle="1" w:styleId="WW8Num1z8">
    <w:name w:val="WW8Num1z8"/>
    <w:rsid w:val="00720080"/>
  </w:style>
  <w:style w:type="character" w:customStyle="1" w:styleId="WW8Num2z0">
    <w:name w:val="WW8Num2z0"/>
    <w:rsid w:val="00720080"/>
    <w:rPr>
      <w:rFonts w:ascii="Symbol" w:hAnsi="Symbol" w:cs="Symbol" w:hint="default"/>
    </w:rPr>
  </w:style>
  <w:style w:type="character" w:customStyle="1" w:styleId="WW8Num3z0">
    <w:name w:val="WW8Num3z0"/>
    <w:rsid w:val="00720080"/>
    <w:rPr>
      <w:rFonts w:hint="default"/>
      <w:b/>
      <w:bCs/>
    </w:rPr>
  </w:style>
  <w:style w:type="character" w:customStyle="1" w:styleId="WW8Num4z0">
    <w:name w:val="WW8Num4z0"/>
    <w:rsid w:val="00720080"/>
    <w:rPr>
      <w:rFonts w:ascii="Symbol" w:hAnsi="Symbol" w:cs="Symbol" w:hint="default"/>
      <w:sz w:val="22"/>
    </w:rPr>
  </w:style>
  <w:style w:type="character" w:customStyle="1" w:styleId="WW8Num4z1">
    <w:name w:val="WW8Num4z1"/>
    <w:rsid w:val="00720080"/>
    <w:rPr>
      <w:rFonts w:ascii="Arial" w:hAnsi="Arial" w:cs="Arial" w:hint="default"/>
      <w:sz w:val="22"/>
    </w:rPr>
  </w:style>
  <w:style w:type="character" w:customStyle="1" w:styleId="WW8Num4z2">
    <w:name w:val="WW8Num4z2"/>
    <w:rsid w:val="00720080"/>
    <w:rPr>
      <w:rFonts w:ascii="Wingdings" w:hAnsi="Wingdings" w:cs="Wingdings" w:hint="default"/>
    </w:rPr>
  </w:style>
  <w:style w:type="character" w:customStyle="1" w:styleId="WW8Num4z4">
    <w:name w:val="WW8Num4z4"/>
    <w:rsid w:val="00720080"/>
    <w:rPr>
      <w:rFonts w:ascii="Courier New" w:hAnsi="Courier New" w:cs="Courier New" w:hint="default"/>
    </w:rPr>
  </w:style>
  <w:style w:type="character" w:customStyle="1" w:styleId="WW8Num5z0">
    <w:name w:val="WW8Num5z0"/>
    <w:rsid w:val="00720080"/>
    <w:rPr>
      <w:rFonts w:hint="default"/>
    </w:rPr>
  </w:style>
  <w:style w:type="character" w:customStyle="1" w:styleId="WW8Num5z1">
    <w:name w:val="WW8Num5z1"/>
    <w:rsid w:val="00720080"/>
  </w:style>
  <w:style w:type="character" w:customStyle="1" w:styleId="WW8Num5z3">
    <w:name w:val="WW8Num5z3"/>
    <w:rsid w:val="00720080"/>
  </w:style>
  <w:style w:type="character" w:customStyle="1" w:styleId="WW8Num5z4">
    <w:name w:val="WW8Num5z4"/>
    <w:rsid w:val="00720080"/>
  </w:style>
  <w:style w:type="character" w:customStyle="1" w:styleId="WW8Num5z5">
    <w:name w:val="WW8Num5z5"/>
    <w:rsid w:val="00720080"/>
  </w:style>
  <w:style w:type="character" w:customStyle="1" w:styleId="WW8Num5z6">
    <w:name w:val="WW8Num5z6"/>
    <w:rsid w:val="00720080"/>
  </w:style>
  <w:style w:type="character" w:customStyle="1" w:styleId="WW8Num5z7">
    <w:name w:val="WW8Num5z7"/>
    <w:rsid w:val="00720080"/>
  </w:style>
  <w:style w:type="character" w:customStyle="1" w:styleId="WW8Num5z8">
    <w:name w:val="WW8Num5z8"/>
    <w:rsid w:val="00720080"/>
  </w:style>
  <w:style w:type="character" w:customStyle="1" w:styleId="WW8Num6z0">
    <w:name w:val="WW8Num6z0"/>
    <w:rsid w:val="00720080"/>
    <w:rPr>
      <w:rFonts w:cs="Arial"/>
      <w:b/>
      <w:bCs/>
      <w:sz w:val="22"/>
    </w:rPr>
  </w:style>
  <w:style w:type="character" w:customStyle="1" w:styleId="WW8Num7z0">
    <w:name w:val="WW8Num7z0"/>
    <w:rsid w:val="00720080"/>
    <w:rPr>
      <w:rFonts w:hint="default"/>
      <w:b/>
    </w:rPr>
  </w:style>
  <w:style w:type="character" w:customStyle="1" w:styleId="WW8Num8z0">
    <w:name w:val="WW8Num8z0"/>
    <w:rsid w:val="00720080"/>
    <w:rPr>
      <w:rFonts w:cs="Arial" w:hint="default"/>
      <w:sz w:val="22"/>
      <w:lang w:eastAsia="es-CO"/>
    </w:rPr>
  </w:style>
  <w:style w:type="character" w:customStyle="1" w:styleId="WW8Num9z0">
    <w:name w:val="WW8Num9z0"/>
    <w:rsid w:val="00720080"/>
    <w:rPr>
      <w:rFonts w:cs="Times New Roman"/>
    </w:rPr>
  </w:style>
  <w:style w:type="character" w:customStyle="1" w:styleId="WW8Num10z0">
    <w:name w:val="WW8Num10z0"/>
    <w:rsid w:val="00720080"/>
    <w:rPr>
      <w:rFonts w:cs="Arial" w:hint="default"/>
      <w:b/>
      <w:bCs/>
      <w:sz w:val="22"/>
      <w:lang w:val="es-ES_tradnl" w:eastAsia="es-ES_tradnl"/>
    </w:rPr>
  </w:style>
  <w:style w:type="character" w:customStyle="1" w:styleId="WW8Num11z0">
    <w:name w:val="WW8Num11z0"/>
    <w:rsid w:val="00720080"/>
    <w:rPr>
      <w:rFonts w:cs="Arial"/>
      <w:sz w:val="22"/>
    </w:rPr>
  </w:style>
  <w:style w:type="character" w:customStyle="1" w:styleId="WW8Num12z0">
    <w:name w:val="WW8Num12z0"/>
    <w:rsid w:val="00720080"/>
    <w:rPr>
      <w:b/>
    </w:rPr>
  </w:style>
  <w:style w:type="character" w:customStyle="1" w:styleId="WW8Num12z1">
    <w:name w:val="WW8Num12z1"/>
    <w:rsid w:val="00720080"/>
    <w:rPr>
      <w:lang w:val="es-CO"/>
    </w:rPr>
  </w:style>
  <w:style w:type="character" w:customStyle="1" w:styleId="WW8Num12z2">
    <w:name w:val="WW8Num12z2"/>
    <w:rsid w:val="00720080"/>
  </w:style>
  <w:style w:type="character" w:customStyle="1" w:styleId="WW8Num12z3">
    <w:name w:val="WW8Num12z3"/>
    <w:rsid w:val="00720080"/>
  </w:style>
  <w:style w:type="character" w:customStyle="1" w:styleId="WW8Num12z4">
    <w:name w:val="WW8Num12z4"/>
    <w:rsid w:val="00720080"/>
  </w:style>
  <w:style w:type="character" w:customStyle="1" w:styleId="WW8Num12z5">
    <w:name w:val="WW8Num12z5"/>
    <w:rsid w:val="00720080"/>
  </w:style>
  <w:style w:type="character" w:customStyle="1" w:styleId="WW8Num12z6">
    <w:name w:val="WW8Num12z6"/>
    <w:rsid w:val="00720080"/>
  </w:style>
  <w:style w:type="character" w:customStyle="1" w:styleId="WW8Num12z7">
    <w:name w:val="WW8Num12z7"/>
    <w:rsid w:val="00720080"/>
  </w:style>
  <w:style w:type="character" w:customStyle="1" w:styleId="WW8Num12z8">
    <w:name w:val="WW8Num12z8"/>
    <w:rsid w:val="00720080"/>
  </w:style>
  <w:style w:type="character" w:customStyle="1" w:styleId="WW8Num13z0">
    <w:name w:val="WW8Num13z0"/>
    <w:rsid w:val="00720080"/>
    <w:rPr>
      <w:rFonts w:eastAsia="Calibri" w:cs="Arial" w:hint="default"/>
      <w:b/>
      <w:bCs/>
      <w:color w:val="000000"/>
      <w:sz w:val="22"/>
      <w:lang w:eastAsia="es-CO"/>
    </w:rPr>
  </w:style>
  <w:style w:type="character" w:customStyle="1" w:styleId="WW8Num13z1">
    <w:name w:val="WW8Num13z1"/>
    <w:rsid w:val="00720080"/>
    <w:rPr>
      <w:rFonts w:hint="default"/>
      <w:b/>
      <w:color w:val="000000"/>
    </w:rPr>
  </w:style>
  <w:style w:type="character" w:customStyle="1" w:styleId="WW8Num14z0">
    <w:name w:val="WW8Num14z0"/>
    <w:rsid w:val="00720080"/>
    <w:rPr>
      <w:rFonts w:ascii="Symbol" w:hAnsi="Symbol" w:cs="Symbol" w:hint="default"/>
    </w:rPr>
  </w:style>
  <w:style w:type="character" w:customStyle="1" w:styleId="WW8Num15z0">
    <w:name w:val="WW8Num15z0"/>
    <w:rsid w:val="00720080"/>
    <w:rPr>
      <w:rFonts w:cs="Arial" w:hint="default"/>
      <w:b/>
      <w:bCs/>
      <w:sz w:val="22"/>
      <w:lang w:val="es-ES_tradnl"/>
    </w:rPr>
  </w:style>
  <w:style w:type="character" w:customStyle="1" w:styleId="WW8Num16z0">
    <w:name w:val="WW8Num16z0"/>
    <w:rsid w:val="00720080"/>
    <w:rPr>
      <w:rFonts w:ascii="Symbol" w:hAnsi="Symbol" w:cs="Symbol" w:hint="default"/>
    </w:rPr>
  </w:style>
  <w:style w:type="character" w:customStyle="1" w:styleId="WW8Num17z0">
    <w:name w:val="WW8Num17z0"/>
    <w:rsid w:val="00720080"/>
    <w:rPr>
      <w:rFonts w:ascii="Symbol" w:hAnsi="Symbol" w:cs="Symbol"/>
    </w:rPr>
  </w:style>
  <w:style w:type="character" w:customStyle="1" w:styleId="WW8Num17z1">
    <w:name w:val="WW8Num17z1"/>
    <w:rsid w:val="00720080"/>
    <w:rPr>
      <w:rFonts w:ascii="Courier New" w:hAnsi="Courier New" w:cs="Courier New"/>
    </w:rPr>
  </w:style>
  <w:style w:type="character" w:customStyle="1" w:styleId="WW8Num17z2">
    <w:name w:val="WW8Num17z2"/>
    <w:rsid w:val="00720080"/>
    <w:rPr>
      <w:rFonts w:ascii="Wingdings" w:hAnsi="Wingdings" w:cs="Wingdings"/>
    </w:rPr>
  </w:style>
  <w:style w:type="character" w:customStyle="1" w:styleId="WW8Num18z0">
    <w:name w:val="WW8Num18z0"/>
    <w:rsid w:val="00720080"/>
    <w:rPr>
      <w:b/>
    </w:rPr>
  </w:style>
  <w:style w:type="character" w:customStyle="1" w:styleId="WW8Num18z1">
    <w:name w:val="WW8Num18z1"/>
    <w:rsid w:val="00720080"/>
    <w:rPr>
      <w:lang w:val="es-CO"/>
    </w:rPr>
  </w:style>
  <w:style w:type="character" w:customStyle="1" w:styleId="WW8Num18z2">
    <w:name w:val="WW8Num18z2"/>
    <w:rsid w:val="00720080"/>
  </w:style>
  <w:style w:type="character" w:customStyle="1" w:styleId="WW8Num18z3">
    <w:name w:val="WW8Num18z3"/>
    <w:rsid w:val="00720080"/>
  </w:style>
  <w:style w:type="character" w:customStyle="1" w:styleId="WW8Num18z4">
    <w:name w:val="WW8Num18z4"/>
    <w:rsid w:val="00720080"/>
  </w:style>
  <w:style w:type="character" w:customStyle="1" w:styleId="WW8Num18z5">
    <w:name w:val="WW8Num18z5"/>
    <w:rsid w:val="00720080"/>
  </w:style>
  <w:style w:type="character" w:customStyle="1" w:styleId="WW8Num18z6">
    <w:name w:val="WW8Num18z6"/>
    <w:rsid w:val="00720080"/>
  </w:style>
  <w:style w:type="character" w:customStyle="1" w:styleId="WW8Num18z7">
    <w:name w:val="WW8Num18z7"/>
    <w:rsid w:val="00720080"/>
  </w:style>
  <w:style w:type="character" w:customStyle="1" w:styleId="WW8Num18z8">
    <w:name w:val="WW8Num18z8"/>
    <w:rsid w:val="00720080"/>
  </w:style>
  <w:style w:type="character" w:customStyle="1" w:styleId="WW8Num19z0">
    <w:name w:val="WW8Num19z0"/>
    <w:rsid w:val="00720080"/>
    <w:rPr>
      <w:rFonts w:ascii="Symbol" w:hAnsi="Symbol" w:cs="Symbol"/>
      <w:sz w:val="22"/>
    </w:rPr>
  </w:style>
  <w:style w:type="character" w:customStyle="1" w:styleId="WW8Num19z1">
    <w:name w:val="WW8Num19z1"/>
    <w:rsid w:val="00720080"/>
    <w:rPr>
      <w:rFonts w:ascii="Courier New" w:hAnsi="Courier New" w:cs="Courier New"/>
    </w:rPr>
  </w:style>
  <w:style w:type="character" w:customStyle="1" w:styleId="WW8Num19z2">
    <w:name w:val="WW8Num19z2"/>
    <w:rsid w:val="00720080"/>
    <w:rPr>
      <w:rFonts w:ascii="Wingdings" w:hAnsi="Wingdings" w:cs="Wingdings"/>
    </w:rPr>
  </w:style>
  <w:style w:type="character" w:customStyle="1" w:styleId="WW8Num19z3">
    <w:name w:val="WW8Num19z3"/>
    <w:rsid w:val="00720080"/>
    <w:rPr>
      <w:rFonts w:ascii="Symbol" w:hAnsi="Symbol" w:cs="Symbol"/>
    </w:rPr>
  </w:style>
  <w:style w:type="character" w:customStyle="1" w:styleId="WW8Num20z0">
    <w:name w:val="WW8Num20z0"/>
    <w:rsid w:val="00720080"/>
    <w:rPr>
      <w:rFonts w:ascii="Symbol" w:hAnsi="Symbol" w:cs="Symbol"/>
      <w:b/>
      <w:sz w:val="22"/>
    </w:rPr>
  </w:style>
  <w:style w:type="character" w:customStyle="1" w:styleId="WW8Num20z1">
    <w:name w:val="WW8Num20z1"/>
    <w:rsid w:val="00720080"/>
    <w:rPr>
      <w:rFonts w:ascii="Courier New" w:hAnsi="Courier New" w:cs="Courier New"/>
    </w:rPr>
  </w:style>
  <w:style w:type="character" w:customStyle="1" w:styleId="WW8Num20z2">
    <w:name w:val="WW8Num20z2"/>
    <w:rsid w:val="00720080"/>
    <w:rPr>
      <w:rFonts w:ascii="Wingdings" w:hAnsi="Wingdings" w:cs="Wingdings"/>
    </w:rPr>
  </w:style>
  <w:style w:type="character" w:customStyle="1" w:styleId="WW8Num20z3">
    <w:name w:val="WW8Num20z3"/>
    <w:rsid w:val="00720080"/>
    <w:rPr>
      <w:rFonts w:ascii="Symbol" w:hAnsi="Symbol" w:cs="Symbol"/>
    </w:rPr>
  </w:style>
  <w:style w:type="character" w:customStyle="1" w:styleId="WW8Num21z0">
    <w:name w:val="WW8Num21z0"/>
    <w:rsid w:val="00720080"/>
    <w:rPr>
      <w:rFonts w:ascii="Symbol" w:hAnsi="Symbol" w:cs="Symbol"/>
      <w:sz w:val="22"/>
    </w:rPr>
  </w:style>
  <w:style w:type="character" w:customStyle="1" w:styleId="WW8Num21z1">
    <w:name w:val="WW8Num21z1"/>
    <w:rsid w:val="00720080"/>
    <w:rPr>
      <w:rFonts w:ascii="Courier New" w:hAnsi="Courier New" w:cs="Courier New"/>
    </w:rPr>
  </w:style>
  <w:style w:type="character" w:customStyle="1" w:styleId="WW8Num21z2">
    <w:name w:val="WW8Num21z2"/>
    <w:rsid w:val="00720080"/>
    <w:rPr>
      <w:rFonts w:ascii="Wingdings" w:hAnsi="Wingdings" w:cs="Wingdings"/>
    </w:rPr>
  </w:style>
  <w:style w:type="character" w:customStyle="1" w:styleId="WW8Num21z3">
    <w:name w:val="WW8Num21z3"/>
    <w:rsid w:val="00720080"/>
    <w:rPr>
      <w:rFonts w:ascii="Symbol" w:hAnsi="Symbol" w:cs="Symbol"/>
    </w:rPr>
  </w:style>
  <w:style w:type="character" w:customStyle="1" w:styleId="WW8Num22z0">
    <w:name w:val="WW8Num22z0"/>
    <w:rsid w:val="00720080"/>
    <w:rPr>
      <w:rFonts w:ascii="Symbol" w:hAnsi="Symbol" w:cs="Symbol"/>
      <w:b/>
      <w:sz w:val="22"/>
    </w:rPr>
  </w:style>
  <w:style w:type="character" w:customStyle="1" w:styleId="WW8Num22z1">
    <w:name w:val="WW8Num22z1"/>
    <w:rsid w:val="00720080"/>
    <w:rPr>
      <w:rFonts w:ascii="Courier New" w:hAnsi="Courier New" w:cs="Courier New"/>
    </w:rPr>
  </w:style>
  <w:style w:type="character" w:customStyle="1" w:styleId="WW8Num22z2">
    <w:name w:val="WW8Num22z2"/>
    <w:rsid w:val="00720080"/>
    <w:rPr>
      <w:rFonts w:ascii="Wingdings" w:hAnsi="Wingdings" w:cs="Wingdings"/>
    </w:rPr>
  </w:style>
  <w:style w:type="character" w:customStyle="1" w:styleId="WW8Num22z3">
    <w:name w:val="WW8Num22z3"/>
    <w:rsid w:val="00720080"/>
    <w:rPr>
      <w:rFonts w:ascii="Symbol" w:hAnsi="Symbol" w:cs="Symbol"/>
    </w:rPr>
  </w:style>
  <w:style w:type="character" w:customStyle="1" w:styleId="WW8Num23z0">
    <w:name w:val="WW8Num23z0"/>
    <w:rsid w:val="00720080"/>
  </w:style>
  <w:style w:type="character" w:customStyle="1" w:styleId="WW8Num23z1">
    <w:name w:val="WW8Num23z1"/>
    <w:rsid w:val="00720080"/>
  </w:style>
  <w:style w:type="character" w:customStyle="1" w:styleId="WW8Num23z2">
    <w:name w:val="WW8Num23z2"/>
    <w:rsid w:val="00720080"/>
  </w:style>
  <w:style w:type="character" w:customStyle="1" w:styleId="WW8Num23z3">
    <w:name w:val="WW8Num23z3"/>
    <w:rsid w:val="00720080"/>
  </w:style>
  <w:style w:type="character" w:customStyle="1" w:styleId="WW8Num23z4">
    <w:name w:val="WW8Num23z4"/>
    <w:rsid w:val="00720080"/>
  </w:style>
  <w:style w:type="character" w:customStyle="1" w:styleId="WW8Num23z5">
    <w:name w:val="WW8Num23z5"/>
    <w:rsid w:val="00720080"/>
  </w:style>
  <w:style w:type="character" w:customStyle="1" w:styleId="WW8Num23z6">
    <w:name w:val="WW8Num23z6"/>
    <w:rsid w:val="00720080"/>
  </w:style>
  <w:style w:type="character" w:customStyle="1" w:styleId="WW8Num23z7">
    <w:name w:val="WW8Num23z7"/>
    <w:rsid w:val="00720080"/>
  </w:style>
  <w:style w:type="character" w:customStyle="1" w:styleId="WW8Num23z8">
    <w:name w:val="WW8Num23z8"/>
    <w:rsid w:val="00720080"/>
  </w:style>
  <w:style w:type="character" w:customStyle="1" w:styleId="WW8Num24z0">
    <w:name w:val="WW8Num24z0"/>
    <w:rsid w:val="00720080"/>
    <w:rPr>
      <w:rFonts w:ascii="Symbol" w:hAnsi="Symbol" w:cs="Symbol"/>
      <w:sz w:val="22"/>
    </w:rPr>
  </w:style>
  <w:style w:type="character" w:customStyle="1" w:styleId="WW8Num24z1">
    <w:name w:val="WW8Num24z1"/>
    <w:rsid w:val="00720080"/>
    <w:rPr>
      <w:rFonts w:ascii="Courier New" w:hAnsi="Courier New" w:cs="Courier New"/>
    </w:rPr>
  </w:style>
  <w:style w:type="character" w:customStyle="1" w:styleId="WW8Num24z2">
    <w:name w:val="WW8Num24z2"/>
    <w:rsid w:val="00720080"/>
    <w:rPr>
      <w:rFonts w:ascii="Wingdings" w:hAnsi="Wingdings" w:cs="Wingdings"/>
    </w:rPr>
  </w:style>
  <w:style w:type="character" w:customStyle="1" w:styleId="WW8Num24z3">
    <w:name w:val="WW8Num24z3"/>
    <w:rsid w:val="00720080"/>
    <w:rPr>
      <w:rFonts w:ascii="Symbol" w:hAnsi="Symbol" w:cs="Symbol"/>
    </w:rPr>
  </w:style>
  <w:style w:type="character" w:customStyle="1" w:styleId="WW8Num25z0">
    <w:name w:val="WW8Num25z0"/>
    <w:rsid w:val="00720080"/>
    <w:rPr>
      <w:rFonts w:ascii="Symbol" w:hAnsi="Symbol" w:cs="Symbol"/>
      <w:sz w:val="22"/>
    </w:rPr>
  </w:style>
  <w:style w:type="character" w:customStyle="1" w:styleId="WW8Num25z1">
    <w:name w:val="WW8Num25z1"/>
    <w:rsid w:val="00720080"/>
    <w:rPr>
      <w:rFonts w:ascii="Courier New" w:hAnsi="Courier New" w:cs="Courier New"/>
    </w:rPr>
  </w:style>
  <w:style w:type="character" w:customStyle="1" w:styleId="WW8Num25z2">
    <w:name w:val="WW8Num25z2"/>
    <w:rsid w:val="00720080"/>
    <w:rPr>
      <w:rFonts w:ascii="Wingdings" w:hAnsi="Wingdings" w:cs="Wingdings"/>
    </w:rPr>
  </w:style>
  <w:style w:type="character" w:customStyle="1" w:styleId="WW8Num25z3">
    <w:name w:val="WW8Num25z3"/>
    <w:rsid w:val="00720080"/>
    <w:rPr>
      <w:rFonts w:ascii="Symbol" w:hAnsi="Symbol" w:cs="Symbol"/>
    </w:rPr>
  </w:style>
  <w:style w:type="character" w:customStyle="1" w:styleId="WW8Num7z1">
    <w:name w:val="WW8Num7z1"/>
    <w:rsid w:val="00720080"/>
  </w:style>
  <w:style w:type="character" w:customStyle="1" w:styleId="WW8Num7z3">
    <w:name w:val="WW8Num7z3"/>
    <w:rsid w:val="00720080"/>
  </w:style>
  <w:style w:type="character" w:customStyle="1" w:styleId="WW8Num7z4">
    <w:name w:val="WW8Num7z4"/>
    <w:rsid w:val="00720080"/>
  </w:style>
  <w:style w:type="character" w:customStyle="1" w:styleId="WW8Num7z5">
    <w:name w:val="WW8Num7z5"/>
    <w:rsid w:val="00720080"/>
  </w:style>
  <w:style w:type="character" w:customStyle="1" w:styleId="WW8Num7z6">
    <w:name w:val="WW8Num7z6"/>
    <w:rsid w:val="00720080"/>
  </w:style>
  <w:style w:type="character" w:customStyle="1" w:styleId="WW8Num7z7">
    <w:name w:val="WW8Num7z7"/>
    <w:rsid w:val="00720080"/>
  </w:style>
  <w:style w:type="character" w:customStyle="1" w:styleId="WW8Num7z8">
    <w:name w:val="WW8Num7z8"/>
    <w:rsid w:val="00720080"/>
  </w:style>
  <w:style w:type="character" w:customStyle="1" w:styleId="WW8Num16z1">
    <w:name w:val="WW8Num16z1"/>
    <w:rsid w:val="00720080"/>
    <w:rPr>
      <w:lang w:val="es-CO"/>
    </w:rPr>
  </w:style>
  <w:style w:type="character" w:customStyle="1" w:styleId="WW8Num16z2">
    <w:name w:val="WW8Num16z2"/>
    <w:rsid w:val="00720080"/>
  </w:style>
  <w:style w:type="character" w:customStyle="1" w:styleId="WW8Num16z3">
    <w:name w:val="WW8Num16z3"/>
    <w:rsid w:val="00720080"/>
  </w:style>
  <w:style w:type="character" w:customStyle="1" w:styleId="WW8Num16z4">
    <w:name w:val="WW8Num16z4"/>
    <w:rsid w:val="00720080"/>
  </w:style>
  <w:style w:type="character" w:customStyle="1" w:styleId="WW8Num16z5">
    <w:name w:val="WW8Num16z5"/>
    <w:rsid w:val="00720080"/>
  </w:style>
  <w:style w:type="character" w:customStyle="1" w:styleId="WW8Num16z6">
    <w:name w:val="WW8Num16z6"/>
    <w:rsid w:val="00720080"/>
  </w:style>
  <w:style w:type="character" w:customStyle="1" w:styleId="WW8Num16z7">
    <w:name w:val="WW8Num16z7"/>
    <w:rsid w:val="00720080"/>
  </w:style>
  <w:style w:type="character" w:customStyle="1" w:styleId="WW8Num16z8">
    <w:name w:val="WW8Num16z8"/>
    <w:rsid w:val="00720080"/>
  </w:style>
  <w:style w:type="character" w:customStyle="1" w:styleId="WW8Num25z4">
    <w:name w:val="WW8Num25z4"/>
    <w:rsid w:val="00720080"/>
  </w:style>
  <w:style w:type="character" w:customStyle="1" w:styleId="WW8Num25z5">
    <w:name w:val="WW8Num25z5"/>
    <w:rsid w:val="00720080"/>
  </w:style>
  <w:style w:type="character" w:customStyle="1" w:styleId="WW8Num25z6">
    <w:name w:val="WW8Num25z6"/>
    <w:rsid w:val="00720080"/>
  </w:style>
  <w:style w:type="character" w:customStyle="1" w:styleId="WW8Num25z7">
    <w:name w:val="WW8Num25z7"/>
    <w:rsid w:val="00720080"/>
  </w:style>
  <w:style w:type="character" w:customStyle="1" w:styleId="WW8Num25z8">
    <w:name w:val="WW8Num25z8"/>
    <w:rsid w:val="00720080"/>
  </w:style>
  <w:style w:type="character" w:customStyle="1" w:styleId="WW8Num26z0">
    <w:name w:val="WW8Num26z0"/>
    <w:rsid w:val="00720080"/>
    <w:rPr>
      <w:rFonts w:ascii="Symbol" w:hAnsi="Symbol" w:cs="Symbol"/>
      <w:sz w:val="22"/>
    </w:rPr>
  </w:style>
  <w:style w:type="character" w:customStyle="1" w:styleId="WW8Num26z1">
    <w:name w:val="WW8Num26z1"/>
    <w:rsid w:val="00720080"/>
    <w:rPr>
      <w:rFonts w:ascii="Courier New" w:hAnsi="Courier New" w:cs="Courier New"/>
    </w:rPr>
  </w:style>
  <w:style w:type="character" w:customStyle="1" w:styleId="WW8Num26z2">
    <w:name w:val="WW8Num26z2"/>
    <w:rsid w:val="00720080"/>
    <w:rPr>
      <w:rFonts w:ascii="Wingdings" w:hAnsi="Wingdings" w:cs="Wingdings"/>
    </w:rPr>
  </w:style>
  <w:style w:type="character" w:customStyle="1" w:styleId="WW8Num26z3">
    <w:name w:val="WW8Num26z3"/>
    <w:rsid w:val="00720080"/>
    <w:rPr>
      <w:rFonts w:ascii="Symbol" w:hAnsi="Symbol" w:cs="Symbol"/>
    </w:rPr>
  </w:style>
  <w:style w:type="character" w:customStyle="1" w:styleId="WW8Num27z0">
    <w:name w:val="WW8Num27z0"/>
    <w:rsid w:val="00720080"/>
    <w:rPr>
      <w:rFonts w:ascii="Symbol" w:hAnsi="Symbol" w:cs="Symbol"/>
      <w:b/>
      <w:sz w:val="22"/>
    </w:rPr>
  </w:style>
  <w:style w:type="character" w:customStyle="1" w:styleId="WW8Num27z1">
    <w:name w:val="WW8Num27z1"/>
    <w:rsid w:val="00720080"/>
    <w:rPr>
      <w:rFonts w:ascii="Courier New" w:hAnsi="Courier New" w:cs="Courier New"/>
    </w:rPr>
  </w:style>
  <w:style w:type="character" w:customStyle="1" w:styleId="WW8Num27z2">
    <w:name w:val="WW8Num27z2"/>
    <w:rsid w:val="00720080"/>
    <w:rPr>
      <w:rFonts w:ascii="Wingdings" w:hAnsi="Wingdings" w:cs="Wingdings"/>
    </w:rPr>
  </w:style>
  <w:style w:type="character" w:customStyle="1" w:styleId="WW8Num27z3">
    <w:name w:val="WW8Num27z3"/>
    <w:rsid w:val="00720080"/>
    <w:rPr>
      <w:rFonts w:ascii="Symbol" w:hAnsi="Symbol" w:cs="Symbol"/>
    </w:rPr>
  </w:style>
  <w:style w:type="character" w:customStyle="1" w:styleId="WW8Num28z0">
    <w:name w:val="WW8Num28z0"/>
    <w:rsid w:val="00720080"/>
    <w:rPr>
      <w:rFonts w:ascii="Symbol" w:hAnsi="Symbol" w:cs="Symbol"/>
      <w:sz w:val="22"/>
    </w:rPr>
  </w:style>
  <w:style w:type="character" w:customStyle="1" w:styleId="WW8Num28z1">
    <w:name w:val="WW8Num28z1"/>
    <w:rsid w:val="00720080"/>
    <w:rPr>
      <w:rFonts w:ascii="Courier New" w:hAnsi="Courier New" w:cs="Courier New"/>
    </w:rPr>
  </w:style>
  <w:style w:type="character" w:customStyle="1" w:styleId="WW8Num28z2">
    <w:name w:val="WW8Num28z2"/>
    <w:rsid w:val="00720080"/>
    <w:rPr>
      <w:rFonts w:ascii="Wingdings" w:hAnsi="Wingdings" w:cs="Wingdings"/>
    </w:rPr>
  </w:style>
  <w:style w:type="character" w:customStyle="1" w:styleId="WW8Num28z3">
    <w:name w:val="WW8Num28z3"/>
    <w:rsid w:val="00720080"/>
    <w:rPr>
      <w:rFonts w:ascii="Symbol" w:hAnsi="Symbol" w:cs="Symbol"/>
    </w:rPr>
  </w:style>
  <w:style w:type="character" w:customStyle="1" w:styleId="WW8Num29z0">
    <w:name w:val="WW8Num29z0"/>
    <w:rsid w:val="00720080"/>
    <w:rPr>
      <w:rFonts w:ascii="Symbol" w:hAnsi="Symbol" w:cs="Symbol"/>
      <w:b/>
      <w:sz w:val="22"/>
    </w:rPr>
  </w:style>
  <w:style w:type="character" w:customStyle="1" w:styleId="WW8Num29z1">
    <w:name w:val="WW8Num29z1"/>
    <w:rsid w:val="00720080"/>
    <w:rPr>
      <w:rFonts w:ascii="Courier New" w:hAnsi="Courier New" w:cs="Courier New"/>
    </w:rPr>
  </w:style>
  <w:style w:type="character" w:customStyle="1" w:styleId="WW8Num29z2">
    <w:name w:val="WW8Num29z2"/>
    <w:rsid w:val="00720080"/>
    <w:rPr>
      <w:rFonts w:ascii="Wingdings" w:hAnsi="Wingdings" w:cs="Wingdings"/>
    </w:rPr>
  </w:style>
  <w:style w:type="character" w:customStyle="1" w:styleId="WW8Num29z3">
    <w:name w:val="WW8Num29z3"/>
    <w:rsid w:val="00720080"/>
    <w:rPr>
      <w:rFonts w:ascii="Symbol" w:hAnsi="Symbol" w:cs="Symbol"/>
    </w:rPr>
  </w:style>
  <w:style w:type="character" w:customStyle="1" w:styleId="WW8Num30z0">
    <w:name w:val="WW8Num30z0"/>
    <w:rsid w:val="00720080"/>
  </w:style>
  <w:style w:type="character" w:customStyle="1" w:styleId="WW8Num30z1">
    <w:name w:val="WW8Num30z1"/>
    <w:rsid w:val="00720080"/>
  </w:style>
  <w:style w:type="character" w:customStyle="1" w:styleId="WW8Num30z2">
    <w:name w:val="WW8Num30z2"/>
    <w:rsid w:val="00720080"/>
  </w:style>
  <w:style w:type="character" w:customStyle="1" w:styleId="WW8Num30z3">
    <w:name w:val="WW8Num30z3"/>
    <w:rsid w:val="00720080"/>
  </w:style>
  <w:style w:type="character" w:customStyle="1" w:styleId="WW8Num30z4">
    <w:name w:val="WW8Num30z4"/>
    <w:rsid w:val="00720080"/>
  </w:style>
  <w:style w:type="character" w:customStyle="1" w:styleId="WW8Num30z5">
    <w:name w:val="WW8Num30z5"/>
    <w:rsid w:val="00720080"/>
  </w:style>
  <w:style w:type="character" w:customStyle="1" w:styleId="WW8Num30z6">
    <w:name w:val="WW8Num30z6"/>
    <w:rsid w:val="00720080"/>
  </w:style>
  <w:style w:type="character" w:customStyle="1" w:styleId="WW8Num30z7">
    <w:name w:val="WW8Num30z7"/>
    <w:rsid w:val="00720080"/>
  </w:style>
  <w:style w:type="character" w:customStyle="1" w:styleId="WW8Num30z8">
    <w:name w:val="WW8Num30z8"/>
    <w:rsid w:val="00720080"/>
  </w:style>
  <w:style w:type="character" w:customStyle="1" w:styleId="WW8Num31z0">
    <w:name w:val="WW8Num31z0"/>
    <w:rsid w:val="00720080"/>
    <w:rPr>
      <w:rFonts w:ascii="Symbol" w:hAnsi="Symbol" w:cs="Symbol"/>
      <w:sz w:val="22"/>
    </w:rPr>
  </w:style>
  <w:style w:type="character" w:customStyle="1" w:styleId="WW8Num31z1">
    <w:name w:val="WW8Num31z1"/>
    <w:rsid w:val="00720080"/>
    <w:rPr>
      <w:rFonts w:ascii="Courier New" w:hAnsi="Courier New" w:cs="Courier New"/>
    </w:rPr>
  </w:style>
  <w:style w:type="character" w:customStyle="1" w:styleId="WW8Num31z2">
    <w:name w:val="WW8Num31z2"/>
    <w:rsid w:val="00720080"/>
    <w:rPr>
      <w:rFonts w:ascii="Wingdings" w:hAnsi="Wingdings" w:cs="Wingdings"/>
    </w:rPr>
  </w:style>
  <w:style w:type="character" w:customStyle="1" w:styleId="WW8Num31z3">
    <w:name w:val="WW8Num31z3"/>
    <w:rsid w:val="00720080"/>
    <w:rPr>
      <w:rFonts w:ascii="Symbol" w:hAnsi="Symbol" w:cs="Symbol"/>
    </w:rPr>
  </w:style>
  <w:style w:type="character" w:customStyle="1" w:styleId="WW8Num32z0">
    <w:name w:val="WW8Num32z0"/>
    <w:rsid w:val="00720080"/>
    <w:rPr>
      <w:rFonts w:ascii="Symbol" w:hAnsi="Symbol" w:cs="Symbol"/>
      <w:sz w:val="22"/>
    </w:rPr>
  </w:style>
  <w:style w:type="character" w:customStyle="1" w:styleId="WW8Num32z1">
    <w:name w:val="WW8Num32z1"/>
    <w:rsid w:val="00720080"/>
    <w:rPr>
      <w:rFonts w:ascii="Courier New" w:hAnsi="Courier New" w:cs="Courier New"/>
    </w:rPr>
  </w:style>
  <w:style w:type="character" w:customStyle="1" w:styleId="WW8Num32z2">
    <w:name w:val="WW8Num32z2"/>
    <w:rsid w:val="00720080"/>
    <w:rPr>
      <w:rFonts w:ascii="Wingdings" w:hAnsi="Wingdings" w:cs="Wingdings"/>
    </w:rPr>
  </w:style>
  <w:style w:type="character" w:customStyle="1" w:styleId="WW8Num32z3">
    <w:name w:val="WW8Num32z3"/>
    <w:rsid w:val="00720080"/>
    <w:rPr>
      <w:rFonts w:ascii="Symbol" w:hAnsi="Symbol" w:cs="Symbol"/>
    </w:rPr>
  </w:style>
  <w:style w:type="character" w:customStyle="1" w:styleId="Fuentedeprrafopredeter6">
    <w:name w:val="Fuente de párrafo predeter.6"/>
    <w:rsid w:val="00720080"/>
  </w:style>
  <w:style w:type="character" w:customStyle="1" w:styleId="WW8Num8z1">
    <w:name w:val="WW8Num8z1"/>
    <w:rsid w:val="00720080"/>
  </w:style>
  <w:style w:type="character" w:customStyle="1" w:styleId="WW8Num8z3">
    <w:name w:val="WW8Num8z3"/>
    <w:rsid w:val="00720080"/>
  </w:style>
  <w:style w:type="character" w:customStyle="1" w:styleId="WW8Num8z4">
    <w:name w:val="WW8Num8z4"/>
    <w:rsid w:val="00720080"/>
  </w:style>
  <w:style w:type="character" w:customStyle="1" w:styleId="WW8Num8z5">
    <w:name w:val="WW8Num8z5"/>
    <w:rsid w:val="00720080"/>
  </w:style>
  <w:style w:type="character" w:customStyle="1" w:styleId="WW8Num8z6">
    <w:name w:val="WW8Num8z6"/>
    <w:rsid w:val="00720080"/>
  </w:style>
  <w:style w:type="character" w:customStyle="1" w:styleId="WW8Num8z7">
    <w:name w:val="WW8Num8z7"/>
    <w:rsid w:val="00720080"/>
  </w:style>
  <w:style w:type="character" w:customStyle="1" w:styleId="WW8Num8z8">
    <w:name w:val="WW8Num8z8"/>
    <w:rsid w:val="00720080"/>
  </w:style>
  <w:style w:type="character" w:customStyle="1" w:styleId="WW8Num22z4">
    <w:name w:val="WW8Num22z4"/>
    <w:rsid w:val="00720080"/>
  </w:style>
  <w:style w:type="character" w:customStyle="1" w:styleId="WW8Num22z5">
    <w:name w:val="WW8Num22z5"/>
    <w:rsid w:val="00720080"/>
  </w:style>
  <w:style w:type="character" w:customStyle="1" w:styleId="WW8Num22z6">
    <w:name w:val="WW8Num22z6"/>
    <w:rsid w:val="00720080"/>
  </w:style>
  <w:style w:type="character" w:customStyle="1" w:styleId="WW8Num22z7">
    <w:name w:val="WW8Num22z7"/>
    <w:rsid w:val="00720080"/>
  </w:style>
  <w:style w:type="character" w:customStyle="1" w:styleId="WW8Num22z8">
    <w:name w:val="WW8Num22z8"/>
    <w:rsid w:val="00720080"/>
  </w:style>
  <w:style w:type="character" w:customStyle="1" w:styleId="WW8Num31z4">
    <w:name w:val="WW8Num31z4"/>
    <w:rsid w:val="00720080"/>
  </w:style>
  <w:style w:type="character" w:customStyle="1" w:styleId="WW8Num31z5">
    <w:name w:val="WW8Num31z5"/>
    <w:rsid w:val="00720080"/>
  </w:style>
  <w:style w:type="character" w:customStyle="1" w:styleId="WW8Num31z6">
    <w:name w:val="WW8Num31z6"/>
    <w:rsid w:val="00720080"/>
  </w:style>
  <w:style w:type="character" w:customStyle="1" w:styleId="WW8Num31z7">
    <w:name w:val="WW8Num31z7"/>
    <w:rsid w:val="00720080"/>
  </w:style>
  <w:style w:type="character" w:customStyle="1" w:styleId="WW8Num31z8">
    <w:name w:val="WW8Num31z8"/>
    <w:rsid w:val="00720080"/>
  </w:style>
  <w:style w:type="character" w:customStyle="1" w:styleId="WW8Num33z0">
    <w:name w:val="WW8Num33z0"/>
    <w:rsid w:val="00720080"/>
    <w:rPr>
      <w:b/>
    </w:rPr>
  </w:style>
  <w:style w:type="character" w:customStyle="1" w:styleId="WW8Num33z1">
    <w:name w:val="WW8Num33z1"/>
    <w:rsid w:val="00720080"/>
    <w:rPr>
      <w:lang w:val="es-CO"/>
    </w:rPr>
  </w:style>
  <w:style w:type="character" w:customStyle="1" w:styleId="WW8Num33z2">
    <w:name w:val="WW8Num33z2"/>
    <w:rsid w:val="00720080"/>
  </w:style>
  <w:style w:type="character" w:customStyle="1" w:styleId="WW8Num33z3">
    <w:name w:val="WW8Num33z3"/>
    <w:rsid w:val="00720080"/>
  </w:style>
  <w:style w:type="character" w:customStyle="1" w:styleId="WW8Num33z4">
    <w:name w:val="WW8Num33z4"/>
    <w:rsid w:val="00720080"/>
  </w:style>
  <w:style w:type="character" w:customStyle="1" w:styleId="WW8Num33z5">
    <w:name w:val="WW8Num33z5"/>
    <w:rsid w:val="00720080"/>
  </w:style>
  <w:style w:type="character" w:customStyle="1" w:styleId="WW8Num33z6">
    <w:name w:val="WW8Num33z6"/>
    <w:rsid w:val="00720080"/>
  </w:style>
  <w:style w:type="character" w:customStyle="1" w:styleId="WW8Num33z7">
    <w:name w:val="WW8Num33z7"/>
    <w:rsid w:val="00720080"/>
  </w:style>
  <w:style w:type="character" w:customStyle="1" w:styleId="WW8Num33z8">
    <w:name w:val="WW8Num33z8"/>
    <w:rsid w:val="00720080"/>
  </w:style>
  <w:style w:type="character" w:customStyle="1" w:styleId="WW8Num2z1">
    <w:name w:val="WW8Num2z1"/>
    <w:rsid w:val="00720080"/>
    <w:rPr>
      <w:rFonts w:ascii="Courier New" w:hAnsi="Courier New" w:cs="Courier New"/>
    </w:rPr>
  </w:style>
  <w:style w:type="character" w:customStyle="1" w:styleId="WW8Num2z2">
    <w:name w:val="WW8Num2z2"/>
    <w:rsid w:val="00720080"/>
    <w:rPr>
      <w:rFonts w:ascii="Wingdings" w:hAnsi="Wingdings" w:cs="Wingdings"/>
    </w:rPr>
  </w:style>
  <w:style w:type="character" w:customStyle="1" w:styleId="WW8Num3z1">
    <w:name w:val="WW8Num3z1"/>
    <w:rsid w:val="00720080"/>
  </w:style>
  <w:style w:type="character" w:customStyle="1" w:styleId="WW8Num3z2">
    <w:name w:val="WW8Num3z2"/>
    <w:rsid w:val="00720080"/>
  </w:style>
  <w:style w:type="character" w:customStyle="1" w:styleId="WW8Num3z3">
    <w:name w:val="WW8Num3z3"/>
    <w:rsid w:val="00720080"/>
  </w:style>
  <w:style w:type="character" w:customStyle="1" w:styleId="WW8Num3z4">
    <w:name w:val="WW8Num3z4"/>
    <w:rsid w:val="00720080"/>
  </w:style>
  <w:style w:type="character" w:customStyle="1" w:styleId="WW8Num3z5">
    <w:name w:val="WW8Num3z5"/>
    <w:rsid w:val="00720080"/>
  </w:style>
  <w:style w:type="character" w:customStyle="1" w:styleId="WW8Num3z6">
    <w:name w:val="WW8Num3z6"/>
    <w:rsid w:val="00720080"/>
  </w:style>
  <w:style w:type="character" w:customStyle="1" w:styleId="WW8Num3z7">
    <w:name w:val="WW8Num3z7"/>
    <w:rsid w:val="00720080"/>
  </w:style>
  <w:style w:type="character" w:customStyle="1" w:styleId="WW8Num3z8">
    <w:name w:val="WW8Num3z8"/>
    <w:rsid w:val="00720080"/>
  </w:style>
  <w:style w:type="character" w:customStyle="1" w:styleId="WW8Num4z3">
    <w:name w:val="WW8Num4z3"/>
    <w:rsid w:val="00720080"/>
  </w:style>
  <w:style w:type="character" w:customStyle="1" w:styleId="WW8Num4z5">
    <w:name w:val="WW8Num4z5"/>
    <w:rsid w:val="00720080"/>
  </w:style>
  <w:style w:type="character" w:customStyle="1" w:styleId="WW8Num4z6">
    <w:name w:val="WW8Num4z6"/>
    <w:rsid w:val="00720080"/>
  </w:style>
  <w:style w:type="character" w:customStyle="1" w:styleId="WW8Num4z7">
    <w:name w:val="WW8Num4z7"/>
    <w:rsid w:val="00720080"/>
  </w:style>
  <w:style w:type="character" w:customStyle="1" w:styleId="WW8Num4z8">
    <w:name w:val="WW8Num4z8"/>
    <w:rsid w:val="00720080"/>
  </w:style>
  <w:style w:type="character" w:customStyle="1" w:styleId="WW8Num5z2">
    <w:name w:val="WW8Num5z2"/>
    <w:rsid w:val="00720080"/>
  </w:style>
  <w:style w:type="character" w:customStyle="1" w:styleId="WW8Num6z1">
    <w:name w:val="WW8Num6z1"/>
    <w:rsid w:val="00720080"/>
    <w:rPr>
      <w:rFonts w:ascii="Arial" w:eastAsia="Times New Roman" w:hAnsi="Arial" w:cs="Arial" w:hint="default"/>
      <w:sz w:val="22"/>
    </w:rPr>
  </w:style>
  <w:style w:type="character" w:customStyle="1" w:styleId="WW8Num6z2">
    <w:name w:val="WW8Num6z2"/>
    <w:rsid w:val="00720080"/>
    <w:rPr>
      <w:rFonts w:ascii="Wingdings" w:hAnsi="Wingdings" w:cs="Wingdings" w:hint="default"/>
    </w:rPr>
  </w:style>
  <w:style w:type="character" w:customStyle="1" w:styleId="WW8Num6z4">
    <w:name w:val="WW8Num6z4"/>
    <w:rsid w:val="00720080"/>
    <w:rPr>
      <w:rFonts w:ascii="Courier New" w:hAnsi="Courier New" w:cs="Courier New" w:hint="default"/>
    </w:rPr>
  </w:style>
  <w:style w:type="character" w:customStyle="1" w:styleId="WW8Num7z2">
    <w:name w:val="WW8Num7z2"/>
    <w:rsid w:val="00720080"/>
  </w:style>
  <w:style w:type="character" w:customStyle="1" w:styleId="WW8Num8z2">
    <w:name w:val="WW8Num8z2"/>
    <w:rsid w:val="00720080"/>
  </w:style>
  <w:style w:type="character" w:customStyle="1" w:styleId="WW8Num9z1">
    <w:name w:val="WW8Num9z1"/>
    <w:rsid w:val="00720080"/>
    <w:rPr>
      <w:rFonts w:cs="Times New Roman"/>
    </w:rPr>
  </w:style>
  <w:style w:type="character" w:customStyle="1" w:styleId="WW8Num10z1">
    <w:name w:val="WW8Num10z1"/>
    <w:rsid w:val="00720080"/>
  </w:style>
  <w:style w:type="character" w:customStyle="1" w:styleId="WW8Num10z3">
    <w:name w:val="WW8Num10z3"/>
    <w:rsid w:val="00720080"/>
  </w:style>
  <w:style w:type="character" w:customStyle="1" w:styleId="WW8Num10z4">
    <w:name w:val="WW8Num10z4"/>
    <w:rsid w:val="00720080"/>
  </w:style>
  <w:style w:type="character" w:customStyle="1" w:styleId="WW8Num10z5">
    <w:name w:val="WW8Num10z5"/>
    <w:rsid w:val="00720080"/>
  </w:style>
  <w:style w:type="character" w:customStyle="1" w:styleId="WW8Num10z6">
    <w:name w:val="WW8Num10z6"/>
    <w:rsid w:val="00720080"/>
  </w:style>
  <w:style w:type="character" w:customStyle="1" w:styleId="WW8Num10z7">
    <w:name w:val="WW8Num10z7"/>
    <w:rsid w:val="00720080"/>
  </w:style>
  <w:style w:type="character" w:customStyle="1" w:styleId="WW8Num10z8">
    <w:name w:val="WW8Num10z8"/>
    <w:rsid w:val="00720080"/>
  </w:style>
  <w:style w:type="character" w:customStyle="1" w:styleId="WW8Num11z1">
    <w:name w:val="WW8Num11z1"/>
    <w:rsid w:val="00720080"/>
  </w:style>
  <w:style w:type="character" w:customStyle="1" w:styleId="WW8Num11z2">
    <w:name w:val="WW8Num11z2"/>
    <w:rsid w:val="00720080"/>
  </w:style>
  <w:style w:type="character" w:customStyle="1" w:styleId="WW8Num11z3">
    <w:name w:val="WW8Num11z3"/>
    <w:rsid w:val="00720080"/>
  </w:style>
  <w:style w:type="character" w:customStyle="1" w:styleId="WW8Num11z4">
    <w:name w:val="WW8Num11z4"/>
    <w:rsid w:val="00720080"/>
  </w:style>
  <w:style w:type="character" w:customStyle="1" w:styleId="WW8Num11z5">
    <w:name w:val="WW8Num11z5"/>
    <w:rsid w:val="00720080"/>
  </w:style>
  <w:style w:type="character" w:customStyle="1" w:styleId="WW8Num11z6">
    <w:name w:val="WW8Num11z6"/>
    <w:rsid w:val="00720080"/>
  </w:style>
  <w:style w:type="character" w:customStyle="1" w:styleId="WW8Num11z7">
    <w:name w:val="WW8Num11z7"/>
    <w:rsid w:val="00720080"/>
  </w:style>
  <w:style w:type="character" w:customStyle="1" w:styleId="WW8Num11z8">
    <w:name w:val="WW8Num11z8"/>
    <w:rsid w:val="00720080"/>
  </w:style>
  <w:style w:type="character" w:customStyle="1" w:styleId="WW8Num13z2">
    <w:name w:val="WW8Num13z2"/>
    <w:rsid w:val="00720080"/>
  </w:style>
  <w:style w:type="character" w:customStyle="1" w:styleId="WW8Num13z3">
    <w:name w:val="WW8Num13z3"/>
    <w:rsid w:val="00720080"/>
  </w:style>
  <w:style w:type="character" w:customStyle="1" w:styleId="WW8Num13z4">
    <w:name w:val="WW8Num13z4"/>
    <w:rsid w:val="00720080"/>
  </w:style>
  <w:style w:type="character" w:customStyle="1" w:styleId="WW8Num13z5">
    <w:name w:val="WW8Num13z5"/>
    <w:rsid w:val="00720080"/>
  </w:style>
  <w:style w:type="character" w:customStyle="1" w:styleId="WW8Num13z6">
    <w:name w:val="WW8Num13z6"/>
    <w:rsid w:val="00720080"/>
  </w:style>
  <w:style w:type="character" w:customStyle="1" w:styleId="WW8Num13z7">
    <w:name w:val="WW8Num13z7"/>
    <w:rsid w:val="00720080"/>
  </w:style>
  <w:style w:type="character" w:customStyle="1" w:styleId="WW8Num13z8">
    <w:name w:val="WW8Num13z8"/>
    <w:rsid w:val="00720080"/>
  </w:style>
  <w:style w:type="character" w:customStyle="1" w:styleId="WW8Num14z1">
    <w:name w:val="WW8Num14z1"/>
    <w:rsid w:val="00720080"/>
  </w:style>
  <w:style w:type="character" w:customStyle="1" w:styleId="WW8Num14z2">
    <w:name w:val="WW8Num14z2"/>
    <w:rsid w:val="00720080"/>
  </w:style>
  <w:style w:type="character" w:customStyle="1" w:styleId="WW8Num14z3">
    <w:name w:val="WW8Num14z3"/>
    <w:rsid w:val="00720080"/>
  </w:style>
  <w:style w:type="character" w:customStyle="1" w:styleId="WW8Num14z4">
    <w:name w:val="WW8Num14z4"/>
    <w:rsid w:val="00720080"/>
  </w:style>
  <w:style w:type="character" w:customStyle="1" w:styleId="WW8Num14z5">
    <w:name w:val="WW8Num14z5"/>
    <w:rsid w:val="00720080"/>
  </w:style>
  <w:style w:type="character" w:customStyle="1" w:styleId="WW8Num14z6">
    <w:name w:val="WW8Num14z6"/>
    <w:rsid w:val="00720080"/>
  </w:style>
  <w:style w:type="character" w:customStyle="1" w:styleId="WW8Num14z7">
    <w:name w:val="WW8Num14z7"/>
    <w:rsid w:val="00720080"/>
  </w:style>
  <w:style w:type="character" w:customStyle="1" w:styleId="WW8Num14z8">
    <w:name w:val="WW8Num14z8"/>
    <w:rsid w:val="00720080"/>
  </w:style>
  <w:style w:type="character" w:customStyle="1" w:styleId="WW8Num15z1">
    <w:name w:val="WW8Num15z1"/>
    <w:rsid w:val="00720080"/>
  </w:style>
  <w:style w:type="character" w:customStyle="1" w:styleId="WW8Num15z2">
    <w:name w:val="WW8Num15z2"/>
    <w:rsid w:val="00720080"/>
  </w:style>
  <w:style w:type="character" w:customStyle="1" w:styleId="WW8Num15z3">
    <w:name w:val="WW8Num15z3"/>
    <w:rsid w:val="00720080"/>
  </w:style>
  <w:style w:type="character" w:customStyle="1" w:styleId="WW8Num15z4">
    <w:name w:val="WW8Num15z4"/>
    <w:rsid w:val="00720080"/>
  </w:style>
  <w:style w:type="character" w:customStyle="1" w:styleId="WW8Num15z5">
    <w:name w:val="WW8Num15z5"/>
    <w:rsid w:val="00720080"/>
  </w:style>
  <w:style w:type="character" w:customStyle="1" w:styleId="WW8Num15z6">
    <w:name w:val="WW8Num15z6"/>
    <w:rsid w:val="00720080"/>
  </w:style>
  <w:style w:type="character" w:customStyle="1" w:styleId="WW8Num15z7">
    <w:name w:val="WW8Num15z7"/>
    <w:rsid w:val="00720080"/>
  </w:style>
  <w:style w:type="character" w:customStyle="1" w:styleId="WW8Num15z8">
    <w:name w:val="WW8Num15z8"/>
    <w:rsid w:val="00720080"/>
  </w:style>
  <w:style w:type="character" w:customStyle="1" w:styleId="WW8Num17z3">
    <w:name w:val="WW8Num17z3"/>
    <w:rsid w:val="00720080"/>
  </w:style>
  <w:style w:type="character" w:customStyle="1" w:styleId="WW8Num17z4">
    <w:name w:val="WW8Num17z4"/>
    <w:rsid w:val="00720080"/>
  </w:style>
  <w:style w:type="character" w:customStyle="1" w:styleId="WW8Num17z5">
    <w:name w:val="WW8Num17z5"/>
    <w:rsid w:val="00720080"/>
  </w:style>
  <w:style w:type="character" w:customStyle="1" w:styleId="WW8Num17z6">
    <w:name w:val="WW8Num17z6"/>
    <w:rsid w:val="00720080"/>
  </w:style>
  <w:style w:type="character" w:customStyle="1" w:styleId="WW8Num17z7">
    <w:name w:val="WW8Num17z7"/>
    <w:rsid w:val="00720080"/>
  </w:style>
  <w:style w:type="character" w:customStyle="1" w:styleId="WW8Num17z8">
    <w:name w:val="WW8Num17z8"/>
    <w:rsid w:val="00720080"/>
  </w:style>
  <w:style w:type="character" w:customStyle="1" w:styleId="WW8Num20z4">
    <w:name w:val="WW8Num20z4"/>
    <w:rsid w:val="00720080"/>
  </w:style>
  <w:style w:type="character" w:customStyle="1" w:styleId="WW8Num20z5">
    <w:name w:val="WW8Num20z5"/>
    <w:rsid w:val="00720080"/>
  </w:style>
  <w:style w:type="character" w:customStyle="1" w:styleId="WW8Num20z6">
    <w:name w:val="WW8Num20z6"/>
    <w:rsid w:val="00720080"/>
  </w:style>
  <w:style w:type="character" w:customStyle="1" w:styleId="WW8Num20z7">
    <w:name w:val="WW8Num20z7"/>
    <w:rsid w:val="00720080"/>
  </w:style>
  <w:style w:type="character" w:customStyle="1" w:styleId="WW8Num20z8">
    <w:name w:val="WW8Num20z8"/>
    <w:rsid w:val="00720080"/>
  </w:style>
  <w:style w:type="character" w:customStyle="1" w:styleId="WW8Num21z4">
    <w:name w:val="WW8Num21z4"/>
    <w:rsid w:val="00720080"/>
  </w:style>
  <w:style w:type="character" w:customStyle="1" w:styleId="WW8Num21z5">
    <w:name w:val="WW8Num21z5"/>
    <w:rsid w:val="00720080"/>
  </w:style>
  <w:style w:type="character" w:customStyle="1" w:styleId="WW8Num21z6">
    <w:name w:val="WW8Num21z6"/>
    <w:rsid w:val="00720080"/>
  </w:style>
  <w:style w:type="character" w:customStyle="1" w:styleId="WW8Num21z7">
    <w:name w:val="WW8Num21z7"/>
    <w:rsid w:val="00720080"/>
  </w:style>
  <w:style w:type="character" w:customStyle="1" w:styleId="WW8Num21z8">
    <w:name w:val="WW8Num21z8"/>
    <w:rsid w:val="00720080"/>
  </w:style>
  <w:style w:type="character" w:customStyle="1" w:styleId="WW8Num24z4">
    <w:name w:val="WW8Num24z4"/>
    <w:rsid w:val="00720080"/>
  </w:style>
  <w:style w:type="character" w:customStyle="1" w:styleId="WW8Num24z5">
    <w:name w:val="WW8Num24z5"/>
    <w:rsid w:val="00720080"/>
  </w:style>
  <w:style w:type="character" w:customStyle="1" w:styleId="WW8Num24z6">
    <w:name w:val="WW8Num24z6"/>
    <w:rsid w:val="00720080"/>
  </w:style>
  <w:style w:type="character" w:customStyle="1" w:styleId="WW8Num24z7">
    <w:name w:val="WW8Num24z7"/>
    <w:rsid w:val="00720080"/>
  </w:style>
  <w:style w:type="character" w:customStyle="1" w:styleId="WW8Num24z8">
    <w:name w:val="WW8Num24z8"/>
    <w:rsid w:val="00720080"/>
  </w:style>
  <w:style w:type="character" w:customStyle="1" w:styleId="WW8Num26z4">
    <w:name w:val="WW8Num26z4"/>
    <w:rsid w:val="00720080"/>
    <w:rPr>
      <w:rFonts w:ascii="Courier New" w:hAnsi="Courier New" w:cs="Courier New" w:hint="default"/>
    </w:rPr>
  </w:style>
  <w:style w:type="character" w:customStyle="1" w:styleId="WW8Num27z4">
    <w:name w:val="WW8Num27z4"/>
    <w:rsid w:val="00720080"/>
  </w:style>
  <w:style w:type="character" w:customStyle="1" w:styleId="WW8Num27z5">
    <w:name w:val="WW8Num27z5"/>
    <w:rsid w:val="00720080"/>
  </w:style>
  <w:style w:type="character" w:customStyle="1" w:styleId="WW8Num27z6">
    <w:name w:val="WW8Num27z6"/>
    <w:rsid w:val="00720080"/>
  </w:style>
  <w:style w:type="character" w:customStyle="1" w:styleId="WW8Num27z7">
    <w:name w:val="WW8Num27z7"/>
    <w:rsid w:val="00720080"/>
  </w:style>
  <w:style w:type="character" w:customStyle="1" w:styleId="WW8Num27z8">
    <w:name w:val="WW8Num27z8"/>
    <w:rsid w:val="00720080"/>
  </w:style>
  <w:style w:type="character" w:customStyle="1" w:styleId="WW8Num28z4">
    <w:name w:val="WW8Num28z4"/>
    <w:rsid w:val="00720080"/>
  </w:style>
  <w:style w:type="character" w:customStyle="1" w:styleId="WW8Num28z5">
    <w:name w:val="WW8Num28z5"/>
    <w:rsid w:val="00720080"/>
  </w:style>
  <w:style w:type="character" w:customStyle="1" w:styleId="WW8Num28z6">
    <w:name w:val="WW8Num28z6"/>
    <w:rsid w:val="00720080"/>
  </w:style>
  <w:style w:type="character" w:customStyle="1" w:styleId="WW8Num28z7">
    <w:name w:val="WW8Num28z7"/>
    <w:rsid w:val="00720080"/>
  </w:style>
  <w:style w:type="character" w:customStyle="1" w:styleId="WW8Num28z8">
    <w:name w:val="WW8Num28z8"/>
    <w:rsid w:val="00720080"/>
  </w:style>
  <w:style w:type="character" w:customStyle="1" w:styleId="WW8Num34z0">
    <w:name w:val="WW8Num34z0"/>
    <w:rsid w:val="00720080"/>
    <w:rPr>
      <w:rFonts w:ascii="Symbol" w:hAnsi="Symbol" w:cs="Symbol" w:hint="default"/>
    </w:rPr>
  </w:style>
  <w:style w:type="character" w:customStyle="1" w:styleId="WW8Num34z1">
    <w:name w:val="WW8Num34z1"/>
    <w:rsid w:val="00720080"/>
    <w:rPr>
      <w:rFonts w:ascii="Courier New" w:hAnsi="Courier New" w:cs="Courier New" w:hint="default"/>
    </w:rPr>
  </w:style>
  <w:style w:type="character" w:customStyle="1" w:styleId="WW8Num34z2">
    <w:name w:val="WW8Num34z2"/>
    <w:rsid w:val="00720080"/>
    <w:rPr>
      <w:rFonts w:ascii="Wingdings" w:hAnsi="Wingdings" w:cs="Wingdings" w:hint="default"/>
    </w:rPr>
  </w:style>
  <w:style w:type="character" w:customStyle="1" w:styleId="WW8Num35z0">
    <w:name w:val="WW8Num35z0"/>
    <w:rsid w:val="00720080"/>
    <w:rPr>
      <w:rFonts w:hint="default"/>
    </w:rPr>
  </w:style>
  <w:style w:type="character" w:customStyle="1" w:styleId="WW8Num35z1">
    <w:name w:val="WW8Num35z1"/>
    <w:rsid w:val="00720080"/>
  </w:style>
  <w:style w:type="character" w:customStyle="1" w:styleId="WW8Num35z2">
    <w:name w:val="WW8Num35z2"/>
    <w:rsid w:val="00720080"/>
  </w:style>
  <w:style w:type="character" w:customStyle="1" w:styleId="WW8Num35z3">
    <w:name w:val="WW8Num35z3"/>
    <w:rsid w:val="00720080"/>
  </w:style>
  <w:style w:type="character" w:customStyle="1" w:styleId="WW8Num35z4">
    <w:name w:val="WW8Num35z4"/>
    <w:rsid w:val="00720080"/>
  </w:style>
  <w:style w:type="character" w:customStyle="1" w:styleId="WW8Num35z5">
    <w:name w:val="WW8Num35z5"/>
    <w:rsid w:val="00720080"/>
  </w:style>
  <w:style w:type="character" w:customStyle="1" w:styleId="WW8Num35z6">
    <w:name w:val="WW8Num35z6"/>
    <w:rsid w:val="00720080"/>
  </w:style>
  <w:style w:type="character" w:customStyle="1" w:styleId="WW8Num35z7">
    <w:name w:val="WW8Num35z7"/>
    <w:rsid w:val="00720080"/>
  </w:style>
  <w:style w:type="character" w:customStyle="1" w:styleId="WW8Num35z8">
    <w:name w:val="WW8Num35z8"/>
    <w:rsid w:val="00720080"/>
  </w:style>
  <w:style w:type="character" w:customStyle="1" w:styleId="Fuentedeprrafopredeter5">
    <w:name w:val="Fuente de párrafo predeter.5"/>
    <w:rsid w:val="00720080"/>
  </w:style>
  <w:style w:type="character" w:customStyle="1" w:styleId="Refdecomentario1">
    <w:name w:val="Ref. de comentario1"/>
    <w:rsid w:val="00720080"/>
    <w:rPr>
      <w:sz w:val="16"/>
      <w:szCs w:val="16"/>
    </w:rPr>
  </w:style>
  <w:style w:type="character" w:customStyle="1" w:styleId="MapadeldocumentoCar">
    <w:name w:val="Mapa del documento Car"/>
    <w:rsid w:val="00720080"/>
    <w:rPr>
      <w:rFonts w:ascii="Tahoma" w:eastAsia="Times New Roman" w:hAnsi="Tahoma" w:cs="Tahoma"/>
      <w:sz w:val="16"/>
      <w:szCs w:val="16"/>
      <w:lang w:val="es-CO"/>
    </w:rPr>
  </w:style>
  <w:style w:type="character" w:customStyle="1" w:styleId="Heading4Char">
    <w:name w:val="Heading 4 Char"/>
    <w:rsid w:val="00720080"/>
    <w:rPr>
      <w:rFonts w:ascii="Calibri" w:eastAsia="Times New Roman" w:hAnsi="Calibri" w:cs="Times New Roman"/>
      <w:b/>
      <w:bCs/>
      <w:sz w:val="28"/>
      <w:szCs w:val="28"/>
      <w:lang w:val="es-ES"/>
    </w:rPr>
  </w:style>
  <w:style w:type="character" w:customStyle="1" w:styleId="EncabezadodemensajeCar">
    <w:name w:val="Encabezado de mensaje Car"/>
    <w:link w:val="Encabezadodemensaje"/>
    <w:uiPriority w:val="99"/>
    <w:rsid w:val="00720080"/>
    <w:rPr>
      <w:rFonts w:ascii="Cambria" w:eastAsia="Times New Roman" w:hAnsi="Cambria" w:cs="Cambria"/>
      <w:sz w:val="24"/>
      <w:szCs w:val="24"/>
      <w:shd w:val="pct20" w:color="auto" w:fill="auto"/>
      <w:lang w:val="es-ES"/>
    </w:rPr>
  </w:style>
  <w:style w:type="character" w:customStyle="1" w:styleId="SaludoCar">
    <w:name w:val="Saludo Car"/>
    <w:link w:val="Saludo"/>
    <w:uiPriority w:val="99"/>
    <w:rsid w:val="00720080"/>
    <w:rPr>
      <w:rFonts w:ascii="Times New Roman" w:eastAsia="Times New Roman" w:hAnsi="Times New Roman" w:cs="Times New Roman"/>
      <w:lang w:val="es-ES"/>
    </w:rPr>
  </w:style>
  <w:style w:type="character" w:customStyle="1" w:styleId="CierreCar">
    <w:name w:val="Cierre Car"/>
    <w:link w:val="Cierre"/>
    <w:qFormat/>
    <w:rsid w:val="00720080"/>
    <w:rPr>
      <w:rFonts w:ascii="Times New Roman" w:eastAsia="Times New Roman" w:hAnsi="Times New Roman" w:cs="Times New Roman"/>
      <w:lang w:val="es-ES"/>
    </w:rPr>
  </w:style>
  <w:style w:type="character" w:customStyle="1" w:styleId="FechaCar">
    <w:name w:val="Fecha Car"/>
    <w:link w:val="Fecha"/>
    <w:rsid w:val="00720080"/>
    <w:rPr>
      <w:rFonts w:ascii="Times New Roman" w:eastAsia="Times New Roman" w:hAnsi="Times New Roman" w:cs="Times New Roman"/>
      <w:lang w:val="es-ES"/>
    </w:rPr>
  </w:style>
  <w:style w:type="character" w:customStyle="1" w:styleId="FirmaCar">
    <w:name w:val="Firma Car"/>
    <w:uiPriority w:val="99"/>
    <w:rsid w:val="00720080"/>
    <w:rPr>
      <w:rFonts w:ascii="Times New Roman" w:eastAsia="Times New Roman" w:hAnsi="Times New Roman" w:cs="Times New Roman"/>
      <w:lang w:val="es-ES"/>
    </w:rPr>
  </w:style>
  <w:style w:type="character" w:customStyle="1" w:styleId="Textoindependienteprimerasangra2Car">
    <w:name w:val="Texto independiente primera sangría 2 Car"/>
    <w:basedOn w:val="SangradetextonormalCar"/>
    <w:link w:val="Textoindependienteprimerasangra2"/>
    <w:uiPriority w:val="99"/>
    <w:rsid w:val="00720080"/>
    <w:rPr>
      <w:rFonts w:ascii="Times New Roman" w:eastAsia="Times New Roman" w:hAnsi="Times New Roman" w:cs="Times New Roman"/>
      <w:sz w:val="24"/>
      <w:szCs w:val="24"/>
      <w:lang w:val="es-ES" w:eastAsia="es-CO"/>
    </w:rPr>
  </w:style>
  <w:style w:type="character" w:customStyle="1" w:styleId="CarCar9">
    <w:name w:val="Car Car9"/>
    <w:rsid w:val="00720080"/>
    <w:rPr>
      <w:rFonts w:cs="Times New Roman"/>
      <w:lang w:val="es-ES"/>
    </w:rPr>
  </w:style>
  <w:style w:type="character" w:styleId="Nmerodepgina">
    <w:name w:val="page number"/>
    <w:uiPriority w:val="99"/>
    <w:qFormat/>
    <w:rsid w:val="00720080"/>
    <w:rPr>
      <w:rFonts w:cs="Times New Roman"/>
    </w:rPr>
  </w:style>
  <w:style w:type="character" w:customStyle="1" w:styleId="TtuloCar">
    <w:name w:val="Título Car"/>
    <w:aliases w:val="Puesto Car1,Título2 Car"/>
    <w:link w:val="Ttulo"/>
    <w:qFormat/>
    <w:rsid w:val="00720080"/>
    <w:rPr>
      <w:rFonts w:ascii="Century Gothic" w:eastAsia="Times New Roman" w:hAnsi="Century Gothic" w:cs="Century Gothic"/>
      <w:b/>
      <w:szCs w:val="24"/>
      <w:lang w:val="es-ES"/>
    </w:rPr>
  </w:style>
  <w:style w:type="character" w:customStyle="1" w:styleId="texto">
    <w:name w:val="texto"/>
    <w:rsid w:val="00720080"/>
  </w:style>
  <w:style w:type="character" w:customStyle="1" w:styleId="Caracteresdenotaalpie">
    <w:name w:val="Caracteres de nota al pie"/>
    <w:rsid w:val="00720080"/>
    <w:rPr>
      <w:vertAlign w:val="superscript"/>
    </w:rPr>
  </w:style>
  <w:style w:type="character" w:customStyle="1" w:styleId="FontStyle81">
    <w:name w:val="Font Style81"/>
    <w:qFormat/>
    <w:rsid w:val="00720080"/>
    <w:rPr>
      <w:rFonts w:ascii="Arial" w:hAnsi="Arial" w:cs="Arial"/>
      <w:color w:val="000000"/>
      <w:sz w:val="20"/>
      <w:szCs w:val="20"/>
    </w:rPr>
  </w:style>
  <w:style w:type="character" w:customStyle="1" w:styleId="Caracteresdenotafinal">
    <w:name w:val="Caracteres de nota final"/>
    <w:rsid w:val="00720080"/>
    <w:rPr>
      <w:vertAlign w:val="superscript"/>
    </w:rPr>
  </w:style>
  <w:style w:type="character" w:customStyle="1" w:styleId="FontStyle83">
    <w:name w:val="Font Style83"/>
    <w:rsid w:val="00720080"/>
    <w:rPr>
      <w:rFonts w:ascii="Arial" w:hAnsi="Arial" w:cs="Arial"/>
      <w:color w:val="000000"/>
      <w:sz w:val="16"/>
      <w:szCs w:val="16"/>
    </w:rPr>
  </w:style>
  <w:style w:type="character" w:customStyle="1" w:styleId="Sangra2detindependienteCar">
    <w:name w:val="Sangría 2 de t. independiente Car"/>
    <w:link w:val="Sangra2detindependiente"/>
    <w:rsid w:val="00720080"/>
    <w:rPr>
      <w:rFonts w:ascii="Arial" w:eastAsia="Times New Roman" w:hAnsi="Arial" w:cs="Arial"/>
      <w:sz w:val="24"/>
      <w:lang w:val="es-ES"/>
    </w:rPr>
  </w:style>
  <w:style w:type="character" w:styleId="MquinadeescribirHTML">
    <w:name w:val="HTML Typewriter"/>
    <w:uiPriority w:val="99"/>
    <w:qFormat/>
    <w:rsid w:val="00720080"/>
    <w:rPr>
      <w:rFonts w:ascii="Courier New" w:eastAsia="Times New Roman" w:hAnsi="Courier New" w:cs="Courier New"/>
      <w:sz w:val="20"/>
      <w:szCs w:val="20"/>
    </w:rPr>
  </w:style>
  <w:style w:type="character" w:customStyle="1" w:styleId="googqs-tidbit">
    <w:name w:val="goog_qs-tidbit"/>
    <w:rsid w:val="00720080"/>
  </w:style>
  <w:style w:type="character" w:customStyle="1" w:styleId="Sangra3detindependienteCar">
    <w:name w:val="Sangría 3 de t. independiente Car"/>
    <w:link w:val="Sangra3detindependiente"/>
    <w:rsid w:val="00720080"/>
    <w:rPr>
      <w:rFonts w:ascii="Times New Roman" w:eastAsia="Times New Roman" w:hAnsi="Times New Roman" w:cs="Times New Roman"/>
      <w:sz w:val="16"/>
      <w:szCs w:val="16"/>
      <w:lang w:val="es-ES"/>
    </w:rPr>
  </w:style>
  <w:style w:type="character" w:customStyle="1" w:styleId="TextodebloqueCar">
    <w:name w:val="Texto de bloque Car"/>
    <w:link w:val="Textodebloque"/>
    <w:qFormat/>
    <w:rsid w:val="00720080"/>
    <w:rPr>
      <w:rFonts w:ascii="Tahoma" w:eastAsia="Times New Roman" w:hAnsi="Tahoma" w:cs="Tahoma"/>
      <w:sz w:val="24"/>
      <w:lang w:val="es-ES"/>
    </w:rPr>
  </w:style>
  <w:style w:type="character" w:customStyle="1" w:styleId="WW8Num9z2">
    <w:name w:val="WW8Num9z2"/>
    <w:rsid w:val="00720080"/>
    <w:rPr>
      <w:rFonts w:ascii="Wingdings" w:hAnsi="Wingdings" w:cs="Wingdings"/>
      <w:sz w:val="20"/>
    </w:rPr>
  </w:style>
  <w:style w:type="character" w:customStyle="1" w:styleId="WW8Num10z2">
    <w:name w:val="WW8Num10z2"/>
    <w:rsid w:val="00720080"/>
    <w:rPr>
      <w:rFonts w:ascii="Wingdings" w:hAnsi="Wingdings" w:cs="Wingdings"/>
    </w:rPr>
  </w:style>
  <w:style w:type="character" w:customStyle="1" w:styleId="Fuentedeprrafopredeter4">
    <w:name w:val="Fuente de párrafo predeter.4"/>
    <w:rsid w:val="00720080"/>
  </w:style>
  <w:style w:type="character" w:customStyle="1" w:styleId="Fuentedeprrafopredeter3">
    <w:name w:val="Fuente de párrafo predeter.3"/>
    <w:rsid w:val="00720080"/>
  </w:style>
  <w:style w:type="character" w:customStyle="1" w:styleId="Absatz-Standardschriftart">
    <w:name w:val="Absatz-Standardschriftart"/>
    <w:rsid w:val="00720080"/>
  </w:style>
  <w:style w:type="character" w:customStyle="1" w:styleId="WW-Absatz-Standardschriftart">
    <w:name w:val="WW-Absatz-Standardschriftart"/>
    <w:rsid w:val="00720080"/>
  </w:style>
  <w:style w:type="character" w:customStyle="1" w:styleId="WW-Absatz-Standardschriftart1">
    <w:name w:val="WW-Absatz-Standardschriftart1"/>
    <w:rsid w:val="00720080"/>
  </w:style>
  <w:style w:type="character" w:customStyle="1" w:styleId="Fuentedeprrafopredeter2">
    <w:name w:val="Fuente de párrafo predeter.2"/>
    <w:rsid w:val="00720080"/>
  </w:style>
  <w:style w:type="character" w:customStyle="1" w:styleId="WW-Absatz-Standardschriftart11">
    <w:name w:val="WW-Absatz-Standardschriftart11"/>
    <w:rsid w:val="00720080"/>
  </w:style>
  <w:style w:type="character" w:customStyle="1" w:styleId="WW8Num2z3">
    <w:name w:val="WW8Num2z3"/>
    <w:rsid w:val="00720080"/>
    <w:rPr>
      <w:rFonts w:ascii="Symbol" w:hAnsi="Symbol" w:cs="Symbol"/>
    </w:rPr>
  </w:style>
  <w:style w:type="character" w:customStyle="1" w:styleId="WW8Num37z0">
    <w:name w:val="WW8Num37z0"/>
    <w:rsid w:val="00720080"/>
    <w:rPr>
      <w:rFonts w:cs="Times New Roman"/>
    </w:rPr>
  </w:style>
  <w:style w:type="character" w:customStyle="1" w:styleId="WW8Num38z0">
    <w:name w:val="WW8Num38z0"/>
    <w:rsid w:val="00720080"/>
    <w:rPr>
      <w:rFonts w:cs="Times New Roman"/>
    </w:rPr>
  </w:style>
  <w:style w:type="character" w:customStyle="1" w:styleId="WW8Num39z1">
    <w:name w:val="WW8Num39z1"/>
    <w:rsid w:val="00720080"/>
    <w:rPr>
      <w:b/>
      <w:sz w:val="24"/>
      <w:szCs w:val="24"/>
    </w:rPr>
  </w:style>
  <w:style w:type="character" w:customStyle="1" w:styleId="WW8Num39z2">
    <w:name w:val="WW8Num39z2"/>
    <w:rsid w:val="00720080"/>
    <w:rPr>
      <w:rFonts w:ascii="Arial" w:hAnsi="Arial" w:cs="Arial"/>
      <w:sz w:val="24"/>
      <w:szCs w:val="24"/>
    </w:rPr>
  </w:style>
  <w:style w:type="character" w:customStyle="1" w:styleId="WW8Num40z0">
    <w:name w:val="WW8Num40z0"/>
    <w:rsid w:val="00720080"/>
    <w:rPr>
      <w:rFonts w:ascii="Wingdings" w:hAnsi="Wingdings" w:cs="Wingdings"/>
    </w:rPr>
  </w:style>
  <w:style w:type="character" w:customStyle="1" w:styleId="WW8Num40z1">
    <w:name w:val="WW8Num40z1"/>
    <w:rsid w:val="00720080"/>
    <w:rPr>
      <w:rFonts w:ascii="Courier New" w:hAnsi="Courier New" w:cs="Courier New"/>
    </w:rPr>
  </w:style>
  <w:style w:type="character" w:customStyle="1" w:styleId="WW8Num40z3">
    <w:name w:val="WW8Num40z3"/>
    <w:rsid w:val="00720080"/>
    <w:rPr>
      <w:rFonts w:ascii="Symbol" w:hAnsi="Symbol" w:cs="Symbol"/>
    </w:rPr>
  </w:style>
  <w:style w:type="character" w:customStyle="1" w:styleId="WW8Num41z0">
    <w:name w:val="WW8Num41z0"/>
    <w:rsid w:val="00720080"/>
    <w:rPr>
      <w:rFonts w:ascii="Symbol" w:hAnsi="Symbol" w:cs="Symbol"/>
      <w:b/>
      <w:color w:val="000000"/>
      <w:sz w:val="16"/>
    </w:rPr>
  </w:style>
  <w:style w:type="character" w:customStyle="1" w:styleId="WW8Num41z1">
    <w:name w:val="WW8Num41z1"/>
    <w:rsid w:val="00720080"/>
    <w:rPr>
      <w:rFonts w:ascii="Courier New" w:hAnsi="Courier New" w:cs="Courier New"/>
    </w:rPr>
  </w:style>
  <w:style w:type="character" w:customStyle="1" w:styleId="WW8Num41z2">
    <w:name w:val="WW8Num41z2"/>
    <w:rsid w:val="00720080"/>
    <w:rPr>
      <w:rFonts w:ascii="Wingdings" w:hAnsi="Wingdings" w:cs="Wingdings"/>
    </w:rPr>
  </w:style>
  <w:style w:type="character" w:customStyle="1" w:styleId="WW8Num41z3">
    <w:name w:val="WW8Num41z3"/>
    <w:rsid w:val="00720080"/>
    <w:rPr>
      <w:rFonts w:ascii="Symbol" w:hAnsi="Symbol" w:cs="Symbol"/>
    </w:rPr>
  </w:style>
  <w:style w:type="character" w:customStyle="1" w:styleId="WW8Num42z0">
    <w:name w:val="WW8Num42z0"/>
    <w:rsid w:val="00720080"/>
    <w:rPr>
      <w:rFonts w:cs="Times New Roman"/>
      <w:b/>
    </w:rPr>
  </w:style>
  <w:style w:type="character" w:customStyle="1" w:styleId="WW8Num42z1">
    <w:name w:val="WW8Num42z1"/>
    <w:rsid w:val="00720080"/>
    <w:rPr>
      <w:rFonts w:ascii="Symbol" w:hAnsi="Symbol" w:cs="Symbol"/>
      <w:b/>
      <w:color w:val="000000"/>
      <w:sz w:val="16"/>
    </w:rPr>
  </w:style>
  <w:style w:type="character" w:customStyle="1" w:styleId="WW8Num42z2">
    <w:name w:val="WW8Num42z2"/>
    <w:rsid w:val="00720080"/>
    <w:rPr>
      <w:rFonts w:ascii="Tahoma" w:hAnsi="Tahoma" w:cs="Tahoma"/>
      <w:b/>
      <w:outline/>
      <w:color w:val="000000"/>
      <w:sz w:val="24"/>
      <w14:textOutline w14:w="9525" w14:cap="flat" w14:cmpd="sng" w14:algn="ctr">
        <w14:solidFill>
          <w14:srgbClr w14:val="000000"/>
        </w14:solidFill>
        <w14:prstDash w14:val="solid"/>
        <w14:round/>
      </w14:textOutline>
      <w14:textFill>
        <w14:noFill/>
      </w14:textFill>
    </w:rPr>
  </w:style>
  <w:style w:type="character" w:customStyle="1" w:styleId="WW8Num42z3">
    <w:name w:val="WW8Num42z3"/>
    <w:rsid w:val="00720080"/>
    <w:rPr>
      <w:rFonts w:cs="Times New Roman"/>
    </w:rPr>
  </w:style>
  <w:style w:type="character" w:customStyle="1" w:styleId="WW8Num43z0">
    <w:name w:val="WW8Num43z0"/>
    <w:rsid w:val="00720080"/>
    <w:rPr>
      <w:rFonts w:cs="Times New Roman"/>
      <w:b/>
    </w:rPr>
  </w:style>
  <w:style w:type="character" w:customStyle="1" w:styleId="Fuentedeprrafopredeter1">
    <w:name w:val="Fuente de párrafo predeter.1"/>
    <w:rsid w:val="00720080"/>
  </w:style>
  <w:style w:type="character" w:customStyle="1" w:styleId="Textoindependiente2Car">
    <w:name w:val="Texto independiente 2 Car"/>
    <w:link w:val="Textoindependiente2"/>
    <w:qFormat/>
    <w:rsid w:val="00720080"/>
    <w:rPr>
      <w:rFonts w:ascii="Verdana" w:hAnsi="Verdana" w:cs="Arial"/>
      <w:lang w:val="es-ES"/>
    </w:rPr>
  </w:style>
  <w:style w:type="character" w:customStyle="1" w:styleId="A1">
    <w:name w:val="A1"/>
    <w:rsid w:val="00720080"/>
    <w:rPr>
      <w:rFonts w:ascii="Times New Roman" w:hAnsi="Times New Roman" w:cs="Times New Roman"/>
      <w:color w:val="000000"/>
    </w:rPr>
  </w:style>
  <w:style w:type="character" w:customStyle="1" w:styleId="Estilo1CarCarCar">
    <w:name w:val="Estilo1 Car Car Car"/>
    <w:rsid w:val="00720080"/>
    <w:rPr>
      <w:rFonts w:ascii="Arial" w:hAnsi="Arial" w:cs="Arial"/>
      <w:color w:val="000000"/>
      <w:sz w:val="24"/>
      <w:szCs w:val="24"/>
      <w:lang w:val="es-ES"/>
    </w:rPr>
  </w:style>
  <w:style w:type="character" w:customStyle="1" w:styleId="NEGRILLA">
    <w:name w:val="NEGRILLA"/>
    <w:rsid w:val="00720080"/>
    <w:rPr>
      <w:b/>
    </w:rPr>
  </w:style>
  <w:style w:type="character" w:customStyle="1" w:styleId="apple-style-span">
    <w:name w:val="apple-style-span"/>
    <w:rsid w:val="00720080"/>
  </w:style>
  <w:style w:type="character" w:customStyle="1" w:styleId="CitadestacadaCar">
    <w:name w:val="Cita destacada Car"/>
    <w:rsid w:val="00720080"/>
    <w:rPr>
      <w:rFonts w:ascii="Tahoma" w:eastAsia="MS Mincho" w:hAnsi="Tahoma" w:cs="Tahoma"/>
      <w:b/>
      <w:bCs/>
      <w:i/>
      <w:iCs/>
      <w:color w:val="4F81BD"/>
      <w:sz w:val="24"/>
      <w:szCs w:val="24"/>
      <w:lang w:val="es-ES"/>
    </w:rPr>
  </w:style>
  <w:style w:type="character" w:customStyle="1" w:styleId="Smbolodenotaalpie">
    <w:name w:val="Símbolo de nota al pie"/>
    <w:rsid w:val="00720080"/>
    <w:rPr>
      <w:rFonts w:cs="Times New Roman"/>
      <w:vertAlign w:val="superscript"/>
    </w:rPr>
  </w:style>
  <w:style w:type="character" w:styleId="nfasisintenso">
    <w:name w:val="Intense Emphasis"/>
    <w:qFormat/>
    <w:rsid w:val="00720080"/>
    <w:rPr>
      <w:b/>
      <w:bCs/>
      <w:i/>
      <w:iCs/>
      <w:color w:val="4F81BD"/>
    </w:rPr>
  </w:style>
  <w:style w:type="character" w:customStyle="1" w:styleId="TextosinformatoCar">
    <w:name w:val="Texto sin formato Car"/>
    <w:link w:val="Textosinformato"/>
    <w:uiPriority w:val="99"/>
    <w:rsid w:val="00720080"/>
    <w:rPr>
      <w:rFonts w:ascii="Courier New" w:hAnsi="Courier New" w:cs="Courier New"/>
      <w:lang w:val="es-ES"/>
    </w:rPr>
  </w:style>
  <w:style w:type="character" w:customStyle="1" w:styleId="TextosinformatoCar1">
    <w:name w:val="Texto sin formato Car1"/>
    <w:rsid w:val="00720080"/>
    <w:rPr>
      <w:rFonts w:ascii="Courier New" w:eastAsia="Times New Roman" w:hAnsi="Courier New" w:cs="Courier New"/>
    </w:rPr>
  </w:style>
  <w:style w:type="character" w:customStyle="1" w:styleId="Sangra2detindependienteCar0">
    <w:name w:val="Sangría 2 de t.independiente Car"/>
    <w:rsid w:val="00720080"/>
    <w:rPr>
      <w:rFonts w:ascii="Arial" w:hAnsi="Arial" w:cs="Arial"/>
      <w:color w:val="000000"/>
      <w:sz w:val="22"/>
      <w:szCs w:val="24"/>
      <w:lang w:val="es-ES"/>
    </w:rPr>
  </w:style>
  <w:style w:type="character" w:customStyle="1" w:styleId="Sangra2detindependienteCar1">
    <w:name w:val="Sangría 2 de t.independiente Car1"/>
    <w:rsid w:val="00720080"/>
    <w:rPr>
      <w:rFonts w:ascii="Verdana" w:hAnsi="Verdana" w:cs="Arial"/>
      <w:lang w:val="es-ES"/>
    </w:rPr>
  </w:style>
  <w:style w:type="character" w:customStyle="1" w:styleId="Carcterdenumeracin">
    <w:name w:val="Carácter de numeración"/>
    <w:rsid w:val="00720080"/>
  </w:style>
  <w:style w:type="character" w:customStyle="1" w:styleId="Textoindependiente2Car1">
    <w:name w:val="Texto independiente 2 Car1"/>
    <w:uiPriority w:val="99"/>
    <w:rsid w:val="00720080"/>
    <w:rPr>
      <w:rFonts w:ascii="Verdana" w:hAnsi="Verdana" w:cs="Arial"/>
      <w:lang w:val="es-ES"/>
    </w:rPr>
  </w:style>
  <w:style w:type="character" w:customStyle="1" w:styleId="Textoindependiente2Car2">
    <w:name w:val="Texto independiente 2 Car2"/>
    <w:rsid w:val="00720080"/>
    <w:rPr>
      <w:rFonts w:ascii="Verdana" w:hAnsi="Verdana" w:cs="Arial"/>
      <w:lang w:val="es-ES"/>
    </w:rPr>
  </w:style>
  <w:style w:type="character" w:customStyle="1" w:styleId="Sangra3detindependienteCar1">
    <w:name w:val="Sangría 3 de t.independiente Car1"/>
    <w:rsid w:val="00720080"/>
    <w:rPr>
      <w:rFonts w:ascii="Verdana" w:hAnsi="Verdana" w:cs="Arial"/>
      <w:sz w:val="16"/>
      <w:szCs w:val="16"/>
      <w:lang w:val="es-ES"/>
    </w:rPr>
  </w:style>
  <w:style w:type="character" w:customStyle="1" w:styleId="CitadestacadaCar1">
    <w:name w:val="Cita destacada Car1"/>
    <w:rsid w:val="00720080"/>
    <w:rPr>
      <w:rFonts w:ascii="Tahoma" w:eastAsia="MS Mincho" w:hAnsi="Tahoma" w:cs="Tahoma"/>
      <w:b/>
      <w:bCs/>
      <w:i/>
      <w:iCs/>
      <w:color w:val="4F81BD"/>
      <w:sz w:val="24"/>
      <w:szCs w:val="24"/>
      <w:lang w:val="es-ES" w:eastAsia="zh-CN"/>
    </w:rPr>
  </w:style>
  <w:style w:type="character" w:customStyle="1" w:styleId="TextonotaalfinalCar2">
    <w:name w:val="Texto nota al final Car2"/>
    <w:rsid w:val="00720080"/>
    <w:rPr>
      <w:lang w:val="es-ES" w:eastAsia="zh-CN"/>
    </w:rPr>
  </w:style>
  <w:style w:type="character" w:customStyle="1" w:styleId="TextocomentarioCar2">
    <w:name w:val="Texto comentario Car2"/>
    <w:rsid w:val="00720080"/>
    <w:rPr>
      <w:lang w:val="es-ES"/>
    </w:rPr>
  </w:style>
  <w:style w:type="character" w:customStyle="1" w:styleId="AsuntodelcomentarioCar2">
    <w:name w:val="Asunto del comentario Car2"/>
    <w:rsid w:val="00720080"/>
    <w:rPr>
      <w:b/>
      <w:bCs/>
      <w:lang w:val="es-ES" w:eastAsia="zh-CN"/>
    </w:rPr>
  </w:style>
  <w:style w:type="character" w:customStyle="1" w:styleId="TextosinformatoCar2">
    <w:name w:val="Texto sin formato Car2"/>
    <w:rsid w:val="00720080"/>
    <w:rPr>
      <w:rFonts w:ascii="Consolas" w:eastAsia="Times New Roman" w:hAnsi="Consolas" w:cs="Consolas"/>
      <w:sz w:val="21"/>
      <w:szCs w:val="21"/>
      <w:lang w:val="es-ES"/>
    </w:rPr>
  </w:style>
  <w:style w:type="character" w:customStyle="1" w:styleId="Sangra2detindependienteCar10">
    <w:name w:val="Sangría 2 de t. independiente Car1"/>
    <w:rsid w:val="00720080"/>
    <w:rPr>
      <w:rFonts w:ascii="Verdana" w:hAnsi="Verdana" w:cs="Arial"/>
      <w:lang w:val="es-ES"/>
    </w:rPr>
  </w:style>
  <w:style w:type="character" w:customStyle="1" w:styleId="Sangra3detindependienteCar10">
    <w:name w:val="Sangría 3 de t. independiente Car1"/>
    <w:rsid w:val="00720080"/>
    <w:rPr>
      <w:rFonts w:ascii="Verdana" w:hAnsi="Verdana" w:cs="Arial"/>
      <w:sz w:val="16"/>
      <w:szCs w:val="16"/>
      <w:lang w:val="es-ES"/>
    </w:rPr>
  </w:style>
  <w:style w:type="character" w:customStyle="1" w:styleId="Textoindependiente2Car3">
    <w:name w:val="Texto independiente 2 Car3"/>
    <w:rsid w:val="00720080"/>
    <w:rPr>
      <w:rFonts w:ascii="Arial" w:eastAsia="Times New Roman" w:hAnsi="Arial" w:cs="Arial"/>
      <w:b/>
      <w:sz w:val="22"/>
    </w:rPr>
  </w:style>
  <w:style w:type="character" w:customStyle="1" w:styleId="Sangra2detindependienteCar2">
    <w:name w:val="Sangría 2 de t. independiente Car2"/>
    <w:rsid w:val="00720080"/>
    <w:rPr>
      <w:rFonts w:ascii="Arial" w:hAnsi="Arial" w:cs="Arial"/>
      <w:color w:val="000000"/>
      <w:sz w:val="22"/>
      <w:szCs w:val="24"/>
      <w:lang w:val="es-ES"/>
    </w:rPr>
  </w:style>
  <w:style w:type="character" w:customStyle="1" w:styleId="TtuloCar1">
    <w:name w:val="Título Car1"/>
    <w:uiPriority w:val="10"/>
    <w:rsid w:val="00720080"/>
    <w:rPr>
      <w:rFonts w:ascii="Arial" w:hAnsi="Arial" w:cs="Arial"/>
      <w:b/>
      <w:bCs/>
      <w:sz w:val="22"/>
      <w:szCs w:val="24"/>
      <w:lang w:val="es-ES"/>
    </w:rPr>
  </w:style>
  <w:style w:type="character" w:customStyle="1" w:styleId="z-FinaldelformularioCar">
    <w:name w:val="z-Final del formulario Car"/>
    <w:rsid w:val="00720080"/>
    <w:rPr>
      <w:rFonts w:ascii="Arial" w:eastAsia="Times New Roman" w:hAnsi="Arial" w:cs="Arial"/>
      <w:vanish/>
      <w:color w:val="000000"/>
      <w:sz w:val="16"/>
      <w:szCs w:val="16"/>
      <w:lang w:val="es-ES"/>
    </w:rPr>
  </w:style>
  <w:style w:type="character" w:customStyle="1" w:styleId="st">
    <w:name w:val="st"/>
    <w:qFormat/>
    <w:rsid w:val="00720080"/>
  </w:style>
  <w:style w:type="character" w:customStyle="1" w:styleId="EstiloArial">
    <w:name w:val="Estilo Arial"/>
    <w:rsid w:val="00720080"/>
    <w:rPr>
      <w:rFonts w:ascii="Arial" w:hAnsi="Arial" w:cs="Arial"/>
      <w:sz w:val="20"/>
      <w:szCs w:val="20"/>
    </w:rPr>
  </w:style>
  <w:style w:type="character" w:customStyle="1" w:styleId="FontStyle35">
    <w:name w:val="Font Style35"/>
    <w:rsid w:val="00720080"/>
    <w:rPr>
      <w:rFonts w:ascii="Arial" w:hAnsi="Arial" w:cs="Arial"/>
      <w:sz w:val="22"/>
      <w:szCs w:val="22"/>
    </w:rPr>
  </w:style>
  <w:style w:type="character" w:customStyle="1" w:styleId="texto09a2">
    <w:name w:val="texto09a2"/>
    <w:rsid w:val="00720080"/>
    <w:rPr>
      <w:color w:val="333333"/>
      <w:sz w:val="18"/>
      <w:szCs w:val="18"/>
    </w:rPr>
  </w:style>
  <w:style w:type="character" w:customStyle="1" w:styleId="Refdenotaalpie1">
    <w:name w:val="Ref. de nota al pie1"/>
    <w:rsid w:val="00720080"/>
    <w:rPr>
      <w:vertAlign w:val="superscript"/>
    </w:rPr>
  </w:style>
  <w:style w:type="character" w:customStyle="1" w:styleId="ListLabel61">
    <w:name w:val="ListLabel 61"/>
    <w:rsid w:val="00720080"/>
    <w:rPr>
      <w:rFonts w:ascii="Arial" w:hAnsi="Arial" w:cs="Symbol"/>
      <w:b/>
      <w:sz w:val="22"/>
    </w:rPr>
  </w:style>
  <w:style w:type="character" w:customStyle="1" w:styleId="ListLabel62">
    <w:name w:val="ListLabel 62"/>
    <w:rsid w:val="00720080"/>
    <w:rPr>
      <w:rFonts w:cs="Courier New"/>
    </w:rPr>
  </w:style>
  <w:style w:type="character" w:customStyle="1" w:styleId="ListLabel63">
    <w:name w:val="ListLabel 63"/>
    <w:rsid w:val="00720080"/>
    <w:rPr>
      <w:rFonts w:cs="Wingdings"/>
    </w:rPr>
  </w:style>
  <w:style w:type="character" w:customStyle="1" w:styleId="ListLabel64">
    <w:name w:val="ListLabel 64"/>
    <w:rsid w:val="00720080"/>
    <w:rPr>
      <w:rFonts w:cs="Symbol"/>
    </w:rPr>
  </w:style>
  <w:style w:type="character" w:customStyle="1" w:styleId="ListLabel65">
    <w:name w:val="ListLabel 65"/>
    <w:rsid w:val="00720080"/>
    <w:rPr>
      <w:rFonts w:cs="Courier New"/>
    </w:rPr>
  </w:style>
  <w:style w:type="character" w:customStyle="1" w:styleId="ListLabel66">
    <w:name w:val="ListLabel 66"/>
    <w:rsid w:val="00720080"/>
    <w:rPr>
      <w:rFonts w:cs="Wingdings"/>
    </w:rPr>
  </w:style>
  <w:style w:type="character" w:customStyle="1" w:styleId="ListLabel67">
    <w:name w:val="ListLabel 67"/>
    <w:rsid w:val="00720080"/>
    <w:rPr>
      <w:rFonts w:cs="Symbol"/>
    </w:rPr>
  </w:style>
  <w:style w:type="character" w:customStyle="1" w:styleId="ListLabel68">
    <w:name w:val="ListLabel 68"/>
    <w:rsid w:val="00720080"/>
    <w:rPr>
      <w:rFonts w:cs="Courier New"/>
    </w:rPr>
  </w:style>
  <w:style w:type="character" w:customStyle="1" w:styleId="ListLabel69">
    <w:name w:val="ListLabel 69"/>
    <w:rsid w:val="00720080"/>
    <w:rPr>
      <w:rFonts w:cs="Wingdings"/>
    </w:rPr>
  </w:style>
  <w:style w:type="character" w:customStyle="1" w:styleId="Vietas">
    <w:name w:val="Viñetas"/>
    <w:qFormat/>
    <w:rsid w:val="00720080"/>
    <w:rPr>
      <w:rFonts w:ascii="OpenSymbol" w:eastAsia="OpenSymbol" w:hAnsi="OpenSymbol" w:cs="OpenSymbol"/>
    </w:rPr>
  </w:style>
  <w:style w:type="character" w:customStyle="1" w:styleId="Refdenotaalfinal1">
    <w:name w:val="Ref. de nota al final1"/>
    <w:rsid w:val="00720080"/>
    <w:rPr>
      <w:vertAlign w:val="superscript"/>
    </w:rPr>
  </w:style>
  <w:style w:type="character" w:customStyle="1" w:styleId="ListLabel260">
    <w:name w:val="ListLabel 260"/>
    <w:rsid w:val="00720080"/>
    <w:rPr>
      <w:rFonts w:cs="Symbol"/>
      <w:sz w:val="22"/>
    </w:rPr>
  </w:style>
  <w:style w:type="character" w:customStyle="1" w:styleId="ListLabel261">
    <w:name w:val="ListLabel 261"/>
    <w:rsid w:val="00720080"/>
    <w:rPr>
      <w:rFonts w:cs="Courier New"/>
    </w:rPr>
  </w:style>
  <w:style w:type="character" w:customStyle="1" w:styleId="ListLabel262">
    <w:name w:val="ListLabel 262"/>
    <w:rsid w:val="00720080"/>
    <w:rPr>
      <w:rFonts w:cs="Wingdings"/>
    </w:rPr>
  </w:style>
  <w:style w:type="character" w:customStyle="1" w:styleId="ListLabel263">
    <w:name w:val="ListLabel 263"/>
    <w:rsid w:val="00720080"/>
    <w:rPr>
      <w:rFonts w:cs="Symbol"/>
    </w:rPr>
  </w:style>
  <w:style w:type="character" w:customStyle="1" w:styleId="ListLabel264">
    <w:name w:val="ListLabel 264"/>
    <w:rsid w:val="00720080"/>
    <w:rPr>
      <w:rFonts w:cs="Courier New"/>
    </w:rPr>
  </w:style>
  <w:style w:type="character" w:customStyle="1" w:styleId="ListLabel265">
    <w:name w:val="ListLabel 265"/>
    <w:rsid w:val="00720080"/>
    <w:rPr>
      <w:rFonts w:cs="Wingdings"/>
    </w:rPr>
  </w:style>
  <w:style w:type="character" w:customStyle="1" w:styleId="ListLabel266">
    <w:name w:val="ListLabel 266"/>
    <w:rsid w:val="00720080"/>
    <w:rPr>
      <w:rFonts w:cs="Symbol"/>
    </w:rPr>
  </w:style>
  <w:style w:type="character" w:customStyle="1" w:styleId="ListLabel267">
    <w:name w:val="ListLabel 267"/>
    <w:rsid w:val="00720080"/>
    <w:rPr>
      <w:rFonts w:cs="Courier New"/>
    </w:rPr>
  </w:style>
  <w:style w:type="character" w:customStyle="1" w:styleId="ListLabel268">
    <w:name w:val="ListLabel 268"/>
    <w:rsid w:val="00720080"/>
    <w:rPr>
      <w:rFonts w:cs="Wingdings"/>
    </w:rPr>
  </w:style>
  <w:style w:type="character" w:customStyle="1" w:styleId="ListLabel306">
    <w:name w:val="ListLabel 306"/>
    <w:rsid w:val="00720080"/>
    <w:rPr>
      <w:rFonts w:ascii="Arial" w:hAnsi="Arial" w:cs="Symbol"/>
      <w:b/>
      <w:sz w:val="22"/>
    </w:rPr>
  </w:style>
  <w:style w:type="character" w:customStyle="1" w:styleId="ListLabel307">
    <w:name w:val="ListLabel 307"/>
    <w:rsid w:val="00720080"/>
    <w:rPr>
      <w:rFonts w:cs="Courier New"/>
    </w:rPr>
  </w:style>
  <w:style w:type="character" w:customStyle="1" w:styleId="ListLabel308">
    <w:name w:val="ListLabel 308"/>
    <w:rsid w:val="00720080"/>
    <w:rPr>
      <w:rFonts w:cs="Wingdings"/>
    </w:rPr>
  </w:style>
  <w:style w:type="character" w:customStyle="1" w:styleId="ListLabel309">
    <w:name w:val="ListLabel 309"/>
    <w:rsid w:val="00720080"/>
    <w:rPr>
      <w:rFonts w:cs="Symbol"/>
    </w:rPr>
  </w:style>
  <w:style w:type="character" w:customStyle="1" w:styleId="ListLabel310">
    <w:name w:val="ListLabel 310"/>
    <w:rsid w:val="00720080"/>
    <w:rPr>
      <w:rFonts w:cs="Courier New"/>
    </w:rPr>
  </w:style>
  <w:style w:type="character" w:customStyle="1" w:styleId="ListLabel311">
    <w:name w:val="ListLabel 311"/>
    <w:rsid w:val="00720080"/>
    <w:rPr>
      <w:rFonts w:cs="Wingdings"/>
    </w:rPr>
  </w:style>
  <w:style w:type="character" w:customStyle="1" w:styleId="ListLabel312">
    <w:name w:val="ListLabel 312"/>
    <w:rsid w:val="00720080"/>
    <w:rPr>
      <w:rFonts w:cs="Symbol"/>
    </w:rPr>
  </w:style>
  <w:style w:type="character" w:customStyle="1" w:styleId="ListLabel313">
    <w:name w:val="ListLabel 313"/>
    <w:rsid w:val="00720080"/>
    <w:rPr>
      <w:rFonts w:cs="Courier New"/>
    </w:rPr>
  </w:style>
  <w:style w:type="character" w:customStyle="1" w:styleId="ListLabel314">
    <w:name w:val="ListLabel 314"/>
    <w:rsid w:val="00720080"/>
    <w:rPr>
      <w:rFonts w:cs="Wingdings"/>
    </w:rPr>
  </w:style>
  <w:style w:type="character" w:customStyle="1" w:styleId="ListLabel251">
    <w:name w:val="ListLabel 251"/>
    <w:rsid w:val="00720080"/>
    <w:rPr>
      <w:rFonts w:cs="Symbol"/>
      <w:sz w:val="22"/>
    </w:rPr>
  </w:style>
  <w:style w:type="character" w:customStyle="1" w:styleId="ListLabel252">
    <w:name w:val="ListLabel 252"/>
    <w:rsid w:val="00720080"/>
    <w:rPr>
      <w:rFonts w:cs="Courier New"/>
    </w:rPr>
  </w:style>
  <w:style w:type="character" w:customStyle="1" w:styleId="ListLabel253">
    <w:name w:val="ListLabel 253"/>
    <w:rsid w:val="00720080"/>
    <w:rPr>
      <w:rFonts w:cs="Wingdings"/>
    </w:rPr>
  </w:style>
  <w:style w:type="character" w:customStyle="1" w:styleId="ListLabel254">
    <w:name w:val="ListLabel 254"/>
    <w:rsid w:val="00720080"/>
    <w:rPr>
      <w:rFonts w:cs="Symbol"/>
    </w:rPr>
  </w:style>
  <w:style w:type="character" w:customStyle="1" w:styleId="ListLabel255">
    <w:name w:val="ListLabel 255"/>
    <w:rsid w:val="00720080"/>
    <w:rPr>
      <w:rFonts w:cs="Courier New"/>
    </w:rPr>
  </w:style>
  <w:style w:type="character" w:customStyle="1" w:styleId="ListLabel256">
    <w:name w:val="ListLabel 256"/>
    <w:rsid w:val="00720080"/>
    <w:rPr>
      <w:rFonts w:cs="Wingdings"/>
    </w:rPr>
  </w:style>
  <w:style w:type="character" w:customStyle="1" w:styleId="ListLabel257">
    <w:name w:val="ListLabel 257"/>
    <w:rsid w:val="00720080"/>
    <w:rPr>
      <w:rFonts w:cs="Symbol"/>
    </w:rPr>
  </w:style>
  <w:style w:type="character" w:customStyle="1" w:styleId="ListLabel258">
    <w:name w:val="ListLabel 258"/>
    <w:rsid w:val="00720080"/>
    <w:rPr>
      <w:rFonts w:cs="Courier New"/>
    </w:rPr>
  </w:style>
  <w:style w:type="character" w:customStyle="1" w:styleId="ListLabel259">
    <w:name w:val="ListLabel 259"/>
    <w:rsid w:val="00720080"/>
    <w:rPr>
      <w:rFonts w:cs="Wingdings"/>
    </w:rPr>
  </w:style>
  <w:style w:type="character" w:customStyle="1" w:styleId="ListLabel269">
    <w:name w:val="ListLabel 269"/>
    <w:rsid w:val="00720080"/>
    <w:rPr>
      <w:rFonts w:ascii="Arial" w:hAnsi="Arial" w:cs="Symbol"/>
      <w:b/>
      <w:sz w:val="22"/>
    </w:rPr>
  </w:style>
  <w:style w:type="character" w:customStyle="1" w:styleId="ListLabel270">
    <w:name w:val="ListLabel 270"/>
    <w:rsid w:val="00720080"/>
    <w:rPr>
      <w:rFonts w:cs="Courier New"/>
    </w:rPr>
  </w:style>
  <w:style w:type="character" w:customStyle="1" w:styleId="ListLabel271">
    <w:name w:val="ListLabel 271"/>
    <w:rsid w:val="00720080"/>
    <w:rPr>
      <w:rFonts w:cs="Wingdings"/>
    </w:rPr>
  </w:style>
  <w:style w:type="character" w:customStyle="1" w:styleId="ListLabel272">
    <w:name w:val="ListLabel 272"/>
    <w:rsid w:val="00720080"/>
    <w:rPr>
      <w:rFonts w:cs="Symbol"/>
    </w:rPr>
  </w:style>
  <w:style w:type="character" w:customStyle="1" w:styleId="ListLabel273">
    <w:name w:val="ListLabel 273"/>
    <w:rsid w:val="00720080"/>
    <w:rPr>
      <w:rFonts w:cs="Courier New"/>
    </w:rPr>
  </w:style>
  <w:style w:type="character" w:customStyle="1" w:styleId="ListLabel274">
    <w:name w:val="ListLabel 274"/>
    <w:rsid w:val="00720080"/>
    <w:rPr>
      <w:rFonts w:cs="Wingdings"/>
    </w:rPr>
  </w:style>
  <w:style w:type="character" w:customStyle="1" w:styleId="ListLabel275">
    <w:name w:val="ListLabel 275"/>
    <w:rsid w:val="00720080"/>
    <w:rPr>
      <w:rFonts w:cs="Symbol"/>
    </w:rPr>
  </w:style>
  <w:style w:type="character" w:customStyle="1" w:styleId="ListLabel276">
    <w:name w:val="ListLabel 276"/>
    <w:rsid w:val="00720080"/>
    <w:rPr>
      <w:rFonts w:cs="Courier New"/>
    </w:rPr>
  </w:style>
  <w:style w:type="character" w:customStyle="1" w:styleId="ListLabel277">
    <w:name w:val="ListLabel 277"/>
    <w:rsid w:val="00720080"/>
    <w:rPr>
      <w:rFonts w:cs="Wingdings"/>
    </w:rPr>
  </w:style>
  <w:style w:type="character" w:customStyle="1" w:styleId="Smbolosdenumeracin">
    <w:name w:val="Símbolos de numeración"/>
    <w:qFormat/>
    <w:rsid w:val="00720080"/>
  </w:style>
  <w:style w:type="character" w:customStyle="1" w:styleId="ListLabel278">
    <w:name w:val="ListLabel 278"/>
    <w:rsid w:val="00720080"/>
    <w:rPr>
      <w:rFonts w:cs="Symbol"/>
      <w:sz w:val="22"/>
    </w:rPr>
  </w:style>
  <w:style w:type="character" w:customStyle="1" w:styleId="ListLabel279">
    <w:name w:val="ListLabel 279"/>
    <w:rsid w:val="00720080"/>
    <w:rPr>
      <w:rFonts w:cs="Courier New"/>
    </w:rPr>
  </w:style>
  <w:style w:type="character" w:customStyle="1" w:styleId="ListLabel280">
    <w:name w:val="ListLabel 280"/>
    <w:rsid w:val="00720080"/>
    <w:rPr>
      <w:rFonts w:cs="Wingdings"/>
    </w:rPr>
  </w:style>
  <w:style w:type="character" w:customStyle="1" w:styleId="ListLabel281">
    <w:name w:val="ListLabel 281"/>
    <w:rsid w:val="00720080"/>
    <w:rPr>
      <w:rFonts w:cs="Symbol"/>
    </w:rPr>
  </w:style>
  <w:style w:type="character" w:customStyle="1" w:styleId="ListLabel282">
    <w:name w:val="ListLabel 282"/>
    <w:rsid w:val="00720080"/>
    <w:rPr>
      <w:rFonts w:cs="Courier New"/>
    </w:rPr>
  </w:style>
  <w:style w:type="character" w:customStyle="1" w:styleId="ListLabel283">
    <w:name w:val="ListLabel 283"/>
    <w:rsid w:val="00720080"/>
    <w:rPr>
      <w:rFonts w:cs="Wingdings"/>
    </w:rPr>
  </w:style>
  <w:style w:type="character" w:customStyle="1" w:styleId="ListLabel284">
    <w:name w:val="ListLabel 284"/>
    <w:rsid w:val="00720080"/>
    <w:rPr>
      <w:rFonts w:cs="Symbol"/>
    </w:rPr>
  </w:style>
  <w:style w:type="character" w:customStyle="1" w:styleId="ListLabel285">
    <w:name w:val="ListLabel 285"/>
    <w:rsid w:val="00720080"/>
    <w:rPr>
      <w:rFonts w:cs="Courier New"/>
    </w:rPr>
  </w:style>
  <w:style w:type="character" w:customStyle="1" w:styleId="ListLabel286">
    <w:name w:val="ListLabel 286"/>
    <w:rsid w:val="00720080"/>
    <w:rPr>
      <w:rFonts w:cs="Wingdings"/>
    </w:rPr>
  </w:style>
  <w:style w:type="character" w:customStyle="1" w:styleId="ListLabel287">
    <w:name w:val="ListLabel 287"/>
    <w:rsid w:val="00720080"/>
    <w:rPr>
      <w:rFonts w:cs="Symbol"/>
      <w:sz w:val="22"/>
    </w:rPr>
  </w:style>
  <w:style w:type="character" w:customStyle="1" w:styleId="ListLabel288">
    <w:name w:val="ListLabel 288"/>
    <w:rsid w:val="00720080"/>
    <w:rPr>
      <w:rFonts w:cs="Courier New"/>
    </w:rPr>
  </w:style>
  <w:style w:type="character" w:customStyle="1" w:styleId="ListLabel289">
    <w:name w:val="ListLabel 289"/>
    <w:rsid w:val="00720080"/>
    <w:rPr>
      <w:rFonts w:cs="Wingdings"/>
    </w:rPr>
  </w:style>
  <w:style w:type="character" w:customStyle="1" w:styleId="ListLabel290">
    <w:name w:val="ListLabel 290"/>
    <w:rsid w:val="00720080"/>
    <w:rPr>
      <w:rFonts w:cs="Symbol"/>
    </w:rPr>
  </w:style>
  <w:style w:type="character" w:customStyle="1" w:styleId="ListLabel291">
    <w:name w:val="ListLabel 291"/>
    <w:rsid w:val="00720080"/>
    <w:rPr>
      <w:rFonts w:cs="Courier New"/>
    </w:rPr>
  </w:style>
  <w:style w:type="character" w:customStyle="1" w:styleId="ListLabel292">
    <w:name w:val="ListLabel 292"/>
    <w:rsid w:val="00720080"/>
    <w:rPr>
      <w:rFonts w:cs="Wingdings"/>
    </w:rPr>
  </w:style>
  <w:style w:type="character" w:customStyle="1" w:styleId="ListLabel293">
    <w:name w:val="ListLabel 293"/>
    <w:rsid w:val="00720080"/>
    <w:rPr>
      <w:rFonts w:cs="Symbol"/>
    </w:rPr>
  </w:style>
  <w:style w:type="character" w:customStyle="1" w:styleId="ListLabel294">
    <w:name w:val="ListLabel 294"/>
    <w:rsid w:val="00720080"/>
    <w:rPr>
      <w:rFonts w:cs="Courier New"/>
    </w:rPr>
  </w:style>
  <w:style w:type="character" w:customStyle="1" w:styleId="ListLabel295">
    <w:name w:val="ListLabel 295"/>
    <w:rsid w:val="00720080"/>
    <w:rPr>
      <w:rFonts w:cs="Wingdings"/>
    </w:rPr>
  </w:style>
  <w:style w:type="paragraph" w:customStyle="1" w:styleId="Ttulo10">
    <w:name w:val="Título1"/>
    <w:basedOn w:val="Normal"/>
    <w:next w:val="Textoindependiente"/>
    <w:rsid w:val="00720080"/>
    <w:pPr>
      <w:suppressAutoHyphens/>
      <w:jc w:val="center"/>
    </w:pPr>
    <w:rPr>
      <w:rFonts w:ascii="Century Gothic" w:hAnsi="Century Gothic" w:cs="Century Gothic"/>
      <w:b/>
      <w:szCs w:val="24"/>
      <w:lang w:eastAsia="zh-CN"/>
    </w:rPr>
  </w:style>
  <w:style w:type="paragraph" w:customStyle="1" w:styleId="Epgrafe3">
    <w:name w:val="Epígrafe3"/>
    <w:basedOn w:val="Normal"/>
    <w:qFormat/>
    <w:rsid w:val="00720080"/>
    <w:pPr>
      <w:suppressLineNumbers/>
      <w:suppressAutoHyphens/>
      <w:spacing w:before="120" w:after="120"/>
    </w:pPr>
    <w:rPr>
      <w:rFonts w:ascii="Arial" w:hAnsi="Arial" w:cs="Mangal"/>
      <w:i/>
      <w:iCs/>
      <w:sz w:val="24"/>
      <w:szCs w:val="24"/>
      <w:lang w:val="es-CO" w:eastAsia="zh-CN"/>
    </w:rPr>
  </w:style>
  <w:style w:type="paragraph" w:customStyle="1" w:styleId="ndice">
    <w:name w:val="Índice"/>
    <w:basedOn w:val="Normal"/>
    <w:qFormat/>
    <w:rsid w:val="00720080"/>
    <w:pPr>
      <w:suppressLineNumbers/>
      <w:suppressAutoHyphens/>
      <w:jc w:val="left"/>
    </w:pPr>
    <w:rPr>
      <w:rFonts w:ascii="Verdana" w:hAnsi="Verdana" w:cs="Mangal"/>
      <w:sz w:val="20"/>
      <w:szCs w:val="20"/>
      <w:lang w:eastAsia="zh-CN"/>
    </w:rPr>
  </w:style>
  <w:style w:type="paragraph" w:styleId="Descripcin">
    <w:name w:val="caption"/>
    <w:basedOn w:val="Normal"/>
    <w:uiPriority w:val="35"/>
    <w:qFormat/>
    <w:rsid w:val="00720080"/>
    <w:pPr>
      <w:suppressLineNumbers/>
      <w:suppressAutoHyphens/>
      <w:spacing w:before="120" w:after="120"/>
    </w:pPr>
    <w:rPr>
      <w:rFonts w:ascii="Arial" w:hAnsi="Arial" w:cs="Mangal"/>
      <w:i/>
      <w:iCs/>
      <w:sz w:val="24"/>
      <w:szCs w:val="24"/>
      <w:lang w:val="es-CO" w:eastAsia="zh-CN"/>
    </w:rPr>
  </w:style>
  <w:style w:type="paragraph" w:customStyle="1" w:styleId="Listavistosa-nfasis12">
    <w:name w:val="Lista vistosa - Énfasis 12"/>
    <w:basedOn w:val="Normal"/>
    <w:rsid w:val="00720080"/>
    <w:pPr>
      <w:suppressAutoHyphens/>
      <w:ind w:left="720"/>
      <w:contextualSpacing/>
    </w:pPr>
    <w:rPr>
      <w:rFonts w:ascii="Arial" w:hAnsi="Arial" w:cs="Arial"/>
      <w:sz w:val="24"/>
      <w:lang w:val="es-CO" w:eastAsia="zh-CN"/>
    </w:rPr>
  </w:style>
  <w:style w:type="paragraph" w:customStyle="1" w:styleId="Textocomentario2">
    <w:name w:val="Texto comentario2"/>
    <w:basedOn w:val="Normal"/>
    <w:rsid w:val="00720080"/>
    <w:pPr>
      <w:suppressAutoHyphens/>
    </w:pPr>
    <w:rPr>
      <w:rFonts w:ascii="Century Gothic" w:hAnsi="Century Gothic" w:cs="Century Gothic"/>
      <w:sz w:val="20"/>
      <w:szCs w:val="20"/>
      <w:lang w:val="x-none" w:eastAsia="zh-CN"/>
    </w:rPr>
  </w:style>
  <w:style w:type="paragraph" w:customStyle="1" w:styleId="Mapadeldocumento1">
    <w:name w:val="Mapa del documento1"/>
    <w:basedOn w:val="Normal"/>
    <w:rsid w:val="00720080"/>
    <w:pPr>
      <w:suppressAutoHyphens/>
    </w:pPr>
    <w:rPr>
      <w:rFonts w:ascii="Tahoma" w:hAnsi="Tahoma" w:cs="Tahoma"/>
      <w:sz w:val="16"/>
      <w:szCs w:val="16"/>
      <w:lang w:val="es-CO" w:eastAsia="zh-CN"/>
    </w:rPr>
  </w:style>
  <w:style w:type="paragraph" w:customStyle="1" w:styleId="Style">
    <w:name w:val="Style"/>
    <w:rsid w:val="00720080"/>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Estilo">
    <w:name w:val="Estilo"/>
    <w:rsid w:val="00720080"/>
    <w:pPr>
      <w:widowControl w:val="0"/>
      <w:suppressAutoHyphens/>
      <w:autoSpaceDE w:val="0"/>
      <w:spacing w:after="0" w:line="240" w:lineRule="auto"/>
    </w:pPr>
    <w:rPr>
      <w:rFonts w:ascii="Arial" w:eastAsia="Times New Roman" w:hAnsi="Arial" w:cs="Arial"/>
      <w:sz w:val="24"/>
      <w:szCs w:val="24"/>
      <w:lang w:eastAsia="zh-CN"/>
    </w:rPr>
  </w:style>
  <w:style w:type="paragraph" w:customStyle="1" w:styleId="Textosinformato2">
    <w:name w:val="Texto sin formato2"/>
    <w:basedOn w:val="Normal"/>
    <w:rsid w:val="00720080"/>
    <w:pPr>
      <w:suppressAutoHyphens/>
      <w:jc w:val="left"/>
    </w:pPr>
    <w:rPr>
      <w:rFonts w:ascii="Courier New" w:hAnsi="Courier New" w:cs="Courier New"/>
      <w:sz w:val="20"/>
      <w:szCs w:val="20"/>
      <w:lang w:val="es-CO" w:eastAsia="zh-CN"/>
    </w:rPr>
  </w:style>
  <w:style w:type="paragraph" w:customStyle="1" w:styleId="Cuadrculamedia22">
    <w:name w:val="Cuadrícula media 22"/>
    <w:rsid w:val="00720080"/>
    <w:pPr>
      <w:suppressAutoHyphens/>
      <w:spacing w:after="0" w:line="240" w:lineRule="auto"/>
    </w:pPr>
    <w:rPr>
      <w:rFonts w:ascii="Calibri" w:eastAsia="Times New Roman" w:hAnsi="Calibri" w:cs="Calibri"/>
      <w:lang w:val="es-ES" w:eastAsia="zh-CN"/>
    </w:rPr>
  </w:style>
  <w:style w:type="paragraph" w:customStyle="1" w:styleId="CM6">
    <w:name w:val="CM6"/>
    <w:basedOn w:val="Normal"/>
    <w:next w:val="Normal"/>
    <w:uiPriority w:val="99"/>
    <w:rsid w:val="00720080"/>
    <w:pPr>
      <w:suppressAutoHyphens/>
      <w:autoSpaceDE w:val="0"/>
      <w:spacing w:line="228" w:lineRule="atLeast"/>
      <w:jc w:val="left"/>
    </w:pPr>
    <w:rPr>
      <w:rFonts w:ascii="Arial" w:eastAsia="Calibri" w:hAnsi="Arial" w:cs="Arial"/>
      <w:sz w:val="24"/>
      <w:szCs w:val="24"/>
      <w:lang w:val="es-CO" w:eastAsia="zh-CN"/>
    </w:rPr>
  </w:style>
  <w:style w:type="paragraph" w:customStyle="1" w:styleId="Listaconvietas22">
    <w:name w:val="Lista con viñetas 22"/>
    <w:basedOn w:val="Normal"/>
    <w:rsid w:val="00720080"/>
    <w:pPr>
      <w:suppressAutoHyphens/>
      <w:ind w:left="566" w:hanging="283"/>
      <w:jc w:val="left"/>
    </w:pPr>
    <w:rPr>
      <w:rFonts w:ascii="Times New Roman" w:hAnsi="Times New Roman" w:cs="Times New Roman"/>
      <w:sz w:val="20"/>
      <w:szCs w:val="20"/>
      <w:lang w:eastAsia="zh-CN"/>
    </w:rPr>
  </w:style>
  <w:style w:type="paragraph" w:customStyle="1" w:styleId="Encabezadodemensaje1">
    <w:name w:val="Encabezado de mensaje1"/>
    <w:basedOn w:val="Normal"/>
    <w:rsid w:val="00720080"/>
    <w:pPr>
      <w:pBdr>
        <w:top w:val="single" w:sz="6" w:space="1" w:color="000000"/>
        <w:left w:val="single" w:sz="6" w:space="1" w:color="000000"/>
        <w:bottom w:val="single" w:sz="6" w:space="1" w:color="000000"/>
        <w:right w:val="single" w:sz="6" w:space="1" w:color="000000"/>
      </w:pBdr>
      <w:shd w:val="clear" w:color="auto" w:fill="CCCCCC"/>
      <w:suppressAutoHyphens/>
      <w:ind w:left="1134" w:hanging="1134"/>
      <w:jc w:val="left"/>
    </w:pPr>
    <w:rPr>
      <w:rFonts w:ascii="Cambria" w:hAnsi="Cambria" w:cs="Cambria"/>
      <w:sz w:val="24"/>
      <w:szCs w:val="24"/>
      <w:lang w:eastAsia="zh-CN"/>
    </w:rPr>
  </w:style>
  <w:style w:type="paragraph" w:customStyle="1" w:styleId="Saludo1">
    <w:name w:val="Saludo1"/>
    <w:basedOn w:val="Normal"/>
    <w:next w:val="Normal"/>
    <w:rsid w:val="00720080"/>
    <w:pPr>
      <w:suppressAutoHyphens/>
      <w:jc w:val="left"/>
    </w:pPr>
    <w:rPr>
      <w:rFonts w:ascii="Times New Roman" w:hAnsi="Times New Roman" w:cs="Times New Roman"/>
      <w:sz w:val="20"/>
      <w:szCs w:val="20"/>
      <w:lang w:eastAsia="zh-CN"/>
    </w:rPr>
  </w:style>
  <w:style w:type="paragraph" w:customStyle="1" w:styleId="Cierre1">
    <w:name w:val="Cierre1"/>
    <w:basedOn w:val="Normal"/>
    <w:rsid w:val="00720080"/>
    <w:pPr>
      <w:suppressAutoHyphens/>
      <w:ind w:left="4252"/>
      <w:jc w:val="left"/>
    </w:pPr>
    <w:rPr>
      <w:rFonts w:ascii="Times New Roman" w:hAnsi="Times New Roman" w:cs="Times New Roman"/>
      <w:sz w:val="20"/>
      <w:szCs w:val="20"/>
      <w:lang w:eastAsia="zh-CN"/>
    </w:rPr>
  </w:style>
  <w:style w:type="paragraph" w:customStyle="1" w:styleId="Fecha1">
    <w:name w:val="Fecha1"/>
    <w:basedOn w:val="Normal"/>
    <w:next w:val="Normal"/>
    <w:rsid w:val="00720080"/>
    <w:pPr>
      <w:suppressAutoHyphens/>
      <w:jc w:val="left"/>
    </w:pPr>
    <w:rPr>
      <w:rFonts w:ascii="Times New Roman" w:hAnsi="Times New Roman" w:cs="Times New Roman"/>
      <w:sz w:val="20"/>
      <w:szCs w:val="20"/>
      <w:lang w:eastAsia="zh-CN"/>
    </w:rPr>
  </w:style>
  <w:style w:type="paragraph" w:customStyle="1" w:styleId="Listaconvietas21">
    <w:name w:val="Lista con viñetas 21"/>
    <w:basedOn w:val="Normal"/>
    <w:rsid w:val="00720080"/>
    <w:pPr>
      <w:numPr>
        <w:numId w:val="7"/>
      </w:numPr>
      <w:suppressAutoHyphens/>
      <w:jc w:val="left"/>
    </w:pPr>
    <w:rPr>
      <w:rFonts w:ascii="Times New Roman" w:hAnsi="Times New Roman" w:cs="Times New Roman"/>
      <w:sz w:val="20"/>
      <w:szCs w:val="20"/>
      <w:lang w:eastAsia="zh-CN"/>
    </w:rPr>
  </w:style>
  <w:style w:type="paragraph" w:customStyle="1" w:styleId="ListaCC">
    <w:name w:val="Lista CC."/>
    <w:basedOn w:val="Normal"/>
    <w:rsid w:val="00720080"/>
    <w:pPr>
      <w:suppressAutoHyphens/>
      <w:jc w:val="left"/>
    </w:pPr>
    <w:rPr>
      <w:rFonts w:ascii="Times New Roman" w:hAnsi="Times New Roman" w:cs="Times New Roman"/>
      <w:sz w:val="20"/>
      <w:szCs w:val="20"/>
      <w:lang w:eastAsia="zh-CN"/>
    </w:rPr>
  </w:style>
  <w:style w:type="paragraph" w:customStyle="1" w:styleId="Epgrafe2">
    <w:name w:val="Epígrafe2"/>
    <w:basedOn w:val="Normal"/>
    <w:next w:val="Normal"/>
    <w:rsid w:val="00720080"/>
    <w:pPr>
      <w:suppressAutoHyphens/>
      <w:jc w:val="left"/>
    </w:pPr>
    <w:rPr>
      <w:rFonts w:ascii="Times New Roman" w:hAnsi="Times New Roman" w:cs="Times New Roman"/>
      <w:b/>
      <w:bCs/>
      <w:sz w:val="20"/>
      <w:szCs w:val="20"/>
      <w:lang w:eastAsia="zh-CN"/>
    </w:rPr>
  </w:style>
  <w:style w:type="paragraph" w:styleId="Firma">
    <w:name w:val="Signature"/>
    <w:basedOn w:val="Normal"/>
    <w:link w:val="FirmaCar1"/>
    <w:uiPriority w:val="99"/>
    <w:rsid w:val="00720080"/>
    <w:pPr>
      <w:suppressAutoHyphens/>
      <w:ind w:left="4252"/>
      <w:jc w:val="left"/>
    </w:pPr>
    <w:rPr>
      <w:rFonts w:ascii="Times New Roman" w:hAnsi="Times New Roman" w:cs="Times New Roman"/>
      <w:sz w:val="20"/>
      <w:szCs w:val="20"/>
      <w:lang w:eastAsia="zh-CN"/>
    </w:rPr>
  </w:style>
  <w:style w:type="character" w:customStyle="1" w:styleId="FirmaCar1">
    <w:name w:val="Firma Car1"/>
    <w:basedOn w:val="Fuentedeprrafopredeter"/>
    <w:link w:val="Firma"/>
    <w:uiPriority w:val="99"/>
    <w:rsid w:val="00720080"/>
    <w:rPr>
      <w:rFonts w:ascii="Times New Roman" w:eastAsia="Times New Roman" w:hAnsi="Times New Roman" w:cs="Times New Roman"/>
      <w:sz w:val="20"/>
      <w:szCs w:val="20"/>
      <w:lang w:val="es-ES" w:eastAsia="zh-CN"/>
    </w:rPr>
  </w:style>
  <w:style w:type="paragraph" w:customStyle="1" w:styleId="Lneadeasunto">
    <w:name w:val="Línea de asunto"/>
    <w:basedOn w:val="Normal"/>
    <w:rsid w:val="00720080"/>
    <w:pPr>
      <w:suppressAutoHyphens/>
      <w:jc w:val="left"/>
    </w:pPr>
    <w:rPr>
      <w:rFonts w:ascii="Times New Roman" w:hAnsi="Times New Roman" w:cs="Times New Roman"/>
      <w:sz w:val="20"/>
      <w:szCs w:val="20"/>
      <w:lang w:eastAsia="zh-CN"/>
    </w:rPr>
  </w:style>
  <w:style w:type="paragraph" w:customStyle="1" w:styleId="Firmapuesto">
    <w:name w:val="Firma puesto"/>
    <w:basedOn w:val="Firma"/>
    <w:rsid w:val="00720080"/>
  </w:style>
  <w:style w:type="paragraph" w:customStyle="1" w:styleId="Firmaorganizacin">
    <w:name w:val="Firma organización"/>
    <w:basedOn w:val="Firma"/>
    <w:rsid w:val="00720080"/>
  </w:style>
  <w:style w:type="paragraph" w:customStyle="1" w:styleId="Infodocumentosadjuntos">
    <w:name w:val="Info documentos adjuntos"/>
    <w:basedOn w:val="Normal"/>
    <w:rsid w:val="00720080"/>
    <w:pPr>
      <w:suppressAutoHyphens/>
      <w:jc w:val="left"/>
    </w:pPr>
    <w:rPr>
      <w:rFonts w:ascii="Times New Roman" w:hAnsi="Times New Roman" w:cs="Times New Roman"/>
      <w:sz w:val="20"/>
      <w:szCs w:val="20"/>
      <w:lang w:eastAsia="zh-CN"/>
    </w:rPr>
  </w:style>
  <w:style w:type="paragraph" w:customStyle="1" w:styleId="Textoindependienteprimerasangra21">
    <w:name w:val="Texto independiente primera sangría 21"/>
    <w:basedOn w:val="Sangradetextonormal"/>
    <w:rsid w:val="00720080"/>
    <w:pPr>
      <w:suppressAutoHyphens/>
      <w:ind w:firstLine="210"/>
    </w:pPr>
    <w:rPr>
      <w:sz w:val="20"/>
      <w:szCs w:val="20"/>
      <w:lang w:val="es-ES" w:eastAsia="zh-CN"/>
    </w:rPr>
  </w:style>
  <w:style w:type="paragraph" w:customStyle="1" w:styleId="Direccininterior">
    <w:name w:val="Dirección interior"/>
    <w:basedOn w:val="Normal"/>
    <w:rsid w:val="00720080"/>
    <w:pPr>
      <w:suppressAutoHyphens/>
      <w:jc w:val="left"/>
    </w:pPr>
    <w:rPr>
      <w:rFonts w:ascii="Times New Roman" w:hAnsi="Times New Roman" w:cs="Times New Roman"/>
      <w:sz w:val="20"/>
      <w:szCs w:val="20"/>
      <w:lang w:eastAsia="zh-CN"/>
    </w:rPr>
  </w:style>
  <w:style w:type="paragraph" w:customStyle="1" w:styleId="Listavistosa-nfasis11">
    <w:name w:val="Lista vistosa - Énfasis 11"/>
    <w:basedOn w:val="Normal"/>
    <w:uiPriority w:val="34"/>
    <w:qFormat/>
    <w:rsid w:val="00720080"/>
    <w:pPr>
      <w:suppressAutoHyphens/>
      <w:ind w:left="708"/>
      <w:jc w:val="left"/>
    </w:pPr>
    <w:rPr>
      <w:rFonts w:ascii="Times New Roman" w:hAnsi="Times New Roman" w:cs="Times New Roman"/>
      <w:sz w:val="20"/>
      <w:szCs w:val="20"/>
      <w:lang w:eastAsia="zh-CN"/>
    </w:rPr>
  </w:style>
  <w:style w:type="paragraph" w:customStyle="1" w:styleId="Textodebloque2">
    <w:name w:val="Texto de bloque2"/>
    <w:basedOn w:val="Normal"/>
    <w:rsid w:val="00720080"/>
    <w:pPr>
      <w:suppressAutoHyphens/>
      <w:ind w:left="-14" w:right="51" w:firstLine="14"/>
    </w:pPr>
    <w:rPr>
      <w:rFonts w:ascii="Tahoma" w:hAnsi="Tahoma" w:cs="Tahoma"/>
      <w:sz w:val="24"/>
      <w:szCs w:val="20"/>
      <w:lang w:eastAsia="zh-CN"/>
    </w:rPr>
  </w:style>
  <w:style w:type="paragraph" w:customStyle="1" w:styleId="CUERPO">
    <w:name w:val="CUERPO"/>
    <w:rsid w:val="00720080"/>
    <w:pPr>
      <w:widowControl w:val="0"/>
      <w:suppressAutoHyphens/>
      <w:autoSpaceDE w:val="0"/>
      <w:spacing w:before="144" w:after="144" w:line="254" w:lineRule="auto"/>
      <w:ind w:firstLine="360"/>
      <w:jc w:val="both"/>
    </w:pPr>
    <w:rPr>
      <w:rFonts w:ascii="Arial" w:eastAsia="Times New Roman" w:hAnsi="Arial" w:cs="Arial"/>
      <w:sz w:val="20"/>
      <w:szCs w:val="20"/>
      <w:lang w:val="es-ES" w:eastAsia="zh-CN"/>
    </w:rPr>
  </w:style>
  <w:style w:type="paragraph" w:customStyle="1" w:styleId="BodyText21">
    <w:name w:val="Body Text 21"/>
    <w:basedOn w:val="Normal"/>
    <w:uiPriority w:val="99"/>
    <w:qFormat/>
    <w:rsid w:val="00720080"/>
    <w:pPr>
      <w:suppressAutoHyphens/>
    </w:pPr>
    <w:rPr>
      <w:rFonts w:ascii="Arial" w:hAnsi="Arial" w:cs="Arial"/>
      <w:szCs w:val="20"/>
      <w:lang w:val="es-CO" w:eastAsia="zh-CN"/>
    </w:rPr>
  </w:style>
  <w:style w:type="paragraph" w:customStyle="1" w:styleId="CM65">
    <w:name w:val="CM65"/>
    <w:basedOn w:val="Default"/>
    <w:next w:val="Default"/>
    <w:uiPriority w:val="99"/>
    <w:qFormat/>
    <w:rsid w:val="00720080"/>
    <w:pPr>
      <w:widowControl w:val="0"/>
      <w:suppressAutoHyphens/>
      <w:autoSpaceDN/>
      <w:adjustRightInd/>
      <w:spacing w:after="243"/>
    </w:pPr>
    <w:rPr>
      <w:rFonts w:ascii="Arial" w:eastAsia="Times New Roman" w:hAnsi="Arial" w:cs="Arial"/>
      <w:color w:val="auto"/>
      <w:lang w:eastAsia="zh-CN"/>
    </w:rPr>
  </w:style>
  <w:style w:type="paragraph" w:customStyle="1" w:styleId="CM68">
    <w:name w:val="CM68"/>
    <w:basedOn w:val="Default"/>
    <w:next w:val="Default"/>
    <w:uiPriority w:val="99"/>
    <w:qFormat/>
    <w:rsid w:val="00720080"/>
    <w:pPr>
      <w:widowControl w:val="0"/>
      <w:suppressAutoHyphens/>
      <w:autoSpaceDN/>
      <w:adjustRightInd/>
      <w:spacing w:after="483"/>
    </w:pPr>
    <w:rPr>
      <w:rFonts w:ascii="Arial" w:eastAsia="Times New Roman" w:hAnsi="Arial" w:cs="Arial"/>
      <w:color w:val="auto"/>
      <w:lang w:eastAsia="zh-CN"/>
    </w:rPr>
  </w:style>
  <w:style w:type="paragraph" w:customStyle="1" w:styleId="CM67">
    <w:name w:val="CM67"/>
    <w:basedOn w:val="Default"/>
    <w:next w:val="Default"/>
    <w:rsid w:val="00720080"/>
    <w:pPr>
      <w:widowControl w:val="0"/>
      <w:suppressAutoHyphens/>
      <w:autoSpaceDN/>
      <w:adjustRightInd/>
      <w:spacing w:after="103"/>
    </w:pPr>
    <w:rPr>
      <w:rFonts w:ascii="Arial" w:eastAsia="Times New Roman" w:hAnsi="Arial" w:cs="Arial"/>
      <w:color w:val="auto"/>
      <w:lang w:eastAsia="zh-CN"/>
    </w:rPr>
  </w:style>
  <w:style w:type="paragraph" w:customStyle="1" w:styleId="Body">
    <w:name w:val="Body"/>
    <w:basedOn w:val="Normal"/>
    <w:uiPriority w:val="1"/>
    <w:qFormat/>
    <w:rsid w:val="00720080"/>
    <w:pPr>
      <w:widowControl w:val="0"/>
      <w:suppressAutoHyphens/>
      <w:jc w:val="left"/>
    </w:pPr>
    <w:rPr>
      <w:rFonts w:ascii="Arial" w:eastAsia="Arial" w:hAnsi="Arial" w:cs="Arial"/>
      <w:sz w:val="21"/>
      <w:szCs w:val="21"/>
      <w:lang w:val="en-US" w:eastAsia="zh-CN"/>
    </w:rPr>
  </w:style>
  <w:style w:type="paragraph" w:customStyle="1" w:styleId="Cuadrculamediana21">
    <w:name w:val="Cuadrícula mediana 21"/>
    <w:rsid w:val="00720080"/>
    <w:pPr>
      <w:suppressAutoHyphens/>
      <w:spacing w:after="0" w:line="240" w:lineRule="auto"/>
    </w:pPr>
    <w:rPr>
      <w:rFonts w:ascii="Calibri" w:eastAsia="Calibri" w:hAnsi="Calibri" w:cs="Calibri"/>
      <w:lang w:eastAsia="zh-CN"/>
    </w:rPr>
  </w:style>
  <w:style w:type="paragraph" w:customStyle="1" w:styleId="Cuadrculamediana1-nfasis21">
    <w:name w:val="Cuadrícula mediana 1 - Énfasis 21"/>
    <w:basedOn w:val="Normal"/>
    <w:rsid w:val="00720080"/>
    <w:pPr>
      <w:suppressAutoHyphens/>
      <w:ind w:left="708"/>
      <w:jc w:val="left"/>
    </w:pPr>
    <w:rPr>
      <w:rFonts w:ascii="Times New Roman" w:hAnsi="Times New Roman" w:cs="Times New Roman"/>
      <w:sz w:val="20"/>
      <w:szCs w:val="20"/>
      <w:lang w:eastAsia="zh-CN"/>
    </w:rPr>
  </w:style>
  <w:style w:type="paragraph" w:customStyle="1" w:styleId="Sombreadomediano1-nfasis11">
    <w:name w:val="Sombreado mediano 1 - Énfasis 11"/>
    <w:rsid w:val="00720080"/>
    <w:pPr>
      <w:suppressAutoHyphens/>
      <w:spacing w:after="0" w:line="240" w:lineRule="auto"/>
    </w:pPr>
    <w:rPr>
      <w:rFonts w:ascii="Calibri" w:eastAsia="Calibri" w:hAnsi="Calibri" w:cs="Calibri"/>
      <w:lang w:eastAsia="zh-CN"/>
    </w:rPr>
  </w:style>
  <w:style w:type="paragraph" w:customStyle="1" w:styleId="Textosinformato20">
    <w:name w:val="Texto sin formato2"/>
    <w:basedOn w:val="Normal"/>
    <w:qFormat/>
    <w:rsid w:val="00720080"/>
    <w:pPr>
      <w:suppressAutoHyphens/>
      <w:jc w:val="left"/>
    </w:pPr>
    <w:rPr>
      <w:rFonts w:ascii="Courier New" w:hAnsi="Courier New" w:cs="Courier New"/>
      <w:sz w:val="20"/>
      <w:szCs w:val="20"/>
      <w:lang w:val="es-CO" w:eastAsia="zh-CN"/>
    </w:rPr>
  </w:style>
  <w:style w:type="paragraph" w:customStyle="1" w:styleId="Cuadrculamedia21">
    <w:name w:val="Cuadrícula media 21"/>
    <w:rsid w:val="00720080"/>
    <w:pPr>
      <w:suppressAutoHyphens/>
      <w:spacing w:after="0" w:line="240" w:lineRule="auto"/>
    </w:pPr>
    <w:rPr>
      <w:rFonts w:ascii="Calibri" w:eastAsia="Times New Roman" w:hAnsi="Calibri" w:cs="Calibri"/>
      <w:lang w:val="es-ES" w:eastAsia="zh-CN"/>
    </w:rPr>
  </w:style>
  <w:style w:type="paragraph" w:customStyle="1" w:styleId="Textoindependiente33">
    <w:name w:val="Texto independiente 33"/>
    <w:basedOn w:val="Normal"/>
    <w:rsid w:val="00720080"/>
    <w:pPr>
      <w:suppressAutoHyphens/>
      <w:spacing w:after="120"/>
      <w:jc w:val="left"/>
    </w:pPr>
    <w:rPr>
      <w:rFonts w:ascii="Times New Roman" w:hAnsi="Times New Roman" w:cs="Times New Roman"/>
      <w:sz w:val="16"/>
      <w:szCs w:val="16"/>
      <w:lang w:eastAsia="zh-CN"/>
    </w:rPr>
  </w:style>
  <w:style w:type="paragraph" w:customStyle="1" w:styleId="CM66">
    <w:name w:val="CM66"/>
    <w:basedOn w:val="Default"/>
    <w:next w:val="Default"/>
    <w:rsid w:val="00720080"/>
    <w:pPr>
      <w:widowControl w:val="0"/>
      <w:suppressAutoHyphens/>
      <w:autoSpaceDN/>
      <w:adjustRightInd/>
      <w:spacing w:after="345"/>
    </w:pPr>
    <w:rPr>
      <w:rFonts w:ascii="Arial" w:eastAsia="Times New Roman" w:hAnsi="Arial" w:cs="Arial"/>
      <w:color w:val="auto"/>
      <w:lang w:eastAsia="zh-CN"/>
    </w:rPr>
  </w:style>
  <w:style w:type="paragraph" w:customStyle="1" w:styleId="Style7">
    <w:name w:val="Style7"/>
    <w:basedOn w:val="Normal"/>
    <w:rsid w:val="00720080"/>
    <w:pPr>
      <w:widowControl w:val="0"/>
      <w:suppressAutoHyphens/>
      <w:autoSpaceDE w:val="0"/>
      <w:spacing w:line="245" w:lineRule="exact"/>
    </w:pPr>
    <w:rPr>
      <w:rFonts w:ascii="Arial" w:hAnsi="Arial" w:cs="Arial"/>
      <w:sz w:val="24"/>
      <w:szCs w:val="24"/>
      <w:lang w:eastAsia="zh-CN"/>
    </w:rPr>
  </w:style>
  <w:style w:type="paragraph" w:customStyle="1" w:styleId="Style56">
    <w:name w:val="Style56"/>
    <w:basedOn w:val="Normal"/>
    <w:rsid w:val="00720080"/>
    <w:pPr>
      <w:widowControl w:val="0"/>
      <w:suppressAutoHyphens/>
      <w:autoSpaceDE w:val="0"/>
      <w:spacing w:line="245" w:lineRule="exact"/>
    </w:pPr>
    <w:rPr>
      <w:rFonts w:ascii="Arial" w:hAnsi="Arial" w:cs="Arial"/>
      <w:sz w:val="24"/>
      <w:szCs w:val="24"/>
      <w:lang w:eastAsia="zh-CN"/>
    </w:rPr>
  </w:style>
  <w:style w:type="paragraph" w:customStyle="1" w:styleId="CM71">
    <w:name w:val="CM71"/>
    <w:basedOn w:val="Default"/>
    <w:next w:val="Default"/>
    <w:rsid w:val="00720080"/>
    <w:pPr>
      <w:widowControl w:val="0"/>
      <w:suppressAutoHyphens/>
      <w:autoSpaceDN/>
      <w:adjustRightInd/>
      <w:spacing w:after="605"/>
    </w:pPr>
    <w:rPr>
      <w:rFonts w:ascii="Arial" w:eastAsia="Times New Roman" w:hAnsi="Arial" w:cs="Arial"/>
      <w:color w:val="auto"/>
      <w:lang w:eastAsia="zh-CN"/>
    </w:rPr>
  </w:style>
  <w:style w:type="paragraph" w:customStyle="1" w:styleId="CM25">
    <w:name w:val="CM25"/>
    <w:basedOn w:val="Default"/>
    <w:next w:val="Default"/>
    <w:uiPriority w:val="99"/>
    <w:qFormat/>
    <w:rsid w:val="00720080"/>
    <w:pPr>
      <w:suppressAutoHyphens/>
      <w:autoSpaceDN/>
      <w:adjustRightInd/>
    </w:pPr>
    <w:rPr>
      <w:rFonts w:ascii="Arial" w:eastAsia="Times New Roman" w:hAnsi="Arial" w:cs="Arial"/>
      <w:color w:val="auto"/>
      <w:lang w:val="es-CO" w:eastAsia="zh-CN"/>
    </w:rPr>
  </w:style>
  <w:style w:type="paragraph" w:customStyle="1" w:styleId="Style8">
    <w:name w:val="Style8"/>
    <w:basedOn w:val="Normal"/>
    <w:rsid w:val="00720080"/>
    <w:pPr>
      <w:widowControl w:val="0"/>
      <w:suppressAutoHyphens/>
      <w:autoSpaceDE w:val="0"/>
      <w:jc w:val="left"/>
    </w:pPr>
    <w:rPr>
      <w:rFonts w:ascii="Arial" w:hAnsi="Arial" w:cs="Arial"/>
      <w:sz w:val="24"/>
      <w:szCs w:val="24"/>
      <w:lang w:eastAsia="zh-CN"/>
    </w:rPr>
  </w:style>
  <w:style w:type="paragraph" w:customStyle="1" w:styleId="CM2">
    <w:name w:val="CM2"/>
    <w:basedOn w:val="Default"/>
    <w:next w:val="Default"/>
    <w:rsid w:val="00720080"/>
    <w:pPr>
      <w:suppressAutoHyphens/>
      <w:autoSpaceDN/>
      <w:adjustRightInd/>
    </w:pPr>
    <w:rPr>
      <w:rFonts w:ascii="Arial" w:eastAsia="Times New Roman" w:hAnsi="Arial" w:cs="Arial"/>
      <w:color w:val="auto"/>
      <w:lang w:val="es-CO" w:eastAsia="zh-CN"/>
    </w:rPr>
  </w:style>
  <w:style w:type="paragraph" w:customStyle="1" w:styleId="Style47">
    <w:name w:val="Style47"/>
    <w:basedOn w:val="Normal"/>
    <w:rsid w:val="00720080"/>
    <w:pPr>
      <w:widowControl w:val="0"/>
      <w:suppressAutoHyphens/>
      <w:autoSpaceDE w:val="0"/>
      <w:jc w:val="left"/>
    </w:pPr>
    <w:rPr>
      <w:rFonts w:ascii="Arial" w:hAnsi="Arial" w:cs="Arial"/>
      <w:sz w:val="24"/>
      <w:szCs w:val="24"/>
      <w:lang w:eastAsia="zh-CN"/>
    </w:rPr>
  </w:style>
  <w:style w:type="paragraph" w:customStyle="1" w:styleId="Style16">
    <w:name w:val="Style16"/>
    <w:basedOn w:val="Normal"/>
    <w:rsid w:val="00720080"/>
    <w:pPr>
      <w:widowControl w:val="0"/>
      <w:suppressAutoHyphens/>
      <w:autoSpaceDE w:val="0"/>
      <w:spacing w:line="246" w:lineRule="exact"/>
    </w:pPr>
    <w:rPr>
      <w:rFonts w:ascii="Arial" w:hAnsi="Arial" w:cs="Arial"/>
      <w:sz w:val="24"/>
      <w:szCs w:val="24"/>
      <w:lang w:eastAsia="zh-CN"/>
    </w:rPr>
  </w:style>
  <w:style w:type="paragraph" w:customStyle="1" w:styleId="CM16">
    <w:name w:val="CM16"/>
    <w:basedOn w:val="Default"/>
    <w:next w:val="Default"/>
    <w:rsid w:val="00720080"/>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angra2detindependiente2">
    <w:name w:val="Sangría 2 de t. independiente2"/>
    <w:basedOn w:val="Normal"/>
    <w:rsid w:val="00720080"/>
    <w:pPr>
      <w:suppressAutoHyphens/>
      <w:spacing w:after="120" w:line="480" w:lineRule="auto"/>
      <w:ind w:left="283"/>
      <w:jc w:val="left"/>
    </w:pPr>
    <w:rPr>
      <w:rFonts w:ascii="Arial" w:hAnsi="Arial" w:cs="Arial"/>
      <w:sz w:val="24"/>
      <w:szCs w:val="20"/>
      <w:lang w:eastAsia="zh-CN"/>
    </w:rPr>
  </w:style>
  <w:style w:type="paragraph" w:customStyle="1" w:styleId="Textosinformato3">
    <w:name w:val="Texto sin formato3"/>
    <w:basedOn w:val="Normal"/>
    <w:rsid w:val="00720080"/>
    <w:pPr>
      <w:suppressAutoHyphens/>
      <w:jc w:val="left"/>
    </w:pPr>
    <w:rPr>
      <w:rFonts w:ascii="Courier New" w:hAnsi="Courier New" w:cs="Courier New"/>
      <w:sz w:val="20"/>
      <w:szCs w:val="20"/>
      <w:lang w:val="es-CO" w:eastAsia="zh-CN"/>
    </w:rPr>
  </w:style>
  <w:style w:type="paragraph" w:customStyle="1" w:styleId="CM24">
    <w:name w:val="CM24"/>
    <w:basedOn w:val="Default"/>
    <w:next w:val="Default"/>
    <w:uiPriority w:val="99"/>
    <w:qFormat/>
    <w:rsid w:val="00720080"/>
    <w:pPr>
      <w:suppressAutoHyphens/>
      <w:autoSpaceDN/>
      <w:adjustRightInd/>
    </w:pPr>
    <w:rPr>
      <w:rFonts w:ascii="Arial" w:eastAsia="Times New Roman" w:hAnsi="Arial" w:cs="Arial"/>
      <w:color w:val="auto"/>
      <w:lang w:val="es-CO" w:eastAsia="zh-CN"/>
    </w:rPr>
  </w:style>
  <w:style w:type="paragraph" w:customStyle="1" w:styleId="CM10">
    <w:name w:val="CM10"/>
    <w:basedOn w:val="Default"/>
    <w:next w:val="Default"/>
    <w:rsid w:val="00720080"/>
    <w:pPr>
      <w:suppressAutoHyphens/>
      <w:autoSpaceDN/>
      <w:adjustRightInd/>
      <w:spacing w:line="251" w:lineRule="atLeast"/>
    </w:pPr>
    <w:rPr>
      <w:rFonts w:ascii="Arial" w:eastAsia="Times New Roman" w:hAnsi="Arial" w:cs="Arial"/>
      <w:color w:val="auto"/>
      <w:lang w:val="es-CO" w:eastAsia="zh-CN"/>
    </w:rPr>
  </w:style>
  <w:style w:type="paragraph" w:customStyle="1" w:styleId="Style10">
    <w:name w:val="Style10"/>
    <w:basedOn w:val="Normal"/>
    <w:rsid w:val="00720080"/>
    <w:pPr>
      <w:widowControl w:val="0"/>
      <w:suppressAutoHyphens/>
      <w:autoSpaceDE w:val="0"/>
    </w:pPr>
    <w:rPr>
      <w:rFonts w:ascii="Book Antiqua" w:hAnsi="Book Antiqua" w:cs="Book Antiqua"/>
      <w:sz w:val="24"/>
      <w:szCs w:val="24"/>
      <w:lang w:val="es-CO" w:eastAsia="zh-CN"/>
    </w:rPr>
  </w:style>
  <w:style w:type="paragraph" w:customStyle="1" w:styleId="ecxmsonormal">
    <w:name w:val="ecxmsonormal"/>
    <w:basedOn w:val="Normal"/>
    <w:rsid w:val="00720080"/>
    <w:pPr>
      <w:suppressAutoHyphens/>
      <w:spacing w:after="324"/>
      <w:jc w:val="left"/>
    </w:pPr>
    <w:rPr>
      <w:rFonts w:ascii="Times New Roman" w:hAnsi="Times New Roman" w:cs="Times New Roman"/>
      <w:sz w:val="24"/>
      <w:szCs w:val="24"/>
      <w:lang w:val="es-CO" w:eastAsia="zh-CN"/>
    </w:rPr>
  </w:style>
  <w:style w:type="paragraph" w:customStyle="1" w:styleId="Sangra3detindependiente3">
    <w:name w:val="Sangría 3 de t. independiente3"/>
    <w:basedOn w:val="Normal"/>
    <w:rsid w:val="00720080"/>
    <w:pPr>
      <w:suppressAutoHyphens/>
      <w:spacing w:after="120"/>
      <w:ind w:left="283"/>
      <w:jc w:val="left"/>
    </w:pPr>
    <w:rPr>
      <w:rFonts w:ascii="Times New Roman" w:hAnsi="Times New Roman" w:cs="Times New Roman"/>
      <w:sz w:val="16"/>
      <w:szCs w:val="16"/>
      <w:lang w:eastAsia="zh-CN"/>
    </w:rPr>
  </w:style>
  <w:style w:type="paragraph" w:customStyle="1" w:styleId="Pa16">
    <w:name w:val="Pa16"/>
    <w:basedOn w:val="Normal"/>
    <w:next w:val="Normal"/>
    <w:rsid w:val="00720080"/>
    <w:pPr>
      <w:widowControl w:val="0"/>
      <w:suppressAutoHyphens/>
      <w:spacing w:line="191" w:lineRule="atLeast"/>
      <w:jc w:val="left"/>
    </w:pPr>
    <w:rPr>
      <w:rFonts w:ascii="Thorndale" w:eastAsia="Andale Sans UI" w:hAnsi="Thorndale" w:cs="Tahoma"/>
      <w:sz w:val="24"/>
      <w:szCs w:val="24"/>
      <w:lang w:val="en-US" w:eastAsia="zh-CN"/>
    </w:rPr>
  </w:style>
  <w:style w:type="paragraph" w:customStyle="1" w:styleId="Textosinformato4">
    <w:name w:val="Texto sin formato4"/>
    <w:basedOn w:val="Normal"/>
    <w:rsid w:val="00720080"/>
    <w:pPr>
      <w:suppressAutoHyphens/>
      <w:jc w:val="left"/>
    </w:pPr>
    <w:rPr>
      <w:rFonts w:ascii="Courier New" w:eastAsia="Calibri" w:hAnsi="Courier New" w:cs="Courier New"/>
      <w:sz w:val="20"/>
      <w:szCs w:val="20"/>
      <w:lang w:eastAsia="zh-CN"/>
    </w:rPr>
  </w:style>
  <w:style w:type="paragraph" w:customStyle="1" w:styleId="Encabezado4">
    <w:name w:val="Encabezado4"/>
    <w:basedOn w:val="Normal"/>
    <w:next w:val="Textoindependiente"/>
    <w:rsid w:val="00720080"/>
    <w:pPr>
      <w:keepNext/>
      <w:suppressAutoHyphens/>
      <w:spacing w:before="240" w:after="120"/>
      <w:jc w:val="left"/>
    </w:pPr>
    <w:rPr>
      <w:rFonts w:ascii="Arial" w:eastAsia="Microsoft YaHei" w:hAnsi="Arial" w:cs="Mangal"/>
      <w:sz w:val="28"/>
      <w:szCs w:val="28"/>
      <w:lang w:eastAsia="zh-CN"/>
    </w:rPr>
  </w:style>
  <w:style w:type="paragraph" w:customStyle="1" w:styleId="Encabezado3">
    <w:name w:val="Encabezado3"/>
    <w:basedOn w:val="Normal"/>
    <w:next w:val="Subttulo"/>
    <w:rsid w:val="00720080"/>
    <w:pPr>
      <w:suppressAutoHyphens/>
      <w:jc w:val="center"/>
    </w:pPr>
    <w:rPr>
      <w:rFonts w:ascii="Garamond" w:eastAsia="MS Mincho" w:hAnsi="Garamond" w:cs="Garamond"/>
      <w:b/>
      <w:sz w:val="24"/>
      <w:szCs w:val="20"/>
      <w:lang w:eastAsia="zh-CN"/>
    </w:rPr>
  </w:style>
  <w:style w:type="paragraph" w:customStyle="1" w:styleId="Encabezado2">
    <w:name w:val="Encabezado2"/>
    <w:basedOn w:val="Normal"/>
    <w:next w:val="Textoindependiente"/>
    <w:rsid w:val="00720080"/>
    <w:pPr>
      <w:keepNext/>
      <w:suppressAutoHyphens/>
      <w:spacing w:before="240" w:after="120"/>
      <w:jc w:val="left"/>
    </w:pPr>
    <w:rPr>
      <w:rFonts w:ascii="Liberation Sans" w:eastAsia="DejaVu Sans" w:hAnsi="Liberation Sans" w:cs="Lohit Hindi"/>
      <w:sz w:val="28"/>
      <w:szCs w:val="28"/>
      <w:lang w:eastAsia="zh-CN"/>
    </w:rPr>
  </w:style>
  <w:style w:type="paragraph" w:customStyle="1" w:styleId="Encabezado1">
    <w:name w:val="Encabezado1"/>
    <w:basedOn w:val="Normal"/>
    <w:next w:val="Textoindependiente"/>
    <w:rsid w:val="00720080"/>
    <w:pPr>
      <w:keepNext/>
      <w:suppressAutoHyphens/>
      <w:spacing w:before="240" w:after="120"/>
      <w:jc w:val="left"/>
    </w:pPr>
    <w:rPr>
      <w:rFonts w:ascii="Arial" w:eastAsia="SimSun" w:hAnsi="Arial" w:cs="Mangal"/>
      <w:sz w:val="28"/>
      <w:szCs w:val="28"/>
      <w:lang w:eastAsia="zh-CN"/>
    </w:rPr>
  </w:style>
  <w:style w:type="paragraph" w:customStyle="1" w:styleId="Normal1">
    <w:name w:val="Normal1"/>
    <w:rsid w:val="00720080"/>
    <w:pPr>
      <w:suppressAutoHyphens/>
      <w:autoSpaceDE w:val="0"/>
      <w:spacing w:after="0" w:line="240" w:lineRule="auto"/>
    </w:pPr>
    <w:rPr>
      <w:rFonts w:ascii="Arial" w:eastAsia="MS Mincho" w:hAnsi="Arial" w:cs="Arial"/>
      <w:color w:val="000000"/>
      <w:sz w:val="24"/>
      <w:szCs w:val="24"/>
      <w:lang w:val="es-ES" w:eastAsia="zh-CN"/>
    </w:rPr>
  </w:style>
  <w:style w:type="paragraph" w:customStyle="1" w:styleId="BodyText31">
    <w:name w:val="Body Text 31"/>
    <w:basedOn w:val="Normal"/>
    <w:rsid w:val="00720080"/>
    <w:pPr>
      <w:widowControl w:val="0"/>
      <w:suppressAutoHyphens/>
      <w:overflowPunct w:val="0"/>
      <w:autoSpaceDE w:val="0"/>
      <w:textAlignment w:val="baseline"/>
    </w:pPr>
    <w:rPr>
      <w:rFonts w:ascii="Arial" w:hAnsi="Arial" w:cs="Arial"/>
      <w:sz w:val="24"/>
      <w:szCs w:val="24"/>
      <w:lang w:val="es-CO" w:eastAsia="zh-CN"/>
    </w:rPr>
  </w:style>
  <w:style w:type="paragraph" w:customStyle="1" w:styleId="MARITZA2">
    <w:name w:val="MARITZA2"/>
    <w:rsid w:val="00720080"/>
    <w:pPr>
      <w:widowControl w:val="0"/>
      <w:suppressAutoHyphens/>
      <w:spacing w:after="0" w:line="240" w:lineRule="auto"/>
      <w:jc w:val="both"/>
    </w:pPr>
    <w:rPr>
      <w:rFonts w:ascii="Times New Roman" w:eastAsia="Arial" w:hAnsi="Times New Roman" w:cs="Times New Roman"/>
      <w:sz w:val="20"/>
      <w:szCs w:val="20"/>
      <w:lang w:val="es-ES" w:eastAsia="zh-CN"/>
    </w:rPr>
  </w:style>
  <w:style w:type="paragraph" w:customStyle="1" w:styleId="p0">
    <w:name w:val="p0"/>
    <w:basedOn w:val="Normal"/>
    <w:rsid w:val="00720080"/>
    <w:pPr>
      <w:widowControl w:val="0"/>
      <w:tabs>
        <w:tab w:val="left" w:pos="720"/>
      </w:tabs>
      <w:suppressAutoHyphens/>
      <w:spacing w:line="240" w:lineRule="atLeast"/>
    </w:pPr>
    <w:rPr>
      <w:rFonts w:ascii="Times New Roman" w:hAnsi="Times New Roman" w:cs="Times New Roman"/>
      <w:sz w:val="24"/>
      <w:szCs w:val="24"/>
      <w:lang w:val="es-CO" w:eastAsia="zh-CN"/>
    </w:rPr>
  </w:style>
  <w:style w:type="paragraph" w:customStyle="1" w:styleId="BodyText22">
    <w:name w:val="Body Text 22"/>
    <w:basedOn w:val="Normal"/>
    <w:rsid w:val="00720080"/>
    <w:pPr>
      <w:suppressAutoHyphens/>
      <w:overflowPunct w:val="0"/>
      <w:autoSpaceDE w:val="0"/>
      <w:textAlignment w:val="baseline"/>
    </w:pPr>
    <w:rPr>
      <w:rFonts w:ascii="Arial" w:hAnsi="Arial" w:cs="Arial"/>
      <w:lang w:val="es-CO" w:eastAsia="zh-CN"/>
    </w:rPr>
  </w:style>
  <w:style w:type="paragraph" w:customStyle="1" w:styleId="Estilo1CarCar">
    <w:name w:val="Estilo1 Car Car"/>
    <w:basedOn w:val="Normal"/>
    <w:rsid w:val="00720080"/>
    <w:pPr>
      <w:suppressAutoHyphens/>
      <w:autoSpaceDE w:val="0"/>
    </w:pPr>
    <w:rPr>
      <w:rFonts w:ascii="Arial" w:hAnsi="Arial" w:cs="Arial"/>
      <w:color w:val="000000"/>
      <w:sz w:val="24"/>
      <w:szCs w:val="24"/>
      <w:lang w:eastAsia="zh-CN"/>
    </w:rPr>
  </w:style>
  <w:style w:type="paragraph" w:customStyle="1" w:styleId="Subminuta">
    <w:name w:val="Subminuta"/>
    <w:rsid w:val="00720080"/>
    <w:pPr>
      <w:suppressAutoHyphens/>
      <w:spacing w:before="283" w:after="0" w:line="240" w:lineRule="auto"/>
      <w:ind w:left="624" w:hanging="454"/>
    </w:pPr>
    <w:rPr>
      <w:rFonts w:ascii="Times" w:eastAsia="Arial" w:hAnsi="Times" w:cs="Times"/>
      <w:spacing w:val="-15"/>
      <w:sz w:val="20"/>
      <w:szCs w:val="20"/>
      <w:lang w:val="en-US" w:eastAsia="zh-CN"/>
    </w:rPr>
  </w:style>
  <w:style w:type="paragraph" w:customStyle="1" w:styleId="Lista21">
    <w:name w:val="Lista 21"/>
    <w:basedOn w:val="Normal"/>
    <w:rsid w:val="00720080"/>
    <w:pPr>
      <w:suppressAutoHyphens/>
      <w:ind w:left="566" w:hanging="283"/>
      <w:jc w:val="left"/>
    </w:pPr>
    <w:rPr>
      <w:rFonts w:ascii="Times New Roman" w:hAnsi="Times New Roman" w:cs="Times New Roman"/>
      <w:sz w:val="24"/>
      <w:szCs w:val="24"/>
      <w:lang w:eastAsia="zh-CN"/>
    </w:rPr>
  </w:style>
  <w:style w:type="paragraph" w:customStyle="1" w:styleId="Textoindependiente31">
    <w:name w:val="Texto independiente 31"/>
    <w:basedOn w:val="Normal"/>
    <w:rsid w:val="00720080"/>
    <w:pPr>
      <w:tabs>
        <w:tab w:val="left" w:pos="0"/>
      </w:tabs>
      <w:suppressAutoHyphens/>
    </w:pPr>
    <w:rPr>
      <w:rFonts w:ascii="Arial" w:hAnsi="Arial" w:cs="Arial"/>
      <w:sz w:val="24"/>
      <w:szCs w:val="20"/>
      <w:lang w:eastAsia="zh-CN"/>
    </w:rPr>
  </w:style>
  <w:style w:type="paragraph" w:customStyle="1" w:styleId="Textoindependiente32">
    <w:name w:val="Texto independiente 32"/>
    <w:basedOn w:val="Normal"/>
    <w:rsid w:val="00720080"/>
    <w:pPr>
      <w:suppressAutoHyphens/>
      <w:spacing w:after="120"/>
      <w:jc w:val="left"/>
    </w:pPr>
    <w:rPr>
      <w:rFonts w:ascii="Times New Roman" w:hAnsi="Times New Roman" w:cs="Times New Roman"/>
      <w:sz w:val="16"/>
      <w:szCs w:val="16"/>
      <w:lang w:eastAsia="zh-CN"/>
    </w:rPr>
  </w:style>
  <w:style w:type="paragraph" w:customStyle="1" w:styleId="JUSTIFICADO">
    <w:name w:val="JUSTIFICADO"/>
    <w:rsid w:val="00720080"/>
    <w:pPr>
      <w:suppressAutoHyphens/>
      <w:spacing w:after="0" w:line="240" w:lineRule="auto"/>
      <w:jc w:val="both"/>
    </w:pPr>
    <w:rPr>
      <w:rFonts w:ascii="Courier" w:eastAsia="Arial" w:hAnsi="Courier" w:cs="Courier"/>
      <w:sz w:val="24"/>
      <w:szCs w:val="20"/>
      <w:lang w:val="es-ES" w:eastAsia="zh-CN"/>
    </w:rPr>
  </w:style>
  <w:style w:type="paragraph" w:customStyle="1" w:styleId="CENTRADO">
    <w:name w:val="CENTRADO"/>
    <w:rsid w:val="00720080"/>
    <w:pPr>
      <w:suppressAutoHyphens/>
      <w:spacing w:after="0" w:line="240" w:lineRule="auto"/>
      <w:jc w:val="center"/>
    </w:pPr>
    <w:rPr>
      <w:rFonts w:ascii="Courier" w:eastAsia="Arial" w:hAnsi="Courier" w:cs="Courier"/>
      <w:sz w:val="24"/>
      <w:szCs w:val="20"/>
      <w:lang w:val="es-ES" w:eastAsia="zh-CN"/>
    </w:rPr>
  </w:style>
  <w:style w:type="paragraph" w:customStyle="1" w:styleId="Contenidodelmarco">
    <w:name w:val="Contenido del marco"/>
    <w:basedOn w:val="Textoindependiente"/>
    <w:qFormat/>
    <w:rsid w:val="00720080"/>
    <w:pPr>
      <w:suppressAutoHyphens/>
    </w:pPr>
    <w:rPr>
      <w:rFonts w:eastAsia="Times New Roman" w:cs="Arial"/>
      <w:color w:val="000000"/>
      <w:spacing w:val="-3"/>
      <w:sz w:val="28"/>
      <w:szCs w:val="20"/>
      <w:lang w:eastAsia="zh-CN"/>
    </w:rPr>
  </w:style>
  <w:style w:type="paragraph" w:customStyle="1" w:styleId="CM4">
    <w:name w:val="CM4"/>
    <w:basedOn w:val="Normal1"/>
    <w:next w:val="Normal1"/>
    <w:uiPriority w:val="99"/>
    <w:rsid w:val="00720080"/>
    <w:pPr>
      <w:widowControl w:val="0"/>
      <w:spacing w:line="243" w:lineRule="atLeast"/>
    </w:pPr>
    <w:rPr>
      <w:rFonts w:eastAsia="Times New Roman" w:cs="Times New Roman"/>
    </w:rPr>
  </w:style>
  <w:style w:type="paragraph" w:customStyle="1" w:styleId="CM49">
    <w:name w:val="CM49"/>
    <w:basedOn w:val="Normal1"/>
    <w:next w:val="Normal1"/>
    <w:rsid w:val="00720080"/>
    <w:pPr>
      <w:widowControl w:val="0"/>
      <w:spacing w:after="350"/>
    </w:pPr>
    <w:rPr>
      <w:rFonts w:eastAsia="Times New Roman" w:cs="Times New Roman"/>
    </w:rPr>
  </w:style>
  <w:style w:type="paragraph" w:styleId="Citadestacada">
    <w:name w:val="Intense Quote"/>
    <w:basedOn w:val="Normal"/>
    <w:next w:val="Normal"/>
    <w:link w:val="CitadestacadaCar2"/>
    <w:qFormat/>
    <w:rsid w:val="00720080"/>
    <w:pPr>
      <w:pBdr>
        <w:top w:val="none" w:sz="0" w:space="0" w:color="000000"/>
        <w:left w:val="none" w:sz="0" w:space="0" w:color="000000"/>
        <w:bottom w:val="single" w:sz="4" w:space="4" w:color="FFFF00"/>
        <w:right w:val="none" w:sz="0" w:space="0" w:color="000000"/>
      </w:pBdr>
      <w:suppressAutoHyphens/>
      <w:spacing w:before="200" w:after="280"/>
      <w:ind w:left="936" w:right="936"/>
      <w:jc w:val="left"/>
    </w:pPr>
    <w:rPr>
      <w:rFonts w:ascii="Tahoma" w:eastAsia="MS Mincho" w:hAnsi="Tahoma" w:cs="Tahoma"/>
      <w:b/>
      <w:bCs/>
      <w:i/>
      <w:iCs/>
      <w:color w:val="4F81BD"/>
      <w:sz w:val="24"/>
      <w:szCs w:val="24"/>
      <w:lang w:eastAsia="zh-CN"/>
    </w:rPr>
  </w:style>
  <w:style w:type="character" w:customStyle="1" w:styleId="CitadestacadaCar2">
    <w:name w:val="Cita destacada Car2"/>
    <w:basedOn w:val="Fuentedeprrafopredeter"/>
    <w:link w:val="Citadestacada"/>
    <w:rsid w:val="00720080"/>
    <w:rPr>
      <w:rFonts w:ascii="Tahoma" w:eastAsia="MS Mincho" w:hAnsi="Tahoma" w:cs="Tahoma"/>
      <w:b/>
      <w:bCs/>
      <w:i/>
      <w:iCs/>
      <w:color w:val="4F81BD"/>
      <w:sz w:val="24"/>
      <w:szCs w:val="24"/>
      <w:lang w:val="es-ES" w:eastAsia="zh-CN"/>
    </w:rPr>
  </w:style>
  <w:style w:type="paragraph" w:customStyle="1" w:styleId="Sangra3detindependiente1">
    <w:name w:val="Sangría 3 de t.independiente1"/>
    <w:basedOn w:val="Normal"/>
    <w:rsid w:val="00720080"/>
    <w:pPr>
      <w:widowControl w:val="0"/>
      <w:suppressAutoHyphens/>
      <w:autoSpaceDE w:val="0"/>
      <w:spacing w:after="120"/>
      <w:ind w:left="283"/>
      <w:jc w:val="left"/>
    </w:pPr>
    <w:rPr>
      <w:rFonts w:ascii="Arial" w:eastAsia="MS Mincho" w:hAnsi="Arial" w:cs="Arial"/>
      <w:sz w:val="16"/>
      <w:szCs w:val="16"/>
      <w:lang w:eastAsia="zh-CN"/>
    </w:rPr>
  </w:style>
  <w:style w:type="paragraph" w:styleId="TDC1">
    <w:name w:val="toc 1"/>
    <w:basedOn w:val="Normal"/>
    <w:next w:val="Normal"/>
    <w:uiPriority w:val="39"/>
    <w:rsid w:val="00720080"/>
    <w:pPr>
      <w:suppressAutoHyphens/>
      <w:spacing w:before="120" w:after="120"/>
      <w:jc w:val="left"/>
    </w:pPr>
    <w:rPr>
      <w:rFonts w:ascii="Times New Roman" w:eastAsia="SimSun" w:hAnsi="Times New Roman" w:cs="Times New Roman"/>
      <w:b/>
      <w:bCs/>
      <w:caps/>
      <w:color w:val="000000"/>
      <w:sz w:val="20"/>
      <w:szCs w:val="20"/>
      <w:lang w:eastAsia="zh-CN"/>
    </w:rPr>
  </w:style>
  <w:style w:type="paragraph" w:styleId="TDC2">
    <w:name w:val="toc 2"/>
    <w:basedOn w:val="Normal"/>
    <w:next w:val="Normal"/>
    <w:uiPriority w:val="39"/>
    <w:rsid w:val="00720080"/>
    <w:pPr>
      <w:suppressAutoHyphens/>
      <w:ind w:left="240"/>
      <w:jc w:val="left"/>
    </w:pPr>
    <w:rPr>
      <w:rFonts w:ascii="Times New Roman" w:eastAsia="SimSun" w:hAnsi="Times New Roman" w:cs="Times New Roman"/>
      <w:smallCaps/>
      <w:color w:val="000000"/>
      <w:sz w:val="20"/>
      <w:szCs w:val="20"/>
      <w:lang w:eastAsia="zh-CN"/>
    </w:rPr>
  </w:style>
  <w:style w:type="paragraph" w:customStyle="1" w:styleId="Textocomentario1">
    <w:name w:val="Texto comentario1"/>
    <w:basedOn w:val="Normal"/>
    <w:rsid w:val="00720080"/>
    <w:pPr>
      <w:suppressAutoHyphens/>
      <w:jc w:val="left"/>
    </w:pPr>
    <w:rPr>
      <w:rFonts w:ascii="Times New Roman" w:hAnsi="Times New Roman" w:cs="Times New Roman"/>
      <w:sz w:val="20"/>
      <w:szCs w:val="20"/>
      <w:lang w:val="es-CO" w:eastAsia="zh-CN"/>
    </w:rPr>
  </w:style>
  <w:style w:type="paragraph" w:customStyle="1" w:styleId="MARITZA3">
    <w:name w:val="MARITZA3"/>
    <w:rsid w:val="00720080"/>
    <w:pPr>
      <w:tabs>
        <w:tab w:val="left" w:pos="-720"/>
        <w:tab w:val="left" w:pos="0"/>
      </w:tabs>
      <w:suppressAutoHyphens/>
      <w:spacing w:after="0" w:line="240" w:lineRule="auto"/>
      <w:jc w:val="both"/>
    </w:pPr>
    <w:rPr>
      <w:rFonts w:ascii="Times New Roman" w:eastAsia="Arial" w:hAnsi="Times New Roman" w:cs="Times New Roman"/>
      <w:sz w:val="24"/>
      <w:szCs w:val="20"/>
      <w:lang w:val="en-US" w:eastAsia="zh-CN"/>
    </w:rPr>
  </w:style>
  <w:style w:type="paragraph" w:customStyle="1" w:styleId="Sangra2detindependiente1">
    <w:name w:val="Sangría 2 de t.independiente1"/>
    <w:basedOn w:val="Normal"/>
    <w:rsid w:val="00720080"/>
    <w:pPr>
      <w:suppressAutoHyphens/>
      <w:ind w:left="708"/>
    </w:pPr>
    <w:rPr>
      <w:rFonts w:ascii="Arial" w:hAnsi="Arial" w:cs="Arial"/>
      <w:color w:val="000000"/>
      <w:szCs w:val="24"/>
      <w:lang w:eastAsia="zh-CN"/>
    </w:rPr>
  </w:style>
  <w:style w:type="paragraph" w:customStyle="1" w:styleId="Textoindependiente22">
    <w:name w:val="Texto independiente 22"/>
    <w:basedOn w:val="Normal"/>
    <w:rsid w:val="00720080"/>
    <w:pPr>
      <w:suppressAutoHyphens/>
      <w:spacing w:line="360" w:lineRule="auto"/>
      <w:ind w:left="1701" w:hanging="142"/>
    </w:pPr>
    <w:rPr>
      <w:rFonts w:ascii="Arial" w:hAnsi="Arial" w:cs="Arial"/>
      <w:szCs w:val="20"/>
      <w:lang w:eastAsia="zh-CN"/>
    </w:rPr>
  </w:style>
  <w:style w:type="paragraph" w:customStyle="1" w:styleId="Epgrafe1">
    <w:name w:val="Epígrafe1"/>
    <w:basedOn w:val="Normal"/>
    <w:next w:val="Ttulo1"/>
    <w:uiPriority w:val="35"/>
    <w:qFormat/>
    <w:rsid w:val="00720080"/>
    <w:pPr>
      <w:pBdr>
        <w:top w:val="none" w:sz="0" w:space="0" w:color="000000"/>
        <w:left w:val="none" w:sz="0" w:space="0" w:color="000000"/>
        <w:bottom w:val="single" w:sz="8" w:space="1" w:color="000000"/>
        <w:right w:val="none" w:sz="0" w:space="0" w:color="000000"/>
      </w:pBdr>
      <w:suppressAutoHyphens/>
      <w:spacing w:after="600"/>
      <w:jc w:val="center"/>
    </w:pPr>
    <w:rPr>
      <w:rFonts w:ascii="Arial" w:hAnsi="Arial" w:cs="Arial"/>
      <w:b/>
      <w:sz w:val="28"/>
      <w:szCs w:val="20"/>
      <w:lang w:eastAsia="zh-CN"/>
    </w:rPr>
  </w:style>
  <w:style w:type="paragraph" w:customStyle="1" w:styleId="Contenidodelatabla">
    <w:name w:val="Contenido de la tabla"/>
    <w:basedOn w:val="Normal"/>
    <w:rsid w:val="00720080"/>
    <w:pPr>
      <w:suppressLineNumbers/>
      <w:suppressAutoHyphens/>
      <w:jc w:val="left"/>
    </w:pPr>
    <w:rPr>
      <w:rFonts w:ascii="Verdana" w:hAnsi="Verdana" w:cs="Arial"/>
      <w:sz w:val="20"/>
      <w:szCs w:val="20"/>
      <w:lang w:eastAsia="zh-CN"/>
    </w:rPr>
  </w:style>
  <w:style w:type="paragraph" w:customStyle="1" w:styleId="Encabezadodelatabla">
    <w:name w:val="Encabezado de la tabla"/>
    <w:basedOn w:val="Contenidodelatabla"/>
    <w:rsid w:val="00720080"/>
    <w:pPr>
      <w:jc w:val="center"/>
    </w:pPr>
    <w:rPr>
      <w:b/>
      <w:bCs/>
    </w:rPr>
  </w:style>
  <w:style w:type="paragraph" w:customStyle="1" w:styleId="Textoindependiente23">
    <w:name w:val="Texto independiente 23"/>
    <w:basedOn w:val="Normal"/>
    <w:rsid w:val="00720080"/>
    <w:pPr>
      <w:suppressAutoHyphens/>
      <w:spacing w:after="120" w:line="480" w:lineRule="auto"/>
      <w:jc w:val="left"/>
    </w:pPr>
    <w:rPr>
      <w:rFonts w:ascii="Verdana" w:hAnsi="Verdana" w:cs="Arial"/>
      <w:sz w:val="20"/>
      <w:szCs w:val="20"/>
      <w:lang w:eastAsia="zh-CN"/>
    </w:rPr>
  </w:style>
  <w:style w:type="paragraph" w:customStyle="1" w:styleId="Pa8">
    <w:name w:val="Pa8"/>
    <w:basedOn w:val="Normal"/>
    <w:next w:val="Normal"/>
    <w:rsid w:val="00720080"/>
    <w:pPr>
      <w:suppressAutoHyphens/>
      <w:spacing w:before="40" w:after="40" w:line="191" w:lineRule="atLeast"/>
      <w:jc w:val="left"/>
    </w:pPr>
    <w:rPr>
      <w:rFonts w:ascii="Ottawa" w:hAnsi="Ottawa" w:cs="Ottawa"/>
      <w:sz w:val="24"/>
      <w:szCs w:val="20"/>
      <w:lang w:eastAsia="zh-CN"/>
    </w:rPr>
  </w:style>
  <w:style w:type="paragraph" w:customStyle="1" w:styleId="Normal2">
    <w:name w:val="Normal2"/>
    <w:rsid w:val="00720080"/>
    <w:pPr>
      <w:suppressAutoHyphens/>
      <w:autoSpaceDE w:val="0"/>
      <w:spacing w:after="0" w:line="240" w:lineRule="auto"/>
    </w:pPr>
    <w:rPr>
      <w:rFonts w:ascii="Times New Roman" w:eastAsia="SimSun" w:hAnsi="Times New Roman" w:cs="Calibri"/>
      <w:color w:val="000000"/>
      <w:sz w:val="24"/>
      <w:szCs w:val="24"/>
      <w:lang w:val="es-ES" w:eastAsia="zh-CN"/>
    </w:rPr>
  </w:style>
  <w:style w:type="paragraph" w:customStyle="1" w:styleId="Textoindependiente24">
    <w:name w:val="Texto independiente 24"/>
    <w:basedOn w:val="Normal"/>
    <w:rsid w:val="00720080"/>
    <w:pPr>
      <w:suppressAutoHyphens/>
      <w:spacing w:after="120" w:line="480" w:lineRule="auto"/>
      <w:jc w:val="left"/>
    </w:pPr>
    <w:rPr>
      <w:rFonts w:ascii="Verdana" w:hAnsi="Verdana" w:cs="Arial"/>
      <w:sz w:val="20"/>
      <w:szCs w:val="20"/>
      <w:lang w:eastAsia="zh-CN"/>
    </w:rPr>
  </w:style>
  <w:style w:type="paragraph" w:customStyle="1" w:styleId="Sangra3detindependiente2">
    <w:name w:val="Sangría 3 de t.independiente2"/>
    <w:basedOn w:val="Normal"/>
    <w:rsid w:val="00720080"/>
    <w:pPr>
      <w:suppressAutoHyphens/>
      <w:spacing w:after="120" w:line="276" w:lineRule="auto"/>
      <w:ind w:left="283"/>
      <w:jc w:val="left"/>
    </w:pPr>
    <w:rPr>
      <w:rFonts w:ascii="Arial" w:eastAsia="MS Mincho" w:hAnsi="Arial" w:cs="Arial"/>
      <w:sz w:val="16"/>
      <w:szCs w:val="16"/>
      <w:lang w:eastAsia="zh-CN"/>
    </w:rPr>
  </w:style>
  <w:style w:type="paragraph" w:customStyle="1" w:styleId="MARITZA4">
    <w:name w:val="MARITZA4"/>
    <w:basedOn w:val="Normal"/>
    <w:rsid w:val="00720080"/>
    <w:pPr>
      <w:tabs>
        <w:tab w:val="left" w:pos="-720"/>
        <w:tab w:val="left" w:pos="0"/>
      </w:tabs>
      <w:suppressAutoHyphens/>
      <w:jc w:val="center"/>
    </w:pPr>
    <w:rPr>
      <w:rFonts w:ascii="Times New Roman" w:hAnsi="Times New Roman" w:cs="Times New Roman"/>
      <w:b/>
      <w:sz w:val="24"/>
      <w:szCs w:val="20"/>
      <w:lang w:val="en-US" w:eastAsia="zh-CN"/>
    </w:rPr>
  </w:style>
  <w:style w:type="paragraph" w:customStyle="1" w:styleId="CM70">
    <w:name w:val="CM70"/>
    <w:basedOn w:val="Default"/>
    <w:next w:val="Default"/>
    <w:rsid w:val="00720080"/>
    <w:pPr>
      <w:widowControl w:val="0"/>
      <w:suppressAutoHyphens/>
      <w:autoSpaceDN/>
      <w:adjustRightInd/>
      <w:spacing w:after="415"/>
    </w:pPr>
    <w:rPr>
      <w:rFonts w:ascii="Arial" w:eastAsia="Times New Roman" w:hAnsi="Arial" w:cs="Arial"/>
      <w:color w:val="auto"/>
      <w:lang w:eastAsia="zh-CN"/>
    </w:rPr>
  </w:style>
  <w:style w:type="paragraph" w:customStyle="1" w:styleId="CM32">
    <w:name w:val="CM32"/>
    <w:basedOn w:val="Default"/>
    <w:next w:val="Default"/>
    <w:rsid w:val="00720080"/>
    <w:pPr>
      <w:widowControl w:val="0"/>
      <w:suppressAutoHyphens/>
      <w:autoSpaceDN/>
      <w:adjustRightInd/>
      <w:spacing w:line="376" w:lineRule="atLeast"/>
    </w:pPr>
    <w:rPr>
      <w:rFonts w:ascii="Arial" w:eastAsia="Times New Roman" w:hAnsi="Arial" w:cs="Arial"/>
      <w:color w:val="auto"/>
      <w:lang w:eastAsia="zh-CN"/>
    </w:rPr>
  </w:style>
  <w:style w:type="paragraph" w:customStyle="1" w:styleId="CM31">
    <w:name w:val="CM31"/>
    <w:basedOn w:val="Default"/>
    <w:next w:val="Default"/>
    <w:rsid w:val="00720080"/>
    <w:pPr>
      <w:widowControl w:val="0"/>
      <w:suppressAutoHyphens/>
      <w:autoSpaceDN/>
      <w:adjustRightInd/>
      <w:spacing w:line="258" w:lineRule="atLeast"/>
    </w:pPr>
    <w:rPr>
      <w:rFonts w:ascii="Arial" w:eastAsia="Times New Roman" w:hAnsi="Arial" w:cs="Arial"/>
      <w:color w:val="auto"/>
      <w:lang w:eastAsia="zh-CN"/>
    </w:rPr>
  </w:style>
  <w:style w:type="paragraph" w:customStyle="1" w:styleId="CM14">
    <w:name w:val="CM14"/>
    <w:basedOn w:val="Default"/>
    <w:next w:val="Default"/>
    <w:rsid w:val="00720080"/>
    <w:pPr>
      <w:widowControl w:val="0"/>
      <w:suppressAutoHyphens/>
      <w:autoSpaceDN/>
      <w:adjustRightInd/>
      <w:spacing w:line="231" w:lineRule="atLeast"/>
    </w:pPr>
    <w:rPr>
      <w:rFonts w:ascii="Arial" w:eastAsia="Times New Roman" w:hAnsi="Arial" w:cs="Arial"/>
      <w:color w:val="auto"/>
      <w:lang w:eastAsia="zh-CN"/>
    </w:rPr>
  </w:style>
  <w:style w:type="paragraph" w:customStyle="1" w:styleId="CM15">
    <w:name w:val="CM15"/>
    <w:basedOn w:val="Default"/>
    <w:next w:val="Default"/>
    <w:rsid w:val="00720080"/>
    <w:pPr>
      <w:widowControl w:val="0"/>
      <w:suppressAutoHyphens/>
      <w:autoSpaceDN/>
      <w:adjustRightInd/>
      <w:spacing w:line="231" w:lineRule="atLeast"/>
    </w:pPr>
    <w:rPr>
      <w:rFonts w:ascii="Arial" w:eastAsia="Times New Roman" w:hAnsi="Arial" w:cs="Arial"/>
      <w:color w:val="auto"/>
      <w:lang w:eastAsia="zh-CN"/>
    </w:rPr>
  </w:style>
  <w:style w:type="paragraph" w:customStyle="1" w:styleId="MARITZA6">
    <w:name w:val="MARITZA6"/>
    <w:basedOn w:val="Normal"/>
    <w:rsid w:val="00720080"/>
    <w:pPr>
      <w:widowControl w:val="0"/>
      <w:tabs>
        <w:tab w:val="left" w:pos="-720"/>
        <w:tab w:val="left" w:pos="0"/>
      </w:tabs>
      <w:suppressAutoHyphens/>
      <w:jc w:val="center"/>
    </w:pPr>
    <w:rPr>
      <w:rFonts w:ascii="Sans Serif 12cpi" w:hAnsi="Sans Serif 12cpi" w:cs="Sans Serif 12cpi"/>
      <w:b/>
      <w:spacing w:val="-2"/>
      <w:sz w:val="24"/>
      <w:szCs w:val="20"/>
      <w:lang w:val="es-ES_tradnl" w:eastAsia="zh-CN"/>
    </w:rPr>
  </w:style>
  <w:style w:type="paragraph" w:customStyle="1" w:styleId="Invias-Titulo2">
    <w:name w:val="Invias-Titulo 2"/>
    <w:next w:val="Normal"/>
    <w:uiPriority w:val="99"/>
    <w:qFormat/>
    <w:rsid w:val="00720080"/>
    <w:pPr>
      <w:suppressAutoHyphens/>
      <w:spacing w:before="360" w:after="320" w:line="253" w:lineRule="atLeast"/>
      <w:jc w:val="both"/>
    </w:pPr>
    <w:rPr>
      <w:rFonts w:ascii="Arial" w:eastAsia="Times New Roman" w:hAnsi="Arial" w:cs="Arial"/>
      <w:b/>
      <w:bCs/>
      <w:lang w:eastAsia="zh-CN"/>
    </w:rPr>
  </w:style>
  <w:style w:type="paragraph" w:customStyle="1" w:styleId="Invias-VietaRomana">
    <w:name w:val="Invias-Viñeta Romana"/>
    <w:basedOn w:val="Normal"/>
    <w:next w:val="InviasNormal"/>
    <w:uiPriority w:val="99"/>
    <w:qFormat/>
    <w:rsid w:val="00720080"/>
    <w:pPr>
      <w:numPr>
        <w:numId w:val="8"/>
      </w:numPr>
      <w:suppressAutoHyphens/>
      <w:spacing w:before="240" w:after="240"/>
    </w:pPr>
    <w:rPr>
      <w:rFonts w:ascii="Arial Narrow" w:hAnsi="Arial Narrow" w:cs="Arial Narrow"/>
      <w:sz w:val="24"/>
      <w:szCs w:val="24"/>
      <w:lang w:val="es-CO" w:eastAsia="zh-CN"/>
    </w:rPr>
  </w:style>
  <w:style w:type="paragraph" w:customStyle="1" w:styleId="Sangra3detindependiente10">
    <w:name w:val="Sangría 3 de t. independiente1"/>
    <w:basedOn w:val="Normal"/>
    <w:rsid w:val="00720080"/>
    <w:pPr>
      <w:widowControl w:val="0"/>
      <w:suppressAutoHyphens/>
      <w:autoSpaceDE w:val="0"/>
      <w:spacing w:after="120"/>
      <w:ind w:left="283"/>
      <w:jc w:val="left"/>
    </w:pPr>
    <w:rPr>
      <w:rFonts w:ascii="Arial" w:eastAsia="MS Mincho" w:hAnsi="Arial" w:cs="Arial"/>
      <w:sz w:val="16"/>
      <w:szCs w:val="16"/>
      <w:lang w:eastAsia="zh-CN"/>
    </w:rPr>
  </w:style>
  <w:style w:type="paragraph" w:customStyle="1" w:styleId="Sangra2detindependiente10">
    <w:name w:val="Sangría 2 de t. independiente1"/>
    <w:basedOn w:val="Normal"/>
    <w:rsid w:val="00720080"/>
    <w:pPr>
      <w:suppressAutoHyphens/>
      <w:ind w:left="708"/>
    </w:pPr>
    <w:rPr>
      <w:rFonts w:ascii="Arial" w:hAnsi="Arial" w:cs="Arial"/>
      <w:color w:val="000000"/>
      <w:szCs w:val="24"/>
      <w:lang w:eastAsia="zh-CN"/>
    </w:rPr>
  </w:style>
  <w:style w:type="paragraph" w:customStyle="1" w:styleId="Sangra3detindependiente20">
    <w:name w:val="Sangría 3 de t. independiente2"/>
    <w:basedOn w:val="Normal"/>
    <w:rsid w:val="00720080"/>
    <w:pPr>
      <w:suppressAutoHyphens/>
      <w:spacing w:after="120" w:line="276" w:lineRule="auto"/>
      <w:ind w:left="283"/>
      <w:jc w:val="left"/>
    </w:pPr>
    <w:rPr>
      <w:rFonts w:ascii="Arial" w:eastAsia="MS Mincho" w:hAnsi="Arial" w:cs="Arial"/>
      <w:sz w:val="16"/>
      <w:szCs w:val="16"/>
      <w:lang w:eastAsia="zh-CN"/>
    </w:rPr>
  </w:style>
  <w:style w:type="paragraph" w:customStyle="1" w:styleId="osdealamacenamientoexterno">
    <w:name w:val="os de alamacenamiento externo"/>
    <w:basedOn w:val="Normal"/>
    <w:rsid w:val="00720080"/>
    <w:pPr>
      <w:suppressAutoHyphens/>
      <w:autoSpaceDE w:val="0"/>
    </w:pPr>
    <w:rPr>
      <w:rFonts w:ascii="Arial" w:hAnsi="Arial" w:cs="Arial"/>
      <w:sz w:val="24"/>
      <w:szCs w:val="24"/>
      <w:lang w:val="es-ES_tradnl" w:eastAsia="zh-CN"/>
    </w:rPr>
  </w:style>
  <w:style w:type="paragraph" w:styleId="TDC3">
    <w:name w:val="toc 3"/>
    <w:basedOn w:val="Normal"/>
    <w:next w:val="Normal"/>
    <w:uiPriority w:val="39"/>
    <w:rsid w:val="00720080"/>
    <w:pPr>
      <w:suppressAutoHyphens/>
      <w:ind w:left="480"/>
      <w:jc w:val="left"/>
    </w:pPr>
    <w:rPr>
      <w:rFonts w:ascii="Times New Roman" w:hAnsi="Times New Roman" w:cs="Times New Roman"/>
      <w:sz w:val="24"/>
      <w:szCs w:val="24"/>
      <w:lang w:eastAsia="zh-CN"/>
    </w:rPr>
  </w:style>
  <w:style w:type="paragraph" w:styleId="TDC4">
    <w:name w:val="toc 4"/>
    <w:basedOn w:val="Normal"/>
    <w:next w:val="Normal"/>
    <w:uiPriority w:val="39"/>
    <w:rsid w:val="00720080"/>
    <w:pPr>
      <w:suppressAutoHyphens/>
      <w:jc w:val="left"/>
    </w:pPr>
    <w:rPr>
      <w:rFonts w:ascii="Arial" w:hAnsi="Arial" w:cs="Arial"/>
      <w:sz w:val="20"/>
      <w:szCs w:val="20"/>
      <w:lang w:eastAsia="es-CO"/>
    </w:rPr>
  </w:style>
  <w:style w:type="paragraph" w:customStyle="1" w:styleId="Textoindependiente25">
    <w:name w:val="Texto independiente 25"/>
    <w:basedOn w:val="Normal"/>
    <w:rsid w:val="00720080"/>
    <w:pPr>
      <w:tabs>
        <w:tab w:val="left" w:pos="-720"/>
      </w:tabs>
      <w:suppressAutoHyphens/>
      <w:ind w:right="51"/>
    </w:pPr>
    <w:rPr>
      <w:rFonts w:ascii="Arial" w:hAnsi="Arial" w:cs="Arial"/>
      <w:b/>
      <w:szCs w:val="20"/>
      <w:lang w:val="es-CO" w:eastAsia="zh-CN"/>
    </w:rPr>
  </w:style>
  <w:style w:type="paragraph" w:styleId="z-Finaldelformulario">
    <w:name w:val="HTML Bottom of Form"/>
    <w:basedOn w:val="Normal"/>
    <w:next w:val="Normal"/>
    <w:link w:val="z-FinaldelformularioCar1"/>
    <w:rsid w:val="00720080"/>
    <w:pPr>
      <w:pBdr>
        <w:top w:val="single" w:sz="6" w:space="1" w:color="000000"/>
        <w:left w:val="none" w:sz="0" w:space="0" w:color="000000"/>
        <w:bottom w:val="none" w:sz="0" w:space="0" w:color="000000"/>
        <w:right w:val="none" w:sz="0" w:space="0" w:color="000000"/>
      </w:pBdr>
      <w:suppressAutoHyphens/>
      <w:jc w:val="center"/>
    </w:pPr>
    <w:rPr>
      <w:rFonts w:ascii="Arial" w:hAnsi="Arial" w:cs="Arial"/>
      <w:vanish/>
      <w:color w:val="000000"/>
      <w:sz w:val="16"/>
      <w:szCs w:val="16"/>
      <w:lang w:eastAsia="zh-CN"/>
    </w:rPr>
  </w:style>
  <w:style w:type="character" w:customStyle="1" w:styleId="z-FinaldelformularioCar1">
    <w:name w:val="z-Final del formulario Car1"/>
    <w:basedOn w:val="Fuentedeprrafopredeter"/>
    <w:link w:val="z-Finaldelformulario"/>
    <w:rsid w:val="00720080"/>
    <w:rPr>
      <w:rFonts w:ascii="Arial" w:eastAsia="Times New Roman" w:hAnsi="Arial" w:cs="Arial"/>
      <w:vanish/>
      <w:color w:val="000000"/>
      <w:sz w:val="16"/>
      <w:szCs w:val="16"/>
      <w:lang w:val="es-ES" w:eastAsia="zh-CN"/>
    </w:rPr>
  </w:style>
  <w:style w:type="paragraph" w:customStyle="1" w:styleId="xl29">
    <w:name w:val="xl29"/>
    <w:basedOn w:val="Normal"/>
    <w:rsid w:val="00720080"/>
    <w:pPr>
      <w:suppressAutoHyphens/>
      <w:spacing w:before="280" w:after="280"/>
      <w:jc w:val="center"/>
    </w:pPr>
    <w:rPr>
      <w:rFonts w:ascii="Arial" w:hAnsi="Arial" w:cs="Arial"/>
      <w:b/>
      <w:bCs/>
      <w:sz w:val="24"/>
      <w:szCs w:val="24"/>
      <w:lang w:eastAsia="zh-CN"/>
    </w:rPr>
  </w:style>
  <w:style w:type="paragraph" w:customStyle="1" w:styleId="CM11">
    <w:name w:val="CM11"/>
    <w:basedOn w:val="Default"/>
    <w:next w:val="Default"/>
    <w:uiPriority w:val="99"/>
    <w:qFormat/>
    <w:rsid w:val="00720080"/>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8">
    <w:name w:val="CM18"/>
    <w:basedOn w:val="Default"/>
    <w:next w:val="Default"/>
    <w:rsid w:val="00720080"/>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2">
    <w:name w:val="CM22"/>
    <w:basedOn w:val="Default"/>
    <w:next w:val="Default"/>
    <w:rsid w:val="00720080"/>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74">
    <w:name w:val="CM74"/>
    <w:basedOn w:val="Default"/>
    <w:next w:val="Default"/>
    <w:rsid w:val="00720080"/>
    <w:pPr>
      <w:widowControl w:val="0"/>
      <w:suppressAutoHyphens/>
      <w:autoSpaceDN/>
      <w:adjustRightInd/>
      <w:spacing w:after="973"/>
    </w:pPr>
    <w:rPr>
      <w:rFonts w:ascii="Arial" w:eastAsia="Times New Roman" w:hAnsi="Arial" w:cs="Arial"/>
      <w:color w:val="auto"/>
      <w:lang w:eastAsia="zh-CN"/>
    </w:rPr>
  </w:style>
  <w:style w:type="paragraph" w:customStyle="1" w:styleId="CM13">
    <w:name w:val="CM13"/>
    <w:basedOn w:val="Default"/>
    <w:next w:val="Default"/>
    <w:uiPriority w:val="99"/>
    <w:qFormat/>
    <w:rsid w:val="00720080"/>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9">
    <w:name w:val="CM29"/>
    <w:basedOn w:val="Default"/>
    <w:next w:val="Default"/>
    <w:rsid w:val="00720080"/>
    <w:pPr>
      <w:widowControl w:val="0"/>
      <w:suppressAutoHyphens/>
      <w:autoSpaceDN/>
      <w:adjustRightInd/>
      <w:spacing w:line="253" w:lineRule="atLeast"/>
    </w:pPr>
    <w:rPr>
      <w:rFonts w:ascii="Arial" w:eastAsia="Times New Roman" w:hAnsi="Arial" w:cs="Arial"/>
      <w:color w:val="auto"/>
      <w:lang w:eastAsia="zh-CN"/>
    </w:rPr>
  </w:style>
  <w:style w:type="paragraph" w:customStyle="1" w:styleId="Style19">
    <w:name w:val="Style19"/>
    <w:basedOn w:val="Normal"/>
    <w:rsid w:val="00720080"/>
    <w:pPr>
      <w:widowControl w:val="0"/>
      <w:suppressAutoHyphens/>
      <w:autoSpaceDE w:val="0"/>
      <w:spacing w:line="542" w:lineRule="exact"/>
      <w:jc w:val="left"/>
    </w:pPr>
    <w:rPr>
      <w:rFonts w:ascii="Arial" w:hAnsi="Arial" w:cs="Arial"/>
      <w:sz w:val="24"/>
      <w:szCs w:val="24"/>
      <w:lang w:eastAsia="zh-CN"/>
    </w:rPr>
  </w:style>
  <w:style w:type="paragraph" w:customStyle="1" w:styleId="Style44">
    <w:name w:val="Style44"/>
    <w:basedOn w:val="Normal"/>
    <w:rsid w:val="00720080"/>
    <w:pPr>
      <w:widowControl w:val="0"/>
      <w:suppressAutoHyphens/>
      <w:autoSpaceDE w:val="0"/>
      <w:spacing w:line="226" w:lineRule="exact"/>
      <w:jc w:val="center"/>
    </w:pPr>
    <w:rPr>
      <w:rFonts w:ascii="Arial" w:hAnsi="Arial" w:cs="Arial"/>
      <w:sz w:val="24"/>
      <w:szCs w:val="24"/>
      <w:lang w:eastAsia="zh-CN"/>
    </w:rPr>
  </w:style>
  <w:style w:type="paragraph" w:customStyle="1" w:styleId="Textoindependiente211">
    <w:name w:val="Texto independiente 211"/>
    <w:basedOn w:val="Normal"/>
    <w:rsid w:val="00720080"/>
    <w:pPr>
      <w:suppressAutoHyphens/>
      <w:spacing w:after="120" w:line="480" w:lineRule="auto"/>
      <w:jc w:val="left"/>
    </w:pPr>
    <w:rPr>
      <w:rFonts w:ascii="Verdana" w:hAnsi="Verdana" w:cs="Arial"/>
      <w:sz w:val="20"/>
      <w:szCs w:val="20"/>
      <w:lang w:eastAsia="zh-CN"/>
    </w:rPr>
  </w:style>
  <w:style w:type="paragraph" w:customStyle="1" w:styleId="Textoindependiente311">
    <w:name w:val="Texto independiente 311"/>
    <w:basedOn w:val="Normal"/>
    <w:rsid w:val="00720080"/>
    <w:pPr>
      <w:tabs>
        <w:tab w:val="left" w:pos="0"/>
      </w:tabs>
      <w:suppressAutoHyphens/>
    </w:pPr>
    <w:rPr>
      <w:rFonts w:ascii="Arial" w:hAnsi="Arial" w:cs="Arial"/>
      <w:sz w:val="24"/>
      <w:szCs w:val="20"/>
      <w:lang w:eastAsia="zh-CN"/>
    </w:rPr>
  </w:style>
  <w:style w:type="paragraph" w:customStyle="1" w:styleId="Textodebloque1">
    <w:name w:val="Texto de bloque1"/>
    <w:basedOn w:val="Normal"/>
    <w:rsid w:val="00720080"/>
    <w:pPr>
      <w:suppressAutoHyphens/>
      <w:ind w:left="-14" w:right="51" w:firstLine="14"/>
    </w:pPr>
    <w:rPr>
      <w:rFonts w:ascii="Tahoma" w:hAnsi="Tahoma" w:cs="Tahoma"/>
      <w:sz w:val="24"/>
      <w:szCs w:val="20"/>
      <w:lang w:eastAsia="zh-CN"/>
    </w:rPr>
  </w:style>
  <w:style w:type="paragraph" w:customStyle="1" w:styleId="CUERPOTEXTO">
    <w:name w:val="CUERPO TEXTO"/>
    <w:uiPriority w:val="99"/>
    <w:rsid w:val="00720080"/>
    <w:pPr>
      <w:widowControl w:val="0"/>
      <w:tabs>
        <w:tab w:val="center" w:pos="510"/>
        <w:tab w:val="left" w:pos="1134"/>
      </w:tabs>
      <w:suppressAutoHyphens/>
      <w:spacing w:before="28" w:after="28" w:line="210" w:lineRule="atLeast"/>
      <w:ind w:firstLine="283"/>
      <w:jc w:val="both"/>
    </w:pPr>
    <w:rPr>
      <w:rFonts w:ascii="Times New Roman" w:eastAsia="Times New Roman" w:hAnsi="Times New Roman" w:cs="Times New Roman"/>
      <w:color w:val="000000"/>
      <w:sz w:val="19"/>
      <w:szCs w:val="20"/>
      <w:lang w:val="es-ES" w:eastAsia="zh-CN"/>
    </w:rPr>
  </w:style>
  <w:style w:type="paragraph" w:customStyle="1" w:styleId="Continuarlista21">
    <w:name w:val="Continuar lista 21"/>
    <w:basedOn w:val="Normal"/>
    <w:rsid w:val="00720080"/>
    <w:pPr>
      <w:suppressAutoHyphens/>
      <w:spacing w:after="120"/>
      <w:ind w:left="566"/>
      <w:contextualSpacing/>
      <w:jc w:val="left"/>
    </w:pPr>
    <w:rPr>
      <w:rFonts w:ascii="Times New Roman" w:hAnsi="Times New Roman" w:cs="Times New Roman"/>
      <w:sz w:val="20"/>
      <w:szCs w:val="20"/>
      <w:lang w:eastAsia="zh-CN"/>
    </w:rPr>
  </w:style>
  <w:style w:type="paragraph" w:customStyle="1" w:styleId="Listaconvietas41">
    <w:name w:val="Lista con viñetas 41"/>
    <w:basedOn w:val="Normal"/>
    <w:rsid w:val="00720080"/>
    <w:pPr>
      <w:suppressAutoHyphens/>
      <w:ind w:left="1132" w:hanging="283"/>
      <w:contextualSpacing/>
      <w:jc w:val="left"/>
    </w:pPr>
    <w:rPr>
      <w:rFonts w:ascii="Times New Roman" w:hAnsi="Times New Roman" w:cs="Times New Roman"/>
      <w:sz w:val="20"/>
      <w:szCs w:val="20"/>
      <w:lang w:eastAsia="zh-CN"/>
    </w:rPr>
  </w:style>
  <w:style w:type="paragraph" w:customStyle="1" w:styleId="Continuarlista41">
    <w:name w:val="Continuar lista 41"/>
    <w:basedOn w:val="Normal"/>
    <w:rsid w:val="00720080"/>
    <w:pPr>
      <w:suppressAutoHyphens/>
      <w:spacing w:after="120"/>
      <w:ind w:left="1132"/>
      <w:contextualSpacing/>
      <w:jc w:val="left"/>
    </w:pPr>
    <w:rPr>
      <w:rFonts w:ascii="Times New Roman" w:hAnsi="Times New Roman" w:cs="Times New Roman"/>
      <w:sz w:val="20"/>
      <w:szCs w:val="20"/>
      <w:lang w:eastAsia="zh-CN"/>
    </w:rPr>
  </w:style>
  <w:style w:type="paragraph" w:customStyle="1" w:styleId="Listaconvietas31">
    <w:name w:val="Lista con viñetas 31"/>
    <w:basedOn w:val="Normal"/>
    <w:rsid w:val="00720080"/>
    <w:pPr>
      <w:suppressAutoHyphens/>
      <w:ind w:left="849" w:hanging="283"/>
      <w:contextualSpacing/>
      <w:jc w:val="left"/>
    </w:pPr>
    <w:rPr>
      <w:rFonts w:ascii="Times New Roman" w:hAnsi="Times New Roman" w:cs="Times New Roman"/>
      <w:sz w:val="20"/>
      <w:szCs w:val="20"/>
      <w:lang w:eastAsia="zh-CN"/>
    </w:rPr>
  </w:style>
  <w:style w:type="paragraph" w:customStyle="1" w:styleId="Continuarlista1">
    <w:name w:val="Continuar lista1"/>
    <w:basedOn w:val="Normal"/>
    <w:rsid w:val="00720080"/>
    <w:pPr>
      <w:suppressAutoHyphens/>
      <w:spacing w:after="120"/>
      <w:ind w:left="283"/>
      <w:contextualSpacing/>
      <w:jc w:val="left"/>
    </w:pPr>
    <w:rPr>
      <w:rFonts w:ascii="Times New Roman" w:hAnsi="Times New Roman" w:cs="Times New Roman"/>
      <w:sz w:val="20"/>
      <w:szCs w:val="20"/>
      <w:lang w:eastAsia="zh-CN"/>
    </w:rPr>
  </w:style>
  <w:style w:type="paragraph" w:customStyle="1" w:styleId="CM54">
    <w:name w:val="CM54"/>
    <w:basedOn w:val="Default"/>
    <w:next w:val="Default"/>
    <w:rsid w:val="00720080"/>
    <w:pPr>
      <w:widowControl w:val="0"/>
      <w:suppressAutoHyphens/>
      <w:autoSpaceDN/>
      <w:adjustRightInd/>
    </w:pPr>
    <w:rPr>
      <w:rFonts w:ascii="Arial" w:eastAsia="Times New Roman" w:hAnsi="Arial" w:cs="Arial"/>
      <w:color w:val="auto"/>
      <w:lang w:val="es-CO" w:eastAsia="zh-CN"/>
    </w:rPr>
  </w:style>
  <w:style w:type="paragraph" w:customStyle="1" w:styleId="CM55">
    <w:name w:val="CM55"/>
    <w:basedOn w:val="Default"/>
    <w:next w:val="Default"/>
    <w:rsid w:val="00720080"/>
    <w:pPr>
      <w:widowControl w:val="0"/>
      <w:suppressAutoHyphens/>
      <w:autoSpaceDN/>
      <w:adjustRightInd/>
    </w:pPr>
    <w:rPr>
      <w:rFonts w:ascii="Arial" w:eastAsia="Times New Roman" w:hAnsi="Arial" w:cs="Arial"/>
      <w:color w:val="auto"/>
      <w:lang w:val="es-CO" w:eastAsia="zh-CN"/>
    </w:rPr>
  </w:style>
  <w:style w:type="paragraph" w:customStyle="1" w:styleId="CM57">
    <w:name w:val="CM57"/>
    <w:basedOn w:val="Default"/>
    <w:next w:val="Default"/>
    <w:rsid w:val="00720080"/>
    <w:pPr>
      <w:widowControl w:val="0"/>
      <w:suppressAutoHyphens/>
      <w:autoSpaceDN/>
      <w:adjustRightInd/>
    </w:pPr>
    <w:rPr>
      <w:rFonts w:ascii="Arial" w:eastAsia="Times New Roman" w:hAnsi="Arial" w:cs="Arial"/>
      <w:color w:val="auto"/>
      <w:lang w:val="es-CO" w:eastAsia="zh-CN"/>
    </w:rPr>
  </w:style>
  <w:style w:type="paragraph" w:customStyle="1" w:styleId="CM58">
    <w:name w:val="CM58"/>
    <w:basedOn w:val="Default"/>
    <w:next w:val="Default"/>
    <w:rsid w:val="00720080"/>
    <w:pPr>
      <w:widowControl w:val="0"/>
      <w:suppressAutoHyphens/>
      <w:autoSpaceDN/>
      <w:adjustRightInd/>
    </w:pPr>
    <w:rPr>
      <w:rFonts w:ascii="Arial" w:eastAsia="Times New Roman" w:hAnsi="Arial" w:cs="Arial"/>
      <w:color w:val="auto"/>
      <w:lang w:val="es-CO" w:eastAsia="zh-CN"/>
    </w:rPr>
  </w:style>
  <w:style w:type="paragraph" w:customStyle="1" w:styleId="subtitulos">
    <w:name w:val="subtitulos"/>
    <w:basedOn w:val="Normal"/>
    <w:uiPriority w:val="99"/>
    <w:rsid w:val="00720080"/>
    <w:pPr>
      <w:suppressAutoHyphens/>
      <w:spacing w:before="280" w:after="280"/>
      <w:jc w:val="left"/>
    </w:pPr>
    <w:rPr>
      <w:rFonts w:ascii="Times New Roman" w:hAnsi="Times New Roman" w:cs="Times New Roman"/>
      <w:sz w:val="24"/>
      <w:szCs w:val="24"/>
      <w:lang w:val="es-CO" w:eastAsia="zh-CN"/>
    </w:rPr>
  </w:style>
  <w:style w:type="paragraph" w:customStyle="1" w:styleId="letraalerta">
    <w:name w:val="letraalerta"/>
    <w:basedOn w:val="Normal"/>
    <w:rsid w:val="00720080"/>
    <w:pPr>
      <w:suppressAutoHyphens/>
      <w:spacing w:before="280" w:after="280"/>
      <w:jc w:val="left"/>
    </w:pPr>
    <w:rPr>
      <w:rFonts w:ascii="Arial" w:hAnsi="Arial" w:cs="Arial"/>
      <w:color w:val="A21D22"/>
      <w:sz w:val="17"/>
      <w:szCs w:val="17"/>
      <w:lang w:val="es-CO" w:eastAsia="zh-CN"/>
    </w:rPr>
  </w:style>
  <w:style w:type="paragraph" w:customStyle="1" w:styleId="Ttulodelatabla">
    <w:name w:val="Título de la tabla"/>
    <w:basedOn w:val="Contenidodelatabla"/>
    <w:rsid w:val="00720080"/>
    <w:pPr>
      <w:jc w:val="center"/>
    </w:pPr>
    <w:rPr>
      <w:b/>
      <w:bCs/>
    </w:rPr>
  </w:style>
  <w:style w:type="character" w:customStyle="1" w:styleId="Listavistosa-nfasis1Car">
    <w:name w:val="Lista vistosa - Énfasis 1 Car"/>
    <w:link w:val="Listavistosa-nfasis1"/>
    <w:uiPriority w:val="34"/>
    <w:rsid w:val="00720080"/>
    <w:rPr>
      <w:lang w:val="es-ES" w:eastAsia="es-MX"/>
    </w:rPr>
  </w:style>
  <w:style w:type="table" w:styleId="Listavistosa-nfasis1">
    <w:name w:val="Colorful List Accent 1"/>
    <w:basedOn w:val="Tablanormal"/>
    <w:link w:val="Listavistosa-nfasis1Car"/>
    <w:uiPriority w:val="34"/>
    <w:rsid w:val="00720080"/>
    <w:pPr>
      <w:spacing w:after="0" w:line="240" w:lineRule="auto"/>
    </w:pPr>
    <w:rPr>
      <w:lang w:val="es-ES"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extocomentarioCar3">
    <w:name w:val="Texto comentario Car3"/>
    <w:uiPriority w:val="99"/>
    <w:rsid w:val="00720080"/>
    <w:rPr>
      <w:rFonts w:ascii="Arial" w:hAnsi="Arial" w:cs="Arial"/>
      <w:lang w:eastAsia="zh-CN"/>
    </w:rPr>
  </w:style>
  <w:style w:type="character" w:customStyle="1" w:styleId="apple-tab-span">
    <w:name w:val="apple-tab-span"/>
    <w:rsid w:val="00720080"/>
  </w:style>
  <w:style w:type="paragraph" w:customStyle="1" w:styleId="Style12">
    <w:name w:val="Style12"/>
    <w:basedOn w:val="Normal"/>
    <w:uiPriority w:val="99"/>
    <w:qFormat/>
    <w:rsid w:val="00720080"/>
    <w:pPr>
      <w:widowControl w:val="0"/>
      <w:autoSpaceDE w:val="0"/>
      <w:autoSpaceDN w:val="0"/>
      <w:adjustRightInd w:val="0"/>
      <w:spacing w:line="270" w:lineRule="exact"/>
    </w:pPr>
    <w:rPr>
      <w:rFonts w:ascii="Verdana" w:hAnsi="Verdana" w:cs="Times New Roman"/>
      <w:sz w:val="24"/>
      <w:szCs w:val="24"/>
    </w:rPr>
  </w:style>
  <w:style w:type="character" w:customStyle="1" w:styleId="FontStyle85">
    <w:name w:val="Font Style85"/>
    <w:qFormat/>
    <w:rsid w:val="00720080"/>
    <w:rPr>
      <w:rFonts w:ascii="Arial Narrow" w:hAnsi="Arial Narrow" w:cs="Arial Narrow"/>
      <w:b/>
      <w:bCs/>
      <w:sz w:val="12"/>
      <w:szCs w:val="12"/>
    </w:rPr>
  </w:style>
  <w:style w:type="paragraph" w:customStyle="1" w:styleId="Header21">
    <w:name w:val="Header&#10;21"/>
    <w:basedOn w:val="Normal"/>
    <w:next w:val="Normal"/>
    <w:unhideWhenUsed/>
    <w:qFormat/>
    <w:locked/>
    <w:rsid w:val="00720080"/>
    <w:pPr>
      <w:keepNext/>
      <w:tabs>
        <w:tab w:val="num" w:pos="1440"/>
      </w:tabs>
      <w:spacing w:before="240" w:after="60"/>
      <w:ind w:left="1440" w:hanging="720"/>
      <w:jc w:val="left"/>
      <w:outlineLvl w:val="1"/>
    </w:pPr>
    <w:rPr>
      <w:rFonts w:ascii="Cambria" w:eastAsia="MS Gothic" w:hAnsi="Cambria" w:cs="Times New Roman"/>
      <w:b/>
      <w:bCs/>
      <w:i/>
      <w:iCs/>
      <w:sz w:val="28"/>
      <w:szCs w:val="28"/>
      <w:lang w:val="en-US" w:eastAsia="en-US"/>
    </w:rPr>
  </w:style>
  <w:style w:type="paragraph" w:customStyle="1" w:styleId="111Ttulo31">
    <w:name w:val="1.1.1Título 31"/>
    <w:basedOn w:val="Normal"/>
    <w:next w:val="Normal"/>
    <w:unhideWhenUsed/>
    <w:qFormat/>
    <w:locked/>
    <w:rsid w:val="00720080"/>
    <w:pPr>
      <w:keepNext/>
      <w:tabs>
        <w:tab w:val="num" w:pos="2160"/>
      </w:tabs>
      <w:spacing w:before="240" w:after="60"/>
      <w:ind w:left="2160" w:hanging="720"/>
      <w:jc w:val="left"/>
      <w:outlineLvl w:val="2"/>
    </w:pPr>
    <w:rPr>
      <w:rFonts w:ascii="Cambria" w:eastAsia="MS Gothic" w:hAnsi="Cambria" w:cs="Times New Roman"/>
      <w:b/>
      <w:bCs/>
      <w:sz w:val="26"/>
      <w:szCs w:val="26"/>
      <w:lang w:val="en-US" w:eastAsia="en-US"/>
    </w:rPr>
  </w:style>
  <w:style w:type="paragraph" w:customStyle="1" w:styleId="Ttulo41">
    <w:name w:val="Título 41"/>
    <w:basedOn w:val="Normal"/>
    <w:next w:val="Normal"/>
    <w:unhideWhenUsed/>
    <w:qFormat/>
    <w:locked/>
    <w:rsid w:val="00720080"/>
    <w:pPr>
      <w:keepNext/>
      <w:tabs>
        <w:tab w:val="num" w:pos="2880"/>
      </w:tabs>
      <w:spacing w:before="240" w:after="60"/>
      <w:ind w:left="2880" w:hanging="720"/>
      <w:jc w:val="left"/>
      <w:outlineLvl w:val="3"/>
    </w:pPr>
    <w:rPr>
      <w:rFonts w:cs="Times New Roman"/>
      <w:b/>
      <w:bCs/>
      <w:sz w:val="28"/>
      <w:szCs w:val="28"/>
      <w:lang w:val="en-US" w:eastAsia="en-US"/>
    </w:rPr>
  </w:style>
  <w:style w:type="paragraph" w:customStyle="1" w:styleId="Ttulo51">
    <w:name w:val="Título 51"/>
    <w:basedOn w:val="Normal"/>
    <w:next w:val="Normal"/>
    <w:unhideWhenUsed/>
    <w:qFormat/>
    <w:locked/>
    <w:rsid w:val="00720080"/>
    <w:pPr>
      <w:tabs>
        <w:tab w:val="num" w:pos="3600"/>
      </w:tabs>
      <w:spacing w:before="240" w:after="60"/>
      <w:ind w:left="3600" w:hanging="720"/>
      <w:jc w:val="left"/>
      <w:outlineLvl w:val="4"/>
    </w:pPr>
    <w:rPr>
      <w:rFonts w:cs="Times New Roman"/>
      <w:b/>
      <w:bCs/>
      <w:i/>
      <w:iCs/>
      <w:sz w:val="26"/>
      <w:szCs w:val="26"/>
      <w:lang w:val="en-US" w:eastAsia="en-US"/>
    </w:rPr>
  </w:style>
  <w:style w:type="paragraph" w:customStyle="1" w:styleId="Ttulo71">
    <w:name w:val="Título 71"/>
    <w:basedOn w:val="Normal"/>
    <w:next w:val="Normal"/>
    <w:unhideWhenUsed/>
    <w:qFormat/>
    <w:locked/>
    <w:rsid w:val="00720080"/>
    <w:pPr>
      <w:tabs>
        <w:tab w:val="num" w:pos="5040"/>
      </w:tabs>
      <w:spacing w:before="240" w:after="60"/>
      <w:ind w:left="5040" w:hanging="720"/>
      <w:jc w:val="left"/>
      <w:outlineLvl w:val="6"/>
    </w:pPr>
    <w:rPr>
      <w:rFonts w:cs="Times New Roman"/>
      <w:sz w:val="24"/>
      <w:szCs w:val="24"/>
      <w:lang w:val="en-US" w:eastAsia="en-US"/>
    </w:rPr>
  </w:style>
  <w:style w:type="paragraph" w:customStyle="1" w:styleId="Ttulo81">
    <w:name w:val="Título 81"/>
    <w:basedOn w:val="Normal"/>
    <w:next w:val="Normal"/>
    <w:unhideWhenUsed/>
    <w:qFormat/>
    <w:locked/>
    <w:rsid w:val="00720080"/>
    <w:pPr>
      <w:tabs>
        <w:tab w:val="num" w:pos="5760"/>
      </w:tabs>
      <w:spacing w:before="240" w:after="60"/>
      <w:ind w:left="5760" w:hanging="720"/>
      <w:jc w:val="left"/>
      <w:outlineLvl w:val="7"/>
    </w:pPr>
    <w:rPr>
      <w:rFonts w:cs="Times New Roman"/>
      <w:i/>
      <w:iCs/>
      <w:sz w:val="24"/>
      <w:szCs w:val="24"/>
      <w:lang w:val="en-US" w:eastAsia="en-US"/>
    </w:rPr>
  </w:style>
  <w:style w:type="paragraph" w:customStyle="1" w:styleId="Ttulo91">
    <w:name w:val="Título 91"/>
    <w:basedOn w:val="Normal"/>
    <w:next w:val="Normal"/>
    <w:unhideWhenUsed/>
    <w:qFormat/>
    <w:locked/>
    <w:rsid w:val="00720080"/>
    <w:pPr>
      <w:tabs>
        <w:tab w:val="num" w:pos="6480"/>
      </w:tabs>
      <w:spacing w:before="240" w:after="60"/>
      <w:ind w:left="6480" w:hanging="720"/>
      <w:jc w:val="left"/>
      <w:outlineLvl w:val="8"/>
    </w:pPr>
    <w:rPr>
      <w:rFonts w:ascii="Cambria" w:eastAsia="MS Gothic" w:hAnsi="Cambria" w:cs="Times New Roman"/>
      <w:lang w:val="en-US" w:eastAsia="en-US"/>
    </w:rPr>
  </w:style>
  <w:style w:type="paragraph" w:styleId="Textoindependiente2">
    <w:name w:val="Body Text 2"/>
    <w:basedOn w:val="Normal"/>
    <w:link w:val="Textoindependiente2Car"/>
    <w:qFormat/>
    <w:rsid w:val="00720080"/>
    <w:pPr>
      <w:spacing w:after="120" w:line="480" w:lineRule="auto"/>
      <w:jc w:val="left"/>
    </w:pPr>
    <w:rPr>
      <w:rFonts w:ascii="Verdana" w:eastAsiaTheme="minorHAnsi" w:hAnsi="Verdana" w:cs="Arial"/>
      <w:lang w:eastAsia="en-US"/>
    </w:rPr>
  </w:style>
  <w:style w:type="character" w:customStyle="1" w:styleId="Textoindependiente2Car4">
    <w:name w:val="Texto independiente 2 Car4"/>
    <w:basedOn w:val="Fuentedeprrafopredeter"/>
    <w:uiPriority w:val="99"/>
    <w:semiHidden/>
    <w:rsid w:val="00720080"/>
    <w:rPr>
      <w:rFonts w:ascii="Calibri" w:eastAsia="Times New Roman" w:hAnsi="Calibri" w:cs="Calibri"/>
      <w:lang w:val="es-ES" w:eastAsia="es-ES"/>
    </w:rPr>
  </w:style>
  <w:style w:type="character" w:customStyle="1" w:styleId="st1">
    <w:name w:val="st1"/>
    <w:uiPriority w:val="99"/>
    <w:qFormat/>
    <w:rsid w:val="00720080"/>
    <w:rPr>
      <w:rFonts w:cs="Times New Roman"/>
    </w:rPr>
  </w:style>
  <w:style w:type="paragraph" w:styleId="Cierre">
    <w:name w:val="Closing"/>
    <w:basedOn w:val="Normal"/>
    <w:link w:val="CierreCar"/>
    <w:qFormat/>
    <w:rsid w:val="00720080"/>
    <w:pPr>
      <w:ind w:left="4252"/>
      <w:jc w:val="left"/>
    </w:pPr>
    <w:rPr>
      <w:rFonts w:ascii="Times New Roman" w:hAnsi="Times New Roman" w:cs="Times New Roman"/>
      <w:lang w:eastAsia="en-US"/>
    </w:rPr>
  </w:style>
  <w:style w:type="character" w:customStyle="1" w:styleId="CierreCar1">
    <w:name w:val="Cierre Car1"/>
    <w:basedOn w:val="Fuentedeprrafopredeter"/>
    <w:uiPriority w:val="99"/>
    <w:semiHidden/>
    <w:rsid w:val="00720080"/>
    <w:rPr>
      <w:rFonts w:ascii="Calibri" w:eastAsia="Times New Roman" w:hAnsi="Calibri" w:cs="Calibri"/>
      <w:lang w:val="es-ES" w:eastAsia="es-ES"/>
    </w:rPr>
  </w:style>
  <w:style w:type="paragraph" w:customStyle="1" w:styleId="TtuloCarCar1">
    <w:name w:val="Título Car Car1"/>
    <w:basedOn w:val="Normal"/>
    <w:next w:val="Normal"/>
    <w:uiPriority w:val="10"/>
    <w:qFormat/>
    <w:locked/>
    <w:rsid w:val="00720080"/>
    <w:pPr>
      <w:pBdr>
        <w:bottom w:val="single" w:sz="8" w:space="4" w:color="4F81BD"/>
      </w:pBdr>
      <w:spacing w:after="300"/>
      <w:contextualSpacing/>
      <w:jc w:val="left"/>
    </w:pPr>
    <w:rPr>
      <w:rFonts w:ascii="Cambria" w:eastAsia="MS Gothic" w:hAnsi="Cambria" w:cs="Times New Roman"/>
      <w:color w:val="17365D"/>
      <w:spacing w:val="5"/>
      <w:kern w:val="28"/>
      <w:sz w:val="52"/>
      <w:szCs w:val="52"/>
      <w:lang w:eastAsia="es-MX"/>
    </w:rPr>
  </w:style>
  <w:style w:type="character" w:customStyle="1" w:styleId="textonavy">
    <w:name w:val="texto_navy"/>
    <w:qFormat/>
    <w:rsid w:val="00720080"/>
  </w:style>
  <w:style w:type="paragraph" w:styleId="Lista2">
    <w:name w:val="List 2"/>
    <w:basedOn w:val="Normal"/>
    <w:uiPriority w:val="99"/>
    <w:rsid w:val="00720080"/>
    <w:pPr>
      <w:ind w:left="566" w:hanging="283"/>
      <w:jc w:val="left"/>
    </w:pPr>
    <w:rPr>
      <w:rFonts w:ascii="Times New Roman" w:hAnsi="Times New Roman" w:cs="Times New Roman"/>
      <w:sz w:val="20"/>
      <w:szCs w:val="20"/>
      <w:lang w:eastAsia="es-MX"/>
    </w:rPr>
  </w:style>
  <w:style w:type="paragraph" w:styleId="Encabezadodemensaje">
    <w:name w:val="Message Header"/>
    <w:basedOn w:val="Normal"/>
    <w:link w:val="EncabezadodemensajeCar"/>
    <w:uiPriority w:val="99"/>
    <w:rsid w:val="00720080"/>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ascii="Cambria" w:hAnsi="Cambria" w:cs="Cambria"/>
      <w:sz w:val="24"/>
      <w:szCs w:val="24"/>
      <w:lang w:eastAsia="en-US"/>
    </w:rPr>
  </w:style>
  <w:style w:type="character" w:customStyle="1" w:styleId="EncabezadodemensajeCar1">
    <w:name w:val="Encabezado de mensaje Car1"/>
    <w:basedOn w:val="Fuentedeprrafopredeter"/>
    <w:uiPriority w:val="99"/>
    <w:semiHidden/>
    <w:rsid w:val="00720080"/>
    <w:rPr>
      <w:rFonts w:asciiTheme="majorHAnsi" w:eastAsiaTheme="majorEastAsia" w:hAnsiTheme="majorHAnsi" w:cstheme="majorBidi"/>
      <w:sz w:val="24"/>
      <w:szCs w:val="24"/>
      <w:shd w:val="pct20" w:color="auto" w:fill="auto"/>
      <w:lang w:val="es-ES" w:eastAsia="es-ES"/>
    </w:rPr>
  </w:style>
  <w:style w:type="paragraph" w:styleId="Saludo">
    <w:name w:val="Salutation"/>
    <w:basedOn w:val="Normal"/>
    <w:next w:val="Normal"/>
    <w:link w:val="SaludoCar"/>
    <w:uiPriority w:val="99"/>
    <w:rsid w:val="00720080"/>
    <w:pPr>
      <w:jc w:val="left"/>
    </w:pPr>
    <w:rPr>
      <w:rFonts w:ascii="Times New Roman" w:hAnsi="Times New Roman" w:cs="Times New Roman"/>
      <w:lang w:eastAsia="en-US"/>
    </w:rPr>
  </w:style>
  <w:style w:type="character" w:customStyle="1" w:styleId="SaludoCar1">
    <w:name w:val="Saludo Car1"/>
    <w:basedOn w:val="Fuentedeprrafopredeter"/>
    <w:uiPriority w:val="99"/>
    <w:semiHidden/>
    <w:rsid w:val="00720080"/>
    <w:rPr>
      <w:rFonts w:ascii="Calibri" w:eastAsia="Times New Roman" w:hAnsi="Calibri" w:cs="Calibri"/>
      <w:lang w:val="es-ES" w:eastAsia="es-ES"/>
    </w:rPr>
  </w:style>
  <w:style w:type="paragraph" w:styleId="Fecha">
    <w:name w:val="Date"/>
    <w:basedOn w:val="Normal"/>
    <w:next w:val="Normal"/>
    <w:link w:val="FechaCar"/>
    <w:rsid w:val="00720080"/>
    <w:pPr>
      <w:jc w:val="left"/>
    </w:pPr>
    <w:rPr>
      <w:rFonts w:ascii="Times New Roman" w:hAnsi="Times New Roman" w:cs="Times New Roman"/>
      <w:lang w:eastAsia="en-US"/>
    </w:rPr>
  </w:style>
  <w:style w:type="character" w:customStyle="1" w:styleId="FechaCar1">
    <w:name w:val="Fecha Car1"/>
    <w:basedOn w:val="Fuentedeprrafopredeter"/>
    <w:uiPriority w:val="99"/>
    <w:semiHidden/>
    <w:rsid w:val="00720080"/>
    <w:rPr>
      <w:rFonts w:ascii="Calibri" w:eastAsia="Times New Roman" w:hAnsi="Calibri" w:cs="Calibri"/>
      <w:lang w:val="es-ES" w:eastAsia="es-ES"/>
    </w:rPr>
  </w:style>
  <w:style w:type="paragraph" w:styleId="Listaconvietas2">
    <w:name w:val="List Bullet 2"/>
    <w:basedOn w:val="Normal"/>
    <w:uiPriority w:val="99"/>
    <w:rsid w:val="00720080"/>
    <w:pPr>
      <w:numPr>
        <w:numId w:val="9"/>
      </w:numPr>
      <w:jc w:val="left"/>
    </w:pPr>
    <w:rPr>
      <w:rFonts w:ascii="Times New Roman" w:hAnsi="Times New Roman" w:cs="Times New Roman"/>
      <w:sz w:val="20"/>
      <w:szCs w:val="20"/>
      <w:lang w:eastAsia="es-MX"/>
    </w:rPr>
  </w:style>
  <w:style w:type="paragraph" w:styleId="Textoindependienteprimerasangra2">
    <w:name w:val="Body Text First Indent 2"/>
    <w:basedOn w:val="Sangradetextonormal"/>
    <w:link w:val="Textoindependienteprimerasangra2Car"/>
    <w:uiPriority w:val="99"/>
    <w:rsid w:val="00720080"/>
    <w:pPr>
      <w:ind w:firstLine="210"/>
    </w:pPr>
    <w:rPr>
      <w:sz w:val="22"/>
      <w:szCs w:val="22"/>
      <w:lang w:val="es-ES" w:eastAsia="en-US"/>
    </w:rPr>
  </w:style>
  <w:style w:type="character" w:customStyle="1" w:styleId="Textoindependienteprimerasangra2Car1">
    <w:name w:val="Texto independiente primera sangría 2 Car1"/>
    <w:basedOn w:val="SangradetextonormalCar"/>
    <w:uiPriority w:val="99"/>
    <w:semiHidden/>
    <w:rsid w:val="00720080"/>
    <w:rPr>
      <w:rFonts w:ascii="Calibri" w:eastAsia="Times New Roman" w:hAnsi="Calibri" w:cs="Calibri"/>
      <w:sz w:val="24"/>
      <w:szCs w:val="24"/>
      <w:lang w:val="es-ES" w:eastAsia="es-ES"/>
    </w:rPr>
  </w:style>
  <w:style w:type="paragraph" w:styleId="Textodebloque">
    <w:name w:val="Block Text"/>
    <w:basedOn w:val="Normal"/>
    <w:link w:val="TextodebloqueCar"/>
    <w:qFormat/>
    <w:rsid w:val="00720080"/>
    <w:pPr>
      <w:ind w:left="-14" w:right="51" w:firstLine="14"/>
    </w:pPr>
    <w:rPr>
      <w:rFonts w:ascii="Tahoma" w:hAnsi="Tahoma" w:cs="Tahoma"/>
      <w:sz w:val="24"/>
      <w:lang w:eastAsia="en-US"/>
    </w:rPr>
  </w:style>
  <w:style w:type="paragraph" w:customStyle="1" w:styleId="plaintext">
    <w:name w:val="plaintext"/>
    <w:basedOn w:val="Normal"/>
    <w:rsid w:val="00720080"/>
    <w:pPr>
      <w:spacing w:before="100" w:beforeAutospacing="1" w:after="100" w:afterAutospacing="1"/>
      <w:jc w:val="left"/>
    </w:pPr>
    <w:rPr>
      <w:rFonts w:ascii="Times New Roman" w:hAnsi="Times New Roman" w:cs="Times New Roman"/>
      <w:sz w:val="24"/>
      <w:szCs w:val="24"/>
      <w:lang w:val="es-CO" w:eastAsia="es-CO"/>
    </w:rPr>
  </w:style>
  <w:style w:type="paragraph" w:styleId="Textosinformato">
    <w:name w:val="Plain Text"/>
    <w:basedOn w:val="Normal"/>
    <w:link w:val="TextosinformatoCar"/>
    <w:uiPriority w:val="99"/>
    <w:unhideWhenUsed/>
    <w:rsid w:val="00720080"/>
    <w:pPr>
      <w:jc w:val="left"/>
    </w:pPr>
    <w:rPr>
      <w:rFonts w:ascii="Courier New" w:eastAsiaTheme="minorHAnsi" w:hAnsi="Courier New" w:cs="Courier New"/>
      <w:lang w:eastAsia="en-US"/>
    </w:rPr>
  </w:style>
  <w:style w:type="character" w:customStyle="1" w:styleId="TextosinformatoCar3">
    <w:name w:val="Texto sin formato Car3"/>
    <w:basedOn w:val="Fuentedeprrafopredeter"/>
    <w:uiPriority w:val="99"/>
    <w:semiHidden/>
    <w:rsid w:val="00720080"/>
    <w:rPr>
      <w:rFonts w:ascii="Consolas" w:eastAsia="Times New Roman" w:hAnsi="Consolas" w:cs="Consolas"/>
      <w:sz w:val="21"/>
      <w:szCs w:val="21"/>
      <w:lang w:val="es-ES" w:eastAsia="es-ES"/>
    </w:rPr>
  </w:style>
  <w:style w:type="paragraph" w:customStyle="1" w:styleId="NormalSencilloCar">
    <w:name w:val="Normal Sencillo Car"/>
    <w:basedOn w:val="Normal"/>
    <w:next w:val="Normal"/>
    <w:link w:val="NormalSencilloCarCar"/>
    <w:rsid w:val="00720080"/>
    <w:pPr>
      <w:suppressAutoHyphens/>
    </w:pPr>
    <w:rPr>
      <w:rFonts w:ascii="Arial" w:hAnsi="Arial" w:cs="Times New Roman"/>
      <w:sz w:val="20"/>
      <w:szCs w:val="20"/>
      <w:lang w:val="es-ES_tradnl"/>
    </w:rPr>
  </w:style>
  <w:style w:type="character" w:customStyle="1" w:styleId="NormalSencilloCarCar">
    <w:name w:val="Normal Sencillo Car Car"/>
    <w:link w:val="NormalSencilloCar"/>
    <w:rsid w:val="00720080"/>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rsid w:val="00720080"/>
    <w:pPr>
      <w:spacing w:after="120"/>
      <w:ind w:left="283"/>
      <w:jc w:val="left"/>
    </w:pPr>
    <w:rPr>
      <w:rFonts w:ascii="Times New Roman" w:hAnsi="Times New Roman" w:cs="Times New Roman"/>
      <w:sz w:val="16"/>
      <w:szCs w:val="16"/>
      <w:lang w:eastAsia="en-US"/>
    </w:rPr>
  </w:style>
  <w:style w:type="character" w:customStyle="1" w:styleId="Sangra3detindependienteCar2">
    <w:name w:val="Sangría 3 de t. independiente Car2"/>
    <w:basedOn w:val="Fuentedeprrafopredeter"/>
    <w:uiPriority w:val="99"/>
    <w:semiHidden/>
    <w:rsid w:val="00720080"/>
    <w:rPr>
      <w:rFonts w:ascii="Calibri" w:eastAsia="Times New Roman" w:hAnsi="Calibri" w:cs="Calibri"/>
      <w:sz w:val="16"/>
      <w:szCs w:val="16"/>
      <w:lang w:val="es-ES" w:eastAsia="es-ES"/>
    </w:rPr>
  </w:style>
  <w:style w:type="paragraph" w:styleId="Sangra2detindependiente">
    <w:name w:val="Body Text Indent 2"/>
    <w:basedOn w:val="Normal"/>
    <w:link w:val="Sangra2detindependienteCar"/>
    <w:rsid w:val="00720080"/>
    <w:pPr>
      <w:ind w:left="390"/>
    </w:pPr>
    <w:rPr>
      <w:rFonts w:ascii="Arial" w:hAnsi="Arial" w:cs="Arial"/>
      <w:sz w:val="24"/>
      <w:lang w:eastAsia="en-US"/>
    </w:rPr>
  </w:style>
  <w:style w:type="character" w:customStyle="1" w:styleId="Sangra2detindependienteCar3">
    <w:name w:val="Sangría 2 de t. independiente Car3"/>
    <w:basedOn w:val="Fuentedeprrafopredeter"/>
    <w:uiPriority w:val="99"/>
    <w:semiHidden/>
    <w:rsid w:val="00720080"/>
    <w:rPr>
      <w:rFonts w:ascii="Calibri" w:eastAsia="Times New Roman" w:hAnsi="Calibri" w:cs="Calibri"/>
      <w:lang w:val="es-ES" w:eastAsia="es-ES"/>
    </w:rPr>
  </w:style>
  <w:style w:type="paragraph" w:customStyle="1" w:styleId="BodyText28">
    <w:name w:val="Body Text 28"/>
    <w:basedOn w:val="Normal"/>
    <w:rsid w:val="00720080"/>
    <w:pPr>
      <w:widowControl w:val="0"/>
      <w:overflowPunct w:val="0"/>
      <w:autoSpaceDE w:val="0"/>
      <w:autoSpaceDN w:val="0"/>
      <w:adjustRightInd w:val="0"/>
    </w:pPr>
    <w:rPr>
      <w:rFonts w:ascii="Arial" w:hAnsi="Arial" w:cs="Times New Roman"/>
      <w:szCs w:val="20"/>
      <w:lang w:val="es-CO"/>
    </w:rPr>
  </w:style>
  <w:style w:type="paragraph" w:customStyle="1" w:styleId="NormalSencillo">
    <w:name w:val="Normal Sencillo"/>
    <w:basedOn w:val="Normal"/>
    <w:next w:val="Normal"/>
    <w:link w:val="NormalSencilloCar4"/>
    <w:rsid w:val="00720080"/>
    <w:pPr>
      <w:suppressAutoHyphens/>
    </w:pPr>
    <w:rPr>
      <w:rFonts w:ascii="Arial" w:hAnsi="Arial" w:cs="Times New Roman"/>
      <w:sz w:val="20"/>
      <w:szCs w:val="20"/>
      <w:lang w:val="es-ES_tradnl"/>
    </w:rPr>
  </w:style>
  <w:style w:type="character" w:customStyle="1" w:styleId="NormalSencilloCar4">
    <w:name w:val="Normal Sencillo Car4"/>
    <w:link w:val="NormalSencillo"/>
    <w:rsid w:val="00720080"/>
    <w:rPr>
      <w:rFonts w:ascii="Arial" w:eastAsia="Times New Roman" w:hAnsi="Arial" w:cs="Times New Roman"/>
      <w:sz w:val="20"/>
      <w:szCs w:val="20"/>
      <w:lang w:val="es-ES_tradnl" w:eastAsia="es-ES"/>
    </w:rPr>
  </w:style>
  <w:style w:type="paragraph" w:customStyle="1" w:styleId="TABLAINTRODUCCION">
    <w:name w:val="TABLAINTRODUCCION"/>
    <w:basedOn w:val="Normal"/>
    <w:rsid w:val="00720080"/>
    <w:pPr>
      <w:spacing w:before="1060" w:after="720"/>
      <w:jc w:val="center"/>
    </w:pPr>
    <w:rPr>
      <w:rFonts w:ascii="Arial" w:hAnsi="Arial" w:cs="Times New Roman"/>
      <w:b/>
      <w:caps/>
      <w:color w:val="000000"/>
      <w:szCs w:val="20"/>
      <w:lang w:val="es-CO"/>
    </w:rPr>
  </w:style>
  <w:style w:type="paragraph" w:styleId="Lista3">
    <w:name w:val="List 3"/>
    <w:basedOn w:val="Normal"/>
    <w:uiPriority w:val="99"/>
    <w:rsid w:val="00720080"/>
    <w:pPr>
      <w:numPr>
        <w:numId w:val="10"/>
      </w:numPr>
      <w:ind w:left="849" w:hanging="283"/>
      <w:jc w:val="left"/>
    </w:pPr>
    <w:rPr>
      <w:rFonts w:ascii="Times New Roman" w:hAnsi="Times New Roman" w:cs="Times New Roman"/>
      <w:sz w:val="20"/>
      <w:szCs w:val="20"/>
      <w:lang w:val="es-ES_tradnl"/>
    </w:rPr>
  </w:style>
  <w:style w:type="paragraph" w:styleId="Textoindependienteprimerasangra">
    <w:name w:val="Body Text First Indent"/>
    <w:basedOn w:val="Textoindependiente"/>
    <w:link w:val="TextoindependienteprimerasangraCar"/>
    <w:uiPriority w:val="99"/>
    <w:rsid w:val="00720080"/>
    <w:pPr>
      <w:spacing w:after="120"/>
      <w:ind w:firstLine="210"/>
      <w:jc w:val="left"/>
    </w:pPr>
    <w:rPr>
      <w:rFonts w:ascii="Times New Roman" w:eastAsia="Times New Roman" w:hAnsi="Times New Roman"/>
      <w:sz w:val="20"/>
      <w:szCs w:val="20"/>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720080"/>
    <w:rPr>
      <w:rFonts w:ascii="Times New Roman" w:eastAsia="Times New Roman" w:hAnsi="Times New Roman" w:cs="Times New Roman"/>
      <w:sz w:val="20"/>
      <w:szCs w:val="20"/>
      <w:lang w:val="es-ES_tradnl" w:eastAsia="es-ES"/>
    </w:rPr>
  </w:style>
  <w:style w:type="character" w:customStyle="1" w:styleId="TextoindependienteCar2">
    <w:name w:val="Texto independiente Car2"/>
    <w:aliases w:val="body text Car2,bt Car2"/>
    <w:rsid w:val="00720080"/>
    <w:rPr>
      <w:lang w:val="es-ES" w:eastAsia="zh-CN"/>
    </w:rPr>
  </w:style>
  <w:style w:type="paragraph" w:customStyle="1" w:styleId="CarCarCarCar">
    <w:name w:val="Car Car Car Car"/>
    <w:basedOn w:val="Normal"/>
    <w:rsid w:val="00720080"/>
    <w:pPr>
      <w:spacing w:after="160" w:line="240" w:lineRule="exact"/>
      <w:jc w:val="left"/>
    </w:pPr>
    <w:rPr>
      <w:rFonts w:ascii="Verdana" w:hAnsi="Verdana" w:cs="Times New Roman"/>
      <w:sz w:val="20"/>
      <w:szCs w:val="24"/>
      <w:lang w:val="en-US" w:eastAsia="en-US"/>
    </w:rPr>
  </w:style>
  <w:style w:type="paragraph" w:customStyle="1" w:styleId="BodyText23">
    <w:name w:val="Body Text 23"/>
    <w:basedOn w:val="Normal"/>
    <w:rsid w:val="00720080"/>
    <w:pPr>
      <w:widowControl w:val="0"/>
    </w:pPr>
    <w:rPr>
      <w:rFonts w:ascii="Arial" w:hAnsi="Arial" w:cs="Times New Roman"/>
      <w:b/>
      <w:sz w:val="24"/>
      <w:szCs w:val="20"/>
    </w:rPr>
  </w:style>
  <w:style w:type="paragraph" w:customStyle="1" w:styleId="ecmsonormal">
    <w:name w:val="ec_msonormal"/>
    <w:basedOn w:val="Normal"/>
    <w:rsid w:val="00720080"/>
    <w:pPr>
      <w:spacing w:before="100" w:beforeAutospacing="1" w:after="100" w:afterAutospacing="1"/>
      <w:jc w:val="left"/>
    </w:pPr>
    <w:rPr>
      <w:rFonts w:ascii="Times New Roman" w:hAnsi="Times New Roman" w:cs="Times New Roman"/>
      <w:sz w:val="24"/>
      <w:szCs w:val="24"/>
    </w:rPr>
  </w:style>
  <w:style w:type="character" w:customStyle="1" w:styleId="FontStyle150">
    <w:name w:val="Font Style150"/>
    <w:uiPriority w:val="99"/>
    <w:rsid w:val="00720080"/>
    <w:rPr>
      <w:rFonts w:ascii="Trebuchet MS" w:hAnsi="Trebuchet MS" w:cs="Trebuchet MS"/>
      <w:sz w:val="18"/>
      <w:szCs w:val="18"/>
    </w:rPr>
  </w:style>
  <w:style w:type="paragraph" w:customStyle="1" w:styleId="Style119">
    <w:name w:val="Style119"/>
    <w:basedOn w:val="Normal"/>
    <w:uiPriority w:val="99"/>
    <w:rsid w:val="00720080"/>
    <w:pPr>
      <w:widowControl w:val="0"/>
      <w:autoSpaceDE w:val="0"/>
      <w:autoSpaceDN w:val="0"/>
      <w:adjustRightInd w:val="0"/>
      <w:jc w:val="left"/>
    </w:pPr>
    <w:rPr>
      <w:rFonts w:ascii="Trebuchet MS" w:hAnsi="Trebuchet MS" w:cs="Times New Roman"/>
      <w:sz w:val="24"/>
      <w:szCs w:val="24"/>
      <w:lang w:val="es-CO" w:eastAsia="es-CO"/>
    </w:rPr>
  </w:style>
  <w:style w:type="paragraph" w:customStyle="1" w:styleId="Textodecuerpo31">
    <w:name w:val="Texto de cuerpo 31"/>
    <w:basedOn w:val="Normal"/>
    <w:rsid w:val="00720080"/>
    <w:pPr>
      <w:widowControl w:val="0"/>
    </w:pPr>
    <w:rPr>
      <w:rFonts w:ascii="Arial" w:hAnsi="Arial" w:cs="Times New Roman"/>
      <w:b/>
      <w:sz w:val="28"/>
      <w:szCs w:val="20"/>
      <w:lang w:val="es-CO" w:eastAsia="en-US"/>
    </w:rPr>
  </w:style>
  <w:style w:type="paragraph" w:customStyle="1" w:styleId="Style9">
    <w:name w:val="Style9"/>
    <w:basedOn w:val="Normal"/>
    <w:uiPriority w:val="99"/>
    <w:rsid w:val="00720080"/>
    <w:pPr>
      <w:widowControl w:val="0"/>
      <w:autoSpaceDE w:val="0"/>
      <w:autoSpaceDN w:val="0"/>
      <w:adjustRightInd w:val="0"/>
      <w:spacing w:line="320" w:lineRule="exact"/>
    </w:pPr>
    <w:rPr>
      <w:rFonts w:ascii="Verdana" w:hAnsi="Verdana" w:cs="Times New Roman"/>
      <w:sz w:val="24"/>
      <w:szCs w:val="24"/>
      <w:lang w:val="es-CO" w:eastAsia="es-CO"/>
    </w:rPr>
  </w:style>
  <w:style w:type="character" w:customStyle="1" w:styleId="FontStyle37">
    <w:name w:val="Font Style37"/>
    <w:rsid w:val="00720080"/>
    <w:rPr>
      <w:rFonts w:ascii="Verdana" w:hAnsi="Verdana" w:cs="Verdana"/>
      <w:b/>
      <w:bCs/>
      <w:sz w:val="26"/>
      <w:szCs w:val="26"/>
    </w:rPr>
  </w:style>
  <w:style w:type="paragraph" w:customStyle="1" w:styleId="Style34">
    <w:name w:val="Style34"/>
    <w:basedOn w:val="Normal"/>
    <w:uiPriority w:val="99"/>
    <w:rsid w:val="00720080"/>
    <w:pPr>
      <w:widowControl w:val="0"/>
      <w:autoSpaceDE w:val="0"/>
      <w:autoSpaceDN w:val="0"/>
      <w:adjustRightInd w:val="0"/>
      <w:spacing w:line="336" w:lineRule="exact"/>
    </w:pPr>
    <w:rPr>
      <w:rFonts w:ascii="Verdana" w:hAnsi="Verdana" w:cs="Times New Roman"/>
      <w:sz w:val="24"/>
      <w:szCs w:val="24"/>
      <w:lang w:val="es-CO" w:eastAsia="es-CO"/>
    </w:rPr>
  </w:style>
  <w:style w:type="paragraph" w:customStyle="1" w:styleId="Style5">
    <w:name w:val="Style5"/>
    <w:basedOn w:val="Normal"/>
    <w:rsid w:val="00720080"/>
    <w:pPr>
      <w:widowControl w:val="0"/>
      <w:autoSpaceDE w:val="0"/>
      <w:autoSpaceDN w:val="0"/>
      <w:adjustRightInd w:val="0"/>
      <w:spacing w:line="274" w:lineRule="exact"/>
    </w:pPr>
    <w:rPr>
      <w:rFonts w:ascii="Arial" w:hAnsi="Arial" w:cs="Arial"/>
      <w:sz w:val="24"/>
      <w:szCs w:val="24"/>
      <w:lang w:val="es-CO" w:eastAsia="es-CO"/>
    </w:rPr>
  </w:style>
  <w:style w:type="paragraph" w:customStyle="1" w:styleId="Style4">
    <w:name w:val="Style4"/>
    <w:basedOn w:val="Normal"/>
    <w:rsid w:val="00720080"/>
    <w:pPr>
      <w:widowControl w:val="0"/>
      <w:autoSpaceDE w:val="0"/>
      <w:autoSpaceDN w:val="0"/>
      <w:adjustRightInd w:val="0"/>
      <w:spacing w:line="276" w:lineRule="exact"/>
    </w:pPr>
    <w:rPr>
      <w:rFonts w:ascii="Arial" w:hAnsi="Arial" w:cs="Arial"/>
      <w:sz w:val="24"/>
      <w:szCs w:val="24"/>
      <w:lang w:val="es-CO" w:eastAsia="es-CO"/>
    </w:rPr>
  </w:style>
  <w:style w:type="character" w:customStyle="1" w:styleId="FontStyle36">
    <w:name w:val="Font Style36"/>
    <w:rsid w:val="00720080"/>
    <w:rPr>
      <w:rFonts w:ascii="Arial" w:hAnsi="Arial" w:cs="Arial"/>
      <w:b/>
      <w:bCs/>
      <w:sz w:val="22"/>
      <w:szCs w:val="22"/>
    </w:rPr>
  </w:style>
  <w:style w:type="paragraph" w:customStyle="1" w:styleId="Sangra2detdecuerpo1">
    <w:name w:val="Sangría 2 de t. de cuerpo1"/>
    <w:basedOn w:val="Normal"/>
    <w:rsid w:val="00720080"/>
    <w:pPr>
      <w:widowControl w:val="0"/>
      <w:tabs>
        <w:tab w:val="left" w:pos="720"/>
      </w:tabs>
      <w:ind w:left="1416" w:hanging="708"/>
      <w:jc w:val="center"/>
    </w:pPr>
    <w:rPr>
      <w:rFonts w:ascii="Arial" w:hAnsi="Arial" w:cs="Times New Roman"/>
      <w:b/>
      <w:sz w:val="28"/>
      <w:szCs w:val="20"/>
      <w:lang w:val="es-ES_tradnl" w:eastAsia="en-US"/>
    </w:rPr>
  </w:style>
  <w:style w:type="paragraph" w:customStyle="1" w:styleId="Textodecuerpo21">
    <w:name w:val="Texto de cuerpo 21"/>
    <w:basedOn w:val="Normal"/>
    <w:rsid w:val="00720080"/>
    <w:pPr>
      <w:spacing w:after="120"/>
      <w:ind w:left="283"/>
      <w:jc w:val="left"/>
    </w:pPr>
    <w:rPr>
      <w:rFonts w:ascii="Times New Roman" w:hAnsi="Times New Roman" w:cs="Times New Roman"/>
      <w:sz w:val="24"/>
      <w:szCs w:val="20"/>
      <w:lang w:val="es-CO" w:eastAsia="en-US"/>
    </w:rPr>
  </w:style>
  <w:style w:type="paragraph" w:customStyle="1" w:styleId="BodyText24">
    <w:name w:val="Body Text 24"/>
    <w:basedOn w:val="Normal"/>
    <w:rsid w:val="00720080"/>
    <w:pPr>
      <w:spacing w:after="120" w:line="480" w:lineRule="auto"/>
      <w:jc w:val="left"/>
    </w:pPr>
    <w:rPr>
      <w:rFonts w:ascii="Times New Roman" w:hAnsi="Times New Roman" w:cs="Times New Roman"/>
      <w:sz w:val="24"/>
      <w:szCs w:val="20"/>
      <w:lang w:val="es-CO" w:eastAsia="en-US"/>
    </w:rPr>
  </w:style>
  <w:style w:type="paragraph" w:customStyle="1" w:styleId="Sangra3detdecuerpo1">
    <w:name w:val="Sangría 3 de t. de cuerpo1"/>
    <w:basedOn w:val="Normal"/>
    <w:rsid w:val="00720080"/>
    <w:pPr>
      <w:widowControl w:val="0"/>
      <w:tabs>
        <w:tab w:val="left" w:pos="720"/>
      </w:tabs>
      <w:ind w:left="709" w:hanging="1"/>
    </w:pPr>
    <w:rPr>
      <w:rFonts w:ascii="Arial" w:hAnsi="Arial" w:cs="Times New Roman"/>
      <w:sz w:val="24"/>
      <w:szCs w:val="20"/>
      <w:lang w:val="es-ES_tradnl" w:eastAsia="en-US"/>
    </w:rPr>
  </w:style>
  <w:style w:type="paragraph" w:customStyle="1" w:styleId="Norm">
    <w:name w:val="Norm"/>
    <w:basedOn w:val="Normal"/>
    <w:rsid w:val="00720080"/>
    <w:pPr>
      <w:widowControl w:val="0"/>
      <w:tabs>
        <w:tab w:val="left" w:pos="960"/>
        <w:tab w:val="right" w:leader="underscore" w:pos="8840"/>
      </w:tabs>
      <w:ind w:left="482"/>
    </w:pPr>
    <w:rPr>
      <w:rFonts w:ascii="Arial" w:hAnsi="Arial" w:cs="Times New Roman"/>
      <w:i/>
      <w:szCs w:val="20"/>
      <w:lang w:val="es-CO" w:eastAsia="en-US"/>
    </w:rPr>
  </w:style>
  <w:style w:type="paragraph" w:customStyle="1" w:styleId="BodyTextIndent21">
    <w:name w:val="Body Text Indent 21"/>
    <w:basedOn w:val="Normal"/>
    <w:rsid w:val="00720080"/>
    <w:pPr>
      <w:tabs>
        <w:tab w:val="left" w:pos="-720"/>
      </w:tabs>
      <w:suppressAutoHyphens/>
      <w:ind w:left="2127" w:firstLine="1"/>
    </w:pPr>
    <w:rPr>
      <w:rFonts w:ascii="Arial" w:hAnsi="Arial" w:cs="Times New Roman"/>
      <w:b/>
      <w:i/>
      <w:spacing w:val="-3"/>
      <w:szCs w:val="20"/>
      <w:lang w:val="es-CO" w:eastAsia="en-US"/>
    </w:rPr>
  </w:style>
  <w:style w:type="paragraph" w:customStyle="1" w:styleId="BodyTextIndent31">
    <w:name w:val="Body Text Indent 31"/>
    <w:basedOn w:val="Normal"/>
    <w:rsid w:val="00720080"/>
    <w:pPr>
      <w:tabs>
        <w:tab w:val="left" w:pos="-720"/>
      </w:tabs>
      <w:suppressAutoHyphens/>
      <w:ind w:left="708" w:firstLine="1"/>
    </w:pPr>
    <w:rPr>
      <w:rFonts w:ascii="Arial" w:hAnsi="Arial" w:cs="Times New Roman"/>
      <w:i/>
      <w:spacing w:val="-3"/>
      <w:szCs w:val="20"/>
      <w:lang w:val="es-ES_tradnl" w:eastAsia="en-US"/>
    </w:rPr>
  </w:style>
  <w:style w:type="paragraph" w:customStyle="1" w:styleId="p40">
    <w:name w:val="p40"/>
    <w:basedOn w:val="Normal"/>
    <w:rsid w:val="00720080"/>
    <w:pPr>
      <w:widowControl w:val="0"/>
      <w:tabs>
        <w:tab w:val="left" w:pos="720"/>
      </w:tabs>
      <w:spacing w:line="280" w:lineRule="atLeast"/>
      <w:jc w:val="left"/>
    </w:pPr>
    <w:rPr>
      <w:rFonts w:ascii="Times New Roman" w:hAnsi="Times New Roman" w:cs="Times New Roman"/>
      <w:sz w:val="24"/>
      <w:szCs w:val="20"/>
      <w:lang w:val="es-CO" w:eastAsia="en-US"/>
    </w:rPr>
  </w:style>
  <w:style w:type="character" w:customStyle="1" w:styleId="Hipervnculo1">
    <w:name w:val="Hipervínculo1"/>
    <w:rsid w:val="00720080"/>
    <w:rPr>
      <w:color w:val="0000FF"/>
      <w:u w:val="single"/>
    </w:rPr>
  </w:style>
  <w:style w:type="paragraph" w:customStyle="1" w:styleId="cuerpotexto0">
    <w:name w:val="cuerpotexto"/>
    <w:basedOn w:val="Normal"/>
    <w:rsid w:val="00720080"/>
    <w:pPr>
      <w:autoSpaceDE w:val="0"/>
      <w:autoSpaceDN w:val="0"/>
      <w:spacing w:before="28" w:after="28" w:line="210" w:lineRule="atLeast"/>
      <w:ind w:firstLine="283"/>
    </w:pPr>
    <w:rPr>
      <w:rFonts w:ascii="Times New Roman" w:hAnsi="Times New Roman" w:cs="Times New Roman"/>
      <w:color w:val="000000"/>
      <w:sz w:val="19"/>
      <w:szCs w:val="20"/>
      <w:lang w:val="es-CO" w:eastAsia="en-US"/>
    </w:rPr>
  </w:style>
  <w:style w:type="paragraph" w:customStyle="1" w:styleId="p31">
    <w:name w:val="p31"/>
    <w:basedOn w:val="Normal"/>
    <w:rsid w:val="00720080"/>
    <w:pPr>
      <w:widowControl w:val="0"/>
      <w:spacing w:line="280" w:lineRule="auto"/>
    </w:pPr>
    <w:rPr>
      <w:rFonts w:ascii="Times New Roman" w:hAnsi="Times New Roman" w:cs="Times New Roman"/>
      <w:sz w:val="24"/>
      <w:szCs w:val="20"/>
      <w:lang w:val="en-US" w:eastAsia="en-US"/>
    </w:rPr>
  </w:style>
  <w:style w:type="paragraph" w:customStyle="1" w:styleId="Sangradetdecuerpo1">
    <w:name w:val="Sangría de t. de cuerpo1"/>
    <w:basedOn w:val="Normal"/>
    <w:rsid w:val="00720080"/>
    <w:pPr>
      <w:widowControl w:val="0"/>
      <w:spacing w:after="120"/>
      <w:ind w:left="283"/>
      <w:jc w:val="left"/>
    </w:pPr>
    <w:rPr>
      <w:rFonts w:ascii="Courier New" w:hAnsi="Courier New" w:cs="Times New Roman"/>
      <w:snapToGrid w:val="0"/>
      <w:sz w:val="20"/>
      <w:szCs w:val="20"/>
      <w:lang w:eastAsia="en-US"/>
    </w:rPr>
  </w:style>
  <w:style w:type="paragraph" w:styleId="Sangranormal">
    <w:name w:val="Normal Indent"/>
    <w:basedOn w:val="Normal"/>
    <w:uiPriority w:val="99"/>
    <w:rsid w:val="00720080"/>
    <w:pPr>
      <w:ind w:left="708"/>
      <w:jc w:val="left"/>
    </w:pPr>
    <w:rPr>
      <w:rFonts w:ascii="Times New Roman" w:hAnsi="Times New Roman" w:cs="Times New Roman"/>
      <w:sz w:val="20"/>
      <w:szCs w:val="20"/>
    </w:rPr>
  </w:style>
  <w:style w:type="paragraph" w:styleId="Continuarlista">
    <w:name w:val="List Continue"/>
    <w:basedOn w:val="Normal"/>
    <w:uiPriority w:val="99"/>
    <w:rsid w:val="00720080"/>
    <w:pPr>
      <w:spacing w:after="120"/>
      <w:ind w:left="283"/>
      <w:jc w:val="left"/>
    </w:pPr>
    <w:rPr>
      <w:rFonts w:ascii="Arial" w:hAnsi="Arial" w:cs="Times New Roman"/>
      <w:sz w:val="24"/>
      <w:szCs w:val="20"/>
      <w:lang w:val="es-ES_tradnl"/>
    </w:rPr>
  </w:style>
  <w:style w:type="paragraph" w:customStyle="1" w:styleId="Cdetexto">
    <w:name w:val="C  de texto"/>
    <w:rsid w:val="0072008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Cdetexto1">
    <w:name w:val="C  de texto1"/>
    <w:rsid w:val="00720080"/>
    <w:pPr>
      <w:tabs>
        <w:tab w:val="left" w:pos="567"/>
        <w:tab w:val="left" w:pos="1134"/>
        <w:tab w:val="left" w:pos="1701"/>
        <w:tab w:val="left" w:pos="2268"/>
        <w:tab w:val="left" w:pos="2891"/>
        <w:tab w:val="left" w:pos="3402"/>
        <w:tab w:val="left" w:pos="3969"/>
      </w:tabs>
      <w:spacing w:after="0" w:line="360" w:lineRule="atLeast"/>
      <w:ind w:left="567" w:hanging="567"/>
      <w:jc w:val="both"/>
    </w:pPr>
    <w:rPr>
      <w:rFonts w:ascii="Arial" w:eastAsia="Times New Roman" w:hAnsi="Arial" w:cs="Times New Roman"/>
      <w:szCs w:val="20"/>
      <w:lang w:val="es-ES_tradnl" w:eastAsia="es-ES"/>
    </w:rPr>
  </w:style>
  <w:style w:type="paragraph" w:customStyle="1" w:styleId="Cdetexto2">
    <w:name w:val="C  de texto 2"/>
    <w:basedOn w:val="Cdetexto1"/>
    <w:rsid w:val="00720080"/>
    <w:pPr>
      <w:ind w:left="1134"/>
    </w:pPr>
  </w:style>
  <w:style w:type="paragraph" w:styleId="Lista4">
    <w:name w:val="List 4"/>
    <w:basedOn w:val="Normal"/>
    <w:uiPriority w:val="99"/>
    <w:rsid w:val="00720080"/>
    <w:pPr>
      <w:ind w:left="1132" w:hanging="283"/>
      <w:jc w:val="left"/>
    </w:pPr>
    <w:rPr>
      <w:rFonts w:ascii="Times New Roman" w:hAnsi="Times New Roman" w:cs="Times New Roman"/>
      <w:sz w:val="20"/>
      <w:szCs w:val="20"/>
    </w:rPr>
  </w:style>
  <w:style w:type="paragraph" w:styleId="Listaconvietas3">
    <w:name w:val="List Bullet 3"/>
    <w:basedOn w:val="Normal"/>
    <w:autoRedefine/>
    <w:rsid w:val="00720080"/>
    <w:pPr>
      <w:tabs>
        <w:tab w:val="num" w:pos="926"/>
      </w:tabs>
      <w:ind w:left="926" w:hanging="360"/>
      <w:jc w:val="left"/>
    </w:pPr>
    <w:rPr>
      <w:rFonts w:ascii="Arial" w:hAnsi="Arial" w:cs="Arial"/>
      <w:sz w:val="24"/>
      <w:szCs w:val="24"/>
    </w:rPr>
  </w:style>
  <w:style w:type="paragraph" w:styleId="Listaconvietas4">
    <w:name w:val="List Bullet 4"/>
    <w:basedOn w:val="Normal"/>
    <w:autoRedefine/>
    <w:uiPriority w:val="99"/>
    <w:rsid w:val="00720080"/>
    <w:pPr>
      <w:tabs>
        <w:tab w:val="num" w:pos="540"/>
      </w:tabs>
      <w:ind w:left="540" w:hanging="360"/>
    </w:pPr>
    <w:rPr>
      <w:rFonts w:ascii="Arial" w:hAnsi="Arial" w:cs="Arial"/>
    </w:rPr>
  </w:style>
  <w:style w:type="paragraph" w:styleId="Continuarlista2">
    <w:name w:val="List Continue 2"/>
    <w:basedOn w:val="Normal"/>
    <w:uiPriority w:val="99"/>
    <w:rsid w:val="00720080"/>
    <w:pPr>
      <w:spacing w:after="120"/>
      <w:ind w:left="566"/>
      <w:jc w:val="left"/>
    </w:pPr>
    <w:rPr>
      <w:rFonts w:ascii="Times New Roman" w:hAnsi="Times New Roman" w:cs="Times New Roman"/>
      <w:sz w:val="20"/>
      <w:szCs w:val="20"/>
    </w:rPr>
  </w:style>
  <w:style w:type="character" w:customStyle="1" w:styleId="grame">
    <w:name w:val="grame"/>
    <w:rsid w:val="00720080"/>
    <w:rPr>
      <w:sz w:val="24"/>
      <w:szCs w:val="24"/>
      <w:bdr w:val="single" w:sz="12" w:space="0" w:color="auto" w:frame="1"/>
    </w:rPr>
  </w:style>
  <w:style w:type="character" w:customStyle="1" w:styleId="spelle">
    <w:name w:val="spelle"/>
    <w:rsid w:val="00720080"/>
    <w:rPr>
      <w:sz w:val="24"/>
      <w:szCs w:val="24"/>
      <w:bdr w:val="single" w:sz="12" w:space="0" w:color="auto" w:frame="1"/>
    </w:rPr>
  </w:style>
  <w:style w:type="paragraph" w:customStyle="1" w:styleId="Predeterminado">
    <w:name w:val="Predeterminado"/>
    <w:rsid w:val="00720080"/>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xl24">
    <w:name w:val="xl24"/>
    <w:basedOn w:val="Normal"/>
    <w:rsid w:val="00720080"/>
    <w:pPr>
      <w:spacing w:before="100" w:beforeAutospacing="1" w:after="100" w:afterAutospacing="1"/>
      <w:jc w:val="left"/>
    </w:pPr>
    <w:rPr>
      <w:rFonts w:ascii="Arial" w:eastAsia="Arial Unicode MS" w:hAnsi="Arial" w:cs="Arial"/>
      <w:sz w:val="24"/>
      <w:szCs w:val="24"/>
    </w:rPr>
  </w:style>
  <w:style w:type="paragraph" w:customStyle="1" w:styleId="xl25">
    <w:name w:val="xl25"/>
    <w:basedOn w:val="Normal"/>
    <w:rsid w:val="00720080"/>
    <w:pPr>
      <w:pBdr>
        <w:top w:val="single" w:sz="8" w:space="0" w:color="auto"/>
        <w:left w:val="single" w:sz="8" w:space="0" w:color="auto"/>
      </w:pBdr>
      <w:spacing w:before="100" w:beforeAutospacing="1" w:after="100" w:afterAutospacing="1"/>
      <w:jc w:val="left"/>
    </w:pPr>
    <w:rPr>
      <w:rFonts w:ascii="Arial" w:eastAsia="Arial Unicode MS" w:hAnsi="Arial" w:cs="Arial"/>
      <w:sz w:val="24"/>
      <w:szCs w:val="24"/>
    </w:rPr>
  </w:style>
  <w:style w:type="paragraph" w:customStyle="1" w:styleId="xl26">
    <w:name w:val="xl26"/>
    <w:basedOn w:val="Normal"/>
    <w:rsid w:val="00720080"/>
    <w:pPr>
      <w:pBdr>
        <w:top w:val="single" w:sz="8" w:space="0" w:color="auto"/>
      </w:pBdr>
      <w:spacing w:before="100" w:beforeAutospacing="1" w:after="100" w:afterAutospacing="1"/>
      <w:jc w:val="left"/>
    </w:pPr>
    <w:rPr>
      <w:rFonts w:ascii="Arial" w:eastAsia="Arial Unicode MS" w:hAnsi="Arial" w:cs="Arial"/>
      <w:sz w:val="24"/>
      <w:szCs w:val="24"/>
    </w:rPr>
  </w:style>
  <w:style w:type="paragraph" w:customStyle="1" w:styleId="xl27">
    <w:name w:val="xl27"/>
    <w:basedOn w:val="Normal"/>
    <w:rsid w:val="00720080"/>
    <w:pPr>
      <w:pBdr>
        <w:left w:val="single" w:sz="8" w:space="0" w:color="auto"/>
      </w:pBdr>
      <w:spacing w:before="100" w:beforeAutospacing="1" w:after="100" w:afterAutospacing="1"/>
      <w:jc w:val="left"/>
    </w:pPr>
    <w:rPr>
      <w:rFonts w:ascii="Arial" w:eastAsia="Arial Unicode MS" w:hAnsi="Arial" w:cs="Arial"/>
      <w:sz w:val="24"/>
      <w:szCs w:val="24"/>
    </w:rPr>
  </w:style>
  <w:style w:type="paragraph" w:customStyle="1" w:styleId="xl28">
    <w:name w:val="xl28"/>
    <w:basedOn w:val="Normal"/>
    <w:rsid w:val="00720080"/>
    <w:pPr>
      <w:pBdr>
        <w:left w:val="single" w:sz="8" w:space="0" w:color="auto"/>
        <w:bottom w:val="single" w:sz="8" w:space="0" w:color="auto"/>
      </w:pBdr>
      <w:spacing w:before="100" w:beforeAutospacing="1" w:after="100" w:afterAutospacing="1"/>
      <w:jc w:val="left"/>
    </w:pPr>
    <w:rPr>
      <w:rFonts w:ascii="Arial" w:eastAsia="Arial Unicode MS" w:hAnsi="Arial" w:cs="Arial"/>
      <w:sz w:val="24"/>
      <w:szCs w:val="24"/>
    </w:rPr>
  </w:style>
  <w:style w:type="paragraph" w:customStyle="1" w:styleId="xl30">
    <w:name w:val="xl30"/>
    <w:basedOn w:val="Normal"/>
    <w:rsid w:val="00720080"/>
    <w:pPr>
      <w:pBdr>
        <w:bottom w:val="single" w:sz="8" w:space="0" w:color="auto"/>
        <w:right w:val="single" w:sz="8" w:space="0" w:color="auto"/>
      </w:pBdr>
      <w:spacing w:before="100" w:beforeAutospacing="1" w:after="100" w:afterAutospacing="1"/>
      <w:jc w:val="left"/>
    </w:pPr>
    <w:rPr>
      <w:rFonts w:ascii="Arial" w:eastAsia="Arial Unicode MS" w:hAnsi="Arial" w:cs="Arial"/>
      <w:sz w:val="24"/>
      <w:szCs w:val="24"/>
    </w:rPr>
  </w:style>
  <w:style w:type="paragraph" w:customStyle="1" w:styleId="xl31">
    <w:name w:val="xl31"/>
    <w:basedOn w:val="Normal"/>
    <w:rsid w:val="0072008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2">
    <w:name w:val="xl32"/>
    <w:basedOn w:val="Normal"/>
    <w:rsid w:val="00720080"/>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3">
    <w:name w:val="xl33"/>
    <w:basedOn w:val="Normal"/>
    <w:rsid w:val="00720080"/>
    <w:pPr>
      <w:pBdr>
        <w:top w:val="single" w:sz="8" w:space="0" w:color="auto"/>
        <w:bottom w:val="single" w:sz="8" w:space="0" w:color="auto"/>
      </w:pBdr>
      <w:spacing w:before="100" w:beforeAutospacing="1" w:after="100" w:afterAutospacing="1"/>
      <w:jc w:val="left"/>
    </w:pPr>
    <w:rPr>
      <w:rFonts w:ascii="Arial" w:eastAsia="Arial Unicode MS" w:hAnsi="Arial" w:cs="Arial"/>
      <w:sz w:val="24"/>
      <w:szCs w:val="24"/>
    </w:rPr>
  </w:style>
  <w:style w:type="paragraph" w:customStyle="1" w:styleId="xl34">
    <w:name w:val="xl34"/>
    <w:basedOn w:val="Normal"/>
    <w:rsid w:val="007200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xl35">
    <w:name w:val="xl35"/>
    <w:basedOn w:val="Normal"/>
    <w:rsid w:val="00720080"/>
    <w:pPr>
      <w:pBdr>
        <w:left w:val="single" w:sz="8" w:space="0" w:color="auto"/>
      </w:pBdr>
      <w:spacing w:before="100" w:beforeAutospacing="1" w:after="100" w:afterAutospacing="1"/>
      <w:jc w:val="left"/>
      <w:textAlignment w:val="center"/>
    </w:pPr>
    <w:rPr>
      <w:rFonts w:ascii="Arial" w:eastAsia="Arial Unicode MS" w:hAnsi="Arial" w:cs="Arial"/>
      <w:b/>
      <w:bCs/>
      <w:sz w:val="24"/>
      <w:szCs w:val="24"/>
    </w:rPr>
  </w:style>
  <w:style w:type="paragraph" w:customStyle="1" w:styleId="xl36">
    <w:name w:val="xl36"/>
    <w:basedOn w:val="Normal"/>
    <w:rsid w:val="00720080"/>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rPr>
  </w:style>
  <w:style w:type="paragraph" w:customStyle="1" w:styleId="xl37">
    <w:name w:val="xl37"/>
    <w:basedOn w:val="Normal"/>
    <w:rsid w:val="0072008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sz w:val="24"/>
      <w:szCs w:val="24"/>
    </w:rPr>
  </w:style>
  <w:style w:type="paragraph" w:customStyle="1" w:styleId="xl38">
    <w:name w:val="xl38"/>
    <w:basedOn w:val="Normal"/>
    <w:rsid w:val="0072008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xl39">
    <w:name w:val="xl39"/>
    <w:basedOn w:val="Normal"/>
    <w:rsid w:val="00720080"/>
    <w:pPr>
      <w:pBdr>
        <w:left w:val="single" w:sz="4" w:space="0" w:color="auto"/>
        <w:bottom w:val="single" w:sz="4"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xl40">
    <w:name w:val="xl40"/>
    <w:basedOn w:val="Normal"/>
    <w:rsid w:val="00720080"/>
    <w:pPr>
      <w:pBdr>
        <w:left w:val="single" w:sz="4" w:space="0" w:color="auto"/>
        <w:bottom w:val="single" w:sz="4" w:space="0" w:color="auto"/>
        <w:right w:val="single" w:sz="12"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xl41">
    <w:name w:val="xl41"/>
    <w:basedOn w:val="Normal"/>
    <w:rsid w:val="0072008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xl42">
    <w:name w:val="xl42"/>
    <w:basedOn w:val="Normal"/>
    <w:rsid w:val="00720080"/>
    <w:pPr>
      <w:pBdr>
        <w:bottom w:val="single" w:sz="8" w:space="0" w:color="auto"/>
        <w:right w:val="single" w:sz="12" w:space="0" w:color="auto"/>
      </w:pBdr>
      <w:spacing w:before="100" w:beforeAutospacing="1" w:after="100" w:afterAutospacing="1"/>
      <w:jc w:val="left"/>
    </w:pPr>
    <w:rPr>
      <w:rFonts w:ascii="Arial" w:eastAsia="Arial Unicode MS" w:hAnsi="Arial" w:cs="Arial"/>
      <w:sz w:val="24"/>
      <w:szCs w:val="24"/>
    </w:rPr>
  </w:style>
  <w:style w:type="paragraph" w:customStyle="1" w:styleId="xl43">
    <w:name w:val="xl43"/>
    <w:basedOn w:val="Normal"/>
    <w:rsid w:val="00720080"/>
    <w:pPr>
      <w:spacing w:before="100" w:beforeAutospacing="1" w:after="100" w:afterAutospacing="1"/>
      <w:jc w:val="right"/>
      <w:textAlignment w:val="top"/>
    </w:pPr>
    <w:rPr>
      <w:rFonts w:ascii="Arial" w:eastAsia="Arial Unicode MS" w:hAnsi="Arial" w:cs="Arial"/>
      <w:sz w:val="24"/>
      <w:szCs w:val="24"/>
    </w:rPr>
  </w:style>
  <w:style w:type="paragraph" w:customStyle="1" w:styleId="xl44">
    <w:name w:val="xl44"/>
    <w:basedOn w:val="Normal"/>
    <w:rsid w:val="00720080"/>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45">
    <w:name w:val="xl45"/>
    <w:basedOn w:val="Normal"/>
    <w:rsid w:val="0072008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xl46">
    <w:name w:val="xl46"/>
    <w:basedOn w:val="Normal"/>
    <w:rsid w:val="00720080"/>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xl47">
    <w:name w:val="xl47"/>
    <w:basedOn w:val="Normal"/>
    <w:rsid w:val="007200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4"/>
      <w:szCs w:val="24"/>
    </w:rPr>
  </w:style>
  <w:style w:type="paragraph" w:customStyle="1" w:styleId="xl48">
    <w:name w:val="xl48"/>
    <w:basedOn w:val="Normal"/>
    <w:rsid w:val="00720080"/>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49">
    <w:name w:val="xl49"/>
    <w:basedOn w:val="Normal"/>
    <w:rsid w:val="00720080"/>
    <w:pPr>
      <w:pBdr>
        <w:top w:val="single" w:sz="8" w:space="0" w:color="auto"/>
      </w:pBdr>
      <w:spacing w:before="100" w:beforeAutospacing="1" w:after="100" w:afterAutospacing="1"/>
      <w:jc w:val="left"/>
    </w:pPr>
    <w:rPr>
      <w:rFonts w:ascii="Arial Unicode MS" w:eastAsia="Arial Unicode MS" w:hAnsi="Arial Unicode MS" w:cs="Arial Unicode MS"/>
      <w:sz w:val="24"/>
      <w:szCs w:val="24"/>
    </w:rPr>
  </w:style>
  <w:style w:type="paragraph" w:customStyle="1" w:styleId="xl50">
    <w:name w:val="xl50"/>
    <w:basedOn w:val="Normal"/>
    <w:rsid w:val="00720080"/>
    <w:pPr>
      <w:pBdr>
        <w:top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rPr>
  </w:style>
  <w:style w:type="paragraph" w:customStyle="1" w:styleId="xl51">
    <w:name w:val="xl51"/>
    <w:basedOn w:val="Normal"/>
    <w:rsid w:val="00720080"/>
    <w:pPr>
      <w:pBdr>
        <w:left w:val="single" w:sz="8" w:space="0" w:color="auto"/>
      </w:pBdr>
      <w:spacing w:before="100" w:beforeAutospacing="1" w:after="100" w:afterAutospacing="1"/>
      <w:jc w:val="left"/>
    </w:pPr>
    <w:rPr>
      <w:rFonts w:ascii="Arial Unicode MS" w:eastAsia="Arial Unicode MS" w:hAnsi="Arial Unicode MS" w:cs="Arial Unicode MS"/>
      <w:sz w:val="24"/>
      <w:szCs w:val="24"/>
    </w:rPr>
  </w:style>
  <w:style w:type="paragraph" w:customStyle="1" w:styleId="xl52">
    <w:name w:val="xl52"/>
    <w:basedOn w:val="Normal"/>
    <w:rsid w:val="00720080"/>
    <w:pPr>
      <w:spacing w:before="100" w:beforeAutospacing="1" w:after="100" w:afterAutospacing="1"/>
      <w:jc w:val="left"/>
    </w:pPr>
    <w:rPr>
      <w:rFonts w:ascii="Arial Unicode MS" w:eastAsia="Arial Unicode MS" w:hAnsi="Arial Unicode MS" w:cs="Arial Unicode MS"/>
      <w:sz w:val="24"/>
      <w:szCs w:val="24"/>
    </w:rPr>
  </w:style>
  <w:style w:type="paragraph" w:customStyle="1" w:styleId="xl53">
    <w:name w:val="xl53"/>
    <w:basedOn w:val="Normal"/>
    <w:rsid w:val="00720080"/>
    <w:pPr>
      <w:pBdr>
        <w:right w:val="single" w:sz="8" w:space="0" w:color="auto"/>
      </w:pBdr>
      <w:spacing w:before="100" w:beforeAutospacing="1" w:after="100" w:afterAutospacing="1"/>
      <w:jc w:val="left"/>
    </w:pPr>
    <w:rPr>
      <w:rFonts w:ascii="Arial Unicode MS" w:eastAsia="Arial Unicode MS" w:hAnsi="Arial Unicode MS" w:cs="Arial Unicode MS"/>
      <w:sz w:val="24"/>
      <w:szCs w:val="24"/>
    </w:rPr>
  </w:style>
  <w:style w:type="paragraph" w:customStyle="1" w:styleId="xl54">
    <w:name w:val="xl54"/>
    <w:basedOn w:val="Normal"/>
    <w:rsid w:val="00720080"/>
    <w:pPr>
      <w:pBdr>
        <w:left w:val="single" w:sz="8" w:space="0" w:color="auto"/>
        <w:bottom w:val="single" w:sz="8" w:space="0" w:color="auto"/>
      </w:pBdr>
      <w:spacing w:before="100" w:beforeAutospacing="1" w:after="100" w:afterAutospacing="1"/>
      <w:jc w:val="left"/>
    </w:pPr>
    <w:rPr>
      <w:rFonts w:ascii="Arial Unicode MS" w:eastAsia="Arial Unicode MS" w:hAnsi="Arial Unicode MS" w:cs="Arial Unicode MS"/>
      <w:sz w:val="24"/>
      <w:szCs w:val="24"/>
    </w:rPr>
  </w:style>
  <w:style w:type="paragraph" w:customStyle="1" w:styleId="xl55">
    <w:name w:val="xl55"/>
    <w:basedOn w:val="Normal"/>
    <w:rsid w:val="00720080"/>
    <w:pPr>
      <w:pBdr>
        <w:bottom w:val="single" w:sz="8" w:space="0" w:color="auto"/>
      </w:pBdr>
      <w:spacing w:before="100" w:beforeAutospacing="1" w:after="100" w:afterAutospacing="1"/>
      <w:jc w:val="left"/>
    </w:pPr>
    <w:rPr>
      <w:rFonts w:ascii="Arial Unicode MS" w:eastAsia="Arial Unicode MS" w:hAnsi="Arial Unicode MS" w:cs="Arial Unicode MS"/>
      <w:sz w:val="24"/>
      <w:szCs w:val="24"/>
    </w:rPr>
  </w:style>
  <w:style w:type="paragraph" w:customStyle="1" w:styleId="xl56">
    <w:name w:val="xl56"/>
    <w:basedOn w:val="Normal"/>
    <w:rsid w:val="00720080"/>
    <w:pPr>
      <w:pBdr>
        <w:bottom w:val="single" w:sz="8" w:space="0" w:color="auto"/>
        <w:right w:val="single" w:sz="8" w:space="0" w:color="auto"/>
      </w:pBdr>
      <w:spacing w:before="100" w:beforeAutospacing="1" w:after="100" w:afterAutospacing="1"/>
      <w:jc w:val="left"/>
    </w:pPr>
    <w:rPr>
      <w:rFonts w:ascii="Arial Unicode MS" w:eastAsia="Arial Unicode MS" w:hAnsi="Arial Unicode MS" w:cs="Arial Unicode MS"/>
      <w:sz w:val="24"/>
      <w:szCs w:val="24"/>
    </w:rPr>
  </w:style>
  <w:style w:type="paragraph" w:customStyle="1" w:styleId="xl57">
    <w:name w:val="xl57"/>
    <w:basedOn w:val="Normal"/>
    <w:rsid w:val="00720080"/>
    <w:pPr>
      <w:pBdr>
        <w:top w:val="single" w:sz="8" w:space="0" w:color="auto"/>
      </w:pBdr>
      <w:spacing w:before="100" w:beforeAutospacing="1" w:after="100" w:afterAutospacing="1"/>
      <w:jc w:val="left"/>
      <w:textAlignment w:val="center"/>
    </w:pPr>
    <w:rPr>
      <w:rFonts w:ascii="Arial" w:eastAsia="Arial Unicode MS" w:hAnsi="Arial" w:cs="Arial"/>
      <w:sz w:val="24"/>
      <w:szCs w:val="24"/>
    </w:rPr>
  </w:style>
  <w:style w:type="paragraph" w:customStyle="1" w:styleId="xl58">
    <w:name w:val="xl58"/>
    <w:basedOn w:val="Normal"/>
    <w:rsid w:val="00720080"/>
    <w:pPr>
      <w:pBdr>
        <w:top w:val="single" w:sz="8" w:space="0" w:color="auto"/>
        <w:right w:val="single" w:sz="8" w:space="0" w:color="auto"/>
      </w:pBdr>
      <w:spacing w:before="100" w:beforeAutospacing="1" w:after="100" w:afterAutospacing="1"/>
      <w:jc w:val="left"/>
      <w:textAlignment w:val="center"/>
    </w:pPr>
    <w:rPr>
      <w:rFonts w:ascii="Arial" w:eastAsia="Arial Unicode MS" w:hAnsi="Arial" w:cs="Arial"/>
      <w:sz w:val="24"/>
      <w:szCs w:val="24"/>
    </w:rPr>
  </w:style>
  <w:style w:type="paragraph" w:customStyle="1" w:styleId="xl59">
    <w:name w:val="xl59"/>
    <w:basedOn w:val="Normal"/>
    <w:rsid w:val="00720080"/>
    <w:pPr>
      <w:pBdr>
        <w:bottom w:val="single" w:sz="4" w:space="0" w:color="auto"/>
      </w:pBdr>
      <w:spacing w:before="100" w:beforeAutospacing="1" w:after="100" w:afterAutospacing="1"/>
      <w:jc w:val="left"/>
      <w:textAlignment w:val="center"/>
    </w:pPr>
    <w:rPr>
      <w:rFonts w:ascii="Arial" w:eastAsia="Arial Unicode MS" w:hAnsi="Arial" w:cs="Arial"/>
      <w:sz w:val="24"/>
      <w:szCs w:val="24"/>
    </w:rPr>
  </w:style>
  <w:style w:type="paragraph" w:customStyle="1" w:styleId="xl60">
    <w:name w:val="xl60"/>
    <w:basedOn w:val="Normal"/>
    <w:rsid w:val="00720080"/>
    <w:pPr>
      <w:pBdr>
        <w:bottom w:val="single" w:sz="4" w:space="0" w:color="auto"/>
      </w:pBdr>
      <w:spacing w:before="100" w:beforeAutospacing="1" w:after="100" w:afterAutospacing="1"/>
      <w:jc w:val="left"/>
      <w:textAlignment w:val="center"/>
    </w:pPr>
    <w:rPr>
      <w:rFonts w:ascii="Arial" w:eastAsia="Arial Unicode MS" w:hAnsi="Arial" w:cs="Arial"/>
      <w:sz w:val="24"/>
      <w:szCs w:val="24"/>
    </w:rPr>
  </w:style>
  <w:style w:type="paragraph" w:customStyle="1" w:styleId="xl61">
    <w:name w:val="xl61"/>
    <w:basedOn w:val="Normal"/>
    <w:rsid w:val="00720080"/>
    <w:pPr>
      <w:pBdr>
        <w:bottom w:val="single" w:sz="4" w:space="0" w:color="auto"/>
        <w:right w:val="single" w:sz="8" w:space="0" w:color="auto"/>
      </w:pBdr>
      <w:spacing w:before="100" w:beforeAutospacing="1" w:after="100" w:afterAutospacing="1"/>
      <w:jc w:val="left"/>
      <w:textAlignment w:val="center"/>
    </w:pPr>
    <w:rPr>
      <w:rFonts w:ascii="Arial" w:eastAsia="Arial Unicode MS" w:hAnsi="Arial" w:cs="Arial"/>
      <w:sz w:val="24"/>
      <w:szCs w:val="24"/>
    </w:rPr>
  </w:style>
  <w:style w:type="paragraph" w:customStyle="1" w:styleId="xl62">
    <w:name w:val="xl62"/>
    <w:basedOn w:val="Normal"/>
    <w:rsid w:val="00720080"/>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63">
    <w:name w:val="xl63"/>
    <w:basedOn w:val="Normal"/>
    <w:uiPriority w:val="99"/>
    <w:rsid w:val="00720080"/>
    <w:pPr>
      <w:pBdr>
        <w:top w:val="single" w:sz="8" w:space="0" w:color="auto"/>
        <w:bottom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64">
    <w:name w:val="xl64"/>
    <w:basedOn w:val="Normal"/>
    <w:uiPriority w:val="99"/>
    <w:rsid w:val="00720080"/>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20080"/>
    <w:pPr>
      <w:spacing w:after="160" w:line="240" w:lineRule="exact"/>
      <w:jc w:val="left"/>
    </w:pPr>
    <w:rPr>
      <w:rFonts w:ascii="Verdana" w:hAnsi="Verdana" w:cs="Times New Roman"/>
      <w:sz w:val="20"/>
      <w:szCs w:val="20"/>
      <w:lang w:val="en-US" w:eastAsia="en-US"/>
    </w:rPr>
  </w:style>
  <w:style w:type="paragraph" w:styleId="Continuarlista4">
    <w:name w:val="List Continue 4"/>
    <w:basedOn w:val="Normal"/>
    <w:rsid w:val="00720080"/>
    <w:pPr>
      <w:spacing w:after="120"/>
      <w:ind w:left="1132"/>
      <w:jc w:val="left"/>
    </w:pPr>
    <w:rPr>
      <w:rFonts w:ascii="Verdana" w:hAnsi="Verdana" w:cs="Times New Roman"/>
      <w:sz w:val="24"/>
      <w:szCs w:val="24"/>
    </w:rPr>
  </w:style>
  <w:style w:type="character" w:customStyle="1" w:styleId="vineta1">
    <w:name w:val="vineta1"/>
    <w:rsid w:val="00720080"/>
    <w:rPr>
      <w:rFonts w:ascii="Verdana" w:hAnsi="Verdana" w:hint="default"/>
      <w:b w:val="0"/>
      <w:bCs w:val="0"/>
      <w:i/>
      <w:iCs/>
      <w:strike w:val="0"/>
      <w:dstrike w:val="0"/>
      <w:color w:val="000000"/>
      <w:sz w:val="11"/>
      <w:szCs w:val="11"/>
      <w:u w:val="none"/>
      <w:effect w:val="none"/>
    </w:rPr>
  </w:style>
  <w:style w:type="character" w:customStyle="1" w:styleId="FontStyle87">
    <w:name w:val="Font Style87"/>
    <w:rsid w:val="00720080"/>
    <w:rPr>
      <w:rFonts w:ascii="Arial" w:hAnsi="Arial" w:cs="Arial"/>
      <w:sz w:val="20"/>
      <w:szCs w:val="20"/>
    </w:rPr>
  </w:style>
  <w:style w:type="paragraph" w:customStyle="1" w:styleId="Style63">
    <w:name w:val="Style63"/>
    <w:basedOn w:val="Normal"/>
    <w:rsid w:val="00720080"/>
    <w:pPr>
      <w:widowControl w:val="0"/>
      <w:autoSpaceDE w:val="0"/>
      <w:autoSpaceDN w:val="0"/>
      <w:adjustRightInd w:val="0"/>
      <w:spacing w:line="273" w:lineRule="exact"/>
    </w:pPr>
    <w:rPr>
      <w:rFonts w:ascii="Arial" w:hAnsi="Arial" w:cs="Arial"/>
      <w:sz w:val="24"/>
      <w:szCs w:val="24"/>
      <w:lang w:val="es-CO" w:eastAsia="es-CO"/>
    </w:rPr>
  </w:style>
  <w:style w:type="paragraph" w:customStyle="1" w:styleId="Style32">
    <w:name w:val="Style32"/>
    <w:basedOn w:val="Normal"/>
    <w:rsid w:val="00720080"/>
    <w:pPr>
      <w:widowControl w:val="0"/>
      <w:autoSpaceDE w:val="0"/>
      <w:autoSpaceDN w:val="0"/>
      <w:adjustRightInd w:val="0"/>
      <w:spacing w:line="278" w:lineRule="exact"/>
    </w:pPr>
    <w:rPr>
      <w:rFonts w:ascii="Arial" w:hAnsi="Arial" w:cs="Arial"/>
      <w:sz w:val="24"/>
      <w:szCs w:val="24"/>
      <w:lang w:val="es-CO" w:eastAsia="es-CO"/>
    </w:rPr>
  </w:style>
  <w:style w:type="paragraph" w:customStyle="1" w:styleId="Style28">
    <w:name w:val="Style28"/>
    <w:basedOn w:val="Normal"/>
    <w:rsid w:val="00720080"/>
    <w:pPr>
      <w:widowControl w:val="0"/>
      <w:autoSpaceDE w:val="0"/>
      <w:autoSpaceDN w:val="0"/>
      <w:adjustRightInd w:val="0"/>
      <w:spacing w:line="456" w:lineRule="exact"/>
      <w:jc w:val="left"/>
    </w:pPr>
    <w:rPr>
      <w:rFonts w:ascii="Arial" w:hAnsi="Arial" w:cs="Arial"/>
      <w:sz w:val="24"/>
      <w:szCs w:val="24"/>
      <w:lang w:val="es-CO" w:eastAsia="es-CO"/>
    </w:rPr>
  </w:style>
  <w:style w:type="character" w:customStyle="1" w:styleId="FontStyle101">
    <w:name w:val="Font Style101"/>
    <w:rsid w:val="00720080"/>
    <w:rPr>
      <w:rFonts w:ascii="Arial" w:hAnsi="Arial" w:cs="Arial"/>
      <w:sz w:val="20"/>
      <w:szCs w:val="20"/>
    </w:rPr>
  </w:style>
  <w:style w:type="paragraph" w:customStyle="1" w:styleId="Style53">
    <w:name w:val="Style53"/>
    <w:basedOn w:val="Normal"/>
    <w:rsid w:val="00720080"/>
    <w:pPr>
      <w:widowControl w:val="0"/>
      <w:autoSpaceDE w:val="0"/>
      <w:autoSpaceDN w:val="0"/>
      <w:adjustRightInd w:val="0"/>
      <w:spacing w:line="274" w:lineRule="exact"/>
    </w:pPr>
    <w:rPr>
      <w:rFonts w:ascii="Arial" w:hAnsi="Arial" w:cs="Arial"/>
      <w:sz w:val="24"/>
      <w:szCs w:val="24"/>
      <w:lang w:val="es-CO" w:eastAsia="es-CO"/>
    </w:rPr>
  </w:style>
  <w:style w:type="paragraph" w:customStyle="1" w:styleId="Ttulo21">
    <w:name w:val="Título 21"/>
    <w:basedOn w:val="Normal"/>
    <w:uiPriority w:val="1"/>
    <w:qFormat/>
    <w:rsid w:val="00720080"/>
    <w:pPr>
      <w:widowControl w:val="0"/>
      <w:jc w:val="left"/>
      <w:outlineLvl w:val="2"/>
    </w:pPr>
    <w:rPr>
      <w:rFonts w:ascii="Arial" w:eastAsia="Arial" w:hAnsi="Arial" w:cs="Times New Roman"/>
      <w:b/>
      <w:bCs/>
      <w:sz w:val="21"/>
      <w:szCs w:val="21"/>
      <w:lang w:val="en-US" w:eastAsia="en-US"/>
    </w:rPr>
  </w:style>
  <w:style w:type="paragraph" w:customStyle="1" w:styleId="CM48">
    <w:name w:val="CM48"/>
    <w:basedOn w:val="Default"/>
    <w:next w:val="Default"/>
    <w:uiPriority w:val="99"/>
    <w:rsid w:val="00720080"/>
    <w:rPr>
      <w:rFonts w:ascii="Arial" w:hAnsi="Arial" w:cs="Arial"/>
      <w:color w:val="auto"/>
    </w:rPr>
  </w:style>
  <w:style w:type="paragraph" w:customStyle="1" w:styleId="CM44">
    <w:name w:val="CM44"/>
    <w:basedOn w:val="Default"/>
    <w:next w:val="Default"/>
    <w:uiPriority w:val="99"/>
    <w:rsid w:val="00720080"/>
    <w:rPr>
      <w:rFonts w:ascii="Arial" w:hAnsi="Arial" w:cs="Arial"/>
      <w:color w:val="auto"/>
    </w:rPr>
  </w:style>
  <w:style w:type="character" w:styleId="Nmerodelnea">
    <w:name w:val="line number"/>
    <w:uiPriority w:val="99"/>
    <w:unhideWhenUsed/>
    <w:rsid w:val="00720080"/>
  </w:style>
  <w:style w:type="character" w:customStyle="1" w:styleId="a">
    <w:name w:val="a"/>
    <w:rsid w:val="00720080"/>
  </w:style>
  <w:style w:type="character" w:styleId="Ttulodellibro">
    <w:name w:val="Book Title"/>
    <w:uiPriority w:val="33"/>
    <w:qFormat/>
    <w:rsid w:val="00720080"/>
    <w:rPr>
      <w:b/>
      <w:bCs/>
      <w:smallCaps/>
      <w:spacing w:val="5"/>
    </w:rPr>
  </w:style>
  <w:style w:type="character" w:styleId="nfasissutil">
    <w:name w:val="Subtle Emphasis"/>
    <w:uiPriority w:val="19"/>
    <w:qFormat/>
    <w:rsid w:val="00720080"/>
    <w:rPr>
      <w:i/>
      <w:iCs/>
      <w:color w:val="808080"/>
    </w:rPr>
  </w:style>
  <w:style w:type="paragraph" w:customStyle="1" w:styleId="CM7">
    <w:name w:val="CM7"/>
    <w:basedOn w:val="Default"/>
    <w:next w:val="Default"/>
    <w:uiPriority w:val="99"/>
    <w:rsid w:val="00720080"/>
    <w:rPr>
      <w:rFonts w:ascii="Arial" w:eastAsia="Times New Roman" w:hAnsi="Arial" w:cs="Arial"/>
      <w:color w:val="auto"/>
      <w:lang w:val="es-CO" w:eastAsia="es-CO"/>
    </w:rPr>
  </w:style>
  <w:style w:type="numbering" w:customStyle="1" w:styleId="Sinlista111">
    <w:name w:val="Sin lista111"/>
    <w:next w:val="Sinlista"/>
    <w:uiPriority w:val="99"/>
    <w:semiHidden/>
    <w:unhideWhenUsed/>
    <w:rsid w:val="00720080"/>
  </w:style>
  <w:style w:type="character" w:customStyle="1" w:styleId="Ttulo2Car1">
    <w:name w:val="Título 2 Car1"/>
    <w:uiPriority w:val="9"/>
    <w:semiHidden/>
    <w:rsid w:val="00720080"/>
    <w:rPr>
      <w:rFonts w:ascii="Cambria" w:eastAsia="Times New Roman" w:hAnsi="Cambria" w:cs="Times New Roman"/>
      <w:b/>
      <w:bCs/>
      <w:color w:val="4F81BD"/>
      <w:sz w:val="26"/>
      <w:szCs w:val="26"/>
    </w:rPr>
  </w:style>
  <w:style w:type="character" w:customStyle="1" w:styleId="Ttulo4Car1">
    <w:name w:val="Título 4 Car1"/>
    <w:uiPriority w:val="9"/>
    <w:semiHidden/>
    <w:rsid w:val="00720080"/>
    <w:rPr>
      <w:rFonts w:ascii="Cambria" w:eastAsia="Times New Roman" w:hAnsi="Cambria" w:cs="Times New Roman"/>
      <w:b/>
      <w:bCs/>
      <w:i/>
      <w:iCs/>
      <w:color w:val="4F81BD"/>
    </w:rPr>
  </w:style>
  <w:style w:type="character" w:customStyle="1" w:styleId="Ttulo5Car1">
    <w:name w:val="Título 5 Car1"/>
    <w:uiPriority w:val="9"/>
    <w:semiHidden/>
    <w:rsid w:val="00720080"/>
    <w:rPr>
      <w:rFonts w:ascii="Cambria" w:eastAsia="Times New Roman" w:hAnsi="Cambria" w:cs="Times New Roman"/>
      <w:color w:val="243F60"/>
    </w:rPr>
  </w:style>
  <w:style w:type="paragraph" w:styleId="Ttulo">
    <w:name w:val="Title"/>
    <w:aliases w:val="Puesto,Título2"/>
    <w:basedOn w:val="Normal"/>
    <w:next w:val="Normal"/>
    <w:link w:val="TtuloCar"/>
    <w:qFormat/>
    <w:rsid w:val="00720080"/>
    <w:pPr>
      <w:pBdr>
        <w:bottom w:val="single" w:sz="8" w:space="4" w:color="4F81BD"/>
      </w:pBdr>
      <w:spacing w:after="300"/>
      <w:contextualSpacing/>
      <w:jc w:val="left"/>
    </w:pPr>
    <w:rPr>
      <w:rFonts w:ascii="Century Gothic" w:hAnsi="Century Gothic" w:cs="Century Gothic"/>
      <w:b/>
      <w:szCs w:val="24"/>
      <w:lang w:eastAsia="en-US"/>
    </w:rPr>
  </w:style>
  <w:style w:type="character" w:customStyle="1" w:styleId="TtuloCar2">
    <w:name w:val="Título Car2"/>
    <w:basedOn w:val="Fuentedeprrafopredeter"/>
    <w:uiPriority w:val="10"/>
    <w:rsid w:val="00720080"/>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font7">
    <w:name w:val="font7"/>
    <w:basedOn w:val="Normal"/>
    <w:rsid w:val="00720080"/>
    <w:pPr>
      <w:spacing w:before="100" w:beforeAutospacing="1" w:after="100" w:afterAutospacing="1"/>
      <w:jc w:val="left"/>
    </w:pPr>
    <w:rPr>
      <w:rFonts w:cs="Times New Roman"/>
      <w:i/>
      <w:iCs/>
      <w:color w:val="000000"/>
      <w:sz w:val="16"/>
      <w:szCs w:val="16"/>
      <w:lang w:val="es-CO" w:eastAsia="es-CO"/>
    </w:rPr>
  </w:style>
  <w:style w:type="paragraph" w:customStyle="1" w:styleId="font8">
    <w:name w:val="font8"/>
    <w:basedOn w:val="Normal"/>
    <w:rsid w:val="00720080"/>
    <w:pPr>
      <w:spacing w:before="100" w:beforeAutospacing="1" w:after="100" w:afterAutospacing="1"/>
      <w:jc w:val="left"/>
    </w:pPr>
    <w:rPr>
      <w:rFonts w:cs="Times New Roman"/>
      <w:color w:val="000000"/>
      <w:sz w:val="16"/>
      <w:szCs w:val="16"/>
      <w:lang w:val="es-CO" w:eastAsia="es-CO"/>
    </w:rPr>
  </w:style>
  <w:style w:type="table" w:customStyle="1" w:styleId="Tablaconcuadrcula12">
    <w:name w:val="Tabla con cuadrícula12"/>
    <w:basedOn w:val="Tablanormal"/>
    <w:next w:val="Tablaconcuadrcula"/>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9">
    <w:name w:val="font_9"/>
    <w:rsid w:val="00720080"/>
  </w:style>
  <w:style w:type="character" w:customStyle="1" w:styleId="ircsu">
    <w:name w:val="irc_su"/>
    <w:rsid w:val="00720080"/>
  </w:style>
  <w:style w:type="table" w:customStyle="1" w:styleId="Tablaconcuadrcula6">
    <w:name w:val="Tabla con cuadrícula6"/>
    <w:basedOn w:val="Tablanormal"/>
    <w:next w:val="Tablaconcuadrcula"/>
    <w:uiPriority w:val="39"/>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uiPriority w:val="99"/>
    <w:qFormat/>
    <w:rsid w:val="00720080"/>
    <w:rPr>
      <w:rFonts w:ascii="Arial" w:eastAsia="Arial" w:hAnsi="Arial" w:cs="Arial"/>
      <w:sz w:val="19"/>
      <w:szCs w:val="19"/>
      <w:shd w:val="clear" w:color="auto" w:fill="FFFFFF"/>
    </w:rPr>
  </w:style>
  <w:style w:type="paragraph" w:customStyle="1" w:styleId="Cuerpodeltexto0">
    <w:name w:val="Cuerpo del texto"/>
    <w:basedOn w:val="Normal"/>
    <w:link w:val="Cuerpodeltexto"/>
    <w:uiPriority w:val="99"/>
    <w:qFormat/>
    <w:rsid w:val="00720080"/>
    <w:pPr>
      <w:shd w:val="clear" w:color="auto" w:fill="FFFFFF"/>
      <w:spacing w:before="180" w:after="540" w:line="0" w:lineRule="atLeast"/>
      <w:ind w:hanging="360"/>
      <w:jc w:val="left"/>
    </w:pPr>
    <w:rPr>
      <w:rFonts w:ascii="Arial" w:eastAsia="Arial" w:hAnsi="Arial" w:cs="Arial"/>
      <w:sz w:val="19"/>
      <w:szCs w:val="19"/>
      <w:lang w:val="es-CO" w:eastAsia="en-US"/>
    </w:rPr>
  </w:style>
  <w:style w:type="numbering" w:customStyle="1" w:styleId="Sinlista12">
    <w:name w:val="Sin lista12"/>
    <w:next w:val="Sinlista"/>
    <w:uiPriority w:val="99"/>
    <w:semiHidden/>
    <w:unhideWhenUsed/>
    <w:rsid w:val="00720080"/>
  </w:style>
  <w:style w:type="table" w:customStyle="1" w:styleId="Tablaconcuadrcula7">
    <w:name w:val="Tabla con cuadrícula7"/>
    <w:basedOn w:val="Tablanormal"/>
    <w:next w:val="Tablaconcuadrcula"/>
    <w:uiPriority w:val="59"/>
    <w:rsid w:val="0072008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20080"/>
  </w:style>
  <w:style w:type="table" w:customStyle="1" w:styleId="Tablaconcuadrcula111">
    <w:name w:val="Tabla con cuadrícula111"/>
    <w:basedOn w:val="Tablanormal"/>
    <w:next w:val="Tablaconcuadrcula"/>
    <w:rsid w:val="0072008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
    <w:name w:val="Sin lista1111"/>
    <w:next w:val="Sinlista"/>
    <w:uiPriority w:val="99"/>
    <w:semiHidden/>
    <w:unhideWhenUsed/>
    <w:rsid w:val="00720080"/>
  </w:style>
  <w:style w:type="table" w:customStyle="1" w:styleId="Tablaconcuadrcula1111">
    <w:name w:val="Tabla con cuadrícula1111"/>
    <w:basedOn w:val="Tablanormal"/>
    <w:next w:val="Tablaconcuadrcula"/>
    <w:uiPriority w:val="99"/>
    <w:rsid w:val="00720080"/>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720080"/>
  </w:style>
  <w:style w:type="paragraph" w:customStyle="1" w:styleId="xmsonormal">
    <w:name w:val="x_msonormal"/>
    <w:basedOn w:val="Normal"/>
    <w:rsid w:val="00720080"/>
    <w:pPr>
      <w:spacing w:before="100" w:beforeAutospacing="1" w:after="100" w:afterAutospacing="1"/>
      <w:jc w:val="left"/>
    </w:pPr>
    <w:rPr>
      <w:rFonts w:ascii="Times New Roman" w:hAnsi="Times New Roman" w:cs="Times New Roman"/>
      <w:sz w:val="24"/>
      <w:szCs w:val="24"/>
      <w:lang w:val="es-CO" w:eastAsia="es-CO"/>
    </w:rPr>
  </w:style>
  <w:style w:type="paragraph" w:customStyle="1" w:styleId="xmsolistparagraph">
    <w:name w:val="x_msolistparagraph"/>
    <w:basedOn w:val="Normal"/>
    <w:rsid w:val="00720080"/>
    <w:pPr>
      <w:spacing w:before="100" w:beforeAutospacing="1" w:after="100" w:afterAutospacing="1"/>
      <w:jc w:val="left"/>
    </w:pPr>
    <w:rPr>
      <w:rFonts w:ascii="Times New Roman" w:hAnsi="Times New Roman" w:cs="Times New Roman"/>
      <w:sz w:val="24"/>
      <w:szCs w:val="24"/>
      <w:lang w:val="es-CO" w:eastAsia="es-CO"/>
    </w:rPr>
  </w:style>
  <w:style w:type="paragraph" w:styleId="Lista5">
    <w:name w:val="List 5"/>
    <w:basedOn w:val="Normal"/>
    <w:uiPriority w:val="99"/>
    <w:unhideWhenUsed/>
    <w:rsid w:val="00720080"/>
    <w:pPr>
      <w:suppressAutoHyphens/>
      <w:ind w:left="1415" w:hanging="283"/>
      <w:contextualSpacing/>
    </w:pPr>
    <w:rPr>
      <w:rFonts w:ascii="Arial" w:hAnsi="Arial" w:cs="Arial"/>
      <w:sz w:val="24"/>
      <w:lang w:val="es-CO" w:eastAsia="zh-CN"/>
    </w:rPr>
  </w:style>
  <w:style w:type="paragraph" w:styleId="Listaconvietas">
    <w:name w:val="List Bullet"/>
    <w:basedOn w:val="Normal"/>
    <w:uiPriority w:val="99"/>
    <w:unhideWhenUsed/>
    <w:rsid w:val="00720080"/>
    <w:pPr>
      <w:numPr>
        <w:numId w:val="11"/>
      </w:numPr>
      <w:suppressAutoHyphens/>
      <w:contextualSpacing/>
    </w:pPr>
    <w:rPr>
      <w:rFonts w:ascii="Arial" w:hAnsi="Arial" w:cs="Arial"/>
      <w:sz w:val="24"/>
      <w:lang w:val="es-CO" w:eastAsia="zh-CN"/>
    </w:rPr>
  </w:style>
  <w:style w:type="paragraph" w:styleId="Continuarlista3">
    <w:name w:val="List Continue 3"/>
    <w:basedOn w:val="Normal"/>
    <w:uiPriority w:val="99"/>
    <w:unhideWhenUsed/>
    <w:rsid w:val="00720080"/>
    <w:pPr>
      <w:suppressAutoHyphens/>
      <w:spacing w:after="120"/>
      <w:ind w:left="849"/>
      <w:contextualSpacing/>
    </w:pPr>
    <w:rPr>
      <w:rFonts w:ascii="Arial" w:hAnsi="Arial" w:cs="Arial"/>
      <w:sz w:val="24"/>
      <w:lang w:val="es-CO" w:eastAsia="zh-CN"/>
    </w:rPr>
  </w:style>
  <w:style w:type="table" w:customStyle="1" w:styleId="Tablaconcuadrcula8">
    <w:name w:val="Tabla con cuadrícula8"/>
    <w:basedOn w:val="Tablanormal"/>
    <w:next w:val="Tablaconcuadrcula"/>
    <w:uiPriority w:val="59"/>
    <w:rsid w:val="0072008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20080"/>
  </w:style>
  <w:style w:type="table" w:customStyle="1" w:styleId="Tablaconcuadrcula13">
    <w:name w:val="Tabla con cuadrícula13"/>
    <w:basedOn w:val="Tablanormal"/>
    <w:next w:val="Tablaconcuadrcula"/>
    <w:rsid w:val="0072008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720080"/>
  </w:style>
  <w:style w:type="table" w:customStyle="1" w:styleId="Tablaconcuadrcula112">
    <w:name w:val="Tabla con cuadrícula112"/>
    <w:basedOn w:val="Tablanormal"/>
    <w:next w:val="Tablaconcuadrcula"/>
    <w:uiPriority w:val="99"/>
    <w:rsid w:val="00720080"/>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20080"/>
  </w:style>
  <w:style w:type="numbering" w:customStyle="1" w:styleId="Sinlista21">
    <w:name w:val="Sin lista21"/>
    <w:next w:val="Sinlista"/>
    <w:uiPriority w:val="99"/>
    <w:semiHidden/>
    <w:unhideWhenUsed/>
    <w:rsid w:val="00720080"/>
  </w:style>
  <w:style w:type="table" w:customStyle="1" w:styleId="Tablaconcuadrcula22">
    <w:name w:val="Tabla con cuadrícula22"/>
    <w:basedOn w:val="Tablanormal"/>
    <w:next w:val="Tablaconcuadrcula"/>
    <w:uiPriority w:val="99"/>
    <w:rsid w:val="0072008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rsid w:val="007200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20080"/>
  </w:style>
  <w:style w:type="table" w:customStyle="1" w:styleId="Tablaconcuadrcula71">
    <w:name w:val="Tabla con cuadrícula71"/>
    <w:basedOn w:val="Tablanormal"/>
    <w:next w:val="Tablaconcuadrcula"/>
    <w:rsid w:val="0072008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20080"/>
  </w:style>
  <w:style w:type="table" w:customStyle="1" w:styleId="Tablaconcuadrcula1112">
    <w:name w:val="Tabla con cuadrícula1112"/>
    <w:basedOn w:val="Tablanormal"/>
    <w:next w:val="Tablaconcuadrcula"/>
    <w:uiPriority w:val="99"/>
    <w:rsid w:val="00720080"/>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2">
    <w:name w:val="Sin lista11112"/>
    <w:next w:val="Sinlista"/>
    <w:uiPriority w:val="99"/>
    <w:semiHidden/>
    <w:unhideWhenUsed/>
    <w:rsid w:val="00720080"/>
  </w:style>
  <w:style w:type="table" w:customStyle="1" w:styleId="Tablaconcuadrcula11111">
    <w:name w:val="Tabla con cuadrícula11111"/>
    <w:basedOn w:val="Tablanormal"/>
    <w:next w:val="Tablaconcuadrcula"/>
    <w:uiPriority w:val="99"/>
    <w:rsid w:val="00720080"/>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1">
    <w:name w:val="Sin lista111111"/>
    <w:next w:val="Sinlista"/>
    <w:uiPriority w:val="99"/>
    <w:semiHidden/>
    <w:unhideWhenUsed/>
    <w:rsid w:val="00720080"/>
  </w:style>
  <w:style w:type="paragraph" w:customStyle="1" w:styleId="Cuadrculamedia1-nfasis21">
    <w:name w:val="Cuadrícula media 1 - Énfasis 21"/>
    <w:basedOn w:val="Normal"/>
    <w:link w:val="Cuadrculamedia1-nfasis2Car"/>
    <w:uiPriority w:val="34"/>
    <w:qFormat/>
    <w:rsid w:val="00720080"/>
    <w:pPr>
      <w:ind w:left="720"/>
      <w:contextualSpacing/>
    </w:pPr>
    <w:rPr>
      <w:rFonts w:ascii="Arial" w:hAnsi="Arial" w:cs="Times New Roman"/>
      <w:sz w:val="24"/>
      <w:lang w:val="es-CO" w:eastAsia="en-US"/>
    </w:rPr>
  </w:style>
  <w:style w:type="character" w:customStyle="1" w:styleId="Cuadrculamedia1-nfasis2Car">
    <w:name w:val="Cuadrícula media 1 - Énfasis 2 Car"/>
    <w:link w:val="Cuadrculamedia1-nfasis21"/>
    <w:uiPriority w:val="34"/>
    <w:rsid w:val="00720080"/>
    <w:rPr>
      <w:rFonts w:ascii="Arial" w:eastAsia="Times New Roman" w:hAnsi="Arial" w:cs="Times New Roman"/>
      <w:sz w:val="24"/>
    </w:rPr>
  </w:style>
  <w:style w:type="character" w:customStyle="1" w:styleId="EnlacedeInternet">
    <w:name w:val="Enlace de Internet"/>
    <w:unhideWhenUsed/>
    <w:rsid w:val="00720080"/>
    <w:rPr>
      <w:color w:val="0000FF"/>
      <w:u w:val="single"/>
    </w:rPr>
  </w:style>
  <w:style w:type="character" w:customStyle="1" w:styleId="Ttulo30">
    <w:name w:val="Título #3_"/>
    <w:uiPriority w:val="99"/>
    <w:qFormat/>
    <w:locked/>
    <w:rsid w:val="00720080"/>
    <w:rPr>
      <w:rFonts w:ascii="Arial" w:hAnsi="Arial" w:cs="Arial"/>
      <w:sz w:val="19"/>
      <w:szCs w:val="19"/>
      <w:shd w:val="clear" w:color="auto" w:fill="FFFFFF"/>
    </w:rPr>
  </w:style>
  <w:style w:type="character" w:customStyle="1" w:styleId="Cuerpodeltexto3">
    <w:name w:val="Cuerpo del texto (3)_"/>
    <w:link w:val="Cuerpodeltexto31"/>
    <w:uiPriority w:val="99"/>
    <w:qFormat/>
    <w:locked/>
    <w:rsid w:val="00720080"/>
    <w:rPr>
      <w:rFonts w:ascii="Arial" w:hAnsi="Arial" w:cs="Arial"/>
      <w:sz w:val="11"/>
      <w:szCs w:val="11"/>
      <w:shd w:val="clear" w:color="auto" w:fill="FFFFFF"/>
    </w:rPr>
  </w:style>
  <w:style w:type="character" w:customStyle="1" w:styleId="Cuerpodeltexto33">
    <w:name w:val="Cuerpo del texto (3)3"/>
    <w:uiPriority w:val="99"/>
    <w:qFormat/>
    <w:rsid w:val="00720080"/>
  </w:style>
  <w:style w:type="character" w:customStyle="1" w:styleId="Cuerpodeltexto7">
    <w:name w:val="Cuerpo del texto (7)_"/>
    <w:link w:val="Cuerpodeltexto71"/>
    <w:uiPriority w:val="99"/>
    <w:qFormat/>
    <w:locked/>
    <w:rsid w:val="00720080"/>
    <w:rPr>
      <w:rFonts w:ascii="Arial" w:hAnsi="Arial" w:cs="Arial"/>
      <w:i/>
      <w:iCs/>
      <w:shd w:val="clear" w:color="auto" w:fill="FFFFFF"/>
    </w:rPr>
  </w:style>
  <w:style w:type="character" w:customStyle="1" w:styleId="Cuerpodeltexto10">
    <w:name w:val="Cuerpo del texto (10)_"/>
    <w:link w:val="Cuerpodeltexto100"/>
    <w:uiPriority w:val="99"/>
    <w:qFormat/>
    <w:locked/>
    <w:rsid w:val="00720080"/>
    <w:rPr>
      <w:rFonts w:ascii="Arial" w:hAnsi="Arial" w:cs="Arial"/>
      <w:i/>
      <w:iCs/>
      <w:shd w:val="clear" w:color="auto" w:fill="FFFFFF"/>
    </w:rPr>
  </w:style>
  <w:style w:type="character" w:customStyle="1" w:styleId="Cuerpodeltexto7Negrita1">
    <w:name w:val="Cuerpo del texto (7) + Negrita1"/>
    <w:uiPriority w:val="99"/>
    <w:qFormat/>
    <w:rsid w:val="00720080"/>
    <w:rPr>
      <w:rFonts w:ascii="Arial" w:hAnsi="Arial" w:cs="Arial"/>
      <w:i/>
      <w:iCs/>
      <w:spacing w:val="0"/>
      <w:shd w:val="clear" w:color="auto" w:fill="FFFFFF"/>
    </w:rPr>
  </w:style>
  <w:style w:type="character" w:customStyle="1" w:styleId="Cuerpodeltexto7105pto">
    <w:name w:val="Cuerpo del texto (7) + 10.5 pto"/>
    <w:uiPriority w:val="99"/>
    <w:qFormat/>
    <w:rsid w:val="00720080"/>
    <w:rPr>
      <w:rFonts w:ascii="Arial" w:hAnsi="Arial" w:cs="Arial"/>
      <w:i/>
      <w:iCs/>
      <w:spacing w:val="30"/>
      <w:sz w:val="21"/>
      <w:szCs w:val="21"/>
      <w:shd w:val="clear" w:color="auto" w:fill="FFFFFF"/>
    </w:rPr>
  </w:style>
  <w:style w:type="character" w:customStyle="1" w:styleId="CuerpodeltextoCursiva1">
    <w:name w:val="Cuerpo del texto + Cursiva1"/>
    <w:uiPriority w:val="99"/>
    <w:qFormat/>
    <w:rsid w:val="00720080"/>
    <w:rPr>
      <w:rFonts w:ascii="Arial" w:eastAsia="Arial" w:hAnsi="Arial" w:cs="Arial"/>
      <w:i/>
      <w:iCs/>
      <w:spacing w:val="0"/>
      <w:sz w:val="20"/>
      <w:szCs w:val="20"/>
      <w:shd w:val="clear" w:color="auto" w:fill="FFFFFF"/>
    </w:rPr>
  </w:style>
  <w:style w:type="character" w:customStyle="1" w:styleId="Cuerpodeltexto6">
    <w:name w:val="Cuerpo del texto (6)_"/>
    <w:link w:val="Cuerpodeltexto61"/>
    <w:uiPriority w:val="99"/>
    <w:qFormat/>
    <w:rsid w:val="00720080"/>
    <w:rPr>
      <w:rFonts w:ascii="Arial" w:hAnsi="Arial" w:cs="Arial"/>
      <w:sz w:val="16"/>
      <w:szCs w:val="16"/>
      <w:shd w:val="clear" w:color="auto" w:fill="FFFFFF"/>
    </w:rPr>
  </w:style>
  <w:style w:type="character" w:customStyle="1" w:styleId="Cuerpodeltexto5">
    <w:name w:val="Cuerpo del texto (5)_"/>
    <w:link w:val="Cuerpodeltexto50"/>
    <w:uiPriority w:val="99"/>
    <w:qFormat/>
    <w:locked/>
    <w:rsid w:val="00720080"/>
    <w:rPr>
      <w:rFonts w:ascii="Arial" w:hAnsi="Arial" w:cs="Arial"/>
      <w:shd w:val="clear" w:color="auto" w:fill="FFFFFF"/>
    </w:rPr>
  </w:style>
  <w:style w:type="character" w:customStyle="1" w:styleId="CuerpodeltextoNegrita14">
    <w:name w:val="Cuerpo del texto + Negrita14"/>
    <w:uiPriority w:val="99"/>
    <w:qFormat/>
    <w:rsid w:val="00720080"/>
    <w:rPr>
      <w:rFonts w:ascii="Arial" w:eastAsia="Arial" w:hAnsi="Arial" w:cs="Arial"/>
      <w:spacing w:val="0"/>
      <w:sz w:val="20"/>
      <w:szCs w:val="20"/>
      <w:shd w:val="clear" w:color="auto" w:fill="FFFFFF"/>
    </w:rPr>
  </w:style>
  <w:style w:type="character" w:customStyle="1" w:styleId="Destacado">
    <w:name w:val="Destacado"/>
    <w:uiPriority w:val="20"/>
    <w:qFormat/>
    <w:rsid w:val="00720080"/>
    <w:rPr>
      <w:i/>
      <w:iCs/>
    </w:rPr>
  </w:style>
  <w:style w:type="character" w:customStyle="1" w:styleId="ListLabel1">
    <w:name w:val="ListLabel 1"/>
    <w:qFormat/>
    <w:rsid w:val="00720080"/>
    <w:rPr>
      <w:rFonts w:cs="Courier New"/>
    </w:rPr>
  </w:style>
  <w:style w:type="character" w:customStyle="1" w:styleId="ListLabel2">
    <w:name w:val="ListLabel 2"/>
    <w:qFormat/>
    <w:rsid w:val="00720080"/>
    <w:rPr>
      <w:rFonts w:cs="Courier New"/>
    </w:rPr>
  </w:style>
  <w:style w:type="character" w:customStyle="1" w:styleId="ListLabel3">
    <w:name w:val="ListLabel 3"/>
    <w:qFormat/>
    <w:rsid w:val="00720080"/>
    <w:rPr>
      <w:rFonts w:cs="Courier New"/>
    </w:rPr>
  </w:style>
  <w:style w:type="character" w:customStyle="1" w:styleId="ListLabel4">
    <w:name w:val="ListLabel 4"/>
    <w:qFormat/>
    <w:rsid w:val="00720080"/>
    <w:rPr>
      <w:rFonts w:ascii="Arial" w:hAnsi="Arial"/>
      <w:b/>
    </w:rPr>
  </w:style>
  <w:style w:type="character" w:customStyle="1" w:styleId="ListLabel5">
    <w:name w:val="ListLabel 5"/>
    <w:qFormat/>
    <w:rsid w:val="00720080"/>
    <w:rPr>
      <w:rFonts w:cs="Courier New"/>
    </w:rPr>
  </w:style>
  <w:style w:type="character" w:customStyle="1" w:styleId="ListLabel6">
    <w:name w:val="ListLabel 6"/>
    <w:qFormat/>
    <w:rsid w:val="00720080"/>
    <w:rPr>
      <w:rFonts w:cs="Courier New"/>
    </w:rPr>
  </w:style>
  <w:style w:type="character" w:customStyle="1" w:styleId="ListLabel7">
    <w:name w:val="ListLabel 7"/>
    <w:qFormat/>
    <w:rsid w:val="00720080"/>
    <w:rPr>
      <w:rFonts w:cs="Courier New"/>
    </w:rPr>
  </w:style>
  <w:style w:type="character" w:customStyle="1" w:styleId="ListLabel8">
    <w:name w:val="ListLabel 8"/>
    <w:qFormat/>
    <w:rsid w:val="00720080"/>
    <w:rPr>
      <w:b/>
    </w:rPr>
  </w:style>
  <w:style w:type="character" w:customStyle="1" w:styleId="ListLabel9">
    <w:name w:val="ListLabel 9"/>
    <w:qFormat/>
    <w:rsid w:val="00720080"/>
    <w:rPr>
      <w:rFonts w:eastAsia="Times New Roman" w:cs="Arial"/>
    </w:rPr>
  </w:style>
  <w:style w:type="character" w:customStyle="1" w:styleId="ListLabel10">
    <w:name w:val="ListLabel 10"/>
    <w:qFormat/>
    <w:rsid w:val="00720080"/>
    <w:rPr>
      <w:rFonts w:cs="Courier New"/>
    </w:rPr>
  </w:style>
  <w:style w:type="character" w:customStyle="1" w:styleId="ListLabel11">
    <w:name w:val="ListLabel 11"/>
    <w:qFormat/>
    <w:rsid w:val="00720080"/>
    <w:rPr>
      <w:rFonts w:cs="Courier New"/>
    </w:rPr>
  </w:style>
  <w:style w:type="character" w:customStyle="1" w:styleId="ListLabel12">
    <w:name w:val="ListLabel 12"/>
    <w:qFormat/>
    <w:rsid w:val="00720080"/>
    <w:rPr>
      <w:rFonts w:cs="Courier New"/>
    </w:rPr>
  </w:style>
  <w:style w:type="character" w:customStyle="1" w:styleId="ListLabel13">
    <w:name w:val="ListLabel 13"/>
    <w:qFormat/>
    <w:rsid w:val="00720080"/>
    <w:rPr>
      <w:rFonts w:eastAsia="Times New Roman" w:cs="Arial"/>
    </w:rPr>
  </w:style>
  <w:style w:type="character" w:customStyle="1" w:styleId="ListLabel14">
    <w:name w:val="ListLabel 14"/>
    <w:qFormat/>
    <w:rsid w:val="00720080"/>
    <w:rPr>
      <w:rFonts w:cs="Courier New"/>
    </w:rPr>
  </w:style>
  <w:style w:type="character" w:customStyle="1" w:styleId="ListLabel15">
    <w:name w:val="ListLabel 15"/>
    <w:qFormat/>
    <w:rsid w:val="00720080"/>
    <w:rPr>
      <w:rFonts w:cs="Courier New"/>
    </w:rPr>
  </w:style>
  <w:style w:type="character" w:customStyle="1" w:styleId="ListLabel16">
    <w:name w:val="ListLabel 16"/>
    <w:qFormat/>
    <w:rsid w:val="00720080"/>
    <w:rPr>
      <w:rFonts w:cs="Courier New"/>
    </w:rPr>
  </w:style>
  <w:style w:type="character" w:customStyle="1" w:styleId="ListLabel17">
    <w:name w:val="ListLabel 17"/>
    <w:qFormat/>
    <w:rsid w:val="00720080"/>
    <w:rPr>
      <w:b/>
    </w:rPr>
  </w:style>
  <w:style w:type="character" w:customStyle="1" w:styleId="ListLabel18">
    <w:name w:val="ListLabel 18"/>
    <w:qFormat/>
    <w:rsid w:val="00720080"/>
    <w:rPr>
      <w:rFonts w:eastAsia="Times New Roman"/>
    </w:rPr>
  </w:style>
  <w:style w:type="character" w:customStyle="1" w:styleId="ListLabel19">
    <w:name w:val="ListLabel 19"/>
    <w:qFormat/>
    <w:rsid w:val="00720080"/>
    <w:rPr>
      <w:rFonts w:cs="Courier New"/>
    </w:rPr>
  </w:style>
  <w:style w:type="character" w:customStyle="1" w:styleId="ListLabel20">
    <w:name w:val="ListLabel 20"/>
    <w:qFormat/>
    <w:rsid w:val="00720080"/>
    <w:rPr>
      <w:rFonts w:cs="Courier New"/>
    </w:rPr>
  </w:style>
  <w:style w:type="character" w:customStyle="1" w:styleId="ListLabel21">
    <w:name w:val="ListLabel 21"/>
    <w:qFormat/>
    <w:rsid w:val="00720080"/>
    <w:rPr>
      <w:rFonts w:cs="Courier New"/>
    </w:rPr>
  </w:style>
  <w:style w:type="character" w:customStyle="1" w:styleId="ListLabel22">
    <w:name w:val="ListLabel 22"/>
    <w:qFormat/>
    <w:rsid w:val="00720080"/>
    <w:rPr>
      <w:rFonts w:eastAsia="Times New Roman" w:cs="Arial"/>
    </w:rPr>
  </w:style>
  <w:style w:type="character" w:customStyle="1" w:styleId="ListLabel23">
    <w:name w:val="ListLabel 23"/>
    <w:qFormat/>
    <w:rsid w:val="00720080"/>
    <w:rPr>
      <w:rFonts w:cs="Courier New"/>
    </w:rPr>
  </w:style>
  <w:style w:type="character" w:customStyle="1" w:styleId="ListLabel24">
    <w:name w:val="ListLabel 24"/>
    <w:qFormat/>
    <w:rsid w:val="00720080"/>
    <w:rPr>
      <w:rFonts w:cs="Courier New"/>
    </w:rPr>
  </w:style>
  <w:style w:type="character" w:customStyle="1" w:styleId="ListLabel25">
    <w:name w:val="ListLabel 25"/>
    <w:qFormat/>
    <w:rsid w:val="00720080"/>
    <w:rPr>
      <w:rFonts w:cs="Courier New"/>
    </w:rPr>
  </w:style>
  <w:style w:type="character" w:customStyle="1" w:styleId="ListLabel26">
    <w:name w:val="ListLabel 26"/>
    <w:qFormat/>
    <w:rsid w:val="00720080"/>
    <w:rPr>
      <w:rFonts w:ascii="Arial" w:eastAsia="Times New Roman" w:hAnsi="Arial" w:cs="Arial"/>
      <w:sz w:val="20"/>
    </w:rPr>
  </w:style>
  <w:style w:type="character" w:customStyle="1" w:styleId="ListLabel27">
    <w:name w:val="ListLabel 27"/>
    <w:qFormat/>
    <w:rsid w:val="00720080"/>
    <w:rPr>
      <w:rFonts w:cs="Courier New"/>
    </w:rPr>
  </w:style>
  <w:style w:type="character" w:customStyle="1" w:styleId="ListLabel28">
    <w:name w:val="ListLabel 28"/>
    <w:qFormat/>
    <w:rsid w:val="00720080"/>
    <w:rPr>
      <w:rFonts w:cs="Courier New"/>
    </w:rPr>
  </w:style>
  <w:style w:type="character" w:customStyle="1" w:styleId="ListLabel29">
    <w:name w:val="ListLabel 29"/>
    <w:qFormat/>
    <w:rsid w:val="00720080"/>
    <w:rPr>
      <w:rFonts w:cs="Courier New"/>
    </w:rPr>
  </w:style>
  <w:style w:type="character" w:customStyle="1" w:styleId="ListLabel30">
    <w:name w:val="ListLabel 30"/>
    <w:qFormat/>
    <w:rsid w:val="00720080"/>
    <w:rPr>
      <w:rFonts w:ascii="Arial" w:eastAsia="Times New Roman" w:hAnsi="Arial" w:cs="Arial"/>
      <w:sz w:val="18"/>
    </w:rPr>
  </w:style>
  <w:style w:type="character" w:customStyle="1" w:styleId="ListLabel31">
    <w:name w:val="ListLabel 31"/>
    <w:qFormat/>
    <w:rsid w:val="00720080"/>
    <w:rPr>
      <w:rFonts w:cs="Courier New"/>
    </w:rPr>
  </w:style>
  <w:style w:type="character" w:customStyle="1" w:styleId="ListLabel32">
    <w:name w:val="ListLabel 32"/>
    <w:qFormat/>
    <w:rsid w:val="00720080"/>
    <w:rPr>
      <w:rFonts w:cs="Courier New"/>
    </w:rPr>
  </w:style>
  <w:style w:type="character" w:customStyle="1" w:styleId="ListLabel33">
    <w:name w:val="ListLabel 33"/>
    <w:qFormat/>
    <w:rsid w:val="00720080"/>
    <w:rPr>
      <w:rFonts w:cs="Courier New"/>
    </w:rPr>
  </w:style>
  <w:style w:type="paragraph" w:customStyle="1" w:styleId="Ttulo31">
    <w:name w:val="Título #3"/>
    <w:basedOn w:val="Normal"/>
    <w:uiPriority w:val="99"/>
    <w:qFormat/>
    <w:rsid w:val="00720080"/>
    <w:pPr>
      <w:shd w:val="clear" w:color="auto" w:fill="FFFFFF"/>
      <w:spacing w:before="300" w:after="300" w:line="240" w:lineRule="atLeast"/>
      <w:jc w:val="left"/>
      <w:outlineLvl w:val="2"/>
    </w:pPr>
    <w:rPr>
      <w:rFonts w:ascii="Arial" w:hAnsi="Arial" w:cs="Arial"/>
      <w:b/>
      <w:bCs/>
      <w:sz w:val="19"/>
      <w:szCs w:val="19"/>
    </w:rPr>
  </w:style>
  <w:style w:type="paragraph" w:customStyle="1" w:styleId="Cuerpodeltexto31">
    <w:name w:val="Cuerpo del texto (3)1"/>
    <w:basedOn w:val="Normal"/>
    <w:link w:val="Cuerpodeltexto3"/>
    <w:uiPriority w:val="99"/>
    <w:qFormat/>
    <w:rsid w:val="00720080"/>
    <w:pPr>
      <w:shd w:val="clear" w:color="auto" w:fill="FFFFFF"/>
      <w:spacing w:line="144" w:lineRule="exact"/>
      <w:jc w:val="left"/>
    </w:pPr>
    <w:rPr>
      <w:rFonts w:ascii="Arial" w:eastAsiaTheme="minorHAnsi" w:hAnsi="Arial" w:cs="Arial"/>
      <w:sz w:val="11"/>
      <w:szCs w:val="11"/>
      <w:lang w:val="es-CO" w:eastAsia="en-US"/>
    </w:rPr>
  </w:style>
  <w:style w:type="paragraph" w:customStyle="1" w:styleId="Cuerpodeltexto1">
    <w:name w:val="Cuerpo del texto1"/>
    <w:basedOn w:val="Normal"/>
    <w:uiPriority w:val="99"/>
    <w:qFormat/>
    <w:rsid w:val="00720080"/>
    <w:pPr>
      <w:shd w:val="clear" w:color="auto" w:fill="FFFFFF"/>
      <w:spacing w:before="180" w:after="180" w:line="250" w:lineRule="exact"/>
      <w:ind w:hanging="480"/>
    </w:pPr>
    <w:rPr>
      <w:rFonts w:ascii="Arial" w:hAnsi="Arial" w:cs="Arial"/>
      <w:sz w:val="20"/>
      <w:szCs w:val="20"/>
      <w:lang w:val="es-CO" w:eastAsia="es-CO"/>
    </w:rPr>
  </w:style>
  <w:style w:type="paragraph" w:customStyle="1" w:styleId="Cuerpodeltexto71">
    <w:name w:val="Cuerpo del texto (7)1"/>
    <w:basedOn w:val="Normal"/>
    <w:link w:val="Cuerpodeltexto7"/>
    <w:uiPriority w:val="99"/>
    <w:qFormat/>
    <w:rsid w:val="00720080"/>
    <w:pPr>
      <w:shd w:val="clear" w:color="auto" w:fill="FFFFFF"/>
      <w:spacing w:before="180" w:after="180" w:line="250" w:lineRule="exact"/>
    </w:pPr>
    <w:rPr>
      <w:rFonts w:ascii="Arial" w:eastAsiaTheme="minorHAnsi" w:hAnsi="Arial" w:cs="Arial"/>
      <w:i/>
      <w:iCs/>
      <w:lang w:val="es-CO" w:eastAsia="en-US"/>
    </w:rPr>
  </w:style>
  <w:style w:type="paragraph" w:customStyle="1" w:styleId="Cuerpodeltexto100">
    <w:name w:val="Cuerpo del texto (10)"/>
    <w:basedOn w:val="Normal"/>
    <w:link w:val="Cuerpodeltexto10"/>
    <w:uiPriority w:val="99"/>
    <w:qFormat/>
    <w:rsid w:val="00720080"/>
    <w:pPr>
      <w:shd w:val="clear" w:color="auto" w:fill="FFFFFF"/>
      <w:spacing w:after="420" w:line="240" w:lineRule="atLeast"/>
      <w:jc w:val="left"/>
    </w:pPr>
    <w:rPr>
      <w:rFonts w:ascii="Arial" w:eastAsiaTheme="minorHAnsi" w:hAnsi="Arial" w:cs="Arial"/>
      <w:i/>
      <w:iCs/>
      <w:lang w:val="es-CO" w:eastAsia="en-US"/>
    </w:rPr>
  </w:style>
  <w:style w:type="paragraph" w:customStyle="1" w:styleId="Cuerpodeltexto61">
    <w:name w:val="Cuerpo del texto (6)1"/>
    <w:basedOn w:val="Normal"/>
    <w:link w:val="Cuerpodeltexto6"/>
    <w:uiPriority w:val="99"/>
    <w:qFormat/>
    <w:rsid w:val="00720080"/>
    <w:pPr>
      <w:shd w:val="clear" w:color="auto" w:fill="FFFFFF"/>
      <w:spacing w:before="180" w:line="240" w:lineRule="atLeast"/>
      <w:jc w:val="left"/>
    </w:pPr>
    <w:rPr>
      <w:rFonts w:ascii="Arial" w:eastAsiaTheme="minorHAnsi" w:hAnsi="Arial" w:cs="Arial"/>
      <w:sz w:val="16"/>
      <w:szCs w:val="16"/>
      <w:lang w:val="es-CO" w:eastAsia="en-US"/>
    </w:rPr>
  </w:style>
  <w:style w:type="paragraph" w:customStyle="1" w:styleId="Cuerpodeltexto50">
    <w:name w:val="Cuerpo del texto (5)"/>
    <w:basedOn w:val="Normal"/>
    <w:link w:val="Cuerpodeltexto5"/>
    <w:uiPriority w:val="99"/>
    <w:qFormat/>
    <w:rsid w:val="00720080"/>
    <w:pPr>
      <w:shd w:val="clear" w:color="auto" w:fill="FFFFFF"/>
      <w:spacing w:line="240" w:lineRule="atLeast"/>
      <w:ind w:hanging="500"/>
      <w:jc w:val="left"/>
    </w:pPr>
    <w:rPr>
      <w:rFonts w:ascii="Arial" w:eastAsiaTheme="minorHAnsi" w:hAnsi="Arial" w:cs="Arial"/>
      <w:lang w:val="es-CO" w:eastAsia="en-US"/>
    </w:rPr>
  </w:style>
  <w:style w:type="paragraph" w:customStyle="1" w:styleId="western">
    <w:name w:val="western"/>
    <w:basedOn w:val="Normal"/>
    <w:qFormat/>
    <w:rsid w:val="00720080"/>
    <w:pPr>
      <w:spacing w:beforeAutospacing="1" w:after="200" w:afterAutospacing="1"/>
      <w:jc w:val="left"/>
    </w:pPr>
    <w:rPr>
      <w:rFonts w:ascii="Times New Roman" w:hAnsi="Times New Roman" w:cs="Times New Roman"/>
      <w:sz w:val="24"/>
      <w:szCs w:val="24"/>
      <w:lang w:val="es-CO" w:eastAsia="es-CO"/>
    </w:rPr>
  </w:style>
  <w:style w:type="table" w:styleId="Cuadrculadetabla2">
    <w:name w:val="Table Grid 2"/>
    <w:basedOn w:val="Tablanormal"/>
    <w:rsid w:val="00720080"/>
    <w:pPr>
      <w:spacing w:after="0" w:line="240" w:lineRule="auto"/>
      <w:jc w:val="both"/>
    </w:pPr>
    <w:rPr>
      <w:rFonts w:ascii="Calibri" w:eastAsia="Times New Roman" w:hAnsi="Calibri" w:cs="Times New Roman"/>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customStyle="1" w:styleId="Cuerpodeltexto16">
    <w:name w:val="Cuerpo del texto (16)_"/>
    <w:link w:val="Cuerpodeltexto160"/>
    <w:qFormat/>
    <w:rsid w:val="00720080"/>
    <w:rPr>
      <w:rFonts w:ascii="Arial" w:eastAsia="Arial" w:hAnsi="Arial" w:cs="Arial"/>
      <w:w w:val="80"/>
      <w:sz w:val="18"/>
      <w:szCs w:val="18"/>
      <w:shd w:val="clear" w:color="auto" w:fill="FFFFFF"/>
    </w:rPr>
  </w:style>
  <w:style w:type="character" w:customStyle="1" w:styleId="Cuerpodeltexto17">
    <w:name w:val="Cuerpo del texto (17)_"/>
    <w:link w:val="Cuerpodeltexto170"/>
    <w:qFormat/>
    <w:rsid w:val="00720080"/>
    <w:rPr>
      <w:rFonts w:ascii="Arial Narrow" w:eastAsia="Arial Narrow" w:hAnsi="Arial Narrow" w:cs="Arial Narrow"/>
      <w:sz w:val="16"/>
      <w:szCs w:val="16"/>
      <w:shd w:val="clear" w:color="auto" w:fill="FFFFFF"/>
    </w:rPr>
  </w:style>
  <w:style w:type="paragraph" w:customStyle="1" w:styleId="Cuerpodeltexto160">
    <w:name w:val="Cuerpo del texto (16)"/>
    <w:basedOn w:val="Normal"/>
    <w:link w:val="Cuerpodeltexto16"/>
    <w:qFormat/>
    <w:rsid w:val="00720080"/>
    <w:pPr>
      <w:widowControl w:val="0"/>
      <w:shd w:val="clear" w:color="auto" w:fill="FFFFFF"/>
      <w:spacing w:before="720" w:line="216" w:lineRule="exact"/>
      <w:jc w:val="left"/>
    </w:pPr>
    <w:rPr>
      <w:rFonts w:ascii="Arial" w:eastAsia="Arial" w:hAnsi="Arial" w:cs="Arial"/>
      <w:w w:val="80"/>
      <w:sz w:val="18"/>
      <w:szCs w:val="18"/>
      <w:lang w:val="es-CO" w:eastAsia="en-US"/>
    </w:rPr>
  </w:style>
  <w:style w:type="paragraph" w:customStyle="1" w:styleId="Cuerpodeltexto170">
    <w:name w:val="Cuerpo del texto (17)"/>
    <w:basedOn w:val="Normal"/>
    <w:link w:val="Cuerpodeltexto17"/>
    <w:qFormat/>
    <w:rsid w:val="00720080"/>
    <w:pPr>
      <w:widowControl w:val="0"/>
      <w:shd w:val="clear" w:color="auto" w:fill="FFFFFF"/>
      <w:spacing w:line="216" w:lineRule="exact"/>
    </w:pPr>
    <w:rPr>
      <w:rFonts w:ascii="Arial Narrow" w:eastAsia="Arial Narrow" w:hAnsi="Arial Narrow" w:cs="Arial Narrow"/>
      <w:sz w:val="16"/>
      <w:szCs w:val="16"/>
      <w:lang w:val="es-CO" w:eastAsia="en-US"/>
    </w:rPr>
  </w:style>
  <w:style w:type="character" w:customStyle="1" w:styleId="FooterChar">
    <w:name w:val="Footer Char"/>
    <w:locked/>
    <w:rsid w:val="00720080"/>
    <w:rPr>
      <w:lang w:val="es-ES" w:eastAsia="es-MX"/>
    </w:rPr>
  </w:style>
  <w:style w:type="character" w:customStyle="1" w:styleId="BodyText3Char">
    <w:name w:val="Body Text 3 Char"/>
    <w:locked/>
    <w:rsid w:val="00720080"/>
    <w:rPr>
      <w:rFonts w:ascii="Arial" w:hAnsi="Arial"/>
      <w:sz w:val="16"/>
      <w:lang w:val="es-ES" w:eastAsia="es-ES"/>
    </w:rPr>
  </w:style>
  <w:style w:type="character" w:customStyle="1" w:styleId="FontStyle20">
    <w:name w:val="Font Style20"/>
    <w:rsid w:val="00720080"/>
    <w:rPr>
      <w:rFonts w:ascii="Garamond" w:hAnsi="Garamond"/>
      <w:b/>
      <w:sz w:val="22"/>
    </w:rPr>
  </w:style>
  <w:style w:type="character" w:customStyle="1" w:styleId="FontStyle21">
    <w:name w:val="Font Style21"/>
    <w:rsid w:val="00720080"/>
    <w:rPr>
      <w:rFonts w:ascii="Arial" w:hAnsi="Arial"/>
      <w:i/>
      <w:sz w:val="22"/>
    </w:rPr>
  </w:style>
  <w:style w:type="character" w:customStyle="1" w:styleId="FontStyle33">
    <w:name w:val="Font Style33"/>
    <w:rsid w:val="00720080"/>
    <w:rPr>
      <w:rFonts w:ascii="Arial" w:hAnsi="Arial"/>
      <w:w w:val="50"/>
      <w:sz w:val="34"/>
    </w:rPr>
  </w:style>
  <w:style w:type="character" w:customStyle="1" w:styleId="FontStyle34">
    <w:name w:val="Font Style34"/>
    <w:rsid w:val="00720080"/>
    <w:rPr>
      <w:rFonts w:ascii="Arial" w:hAnsi="Arial"/>
      <w:b/>
      <w:w w:val="50"/>
      <w:sz w:val="24"/>
    </w:rPr>
  </w:style>
  <w:style w:type="character" w:customStyle="1" w:styleId="FontStyle25">
    <w:name w:val="Font Style25"/>
    <w:rsid w:val="00720080"/>
    <w:rPr>
      <w:rFonts w:ascii="Garamond" w:hAnsi="Garamond"/>
      <w:spacing w:val="40"/>
      <w:sz w:val="20"/>
    </w:rPr>
  </w:style>
  <w:style w:type="character" w:customStyle="1" w:styleId="FontStyle29">
    <w:name w:val="Font Style29"/>
    <w:rsid w:val="00720080"/>
    <w:rPr>
      <w:rFonts w:ascii="Arial" w:hAnsi="Arial"/>
      <w:sz w:val="24"/>
    </w:rPr>
  </w:style>
  <w:style w:type="character" w:customStyle="1" w:styleId="TitleChar1">
    <w:name w:val="Title Char1"/>
    <w:locked/>
    <w:rsid w:val="00720080"/>
    <w:rPr>
      <w:rFonts w:ascii="Cambria" w:hAnsi="Cambria" w:cs="Times New Roman"/>
      <w:b/>
      <w:bCs/>
      <w:color w:val="00000A"/>
      <w:kern w:val="28"/>
      <w:sz w:val="32"/>
      <w:szCs w:val="32"/>
      <w:lang w:val="es-ES" w:eastAsia="es-MX"/>
    </w:rPr>
  </w:style>
  <w:style w:type="paragraph" w:customStyle="1" w:styleId="Style1">
    <w:name w:val="Style1"/>
    <w:basedOn w:val="Normal"/>
    <w:rsid w:val="00720080"/>
    <w:pPr>
      <w:widowControl w:val="0"/>
      <w:jc w:val="left"/>
    </w:pPr>
    <w:rPr>
      <w:rFonts w:ascii="Arial" w:hAnsi="Arial" w:cs="Arial"/>
      <w:color w:val="00000A"/>
      <w:sz w:val="24"/>
      <w:szCs w:val="24"/>
      <w:lang w:val="es-CO" w:eastAsia="es-CO"/>
    </w:rPr>
  </w:style>
  <w:style w:type="paragraph" w:customStyle="1" w:styleId="Style2">
    <w:name w:val="Style2"/>
    <w:basedOn w:val="Normal"/>
    <w:rsid w:val="00720080"/>
    <w:pPr>
      <w:widowControl w:val="0"/>
      <w:jc w:val="left"/>
    </w:pPr>
    <w:rPr>
      <w:rFonts w:ascii="Arial" w:hAnsi="Arial" w:cs="Arial"/>
      <w:color w:val="00000A"/>
      <w:sz w:val="24"/>
      <w:szCs w:val="24"/>
      <w:lang w:val="es-CO" w:eastAsia="es-CO"/>
    </w:rPr>
  </w:style>
  <w:style w:type="paragraph" w:customStyle="1" w:styleId="Style6">
    <w:name w:val="Style6"/>
    <w:basedOn w:val="Normal"/>
    <w:rsid w:val="00720080"/>
    <w:pPr>
      <w:widowControl w:val="0"/>
      <w:spacing w:line="208" w:lineRule="exact"/>
      <w:jc w:val="center"/>
    </w:pPr>
    <w:rPr>
      <w:rFonts w:ascii="Arial" w:hAnsi="Arial" w:cs="Arial"/>
      <w:color w:val="00000A"/>
      <w:sz w:val="24"/>
      <w:szCs w:val="24"/>
      <w:lang w:val="es-CO" w:eastAsia="es-CO"/>
    </w:rPr>
  </w:style>
  <w:style w:type="paragraph" w:customStyle="1" w:styleId="Style15">
    <w:name w:val="Style15"/>
    <w:basedOn w:val="Normal"/>
    <w:rsid w:val="00720080"/>
    <w:pPr>
      <w:widowControl w:val="0"/>
      <w:jc w:val="center"/>
    </w:pPr>
    <w:rPr>
      <w:rFonts w:ascii="Arial" w:hAnsi="Arial" w:cs="Arial"/>
      <w:color w:val="00000A"/>
      <w:sz w:val="24"/>
      <w:szCs w:val="24"/>
      <w:lang w:val="es-CO" w:eastAsia="es-CO"/>
    </w:rPr>
  </w:style>
  <w:style w:type="paragraph" w:customStyle="1" w:styleId="Style17">
    <w:name w:val="Style17"/>
    <w:basedOn w:val="Normal"/>
    <w:rsid w:val="00720080"/>
    <w:pPr>
      <w:widowControl w:val="0"/>
    </w:pPr>
    <w:rPr>
      <w:rFonts w:ascii="Arial" w:hAnsi="Arial" w:cs="Arial"/>
      <w:color w:val="00000A"/>
      <w:sz w:val="24"/>
      <w:szCs w:val="24"/>
      <w:lang w:val="es-CO" w:eastAsia="es-CO"/>
    </w:rPr>
  </w:style>
  <w:style w:type="paragraph" w:customStyle="1" w:styleId="Style18">
    <w:name w:val="Style18"/>
    <w:basedOn w:val="Normal"/>
    <w:rsid w:val="00720080"/>
    <w:pPr>
      <w:widowControl w:val="0"/>
      <w:jc w:val="left"/>
    </w:pPr>
    <w:rPr>
      <w:rFonts w:ascii="Arial" w:hAnsi="Arial" w:cs="Arial"/>
      <w:color w:val="00000A"/>
      <w:sz w:val="24"/>
      <w:szCs w:val="24"/>
      <w:lang w:val="es-CO" w:eastAsia="es-CO"/>
    </w:rPr>
  </w:style>
  <w:style w:type="paragraph" w:customStyle="1" w:styleId="Style3">
    <w:name w:val="Style3"/>
    <w:basedOn w:val="Normal"/>
    <w:rsid w:val="00720080"/>
    <w:pPr>
      <w:widowControl w:val="0"/>
      <w:jc w:val="left"/>
    </w:pPr>
    <w:rPr>
      <w:rFonts w:ascii="Arial" w:hAnsi="Arial" w:cs="Arial"/>
      <w:color w:val="00000A"/>
      <w:sz w:val="24"/>
      <w:szCs w:val="24"/>
      <w:lang w:val="es-CO" w:eastAsia="es-CO"/>
    </w:rPr>
  </w:style>
  <w:style w:type="character" w:customStyle="1" w:styleId="Mencinsinresolver1">
    <w:name w:val="Mención sin resolver1"/>
    <w:uiPriority w:val="99"/>
    <w:semiHidden/>
    <w:unhideWhenUsed/>
    <w:rsid w:val="00720080"/>
    <w:rPr>
      <w:color w:val="605E5C"/>
      <w:shd w:val="clear" w:color="auto" w:fill="E1DFDD"/>
    </w:rPr>
  </w:style>
  <w:style w:type="character" w:customStyle="1" w:styleId="Mencinsinresolver10">
    <w:name w:val="Mención sin resolver1"/>
    <w:uiPriority w:val="99"/>
    <w:semiHidden/>
    <w:unhideWhenUsed/>
    <w:rsid w:val="00720080"/>
    <w:rPr>
      <w:color w:val="605E5C"/>
      <w:shd w:val="clear" w:color="auto" w:fill="E1DFDD"/>
    </w:rPr>
  </w:style>
  <w:style w:type="paragraph" w:customStyle="1" w:styleId="xgmail-msolistparagraph">
    <w:name w:val="x_gmail-msolistparagraph"/>
    <w:basedOn w:val="Normal"/>
    <w:rsid w:val="00720080"/>
    <w:pPr>
      <w:spacing w:before="100" w:beforeAutospacing="1" w:after="100" w:afterAutospacing="1"/>
      <w:jc w:val="left"/>
    </w:pPr>
    <w:rPr>
      <w:rFonts w:ascii="Times New Roman" w:hAnsi="Times New Roman" w:cs="Times New Roman"/>
      <w:sz w:val="24"/>
      <w:szCs w:val="24"/>
    </w:rPr>
  </w:style>
  <w:style w:type="character" w:customStyle="1" w:styleId="Ninguno">
    <w:name w:val="Ninguno"/>
    <w:rsid w:val="00720080"/>
  </w:style>
  <w:style w:type="paragraph" w:customStyle="1" w:styleId="Standard">
    <w:name w:val="Standard"/>
    <w:uiPriority w:val="99"/>
    <w:rsid w:val="00720080"/>
    <w:pPr>
      <w:widowControl w:val="0"/>
      <w:suppressAutoHyphens/>
      <w:autoSpaceDN w:val="0"/>
      <w:spacing w:after="0" w:line="240" w:lineRule="auto"/>
      <w:textAlignment w:val="baseline"/>
    </w:pPr>
    <w:rPr>
      <w:rFonts w:ascii="Arial" w:eastAsia="Droid Sans Fallback" w:hAnsi="Arial" w:cs="Arial"/>
      <w:kern w:val="3"/>
      <w:lang w:val="es-ES" w:eastAsia="zh-CN"/>
    </w:rPr>
  </w:style>
  <w:style w:type="table" w:customStyle="1" w:styleId="Tablaconcuadrcula5oscura-nfasis31">
    <w:name w:val="Tabla con cuadrícula 5 oscura - Énfasis 31"/>
    <w:basedOn w:val="Tablanormal"/>
    <w:uiPriority w:val="50"/>
    <w:rsid w:val="00720080"/>
    <w:pPr>
      <w:spacing w:after="0" w:line="240" w:lineRule="auto"/>
    </w:pPr>
    <w:rPr>
      <w:rFonts w:ascii="Calibri" w:eastAsia="Calibri" w:hAnsi="Calibri" w:cs="Times New Roman"/>
      <w:lang w:val="es-MX"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Cuerpo0">
    <w:name w:val="Cuerpo"/>
    <w:rsid w:val="00720080"/>
    <w:pPr>
      <w:spacing w:after="0" w:line="240" w:lineRule="auto"/>
      <w:jc w:val="both"/>
    </w:pPr>
    <w:rPr>
      <w:rFonts w:ascii="Arial Narrow" w:eastAsia="Arial Unicode MS" w:hAnsi="Arial Narrow" w:cs="Arial Unicode MS"/>
      <w:color w:val="000000"/>
      <w:u w:color="000000"/>
      <w:lang w:eastAsia="es-CO"/>
    </w:rPr>
  </w:style>
  <w:style w:type="paragraph" w:customStyle="1" w:styleId="font90">
    <w:name w:val="font9"/>
    <w:basedOn w:val="Normal"/>
    <w:rsid w:val="00720080"/>
    <w:pPr>
      <w:spacing w:before="100" w:beforeAutospacing="1" w:after="100" w:afterAutospacing="1"/>
      <w:jc w:val="left"/>
    </w:pPr>
    <w:rPr>
      <w:rFonts w:ascii="Arial Narrow" w:hAnsi="Arial Narrow" w:cs="Times New Roman"/>
      <w:color w:val="000000"/>
      <w:sz w:val="20"/>
      <w:szCs w:val="20"/>
      <w:lang w:val="es-CO" w:eastAsia="es-CO"/>
    </w:rPr>
  </w:style>
  <w:style w:type="paragraph" w:customStyle="1" w:styleId="font10">
    <w:name w:val="font10"/>
    <w:basedOn w:val="Normal"/>
    <w:rsid w:val="00720080"/>
    <w:pPr>
      <w:spacing w:before="100" w:beforeAutospacing="1" w:after="100" w:afterAutospacing="1"/>
      <w:jc w:val="left"/>
    </w:pPr>
    <w:rPr>
      <w:rFonts w:ascii="Arial Narrow" w:hAnsi="Arial Narrow" w:cs="Times New Roman"/>
      <w:b/>
      <w:bCs/>
      <w:color w:val="000000"/>
      <w:sz w:val="20"/>
      <w:szCs w:val="20"/>
      <w:lang w:val="es-CO" w:eastAsia="es-CO"/>
    </w:rPr>
  </w:style>
  <w:style w:type="paragraph" w:customStyle="1" w:styleId="font11">
    <w:name w:val="font11"/>
    <w:basedOn w:val="Normal"/>
    <w:rsid w:val="00720080"/>
    <w:pPr>
      <w:spacing w:before="100" w:beforeAutospacing="1" w:after="100" w:afterAutospacing="1"/>
      <w:jc w:val="left"/>
    </w:pPr>
    <w:rPr>
      <w:rFonts w:ascii="Arial Narrow" w:hAnsi="Arial Narrow" w:cs="Times New Roman"/>
      <w:b/>
      <w:bCs/>
      <w:color w:val="000000"/>
      <w:lang w:val="es-CO" w:eastAsia="es-CO"/>
    </w:rPr>
  </w:style>
  <w:style w:type="paragraph" w:customStyle="1" w:styleId="Subttulo1">
    <w:name w:val="Subtítulo1"/>
    <w:basedOn w:val="Normal"/>
    <w:next w:val="Normal"/>
    <w:uiPriority w:val="99"/>
    <w:qFormat/>
    <w:locked/>
    <w:rsid w:val="00720080"/>
    <w:pPr>
      <w:numPr>
        <w:ilvl w:val="1"/>
      </w:numPr>
      <w:jc w:val="left"/>
    </w:pPr>
    <w:rPr>
      <w:rFonts w:ascii="Cambria" w:hAnsi="Cambria" w:cs="Times New Roman"/>
      <w:i/>
      <w:iCs/>
      <w:color w:val="4F81BD"/>
      <w:spacing w:val="15"/>
      <w:szCs w:val="24"/>
      <w:lang w:val="es-CO" w:eastAsia="es-CO"/>
    </w:rPr>
  </w:style>
  <w:style w:type="paragraph" w:customStyle="1" w:styleId="Invias-TextoCuadros">
    <w:name w:val="Invias-Texto Cuadros"/>
    <w:autoRedefine/>
    <w:uiPriority w:val="99"/>
    <w:qFormat/>
    <w:rsid w:val="00720080"/>
    <w:pPr>
      <w:spacing w:after="0" w:line="240" w:lineRule="auto"/>
      <w:jc w:val="center"/>
    </w:pPr>
    <w:rPr>
      <w:rFonts w:ascii="Arial Narrow" w:eastAsia="Times New Roman" w:hAnsi="Arial Narrow" w:cs="Arial"/>
      <w:bCs/>
      <w:caps/>
      <w:noProof/>
      <w:sz w:val="20"/>
      <w:szCs w:val="20"/>
      <w:lang w:eastAsia="es-CO"/>
    </w:rPr>
  </w:style>
  <w:style w:type="paragraph" w:customStyle="1" w:styleId="TtulodeTDC1">
    <w:name w:val="Título de TDC1"/>
    <w:basedOn w:val="Ttulo1"/>
    <w:next w:val="Normal"/>
    <w:uiPriority w:val="39"/>
    <w:unhideWhenUsed/>
    <w:qFormat/>
    <w:rsid w:val="00720080"/>
    <w:pPr>
      <w:pBdr>
        <w:top w:val="single" w:sz="4" w:space="1" w:color="auto"/>
        <w:left w:val="single" w:sz="4" w:space="4" w:color="auto"/>
        <w:bottom w:val="single" w:sz="4" w:space="1" w:color="auto"/>
        <w:right w:val="single" w:sz="4" w:space="4" w:color="auto"/>
      </w:pBdr>
      <w:shd w:val="clear" w:color="auto" w:fill="D9D9D9"/>
      <w:spacing w:before="0" w:line="276" w:lineRule="auto"/>
      <w:outlineLvl w:val="9"/>
    </w:pPr>
    <w:rPr>
      <w:rFonts w:ascii="Arial Narrow" w:hAnsi="Arial Narrow"/>
      <w:b w:val="0"/>
      <w:color w:val="auto"/>
      <w:sz w:val="22"/>
    </w:rPr>
  </w:style>
  <w:style w:type="character" w:styleId="Textodelmarcadordeposicin">
    <w:name w:val="Placeholder Text"/>
    <w:uiPriority w:val="99"/>
    <w:semiHidden/>
    <w:rsid w:val="00720080"/>
    <w:rPr>
      <w:color w:val="808080"/>
    </w:rPr>
  </w:style>
  <w:style w:type="paragraph" w:customStyle="1" w:styleId="CarCarCarCarCarCarCarCarCar">
    <w:name w:val="Car Car Car Car Car Car Car Car Car"/>
    <w:basedOn w:val="Normal"/>
    <w:rsid w:val="00720080"/>
    <w:pPr>
      <w:spacing w:after="160" w:line="240" w:lineRule="exact"/>
      <w:jc w:val="left"/>
    </w:pPr>
    <w:rPr>
      <w:rFonts w:ascii="Verdana" w:hAnsi="Verdana" w:cs="Times New Roman"/>
      <w:sz w:val="20"/>
      <w:szCs w:val="20"/>
      <w:lang w:val="en-US" w:eastAsia="en-US"/>
    </w:rPr>
  </w:style>
  <w:style w:type="character" w:customStyle="1" w:styleId="EstiloParrafoComicSansMS11pt">
    <w:name w:val="Estilo Parrafo Comic Sans MS 11 pt"/>
    <w:rsid w:val="00720080"/>
    <w:rPr>
      <w:rFonts w:ascii="Comic Sans MS" w:hAnsi="Comic Sans MS"/>
      <w:spacing w:val="-2"/>
      <w:sz w:val="22"/>
    </w:rPr>
  </w:style>
  <w:style w:type="paragraph" w:customStyle="1" w:styleId="BodyText21Car">
    <w:name w:val="Body Text 21 Car"/>
    <w:basedOn w:val="Normal"/>
    <w:link w:val="BodyText21CarCar"/>
    <w:rsid w:val="00720080"/>
    <w:pPr>
      <w:spacing w:before="120" w:after="120"/>
      <w:ind w:right="136"/>
    </w:pPr>
    <w:rPr>
      <w:rFonts w:ascii="Arial" w:hAnsi="Arial" w:cs="Times New Roman"/>
      <w:szCs w:val="20"/>
      <w:lang w:val="es-CO"/>
    </w:rPr>
  </w:style>
  <w:style w:type="character" w:customStyle="1" w:styleId="BodyText21CarCar">
    <w:name w:val="Body Text 21 Car Car"/>
    <w:link w:val="BodyText21Car"/>
    <w:rsid w:val="00720080"/>
    <w:rPr>
      <w:rFonts w:ascii="Arial" w:eastAsia="Times New Roman" w:hAnsi="Arial" w:cs="Times New Roman"/>
      <w:szCs w:val="20"/>
      <w:lang w:eastAsia="es-ES"/>
    </w:rPr>
  </w:style>
  <w:style w:type="paragraph" w:customStyle="1" w:styleId="EstiloTtulo4Edgar4NegritaNegroAntes18ptoDespus">
    <w:name w:val="Estilo Título 4Edgar 4 + Negrita Negro Antes:  18 pto Después:  ..."/>
    <w:basedOn w:val="Ttulo4"/>
    <w:link w:val="EstiloTtulo4Edgar4NegritaNegroAntes18ptoDespusCar"/>
    <w:rsid w:val="00720080"/>
    <w:pPr>
      <w:tabs>
        <w:tab w:val="clear" w:pos="2880"/>
        <w:tab w:val="left" w:pos="-1418"/>
      </w:tabs>
      <w:spacing w:before="360" w:after="180" w:line="280" w:lineRule="exact"/>
      <w:ind w:left="1134" w:hanging="567"/>
      <w:jc w:val="both"/>
    </w:pPr>
    <w:rPr>
      <w:rFonts w:ascii="Comic Sans MS" w:hAnsi="Comic Sans MS"/>
      <w:i/>
      <w:iCs/>
      <w:color w:val="000000"/>
      <w:sz w:val="22"/>
      <w:szCs w:val="20"/>
      <w:lang w:val="es-ES_tradnl" w:eastAsia="es-MX"/>
    </w:rPr>
  </w:style>
  <w:style w:type="character" w:customStyle="1" w:styleId="EstiloTtulo4Edgar4NegritaNegroAntes18ptoDespusCar">
    <w:name w:val="Estilo Título 4Edgar 4 + Negrita Negro Antes:  18 pto Después:  ... Car"/>
    <w:link w:val="EstiloTtulo4Edgar4NegritaNegroAntes18ptoDespus"/>
    <w:rsid w:val="00720080"/>
    <w:rPr>
      <w:rFonts w:ascii="Comic Sans MS" w:eastAsia="Times New Roman" w:hAnsi="Comic Sans MS" w:cs="Times New Roman"/>
      <w:b/>
      <w:bCs/>
      <w:i/>
      <w:iCs/>
      <w:color w:val="000000"/>
      <w:szCs w:val="20"/>
      <w:lang w:val="es-ES_tradnl" w:eastAsia="es-MX"/>
    </w:rPr>
  </w:style>
  <w:style w:type="paragraph" w:customStyle="1" w:styleId="Texto0">
    <w:name w:val="Texto"/>
    <w:basedOn w:val="Normal"/>
    <w:rsid w:val="00720080"/>
    <w:pPr>
      <w:spacing w:before="120" w:after="240"/>
      <w:ind w:right="136"/>
    </w:pPr>
    <w:rPr>
      <w:rFonts w:ascii="Arial" w:hAnsi="Arial" w:cs="Times New Roman"/>
      <w:szCs w:val="20"/>
      <w:lang w:val="es-CO" w:eastAsia="es-MX"/>
    </w:rPr>
  </w:style>
  <w:style w:type="paragraph" w:customStyle="1" w:styleId="estilo10">
    <w:name w:val="estilo1"/>
    <w:basedOn w:val="Normal"/>
    <w:rsid w:val="00720080"/>
    <w:pPr>
      <w:spacing w:before="230" w:after="230" w:line="216" w:lineRule="atLeast"/>
      <w:ind w:left="230" w:right="230"/>
      <w:jc w:val="left"/>
    </w:pPr>
    <w:rPr>
      <w:rFonts w:ascii="Verdana" w:hAnsi="Verdana" w:cs="Times New Roman"/>
      <w:color w:val="000000"/>
      <w:sz w:val="18"/>
      <w:szCs w:val="18"/>
      <w:lang w:val="en-US" w:eastAsia="en-US"/>
    </w:rPr>
  </w:style>
  <w:style w:type="paragraph" w:customStyle="1" w:styleId="Invias-Capitulo">
    <w:name w:val="Invias-Capitulo"/>
    <w:next w:val="Normal"/>
    <w:autoRedefine/>
    <w:uiPriority w:val="99"/>
    <w:qFormat/>
    <w:rsid w:val="00720080"/>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720080"/>
    <w:pPr>
      <w:spacing w:before="120" w:after="240"/>
    </w:pPr>
    <w:rPr>
      <w:rFonts w:ascii="Arial" w:hAnsi="Arial" w:cs="Times New Roman"/>
      <w:b/>
      <w:szCs w:val="24"/>
      <w:lang w:val="es-CO"/>
    </w:rPr>
  </w:style>
  <w:style w:type="paragraph" w:customStyle="1" w:styleId="Invias-Titulo1">
    <w:name w:val="Invias-Titulo 1"/>
    <w:next w:val="Normal"/>
    <w:autoRedefine/>
    <w:qFormat/>
    <w:rsid w:val="00720080"/>
    <w:pPr>
      <w:keepNext/>
      <w:tabs>
        <w:tab w:val="num" w:pos="360"/>
      </w:tabs>
      <w:spacing w:before="480" w:after="360" w:line="240" w:lineRule="auto"/>
      <w:ind w:left="360" w:hanging="360"/>
      <w:jc w:val="both"/>
      <w:outlineLvl w:val="1"/>
    </w:pPr>
    <w:rPr>
      <w:rFonts w:ascii="Times New Roman" w:eastAsia="Times New Roman" w:hAnsi="Times New Roman" w:cs="Times New Roman"/>
      <w:b/>
      <w:lang w:eastAsia="es-ES"/>
    </w:rPr>
  </w:style>
  <w:style w:type="paragraph" w:customStyle="1" w:styleId="Invias-Titulo3">
    <w:name w:val="Invias-Titulo 3"/>
    <w:next w:val="Normal"/>
    <w:autoRedefine/>
    <w:uiPriority w:val="99"/>
    <w:qFormat/>
    <w:rsid w:val="00720080"/>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720080"/>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720080"/>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720080"/>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720080"/>
    <w:pPr>
      <w:numPr>
        <w:numId w:val="15"/>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uiPriority w:val="99"/>
    <w:qFormat/>
    <w:rsid w:val="00720080"/>
    <w:pPr>
      <w:numPr>
        <w:numId w:val="16"/>
      </w:numPr>
      <w:spacing w:before="240" w:after="240" w:line="240" w:lineRule="auto"/>
      <w:ind w:left="1208"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720080"/>
    <w:pPr>
      <w:numPr>
        <w:numId w:val="17"/>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720080"/>
    <w:rPr>
      <w:rFonts w:ascii="Arial Narrow" w:eastAsia="Times New Roman" w:hAnsi="Arial Narrow" w:cs="Times New Roman"/>
      <w:sz w:val="24"/>
      <w:szCs w:val="24"/>
      <w:lang w:val="en-US" w:eastAsia="es-ES"/>
    </w:rPr>
  </w:style>
  <w:style w:type="paragraph" w:customStyle="1" w:styleId="Invias-VietaPunto">
    <w:name w:val="Invias-Viñeta Punto"/>
    <w:uiPriority w:val="99"/>
    <w:qFormat/>
    <w:rsid w:val="00720080"/>
    <w:pPr>
      <w:numPr>
        <w:numId w:val="18"/>
      </w:numPr>
      <w:spacing w:before="120" w:after="120" w:line="240" w:lineRule="auto"/>
      <w:jc w:val="both"/>
    </w:pPr>
    <w:rPr>
      <w:rFonts w:ascii="Arial Narrow" w:eastAsia="Times New Roman" w:hAnsi="Arial Narrow" w:cs="Times New Roman"/>
      <w:sz w:val="24"/>
      <w:szCs w:val="24"/>
      <w:lang w:eastAsia="es-ES"/>
    </w:rPr>
  </w:style>
  <w:style w:type="paragraph" w:customStyle="1" w:styleId="TDC41">
    <w:name w:val="TDC 41"/>
    <w:basedOn w:val="Normal"/>
    <w:next w:val="Normal"/>
    <w:autoRedefine/>
    <w:uiPriority w:val="39"/>
    <w:unhideWhenUsed/>
    <w:locked/>
    <w:rsid w:val="00720080"/>
    <w:pPr>
      <w:spacing w:line="276" w:lineRule="auto"/>
      <w:ind w:left="660"/>
      <w:jc w:val="left"/>
    </w:pPr>
    <w:rPr>
      <w:rFonts w:eastAsia="Calibri"/>
      <w:sz w:val="20"/>
      <w:szCs w:val="20"/>
      <w:lang w:val="es-CO" w:eastAsia="en-US"/>
    </w:rPr>
  </w:style>
  <w:style w:type="paragraph" w:customStyle="1" w:styleId="TDC51">
    <w:name w:val="TDC 51"/>
    <w:basedOn w:val="Normal"/>
    <w:next w:val="Normal"/>
    <w:autoRedefine/>
    <w:uiPriority w:val="39"/>
    <w:unhideWhenUsed/>
    <w:locked/>
    <w:rsid w:val="00720080"/>
    <w:pPr>
      <w:spacing w:line="276" w:lineRule="auto"/>
      <w:ind w:left="880"/>
      <w:jc w:val="left"/>
    </w:pPr>
    <w:rPr>
      <w:rFonts w:eastAsia="Calibri"/>
      <w:sz w:val="20"/>
      <w:szCs w:val="20"/>
      <w:lang w:val="es-CO" w:eastAsia="en-US"/>
    </w:rPr>
  </w:style>
  <w:style w:type="paragraph" w:customStyle="1" w:styleId="TDC61">
    <w:name w:val="TDC 61"/>
    <w:basedOn w:val="Normal"/>
    <w:next w:val="Normal"/>
    <w:autoRedefine/>
    <w:uiPriority w:val="39"/>
    <w:unhideWhenUsed/>
    <w:locked/>
    <w:rsid w:val="00720080"/>
    <w:pPr>
      <w:spacing w:line="276" w:lineRule="auto"/>
      <w:ind w:left="1100"/>
      <w:jc w:val="left"/>
    </w:pPr>
    <w:rPr>
      <w:rFonts w:eastAsia="Calibri"/>
      <w:sz w:val="20"/>
      <w:szCs w:val="20"/>
      <w:lang w:val="es-CO" w:eastAsia="en-US"/>
    </w:rPr>
  </w:style>
  <w:style w:type="paragraph" w:customStyle="1" w:styleId="TDC71">
    <w:name w:val="TDC 71"/>
    <w:basedOn w:val="Normal"/>
    <w:next w:val="Normal"/>
    <w:autoRedefine/>
    <w:uiPriority w:val="39"/>
    <w:unhideWhenUsed/>
    <w:locked/>
    <w:rsid w:val="00720080"/>
    <w:pPr>
      <w:spacing w:line="276" w:lineRule="auto"/>
      <w:ind w:left="1320"/>
      <w:jc w:val="left"/>
    </w:pPr>
    <w:rPr>
      <w:rFonts w:eastAsia="Calibri"/>
      <w:sz w:val="20"/>
      <w:szCs w:val="20"/>
      <w:lang w:val="es-CO" w:eastAsia="en-US"/>
    </w:rPr>
  </w:style>
  <w:style w:type="paragraph" w:customStyle="1" w:styleId="TDC81">
    <w:name w:val="TDC 81"/>
    <w:basedOn w:val="Normal"/>
    <w:next w:val="Normal"/>
    <w:autoRedefine/>
    <w:uiPriority w:val="39"/>
    <w:unhideWhenUsed/>
    <w:locked/>
    <w:rsid w:val="00720080"/>
    <w:pPr>
      <w:spacing w:line="276" w:lineRule="auto"/>
      <w:ind w:left="1540"/>
      <w:jc w:val="left"/>
    </w:pPr>
    <w:rPr>
      <w:rFonts w:eastAsia="Calibri"/>
      <w:sz w:val="20"/>
      <w:szCs w:val="20"/>
      <w:lang w:val="es-CO" w:eastAsia="en-US"/>
    </w:rPr>
  </w:style>
  <w:style w:type="paragraph" w:customStyle="1" w:styleId="TDC91">
    <w:name w:val="TDC 91"/>
    <w:basedOn w:val="Normal"/>
    <w:next w:val="Normal"/>
    <w:autoRedefine/>
    <w:uiPriority w:val="39"/>
    <w:unhideWhenUsed/>
    <w:locked/>
    <w:rsid w:val="00720080"/>
    <w:pPr>
      <w:spacing w:line="276" w:lineRule="auto"/>
      <w:ind w:left="1760"/>
      <w:jc w:val="left"/>
    </w:pPr>
    <w:rPr>
      <w:rFonts w:eastAsia="Calibri"/>
      <w:sz w:val="20"/>
      <w:szCs w:val="20"/>
      <w:lang w:val="es-CO" w:eastAsia="en-US"/>
    </w:rPr>
  </w:style>
  <w:style w:type="paragraph" w:customStyle="1" w:styleId="Cita1">
    <w:name w:val="Cita1"/>
    <w:basedOn w:val="Normal"/>
    <w:next w:val="Normal"/>
    <w:uiPriority w:val="29"/>
    <w:qFormat/>
    <w:rsid w:val="00720080"/>
    <w:pPr>
      <w:spacing w:before="120" w:after="200" w:line="276" w:lineRule="auto"/>
      <w:jc w:val="left"/>
    </w:pPr>
    <w:rPr>
      <w:rFonts w:eastAsia="Calibri" w:cs="Times New Roman"/>
      <w:iCs/>
      <w:color w:val="000000"/>
      <w:sz w:val="16"/>
      <w:lang w:val="es-CO" w:eastAsia="en-US"/>
    </w:rPr>
  </w:style>
  <w:style w:type="character" w:customStyle="1" w:styleId="CitaCar">
    <w:name w:val="Cita Car"/>
    <w:link w:val="Cita"/>
    <w:uiPriority w:val="29"/>
    <w:rsid w:val="00720080"/>
    <w:rPr>
      <w:rFonts w:ascii="Calibri" w:eastAsia="Calibri" w:hAnsi="Calibri"/>
      <w:iCs/>
      <w:color w:val="000000"/>
      <w:sz w:val="16"/>
    </w:rPr>
  </w:style>
  <w:style w:type="character" w:customStyle="1" w:styleId="Estilo5">
    <w:name w:val="Estilo5"/>
    <w:uiPriority w:val="1"/>
    <w:rsid w:val="00720080"/>
    <w:rPr>
      <w:rFonts w:ascii="Arial" w:hAnsi="Arial" w:cs="Arial" w:hint="default"/>
      <w:sz w:val="24"/>
    </w:rPr>
  </w:style>
  <w:style w:type="character" w:customStyle="1" w:styleId="textocontenido2">
    <w:name w:val="textocontenido2"/>
    <w:rsid w:val="00720080"/>
  </w:style>
  <w:style w:type="paragraph" w:customStyle="1" w:styleId="Lneadereferencia">
    <w:name w:val="Línea de referencia"/>
    <w:basedOn w:val="Textoindependiente"/>
    <w:rsid w:val="00720080"/>
    <w:pPr>
      <w:jc w:val="left"/>
    </w:pPr>
    <w:rPr>
      <w:rFonts w:ascii="Times New Roman" w:eastAsia="Times New Roman" w:hAnsi="Times New Roman"/>
      <w:w w:val="84"/>
      <w:sz w:val="28"/>
      <w:szCs w:val="20"/>
      <w:lang w:val="es-MX" w:eastAsia="es-ES"/>
    </w:rPr>
  </w:style>
  <w:style w:type="paragraph" w:customStyle="1" w:styleId="1">
    <w:name w:val="1"/>
    <w:basedOn w:val="Normal"/>
    <w:next w:val="Normal"/>
    <w:unhideWhenUsed/>
    <w:qFormat/>
    <w:rsid w:val="00720080"/>
    <w:pPr>
      <w:jc w:val="left"/>
    </w:pPr>
    <w:rPr>
      <w:rFonts w:ascii="Times New Roman" w:hAnsi="Times New Roman" w:cs="Times New Roman"/>
      <w:b/>
      <w:bCs/>
      <w:sz w:val="20"/>
      <w:szCs w:val="20"/>
      <w:lang w:val="es-CO" w:eastAsia="es-CO"/>
    </w:rPr>
  </w:style>
  <w:style w:type="numbering" w:customStyle="1" w:styleId="Sinlista4">
    <w:name w:val="Sin lista4"/>
    <w:next w:val="Sinlista"/>
    <w:uiPriority w:val="99"/>
    <w:semiHidden/>
    <w:unhideWhenUsed/>
    <w:rsid w:val="00720080"/>
  </w:style>
  <w:style w:type="paragraph" w:customStyle="1" w:styleId="Puesto1">
    <w:name w:val="Puesto1"/>
    <w:basedOn w:val="Normal"/>
    <w:link w:val="PuestoCar"/>
    <w:uiPriority w:val="99"/>
    <w:qFormat/>
    <w:rsid w:val="00720080"/>
    <w:pPr>
      <w:jc w:val="center"/>
    </w:pPr>
    <w:rPr>
      <w:rFonts w:ascii="Times New Roman" w:hAnsi="Times New Roman" w:cs="Times New Roman"/>
      <w:sz w:val="24"/>
      <w:szCs w:val="24"/>
      <w:lang w:val="es-MX"/>
    </w:rPr>
  </w:style>
  <w:style w:type="character" w:customStyle="1" w:styleId="PuestoCar">
    <w:name w:val="Puesto Car"/>
    <w:link w:val="Puesto1"/>
    <w:uiPriority w:val="99"/>
    <w:rsid w:val="00720080"/>
    <w:rPr>
      <w:rFonts w:ascii="Times New Roman" w:eastAsia="Times New Roman" w:hAnsi="Times New Roman" w:cs="Times New Roman"/>
      <w:sz w:val="24"/>
      <w:szCs w:val="24"/>
      <w:lang w:val="es-MX" w:eastAsia="es-ES"/>
    </w:rPr>
  </w:style>
  <w:style w:type="character" w:customStyle="1" w:styleId="active">
    <w:name w:val="active"/>
    <w:rsid w:val="00720080"/>
  </w:style>
  <w:style w:type="paragraph" w:customStyle="1" w:styleId="CM87">
    <w:name w:val="CM87"/>
    <w:basedOn w:val="Default"/>
    <w:next w:val="Default"/>
    <w:uiPriority w:val="99"/>
    <w:rsid w:val="00720080"/>
    <w:rPr>
      <w:rFonts w:ascii="Arial" w:hAnsi="Arial" w:cs="Arial"/>
      <w:color w:val="auto"/>
      <w:lang w:val="es-CO" w:eastAsia="es-CO"/>
    </w:rPr>
  </w:style>
  <w:style w:type="character" w:customStyle="1" w:styleId="Estilo100">
    <w:name w:val="Estilo10"/>
    <w:uiPriority w:val="1"/>
    <w:rsid w:val="00720080"/>
    <w:rPr>
      <w:rFonts w:ascii="Arial" w:hAnsi="Arial"/>
      <w:sz w:val="24"/>
    </w:rPr>
  </w:style>
  <w:style w:type="character" w:customStyle="1" w:styleId="andres">
    <w:name w:val="andres"/>
    <w:uiPriority w:val="1"/>
    <w:rsid w:val="00720080"/>
    <w:rPr>
      <w:rFonts w:ascii="Arial" w:hAnsi="Arial"/>
      <w:sz w:val="24"/>
    </w:rPr>
  </w:style>
  <w:style w:type="numbering" w:customStyle="1" w:styleId="Sinlista31">
    <w:name w:val="Sin lista31"/>
    <w:next w:val="Sinlista"/>
    <w:uiPriority w:val="99"/>
    <w:semiHidden/>
    <w:unhideWhenUsed/>
    <w:rsid w:val="00720080"/>
  </w:style>
  <w:style w:type="table" w:customStyle="1" w:styleId="Tablaconcuadrcula411">
    <w:name w:val="Tabla con cuadrícula411"/>
    <w:basedOn w:val="Tablanormal"/>
    <w:uiPriority w:val="59"/>
    <w:rsid w:val="00720080"/>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uiPriority w:val="59"/>
    <w:rsid w:val="00720080"/>
    <w:pPr>
      <w:spacing w:after="0" w:line="240" w:lineRule="auto"/>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84">
    <w:name w:val="xl284"/>
    <w:basedOn w:val="Normal"/>
    <w:rsid w:val="00720080"/>
    <w:pPr>
      <w:pBdr>
        <w:left w:val="single" w:sz="4" w:space="0" w:color="auto"/>
        <w:bottom w:val="single" w:sz="4" w:space="0" w:color="auto"/>
        <w:right w:val="single" w:sz="8" w:space="0" w:color="auto"/>
      </w:pBdr>
      <w:shd w:val="clear" w:color="000000" w:fill="FABF8F"/>
      <w:spacing w:before="100" w:beforeAutospacing="1" w:after="100" w:afterAutospacing="1"/>
      <w:jc w:val="left"/>
    </w:pPr>
    <w:rPr>
      <w:rFonts w:ascii="Arial" w:hAnsi="Arial" w:cs="Arial"/>
      <w:lang w:val="es-CO" w:eastAsia="es-CO"/>
    </w:rPr>
  </w:style>
  <w:style w:type="paragraph" w:customStyle="1" w:styleId="xl285">
    <w:name w:val="xl285"/>
    <w:basedOn w:val="Normal"/>
    <w:rsid w:val="00720080"/>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lang w:val="es-CO" w:eastAsia="es-CO"/>
    </w:rPr>
  </w:style>
  <w:style w:type="paragraph" w:customStyle="1" w:styleId="xl286">
    <w:name w:val="xl286"/>
    <w:basedOn w:val="Normal"/>
    <w:rsid w:val="00720080"/>
    <w:pPr>
      <w:pBdr>
        <w:left w:val="single" w:sz="4" w:space="0" w:color="auto"/>
        <w:bottom w:val="single" w:sz="4" w:space="0" w:color="auto"/>
        <w:right w:val="single" w:sz="8" w:space="0" w:color="auto"/>
      </w:pBdr>
      <w:shd w:val="clear" w:color="000000" w:fill="FFFFFF"/>
      <w:spacing w:before="100" w:beforeAutospacing="1" w:after="100" w:afterAutospacing="1"/>
      <w:jc w:val="left"/>
    </w:pPr>
    <w:rPr>
      <w:rFonts w:ascii="Arial" w:hAnsi="Arial" w:cs="Arial"/>
      <w:lang w:val="es-CO" w:eastAsia="es-CO"/>
    </w:rPr>
  </w:style>
  <w:style w:type="paragraph" w:customStyle="1" w:styleId="xl287">
    <w:name w:val="xl287"/>
    <w:basedOn w:val="Normal"/>
    <w:rsid w:val="00720080"/>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hAnsi="Arial" w:cs="Arial"/>
      <w:b/>
      <w:bCs/>
      <w:sz w:val="24"/>
      <w:szCs w:val="24"/>
      <w:lang w:val="es-CO" w:eastAsia="es-CO"/>
    </w:rPr>
  </w:style>
  <w:style w:type="paragraph" w:customStyle="1" w:styleId="xl288">
    <w:name w:val="xl288"/>
    <w:basedOn w:val="Normal"/>
    <w:rsid w:val="00720080"/>
    <w:pPr>
      <w:shd w:val="clear" w:color="000000" w:fill="FFFFFF"/>
      <w:spacing w:before="100" w:beforeAutospacing="1" w:after="100" w:afterAutospacing="1"/>
      <w:jc w:val="left"/>
    </w:pPr>
    <w:rPr>
      <w:rFonts w:ascii="Arial" w:hAnsi="Arial" w:cs="Arial"/>
      <w:color w:val="FF0000"/>
      <w:lang w:val="es-CO" w:eastAsia="es-CO"/>
    </w:rPr>
  </w:style>
  <w:style w:type="paragraph" w:customStyle="1" w:styleId="xl289">
    <w:name w:val="xl289"/>
    <w:basedOn w:val="Normal"/>
    <w:rsid w:val="00720080"/>
    <w:pPr>
      <w:pBdr>
        <w:top w:val="single" w:sz="4" w:space="0" w:color="auto"/>
        <w:left w:val="single" w:sz="8" w:space="0" w:color="auto"/>
        <w:bottom w:val="single" w:sz="4" w:space="0" w:color="auto"/>
      </w:pBdr>
      <w:shd w:val="clear" w:color="000000" w:fill="FFFFFF"/>
      <w:spacing w:before="100" w:beforeAutospacing="1" w:after="100" w:afterAutospacing="1"/>
      <w:jc w:val="left"/>
      <w:textAlignment w:val="center"/>
    </w:pPr>
    <w:rPr>
      <w:rFonts w:ascii="Arial" w:hAnsi="Arial" w:cs="Arial"/>
      <w:sz w:val="24"/>
      <w:szCs w:val="24"/>
      <w:lang w:val="es-CO" w:eastAsia="es-CO"/>
    </w:rPr>
  </w:style>
  <w:style w:type="paragraph" w:customStyle="1" w:styleId="xl290">
    <w:name w:val="xl290"/>
    <w:basedOn w:val="Normal"/>
    <w:rsid w:val="0072008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lang w:val="es-CO" w:eastAsia="es-CO"/>
    </w:rPr>
  </w:style>
  <w:style w:type="paragraph" w:customStyle="1" w:styleId="xl291">
    <w:name w:val="xl291"/>
    <w:basedOn w:val="Normal"/>
    <w:rsid w:val="00720080"/>
    <w:pPr>
      <w:pBdr>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lang w:val="es-CO" w:eastAsia="es-CO"/>
    </w:rPr>
  </w:style>
  <w:style w:type="paragraph" w:customStyle="1" w:styleId="xl292">
    <w:name w:val="xl292"/>
    <w:basedOn w:val="Normal"/>
    <w:rsid w:val="00720080"/>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w:hAnsi="Arial" w:cs="Arial"/>
      <w:lang w:val="es-CO" w:eastAsia="es-CO"/>
    </w:rPr>
  </w:style>
  <w:style w:type="paragraph" w:customStyle="1" w:styleId="xl293">
    <w:name w:val="xl293"/>
    <w:basedOn w:val="Normal"/>
    <w:rsid w:val="00720080"/>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hAnsi="Arial" w:cs="Arial"/>
      <w:b/>
      <w:bCs/>
      <w:sz w:val="24"/>
      <w:szCs w:val="24"/>
      <w:lang w:val="es-CO" w:eastAsia="es-CO"/>
    </w:rPr>
  </w:style>
  <w:style w:type="paragraph" w:customStyle="1" w:styleId="xl294">
    <w:name w:val="xl294"/>
    <w:basedOn w:val="Normal"/>
    <w:rsid w:val="00720080"/>
    <w:pPr>
      <w:pBdr>
        <w:left w:val="single" w:sz="4" w:space="0" w:color="auto"/>
        <w:bottom w:val="single" w:sz="4" w:space="0" w:color="auto"/>
        <w:right w:val="single" w:sz="4" w:space="0" w:color="auto"/>
      </w:pBdr>
      <w:shd w:val="clear" w:color="000000" w:fill="FABF8F"/>
      <w:spacing w:before="100" w:beforeAutospacing="1" w:after="100" w:afterAutospacing="1"/>
      <w:jc w:val="left"/>
    </w:pPr>
    <w:rPr>
      <w:rFonts w:ascii="Arial" w:hAnsi="Arial" w:cs="Arial"/>
      <w:lang w:val="es-CO" w:eastAsia="es-CO"/>
    </w:rPr>
  </w:style>
  <w:style w:type="paragraph" w:customStyle="1" w:styleId="xl295">
    <w:name w:val="xl295"/>
    <w:basedOn w:val="Normal"/>
    <w:rsid w:val="00720080"/>
    <w:pPr>
      <w:pBdr>
        <w:top w:val="single" w:sz="4" w:space="0" w:color="auto"/>
        <w:left w:val="double" w:sz="6" w:space="0" w:color="auto"/>
        <w:bottom w:val="single" w:sz="4" w:space="0" w:color="auto"/>
      </w:pBdr>
      <w:spacing w:before="100" w:beforeAutospacing="1" w:after="100" w:afterAutospacing="1"/>
      <w:jc w:val="left"/>
      <w:textAlignment w:val="center"/>
    </w:pPr>
    <w:rPr>
      <w:rFonts w:ascii="Arial" w:hAnsi="Arial" w:cs="Arial"/>
      <w:lang w:val="es-CO" w:eastAsia="es-CO"/>
    </w:rPr>
  </w:style>
  <w:style w:type="paragraph" w:customStyle="1" w:styleId="xl296">
    <w:name w:val="xl296"/>
    <w:basedOn w:val="Normal"/>
    <w:rsid w:val="00720080"/>
    <w:pPr>
      <w:pBdr>
        <w:top w:val="single" w:sz="4" w:space="0" w:color="auto"/>
        <w:left w:val="single" w:sz="8" w:space="0" w:color="auto"/>
        <w:bottom w:val="single" w:sz="4" w:space="0" w:color="auto"/>
      </w:pBdr>
      <w:shd w:val="clear" w:color="000000" w:fill="FABF8F"/>
      <w:spacing w:before="100" w:beforeAutospacing="1" w:after="100" w:afterAutospacing="1"/>
      <w:jc w:val="left"/>
      <w:textAlignment w:val="center"/>
    </w:pPr>
    <w:rPr>
      <w:rFonts w:ascii="Arial" w:hAnsi="Arial" w:cs="Arial"/>
      <w:b/>
      <w:bCs/>
      <w:sz w:val="24"/>
      <w:szCs w:val="24"/>
      <w:lang w:val="es-CO" w:eastAsia="es-CO"/>
    </w:rPr>
  </w:style>
  <w:style w:type="paragraph" w:customStyle="1" w:styleId="xl297">
    <w:name w:val="xl297"/>
    <w:basedOn w:val="Normal"/>
    <w:rsid w:val="0072008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98">
    <w:name w:val="xl298"/>
    <w:basedOn w:val="Normal"/>
    <w:rsid w:val="00720080"/>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lang w:val="es-CO" w:eastAsia="es-CO"/>
    </w:rPr>
  </w:style>
  <w:style w:type="paragraph" w:customStyle="1" w:styleId="xl299">
    <w:name w:val="xl299"/>
    <w:basedOn w:val="Normal"/>
    <w:rsid w:val="00720080"/>
    <w:pPr>
      <w:pBdr>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0">
    <w:name w:val="xl300"/>
    <w:basedOn w:val="Normal"/>
    <w:rsid w:val="00720080"/>
    <w:pPr>
      <w:pBdr>
        <w:top w:val="double" w:sz="6"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lang w:val="es-CO" w:eastAsia="es-CO"/>
    </w:rPr>
  </w:style>
  <w:style w:type="paragraph" w:customStyle="1" w:styleId="xl301">
    <w:name w:val="xl301"/>
    <w:basedOn w:val="Normal"/>
    <w:rsid w:val="00720080"/>
    <w:pPr>
      <w:pBdr>
        <w:top w:val="single" w:sz="4" w:space="0" w:color="auto"/>
        <w:bottom w:val="double" w:sz="6"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2">
    <w:name w:val="xl302"/>
    <w:basedOn w:val="Normal"/>
    <w:rsid w:val="00720080"/>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lang w:val="es-CO" w:eastAsia="es-CO"/>
    </w:rPr>
  </w:style>
  <w:style w:type="paragraph" w:customStyle="1" w:styleId="xl303">
    <w:name w:val="xl303"/>
    <w:basedOn w:val="Normal"/>
    <w:rsid w:val="00720080"/>
    <w:pPr>
      <w:pBdr>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lang w:val="es-CO" w:eastAsia="es-CO"/>
    </w:rPr>
  </w:style>
  <w:style w:type="paragraph" w:customStyle="1" w:styleId="xl304">
    <w:name w:val="xl304"/>
    <w:basedOn w:val="Normal"/>
    <w:rsid w:val="0072008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305">
    <w:name w:val="xl305"/>
    <w:basedOn w:val="Normal"/>
    <w:rsid w:val="00720080"/>
    <w:pPr>
      <w:pBdr>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306">
    <w:name w:val="xl306"/>
    <w:basedOn w:val="Normal"/>
    <w:rsid w:val="00720080"/>
    <w:pPr>
      <w:pBdr>
        <w:top w:val="single" w:sz="4" w:space="0" w:color="auto"/>
        <w:left w:val="single" w:sz="4" w:space="0" w:color="auto"/>
        <w:right w:val="single" w:sz="4" w:space="0" w:color="auto"/>
      </w:pBdr>
      <w:shd w:val="clear" w:color="000000" w:fill="FABF8F"/>
      <w:spacing w:before="100" w:beforeAutospacing="1" w:after="100" w:afterAutospacing="1"/>
      <w:jc w:val="left"/>
      <w:textAlignment w:val="center"/>
    </w:pPr>
    <w:rPr>
      <w:rFonts w:ascii="Arial" w:hAnsi="Arial" w:cs="Arial"/>
      <w:b/>
      <w:bCs/>
      <w:lang w:val="es-CO" w:eastAsia="es-CO"/>
    </w:rPr>
  </w:style>
  <w:style w:type="paragraph" w:customStyle="1" w:styleId="xl307">
    <w:name w:val="xl307"/>
    <w:basedOn w:val="Normal"/>
    <w:rsid w:val="00720080"/>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lang w:val="es-CO" w:eastAsia="es-CO"/>
    </w:rPr>
  </w:style>
  <w:style w:type="paragraph" w:customStyle="1" w:styleId="xl308">
    <w:name w:val="xl308"/>
    <w:basedOn w:val="Normal"/>
    <w:rsid w:val="00720080"/>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lang w:val="es-CO" w:eastAsia="es-CO"/>
    </w:rPr>
  </w:style>
  <w:style w:type="paragraph" w:customStyle="1" w:styleId="xl309">
    <w:name w:val="xl309"/>
    <w:basedOn w:val="Normal"/>
    <w:rsid w:val="00720080"/>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hAnsi="Arial" w:cs="Arial"/>
      <w:b/>
      <w:bCs/>
      <w:lang w:val="es-CO" w:eastAsia="es-CO"/>
    </w:rPr>
  </w:style>
  <w:style w:type="paragraph" w:customStyle="1" w:styleId="xl310">
    <w:name w:val="xl310"/>
    <w:basedOn w:val="Normal"/>
    <w:rsid w:val="00720080"/>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left"/>
      <w:textAlignment w:val="center"/>
    </w:pPr>
    <w:rPr>
      <w:rFonts w:ascii="Arial" w:hAnsi="Arial" w:cs="Arial"/>
      <w:b/>
      <w:bCs/>
      <w:lang w:val="es-CO" w:eastAsia="es-CO"/>
    </w:rPr>
  </w:style>
  <w:style w:type="paragraph" w:customStyle="1" w:styleId="xl311">
    <w:name w:val="xl311"/>
    <w:basedOn w:val="Normal"/>
    <w:rsid w:val="00720080"/>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left"/>
      <w:textAlignment w:val="center"/>
    </w:pPr>
    <w:rPr>
      <w:rFonts w:ascii="Arial" w:hAnsi="Arial" w:cs="Arial"/>
      <w:b/>
      <w:bCs/>
      <w:lang w:val="es-CO" w:eastAsia="es-CO"/>
    </w:rPr>
  </w:style>
  <w:style w:type="paragraph" w:customStyle="1" w:styleId="xl312">
    <w:name w:val="xl312"/>
    <w:basedOn w:val="Normal"/>
    <w:rsid w:val="007200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lang w:val="es-CO" w:eastAsia="es-CO"/>
    </w:rPr>
  </w:style>
  <w:style w:type="paragraph" w:customStyle="1" w:styleId="xl313">
    <w:name w:val="xl313"/>
    <w:basedOn w:val="Normal"/>
    <w:rsid w:val="0072008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character" w:customStyle="1" w:styleId="Mencinsinresolver11">
    <w:name w:val="Mención sin resolver11"/>
    <w:uiPriority w:val="99"/>
    <w:semiHidden/>
    <w:unhideWhenUsed/>
    <w:rsid w:val="00720080"/>
    <w:rPr>
      <w:color w:val="605E5C"/>
      <w:shd w:val="clear" w:color="auto" w:fill="E1DFDD"/>
    </w:rPr>
  </w:style>
  <w:style w:type="numbering" w:customStyle="1" w:styleId="Sinlista5">
    <w:name w:val="Sin lista5"/>
    <w:next w:val="Sinlista"/>
    <w:uiPriority w:val="99"/>
    <w:semiHidden/>
    <w:unhideWhenUsed/>
    <w:rsid w:val="00720080"/>
  </w:style>
  <w:style w:type="table" w:customStyle="1" w:styleId="Tablaconcuadrcula43">
    <w:name w:val="Tabla con cuadrícula43"/>
    <w:basedOn w:val="Tablanormal"/>
    <w:next w:val="Tablaconcuadrcula"/>
    <w:uiPriority w:val="59"/>
    <w:rsid w:val="0072008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rsid w:val="0072008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20080"/>
  </w:style>
  <w:style w:type="numbering" w:customStyle="1" w:styleId="Sinlista32">
    <w:name w:val="Sin lista32"/>
    <w:next w:val="Sinlista"/>
    <w:uiPriority w:val="99"/>
    <w:semiHidden/>
    <w:unhideWhenUsed/>
    <w:rsid w:val="00720080"/>
  </w:style>
  <w:style w:type="table" w:customStyle="1" w:styleId="Tablaconcuadrcula412">
    <w:name w:val="Tabla con cuadrícula412"/>
    <w:basedOn w:val="Tablanormal"/>
    <w:uiPriority w:val="59"/>
    <w:rsid w:val="0072008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ita">
    <w:name w:val="Quote"/>
    <w:basedOn w:val="Normal"/>
    <w:next w:val="Normal"/>
    <w:link w:val="CitaCar"/>
    <w:uiPriority w:val="29"/>
    <w:qFormat/>
    <w:rsid w:val="00720080"/>
    <w:pPr>
      <w:spacing w:after="200" w:line="276" w:lineRule="auto"/>
      <w:jc w:val="left"/>
    </w:pPr>
    <w:rPr>
      <w:rFonts w:eastAsia="Calibri" w:cstheme="minorBidi"/>
      <w:iCs/>
      <w:color w:val="000000"/>
      <w:sz w:val="16"/>
      <w:lang w:val="es-CO" w:eastAsia="en-US"/>
    </w:rPr>
  </w:style>
  <w:style w:type="character" w:customStyle="1" w:styleId="CitaCar1">
    <w:name w:val="Cita Car1"/>
    <w:basedOn w:val="Fuentedeprrafopredeter"/>
    <w:uiPriority w:val="29"/>
    <w:rsid w:val="00720080"/>
    <w:rPr>
      <w:rFonts w:ascii="Calibri" w:eastAsia="Times New Roman" w:hAnsi="Calibri" w:cs="Calibri"/>
      <w:i/>
      <w:iCs/>
      <w:color w:val="000000" w:themeColor="text1"/>
      <w:lang w:val="es-ES" w:eastAsia="es-ES"/>
    </w:rPr>
  </w:style>
  <w:style w:type="paragraph" w:styleId="TDC5">
    <w:name w:val="toc 5"/>
    <w:basedOn w:val="Normal"/>
    <w:next w:val="Normal"/>
    <w:autoRedefine/>
    <w:uiPriority w:val="39"/>
    <w:unhideWhenUsed/>
    <w:rsid w:val="00720080"/>
    <w:pPr>
      <w:ind w:left="880"/>
      <w:jc w:val="left"/>
    </w:pPr>
    <w:rPr>
      <w:rFonts w:eastAsia="Calibri"/>
      <w:sz w:val="18"/>
      <w:szCs w:val="18"/>
      <w:lang w:val="es-CO" w:eastAsia="en-US"/>
    </w:rPr>
  </w:style>
  <w:style w:type="paragraph" w:styleId="TDC6">
    <w:name w:val="toc 6"/>
    <w:basedOn w:val="Normal"/>
    <w:next w:val="Normal"/>
    <w:autoRedefine/>
    <w:uiPriority w:val="39"/>
    <w:unhideWhenUsed/>
    <w:rsid w:val="00720080"/>
    <w:pPr>
      <w:ind w:left="1100"/>
      <w:jc w:val="left"/>
    </w:pPr>
    <w:rPr>
      <w:rFonts w:eastAsia="Calibri"/>
      <w:sz w:val="18"/>
      <w:szCs w:val="18"/>
      <w:lang w:val="es-CO" w:eastAsia="en-US"/>
    </w:rPr>
  </w:style>
  <w:style w:type="paragraph" w:styleId="TDC7">
    <w:name w:val="toc 7"/>
    <w:basedOn w:val="Normal"/>
    <w:next w:val="Normal"/>
    <w:autoRedefine/>
    <w:uiPriority w:val="39"/>
    <w:unhideWhenUsed/>
    <w:rsid w:val="00720080"/>
    <w:pPr>
      <w:ind w:left="1320"/>
      <w:jc w:val="left"/>
    </w:pPr>
    <w:rPr>
      <w:rFonts w:eastAsia="Calibri"/>
      <w:sz w:val="18"/>
      <w:szCs w:val="18"/>
      <w:lang w:val="es-CO" w:eastAsia="en-US"/>
    </w:rPr>
  </w:style>
  <w:style w:type="paragraph" w:styleId="TDC8">
    <w:name w:val="toc 8"/>
    <w:basedOn w:val="Normal"/>
    <w:next w:val="Normal"/>
    <w:autoRedefine/>
    <w:uiPriority w:val="39"/>
    <w:unhideWhenUsed/>
    <w:rsid w:val="00720080"/>
    <w:pPr>
      <w:ind w:left="1540"/>
      <w:jc w:val="left"/>
    </w:pPr>
    <w:rPr>
      <w:rFonts w:eastAsia="Calibri"/>
      <w:sz w:val="18"/>
      <w:szCs w:val="18"/>
      <w:lang w:val="es-CO" w:eastAsia="en-US"/>
    </w:rPr>
  </w:style>
  <w:style w:type="paragraph" w:styleId="TDC9">
    <w:name w:val="toc 9"/>
    <w:basedOn w:val="Normal"/>
    <w:next w:val="Normal"/>
    <w:autoRedefine/>
    <w:uiPriority w:val="39"/>
    <w:unhideWhenUsed/>
    <w:rsid w:val="00720080"/>
    <w:pPr>
      <w:ind w:left="1760"/>
      <w:jc w:val="left"/>
    </w:pPr>
    <w:rPr>
      <w:rFonts w:eastAsia="Calibri"/>
      <w:sz w:val="18"/>
      <w:szCs w:val="18"/>
      <w:lang w:val="es-CO" w:eastAsia="en-US"/>
    </w:rPr>
  </w:style>
  <w:style w:type="table" w:customStyle="1" w:styleId="Tabladecuadrcula41">
    <w:name w:val="Tabla de cuadrícula 41"/>
    <w:basedOn w:val="Tablanormal"/>
    <w:uiPriority w:val="49"/>
    <w:rsid w:val="00720080"/>
    <w:pPr>
      <w:spacing w:after="0" w:line="240" w:lineRule="auto"/>
      <w:jc w:val="both"/>
    </w:pPr>
    <w:rPr>
      <w:rFonts w:ascii="Times New Roman" w:eastAsia="Calibri" w:hAnsi="Times New Roman"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2">
    <w:name w:val="Mención sin resolver2"/>
    <w:uiPriority w:val="99"/>
    <w:semiHidden/>
    <w:unhideWhenUsed/>
    <w:rsid w:val="00720080"/>
    <w:rPr>
      <w:color w:val="605E5C"/>
      <w:shd w:val="clear" w:color="auto" w:fill="E1DFDD"/>
    </w:rPr>
  </w:style>
  <w:style w:type="paragraph" w:styleId="TtuloTDC">
    <w:name w:val="TOC Heading"/>
    <w:basedOn w:val="Ttulo1"/>
    <w:next w:val="Normal"/>
    <w:uiPriority w:val="39"/>
    <w:unhideWhenUsed/>
    <w:qFormat/>
    <w:rsid w:val="00720080"/>
    <w:pPr>
      <w:spacing w:line="276" w:lineRule="auto"/>
      <w:outlineLvl w:val="9"/>
    </w:pPr>
    <w:rPr>
      <w:rFonts w:ascii="Calibri Light" w:hAnsi="Calibri Light"/>
      <w:color w:val="2E74B5"/>
      <w:lang w:val="es-ES" w:eastAsia="en-US"/>
    </w:rPr>
  </w:style>
  <w:style w:type="table" w:customStyle="1" w:styleId="2">
    <w:name w:val="2"/>
    <w:basedOn w:val="TableNormal"/>
    <w:rsid w:val="00720080"/>
    <w:pPr>
      <w:widowControl/>
      <w:autoSpaceDE/>
      <w:autoSpaceDN/>
      <w:jc w:val="both"/>
    </w:pPr>
    <w:rPr>
      <w:rFonts w:ascii="Arial Narrow" w:eastAsia="Arial Narrow" w:hAnsi="Arial Narrow" w:cs="Arial Narrow"/>
      <w:sz w:val="16"/>
      <w:szCs w:val="16"/>
      <w:lang w:val="es-CO" w:eastAsia="es-CO"/>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7350">
      <w:bodyDiv w:val="1"/>
      <w:marLeft w:val="0"/>
      <w:marRight w:val="0"/>
      <w:marTop w:val="0"/>
      <w:marBottom w:val="0"/>
      <w:divBdr>
        <w:top w:val="none" w:sz="0" w:space="0" w:color="auto"/>
        <w:left w:val="none" w:sz="0" w:space="0" w:color="auto"/>
        <w:bottom w:val="none" w:sz="0" w:space="0" w:color="auto"/>
        <w:right w:val="none" w:sz="0" w:space="0" w:color="auto"/>
      </w:divBdr>
    </w:div>
    <w:div w:id="23679657">
      <w:bodyDiv w:val="1"/>
      <w:marLeft w:val="0"/>
      <w:marRight w:val="0"/>
      <w:marTop w:val="0"/>
      <w:marBottom w:val="0"/>
      <w:divBdr>
        <w:top w:val="none" w:sz="0" w:space="0" w:color="auto"/>
        <w:left w:val="none" w:sz="0" w:space="0" w:color="auto"/>
        <w:bottom w:val="none" w:sz="0" w:space="0" w:color="auto"/>
        <w:right w:val="none" w:sz="0" w:space="0" w:color="auto"/>
      </w:divBdr>
    </w:div>
    <w:div w:id="44260291">
      <w:bodyDiv w:val="1"/>
      <w:marLeft w:val="0"/>
      <w:marRight w:val="0"/>
      <w:marTop w:val="0"/>
      <w:marBottom w:val="0"/>
      <w:divBdr>
        <w:top w:val="none" w:sz="0" w:space="0" w:color="auto"/>
        <w:left w:val="none" w:sz="0" w:space="0" w:color="auto"/>
        <w:bottom w:val="none" w:sz="0" w:space="0" w:color="auto"/>
        <w:right w:val="none" w:sz="0" w:space="0" w:color="auto"/>
      </w:divBdr>
      <w:divsChild>
        <w:div w:id="737751594">
          <w:marLeft w:val="0"/>
          <w:marRight w:val="0"/>
          <w:marTop w:val="0"/>
          <w:marBottom w:val="0"/>
          <w:divBdr>
            <w:top w:val="none" w:sz="0" w:space="0" w:color="auto"/>
            <w:left w:val="none" w:sz="0" w:space="0" w:color="auto"/>
            <w:bottom w:val="none" w:sz="0" w:space="0" w:color="auto"/>
            <w:right w:val="none" w:sz="0" w:space="0" w:color="auto"/>
          </w:divBdr>
          <w:divsChild>
            <w:div w:id="1225796653">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 w:id="73624900">
      <w:bodyDiv w:val="1"/>
      <w:marLeft w:val="0"/>
      <w:marRight w:val="0"/>
      <w:marTop w:val="0"/>
      <w:marBottom w:val="0"/>
      <w:divBdr>
        <w:top w:val="none" w:sz="0" w:space="0" w:color="auto"/>
        <w:left w:val="none" w:sz="0" w:space="0" w:color="auto"/>
        <w:bottom w:val="none" w:sz="0" w:space="0" w:color="auto"/>
        <w:right w:val="none" w:sz="0" w:space="0" w:color="auto"/>
      </w:divBdr>
    </w:div>
    <w:div w:id="292905928">
      <w:bodyDiv w:val="1"/>
      <w:marLeft w:val="0"/>
      <w:marRight w:val="0"/>
      <w:marTop w:val="0"/>
      <w:marBottom w:val="0"/>
      <w:divBdr>
        <w:top w:val="none" w:sz="0" w:space="0" w:color="auto"/>
        <w:left w:val="none" w:sz="0" w:space="0" w:color="auto"/>
        <w:bottom w:val="none" w:sz="0" w:space="0" w:color="auto"/>
        <w:right w:val="none" w:sz="0" w:space="0" w:color="auto"/>
      </w:divBdr>
    </w:div>
    <w:div w:id="312833639">
      <w:bodyDiv w:val="1"/>
      <w:marLeft w:val="0"/>
      <w:marRight w:val="0"/>
      <w:marTop w:val="0"/>
      <w:marBottom w:val="0"/>
      <w:divBdr>
        <w:top w:val="none" w:sz="0" w:space="0" w:color="auto"/>
        <w:left w:val="none" w:sz="0" w:space="0" w:color="auto"/>
        <w:bottom w:val="none" w:sz="0" w:space="0" w:color="auto"/>
        <w:right w:val="none" w:sz="0" w:space="0" w:color="auto"/>
      </w:divBdr>
      <w:divsChild>
        <w:div w:id="1864899820">
          <w:marLeft w:val="0"/>
          <w:marRight w:val="0"/>
          <w:marTop w:val="0"/>
          <w:marBottom w:val="0"/>
          <w:divBdr>
            <w:top w:val="none" w:sz="0" w:space="0" w:color="auto"/>
            <w:left w:val="none" w:sz="0" w:space="0" w:color="auto"/>
            <w:bottom w:val="none" w:sz="0" w:space="0" w:color="auto"/>
            <w:right w:val="none" w:sz="0" w:space="0" w:color="auto"/>
          </w:divBdr>
        </w:div>
      </w:divsChild>
    </w:div>
    <w:div w:id="365449869">
      <w:bodyDiv w:val="1"/>
      <w:marLeft w:val="0"/>
      <w:marRight w:val="0"/>
      <w:marTop w:val="0"/>
      <w:marBottom w:val="0"/>
      <w:divBdr>
        <w:top w:val="none" w:sz="0" w:space="0" w:color="auto"/>
        <w:left w:val="none" w:sz="0" w:space="0" w:color="auto"/>
        <w:bottom w:val="none" w:sz="0" w:space="0" w:color="auto"/>
        <w:right w:val="none" w:sz="0" w:space="0" w:color="auto"/>
      </w:divBdr>
    </w:div>
    <w:div w:id="365906131">
      <w:bodyDiv w:val="1"/>
      <w:marLeft w:val="0"/>
      <w:marRight w:val="0"/>
      <w:marTop w:val="0"/>
      <w:marBottom w:val="0"/>
      <w:divBdr>
        <w:top w:val="none" w:sz="0" w:space="0" w:color="auto"/>
        <w:left w:val="none" w:sz="0" w:space="0" w:color="auto"/>
        <w:bottom w:val="none" w:sz="0" w:space="0" w:color="auto"/>
        <w:right w:val="none" w:sz="0" w:space="0" w:color="auto"/>
      </w:divBdr>
      <w:divsChild>
        <w:div w:id="1547716146">
          <w:marLeft w:val="0"/>
          <w:marRight w:val="0"/>
          <w:marTop w:val="0"/>
          <w:marBottom w:val="0"/>
          <w:divBdr>
            <w:top w:val="none" w:sz="0" w:space="0" w:color="auto"/>
            <w:left w:val="none" w:sz="0" w:space="0" w:color="auto"/>
            <w:bottom w:val="none" w:sz="0" w:space="0" w:color="auto"/>
            <w:right w:val="none" w:sz="0" w:space="0" w:color="auto"/>
          </w:divBdr>
        </w:div>
      </w:divsChild>
    </w:div>
    <w:div w:id="367027731">
      <w:bodyDiv w:val="1"/>
      <w:marLeft w:val="0"/>
      <w:marRight w:val="0"/>
      <w:marTop w:val="0"/>
      <w:marBottom w:val="0"/>
      <w:divBdr>
        <w:top w:val="none" w:sz="0" w:space="0" w:color="auto"/>
        <w:left w:val="none" w:sz="0" w:space="0" w:color="auto"/>
        <w:bottom w:val="none" w:sz="0" w:space="0" w:color="auto"/>
        <w:right w:val="none" w:sz="0" w:space="0" w:color="auto"/>
      </w:divBdr>
    </w:div>
    <w:div w:id="442727049">
      <w:bodyDiv w:val="1"/>
      <w:marLeft w:val="0"/>
      <w:marRight w:val="0"/>
      <w:marTop w:val="0"/>
      <w:marBottom w:val="0"/>
      <w:divBdr>
        <w:top w:val="none" w:sz="0" w:space="0" w:color="auto"/>
        <w:left w:val="none" w:sz="0" w:space="0" w:color="auto"/>
        <w:bottom w:val="none" w:sz="0" w:space="0" w:color="auto"/>
        <w:right w:val="none" w:sz="0" w:space="0" w:color="auto"/>
      </w:divBdr>
    </w:div>
    <w:div w:id="469634006">
      <w:bodyDiv w:val="1"/>
      <w:marLeft w:val="0"/>
      <w:marRight w:val="0"/>
      <w:marTop w:val="0"/>
      <w:marBottom w:val="0"/>
      <w:divBdr>
        <w:top w:val="none" w:sz="0" w:space="0" w:color="auto"/>
        <w:left w:val="none" w:sz="0" w:space="0" w:color="auto"/>
        <w:bottom w:val="none" w:sz="0" w:space="0" w:color="auto"/>
        <w:right w:val="none" w:sz="0" w:space="0" w:color="auto"/>
      </w:divBdr>
    </w:div>
    <w:div w:id="485975353">
      <w:bodyDiv w:val="1"/>
      <w:marLeft w:val="0"/>
      <w:marRight w:val="0"/>
      <w:marTop w:val="0"/>
      <w:marBottom w:val="0"/>
      <w:divBdr>
        <w:top w:val="none" w:sz="0" w:space="0" w:color="auto"/>
        <w:left w:val="none" w:sz="0" w:space="0" w:color="auto"/>
        <w:bottom w:val="none" w:sz="0" w:space="0" w:color="auto"/>
        <w:right w:val="none" w:sz="0" w:space="0" w:color="auto"/>
      </w:divBdr>
      <w:divsChild>
        <w:div w:id="1521552122">
          <w:marLeft w:val="0"/>
          <w:marRight w:val="0"/>
          <w:marTop w:val="0"/>
          <w:marBottom w:val="0"/>
          <w:divBdr>
            <w:top w:val="none" w:sz="0" w:space="0" w:color="auto"/>
            <w:left w:val="none" w:sz="0" w:space="0" w:color="auto"/>
            <w:bottom w:val="none" w:sz="0" w:space="0" w:color="auto"/>
            <w:right w:val="none" w:sz="0" w:space="0" w:color="auto"/>
          </w:divBdr>
          <w:divsChild>
            <w:div w:id="1646398726">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 w:id="568349930">
      <w:bodyDiv w:val="1"/>
      <w:marLeft w:val="0"/>
      <w:marRight w:val="0"/>
      <w:marTop w:val="0"/>
      <w:marBottom w:val="0"/>
      <w:divBdr>
        <w:top w:val="none" w:sz="0" w:space="0" w:color="auto"/>
        <w:left w:val="none" w:sz="0" w:space="0" w:color="auto"/>
        <w:bottom w:val="none" w:sz="0" w:space="0" w:color="auto"/>
        <w:right w:val="none" w:sz="0" w:space="0" w:color="auto"/>
      </w:divBdr>
    </w:div>
    <w:div w:id="643197334">
      <w:bodyDiv w:val="1"/>
      <w:marLeft w:val="0"/>
      <w:marRight w:val="0"/>
      <w:marTop w:val="0"/>
      <w:marBottom w:val="0"/>
      <w:divBdr>
        <w:top w:val="none" w:sz="0" w:space="0" w:color="auto"/>
        <w:left w:val="none" w:sz="0" w:space="0" w:color="auto"/>
        <w:bottom w:val="none" w:sz="0" w:space="0" w:color="auto"/>
        <w:right w:val="none" w:sz="0" w:space="0" w:color="auto"/>
      </w:divBdr>
    </w:div>
    <w:div w:id="661815152">
      <w:bodyDiv w:val="1"/>
      <w:marLeft w:val="0"/>
      <w:marRight w:val="0"/>
      <w:marTop w:val="0"/>
      <w:marBottom w:val="0"/>
      <w:divBdr>
        <w:top w:val="none" w:sz="0" w:space="0" w:color="auto"/>
        <w:left w:val="none" w:sz="0" w:space="0" w:color="auto"/>
        <w:bottom w:val="none" w:sz="0" w:space="0" w:color="auto"/>
        <w:right w:val="none" w:sz="0" w:space="0" w:color="auto"/>
      </w:divBdr>
    </w:div>
    <w:div w:id="673414262">
      <w:bodyDiv w:val="1"/>
      <w:marLeft w:val="0"/>
      <w:marRight w:val="0"/>
      <w:marTop w:val="0"/>
      <w:marBottom w:val="0"/>
      <w:divBdr>
        <w:top w:val="none" w:sz="0" w:space="0" w:color="auto"/>
        <w:left w:val="none" w:sz="0" w:space="0" w:color="auto"/>
        <w:bottom w:val="none" w:sz="0" w:space="0" w:color="auto"/>
        <w:right w:val="none" w:sz="0" w:space="0" w:color="auto"/>
      </w:divBdr>
      <w:divsChild>
        <w:div w:id="350954357">
          <w:marLeft w:val="0"/>
          <w:marRight w:val="0"/>
          <w:marTop w:val="0"/>
          <w:marBottom w:val="0"/>
          <w:divBdr>
            <w:top w:val="none" w:sz="0" w:space="0" w:color="auto"/>
            <w:left w:val="none" w:sz="0" w:space="0" w:color="auto"/>
            <w:bottom w:val="none" w:sz="0" w:space="0" w:color="auto"/>
            <w:right w:val="none" w:sz="0" w:space="0" w:color="auto"/>
          </w:divBdr>
        </w:div>
      </w:divsChild>
    </w:div>
    <w:div w:id="686752009">
      <w:bodyDiv w:val="1"/>
      <w:marLeft w:val="0"/>
      <w:marRight w:val="0"/>
      <w:marTop w:val="0"/>
      <w:marBottom w:val="0"/>
      <w:divBdr>
        <w:top w:val="none" w:sz="0" w:space="0" w:color="auto"/>
        <w:left w:val="none" w:sz="0" w:space="0" w:color="auto"/>
        <w:bottom w:val="none" w:sz="0" w:space="0" w:color="auto"/>
        <w:right w:val="none" w:sz="0" w:space="0" w:color="auto"/>
      </w:divBdr>
    </w:div>
    <w:div w:id="706373067">
      <w:bodyDiv w:val="1"/>
      <w:marLeft w:val="0"/>
      <w:marRight w:val="0"/>
      <w:marTop w:val="0"/>
      <w:marBottom w:val="0"/>
      <w:divBdr>
        <w:top w:val="none" w:sz="0" w:space="0" w:color="auto"/>
        <w:left w:val="none" w:sz="0" w:space="0" w:color="auto"/>
        <w:bottom w:val="none" w:sz="0" w:space="0" w:color="auto"/>
        <w:right w:val="none" w:sz="0" w:space="0" w:color="auto"/>
      </w:divBdr>
    </w:div>
    <w:div w:id="743063879">
      <w:bodyDiv w:val="1"/>
      <w:marLeft w:val="0"/>
      <w:marRight w:val="0"/>
      <w:marTop w:val="0"/>
      <w:marBottom w:val="0"/>
      <w:divBdr>
        <w:top w:val="none" w:sz="0" w:space="0" w:color="auto"/>
        <w:left w:val="none" w:sz="0" w:space="0" w:color="auto"/>
        <w:bottom w:val="none" w:sz="0" w:space="0" w:color="auto"/>
        <w:right w:val="none" w:sz="0" w:space="0" w:color="auto"/>
      </w:divBdr>
    </w:div>
    <w:div w:id="759446965">
      <w:bodyDiv w:val="1"/>
      <w:marLeft w:val="0"/>
      <w:marRight w:val="0"/>
      <w:marTop w:val="0"/>
      <w:marBottom w:val="0"/>
      <w:divBdr>
        <w:top w:val="none" w:sz="0" w:space="0" w:color="auto"/>
        <w:left w:val="none" w:sz="0" w:space="0" w:color="auto"/>
        <w:bottom w:val="none" w:sz="0" w:space="0" w:color="auto"/>
        <w:right w:val="none" w:sz="0" w:space="0" w:color="auto"/>
      </w:divBdr>
      <w:divsChild>
        <w:div w:id="69012903">
          <w:marLeft w:val="0"/>
          <w:marRight w:val="0"/>
          <w:marTop w:val="0"/>
          <w:marBottom w:val="0"/>
          <w:divBdr>
            <w:top w:val="none" w:sz="0" w:space="0" w:color="auto"/>
            <w:left w:val="none" w:sz="0" w:space="0" w:color="auto"/>
            <w:bottom w:val="none" w:sz="0" w:space="0" w:color="auto"/>
            <w:right w:val="none" w:sz="0" w:space="0" w:color="auto"/>
          </w:divBdr>
        </w:div>
      </w:divsChild>
    </w:div>
    <w:div w:id="805782019">
      <w:bodyDiv w:val="1"/>
      <w:marLeft w:val="0"/>
      <w:marRight w:val="0"/>
      <w:marTop w:val="0"/>
      <w:marBottom w:val="0"/>
      <w:divBdr>
        <w:top w:val="none" w:sz="0" w:space="0" w:color="auto"/>
        <w:left w:val="none" w:sz="0" w:space="0" w:color="auto"/>
        <w:bottom w:val="none" w:sz="0" w:space="0" w:color="auto"/>
        <w:right w:val="none" w:sz="0" w:space="0" w:color="auto"/>
      </w:divBdr>
    </w:div>
    <w:div w:id="833304702">
      <w:bodyDiv w:val="1"/>
      <w:marLeft w:val="0"/>
      <w:marRight w:val="0"/>
      <w:marTop w:val="0"/>
      <w:marBottom w:val="0"/>
      <w:divBdr>
        <w:top w:val="none" w:sz="0" w:space="0" w:color="auto"/>
        <w:left w:val="none" w:sz="0" w:space="0" w:color="auto"/>
        <w:bottom w:val="none" w:sz="0" w:space="0" w:color="auto"/>
        <w:right w:val="none" w:sz="0" w:space="0" w:color="auto"/>
      </w:divBdr>
    </w:div>
    <w:div w:id="986713671">
      <w:bodyDiv w:val="1"/>
      <w:marLeft w:val="0"/>
      <w:marRight w:val="0"/>
      <w:marTop w:val="0"/>
      <w:marBottom w:val="0"/>
      <w:divBdr>
        <w:top w:val="none" w:sz="0" w:space="0" w:color="auto"/>
        <w:left w:val="none" w:sz="0" w:space="0" w:color="auto"/>
        <w:bottom w:val="none" w:sz="0" w:space="0" w:color="auto"/>
        <w:right w:val="none" w:sz="0" w:space="0" w:color="auto"/>
      </w:divBdr>
    </w:div>
    <w:div w:id="1000473977">
      <w:bodyDiv w:val="1"/>
      <w:marLeft w:val="0"/>
      <w:marRight w:val="0"/>
      <w:marTop w:val="0"/>
      <w:marBottom w:val="0"/>
      <w:divBdr>
        <w:top w:val="none" w:sz="0" w:space="0" w:color="auto"/>
        <w:left w:val="none" w:sz="0" w:space="0" w:color="auto"/>
        <w:bottom w:val="none" w:sz="0" w:space="0" w:color="auto"/>
        <w:right w:val="none" w:sz="0" w:space="0" w:color="auto"/>
      </w:divBdr>
    </w:div>
    <w:div w:id="1052923825">
      <w:bodyDiv w:val="1"/>
      <w:marLeft w:val="0"/>
      <w:marRight w:val="0"/>
      <w:marTop w:val="0"/>
      <w:marBottom w:val="0"/>
      <w:divBdr>
        <w:top w:val="none" w:sz="0" w:space="0" w:color="auto"/>
        <w:left w:val="none" w:sz="0" w:space="0" w:color="auto"/>
        <w:bottom w:val="none" w:sz="0" w:space="0" w:color="auto"/>
        <w:right w:val="none" w:sz="0" w:space="0" w:color="auto"/>
      </w:divBdr>
    </w:div>
    <w:div w:id="1108041266">
      <w:bodyDiv w:val="1"/>
      <w:marLeft w:val="0"/>
      <w:marRight w:val="0"/>
      <w:marTop w:val="0"/>
      <w:marBottom w:val="0"/>
      <w:divBdr>
        <w:top w:val="none" w:sz="0" w:space="0" w:color="auto"/>
        <w:left w:val="none" w:sz="0" w:space="0" w:color="auto"/>
        <w:bottom w:val="none" w:sz="0" w:space="0" w:color="auto"/>
        <w:right w:val="none" w:sz="0" w:space="0" w:color="auto"/>
      </w:divBdr>
    </w:div>
    <w:div w:id="1140416515">
      <w:bodyDiv w:val="1"/>
      <w:marLeft w:val="0"/>
      <w:marRight w:val="0"/>
      <w:marTop w:val="0"/>
      <w:marBottom w:val="0"/>
      <w:divBdr>
        <w:top w:val="none" w:sz="0" w:space="0" w:color="auto"/>
        <w:left w:val="none" w:sz="0" w:space="0" w:color="auto"/>
        <w:bottom w:val="none" w:sz="0" w:space="0" w:color="auto"/>
        <w:right w:val="none" w:sz="0" w:space="0" w:color="auto"/>
      </w:divBdr>
    </w:div>
    <w:div w:id="1202404667">
      <w:bodyDiv w:val="1"/>
      <w:marLeft w:val="0"/>
      <w:marRight w:val="0"/>
      <w:marTop w:val="0"/>
      <w:marBottom w:val="0"/>
      <w:divBdr>
        <w:top w:val="none" w:sz="0" w:space="0" w:color="auto"/>
        <w:left w:val="none" w:sz="0" w:space="0" w:color="auto"/>
        <w:bottom w:val="none" w:sz="0" w:space="0" w:color="auto"/>
        <w:right w:val="none" w:sz="0" w:space="0" w:color="auto"/>
      </w:divBdr>
    </w:div>
    <w:div w:id="1382752360">
      <w:bodyDiv w:val="1"/>
      <w:marLeft w:val="0"/>
      <w:marRight w:val="0"/>
      <w:marTop w:val="0"/>
      <w:marBottom w:val="0"/>
      <w:divBdr>
        <w:top w:val="none" w:sz="0" w:space="0" w:color="auto"/>
        <w:left w:val="none" w:sz="0" w:space="0" w:color="auto"/>
        <w:bottom w:val="none" w:sz="0" w:space="0" w:color="auto"/>
        <w:right w:val="none" w:sz="0" w:space="0" w:color="auto"/>
      </w:divBdr>
    </w:div>
    <w:div w:id="1407151164">
      <w:bodyDiv w:val="1"/>
      <w:marLeft w:val="0"/>
      <w:marRight w:val="0"/>
      <w:marTop w:val="0"/>
      <w:marBottom w:val="0"/>
      <w:divBdr>
        <w:top w:val="none" w:sz="0" w:space="0" w:color="auto"/>
        <w:left w:val="none" w:sz="0" w:space="0" w:color="auto"/>
        <w:bottom w:val="none" w:sz="0" w:space="0" w:color="auto"/>
        <w:right w:val="none" w:sz="0" w:space="0" w:color="auto"/>
      </w:divBdr>
    </w:div>
    <w:div w:id="1601376551">
      <w:bodyDiv w:val="1"/>
      <w:marLeft w:val="0"/>
      <w:marRight w:val="0"/>
      <w:marTop w:val="0"/>
      <w:marBottom w:val="0"/>
      <w:divBdr>
        <w:top w:val="none" w:sz="0" w:space="0" w:color="auto"/>
        <w:left w:val="none" w:sz="0" w:space="0" w:color="auto"/>
        <w:bottom w:val="none" w:sz="0" w:space="0" w:color="auto"/>
        <w:right w:val="none" w:sz="0" w:space="0" w:color="auto"/>
      </w:divBdr>
    </w:div>
    <w:div w:id="1609116627">
      <w:bodyDiv w:val="1"/>
      <w:marLeft w:val="0"/>
      <w:marRight w:val="0"/>
      <w:marTop w:val="0"/>
      <w:marBottom w:val="0"/>
      <w:divBdr>
        <w:top w:val="none" w:sz="0" w:space="0" w:color="auto"/>
        <w:left w:val="none" w:sz="0" w:space="0" w:color="auto"/>
        <w:bottom w:val="none" w:sz="0" w:space="0" w:color="auto"/>
        <w:right w:val="none" w:sz="0" w:space="0" w:color="auto"/>
      </w:divBdr>
      <w:divsChild>
        <w:div w:id="223881427">
          <w:marLeft w:val="0"/>
          <w:marRight w:val="0"/>
          <w:marTop w:val="0"/>
          <w:marBottom w:val="0"/>
          <w:divBdr>
            <w:top w:val="none" w:sz="0" w:space="0" w:color="auto"/>
            <w:left w:val="none" w:sz="0" w:space="0" w:color="auto"/>
            <w:bottom w:val="none" w:sz="0" w:space="0" w:color="auto"/>
            <w:right w:val="none" w:sz="0" w:space="0" w:color="auto"/>
          </w:divBdr>
        </w:div>
      </w:divsChild>
    </w:div>
    <w:div w:id="1618176189">
      <w:bodyDiv w:val="1"/>
      <w:marLeft w:val="0"/>
      <w:marRight w:val="0"/>
      <w:marTop w:val="0"/>
      <w:marBottom w:val="0"/>
      <w:divBdr>
        <w:top w:val="none" w:sz="0" w:space="0" w:color="auto"/>
        <w:left w:val="none" w:sz="0" w:space="0" w:color="auto"/>
        <w:bottom w:val="none" w:sz="0" w:space="0" w:color="auto"/>
        <w:right w:val="none" w:sz="0" w:space="0" w:color="auto"/>
      </w:divBdr>
    </w:div>
    <w:div w:id="1792819435">
      <w:bodyDiv w:val="1"/>
      <w:marLeft w:val="0"/>
      <w:marRight w:val="0"/>
      <w:marTop w:val="0"/>
      <w:marBottom w:val="0"/>
      <w:divBdr>
        <w:top w:val="none" w:sz="0" w:space="0" w:color="auto"/>
        <w:left w:val="none" w:sz="0" w:space="0" w:color="auto"/>
        <w:bottom w:val="none" w:sz="0" w:space="0" w:color="auto"/>
        <w:right w:val="none" w:sz="0" w:space="0" w:color="auto"/>
      </w:divBdr>
    </w:div>
    <w:div w:id="1816295039">
      <w:bodyDiv w:val="1"/>
      <w:marLeft w:val="0"/>
      <w:marRight w:val="0"/>
      <w:marTop w:val="0"/>
      <w:marBottom w:val="0"/>
      <w:divBdr>
        <w:top w:val="none" w:sz="0" w:space="0" w:color="auto"/>
        <w:left w:val="none" w:sz="0" w:space="0" w:color="auto"/>
        <w:bottom w:val="none" w:sz="0" w:space="0" w:color="auto"/>
        <w:right w:val="none" w:sz="0" w:space="0" w:color="auto"/>
      </w:divBdr>
      <w:divsChild>
        <w:div w:id="274600004">
          <w:marLeft w:val="0"/>
          <w:marRight w:val="0"/>
          <w:marTop w:val="0"/>
          <w:marBottom w:val="0"/>
          <w:divBdr>
            <w:top w:val="none" w:sz="0" w:space="0" w:color="auto"/>
            <w:left w:val="none" w:sz="0" w:space="0" w:color="auto"/>
            <w:bottom w:val="none" w:sz="0" w:space="0" w:color="auto"/>
            <w:right w:val="none" w:sz="0" w:space="0" w:color="auto"/>
          </w:divBdr>
          <w:divsChild>
            <w:div w:id="860241416">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 w:id="1859276073">
      <w:bodyDiv w:val="1"/>
      <w:marLeft w:val="0"/>
      <w:marRight w:val="0"/>
      <w:marTop w:val="0"/>
      <w:marBottom w:val="0"/>
      <w:divBdr>
        <w:top w:val="none" w:sz="0" w:space="0" w:color="auto"/>
        <w:left w:val="none" w:sz="0" w:space="0" w:color="auto"/>
        <w:bottom w:val="none" w:sz="0" w:space="0" w:color="auto"/>
        <w:right w:val="none" w:sz="0" w:space="0" w:color="auto"/>
      </w:divBdr>
    </w:div>
    <w:div w:id="1885091995">
      <w:bodyDiv w:val="1"/>
      <w:marLeft w:val="0"/>
      <w:marRight w:val="0"/>
      <w:marTop w:val="0"/>
      <w:marBottom w:val="0"/>
      <w:divBdr>
        <w:top w:val="none" w:sz="0" w:space="0" w:color="auto"/>
        <w:left w:val="none" w:sz="0" w:space="0" w:color="auto"/>
        <w:bottom w:val="none" w:sz="0" w:space="0" w:color="auto"/>
        <w:right w:val="none" w:sz="0" w:space="0" w:color="auto"/>
      </w:divBdr>
      <w:divsChild>
        <w:div w:id="2080443262">
          <w:marLeft w:val="0"/>
          <w:marRight w:val="0"/>
          <w:marTop w:val="0"/>
          <w:marBottom w:val="0"/>
          <w:divBdr>
            <w:top w:val="none" w:sz="0" w:space="0" w:color="auto"/>
            <w:left w:val="none" w:sz="0" w:space="0" w:color="auto"/>
            <w:bottom w:val="none" w:sz="0" w:space="0" w:color="auto"/>
            <w:right w:val="none" w:sz="0" w:space="0" w:color="auto"/>
          </w:divBdr>
        </w:div>
      </w:divsChild>
    </w:div>
    <w:div w:id="1990550662">
      <w:bodyDiv w:val="1"/>
      <w:marLeft w:val="0"/>
      <w:marRight w:val="0"/>
      <w:marTop w:val="0"/>
      <w:marBottom w:val="0"/>
      <w:divBdr>
        <w:top w:val="none" w:sz="0" w:space="0" w:color="auto"/>
        <w:left w:val="none" w:sz="0" w:space="0" w:color="auto"/>
        <w:bottom w:val="none" w:sz="0" w:space="0" w:color="auto"/>
        <w:right w:val="none" w:sz="0" w:space="0" w:color="auto"/>
      </w:divBdr>
    </w:div>
    <w:div w:id="2017612024">
      <w:bodyDiv w:val="1"/>
      <w:marLeft w:val="0"/>
      <w:marRight w:val="0"/>
      <w:marTop w:val="0"/>
      <w:marBottom w:val="0"/>
      <w:divBdr>
        <w:top w:val="none" w:sz="0" w:space="0" w:color="auto"/>
        <w:left w:val="none" w:sz="0" w:space="0" w:color="auto"/>
        <w:bottom w:val="none" w:sz="0" w:space="0" w:color="auto"/>
        <w:right w:val="none" w:sz="0" w:space="0" w:color="auto"/>
      </w:divBdr>
      <w:divsChild>
        <w:div w:id="929895783">
          <w:marLeft w:val="0"/>
          <w:marRight w:val="0"/>
          <w:marTop w:val="0"/>
          <w:marBottom w:val="0"/>
          <w:divBdr>
            <w:top w:val="none" w:sz="0" w:space="0" w:color="auto"/>
            <w:left w:val="none" w:sz="0" w:space="0" w:color="auto"/>
            <w:bottom w:val="none" w:sz="0" w:space="0" w:color="auto"/>
            <w:right w:val="none" w:sz="0" w:space="0" w:color="auto"/>
          </w:divBdr>
        </w:div>
      </w:divsChild>
    </w:div>
    <w:div w:id="2130783845">
      <w:bodyDiv w:val="1"/>
      <w:marLeft w:val="0"/>
      <w:marRight w:val="0"/>
      <w:marTop w:val="0"/>
      <w:marBottom w:val="0"/>
      <w:divBdr>
        <w:top w:val="none" w:sz="0" w:space="0" w:color="auto"/>
        <w:left w:val="none" w:sz="0" w:space="0" w:color="auto"/>
        <w:bottom w:val="none" w:sz="0" w:space="0" w:color="auto"/>
        <w:right w:val="none" w:sz="0" w:space="0" w:color="auto"/>
      </w:divBdr>
    </w:div>
    <w:div w:id="214187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oficinajuridica@florencia-caque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ABD5F-EC76-4CFC-8237-685BCA8F1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40</Pages>
  <Words>10335</Words>
  <Characters>56845</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Alcaldía Florencia</Company>
  <LinksUpToDate>false</LinksUpToDate>
  <CharactersWithSpaces>67046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cp:revision>
  <cp:lastPrinted>2024-08-27T21:44:00Z</cp:lastPrinted>
  <dcterms:created xsi:type="dcterms:W3CDTF">2025-06-09T21:10:00Z</dcterms:created>
  <dcterms:modified xsi:type="dcterms:W3CDTF">2025-08-08T20:20:00Z</dcterms:modified>
</cp:coreProperties>
</file>