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FD5045" w:rsidRDefault="00C12B14" w:rsidP="00BD6C48">
      <w:pPr>
        <w:pStyle w:val="Descripcin"/>
        <w:ind w:left="709" w:hanging="709"/>
        <w:rPr>
          <w:iCs/>
          <w:color w:val="000000" w:themeColor="text1"/>
          <w:sz w:val="18"/>
          <w:szCs w:val="18"/>
        </w:rPr>
      </w:pPr>
      <w:r w:rsidRPr="00FD5045">
        <w:rPr>
          <w:iCs/>
          <w:color w:val="000000" w:themeColor="text1"/>
        </w:rPr>
        <w:t>E</w:t>
      </w:r>
      <w:r w:rsidR="00596FDC" w:rsidRPr="00FD5045">
        <w:rPr>
          <w:iCs/>
          <w:color w:val="000000" w:themeColor="text1"/>
        </w:rPr>
        <w:t xml:space="preserve">l Instituto Nacional de Medicina Legal y Ciencias Forenses, se permite informar a los interesados, </w:t>
      </w:r>
      <w:r w:rsidR="00565A9E" w:rsidRPr="00FD5045">
        <w:rPr>
          <w:iCs/>
          <w:color w:val="000000" w:themeColor="text1"/>
        </w:rPr>
        <w:t>que,</w:t>
      </w:r>
      <w:r w:rsidR="00596FDC" w:rsidRPr="00FD5045">
        <w:rPr>
          <w:iCs/>
          <w:color w:val="000000" w:themeColor="text1"/>
        </w:rPr>
        <w:t xml:space="preserve"> en aplicación de </w:t>
      </w:r>
      <w:r w:rsidR="00596FDC" w:rsidRPr="00FD504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FD5045">
        <w:rPr>
          <w:color w:val="000000" w:themeColor="text1"/>
          <w:sz w:val="18"/>
          <w:szCs w:val="18"/>
        </w:rPr>
        <w:t>:</w:t>
      </w:r>
    </w:p>
    <w:p w14:paraId="4D97B354" w14:textId="77777777" w:rsidR="001D5621" w:rsidRPr="00FD5045" w:rsidRDefault="001D5621" w:rsidP="001F523B">
      <w:pPr>
        <w:ind w:left="1260" w:hanging="1260"/>
        <w:jc w:val="center"/>
        <w:rPr>
          <w:rFonts w:ascii="Arial" w:hAnsi="Arial" w:cs="Arial"/>
          <w:b/>
          <w:color w:val="000000" w:themeColor="text1"/>
          <w:sz w:val="18"/>
          <w:szCs w:val="18"/>
        </w:rPr>
      </w:pPr>
    </w:p>
    <w:p w14:paraId="4FC77B1A" w14:textId="77777777" w:rsidR="001D5621" w:rsidRPr="00FD5045" w:rsidRDefault="00741464" w:rsidP="00741464">
      <w:pPr>
        <w:tabs>
          <w:tab w:val="left" w:pos="5817"/>
        </w:tabs>
        <w:rPr>
          <w:rFonts w:ascii="Arial" w:hAnsi="Arial" w:cs="Arial"/>
          <w:b/>
          <w:color w:val="000000" w:themeColor="text1"/>
          <w:sz w:val="20"/>
          <w:szCs w:val="20"/>
        </w:rPr>
      </w:pPr>
      <w:r w:rsidRPr="00FD5045">
        <w:rPr>
          <w:rFonts w:ascii="Arial" w:hAnsi="Arial" w:cs="Arial"/>
          <w:b/>
          <w:color w:val="000000" w:themeColor="text1"/>
          <w:sz w:val="20"/>
          <w:szCs w:val="20"/>
        </w:rPr>
        <w:tab/>
      </w:r>
    </w:p>
    <w:p w14:paraId="32CA6944" w14:textId="77777777" w:rsidR="00FD73C2" w:rsidRPr="00FD5045" w:rsidRDefault="00FD73C2" w:rsidP="00E659B9">
      <w:pPr>
        <w:rPr>
          <w:rFonts w:ascii="Arial" w:hAnsi="Arial" w:cs="Arial"/>
          <w:b/>
          <w:color w:val="000000" w:themeColor="text1"/>
          <w:sz w:val="20"/>
          <w:szCs w:val="20"/>
        </w:rPr>
      </w:pPr>
    </w:p>
    <w:p w14:paraId="1A3520DC" w14:textId="6797BF79" w:rsidR="00471C69" w:rsidRPr="00FD5045" w:rsidRDefault="001F523B" w:rsidP="00964911">
      <w:pPr>
        <w:ind w:left="709" w:hanging="709"/>
        <w:jc w:val="center"/>
        <w:rPr>
          <w:rFonts w:ascii="Arial" w:hAnsi="Arial" w:cs="Arial"/>
          <w:b/>
          <w:color w:val="000000" w:themeColor="text1"/>
          <w:sz w:val="20"/>
          <w:szCs w:val="20"/>
        </w:rPr>
      </w:pPr>
      <w:r w:rsidRPr="00FD5045">
        <w:rPr>
          <w:rFonts w:ascii="Arial" w:hAnsi="Arial" w:cs="Arial"/>
          <w:b/>
          <w:color w:val="000000" w:themeColor="text1"/>
          <w:sz w:val="20"/>
          <w:szCs w:val="20"/>
        </w:rPr>
        <w:t xml:space="preserve">DOCUMENTO </w:t>
      </w:r>
      <w:r w:rsidR="00964911" w:rsidRPr="00FD5045">
        <w:rPr>
          <w:rFonts w:ascii="Arial" w:hAnsi="Arial" w:cs="Arial"/>
          <w:b/>
          <w:color w:val="000000" w:themeColor="text1"/>
          <w:sz w:val="20"/>
          <w:szCs w:val="20"/>
        </w:rPr>
        <w:t>COMPLEMENTARIO</w:t>
      </w:r>
      <w:r w:rsidR="00102948" w:rsidRPr="00FD5045">
        <w:rPr>
          <w:rFonts w:ascii="Arial" w:hAnsi="Arial" w:cs="Arial"/>
          <w:b/>
          <w:color w:val="000000" w:themeColor="text1"/>
          <w:sz w:val="20"/>
          <w:szCs w:val="20"/>
        </w:rPr>
        <w:t xml:space="preserve"> </w:t>
      </w:r>
      <w:r w:rsidR="000E61AC" w:rsidRPr="00FD5045">
        <w:rPr>
          <w:rFonts w:ascii="Arial" w:hAnsi="Arial" w:cs="Arial"/>
          <w:b/>
          <w:color w:val="000000" w:themeColor="text1"/>
          <w:sz w:val="20"/>
          <w:szCs w:val="20"/>
        </w:rPr>
        <w:t>PLIEGO DE CONDICIONES</w:t>
      </w:r>
      <w:r w:rsidR="00236D89">
        <w:rPr>
          <w:rFonts w:ascii="Arial" w:hAnsi="Arial" w:cs="Arial"/>
          <w:b/>
          <w:color w:val="000000" w:themeColor="text1"/>
          <w:sz w:val="20"/>
          <w:szCs w:val="20"/>
        </w:rPr>
        <w:t xml:space="preserve"> DEFINITIVO</w:t>
      </w:r>
    </w:p>
    <w:p w14:paraId="033A5285" w14:textId="77777777" w:rsidR="00D31165" w:rsidRPr="00FD5045" w:rsidRDefault="00F43D83" w:rsidP="00112733">
      <w:pPr>
        <w:pStyle w:val="Textocomentario"/>
        <w:tabs>
          <w:tab w:val="left" w:pos="5653"/>
        </w:tabs>
        <w:rPr>
          <w:rFonts w:ascii="Arial" w:hAnsi="Arial" w:cs="Arial"/>
          <w:b/>
          <w:bCs/>
          <w:color w:val="000000" w:themeColor="text1"/>
          <w:lang w:val="es-CO" w:eastAsia="es-CO"/>
        </w:rPr>
      </w:pPr>
      <w:r w:rsidRPr="00FD5045">
        <w:rPr>
          <w:rFonts w:ascii="Arial" w:hAnsi="Arial" w:cs="Arial"/>
          <w:b/>
          <w:bCs/>
          <w:color w:val="000000" w:themeColor="text1"/>
          <w:lang w:val="es-CO" w:eastAsia="es-CO"/>
        </w:rPr>
        <w:t xml:space="preserve">                    </w:t>
      </w:r>
      <w:r w:rsidR="00112733" w:rsidRPr="00FD5045">
        <w:rPr>
          <w:rFonts w:ascii="Arial" w:hAnsi="Arial" w:cs="Arial"/>
          <w:b/>
          <w:bCs/>
          <w:color w:val="000000" w:themeColor="text1"/>
          <w:lang w:val="es-CO" w:eastAsia="es-CO"/>
        </w:rPr>
        <w:tab/>
      </w:r>
    </w:p>
    <w:p w14:paraId="6F7C6D70" w14:textId="77777777" w:rsidR="00471C69" w:rsidRPr="00FD5045" w:rsidRDefault="00471C69" w:rsidP="001F523B">
      <w:pPr>
        <w:rPr>
          <w:rFonts w:ascii="Arial" w:hAnsi="Arial" w:cs="Arial"/>
          <w:b/>
          <w:color w:val="000000" w:themeColor="text1"/>
          <w:sz w:val="20"/>
          <w:szCs w:val="20"/>
        </w:rPr>
      </w:pPr>
    </w:p>
    <w:p w14:paraId="137F5994" w14:textId="77777777" w:rsidR="00565A9E" w:rsidRPr="00FD5045" w:rsidRDefault="00565A9E" w:rsidP="001F523B">
      <w:pPr>
        <w:rPr>
          <w:rFonts w:ascii="Arial" w:hAnsi="Arial" w:cs="Arial"/>
          <w:b/>
          <w:color w:val="000000" w:themeColor="text1"/>
          <w:sz w:val="20"/>
          <w:szCs w:val="20"/>
        </w:rPr>
      </w:pPr>
    </w:p>
    <w:p w14:paraId="179C3EF0" w14:textId="77777777" w:rsidR="00905E58" w:rsidRPr="00FD5045" w:rsidRDefault="00905E58" w:rsidP="001F523B">
      <w:pPr>
        <w:rPr>
          <w:rFonts w:ascii="Arial" w:hAnsi="Arial" w:cs="Arial"/>
          <w:b/>
          <w:color w:val="000000" w:themeColor="text1"/>
          <w:sz w:val="20"/>
          <w:szCs w:val="20"/>
        </w:rPr>
      </w:pPr>
    </w:p>
    <w:p w14:paraId="60272B31" w14:textId="77777777" w:rsidR="00FD73C2" w:rsidRPr="00FD5045" w:rsidRDefault="00FD73C2" w:rsidP="002C5144">
      <w:pPr>
        <w:pStyle w:val="Textocomentario"/>
        <w:jc w:val="center"/>
        <w:rPr>
          <w:rFonts w:ascii="Arial" w:hAnsi="Arial" w:cs="Arial"/>
          <w:b/>
          <w:color w:val="000000" w:themeColor="text1"/>
          <w:sz w:val="24"/>
          <w:szCs w:val="24"/>
        </w:rPr>
      </w:pPr>
    </w:p>
    <w:p w14:paraId="59B0E4DF" w14:textId="77777777" w:rsidR="002C5144" w:rsidRPr="00801017" w:rsidRDefault="00421032" w:rsidP="002C5144">
      <w:pPr>
        <w:pStyle w:val="Textocomentario"/>
        <w:jc w:val="center"/>
        <w:rPr>
          <w:rFonts w:ascii="Arial" w:hAnsi="Arial" w:cs="Arial"/>
          <w:b/>
          <w:bCs/>
          <w:color w:val="000000" w:themeColor="text1"/>
          <w:lang w:val="es-CO" w:eastAsia="es-CO"/>
        </w:rPr>
      </w:pPr>
      <w:r w:rsidRPr="00801017">
        <w:rPr>
          <w:rFonts w:ascii="Arial" w:hAnsi="Arial" w:cs="Arial"/>
          <w:b/>
          <w:color w:val="000000" w:themeColor="text1"/>
        </w:rPr>
        <w:t xml:space="preserve">PROCESO DE </w:t>
      </w:r>
      <w:r w:rsidR="00E659B9" w:rsidRPr="00801017">
        <w:rPr>
          <w:rFonts w:ascii="Arial" w:hAnsi="Arial" w:cs="Arial"/>
          <w:b/>
          <w:color w:val="000000" w:themeColor="text1"/>
        </w:rPr>
        <w:t>CONTRATACIÓN</w:t>
      </w:r>
      <w:r w:rsidR="002C5144" w:rsidRPr="00801017">
        <w:rPr>
          <w:rFonts w:ascii="Arial" w:hAnsi="Arial" w:cs="Arial"/>
          <w:b/>
          <w:bCs/>
          <w:color w:val="000000" w:themeColor="text1"/>
          <w:lang w:val="es-CO" w:eastAsia="es-CO"/>
        </w:rPr>
        <w:t xml:space="preserve"> A TRAVÉS DEL SISTEMA ELECTRONICO DE CONTRATACI</w:t>
      </w:r>
      <w:r w:rsidR="00B308A1" w:rsidRPr="00801017">
        <w:rPr>
          <w:rFonts w:ascii="Arial" w:hAnsi="Arial" w:cs="Arial"/>
          <w:b/>
          <w:bCs/>
          <w:color w:val="000000" w:themeColor="text1"/>
          <w:lang w:val="es-CO" w:eastAsia="es-CO"/>
        </w:rPr>
        <w:t>Ó</w:t>
      </w:r>
      <w:r w:rsidR="002C5144" w:rsidRPr="00801017">
        <w:rPr>
          <w:rFonts w:ascii="Arial" w:hAnsi="Arial" w:cs="Arial"/>
          <w:b/>
          <w:bCs/>
          <w:color w:val="000000" w:themeColor="text1"/>
          <w:lang w:val="es-CO" w:eastAsia="es-CO"/>
        </w:rPr>
        <w:t xml:space="preserve">N PÚBLICA - SECOP II </w:t>
      </w:r>
    </w:p>
    <w:p w14:paraId="72491254" w14:textId="0A6B4523" w:rsidR="00471C69" w:rsidRPr="00FD5045" w:rsidRDefault="00E659B9" w:rsidP="001F523B">
      <w:pPr>
        <w:jc w:val="center"/>
        <w:outlineLvl w:val="0"/>
        <w:rPr>
          <w:rFonts w:ascii="Arial" w:hAnsi="Arial" w:cs="Arial"/>
          <w:b/>
          <w:color w:val="000000" w:themeColor="text1"/>
          <w:sz w:val="20"/>
          <w:szCs w:val="20"/>
          <w:u w:val="single"/>
        </w:rPr>
      </w:pPr>
      <w:r w:rsidRPr="00801017">
        <w:rPr>
          <w:rFonts w:ascii="Arial" w:hAnsi="Arial" w:cs="Arial"/>
          <w:b/>
          <w:color w:val="000000" w:themeColor="text1"/>
          <w:sz w:val="20"/>
          <w:szCs w:val="20"/>
          <w:u w:val="single"/>
        </w:rPr>
        <w:t xml:space="preserve"> </w:t>
      </w:r>
      <w:proofErr w:type="spellStart"/>
      <w:r w:rsidRPr="00801017">
        <w:rPr>
          <w:rFonts w:ascii="Arial" w:hAnsi="Arial" w:cs="Arial"/>
          <w:b/>
          <w:color w:val="000000" w:themeColor="text1"/>
          <w:sz w:val="20"/>
          <w:szCs w:val="20"/>
          <w:u w:val="single"/>
        </w:rPr>
        <w:t>Nº</w:t>
      </w:r>
      <w:proofErr w:type="spellEnd"/>
      <w:r w:rsidR="00421032" w:rsidRPr="00801017">
        <w:rPr>
          <w:rFonts w:ascii="Arial" w:hAnsi="Arial" w:cs="Arial"/>
          <w:b/>
          <w:color w:val="000000" w:themeColor="text1"/>
          <w:sz w:val="20"/>
          <w:szCs w:val="20"/>
          <w:u w:val="single"/>
        </w:rPr>
        <w:t xml:space="preserve"> </w:t>
      </w:r>
      <w:r w:rsidR="00655120" w:rsidRPr="00801017">
        <w:rPr>
          <w:rFonts w:ascii="Arial" w:hAnsi="Arial" w:cs="Arial"/>
          <w:b/>
          <w:color w:val="000000" w:themeColor="text1"/>
          <w:sz w:val="20"/>
          <w:szCs w:val="20"/>
          <w:u w:val="single"/>
        </w:rPr>
        <w:t>SA</w:t>
      </w:r>
      <w:r w:rsidR="00990CCF" w:rsidRPr="00801017">
        <w:rPr>
          <w:rFonts w:ascii="Arial" w:hAnsi="Arial" w:cs="Arial"/>
          <w:b/>
          <w:color w:val="000000" w:themeColor="text1"/>
          <w:sz w:val="20"/>
          <w:szCs w:val="20"/>
          <w:u w:val="single"/>
        </w:rPr>
        <w:t>SI</w:t>
      </w:r>
      <w:r w:rsidR="00655120" w:rsidRPr="00801017">
        <w:rPr>
          <w:rFonts w:ascii="Arial" w:hAnsi="Arial" w:cs="Arial"/>
          <w:b/>
          <w:color w:val="000000" w:themeColor="text1"/>
          <w:sz w:val="20"/>
          <w:szCs w:val="20"/>
          <w:u w:val="single"/>
        </w:rPr>
        <w:t>-</w:t>
      </w:r>
      <w:r w:rsidR="00D0439C" w:rsidRPr="00801017">
        <w:rPr>
          <w:rFonts w:ascii="Arial" w:hAnsi="Arial" w:cs="Arial"/>
          <w:b/>
          <w:color w:val="000000" w:themeColor="text1"/>
          <w:sz w:val="20"/>
          <w:szCs w:val="20"/>
          <w:u w:val="single"/>
        </w:rPr>
        <w:t>0</w:t>
      </w:r>
      <w:r w:rsidR="00801017" w:rsidRPr="00801017">
        <w:rPr>
          <w:rFonts w:ascii="Arial" w:hAnsi="Arial" w:cs="Arial"/>
          <w:b/>
          <w:color w:val="000000" w:themeColor="text1"/>
          <w:sz w:val="20"/>
          <w:szCs w:val="20"/>
          <w:u w:val="single"/>
        </w:rPr>
        <w:t>17</w:t>
      </w:r>
      <w:r w:rsidR="005A72EF" w:rsidRPr="00801017">
        <w:rPr>
          <w:rFonts w:ascii="Arial" w:hAnsi="Arial" w:cs="Arial"/>
          <w:b/>
          <w:color w:val="000000" w:themeColor="text1"/>
          <w:sz w:val="20"/>
          <w:szCs w:val="20"/>
          <w:u w:val="single"/>
        </w:rPr>
        <w:t>-</w:t>
      </w:r>
      <w:r w:rsidR="00A23CE7" w:rsidRPr="00801017">
        <w:rPr>
          <w:rFonts w:ascii="Arial" w:hAnsi="Arial" w:cs="Arial"/>
          <w:b/>
          <w:color w:val="000000" w:themeColor="text1"/>
          <w:sz w:val="20"/>
          <w:szCs w:val="20"/>
          <w:u w:val="single"/>
        </w:rPr>
        <w:t>SG-20</w:t>
      </w:r>
      <w:r w:rsidR="00655120" w:rsidRPr="00801017">
        <w:rPr>
          <w:rFonts w:ascii="Arial" w:hAnsi="Arial" w:cs="Arial"/>
          <w:b/>
          <w:color w:val="000000" w:themeColor="text1"/>
          <w:sz w:val="20"/>
          <w:szCs w:val="20"/>
          <w:u w:val="single"/>
        </w:rPr>
        <w:t>2</w:t>
      </w:r>
      <w:r w:rsidR="00EB314F" w:rsidRPr="00801017">
        <w:rPr>
          <w:rFonts w:ascii="Arial" w:hAnsi="Arial" w:cs="Arial"/>
          <w:b/>
          <w:color w:val="000000" w:themeColor="text1"/>
          <w:sz w:val="20"/>
          <w:szCs w:val="20"/>
          <w:u w:val="single"/>
        </w:rPr>
        <w:t>5</w:t>
      </w:r>
    </w:p>
    <w:p w14:paraId="7851201E" w14:textId="77777777" w:rsidR="001D5621" w:rsidRPr="00FD5045" w:rsidRDefault="00C860F0" w:rsidP="00C860F0">
      <w:pPr>
        <w:tabs>
          <w:tab w:val="left" w:pos="1826"/>
        </w:tabs>
        <w:rPr>
          <w:rFonts w:ascii="Arial" w:hAnsi="Arial" w:cs="Arial"/>
          <w:b/>
          <w:color w:val="000000" w:themeColor="text1"/>
          <w:sz w:val="20"/>
          <w:szCs w:val="20"/>
        </w:rPr>
      </w:pPr>
      <w:r w:rsidRPr="00FD5045">
        <w:rPr>
          <w:rFonts w:ascii="Arial" w:hAnsi="Arial" w:cs="Arial"/>
          <w:b/>
          <w:color w:val="000000" w:themeColor="text1"/>
          <w:sz w:val="20"/>
          <w:szCs w:val="20"/>
        </w:rPr>
        <w:tab/>
      </w:r>
    </w:p>
    <w:p w14:paraId="5B4A05A0" w14:textId="77777777" w:rsidR="00471C69" w:rsidRPr="00FD5045" w:rsidRDefault="0001572B" w:rsidP="0001572B">
      <w:pPr>
        <w:tabs>
          <w:tab w:val="left" w:pos="6186"/>
        </w:tabs>
        <w:rPr>
          <w:rFonts w:ascii="Arial" w:hAnsi="Arial" w:cs="Arial"/>
          <w:b/>
          <w:color w:val="000000" w:themeColor="text1"/>
          <w:sz w:val="20"/>
          <w:szCs w:val="20"/>
        </w:rPr>
      </w:pPr>
      <w:r w:rsidRPr="00FD5045">
        <w:rPr>
          <w:rFonts w:ascii="Arial" w:hAnsi="Arial" w:cs="Arial"/>
          <w:b/>
          <w:color w:val="000000" w:themeColor="text1"/>
          <w:sz w:val="20"/>
          <w:szCs w:val="20"/>
        </w:rPr>
        <w:tab/>
      </w:r>
    </w:p>
    <w:p w14:paraId="41C6A62A" w14:textId="77777777" w:rsidR="00905E58" w:rsidRPr="00FD5045" w:rsidRDefault="00905E58" w:rsidP="00F96799">
      <w:pPr>
        <w:jc w:val="center"/>
        <w:rPr>
          <w:rFonts w:ascii="Arial" w:hAnsi="Arial" w:cs="Arial"/>
          <w:b/>
          <w:color w:val="000000" w:themeColor="text1"/>
          <w:sz w:val="20"/>
          <w:szCs w:val="20"/>
        </w:rPr>
      </w:pPr>
    </w:p>
    <w:p w14:paraId="7CE16754" w14:textId="77777777" w:rsidR="00905E58" w:rsidRPr="00FD5045" w:rsidRDefault="00905E58" w:rsidP="001F523B">
      <w:pPr>
        <w:rPr>
          <w:rFonts w:ascii="Arial" w:hAnsi="Arial" w:cs="Arial"/>
          <w:b/>
          <w:color w:val="000000" w:themeColor="text1"/>
          <w:sz w:val="20"/>
          <w:szCs w:val="20"/>
        </w:rPr>
      </w:pPr>
    </w:p>
    <w:p w14:paraId="6E460C0E" w14:textId="77777777" w:rsidR="00565A9E" w:rsidRPr="00FD5045" w:rsidRDefault="00565A9E" w:rsidP="001F523B">
      <w:pPr>
        <w:rPr>
          <w:rFonts w:ascii="Arial" w:hAnsi="Arial" w:cs="Arial"/>
          <w:b/>
          <w:color w:val="000000" w:themeColor="text1"/>
          <w:sz w:val="20"/>
          <w:szCs w:val="20"/>
        </w:rPr>
      </w:pPr>
    </w:p>
    <w:p w14:paraId="10496FBF" w14:textId="77777777" w:rsidR="00421032" w:rsidRPr="00FD5045" w:rsidRDefault="00421032" w:rsidP="006C3FA3">
      <w:pPr>
        <w:jc w:val="center"/>
        <w:rPr>
          <w:rFonts w:ascii="Arial" w:hAnsi="Arial" w:cs="Arial"/>
          <w:b/>
          <w:color w:val="000000" w:themeColor="text1"/>
          <w:sz w:val="20"/>
          <w:szCs w:val="20"/>
        </w:rPr>
      </w:pPr>
      <w:r w:rsidRPr="00FD5045">
        <w:rPr>
          <w:rFonts w:ascii="Arial" w:hAnsi="Arial" w:cs="Arial"/>
          <w:b/>
          <w:color w:val="000000" w:themeColor="text1"/>
          <w:sz w:val="20"/>
          <w:szCs w:val="20"/>
        </w:rPr>
        <w:t xml:space="preserve">MODALIDAD DE SELECCIÓN: </w:t>
      </w:r>
    </w:p>
    <w:p w14:paraId="6C50B333" w14:textId="77777777" w:rsidR="00421032" w:rsidRPr="00FD5045" w:rsidRDefault="00421032" w:rsidP="001F523B">
      <w:pPr>
        <w:jc w:val="center"/>
        <w:outlineLvl w:val="0"/>
        <w:rPr>
          <w:rFonts w:ascii="Arial" w:hAnsi="Arial" w:cs="Arial"/>
          <w:b/>
          <w:color w:val="000000" w:themeColor="text1"/>
          <w:sz w:val="20"/>
          <w:szCs w:val="20"/>
        </w:rPr>
      </w:pPr>
    </w:p>
    <w:p w14:paraId="6EF789EF" w14:textId="77777777" w:rsidR="00E659B9" w:rsidRPr="00FD5045" w:rsidRDefault="00E659B9" w:rsidP="00E659B9">
      <w:pPr>
        <w:jc w:val="center"/>
        <w:rPr>
          <w:rFonts w:ascii="Arial" w:hAnsi="Arial" w:cs="Arial"/>
          <w:b/>
          <w:color w:val="000000" w:themeColor="text1"/>
          <w:sz w:val="20"/>
          <w:szCs w:val="20"/>
        </w:rPr>
      </w:pPr>
      <w:r w:rsidRPr="00FD5045">
        <w:rPr>
          <w:rFonts w:ascii="Arial" w:hAnsi="Arial" w:cs="Arial"/>
          <w:b/>
          <w:color w:val="000000" w:themeColor="text1"/>
          <w:sz w:val="20"/>
          <w:szCs w:val="20"/>
        </w:rPr>
        <w:t>SELECC</w:t>
      </w:r>
      <w:r w:rsidR="00AB663D" w:rsidRPr="00FD5045">
        <w:rPr>
          <w:rFonts w:ascii="Arial" w:hAnsi="Arial" w:cs="Arial"/>
          <w:b/>
          <w:color w:val="000000" w:themeColor="text1"/>
          <w:sz w:val="20"/>
          <w:szCs w:val="20"/>
        </w:rPr>
        <w:t>IÓN ABREVIADA PARA LA ADQUISICIÓ</w:t>
      </w:r>
      <w:r w:rsidRPr="00FD5045">
        <w:rPr>
          <w:rFonts w:ascii="Arial" w:hAnsi="Arial" w:cs="Arial"/>
          <w:b/>
          <w:color w:val="000000" w:themeColor="text1"/>
          <w:sz w:val="20"/>
          <w:szCs w:val="20"/>
        </w:rPr>
        <w:t>N DE BIENES Y SERVICIOS</w:t>
      </w:r>
    </w:p>
    <w:p w14:paraId="297390EF" w14:textId="77777777" w:rsidR="00DE7F2E" w:rsidRPr="00FD5045" w:rsidRDefault="00E659B9" w:rsidP="00AB663D">
      <w:pPr>
        <w:jc w:val="center"/>
        <w:rPr>
          <w:rFonts w:ascii="Arial" w:hAnsi="Arial" w:cs="Arial"/>
          <w:b/>
          <w:color w:val="000000" w:themeColor="text1"/>
          <w:sz w:val="20"/>
          <w:szCs w:val="20"/>
        </w:rPr>
      </w:pPr>
      <w:r w:rsidRPr="00FD5045">
        <w:rPr>
          <w:rFonts w:ascii="Arial" w:hAnsi="Arial" w:cs="Arial"/>
          <w:b/>
          <w:color w:val="000000" w:themeColor="text1"/>
          <w:sz w:val="20"/>
          <w:szCs w:val="20"/>
        </w:rPr>
        <w:t xml:space="preserve"> </w:t>
      </w:r>
      <w:r w:rsidR="00C30CC8" w:rsidRPr="00FD5045">
        <w:rPr>
          <w:rFonts w:ascii="Arial" w:hAnsi="Arial" w:cs="Arial"/>
          <w:b/>
          <w:color w:val="000000" w:themeColor="text1"/>
          <w:sz w:val="20"/>
          <w:szCs w:val="20"/>
        </w:rPr>
        <w:t xml:space="preserve">DE </w:t>
      </w:r>
      <w:r w:rsidR="00DE7F2E" w:rsidRPr="00FD5045">
        <w:rPr>
          <w:rFonts w:ascii="Arial" w:hAnsi="Arial" w:cs="Arial"/>
          <w:b/>
          <w:color w:val="000000" w:themeColor="text1"/>
          <w:sz w:val="20"/>
          <w:szCs w:val="20"/>
        </w:rPr>
        <w:t>CARACTERÍSTICAS TÉCNICAS</w:t>
      </w:r>
      <w:r w:rsidRPr="00FD5045">
        <w:rPr>
          <w:rFonts w:ascii="Arial" w:hAnsi="Arial" w:cs="Arial"/>
          <w:b/>
          <w:color w:val="000000" w:themeColor="text1"/>
          <w:sz w:val="20"/>
          <w:szCs w:val="20"/>
        </w:rPr>
        <w:t xml:space="preserve"> UNIFORMES</w:t>
      </w:r>
      <w:r w:rsidR="00DE7F2E" w:rsidRPr="00FD5045">
        <w:rPr>
          <w:rFonts w:ascii="Arial" w:hAnsi="Arial" w:cs="Arial"/>
          <w:b/>
          <w:color w:val="000000" w:themeColor="text1"/>
          <w:sz w:val="20"/>
          <w:szCs w:val="20"/>
        </w:rPr>
        <w:t xml:space="preserve"> Y DE COMÚN UTILIZACIÓN</w:t>
      </w:r>
      <w:r w:rsidR="00DA481F" w:rsidRPr="00FD5045">
        <w:rPr>
          <w:rFonts w:ascii="Arial" w:hAnsi="Arial" w:cs="Arial"/>
          <w:b/>
          <w:color w:val="000000" w:themeColor="text1"/>
          <w:sz w:val="20"/>
          <w:szCs w:val="20"/>
        </w:rPr>
        <w:t xml:space="preserve"> </w:t>
      </w:r>
    </w:p>
    <w:p w14:paraId="518BE515" w14:textId="77777777" w:rsidR="00DA481F" w:rsidRPr="00FD5045" w:rsidRDefault="00E659B9" w:rsidP="00DA481F">
      <w:pPr>
        <w:jc w:val="center"/>
        <w:rPr>
          <w:rFonts w:ascii="Arial" w:hAnsi="Arial" w:cs="Arial"/>
          <w:color w:val="000000" w:themeColor="text1"/>
          <w:sz w:val="20"/>
          <w:szCs w:val="20"/>
        </w:rPr>
      </w:pPr>
      <w:r w:rsidRPr="00FD5045">
        <w:rPr>
          <w:rFonts w:ascii="Arial" w:hAnsi="Arial" w:cs="Arial"/>
          <w:b/>
          <w:color w:val="000000" w:themeColor="text1"/>
          <w:sz w:val="20"/>
          <w:szCs w:val="20"/>
        </w:rPr>
        <w:t xml:space="preserve"> </w:t>
      </w:r>
      <w:r w:rsidR="00AB663D" w:rsidRPr="00FD5045">
        <w:rPr>
          <w:rFonts w:ascii="Arial" w:hAnsi="Arial" w:cs="Arial"/>
          <w:b/>
          <w:color w:val="000000" w:themeColor="text1"/>
          <w:sz w:val="20"/>
          <w:szCs w:val="20"/>
        </w:rPr>
        <w:t xml:space="preserve">POR </w:t>
      </w:r>
      <w:r w:rsidR="00DE7F2E" w:rsidRPr="00FD5045">
        <w:rPr>
          <w:rFonts w:ascii="Arial" w:hAnsi="Arial" w:cs="Arial"/>
          <w:b/>
          <w:color w:val="000000" w:themeColor="text1"/>
          <w:sz w:val="20"/>
          <w:szCs w:val="20"/>
        </w:rPr>
        <w:t xml:space="preserve">SUBASTA </w:t>
      </w:r>
      <w:r w:rsidR="00DA481F" w:rsidRPr="00FD5045">
        <w:rPr>
          <w:rFonts w:ascii="Arial" w:hAnsi="Arial" w:cs="Arial"/>
          <w:b/>
          <w:color w:val="000000" w:themeColor="text1"/>
          <w:sz w:val="20"/>
          <w:szCs w:val="20"/>
        </w:rPr>
        <w:t>INVERSA</w:t>
      </w:r>
      <w:r w:rsidR="00804334" w:rsidRPr="00FD5045">
        <w:rPr>
          <w:rFonts w:ascii="Arial" w:hAnsi="Arial" w:cs="Arial"/>
          <w:b/>
          <w:color w:val="000000" w:themeColor="text1"/>
          <w:sz w:val="20"/>
          <w:szCs w:val="20"/>
        </w:rPr>
        <w:t xml:space="preserve"> </w:t>
      </w:r>
      <w:r w:rsidR="00DA481F" w:rsidRPr="00FD5045">
        <w:rPr>
          <w:rFonts w:ascii="Arial" w:hAnsi="Arial" w:cs="Arial"/>
          <w:b/>
          <w:color w:val="000000" w:themeColor="text1"/>
          <w:sz w:val="20"/>
          <w:szCs w:val="20"/>
        </w:rPr>
        <w:t>BAJO EL PROCEDIMIENTO DE SUBASTA INVERSA ELECTRÓNICA</w:t>
      </w:r>
      <w:r w:rsidR="00DA481F" w:rsidRPr="00FD5045">
        <w:rPr>
          <w:rFonts w:ascii="Arial" w:hAnsi="Arial" w:cs="Arial"/>
          <w:color w:val="000000" w:themeColor="text1"/>
          <w:sz w:val="20"/>
          <w:szCs w:val="20"/>
        </w:rPr>
        <w:t xml:space="preserve"> </w:t>
      </w:r>
    </w:p>
    <w:p w14:paraId="7EE042AC" w14:textId="77777777" w:rsidR="001D5621" w:rsidRPr="00FD5045" w:rsidRDefault="001D5621" w:rsidP="00AB663D">
      <w:pPr>
        <w:jc w:val="center"/>
        <w:rPr>
          <w:rFonts w:ascii="Arial" w:hAnsi="Arial" w:cs="Arial"/>
          <w:b/>
          <w:color w:val="000000" w:themeColor="text1"/>
          <w:sz w:val="20"/>
          <w:szCs w:val="20"/>
          <w:u w:val="single"/>
        </w:rPr>
      </w:pPr>
    </w:p>
    <w:p w14:paraId="7C6ABDD6" w14:textId="77777777" w:rsidR="00E659B9" w:rsidRPr="00FD5045" w:rsidRDefault="00E659B9" w:rsidP="00E659B9">
      <w:pPr>
        <w:jc w:val="center"/>
        <w:rPr>
          <w:rFonts w:ascii="Arial" w:hAnsi="Arial" w:cs="Arial"/>
          <w:b/>
          <w:color w:val="000000" w:themeColor="text1"/>
          <w:sz w:val="20"/>
          <w:szCs w:val="20"/>
        </w:rPr>
      </w:pPr>
    </w:p>
    <w:p w14:paraId="2601B69A" w14:textId="77777777" w:rsidR="00596FDC" w:rsidRPr="00FD5045" w:rsidRDefault="00596FDC" w:rsidP="001F523B">
      <w:pPr>
        <w:jc w:val="center"/>
        <w:rPr>
          <w:rFonts w:ascii="Arial" w:hAnsi="Arial" w:cs="Arial"/>
          <w:b/>
          <w:color w:val="000000" w:themeColor="text1"/>
          <w:sz w:val="20"/>
          <w:szCs w:val="20"/>
        </w:rPr>
      </w:pPr>
    </w:p>
    <w:p w14:paraId="2AC6EF2A" w14:textId="77777777" w:rsidR="00565A9E" w:rsidRPr="00FD5045" w:rsidRDefault="00565A9E" w:rsidP="00A82224">
      <w:pPr>
        <w:rPr>
          <w:rFonts w:ascii="Arial" w:hAnsi="Arial" w:cs="Arial"/>
          <w:b/>
          <w:color w:val="000000" w:themeColor="text1"/>
          <w:sz w:val="20"/>
          <w:szCs w:val="20"/>
        </w:rPr>
      </w:pPr>
    </w:p>
    <w:p w14:paraId="2CD1E118" w14:textId="77777777" w:rsidR="00565A9E" w:rsidRPr="00FD5045" w:rsidRDefault="00565A9E" w:rsidP="001F523B">
      <w:pPr>
        <w:jc w:val="center"/>
        <w:rPr>
          <w:rFonts w:ascii="Arial" w:hAnsi="Arial" w:cs="Arial"/>
          <w:b/>
          <w:color w:val="000000" w:themeColor="text1"/>
          <w:sz w:val="20"/>
          <w:szCs w:val="20"/>
        </w:rPr>
      </w:pPr>
    </w:p>
    <w:p w14:paraId="0AB53076" w14:textId="50A0FF44" w:rsidR="00AB663D" w:rsidRPr="00FD5045" w:rsidRDefault="007F1EB4" w:rsidP="00F43D83">
      <w:pPr>
        <w:jc w:val="center"/>
        <w:rPr>
          <w:rFonts w:ascii="Arial" w:hAnsi="Arial" w:cs="Arial"/>
          <w:color w:val="000000" w:themeColor="text1"/>
          <w:spacing w:val="-3"/>
          <w:sz w:val="20"/>
          <w:szCs w:val="20"/>
          <w:u w:val="single"/>
          <w:lang w:val="es-ES_tradnl"/>
        </w:rPr>
      </w:pPr>
      <w:r w:rsidRPr="00FD5045">
        <w:rPr>
          <w:rFonts w:ascii="Arial" w:hAnsi="Arial" w:cs="Arial"/>
          <w:color w:val="000000" w:themeColor="text1"/>
          <w:sz w:val="20"/>
          <w:szCs w:val="20"/>
          <w:u w:val="single"/>
        </w:rPr>
        <w:t xml:space="preserve">En cumplimiento de lo dispuesto en La ley 80 de 1993 y </w:t>
      </w:r>
      <w:r w:rsidRPr="00FD5045">
        <w:rPr>
          <w:rFonts w:ascii="Arial" w:hAnsi="Arial" w:cs="Arial"/>
          <w:color w:val="000000" w:themeColor="text1"/>
          <w:spacing w:val="-3"/>
          <w:sz w:val="20"/>
          <w:szCs w:val="20"/>
          <w:u w:val="single"/>
          <w:lang w:val="es-ES_tradnl"/>
        </w:rPr>
        <w:t>el Decreto 1082 de 2015,</w:t>
      </w:r>
      <w:r w:rsidR="00C64A78" w:rsidRPr="00FD5045">
        <w:rPr>
          <w:rFonts w:ascii="Arial" w:hAnsi="Arial" w:cs="Arial"/>
          <w:color w:val="000000" w:themeColor="text1"/>
          <w:spacing w:val="-3"/>
          <w:sz w:val="20"/>
          <w:szCs w:val="20"/>
          <w:u w:val="single"/>
          <w:lang w:val="es-ES_tradnl"/>
        </w:rPr>
        <w:t xml:space="preserve"> </w:t>
      </w:r>
    </w:p>
    <w:p w14:paraId="74316DD6" w14:textId="229B2DAB" w:rsidR="00C64A78" w:rsidRPr="00FD5045" w:rsidRDefault="007F1EB4" w:rsidP="00F43D83">
      <w:pPr>
        <w:jc w:val="center"/>
        <w:rPr>
          <w:rFonts w:ascii="Arial" w:hAnsi="Arial" w:cs="Arial"/>
          <w:color w:val="000000" w:themeColor="text1"/>
          <w:sz w:val="20"/>
          <w:szCs w:val="20"/>
        </w:rPr>
      </w:pPr>
      <w:r w:rsidRPr="00FD5045">
        <w:rPr>
          <w:rFonts w:ascii="Arial" w:hAnsi="Arial" w:cs="Arial"/>
          <w:b/>
          <w:color w:val="000000" w:themeColor="text1"/>
          <w:sz w:val="20"/>
          <w:szCs w:val="20"/>
          <w:u w:val="single"/>
        </w:rPr>
        <w:t>LA ENTIDAD</w:t>
      </w:r>
      <w:r w:rsidRPr="00FD5045">
        <w:rPr>
          <w:rFonts w:ascii="Arial" w:hAnsi="Arial" w:cs="Arial"/>
          <w:bCs/>
          <w:color w:val="000000" w:themeColor="text1"/>
          <w:sz w:val="20"/>
          <w:szCs w:val="20"/>
          <w:u w:val="single"/>
        </w:rPr>
        <w:t>,</w:t>
      </w:r>
      <w:r w:rsidRPr="00FD5045">
        <w:rPr>
          <w:rFonts w:ascii="Arial" w:hAnsi="Arial" w:cs="Arial"/>
          <w:b/>
          <w:bCs/>
          <w:color w:val="000000" w:themeColor="text1"/>
          <w:sz w:val="20"/>
          <w:szCs w:val="20"/>
          <w:u w:val="single"/>
        </w:rPr>
        <w:t xml:space="preserve"> </w:t>
      </w:r>
      <w:r w:rsidRPr="00FD5045">
        <w:rPr>
          <w:rFonts w:ascii="Arial" w:hAnsi="Arial" w:cs="Arial"/>
          <w:color w:val="000000" w:themeColor="text1"/>
          <w:sz w:val="20"/>
          <w:szCs w:val="20"/>
          <w:u w:val="single"/>
        </w:rPr>
        <w:t xml:space="preserve">invita a todas las personas y organizaciones interesadas en hacer </w:t>
      </w:r>
      <w:r w:rsidRPr="00FD5045">
        <w:rPr>
          <w:rFonts w:ascii="Arial" w:hAnsi="Arial" w:cs="Arial"/>
          <w:b/>
          <w:color w:val="000000" w:themeColor="text1"/>
          <w:sz w:val="20"/>
          <w:szCs w:val="20"/>
          <w:u w:val="single"/>
        </w:rPr>
        <w:t xml:space="preserve">veeduría </w:t>
      </w:r>
      <w:r w:rsidRPr="00FD5045">
        <w:rPr>
          <w:rFonts w:ascii="Arial" w:hAnsi="Arial" w:cs="Arial"/>
          <w:color w:val="000000" w:themeColor="text1"/>
          <w:sz w:val="20"/>
          <w:szCs w:val="20"/>
          <w:u w:val="single"/>
        </w:rPr>
        <w:t xml:space="preserve">y que se </w:t>
      </w:r>
      <w:r w:rsidR="00A30578" w:rsidRPr="00FD5045">
        <w:rPr>
          <w:rFonts w:ascii="Arial" w:hAnsi="Arial" w:cs="Arial"/>
          <w:color w:val="000000" w:themeColor="text1"/>
          <w:sz w:val="20"/>
          <w:szCs w:val="20"/>
          <w:u w:val="single"/>
        </w:rPr>
        <w:t xml:space="preserve">             </w:t>
      </w:r>
      <w:r w:rsidRPr="00FD5045">
        <w:rPr>
          <w:rFonts w:ascii="Arial" w:hAnsi="Arial" w:cs="Arial"/>
          <w:color w:val="000000" w:themeColor="text1"/>
          <w:sz w:val="20"/>
          <w:szCs w:val="20"/>
          <w:u w:val="single"/>
        </w:rPr>
        <w:t xml:space="preserve">encuentren conformadas </w:t>
      </w:r>
      <w:r w:rsidR="007967F2" w:rsidRPr="00FD5045">
        <w:rPr>
          <w:rFonts w:ascii="Arial" w:hAnsi="Arial" w:cs="Arial"/>
          <w:color w:val="000000" w:themeColor="text1"/>
          <w:sz w:val="20"/>
          <w:szCs w:val="20"/>
          <w:u w:val="single"/>
        </w:rPr>
        <w:t>de acuerdo con</w:t>
      </w:r>
      <w:r w:rsidRPr="00FD5045">
        <w:rPr>
          <w:rFonts w:ascii="Arial" w:hAnsi="Arial" w:cs="Arial"/>
          <w:color w:val="000000" w:themeColor="text1"/>
          <w:sz w:val="20"/>
          <w:szCs w:val="20"/>
          <w:u w:val="single"/>
        </w:rPr>
        <w:t xml:space="preserve"> la Ley 850 de 2003</w:t>
      </w:r>
      <w:r w:rsidR="00AB663D" w:rsidRPr="00FD5045">
        <w:rPr>
          <w:rFonts w:ascii="Arial" w:hAnsi="Arial" w:cs="Arial"/>
          <w:color w:val="000000" w:themeColor="text1"/>
          <w:sz w:val="20"/>
          <w:szCs w:val="20"/>
          <w:u w:val="single"/>
        </w:rPr>
        <w:t xml:space="preserve"> </w:t>
      </w:r>
      <w:r w:rsidRPr="00FD5045">
        <w:rPr>
          <w:rFonts w:ascii="Arial" w:hAnsi="Arial" w:cs="Arial"/>
          <w:color w:val="000000" w:themeColor="text1"/>
          <w:sz w:val="20"/>
          <w:szCs w:val="20"/>
          <w:u w:val="single"/>
        </w:rPr>
        <w:t>para</w:t>
      </w:r>
      <w:r w:rsidR="007967F2" w:rsidRPr="00FD5045">
        <w:rPr>
          <w:rFonts w:ascii="Arial" w:hAnsi="Arial" w:cs="Arial"/>
          <w:color w:val="000000" w:themeColor="text1"/>
          <w:sz w:val="20"/>
          <w:szCs w:val="20"/>
          <w:u w:val="single"/>
        </w:rPr>
        <w:t xml:space="preserve"> </w:t>
      </w:r>
      <w:r w:rsidRPr="00FD5045">
        <w:rPr>
          <w:rFonts w:ascii="Arial" w:hAnsi="Arial" w:cs="Arial"/>
          <w:color w:val="000000" w:themeColor="text1"/>
          <w:sz w:val="20"/>
          <w:szCs w:val="20"/>
          <w:u w:val="single"/>
        </w:rPr>
        <w:t xml:space="preserve">que realicen el control social a los procesos de </w:t>
      </w:r>
      <w:r w:rsidR="00E659B9" w:rsidRPr="00FD5045">
        <w:rPr>
          <w:rFonts w:ascii="Arial" w:hAnsi="Arial" w:cs="Arial"/>
          <w:color w:val="000000" w:themeColor="text1"/>
          <w:sz w:val="20"/>
          <w:szCs w:val="20"/>
          <w:u w:val="single"/>
        </w:rPr>
        <w:t>contratación de</w:t>
      </w:r>
      <w:r w:rsidRPr="00FD5045">
        <w:rPr>
          <w:rFonts w:ascii="Arial" w:hAnsi="Arial" w:cs="Arial"/>
          <w:color w:val="000000" w:themeColor="text1"/>
          <w:sz w:val="20"/>
          <w:szCs w:val="20"/>
          <w:u w:val="single"/>
        </w:rPr>
        <w:t xml:space="preserve"> LA ENTIDAD para el año 20</w:t>
      </w:r>
      <w:r w:rsidR="0006481C" w:rsidRPr="00FD5045">
        <w:rPr>
          <w:rFonts w:ascii="Arial" w:hAnsi="Arial" w:cs="Arial"/>
          <w:color w:val="000000" w:themeColor="text1"/>
          <w:sz w:val="20"/>
          <w:szCs w:val="20"/>
          <w:u w:val="single"/>
        </w:rPr>
        <w:t>2</w:t>
      </w:r>
      <w:r w:rsidR="001044C9" w:rsidRPr="00FD5045">
        <w:rPr>
          <w:rFonts w:ascii="Arial" w:hAnsi="Arial" w:cs="Arial"/>
          <w:color w:val="000000" w:themeColor="text1"/>
          <w:sz w:val="20"/>
          <w:szCs w:val="20"/>
          <w:u w:val="single"/>
        </w:rPr>
        <w:t>5</w:t>
      </w:r>
    </w:p>
    <w:p w14:paraId="274FA3D4" w14:textId="77777777" w:rsidR="00F43D83" w:rsidRPr="00FD5045" w:rsidRDefault="00F43D83" w:rsidP="009D2857">
      <w:pPr>
        <w:rPr>
          <w:rFonts w:ascii="Arial" w:hAnsi="Arial" w:cs="Arial"/>
          <w:b/>
          <w:color w:val="000000" w:themeColor="text1"/>
          <w:sz w:val="20"/>
          <w:szCs w:val="20"/>
        </w:rPr>
      </w:pPr>
    </w:p>
    <w:p w14:paraId="354CC3DF" w14:textId="77777777" w:rsidR="00565A9E" w:rsidRPr="00FD5045" w:rsidRDefault="00565A9E" w:rsidP="009D2857">
      <w:pPr>
        <w:rPr>
          <w:rFonts w:ascii="Arial" w:hAnsi="Arial" w:cs="Arial"/>
          <w:b/>
          <w:color w:val="000000" w:themeColor="text1"/>
          <w:sz w:val="20"/>
          <w:szCs w:val="20"/>
        </w:rPr>
      </w:pPr>
    </w:p>
    <w:p w14:paraId="7A65393D" w14:textId="77777777" w:rsidR="007967F2" w:rsidRPr="00FD5045" w:rsidRDefault="007967F2" w:rsidP="009D2857">
      <w:pPr>
        <w:rPr>
          <w:rFonts w:ascii="Arial" w:hAnsi="Arial" w:cs="Arial"/>
          <w:b/>
          <w:color w:val="000000" w:themeColor="text1"/>
          <w:sz w:val="20"/>
          <w:szCs w:val="20"/>
        </w:rPr>
      </w:pPr>
    </w:p>
    <w:p w14:paraId="5D032344" w14:textId="77777777" w:rsidR="00565A9E" w:rsidRPr="00FD5045" w:rsidRDefault="00565A9E" w:rsidP="009D2857">
      <w:pPr>
        <w:rPr>
          <w:rFonts w:ascii="Arial" w:hAnsi="Arial" w:cs="Arial"/>
          <w:b/>
          <w:color w:val="000000" w:themeColor="text1"/>
          <w:sz w:val="20"/>
          <w:szCs w:val="20"/>
        </w:rPr>
      </w:pPr>
    </w:p>
    <w:p w14:paraId="5C6CDF10" w14:textId="77777777" w:rsidR="00E659B9" w:rsidRPr="00FD5045" w:rsidRDefault="00E659B9" w:rsidP="00E659B9">
      <w:pPr>
        <w:jc w:val="center"/>
        <w:rPr>
          <w:rFonts w:ascii="Arial" w:hAnsi="Arial" w:cs="Arial"/>
          <w:b/>
          <w:color w:val="000000" w:themeColor="text1"/>
          <w:sz w:val="20"/>
          <w:szCs w:val="20"/>
          <w:u w:val="single"/>
        </w:rPr>
      </w:pPr>
      <w:r w:rsidRPr="00FD5045">
        <w:rPr>
          <w:rFonts w:ascii="Arial" w:hAnsi="Arial" w:cs="Arial"/>
          <w:b/>
          <w:color w:val="000000" w:themeColor="text1"/>
          <w:sz w:val="20"/>
          <w:szCs w:val="20"/>
          <w:u w:val="single"/>
        </w:rPr>
        <w:t xml:space="preserve">LA SUBASTA INVERSA SE REALIZARÁ EN FORMA </w:t>
      </w:r>
      <w:r w:rsidR="00C352AB" w:rsidRPr="00FD5045">
        <w:rPr>
          <w:rFonts w:ascii="Arial" w:hAnsi="Arial" w:cs="Arial"/>
          <w:b/>
          <w:color w:val="000000" w:themeColor="text1"/>
          <w:sz w:val="20"/>
          <w:szCs w:val="20"/>
          <w:u w:val="single"/>
        </w:rPr>
        <w:t>ELECTRONICA</w:t>
      </w:r>
    </w:p>
    <w:p w14:paraId="57B65036" w14:textId="77777777" w:rsidR="00E659B9" w:rsidRPr="00FD5045" w:rsidRDefault="00E659B9" w:rsidP="00E659B9">
      <w:pPr>
        <w:jc w:val="center"/>
        <w:rPr>
          <w:rFonts w:ascii="Arial" w:hAnsi="Arial" w:cs="Arial"/>
          <w:b/>
          <w:color w:val="000000" w:themeColor="text1"/>
          <w:sz w:val="20"/>
          <w:szCs w:val="20"/>
        </w:rPr>
      </w:pPr>
    </w:p>
    <w:p w14:paraId="08301AF0" w14:textId="77777777" w:rsidR="00F43D83" w:rsidRPr="00FD504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FD5045">
        <w:rPr>
          <w:rFonts w:ascii="Arial" w:hAnsi="Arial" w:cs="Arial"/>
          <w:b/>
          <w:bCs/>
          <w:color w:val="000000" w:themeColor="text1"/>
          <w:sz w:val="20"/>
          <w:szCs w:val="20"/>
          <w:lang w:val="es-CO" w:eastAsia="es-CO"/>
        </w:rPr>
        <w:t>PÁGINAS WEB: www</w:t>
      </w:r>
      <w:r w:rsidR="00E659B9" w:rsidRPr="00FD5045">
        <w:rPr>
          <w:rFonts w:ascii="Arial" w:hAnsi="Arial" w:cs="Arial"/>
          <w:b/>
          <w:bCs/>
          <w:color w:val="000000" w:themeColor="text1"/>
          <w:sz w:val="20"/>
          <w:szCs w:val="20"/>
          <w:lang w:val="es-CO" w:eastAsia="es-CO"/>
        </w:rPr>
        <w:t>.colombiacompra.gov.co SECOP II</w:t>
      </w:r>
    </w:p>
    <w:p w14:paraId="38860B35" w14:textId="77777777" w:rsidR="00F43D83" w:rsidRPr="00FD5045" w:rsidRDefault="00F43D83" w:rsidP="00F43D83">
      <w:pPr>
        <w:jc w:val="center"/>
        <w:rPr>
          <w:rFonts w:ascii="Arial" w:hAnsi="Arial" w:cs="Arial"/>
          <w:color w:val="000000" w:themeColor="text1"/>
          <w:sz w:val="18"/>
          <w:szCs w:val="18"/>
        </w:rPr>
      </w:pPr>
    </w:p>
    <w:p w14:paraId="0968B591" w14:textId="77777777" w:rsidR="00F43D83" w:rsidRPr="00FD5045" w:rsidRDefault="00F43D83" w:rsidP="00F43D83">
      <w:pPr>
        <w:jc w:val="center"/>
        <w:rPr>
          <w:rFonts w:ascii="Arial" w:hAnsi="Arial" w:cs="Arial"/>
          <w:color w:val="000000" w:themeColor="text1"/>
          <w:sz w:val="18"/>
          <w:szCs w:val="18"/>
        </w:rPr>
      </w:pPr>
    </w:p>
    <w:p w14:paraId="110A2FD4" w14:textId="77777777" w:rsidR="00565A9E" w:rsidRPr="00FD5045" w:rsidRDefault="00565A9E" w:rsidP="00F43D83">
      <w:pPr>
        <w:jc w:val="center"/>
        <w:rPr>
          <w:rFonts w:ascii="Arial" w:hAnsi="Arial" w:cs="Arial"/>
          <w:color w:val="000000" w:themeColor="text1"/>
          <w:sz w:val="18"/>
          <w:szCs w:val="18"/>
        </w:rPr>
      </w:pPr>
    </w:p>
    <w:p w14:paraId="4ED99BAD" w14:textId="77777777" w:rsidR="00905E58" w:rsidRPr="00FD5045" w:rsidRDefault="00905E58" w:rsidP="00F43D83">
      <w:pPr>
        <w:jc w:val="center"/>
        <w:rPr>
          <w:rFonts w:ascii="Arial" w:hAnsi="Arial" w:cs="Arial"/>
          <w:color w:val="000000" w:themeColor="text1"/>
          <w:sz w:val="18"/>
          <w:szCs w:val="18"/>
        </w:rPr>
      </w:pPr>
    </w:p>
    <w:p w14:paraId="0D361684" w14:textId="77777777" w:rsidR="00A82224" w:rsidRPr="00FD5045" w:rsidRDefault="00A82224" w:rsidP="00F43D83">
      <w:pPr>
        <w:jc w:val="center"/>
        <w:rPr>
          <w:rFonts w:ascii="Arial" w:hAnsi="Arial" w:cs="Arial"/>
          <w:color w:val="000000" w:themeColor="text1"/>
          <w:sz w:val="18"/>
          <w:szCs w:val="18"/>
        </w:rPr>
      </w:pPr>
    </w:p>
    <w:p w14:paraId="6F0A712F" w14:textId="77777777" w:rsidR="00905E58" w:rsidRPr="00FD5045" w:rsidRDefault="00905E58" w:rsidP="00DA481F">
      <w:pPr>
        <w:rPr>
          <w:rFonts w:ascii="Arial" w:hAnsi="Arial" w:cs="Arial"/>
          <w:color w:val="000000" w:themeColor="text1"/>
          <w:sz w:val="18"/>
          <w:szCs w:val="18"/>
        </w:rPr>
      </w:pPr>
    </w:p>
    <w:p w14:paraId="1D849A45" w14:textId="5A267145" w:rsidR="00D03BE4" w:rsidRPr="00FD5045" w:rsidRDefault="00596FDC" w:rsidP="007967F2">
      <w:pPr>
        <w:jc w:val="center"/>
        <w:rPr>
          <w:rFonts w:ascii="Arial" w:hAnsi="Arial" w:cs="Arial"/>
          <w:b/>
          <w:color w:val="000000" w:themeColor="text1"/>
        </w:rPr>
      </w:pPr>
      <w:r w:rsidRPr="00FD5045">
        <w:rPr>
          <w:rFonts w:ascii="Arial" w:hAnsi="Arial" w:cs="Arial"/>
          <w:b/>
          <w:color w:val="000000" w:themeColor="text1"/>
        </w:rPr>
        <w:t xml:space="preserve">BOGOTÁ, D.C., </w:t>
      </w:r>
      <w:r w:rsidR="00801017">
        <w:rPr>
          <w:rFonts w:ascii="Arial" w:hAnsi="Arial" w:cs="Arial"/>
          <w:b/>
          <w:color w:val="000000" w:themeColor="text1"/>
        </w:rPr>
        <w:t xml:space="preserve">AGOSTO </w:t>
      </w:r>
      <w:r w:rsidR="00804334" w:rsidRPr="00FD5045">
        <w:rPr>
          <w:rFonts w:ascii="Arial" w:hAnsi="Arial" w:cs="Arial"/>
          <w:b/>
          <w:color w:val="000000" w:themeColor="text1"/>
        </w:rPr>
        <w:t>DE 202</w:t>
      </w:r>
      <w:r w:rsidR="0045571A" w:rsidRPr="00FD5045">
        <w:rPr>
          <w:rFonts w:ascii="Arial" w:hAnsi="Arial" w:cs="Arial"/>
          <w:b/>
          <w:color w:val="000000" w:themeColor="text1"/>
        </w:rPr>
        <w:t>5</w:t>
      </w:r>
    </w:p>
    <w:p w14:paraId="31D308A8" w14:textId="77777777" w:rsidR="007967F2" w:rsidRPr="00FD5045" w:rsidRDefault="007967F2" w:rsidP="007967F2">
      <w:pPr>
        <w:jc w:val="center"/>
        <w:rPr>
          <w:rFonts w:ascii="Arial" w:hAnsi="Arial" w:cs="Arial"/>
          <w:b/>
          <w:color w:val="000000" w:themeColor="text1"/>
        </w:rPr>
      </w:pPr>
    </w:p>
    <w:p w14:paraId="031F1486" w14:textId="77777777" w:rsidR="00E70F25" w:rsidRPr="00FD5045" w:rsidRDefault="00E70F25" w:rsidP="00E70F25">
      <w:pPr>
        <w:jc w:val="center"/>
        <w:rPr>
          <w:rFonts w:ascii="Arial" w:hAnsi="Arial" w:cs="Arial"/>
          <w:b/>
          <w:color w:val="000000" w:themeColor="text1"/>
          <w:sz w:val="20"/>
          <w:szCs w:val="20"/>
        </w:rPr>
      </w:pPr>
      <w:r w:rsidRPr="00FD5045">
        <w:rPr>
          <w:rFonts w:ascii="Arial" w:hAnsi="Arial" w:cs="Arial"/>
          <w:b/>
          <w:color w:val="000000" w:themeColor="text1"/>
          <w:sz w:val="20"/>
          <w:szCs w:val="20"/>
        </w:rPr>
        <w:lastRenderedPageBreak/>
        <w:t>PRESENTACIÓN:</w:t>
      </w:r>
    </w:p>
    <w:p w14:paraId="5A6308C8" w14:textId="77777777" w:rsidR="00182262" w:rsidRPr="00FD5045" w:rsidRDefault="00182262" w:rsidP="00E70F25">
      <w:pPr>
        <w:jc w:val="center"/>
        <w:rPr>
          <w:rFonts w:ascii="Arial" w:hAnsi="Arial" w:cs="Arial"/>
          <w:b/>
          <w:color w:val="000000" w:themeColor="text1"/>
          <w:sz w:val="20"/>
          <w:szCs w:val="20"/>
        </w:rPr>
      </w:pPr>
    </w:p>
    <w:p w14:paraId="2454D207" w14:textId="77777777" w:rsidR="00596FDC" w:rsidRPr="00FD5045" w:rsidRDefault="00596FDC" w:rsidP="00596FDC">
      <w:pPr>
        <w:jc w:val="both"/>
        <w:rPr>
          <w:rFonts w:ascii="Arial" w:hAnsi="Arial" w:cs="Arial"/>
          <w:b/>
          <w:color w:val="000000" w:themeColor="text1"/>
          <w:sz w:val="20"/>
          <w:szCs w:val="20"/>
        </w:rPr>
      </w:pPr>
    </w:p>
    <w:p w14:paraId="650A1A34" w14:textId="619B6651"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FD5045">
        <w:rPr>
          <w:rFonts w:ascii="Arial" w:hAnsi="Arial" w:cs="Arial"/>
          <w:color w:val="000000" w:themeColor="text1"/>
          <w:sz w:val="20"/>
          <w:szCs w:val="20"/>
        </w:rPr>
        <w:t xml:space="preserve">, </w:t>
      </w:r>
      <w:r w:rsidRPr="00FD5045">
        <w:rPr>
          <w:rFonts w:ascii="Arial" w:hAnsi="Arial" w:cs="Arial"/>
          <w:color w:val="000000" w:themeColor="text1"/>
          <w:sz w:val="20"/>
          <w:szCs w:val="20"/>
        </w:rPr>
        <w:t>2069 de 2020</w:t>
      </w:r>
      <w:r w:rsidR="00D60A69" w:rsidRPr="00FD5045">
        <w:rPr>
          <w:rFonts w:ascii="Arial" w:hAnsi="Arial" w:cs="Arial"/>
          <w:color w:val="000000" w:themeColor="text1"/>
          <w:sz w:val="20"/>
          <w:szCs w:val="20"/>
        </w:rPr>
        <w:t xml:space="preserve">, </w:t>
      </w:r>
      <w:r w:rsidR="00AF7F89" w:rsidRPr="00FD5045">
        <w:rPr>
          <w:rFonts w:ascii="Arial" w:hAnsi="Arial" w:cs="Arial"/>
          <w:color w:val="000000" w:themeColor="text1"/>
          <w:sz w:val="20"/>
          <w:szCs w:val="20"/>
        </w:rPr>
        <w:t>2294 de 2023</w:t>
      </w:r>
      <w:r w:rsidR="001F7BD9" w:rsidRPr="00FD5045">
        <w:rPr>
          <w:rFonts w:ascii="Arial" w:hAnsi="Arial" w:cs="Arial"/>
          <w:color w:val="000000" w:themeColor="text1"/>
          <w:sz w:val="20"/>
          <w:szCs w:val="20"/>
        </w:rPr>
        <w:t>, demás normas aplicables</w:t>
      </w:r>
      <w:r w:rsidR="00B2500B" w:rsidRPr="00FD5045">
        <w:rPr>
          <w:rFonts w:ascii="Arial" w:hAnsi="Arial" w:cs="Arial"/>
          <w:color w:val="000000" w:themeColor="text1"/>
          <w:sz w:val="20"/>
          <w:szCs w:val="20"/>
        </w:rPr>
        <w:t>,</w:t>
      </w:r>
      <w:r w:rsidRPr="00FD5045">
        <w:rPr>
          <w:rFonts w:ascii="Arial" w:hAnsi="Arial" w:cs="Arial"/>
          <w:color w:val="000000" w:themeColor="text1"/>
          <w:sz w:val="20"/>
          <w:szCs w:val="20"/>
        </w:rPr>
        <w:t xml:space="preserve"> </w:t>
      </w:r>
      <w:r w:rsidR="001F7BD9" w:rsidRPr="00FD5045">
        <w:rPr>
          <w:rFonts w:ascii="Arial" w:hAnsi="Arial" w:cs="Arial"/>
          <w:color w:val="000000" w:themeColor="text1"/>
          <w:sz w:val="20"/>
          <w:szCs w:val="20"/>
        </w:rPr>
        <w:t xml:space="preserve">y </w:t>
      </w:r>
      <w:r w:rsidRPr="00FD5045">
        <w:rPr>
          <w:rFonts w:ascii="Arial" w:hAnsi="Arial" w:cs="Arial"/>
          <w:color w:val="000000" w:themeColor="text1"/>
          <w:sz w:val="20"/>
          <w:szCs w:val="20"/>
        </w:rPr>
        <w:t>los Decretos 019 de 2012, 1082 de 2015</w:t>
      </w:r>
      <w:r w:rsidR="001F7BD9" w:rsidRPr="00FD5045">
        <w:rPr>
          <w:rFonts w:ascii="Arial" w:hAnsi="Arial" w:cs="Arial"/>
          <w:color w:val="000000" w:themeColor="text1"/>
          <w:sz w:val="20"/>
          <w:szCs w:val="20"/>
        </w:rPr>
        <w:t xml:space="preserve"> </w:t>
      </w:r>
      <w:r w:rsidRPr="00FD5045">
        <w:rPr>
          <w:rFonts w:ascii="Arial" w:hAnsi="Arial" w:cs="Arial"/>
          <w:color w:val="000000" w:themeColor="text1"/>
          <w:sz w:val="20"/>
          <w:szCs w:val="20"/>
        </w:rPr>
        <w:t>y demás normas que las complementan adicionan o reglamentan</w:t>
      </w:r>
      <w:r w:rsidR="001F7BD9" w:rsidRPr="00FD5045">
        <w:rPr>
          <w:rFonts w:ascii="Arial" w:hAnsi="Arial" w:cs="Arial"/>
          <w:color w:val="000000" w:themeColor="text1"/>
          <w:sz w:val="20"/>
          <w:szCs w:val="20"/>
        </w:rPr>
        <w:t xml:space="preserve"> o modifiquen y que sean </w:t>
      </w:r>
      <w:proofErr w:type="spellStart"/>
      <w:r w:rsidR="001F7BD9" w:rsidRPr="00FD5045">
        <w:rPr>
          <w:rFonts w:ascii="Arial" w:hAnsi="Arial" w:cs="Arial"/>
          <w:color w:val="000000" w:themeColor="text1"/>
          <w:sz w:val="20"/>
          <w:szCs w:val="20"/>
        </w:rPr>
        <w:t>aplicabes</w:t>
      </w:r>
      <w:proofErr w:type="spellEnd"/>
      <w:r w:rsidR="001F7BD9" w:rsidRPr="00FD5045">
        <w:rPr>
          <w:rFonts w:ascii="Arial" w:hAnsi="Arial" w:cs="Arial"/>
          <w:color w:val="000000" w:themeColor="text1"/>
          <w:sz w:val="20"/>
          <w:szCs w:val="20"/>
        </w:rPr>
        <w:t xml:space="preserve"> al proceso de selección</w:t>
      </w:r>
      <w:r w:rsidRPr="00FD5045">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FD5045" w:rsidRDefault="00182262" w:rsidP="00182262">
      <w:pPr>
        <w:pStyle w:val="Textoindependiente"/>
        <w:spacing w:after="0"/>
        <w:ind w:right="403"/>
        <w:jc w:val="both"/>
        <w:rPr>
          <w:rFonts w:ascii="Arial" w:hAnsi="Arial" w:cs="Arial"/>
          <w:color w:val="000000" w:themeColor="text1"/>
          <w:sz w:val="20"/>
          <w:szCs w:val="20"/>
        </w:rPr>
      </w:pPr>
    </w:p>
    <w:p w14:paraId="3240742F" w14:textId="005D2CF9"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Para efectos del fin propuesto se recomienda a los proponentes revisar el pliego de condiciones y su</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documento</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complementario</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para</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evitar</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incurrir</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fallas</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o</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incumplimiento</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los</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requisitos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exigidos,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toda</w:t>
      </w:r>
      <w:r w:rsidR="00CF63F2" w:rsidRPr="00FD5045">
        <w:rPr>
          <w:rFonts w:ascii="Arial" w:hAnsi="Arial" w:cs="Arial"/>
          <w:color w:val="000000" w:themeColor="text1"/>
          <w:sz w:val="20"/>
          <w:szCs w:val="20"/>
        </w:rPr>
        <w:t xml:space="preserve"> </w:t>
      </w:r>
      <w:r w:rsidRPr="00FD5045">
        <w:rPr>
          <w:rFonts w:ascii="Arial" w:hAnsi="Arial" w:cs="Arial"/>
          <w:color w:val="000000" w:themeColor="text1"/>
          <w:sz w:val="20"/>
          <w:szCs w:val="20"/>
        </w:rPr>
        <w:t>vez</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que</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contiene</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los</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parámetros,</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directrices</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e</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información</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que</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son</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obligatorio</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cumplimiento</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por</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parte</w:t>
      </w:r>
      <w:r w:rsidRPr="00FD5045">
        <w:rPr>
          <w:rFonts w:ascii="Arial" w:hAnsi="Arial" w:cs="Arial"/>
          <w:color w:val="000000" w:themeColor="text1"/>
          <w:spacing w:val="-60"/>
          <w:sz w:val="20"/>
          <w:szCs w:val="20"/>
        </w:rPr>
        <w:t xml:space="preserve"> </w:t>
      </w:r>
      <w:r w:rsidRPr="00FD5045">
        <w:rPr>
          <w:rFonts w:ascii="Arial" w:hAnsi="Arial" w:cs="Arial"/>
          <w:color w:val="000000" w:themeColor="text1"/>
          <w:spacing w:val="-1"/>
          <w:sz w:val="20"/>
          <w:szCs w:val="20"/>
        </w:rPr>
        <w:t>de</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pacing w:val="-1"/>
          <w:sz w:val="20"/>
          <w:szCs w:val="20"/>
        </w:rPr>
        <w:t>los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pacing w:val="-1"/>
          <w:sz w:val="20"/>
          <w:szCs w:val="20"/>
        </w:rPr>
        <w:t>proponentes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que</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participen</w:t>
      </w:r>
      <w:r w:rsidRPr="00FD5045">
        <w:rPr>
          <w:rFonts w:ascii="Arial" w:hAnsi="Arial" w:cs="Arial"/>
          <w:color w:val="000000" w:themeColor="text1"/>
          <w:spacing w:val="-16"/>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este</w:t>
      </w:r>
      <w:r w:rsidRPr="00FD5045">
        <w:rPr>
          <w:rFonts w:ascii="Arial" w:hAnsi="Arial" w:cs="Arial"/>
          <w:color w:val="000000" w:themeColor="text1"/>
          <w:spacing w:val="-16"/>
          <w:sz w:val="20"/>
          <w:szCs w:val="20"/>
        </w:rPr>
        <w:t xml:space="preserve"> </w:t>
      </w:r>
      <w:r w:rsidRPr="00FD5045">
        <w:rPr>
          <w:rFonts w:ascii="Arial" w:hAnsi="Arial" w:cs="Arial"/>
          <w:color w:val="000000" w:themeColor="text1"/>
          <w:sz w:val="20"/>
          <w:szCs w:val="20"/>
        </w:rPr>
        <w:t>Proceso</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6"/>
          <w:sz w:val="20"/>
          <w:szCs w:val="20"/>
        </w:rPr>
        <w:t xml:space="preserve"> </w:t>
      </w:r>
      <w:r w:rsidRPr="00FD5045">
        <w:rPr>
          <w:rFonts w:ascii="Arial" w:hAnsi="Arial" w:cs="Arial"/>
          <w:color w:val="000000" w:themeColor="text1"/>
          <w:sz w:val="20"/>
          <w:szCs w:val="20"/>
        </w:rPr>
        <w:t>Selección.</w:t>
      </w:r>
    </w:p>
    <w:p w14:paraId="6DB6017E" w14:textId="77777777" w:rsidR="00600409" w:rsidRPr="00FD504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El</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proponente</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deberá</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tener</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cuenta</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las</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siguientes</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recomendaciones,</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antes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diligenciar</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la</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información</w:t>
      </w:r>
      <w:r w:rsidRPr="00FD5045">
        <w:rPr>
          <w:rFonts w:ascii="Arial" w:hAnsi="Arial" w:cs="Arial"/>
          <w:color w:val="000000" w:themeColor="text1"/>
          <w:spacing w:val="-61"/>
          <w:sz w:val="20"/>
          <w:szCs w:val="20"/>
        </w:rPr>
        <w:t xml:space="preserve"> </w:t>
      </w:r>
      <w:r w:rsidRPr="00FD5045">
        <w:rPr>
          <w:rFonts w:ascii="Arial" w:hAnsi="Arial" w:cs="Arial"/>
          <w:color w:val="000000" w:themeColor="text1"/>
          <w:sz w:val="20"/>
          <w:szCs w:val="20"/>
        </w:rPr>
        <w:t>requerida:</w:t>
      </w:r>
    </w:p>
    <w:p w14:paraId="71B15B7F" w14:textId="77777777" w:rsidR="00A82224" w:rsidRPr="00FD5045"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 xml:space="preserve">Los estudios y documentos previos, </w:t>
      </w:r>
      <w:r w:rsidR="00FE02DA" w:rsidRPr="00FD5045">
        <w:rPr>
          <w:rFonts w:ascii="Arial" w:hAnsi="Arial" w:cs="Arial"/>
          <w:color w:val="000000" w:themeColor="text1"/>
          <w:sz w:val="20"/>
          <w:szCs w:val="20"/>
        </w:rPr>
        <w:t>el análisis del sect</w:t>
      </w:r>
      <w:r w:rsidR="002024F2" w:rsidRPr="00FD5045">
        <w:rPr>
          <w:rFonts w:ascii="Arial" w:hAnsi="Arial" w:cs="Arial"/>
          <w:color w:val="000000" w:themeColor="text1"/>
          <w:sz w:val="20"/>
          <w:szCs w:val="20"/>
        </w:rPr>
        <w:t xml:space="preserve">or económico, </w:t>
      </w:r>
      <w:r w:rsidRPr="00FD5045">
        <w:rPr>
          <w:rFonts w:ascii="Arial" w:hAnsi="Arial" w:cs="Arial"/>
          <w:color w:val="000000" w:themeColor="text1"/>
          <w:sz w:val="20"/>
          <w:szCs w:val="20"/>
        </w:rPr>
        <w:t>el proyecto de Pliego de Condiciones y el Pliego de Condiciones</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definitivo y su documento complementario, así como cualquiera de sus anexos están a disposición del</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público</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Sistema</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Electrónico</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Contratación</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Pública</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–SECOP</w:t>
      </w:r>
      <w:r w:rsidRPr="00FD5045">
        <w:rPr>
          <w:rFonts w:ascii="Arial" w:hAnsi="Arial" w:cs="Arial"/>
          <w:color w:val="000000" w:themeColor="text1"/>
          <w:spacing w:val="1"/>
          <w:sz w:val="20"/>
          <w:szCs w:val="20"/>
        </w:rPr>
        <w:t xml:space="preserve"> </w:t>
      </w:r>
      <w:r w:rsidRPr="00FD5045">
        <w:rPr>
          <w:rFonts w:ascii="Arial" w:hAnsi="Arial" w:cs="Arial"/>
          <w:color w:val="000000" w:themeColor="text1"/>
          <w:w w:val="95"/>
          <w:sz w:val="20"/>
          <w:szCs w:val="20"/>
        </w:rPr>
        <w:t>II</w:t>
      </w:r>
      <w:r w:rsidRPr="00FD5045">
        <w:rPr>
          <w:rFonts w:ascii="Arial" w:hAnsi="Arial" w:cs="Arial"/>
          <w:color w:val="000000" w:themeColor="text1"/>
          <w:spacing w:val="1"/>
          <w:w w:val="95"/>
          <w:sz w:val="20"/>
          <w:szCs w:val="20"/>
        </w:rPr>
        <w:t xml:space="preserve"> </w:t>
      </w:r>
      <w:r w:rsidRPr="00FD5045">
        <w:rPr>
          <w:rFonts w:ascii="Arial" w:hAnsi="Arial" w:cs="Arial"/>
          <w:color w:val="000000" w:themeColor="text1"/>
          <w:sz w:val="20"/>
          <w:szCs w:val="20"/>
        </w:rPr>
        <w:t>–</w:t>
      </w:r>
      <w:r w:rsidRPr="00FD5045">
        <w:rPr>
          <w:rFonts w:ascii="Arial" w:hAnsi="Arial" w:cs="Arial"/>
          <w:color w:val="000000" w:themeColor="text1"/>
          <w:spacing w:val="1"/>
          <w:sz w:val="20"/>
          <w:szCs w:val="20"/>
        </w:rPr>
        <w:t xml:space="preserve"> </w:t>
      </w:r>
      <w:hyperlink r:id="rId8">
        <w:r w:rsidRPr="00FD5045">
          <w:rPr>
            <w:rFonts w:ascii="Arial" w:hAnsi="Arial" w:cs="Arial"/>
            <w:color w:val="000000" w:themeColor="text1"/>
            <w:spacing w:val="-1"/>
            <w:sz w:val="20"/>
            <w:szCs w:val="20"/>
            <w:u w:val="single"/>
          </w:rPr>
          <w:t>http://www.colombiacompra.gov.co/sistema-electronico-de-contratacion-pública-SECOP</w:t>
        </w:r>
        <w:r w:rsidRPr="00FD5045">
          <w:rPr>
            <w:rFonts w:ascii="Arial" w:hAnsi="Arial" w:cs="Arial"/>
            <w:color w:val="000000" w:themeColor="text1"/>
            <w:spacing w:val="-1"/>
            <w:sz w:val="20"/>
            <w:szCs w:val="20"/>
          </w:rPr>
          <w:t xml:space="preserve"> </w:t>
        </w:r>
      </w:hyperlink>
      <w:r w:rsidRPr="00FD5045">
        <w:rPr>
          <w:rFonts w:ascii="Arial" w:hAnsi="Arial" w:cs="Arial"/>
          <w:color w:val="000000" w:themeColor="text1"/>
          <w:w w:val="95"/>
          <w:sz w:val="20"/>
          <w:szCs w:val="20"/>
        </w:rPr>
        <w:t xml:space="preserve">II </w:t>
      </w:r>
      <w:r w:rsidRPr="00FD5045">
        <w:rPr>
          <w:rFonts w:ascii="Arial" w:hAnsi="Arial" w:cs="Arial"/>
          <w:color w:val="000000" w:themeColor="text1"/>
          <w:sz w:val="20"/>
          <w:szCs w:val="20"/>
        </w:rPr>
        <w:t>y en la página</w:t>
      </w:r>
      <w:r w:rsidRPr="00FD5045">
        <w:rPr>
          <w:rFonts w:ascii="Arial" w:hAnsi="Arial" w:cs="Arial"/>
          <w:color w:val="000000" w:themeColor="text1"/>
          <w:spacing w:val="-61"/>
          <w:sz w:val="20"/>
          <w:szCs w:val="20"/>
        </w:rPr>
        <w:t xml:space="preserve"> </w:t>
      </w:r>
      <w:r w:rsidRPr="00FD5045">
        <w:rPr>
          <w:rFonts w:ascii="Arial" w:hAnsi="Arial" w:cs="Arial"/>
          <w:color w:val="000000" w:themeColor="text1"/>
          <w:sz w:val="20"/>
          <w:szCs w:val="20"/>
        </w:rPr>
        <w:t>web</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la</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Entidad</w:t>
      </w:r>
      <w:r w:rsidRPr="00FD5045">
        <w:rPr>
          <w:rFonts w:ascii="Arial" w:hAnsi="Arial" w:cs="Arial"/>
          <w:color w:val="000000" w:themeColor="text1"/>
          <w:spacing w:val="-12"/>
          <w:sz w:val="20"/>
          <w:szCs w:val="20"/>
        </w:rPr>
        <w:t xml:space="preserve"> </w:t>
      </w:r>
      <w:hyperlink r:id="rId9">
        <w:r w:rsidRPr="00FD5045">
          <w:rPr>
            <w:rFonts w:ascii="Arial" w:hAnsi="Arial" w:cs="Arial"/>
            <w:color w:val="000000" w:themeColor="text1"/>
            <w:sz w:val="20"/>
            <w:szCs w:val="20"/>
            <w:u w:val="single"/>
          </w:rPr>
          <w:t>www.medicinalegal.gov.co/contratacion/procesos-contractuales</w:t>
        </w:r>
        <w:r w:rsidRPr="00FD5045">
          <w:rPr>
            <w:rFonts w:ascii="Arial" w:hAnsi="Arial" w:cs="Arial"/>
            <w:color w:val="000000" w:themeColor="text1"/>
            <w:sz w:val="20"/>
            <w:szCs w:val="20"/>
          </w:rPr>
          <w:t>.</w:t>
        </w:r>
      </w:hyperlink>
    </w:p>
    <w:p w14:paraId="4FDDBC0B" w14:textId="77777777" w:rsidR="00215B3A" w:rsidRPr="00FD504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FD5045" w:rsidRDefault="00215B3A" w:rsidP="00491C1B">
      <w:pPr>
        <w:pStyle w:val="Textoindependiente"/>
        <w:spacing w:before="101"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Leer</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cuidadosamente</w:t>
      </w:r>
      <w:r w:rsidRPr="00FD5045">
        <w:rPr>
          <w:rFonts w:ascii="Arial" w:hAnsi="Arial" w:cs="Arial"/>
          <w:color w:val="000000" w:themeColor="text1"/>
          <w:spacing w:val="-7"/>
          <w:sz w:val="20"/>
          <w:szCs w:val="20"/>
        </w:rPr>
        <w:t xml:space="preserve"> </w:t>
      </w:r>
      <w:r w:rsidRPr="00FD5045">
        <w:rPr>
          <w:rFonts w:ascii="Arial" w:hAnsi="Arial" w:cs="Arial"/>
          <w:color w:val="000000" w:themeColor="text1"/>
          <w:sz w:val="20"/>
          <w:szCs w:val="20"/>
        </w:rPr>
        <w:t>los</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estudios</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previos,</w:t>
      </w:r>
      <w:r w:rsidRPr="00FD5045">
        <w:rPr>
          <w:rFonts w:ascii="Arial" w:hAnsi="Arial" w:cs="Arial"/>
          <w:color w:val="000000" w:themeColor="text1"/>
          <w:spacing w:val="-9"/>
          <w:sz w:val="20"/>
          <w:szCs w:val="20"/>
        </w:rPr>
        <w:t xml:space="preserve"> </w:t>
      </w:r>
      <w:r w:rsidR="004E4ECC" w:rsidRPr="00FD5045">
        <w:rPr>
          <w:rFonts w:ascii="Arial" w:hAnsi="Arial" w:cs="Arial"/>
          <w:color w:val="000000" w:themeColor="text1"/>
          <w:sz w:val="20"/>
          <w:szCs w:val="20"/>
          <w:lang w:val="es-CO" w:eastAsia="es-CO"/>
        </w:rPr>
        <w:t>el análisis del sector económico</w:t>
      </w:r>
      <w:r w:rsidR="004E4ECC" w:rsidRPr="00FD5045">
        <w:rPr>
          <w:rFonts w:ascii="Arial" w:hAnsi="Arial" w:cs="Arial"/>
          <w:color w:val="000000" w:themeColor="text1"/>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7"/>
          <w:sz w:val="20"/>
          <w:szCs w:val="20"/>
        </w:rPr>
        <w:t xml:space="preserve"> </w:t>
      </w:r>
      <w:r w:rsidRPr="00FD5045">
        <w:rPr>
          <w:rFonts w:ascii="Arial" w:hAnsi="Arial" w:cs="Arial"/>
          <w:color w:val="000000" w:themeColor="text1"/>
          <w:sz w:val="20"/>
          <w:szCs w:val="20"/>
        </w:rPr>
        <w:t>proyecto</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pliegos</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condiciones,</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7"/>
          <w:sz w:val="20"/>
          <w:szCs w:val="20"/>
        </w:rPr>
        <w:t xml:space="preserve"> </w:t>
      </w:r>
      <w:r w:rsidRPr="00FD5045">
        <w:rPr>
          <w:rFonts w:ascii="Arial" w:hAnsi="Arial" w:cs="Arial"/>
          <w:color w:val="000000" w:themeColor="text1"/>
          <w:sz w:val="20"/>
          <w:szCs w:val="20"/>
        </w:rPr>
        <w:t>pliego</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condiciones</w:t>
      </w:r>
      <w:r w:rsidRPr="00FD5045">
        <w:rPr>
          <w:rFonts w:ascii="Arial" w:hAnsi="Arial" w:cs="Arial"/>
          <w:color w:val="000000" w:themeColor="text1"/>
          <w:spacing w:val="-61"/>
          <w:sz w:val="20"/>
          <w:szCs w:val="20"/>
        </w:rPr>
        <w:t xml:space="preserve"> </w:t>
      </w:r>
      <w:r w:rsidRPr="00FD5045">
        <w:rPr>
          <w:rFonts w:ascii="Arial" w:hAnsi="Arial" w:cs="Arial"/>
          <w:color w:val="000000" w:themeColor="text1"/>
          <w:sz w:val="20"/>
          <w:szCs w:val="20"/>
        </w:rPr>
        <w:t>definitivo,</w:t>
      </w:r>
      <w:r w:rsidRPr="00FD5045">
        <w:rPr>
          <w:rFonts w:ascii="Arial" w:hAnsi="Arial" w:cs="Arial"/>
          <w:color w:val="000000" w:themeColor="text1"/>
          <w:spacing w:val="-5"/>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documento</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complementario</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y</w:t>
      </w:r>
      <w:r w:rsidRPr="00FD5045">
        <w:rPr>
          <w:rFonts w:ascii="Arial" w:hAnsi="Arial" w:cs="Arial"/>
          <w:color w:val="000000" w:themeColor="text1"/>
          <w:spacing w:val="-5"/>
          <w:sz w:val="20"/>
          <w:szCs w:val="20"/>
        </w:rPr>
        <w:t xml:space="preserve"> </w:t>
      </w:r>
      <w:r w:rsidRPr="00FD5045">
        <w:rPr>
          <w:rFonts w:ascii="Arial" w:hAnsi="Arial" w:cs="Arial"/>
          <w:color w:val="000000" w:themeColor="text1"/>
          <w:sz w:val="20"/>
          <w:szCs w:val="20"/>
        </w:rPr>
        <w:t>sus</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adendas,</w:t>
      </w:r>
      <w:r w:rsidRPr="00FD5045">
        <w:rPr>
          <w:rFonts w:ascii="Arial" w:hAnsi="Arial" w:cs="Arial"/>
          <w:color w:val="000000" w:themeColor="text1"/>
          <w:spacing w:val="-5"/>
          <w:sz w:val="20"/>
          <w:szCs w:val="20"/>
        </w:rPr>
        <w:t xml:space="preserve"> </w:t>
      </w:r>
      <w:r w:rsidRPr="00FD5045">
        <w:rPr>
          <w:rFonts w:ascii="Arial" w:hAnsi="Arial" w:cs="Arial"/>
          <w:color w:val="000000" w:themeColor="text1"/>
          <w:sz w:val="20"/>
          <w:szCs w:val="20"/>
        </w:rPr>
        <w:t>cuyas</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estipulaciones</w:t>
      </w:r>
      <w:r w:rsidRPr="00FD5045">
        <w:rPr>
          <w:rFonts w:ascii="Arial" w:hAnsi="Arial" w:cs="Arial"/>
          <w:color w:val="000000" w:themeColor="text1"/>
          <w:spacing w:val="-6"/>
          <w:sz w:val="20"/>
          <w:szCs w:val="20"/>
        </w:rPr>
        <w:t xml:space="preserve"> </w:t>
      </w:r>
      <w:r w:rsidRPr="00FD5045">
        <w:rPr>
          <w:rFonts w:ascii="Arial" w:hAnsi="Arial" w:cs="Arial"/>
          <w:color w:val="000000" w:themeColor="text1"/>
          <w:sz w:val="20"/>
          <w:szCs w:val="20"/>
        </w:rPr>
        <w:t>constituyen</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6"/>
          <w:sz w:val="20"/>
          <w:szCs w:val="20"/>
        </w:rPr>
        <w:t xml:space="preserve"> </w:t>
      </w:r>
      <w:r w:rsidRPr="00FD5045">
        <w:rPr>
          <w:rFonts w:ascii="Arial" w:hAnsi="Arial" w:cs="Arial"/>
          <w:color w:val="000000" w:themeColor="text1"/>
          <w:sz w:val="20"/>
          <w:szCs w:val="20"/>
        </w:rPr>
        <w:t>conjunto</w:t>
      </w:r>
      <w:r w:rsidRPr="00FD5045">
        <w:rPr>
          <w:rFonts w:ascii="Arial" w:hAnsi="Arial" w:cs="Arial"/>
          <w:color w:val="000000" w:themeColor="text1"/>
          <w:spacing w:val="-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61"/>
          <w:sz w:val="20"/>
          <w:szCs w:val="20"/>
        </w:rPr>
        <w:t xml:space="preserve"> </w:t>
      </w:r>
      <w:r w:rsidRPr="00FD5045">
        <w:rPr>
          <w:rFonts w:ascii="Arial" w:hAnsi="Arial" w:cs="Arial"/>
          <w:color w:val="000000" w:themeColor="text1"/>
          <w:sz w:val="20"/>
          <w:szCs w:val="20"/>
        </w:rPr>
        <w:t>las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reglas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del</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proceso</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selección</w:t>
      </w:r>
      <w:r w:rsidRPr="00FD5045">
        <w:rPr>
          <w:rFonts w:ascii="Arial" w:hAnsi="Arial" w:cs="Arial"/>
          <w:color w:val="000000" w:themeColor="text1"/>
          <w:spacing w:val="-16"/>
          <w:sz w:val="20"/>
          <w:szCs w:val="20"/>
        </w:rPr>
        <w:t xml:space="preserve"> </w:t>
      </w:r>
      <w:r w:rsidRPr="00FD5045">
        <w:rPr>
          <w:rFonts w:ascii="Arial" w:hAnsi="Arial" w:cs="Arial"/>
          <w:color w:val="000000" w:themeColor="text1"/>
          <w:sz w:val="20"/>
          <w:szCs w:val="20"/>
        </w:rPr>
        <w:t>y</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adjudicación.</w:t>
      </w:r>
    </w:p>
    <w:p w14:paraId="42974945" w14:textId="77777777" w:rsidR="00215B3A" w:rsidRPr="00FD504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Queda entendido que con la presentación de la propuesta se acogen y aceptan todas las condiciones</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estipuladas</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los</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pliegos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condiciones</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y</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la</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ley.</w:t>
      </w:r>
    </w:p>
    <w:p w14:paraId="5294CC08" w14:textId="77777777" w:rsidR="00215B3A" w:rsidRPr="00FD504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63E096EB" w:rsidR="00215B3A" w:rsidRPr="00FD5045" w:rsidRDefault="009033AA" w:rsidP="00491C1B">
      <w:pPr>
        <w:pStyle w:val="Textoindependiente"/>
        <w:spacing w:before="1" w:after="0"/>
        <w:ind w:right="51"/>
        <w:jc w:val="both"/>
        <w:rPr>
          <w:rFonts w:ascii="Arial" w:hAnsi="Arial" w:cs="Arial"/>
          <w:color w:val="000000" w:themeColor="text1"/>
          <w:sz w:val="20"/>
          <w:szCs w:val="20"/>
        </w:rPr>
      </w:pPr>
      <w:r>
        <w:rPr>
          <w:rFonts w:ascii="Arial" w:hAnsi="Arial" w:cs="Arial"/>
          <w:color w:val="000000" w:themeColor="text1"/>
          <w:sz w:val="20"/>
          <w:szCs w:val="20"/>
        </w:rPr>
        <w:t>&lt;&lt;</w:t>
      </w:r>
    </w:p>
    <w:p w14:paraId="093207F6" w14:textId="77777777" w:rsidR="00215B3A" w:rsidRPr="00FD5045" w:rsidRDefault="00215B3A" w:rsidP="00491C1B">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pacing w:val="-1"/>
          <w:sz w:val="20"/>
          <w:szCs w:val="20"/>
        </w:rPr>
        <w:t>Examinar</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que</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las</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fechas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expedición</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los</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documentos,</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se</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encuentren</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dentro</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los</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plazos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exigidos</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en</w:t>
      </w:r>
      <w:r w:rsidR="00F15A25" w:rsidRPr="00FD5045">
        <w:rPr>
          <w:rFonts w:ascii="Arial" w:hAnsi="Arial" w:cs="Arial"/>
          <w:color w:val="000000" w:themeColor="text1"/>
          <w:sz w:val="20"/>
          <w:szCs w:val="20"/>
        </w:rPr>
        <w:t xml:space="preserve"> </w:t>
      </w:r>
      <w:r w:rsidRPr="00FD5045">
        <w:rPr>
          <w:rFonts w:ascii="Arial" w:hAnsi="Arial" w:cs="Arial"/>
          <w:color w:val="000000" w:themeColor="text1"/>
          <w:spacing w:val="-61"/>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pliego</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condiciones</w:t>
      </w:r>
      <w:r w:rsidR="004E1DFB" w:rsidRPr="00FD5045">
        <w:rPr>
          <w:rFonts w:ascii="Arial" w:hAnsi="Arial" w:cs="Arial"/>
          <w:color w:val="000000" w:themeColor="text1"/>
          <w:sz w:val="20"/>
          <w:szCs w:val="20"/>
        </w:rPr>
        <w:t xml:space="preserve"> electrónico.</w:t>
      </w:r>
    </w:p>
    <w:p w14:paraId="5F682309" w14:textId="77777777" w:rsidR="00215B3A" w:rsidRPr="00FD504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FD5045" w:rsidRDefault="0010697B" w:rsidP="00491C1B">
      <w:pPr>
        <w:ind w:right="51"/>
        <w:jc w:val="both"/>
        <w:rPr>
          <w:rFonts w:ascii="Arial" w:hAnsi="Arial" w:cs="Arial"/>
          <w:color w:val="000000" w:themeColor="text1"/>
          <w:sz w:val="20"/>
          <w:szCs w:val="20"/>
        </w:rPr>
      </w:pPr>
      <w:r w:rsidRPr="00FD504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FD504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FD5045" w:rsidRDefault="00810DBD" w:rsidP="00491C1B">
      <w:pPr>
        <w:pStyle w:val="Textoindependiente"/>
        <w:spacing w:before="1" w:after="0"/>
        <w:jc w:val="both"/>
        <w:rPr>
          <w:rFonts w:ascii="Arial" w:hAnsi="Arial" w:cs="Arial"/>
          <w:color w:val="000000" w:themeColor="text1"/>
          <w:sz w:val="20"/>
          <w:szCs w:val="20"/>
        </w:rPr>
      </w:pPr>
      <w:r w:rsidRPr="00FD504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FD504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FD5045" w:rsidRDefault="00215B3A" w:rsidP="0025222F">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lastRenderedPageBreak/>
        <w:t>La oferta que presente todo oferente debe ceñirse a cada uno de los aspectos de los pliegos de</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condiciones y su documento complementario, para que pueda ser tenida en cuenta en la evaluación y</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eventual</w:t>
      </w:r>
      <w:r w:rsidRPr="00FD5045">
        <w:rPr>
          <w:rFonts w:ascii="Arial" w:hAnsi="Arial" w:cs="Arial"/>
          <w:color w:val="000000" w:themeColor="text1"/>
          <w:spacing w:val="-14"/>
          <w:sz w:val="20"/>
          <w:szCs w:val="20"/>
        </w:rPr>
        <w:t xml:space="preserve"> </w:t>
      </w:r>
      <w:r w:rsidRPr="00FD5045">
        <w:rPr>
          <w:rFonts w:ascii="Arial" w:hAnsi="Arial" w:cs="Arial"/>
          <w:color w:val="000000" w:themeColor="text1"/>
          <w:sz w:val="20"/>
          <w:szCs w:val="20"/>
        </w:rPr>
        <w:t>adjudicación.</w:t>
      </w:r>
    </w:p>
    <w:p w14:paraId="529D4F2B" w14:textId="77777777" w:rsidR="00215B3A" w:rsidRPr="00FD5045"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FD5045" w:rsidRDefault="00215B3A" w:rsidP="0025222F">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FD5045">
        <w:rPr>
          <w:rFonts w:ascii="Arial" w:hAnsi="Arial" w:cs="Arial"/>
          <w:color w:val="000000" w:themeColor="text1"/>
          <w:sz w:val="20"/>
          <w:szCs w:val="20"/>
        </w:rPr>
        <w:t xml:space="preserve">, </w:t>
      </w:r>
      <w:r w:rsidR="00AF7F89" w:rsidRPr="00FD5045">
        <w:rPr>
          <w:rFonts w:ascii="Arial" w:hAnsi="Arial" w:cs="Arial"/>
          <w:color w:val="000000" w:themeColor="text1"/>
          <w:sz w:val="20"/>
          <w:szCs w:val="20"/>
        </w:rPr>
        <w:t>2294 de 2023</w:t>
      </w:r>
      <w:r w:rsidR="00352A81" w:rsidRPr="00FD5045">
        <w:rPr>
          <w:rFonts w:ascii="Arial" w:hAnsi="Arial" w:cs="Arial"/>
          <w:color w:val="000000" w:themeColor="text1"/>
          <w:sz w:val="20"/>
          <w:szCs w:val="20"/>
        </w:rPr>
        <w:t xml:space="preserve"> y demás normas aplicables</w:t>
      </w:r>
      <w:r w:rsidRPr="00FD5045">
        <w:rPr>
          <w:rFonts w:ascii="Arial" w:hAnsi="Arial" w:cs="Arial"/>
          <w:color w:val="000000" w:themeColor="text1"/>
          <w:sz w:val="20"/>
          <w:szCs w:val="20"/>
        </w:rPr>
        <w:t xml:space="preserve">; los Decretos 019 de 2012, 1082 de 2015, </w:t>
      </w:r>
      <w:r w:rsidR="0093600F" w:rsidRPr="00FD5045">
        <w:rPr>
          <w:rFonts w:ascii="Arial" w:hAnsi="Arial" w:cs="Arial"/>
          <w:color w:val="000000" w:themeColor="text1"/>
          <w:sz w:val="20"/>
          <w:szCs w:val="20"/>
        </w:rPr>
        <w:t xml:space="preserve">y </w:t>
      </w:r>
      <w:r w:rsidRPr="00FD5045">
        <w:rPr>
          <w:rFonts w:ascii="Arial" w:hAnsi="Arial" w:cs="Arial"/>
          <w:color w:val="000000" w:themeColor="text1"/>
          <w:sz w:val="20"/>
          <w:szCs w:val="20"/>
        </w:rPr>
        <w:t>demás concordantes o</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 xml:space="preserve">complementarias. Para aquellos no regulados en las normas anteriores, se aplicarán las normas civiles </w:t>
      </w:r>
      <w:r w:rsidR="0027523E" w:rsidRPr="00FD5045">
        <w:rPr>
          <w:rFonts w:ascii="Arial" w:hAnsi="Arial" w:cs="Arial"/>
          <w:color w:val="000000" w:themeColor="text1"/>
          <w:sz w:val="20"/>
          <w:szCs w:val="20"/>
        </w:rPr>
        <w:t xml:space="preserve">y comerciales </w:t>
      </w:r>
      <w:r w:rsidRPr="00FD5045">
        <w:rPr>
          <w:rFonts w:ascii="Arial" w:hAnsi="Arial" w:cs="Arial"/>
          <w:color w:val="000000" w:themeColor="text1"/>
          <w:sz w:val="20"/>
          <w:szCs w:val="20"/>
        </w:rPr>
        <w:t>pertinentes,</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así</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como</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las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reglas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previstas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5"/>
          <w:sz w:val="20"/>
          <w:szCs w:val="20"/>
        </w:rPr>
        <w:t xml:space="preserve"> </w:t>
      </w:r>
      <w:r w:rsidRPr="00FD5045">
        <w:rPr>
          <w:rFonts w:ascii="Arial" w:hAnsi="Arial" w:cs="Arial"/>
          <w:color w:val="000000" w:themeColor="text1"/>
          <w:sz w:val="20"/>
          <w:szCs w:val="20"/>
        </w:rPr>
        <w:t>pliego</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condiciones</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o</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en</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las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adendas</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que</w:t>
      </w:r>
      <w:r w:rsidR="00CD6B79" w:rsidRPr="00FD5045">
        <w:rPr>
          <w:rFonts w:ascii="Arial" w:hAnsi="Arial" w:cs="Arial"/>
          <w:color w:val="000000" w:themeColor="text1"/>
          <w:sz w:val="20"/>
          <w:szCs w:val="20"/>
        </w:rPr>
        <w:t xml:space="preserve"> se expidan </w:t>
      </w:r>
      <w:r w:rsidRPr="00FD5045">
        <w:rPr>
          <w:rFonts w:ascii="Arial" w:hAnsi="Arial" w:cs="Arial"/>
          <w:color w:val="000000" w:themeColor="text1"/>
          <w:sz w:val="20"/>
          <w:szCs w:val="20"/>
        </w:rPr>
        <w:t>durante el desarrollo de este proceso. También tendrán aplicación las normas legales que se</w:t>
      </w:r>
      <w:r w:rsidRPr="00FD5045">
        <w:rPr>
          <w:rFonts w:ascii="Arial" w:hAnsi="Arial" w:cs="Arial"/>
          <w:color w:val="000000" w:themeColor="text1"/>
          <w:spacing w:val="1"/>
          <w:sz w:val="20"/>
          <w:szCs w:val="20"/>
        </w:rPr>
        <w:t xml:space="preserve"> </w:t>
      </w:r>
      <w:r w:rsidRPr="00FD5045">
        <w:rPr>
          <w:rFonts w:ascii="Arial" w:hAnsi="Arial" w:cs="Arial"/>
          <w:color w:val="000000" w:themeColor="text1"/>
          <w:sz w:val="20"/>
          <w:szCs w:val="20"/>
        </w:rPr>
        <w:t>dicten</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sobre</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la</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materia</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durante</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el</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desarrollo</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esta</w:t>
      </w:r>
      <w:r w:rsidRPr="00FD5045">
        <w:rPr>
          <w:rFonts w:ascii="Arial" w:hAnsi="Arial" w:cs="Arial"/>
          <w:color w:val="000000" w:themeColor="text1"/>
          <w:spacing w:val="-12"/>
          <w:sz w:val="20"/>
          <w:szCs w:val="20"/>
        </w:rPr>
        <w:t xml:space="preserve"> </w:t>
      </w:r>
      <w:r w:rsidRPr="00FD5045">
        <w:rPr>
          <w:rFonts w:ascii="Arial" w:hAnsi="Arial" w:cs="Arial"/>
          <w:color w:val="000000" w:themeColor="text1"/>
          <w:sz w:val="20"/>
          <w:szCs w:val="20"/>
        </w:rPr>
        <w:t>contratación</w:t>
      </w:r>
      <w:r w:rsidRPr="00FD5045">
        <w:rPr>
          <w:rFonts w:ascii="Arial" w:hAnsi="Arial" w:cs="Arial"/>
          <w:color w:val="000000" w:themeColor="text1"/>
          <w:spacing w:val="-9"/>
          <w:sz w:val="20"/>
          <w:szCs w:val="20"/>
        </w:rPr>
        <w:t xml:space="preserve"> </w:t>
      </w:r>
      <w:r w:rsidRPr="00FD5045">
        <w:rPr>
          <w:rFonts w:ascii="Arial" w:hAnsi="Arial" w:cs="Arial"/>
          <w:color w:val="000000" w:themeColor="text1"/>
          <w:sz w:val="20"/>
          <w:szCs w:val="20"/>
        </w:rPr>
        <w:t>y</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que</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deban</w:t>
      </w:r>
      <w:r w:rsidRPr="00FD5045">
        <w:rPr>
          <w:rFonts w:ascii="Arial" w:hAnsi="Arial" w:cs="Arial"/>
          <w:color w:val="000000" w:themeColor="text1"/>
          <w:spacing w:val="-11"/>
          <w:sz w:val="20"/>
          <w:szCs w:val="20"/>
        </w:rPr>
        <w:t xml:space="preserve"> </w:t>
      </w:r>
      <w:r w:rsidRPr="00FD5045">
        <w:rPr>
          <w:rFonts w:ascii="Arial" w:hAnsi="Arial" w:cs="Arial"/>
          <w:color w:val="000000" w:themeColor="text1"/>
          <w:sz w:val="20"/>
          <w:szCs w:val="20"/>
        </w:rPr>
        <w:t>empezar</w:t>
      </w:r>
      <w:r w:rsidRPr="00FD5045">
        <w:rPr>
          <w:rFonts w:ascii="Arial" w:hAnsi="Arial" w:cs="Arial"/>
          <w:color w:val="000000" w:themeColor="text1"/>
          <w:spacing w:val="-8"/>
          <w:sz w:val="20"/>
          <w:szCs w:val="20"/>
        </w:rPr>
        <w:t xml:space="preserve"> </w:t>
      </w:r>
      <w:r w:rsidRPr="00FD5045">
        <w:rPr>
          <w:rFonts w:ascii="Arial" w:hAnsi="Arial" w:cs="Arial"/>
          <w:color w:val="000000" w:themeColor="text1"/>
          <w:sz w:val="20"/>
          <w:szCs w:val="20"/>
        </w:rPr>
        <w:t>a</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regir</w:t>
      </w:r>
      <w:r w:rsidRPr="00FD5045">
        <w:rPr>
          <w:rFonts w:ascii="Arial" w:hAnsi="Arial" w:cs="Arial"/>
          <w:color w:val="000000" w:themeColor="text1"/>
          <w:spacing w:val="-10"/>
          <w:sz w:val="20"/>
          <w:szCs w:val="20"/>
        </w:rPr>
        <w:t xml:space="preserve"> </w:t>
      </w:r>
      <w:r w:rsidRPr="00FD5045">
        <w:rPr>
          <w:rFonts w:ascii="Arial" w:hAnsi="Arial" w:cs="Arial"/>
          <w:color w:val="000000" w:themeColor="text1"/>
          <w:sz w:val="20"/>
          <w:szCs w:val="20"/>
        </w:rPr>
        <w:t>durante</w:t>
      </w:r>
      <w:r w:rsidR="00CD6B79" w:rsidRPr="00FD5045">
        <w:rPr>
          <w:rFonts w:ascii="Arial" w:hAnsi="Arial" w:cs="Arial"/>
          <w:color w:val="000000" w:themeColor="text1"/>
          <w:sz w:val="20"/>
          <w:szCs w:val="20"/>
        </w:rPr>
        <w:t xml:space="preserve"> la vigencia </w:t>
      </w:r>
      <w:r w:rsidRPr="00FD5045">
        <w:rPr>
          <w:rFonts w:ascii="Arial" w:hAnsi="Arial" w:cs="Arial"/>
          <w:color w:val="000000" w:themeColor="text1"/>
          <w:sz w:val="20"/>
          <w:szCs w:val="20"/>
        </w:rPr>
        <w:t xml:space="preserve">de la misma, con las excepciones que al respecto se determinen y las que se desprendan de </w:t>
      </w:r>
      <w:r w:rsidR="007967F2" w:rsidRPr="00FD5045">
        <w:rPr>
          <w:rFonts w:ascii="Arial" w:hAnsi="Arial" w:cs="Arial"/>
          <w:color w:val="000000" w:themeColor="text1"/>
          <w:sz w:val="20"/>
          <w:szCs w:val="20"/>
        </w:rPr>
        <w:t xml:space="preserve">las </w:t>
      </w:r>
      <w:r w:rsidR="007967F2" w:rsidRPr="00FD5045">
        <w:rPr>
          <w:rFonts w:ascii="Arial" w:hAnsi="Arial" w:cs="Arial"/>
          <w:color w:val="000000" w:themeColor="text1"/>
          <w:spacing w:val="-62"/>
          <w:sz w:val="20"/>
          <w:szCs w:val="20"/>
        </w:rPr>
        <w:t>normas</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generales</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sobre</w:t>
      </w:r>
      <w:r w:rsidRPr="00FD5045">
        <w:rPr>
          <w:rFonts w:ascii="Arial" w:hAnsi="Arial" w:cs="Arial"/>
          <w:color w:val="000000" w:themeColor="text1"/>
          <w:spacing w:val="-16"/>
          <w:sz w:val="20"/>
          <w:szCs w:val="20"/>
        </w:rPr>
        <w:t xml:space="preserve"> </w:t>
      </w:r>
      <w:r w:rsidRPr="00FD5045">
        <w:rPr>
          <w:rFonts w:ascii="Arial" w:hAnsi="Arial" w:cs="Arial"/>
          <w:color w:val="000000" w:themeColor="text1"/>
          <w:sz w:val="20"/>
          <w:szCs w:val="20"/>
        </w:rPr>
        <w:t>vigencia</w:t>
      </w:r>
      <w:r w:rsidRPr="00FD5045">
        <w:rPr>
          <w:rFonts w:ascii="Arial" w:hAnsi="Arial" w:cs="Arial"/>
          <w:color w:val="000000" w:themeColor="text1"/>
          <w:spacing w:val="-15"/>
          <w:sz w:val="20"/>
          <w:szCs w:val="20"/>
        </w:rPr>
        <w:t xml:space="preserve"> </w:t>
      </w:r>
      <w:r w:rsidRPr="00FD5045">
        <w:rPr>
          <w:rFonts w:ascii="Arial" w:hAnsi="Arial" w:cs="Arial"/>
          <w:color w:val="000000" w:themeColor="text1"/>
          <w:sz w:val="20"/>
          <w:szCs w:val="20"/>
        </w:rPr>
        <w:t>de</w:t>
      </w:r>
      <w:r w:rsidRPr="00FD5045">
        <w:rPr>
          <w:rFonts w:ascii="Arial" w:hAnsi="Arial" w:cs="Arial"/>
          <w:color w:val="000000" w:themeColor="text1"/>
          <w:spacing w:val="-13"/>
          <w:sz w:val="20"/>
          <w:szCs w:val="20"/>
        </w:rPr>
        <w:t xml:space="preserve"> </w:t>
      </w:r>
      <w:r w:rsidRPr="00FD5045">
        <w:rPr>
          <w:rFonts w:ascii="Arial" w:hAnsi="Arial" w:cs="Arial"/>
          <w:color w:val="000000" w:themeColor="text1"/>
          <w:sz w:val="20"/>
          <w:szCs w:val="20"/>
        </w:rPr>
        <w:t>normas.</w:t>
      </w:r>
    </w:p>
    <w:p w14:paraId="3EF0B3DC" w14:textId="77777777" w:rsidR="00215B3A" w:rsidRPr="00FD5045"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FD5045" w:rsidRDefault="00215B3A" w:rsidP="0025222F">
      <w:pPr>
        <w:pStyle w:val="Textoindependiente"/>
        <w:spacing w:after="0"/>
        <w:ind w:right="51"/>
        <w:jc w:val="both"/>
        <w:rPr>
          <w:rFonts w:ascii="Arial" w:hAnsi="Arial" w:cs="Arial"/>
          <w:color w:val="000000" w:themeColor="text1"/>
          <w:sz w:val="20"/>
          <w:szCs w:val="20"/>
        </w:rPr>
      </w:pPr>
      <w:r w:rsidRPr="00FD5045">
        <w:rPr>
          <w:rFonts w:ascii="Arial" w:hAnsi="Arial" w:cs="Arial"/>
          <w:color w:val="000000" w:themeColor="text1"/>
          <w:sz w:val="20"/>
          <w:szCs w:val="20"/>
        </w:rPr>
        <w:t xml:space="preserve">Se seleccionará al contratista mediante la modalidad de </w:t>
      </w:r>
      <w:r w:rsidRPr="00FD504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FD5045">
        <w:rPr>
          <w:rFonts w:ascii="Arial" w:hAnsi="Arial" w:cs="Arial"/>
          <w:b/>
          <w:color w:val="000000" w:themeColor="text1"/>
          <w:sz w:val="20"/>
          <w:szCs w:val="20"/>
        </w:rPr>
        <w:t xml:space="preserve"> </w:t>
      </w:r>
      <w:r w:rsidRPr="00FD5045">
        <w:rPr>
          <w:rFonts w:ascii="Arial" w:hAnsi="Arial" w:cs="Arial"/>
          <w:b/>
          <w:color w:val="000000" w:themeColor="text1"/>
          <w:sz w:val="20"/>
          <w:szCs w:val="20"/>
        </w:rPr>
        <w:t>PROCEDIMIENTO DE SUBASTA INVERSA ELECTRONICA</w:t>
      </w:r>
      <w:r w:rsidRPr="00FD5045">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FD5045" w:rsidRDefault="0014265A" w:rsidP="005F375F">
      <w:pPr>
        <w:pStyle w:val="Prrafodelista"/>
        <w:numPr>
          <w:ilvl w:val="0"/>
          <w:numId w:val="34"/>
        </w:numPr>
        <w:ind w:left="1134" w:right="51" w:hanging="283"/>
        <w:rPr>
          <w:rFonts w:ascii="Arial" w:hAnsi="Arial" w:cs="Arial"/>
          <w:b/>
          <w:i/>
          <w:color w:val="000000" w:themeColor="text1"/>
          <w:sz w:val="20"/>
          <w:szCs w:val="20"/>
        </w:rPr>
      </w:pPr>
      <w:r w:rsidRPr="00FD5045">
        <w:rPr>
          <w:rFonts w:ascii="Arial" w:hAnsi="Arial" w:cs="Arial"/>
          <w:color w:val="000000" w:themeColor="text1"/>
          <w:sz w:val="20"/>
          <w:szCs w:val="20"/>
        </w:rPr>
        <w:br w:type="page"/>
      </w:r>
      <w:r w:rsidR="00AC6060" w:rsidRPr="00FD5045">
        <w:rPr>
          <w:rFonts w:ascii="Arial" w:hAnsi="Arial" w:cs="Arial"/>
          <w:b/>
          <w:color w:val="000000" w:themeColor="text1"/>
          <w:sz w:val="20"/>
          <w:szCs w:val="20"/>
        </w:rPr>
        <w:lastRenderedPageBreak/>
        <w:t>GENERALIDADES</w:t>
      </w:r>
    </w:p>
    <w:p w14:paraId="2F6749EB" w14:textId="77777777" w:rsidR="00596FDC" w:rsidRPr="00FD5045" w:rsidRDefault="00596FDC" w:rsidP="00596FDC">
      <w:pPr>
        <w:jc w:val="both"/>
        <w:rPr>
          <w:rFonts w:ascii="Arial" w:hAnsi="Arial" w:cs="Arial"/>
          <w:color w:val="000000" w:themeColor="text1"/>
          <w:sz w:val="20"/>
          <w:szCs w:val="20"/>
        </w:rPr>
      </w:pPr>
    </w:p>
    <w:p w14:paraId="288B952A" w14:textId="77777777" w:rsidR="00596FDC" w:rsidRPr="00FD5045" w:rsidRDefault="00596FDC" w:rsidP="005F375F">
      <w:pPr>
        <w:numPr>
          <w:ilvl w:val="1"/>
          <w:numId w:val="6"/>
        </w:numPr>
        <w:jc w:val="both"/>
        <w:rPr>
          <w:rFonts w:ascii="Arial" w:hAnsi="Arial" w:cs="Arial"/>
          <w:b/>
          <w:color w:val="000000" w:themeColor="text1"/>
          <w:sz w:val="20"/>
          <w:szCs w:val="20"/>
        </w:rPr>
      </w:pPr>
      <w:bookmarkStart w:id="0" w:name="_Hlk35323703"/>
      <w:r w:rsidRPr="00FD5045">
        <w:rPr>
          <w:rFonts w:ascii="Arial" w:hAnsi="Arial" w:cs="Arial"/>
          <w:color w:val="000000" w:themeColor="text1"/>
          <w:sz w:val="20"/>
          <w:szCs w:val="20"/>
        </w:rPr>
        <w:t xml:space="preserve">La modalidad de selección a través de la cual LA ENTIDAD escogerá al </w:t>
      </w:r>
      <w:r w:rsidR="00065535" w:rsidRPr="00FD5045">
        <w:rPr>
          <w:rFonts w:ascii="Arial" w:hAnsi="Arial" w:cs="Arial"/>
          <w:color w:val="000000" w:themeColor="text1"/>
          <w:sz w:val="20"/>
          <w:szCs w:val="20"/>
        </w:rPr>
        <w:t>contratista</w:t>
      </w:r>
      <w:r w:rsidR="00573D62" w:rsidRPr="00FD5045">
        <w:rPr>
          <w:rFonts w:ascii="Arial" w:hAnsi="Arial" w:cs="Arial"/>
          <w:color w:val="000000" w:themeColor="text1"/>
          <w:sz w:val="20"/>
          <w:szCs w:val="20"/>
        </w:rPr>
        <w:t xml:space="preserve"> será la de </w:t>
      </w:r>
      <w:r w:rsidR="00904652" w:rsidRPr="00FD5045">
        <w:rPr>
          <w:rFonts w:ascii="Arial" w:hAnsi="Arial" w:cs="Arial"/>
          <w:b/>
          <w:color w:val="000000" w:themeColor="text1"/>
          <w:sz w:val="20"/>
          <w:szCs w:val="20"/>
        </w:rPr>
        <w:t xml:space="preserve">SELECCIÓN ABREVIADA </w:t>
      </w:r>
      <w:r w:rsidR="00573D62" w:rsidRPr="00FD5045">
        <w:rPr>
          <w:rFonts w:ascii="Arial" w:hAnsi="Arial" w:cs="Arial"/>
          <w:b/>
          <w:color w:val="000000" w:themeColor="text1"/>
          <w:sz w:val="20"/>
          <w:szCs w:val="20"/>
        </w:rPr>
        <w:t xml:space="preserve">PARA LA ADQUISICION DE BIENES Y SERVICIOS DE CARACTERISTICAS TECNICAS UNIFORMES </w:t>
      </w:r>
      <w:r w:rsidR="000F4CE8" w:rsidRPr="00FD5045">
        <w:rPr>
          <w:rFonts w:ascii="Arial" w:hAnsi="Arial" w:cs="Arial"/>
          <w:b/>
          <w:color w:val="000000" w:themeColor="text1"/>
          <w:sz w:val="20"/>
          <w:szCs w:val="20"/>
        </w:rPr>
        <w:t xml:space="preserve">Y DE COMÚN UTILIZACIÓN </w:t>
      </w:r>
      <w:r w:rsidR="00573D62" w:rsidRPr="00FD5045">
        <w:rPr>
          <w:rFonts w:ascii="Arial" w:hAnsi="Arial" w:cs="Arial"/>
          <w:b/>
          <w:color w:val="000000" w:themeColor="text1"/>
          <w:sz w:val="20"/>
          <w:szCs w:val="20"/>
        </w:rPr>
        <w:t xml:space="preserve">BAJO EL PROCEDIMIENTO DE SUBASTA INVERSA </w:t>
      </w:r>
      <w:r w:rsidR="00C352AB" w:rsidRPr="00FD5045">
        <w:rPr>
          <w:rFonts w:ascii="Arial" w:hAnsi="Arial" w:cs="Arial"/>
          <w:b/>
          <w:color w:val="000000" w:themeColor="text1"/>
          <w:sz w:val="20"/>
          <w:szCs w:val="20"/>
        </w:rPr>
        <w:t xml:space="preserve">ELECTRONICA. </w:t>
      </w:r>
    </w:p>
    <w:p w14:paraId="0DE6291A" w14:textId="77777777" w:rsidR="00B0048A" w:rsidRPr="00FD5045" w:rsidRDefault="00B0048A" w:rsidP="00C352AB">
      <w:pPr>
        <w:jc w:val="both"/>
        <w:rPr>
          <w:rFonts w:ascii="Arial" w:hAnsi="Arial" w:cs="Arial"/>
          <w:b/>
          <w:color w:val="000000" w:themeColor="text1"/>
          <w:sz w:val="20"/>
          <w:szCs w:val="20"/>
        </w:rPr>
      </w:pPr>
    </w:p>
    <w:p w14:paraId="51C390CD" w14:textId="77777777" w:rsidR="00596FDC" w:rsidRPr="00FD5045" w:rsidRDefault="00596FDC" w:rsidP="005F375F">
      <w:pPr>
        <w:numPr>
          <w:ilvl w:val="1"/>
          <w:numId w:val="6"/>
        </w:numPr>
        <w:jc w:val="both"/>
        <w:rPr>
          <w:rFonts w:ascii="Arial" w:hAnsi="Arial" w:cs="Arial"/>
          <w:color w:val="000000" w:themeColor="text1"/>
          <w:sz w:val="20"/>
          <w:szCs w:val="20"/>
        </w:rPr>
      </w:pPr>
      <w:r w:rsidRPr="00FD5045">
        <w:rPr>
          <w:rFonts w:ascii="Arial" w:hAnsi="Arial" w:cs="Arial"/>
          <w:color w:val="000000" w:themeColor="text1"/>
          <w:sz w:val="20"/>
          <w:szCs w:val="20"/>
        </w:rPr>
        <w:t>El Pliego de Condiciones</w:t>
      </w:r>
      <w:r w:rsidR="00430756" w:rsidRPr="00FD5045">
        <w:rPr>
          <w:rFonts w:ascii="Arial" w:hAnsi="Arial" w:cs="Arial"/>
          <w:color w:val="000000" w:themeColor="text1"/>
          <w:sz w:val="20"/>
          <w:szCs w:val="20"/>
        </w:rPr>
        <w:t xml:space="preserve"> y su documento complementario</w:t>
      </w:r>
      <w:r w:rsidRPr="00FD504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FD5045" w:rsidRDefault="00B0048A" w:rsidP="00596FDC">
      <w:pPr>
        <w:jc w:val="both"/>
        <w:rPr>
          <w:rFonts w:ascii="Arial" w:hAnsi="Arial" w:cs="Arial"/>
          <w:color w:val="000000" w:themeColor="text1"/>
          <w:sz w:val="20"/>
          <w:szCs w:val="20"/>
        </w:rPr>
      </w:pPr>
    </w:p>
    <w:p w14:paraId="78ADE39D" w14:textId="77777777" w:rsidR="00596FDC" w:rsidRPr="00FD5045" w:rsidRDefault="00596FDC" w:rsidP="005F375F">
      <w:pPr>
        <w:numPr>
          <w:ilvl w:val="1"/>
          <w:numId w:val="6"/>
        </w:numPr>
        <w:jc w:val="both"/>
        <w:rPr>
          <w:rFonts w:ascii="Arial" w:hAnsi="Arial" w:cs="Arial"/>
          <w:color w:val="000000" w:themeColor="text1"/>
          <w:sz w:val="20"/>
          <w:szCs w:val="20"/>
        </w:rPr>
      </w:pPr>
      <w:r w:rsidRPr="00FD504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8D3D13" w:rsidRDefault="00B0048A" w:rsidP="00596FDC">
      <w:pPr>
        <w:jc w:val="both"/>
        <w:rPr>
          <w:rFonts w:ascii="Arial" w:hAnsi="Arial" w:cs="Arial"/>
          <w:color w:val="000000" w:themeColor="text1"/>
          <w:sz w:val="20"/>
          <w:szCs w:val="20"/>
        </w:rPr>
      </w:pPr>
    </w:p>
    <w:p w14:paraId="626C115B" w14:textId="77777777" w:rsidR="00596FDC" w:rsidRPr="008D3D13" w:rsidRDefault="00596FDC" w:rsidP="005F375F">
      <w:pPr>
        <w:numPr>
          <w:ilvl w:val="1"/>
          <w:numId w:val="6"/>
        </w:numPr>
        <w:jc w:val="both"/>
        <w:rPr>
          <w:rFonts w:ascii="Arial" w:hAnsi="Arial" w:cs="Arial"/>
          <w:color w:val="000000" w:themeColor="text1"/>
          <w:sz w:val="20"/>
          <w:szCs w:val="20"/>
        </w:rPr>
      </w:pPr>
      <w:r w:rsidRPr="008D3D13">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8D3D13" w:rsidRDefault="00ED087C" w:rsidP="00596FDC">
      <w:pPr>
        <w:jc w:val="both"/>
        <w:rPr>
          <w:rFonts w:ascii="Arial" w:hAnsi="Arial" w:cs="Arial"/>
          <w:color w:val="000000" w:themeColor="text1"/>
          <w:sz w:val="20"/>
          <w:szCs w:val="20"/>
        </w:rPr>
      </w:pPr>
    </w:p>
    <w:p w14:paraId="22433B38" w14:textId="77777777" w:rsidR="00596FDC" w:rsidRPr="008D3D13" w:rsidRDefault="00596FDC" w:rsidP="005F375F">
      <w:pPr>
        <w:numPr>
          <w:ilvl w:val="1"/>
          <w:numId w:val="6"/>
        </w:numPr>
        <w:jc w:val="both"/>
        <w:rPr>
          <w:rFonts w:ascii="Arial" w:hAnsi="Arial" w:cs="Arial"/>
          <w:color w:val="000000" w:themeColor="text1"/>
          <w:sz w:val="20"/>
          <w:szCs w:val="20"/>
        </w:rPr>
      </w:pPr>
      <w:r w:rsidRPr="008D3D13">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FD5045" w:rsidRDefault="00ED087C" w:rsidP="00596FDC">
      <w:pPr>
        <w:jc w:val="both"/>
        <w:rPr>
          <w:rFonts w:ascii="Arial" w:hAnsi="Arial" w:cs="Arial"/>
          <w:color w:val="FF0000"/>
          <w:sz w:val="20"/>
          <w:szCs w:val="20"/>
        </w:rPr>
      </w:pPr>
    </w:p>
    <w:p w14:paraId="22BA4AE7" w14:textId="77777777" w:rsidR="00596FDC" w:rsidRPr="008D3D13" w:rsidRDefault="00596FDC" w:rsidP="005F375F">
      <w:pPr>
        <w:numPr>
          <w:ilvl w:val="1"/>
          <w:numId w:val="6"/>
        </w:numPr>
        <w:jc w:val="both"/>
        <w:rPr>
          <w:rFonts w:ascii="Arial" w:hAnsi="Arial" w:cs="Arial"/>
          <w:color w:val="000000" w:themeColor="text1"/>
          <w:sz w:val="20"/>
          <w:szCs w:val="20"/>
        </w:rPr>
      </w:pPr>
      <w:r w:rsidRPr="008D3D13">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8D3D13" w:rsidRDefault="00596FDC" w:rsidP="00596FDC">
      <w:pPr>
        <w:jc w:val="both"/>
        <w:rPr>
          <w:rFonts w:ascii="Arial" w:hAnsi="Arial" w:cs="Arial"/>
          <w:color w:val="000000" w:themeColor="text1"/>
          <w:sz w:val="20"/>
          <w:szCs w:val="20"/>
        </w:rPr>
      </w:pPr>
    </w:p>
    <w:p w14:paraId="0504922F"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a.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Generar y divulgar una cultura de la ética en las organizaciones.</w:t>
      </w:r>
    </w:p>
    <w:p w14:paraId="1B68D66A"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b.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c.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d.</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e.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f.</w:t>
      </w:r>
      <w:r w:rsidRPr="008D3D13">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g.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Colaborar con el Estado en la vigilancia y control de los procesos de contratación pública.</w:t>
      </w:r>
    </w:p>
    <w:p w14:paraId="7B410A96"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h.</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Velar por la libre competencia en todas las etapas de los procesos contractuales del Estado.</w:t>
      </w:r>
    </w:p>
    <w:p w14:paraId="09401AC0"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i.</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lastRenderedPageBreak/>
        <w:t>j.</w:t>
      </w:r>
      <w:r w:rsidRPr="008D3D13">
        <w:rPr>
          <w:rFonts w:ascii="Arial" w:hAnsi="Arial" w:cs="Arial"/>
          <w:color w:val="000000" w:themeColor="text1"/>
          <w:sz w:val="20"/>
          <w:szCs w:val="20"/>
        </w:rPr>
        <w:tab/>
        <w:t xml:space="preserve"> Cumplir oportunamente con sus obligaciones contractuales para evitar las dilaciones, los retardos, sobrecostos y aumento injustificado de cantidades.</w:t>
      </w:r>
    </w:p>
    <w:p w14:paraId="1E049D59"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l.</w:t>
      </w:r>
      <w:r w:rsidRPr="008D3D13">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n.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p.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q. Presentar oportunamente a LA ENTIDAD las observaciones al Proyecto de Pliego de Condiciones y al Pliego de Condiciones</w:t>
      </w:r>
      <w:r w:rsidR="00476963" w:rsidRPr="008D3D13">
        <w:rPr>
          <w:rFonts w:ascii="Arial" w:hAnsi="Arial" w:cs="Arial"/>
          <w:color w:val="000000" w:themeColor="text1"/>
          <w:sz w:val="20"/>
          <w:szCs w:val="20"/>
        </w:rPr>
        <w:t xml:space="preserve"> defin</w:t>
      </w:r>
      <w:r w:rsidR="00751CD1" w:rsidRPr="008D3D13">
        <w:rPr>
          <w:rFonts w:ascii="Arial" w:hAnsi="Arial" w:cs="Arial"/>
          <w:color w:val="000000" w:themeColor="text1"/>
          <w:sz w:val="20"/>
          <w:szCs w:val="20"/>
        </w:rPr>
        <w:t>i</w:t>
      </w:r>
      <w:r w:rsidR="00476963" w:rsidRPr="008D3D13">
        <w:rPr>
          <w:rFonts w:ascii="Arial" w:hAnsi="Arial" w:cs="Arial"/>
          <w:color w:val="000000" w:themeColor="text1"/>
          <w:sz w:val="20"/>
          <w:szCs w:val="20"/>
        </w:rPr>
        <w:t>tivo</w:t>
      </w:r>
      <w:r w:rsidRPr="008D3D13">
        <w:rPr>
          <w:rFonts w:ascii="Arial" w:hAnsi="Arial" w:cs="Arial"/>
          <w:color w:val="000000" w:themeColor="text1"/>
          <w:sz w:val="20"/>
          <w:szCs w:val="20"/>
        </w:rPr>
        <w:t>.</w:t>
      </w:r>
    </w:p>
    <w:p w14:paraId="1DF2793B"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r.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s. </w:t>
      </w:r>
      <w:r w:rsidR="0035648A" w:rsidRPr="008D3D13">
        <w:rPr>
          <w:rFonts w:ascii="Arial" w:hAnsi="Arial" w:cs="Arial"/>
          <w:color w:val="000000" w:themeColor="text1"/>
          <w:sz w:val="20"/>
          <w:szCs w:val="20"/>
        </w:rPr>
        <w:tab/>
      </w:r>
      <w:r w:rsidRPr="008D3D13">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8D3D13"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t.</w:t>
      </w:r>
      <w:r w:rsidRPr="008D3D13">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874A1" w:rsidRDefault="00596FDC" w:rsidP="0035648A">
      <w:pPr>
        <w:ind w:left="993" w:hanging="284"/>
        <w:jc w:val="both"/>
        <w:rPr>
          <w:rFonts w:ascii="Arial" w:hAnsi="Arial" w:cs="Arial"/>
          <w:color w:val="000000" w:themeColor="text1"/>
          <w:sz w:val="20"/>
          <w:szCs w:val="20"/>
        </w:rPr>
      </w:pPr>
      <w:r w:rsidRPr="008D3D13">
        <w:rPr>
          <w:rFonts w:ascii="Arial" w:hAnsi="Arial" w:cs="Arial"/>
          <w:color w:val="000000" w:themeColor="text1"/>
          <w:sz w:val="20"/>
          <w:szCs w:val="20"/>
        </w:rPr>
        <w:t xml:space="preserve">u. Cumplir cabal y fielmente los ofrecimientos y compromisos contenidos en la oferta, particularmente en todo lo relacionado con las condiciones y plazos de la ejecución del contrato y </w:t>
      </w:r>
      <w:r w:rsidRPr="00A874A1">
        <w:rPr>
          <w:rFonts w:ascii="Arial" w:hAnsi="Arial" w:cs="Arial"/>
          <w:color w:val="000000" w:themeColor="text1"/>
          <w:sz w:val="20"/>
          <w:szCs w:val="20"/>
        </w:rPr>
        <w:t>con la calidad de los bienes y servicios ofrecidos o de las obras y tareas por ejecutar.</w:t>
      </w:r>
    </w:p>
    <w:p w14:paraId="2D99F8CB" w14:textId="77777777" w:rsidR="00596FDC" w:rsidRPr="00A874A1" w:rsidRDefault="00596FDC" w:rsidP="00596FDC">
      <w:pPr>
        <w:jc w:val="both"/>
        <w:rPr>
          <w:rFonts w:ascii="Arial" w:hAnsi="Arial" w:cs="Arial"/>
          <w:color w:val="000000" w:themeColor="text1"/>
          <w:sz w:val="20"/>
          <w:szCs w:val="20"/>
        </w:rPr>
      </w:pPr>
    </w:p>
    <w:p w14:paraId="06EA6083" w14:textId="2A3CE41E" w:rsidR="006B4FC7" w:rsidRPr="009D4D8A" w:rsidRDefault="00596FDC" w:rsidP="005F375F">
      <w:pPr>
        <w:numPr>
          <w:ilvl w:val="1"/>
          <w:numId w:val="6"/>
        </w:numPr>
        <w:jc w:val="both"/>
        <w:rPr>
          <w:rFonts w:ascii="Arial" w:hAnsi="Arial" w:cs="Arial"/>
          <w:color w:val="000000" w:themeColor="text1"/>
          <w:sz w:val="20"/>
          <w:szCs w:val="20"/>
        </w:rPr>
      </w:pPr>
      <w:r w:rsidRPr="00A874A1">
        <w:rPr>
          <w:rFonts w:ascii="Arial" w:hAnsi="Arial" w:cs="Arial"/>
          <w:b/>
          <w:color w:val="000000" w:themeColor="text1"/>
          <w:sz w:val="20"/>
          <w:szCs w:val="20"/>
          <w:u w:val="single"/>
        </w:rPr>
        <w:t>Lucha contra la corrupción</w:t>
      </w:r>
      <w:r w:rsidRPr="00A874A1">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874A1">
        <w:rPr>
          <w:rFonts w:ascii="Arial" w:hAnsi="Arial" w:cs="Arial"/>
          <w:color w:val="000000" w:themeColor="text1"/>
          <w:sz w:val="20"/>
          <w:szCs w:val="20"/>
        </w:rPr>
        <w:t xml:space="preserve">al correo electrónico </w:t>
      </w:r>
      <w:hyperlink r:id="rId10" w:history="1">
        <w:r w:rsidR="00611B01" w:rsidRPr="00A874A1">
          <w:rPr>
            <w:rStyle w:val="Hipervnculo"/>
            <w:rFonts w:ascii="Arial" w:hAnsi="Arial" w:cs="Arial"/>
            <w:color w:val="000000" w:themeColor="text1"/>
            <w:sz w:val="20"/>
            <w:szCs w:val="20"/>
          </w:rPr>
          <w:t>buzón1@presidencia.gov.co</w:t>
        </w:r>
      </w:hyperlink>
      <w:r w:rsidR="00611B01" w:rsidRPr="00A874A1">
        <w:rPr>
          <w:rFonts w:ascii="Arial" w:hAnsi="Arial" w:cs="Arial"/>
          <w:color w:val="000000" w:themeColor="text1"/>
          <w:sz w:val="20"/>
          <w:szCs w:val="20"/>
        </w:rPr>
        <w:t xml:space="preserve">, </w:t>
      </w:r>
      <w:r w:rsidRPr="00A874A1">
        <w:rPr>
          <w:rFonts w:ascii="Arial" w:hAnsi="Arial" w:cs="Arial"/>
          <w:color w:val="000000" w:themeColor="text1"/>
          <w:sz w:val="20"/>
          <w:szCs w:val="20"/>
        </w:rPr>
        <w:t xml:space="preserve">por cualquier medio, a la dirección </w:t>
      </w:r>
      <w:r w:rsidR="0006098C" w:rsidRPr="00A874A1">
        <w:rPr>
          <w:rFonts w:ascii="Arial" w:hAnsi="Arial" w:cs="Arial"/>
          <w:color w:val="000000" w:themeColor="text1"/>
          <w:sz w:val="20"/>
          <w:szCs w:val="20"/>
        </w:rPr>
        <w:t xml:space="preserve">Calle 7 A No. 12 A – </w:t>
      </w:r>
      <w:r w:rsidR="00C74DE1" w:rsidRPr="00A874A1">
        <w:rPr>
          <w:rFonts w:ascii="Arial" w:hAnsi="Arial" w:cs="Arial"/>
          <w:color w:val="000000" w:themeColor="text1"/>
          <w:sz w:val="20"/>
          <w:szCs w:val="20"/>
        </w:rPr>
        <w:t>6</w:t>
      </w:r>
      <w:r w:rsidR="0006098C" w:rsidRPr="00A874A1">
        <w:rPr>
          <w:rFonts w:ascii="Arial" w:hAnsi="Arial" w:cs="Arial"/>
          <w:color w:val="000000" w:themeColor="text1"/>
          <w:sz w:val="20"/>
          <w:szCs w:val="20"/>
        </w:rPr>
        <w:t xml:space="preserve">1 Piso 5 </w:t>
      </w:r>
      <w:r w:rsidRPr="00A874A1">
        <w:rPr>
          <w:rFonts w:ascii="Arial" w:hAnsi="Arial" w:cs="Arial"/>
          <w:color w:val="000000" w:themeColor="text1"/>
          <w:sz w:val="20"/>
          <w:szCs w:val="20"/>
        </w:rPr>
        <w:t xml:space="preserve">de la ciudad de Bogotá, al </w:t>
      </w:r>
      <w:proofErr w:type="spellStart"/>
      <w:r w:rsidRPr="00A874A1">
        <w:rPr>
          <w:rFonts w:ascii="Arial" w:hAnsi="Arial" w:cs="Arial"/>
          <w:color w:val="000000" w:themeColor="text1"/>
          <w:sz w:val="20"/>
          <w:szCs w:val="20"/>
        </w:rPr>
        <w:t>buzon</w:t>
      </w:r>
      <w:proofErr w:type="spellEnd"/>
      <w:r w:rsidRPr="00A874A1">
        <w:rPr>
          <w:rFonts w:ascii="Arial" w:hAnsi="Arial" w:cs="Arial"/>
          <w:color w:val="000000" w:themeColor="text1"/>
          <w:sz w:val="20"/>
          <w:szCs w:val="20"/>
        </w:rPr>
        <w:t xml:space="preserve"> electrónico </w:t>
      </w:r>
      <w:hyperlink r:id="rId11" w:history="1">
        <w:r w:rsidRPr="00A874A1">
          <w:rPr>
            <w:rStyle w:val="Hipervnculo"/>
            <w:rFonts w:ascii="Arial" w:hAnsi="Arial" w:cs="Arial"/>
            <w:color w:val="000000" w:themeColor="text1"/>
            <w:sz w:val="20"/>
            <w:szCs w:val="20"/>
          </w:rPr>
          <w:t>contratacion@medicinalegal.gov.co</w:t>
        </w:r>
      </w:hyperlink>
      <w:r w:rsidR="00D10705" w:rsidRPr="00A874A1">
        <w:rPr>
          <w:rStyle w:val="Hipervnculo"/>
          <w:rFonts w:ascii="Arial" w:hAnsi="Arial" w:cs="Arial"/>
          <w:color w:val="000000" w:themeColor="text1"/>
          <w:sz w:val="20"/>
          <w:szCs w:val="20"/>
        </w:rPr>
        <w:t>.</w:t>
      </w:r>
    </w:p>
    <w:p w14:paraId="6885301E" w14:textId="77777777" w:rsidR="006B4FC7" w:rsidRPr="009D4D8A" w:rsidRDefault="00026190" w:rsidP="00026190">
      <w:pPr>
        <w:tabs>
          <w:tab w:val="left" w:pos="8160"/>
        </w:tabs>
        <w:ind w:left="720"/>
        <w:jc w:val="both"/>
        <w:rPr>
          <w:rFonts w:ascii="Arial" w:hAnsi="Arial" w:cs="Arial"/>
          <w:color w:val="000000" w:themeColor="text1"/>
          <w:sz w:val="20"/>
          <w:szCs w:val="20"/>
        </w:rPr>
      </w:pPr>
      <w:r w:rsidRPr="009D4D8A">
        <w:rPr>
          <w:rFonts w:ascii="Arial" w:hAnsi="Arial" w:cs="Arial"/>
          <w:color w:val="000000" w:themeColor="text1"/>
          <w:sz w:val="20"/>
          <w:szCs w:val="20"/>
        </w:rPr>
        <w:tab/>
      </w:r>
    </w:p>
    <w:p w14:paraId="5893E762" w14:textId="77777777" w:rsidR="00467797" w:rsidRPr="009D4D8A"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9D4D8A">
        <w:rPr>
          <w:rFonts w:ascii="Arial" w:hAnsi="Arial" w:cs="Arial"/>
          <w:b/>
          <w:bCs/>
          <w:color w:val="000000" w:themeColor="text1"/>
          <w:sz w:val="20"/>
          <w:szCs w:val="20"/>
          <w:u w:val="single"/>
          <w:lang w:val="es-CO" w:eastAsia="es-CO"/>
        </w:rPr>
        <w:t>Indisponibilidad de la plataforma del SECOP II</w:t>
      </w:r>
      <w:r w:rsidRPr="009D4D8A">
        <w:rPr>
          <w:rFonts w:ascii="Arial" w:hAnsi="Arial" w:cs="Arial"/>
          <w:b/>
          <w:bCs/>
          <w:color w:val="000000" w:themeColor="text1"/>
          <w:sz w:val="20"/>
          <w:szCs w:val="20"/>
          <w:lang w:val="es-CO" w:eastAsia="es-CO"/>
        </w:rPr>
        <w:t xml:space="preserve">. </w:t>
      </w:r>
      <w:r w:rsidRPr="009D4D8A">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9D4D8A">
          <w:rPr>
            <w:rStyle w:val="Hipervnculo"/>
            <w:rFonts w:ascii="Arial" w:hAnsi="Arial" w:cs="Arial"/>
            <w:color w:val="000000" w:themeColor="text1"/>
            <w:sz w:val="20"/>
            <w:szCs w:val="20"/>
            <w:lang w:val="es-CO" w:eastAsia="es-CO"/>
          </w:rPr>
          <w:t>contratacion@medicinalegal.gov.co</w:t>
        </w:r>
      </w:hyperlink>
      <w:r w:rsidR="00467797" w:rsidRPr="009D4D8A">
        <w:rPr>
          <w:rFonts w:ascii="Arial" w:hAnsi="Arial" w:cs="Arial"/>
          <w:color w:val="000000" w:themeColor="text1"/>
          <w:sz w:val="20"/>
          <w:szCs w:val="20"/>
          <w:lang w:val="es-CO" w:eastAsia="es-CO"/>
        </w:rPr>
        <w:t xml:space="preserve">. </w:t>
      </w:r>
      <w:r w:rsidRPr="009D4D8A">
        <w:rPr>
          <w:rFonts w:ascii="Arial" w:hAnsi="Arial" w:cs="Arial"/>
          <w:color w:val="000000" w:themeColor="text1"/>
          <w:sz w:val="20"/>
          <w:szCs w:val="20"/>
          <w:lang w:val="es-CO" w:eastAsia="es-CO"/>
        </w:rPr>
        <w:t>En este sentido para efectos de dar validez a las mismas y por ende dar lugar a posibles</w:t>
      </w:r>
      <w:r w:rsidR="00467797" w:rsidRPr="009D4D8A">
        <w:rPr>
          <w:rFonts w:ascii="Arial" w:hAnsi="Arial" w:cs="Arial"/>
          <w:color w:val="000000" w:themeColor="text1"/>
          <w:sz w:val="20"/>
          <w:szCs w:val="20"/>
          <w:lang w:val="es-CO" w:eastAsia="es-CO"/>
        </w:rPr>
        <w:t xml:space="preserve"> </w:t>
      </w:r>
      <w:r w:rsidRPr="009D4D8A">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9D4D8A">
        <w:rPr>
          <w:rFonts w:ascii="Arial" w:hAnsi="Arial" w:cs="Arial"/>
          <w:color w:val="000000" w:themeColor="text1"/>
          <w:sz w:val="20"/>
          <w:szCs w:val="20"/>
          <w:lang w:val="es-CO" w:eastAsia="es-CO"/>
        </w:rPr>
        <w:t xml:space="preserve"> </w:t>
      </w:r>
      <w:r w:rsidRPr="009D4D8A">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9D4D8A">
        <w:rPr>
          <w:rFonts w:ascii="Arial" w:hAnsi="Arial" w:cs="Arial"/>
          <w:color w:val="000000" w:themeColor="text1"/>
          <w:sz w:val="20"/>
          <w:szCs w:val="20"/>
          <w:lang w:val="es-CO" w:eastAsia="es-CO"/>
        </w:rPr>
        <w:t xml:space="preserve"> </w:t>
      </w:r>
      <w:r w:rsidRPr="009D4D8A">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9D4D8A">
        <w:rPr>
          <w:rFonts w:ascii="Arial" w:hAnsi="Arial" w:cs="Arial"/>
          <w:color w:val="000000" w:themeColor="text1"/>
          <w:sz w:val="20"/>
          <w:szCs w:val="20"/>
          <w:lang w:val="es-CO" w:eastAsia="es-CO"/>
        </w:rPr>
        <w:t xml:space="preserve"> </w:t>
      </w:r>
      <w:r w:rsidRPr="009D4D8A">
        <w:rPr>
          <w:rFonts w:ascii="Arial" w:hAnsi="Arial" w:cs="Arial"/>
          <w:b/>
          <w:bCs/>
          <w:color w:val="000000" w:themeColor="text1"/>
          <w:sz w:val="20"/>
          <w:szCs w:val="20"/>
          <w:lang w:val="es-CO" w:eastAsia="es-CO"/>
        </w:rPr>
        <w:t xml:space="preserve">“PROTOCOLO PARA ACTUAR ANTE UNA INDISPONIBILIDAD DEL SECOP II” </w:t>
      </w:r>
      <w:r w:rsidRPr="009D4D8A">
        <w:rPr>
          <w:rFonts w:ascii="Arial" w:hAnsi="Arial" w:cs="Arial"/>
          <w:color w:val="000000" w:themeColor="text1"/>
          <w:sz w:val="20"/>
          <w:szCs w:val="20"/>
          <w:lang w:val="es-CO" w:eastAsia="es-CO"/>
        </w:rPr>
        <w:t>documento expedido por la Agencia</w:t>
      </w:r>
      <w:r w:rsidR="00467797" w:rsidRPr="009D4D8A">
        <w:rPr>
          <w:rFonts w:ascii="Arial" w:hAnsi="Arial" w:cs="Arial"/>
          <w:color w:val="000000" w:themeColor="text1"/>
          <w:sz w:val="20"/>
          <w:szCs w:val="20"/>
          <w:lang w:val="es-CO" w:eastAsia="es-CO"/>
        </w:rPr>
        <w:t xml:space="preserve"> </w:t>
      </w:r>
      <w:r w:rsidRPr="009D4D8A">
        <w:rPr>
          <w:rFonts w:ascii="Arial" w:hAnsi="Arial" w:cs="Arial"/>
          <w:color w:val="000000" w:themeColor="text1"/>
          <w:sz w:val="20"/>
          <w:szCs w:val="20"/>
          <w:lang w:val="es-CO" w:eastAsia="es-CO"/>
        </w:rPr>
        <w:t>Nacional de Contratación Colombia Compra Eficiente y disponible en el siguientes link:</w:t>
      </w:r>
      <w:r w:rsidR="00467797" w:rsidRPr="009D4D8A">
        <w:rPr>
          <w:rFonts w:ascii="Arial" w:hAnsi="Arial" w:cs="Arial"/>
          <w:color w:val="000000" w:themeColor="text1"/>
          <w:sz w:val="20"/>
          <w:szCs w:val="20"/>
          <w:lang w:val="es-CO" w:eastAsia="es-CO"/>
        </w:rPr>
        <w:t xml:space="preserve"> </w:t>
      </w:r>
    </w:p>
    <w:p w14:paraId="3D207770" w14:textId="77777777" w:rsidR="00402A08" w:rsidRPr="00FD5045" w:rsidRDefault="00157181"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9D4D8A">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9D4D8A">
        <w:rPr>
          <w:rStyle w:val="Hipervnculo"/>
          <w:rFonts w:ascii="ArialNarrow" w:hAnsi="ArialNarrow" w:cs="ArialNarrow"/>
          <w:color w:val="000000" w:themeColor="text1"/>
          <w:sz w:val="20"/>
          <w:szCs w:val="20"/>
          <w:lang w:val="es-CO" w:eastAsia="es-CO"/>
        </w:rPr>
        <w:t xml:space="preserve"> </w:t>
      </w:r>
      <w:r w:rsidR="00402A08" w:rsidRPr="00FD5045">
        <w:rPr>
          <w:rStyle w:val="Hipervnculo"/>
          <w:rFonts w:ascii="ArialNarrow" w:hAnsi="ArialNarrow" w:cs="ArialNarrow"/>
          <w:color w:val="FF0000"/>
          <w:sz w:val="20"/>
          <w:szCs w:val="20"/>
          <w:lang w:val="es-CO" w:eastAsia="es-CO"/>
        </w:rPr>
        <w:br w:type="page"/>
      </w:r>
    </w:p>
    <w:bookmarkEnd w:id="0"/>
    <w:p w14:paraId="2192DF8D" w14:textId="77777777" w:rsidR="00596FDC" w:rsidRPr="009D4D8A"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9D4D8A">
        <w:rPr>
          <w:rFonts w:ascii="Arial" w:hAnsi="Arial" w:cs="Arial"/>
          <w:b/>
          <w:color w:val="000000" w:themeColor="text1"/>
          <w:sz w:val="20"/>
          <w:szCs w:val="20"/>
        </w:rPr>
        <w:lastRenderedPageBreak/>
        <w:t xml:space="preserve">CONDICIONES GENERALES </w:t>
      </w:r>
      <w:r w:rsidR="001406B6" w:rsidRPr="009D4D8A">
        <w:rPr>
          <w:rFonts w:ascii="Arial" w:hAnsi="Arial" w:cs="Arial"/>
          <w:b/>
          <w:color w:val="000000" w:themeColor="text1"/>
          <w:sz w:val="20"/>
          <w:szCs w:val="20"/>
        </w:rPr>
        <w:t>DEL PRESENTE PROCESO DE SELECCIÓN</w:t>
      </w:r>
    </w:p>
    <w:p w14:paraId="1A96F23A" w14:textId="77777777" w:rsidR="00DE74AC" w:rsidRPr="009D4D8A" w:rsidRDefault="00DE74AC" w:rsidP="00596FDC">
      <w:pPr>
        <w:jc w:val="both"/>
        <w:rPr>
          <w:rFonts w:ascii="Arial" w:hAnsi="Arial" w:cs="Arial"/>
          <w:b/>
          <w:color w:val="000000" w:themeColor="text1"/>
          <w:sz w:val="20"/>
          <w:szCs w:val="20"/>
        </w:rPr>
      </w:pPr>
    </w:p>
    <w:p w14:paraId="2BD751EB" w14:textId="77777777" w:rsidR="001B3EC8" w:rsidRPr="009D4D8A" w:rsidRDefault="00C11C9E" w:rsidP="005F375F">
      <w:pPr>
        <w:numPr>
          <w:ilvl w:val="1"/>
          <w:numId w:val="23"/>
        </w:numPr>
        <w:jc w:val="both"/>
        <w:rPr>
          <w:rFonts w:ascii="Arial" w:hAnsi="Arial" w:cs="Arial"/>
          <w:b/>
          <w:color w:val="000000" w:themeColor="text1"/>
          <w:sz w:val="20"/>
          <w:szCs w:val="20"/>
        </w:rPr>
      </w:pPr>
      <w:r w:rsidRPr="009D4D8A">
        <w:rPr>
          <w:rFonts w:ascii="Arial" w:hAnsi="Arial" w:cs="Arial"/>
          <w:b/>
          <w:color w:val="000000" w:themeColor="text1"/>
          <w:sz w:val="20"/>
          <w:szCs w:val="20"/>
        </w:rPr>
        <w:t>OBJETO</w:t>
      </w:r>
      <w:r w:rsidR="001406B6" w:rsidRPr="009D4D8A">
        <w:rPr>
          <w:rFonts w:ascii="Arial" w:hAnsi="Arial" w:cs="Arial"/>
          <w:b/>
          <w:iCs/>
          <w:color w:val="000000" w:themeColor="text1"/>
          <w:sz w:val="20"/>
          <w:szCs w:val="20"/>
        </w:rPr>
        <w:t xml:space="preserve">.  </w:t>
      </w:r>
    </w:p>
    <w:p w14:paraId="7E6E7CB5" w14:textId="77777777" w:rsidR="001B3EC8" w:rsidRPr="009D4D8A" w:rsidRDefault="001B3EC8" w:rsidP="001B3EC8">
      <w:pPr>
        <w:jc w:val="both"/>
        <w:rPr>
          <w:rFonts w:ascii="Arial" w:hAnsi="Arial" w:cs="Arial"/>
          <w:iCs/>
          <w:color w:val="000000" w:themeColor="text1"/>
          <w:sz w:val="20"/>
          <w:szCs w:val="20"/>
        </w:rPr>
      </w:pPr>
    </w:p>
    <w:p w14:paraId="6FB331DF" w14:textId="77777777" w:rsidR="001B3EC8" w:rsidRPr="009D4D8A" w:rsidRDefault="001406B6" w:rsidP="001B3EC8">
      <w:pPr>
        <w:jc w:val="both"/>
        <w:rPr>
          <w:rFonts w:ascii="Arial" w:hAnsi="Arial" w:cs="Arial"/>
          <w:b/>
          <w:color w:val="000000" w:themeColor="text1"/>
          <w:sz w:val="20"/>
          <w:szCs w:val="20"/>
        </w:rPr>
      </w:pPr>
      <w:r w:rsidRPr="009D4D8A">
        <w:rPr>
          <w:rFonts w:ascii="Arial" w:hAnsi="Arial" w:cs="Arial"/>
          <w:iCs/>
          <w:color w:val="000000" w:themeColor="text1"/>
          <w:sz w:val="20"/>
          <w:szCs w:val="20"/>
        </w:rPr>
        <w:t>E</w:t>
      </w:r>
      <w:r w:rsidRPr="009D4D8A">
        <w:rPr>
          <w:rFonts w:ascii="Arial" w:hAnsi="Arial" w:cs="Arial"/>
          <w:color w:val="000000" w:themeColor="text1"/>
          <w:spacing w:val="-3"/>
          <w:sz w:val="20"/>
          <w:szCs w:val="20"/>
        </w:rPr>
        <w:t xml:space="preserve">s el establecido en los estudios previos y </w:t>
      </w:r>
      <w:r w:rsidRPr="009D4D8A">
        <w:rPr>
          <w:rFonts w:ascii="Arial" w:hAnsi="Arial" w:cs="Arial"/>
          <w:color w:val="000000" w:themeColor="text1"/>
          <w:sz w:val="20"/>
          <w:szCs w:val="20"/>
        </w:rPr>
        <w:t xml:space="preserve">en el Sistema Electrónico de Contratación Pública – SECOP II – </w:t>
      </w:r>
      <w:r w:rsidR="00703E70" w:rsidRPr="009D4D8A">
        <w:rPr>
          <w:rFonts w:ascii="Arial" w:hAnsi="Arial" w:cs="Arial"/>
          <w:color w:val="000000" w:themeColor="text1"/>
          <w:sz w:val="20"/>
          <w:szCs w:val="20"/>
        </w:rPr>
        <w:t>Sección</w:t>
      </w:r>
      <w:r w:rsidRPr="009D4D8A">
        <w:rPr>
          <w:rFonts w:ascii="Arial" w:hAnsi="Arial" w:cs="Arial"/>
          <w:color w:val="000000" w:themeColor="text1"/>
          <w:sz w:val="20"/>
          <w:szCs w:val="20"/>
        </w:rPr>
        <w:t xml:space="preserve"> Información del proceso “Descripción”.</w:t>
      </w:r>
    </w:p>
    <w:p w14:paraId="488D3D9C" w14:textId="77777777" w:rsidR="001B3EC8" w:rsidRPr="009D4D8A" w:rsidRDefault="001B3EC8" w:rsidP="000B52C8">
      <w:pPr>
        <w:jc w:val="both"/>
        <w:rPr>
          <w:rFonts w:ascii="Arial" w:hAnsi="Arial" w:cs="Arial"/>
          <w:b/>
          <w:color w:val="000000" w:themeColor="text1"/>
          <w:sz w:val="20"/>
          <w:szCs w:val="20"/>
        </w:rPr>
      </w:pPr>
    </w:p>
    <w:p w14:paraId="6D815E6A" w14:textId="77777777" w:rsidR="00D602FA" w:rsidRPr="009D4D8A" w:rsidRDefault="00D602FA" w:rsidP="005F375F">
      <w:pPr>
        <w:numPr>
          <w:ilvl w:val="1"/>
          <w:numId w:val="23"/>
        </w:numPr>
        <w:jc w:val="both"/>
        <w:rPr>
          <w:rFonts w:ascii="Arial" w:hAnsi="Arial" w:cs="Arial"/>
          <w:b/>
          <w:color w:val="000000" w:themeColor="text1"/>
          <w:sz w:val="20"/>
          <w:szCs w:val="20"/>
        </w:rPr>
      </w:pPr>
      <w:r w:rsidRPr="009D4D8A">
        <w:rPr>
          <w:rFonts w:ascii="Arial" w:hAnsi="Arial" w:cs="Arial"/>
          <w:b/>
          <w:bCs/>
          <w:color w:val="000000" w:themeColor="text1"/>
          <w:sz w:val="20"/>
          <w:szCs w:val="20"/>
          <w:lang w:val="es-CO" w:eastAsia="es-CO"/>
        </w:rPr>
        <w:t>CONDICIONES Y CARACTERÍSTICAS DE LOS BIENES A CONTRATAR.</w:t>
      </w:r>
    </w:p>
    <w:p w14:paraId="170FF30F" w14:textId="77777777" w:rsidR="00D602FA" w:rsidRPr="009D4D8A"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9D4D8A" w:rsidRDefault="00D602FA" w:rsidP="00D602FA">
      <w:pPr>
        <w:autoSpaceDE w:val="0"/>
        <w:autoSpaceDN w:val="0"/>
        <w:adjustRightInd w:val="0"/>
        <w:jc w:val="both"/>
        <w:rPr>
          <w:rFonts w:ascii="Arial" w:hAnsi="Arial" w:cs="Arial"/>
          <w:b/>
          <w:color w:val="000000" w:themeColor="text1"/>
          <w:sz w:val="20"/>
          <w:szCs w:val="20"/>
        </w:rPr>
      </w:pPr>
      <w:r w:rsidRPr="009D4D8A">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9D4D8A">
        <w:rPr>
          <w:rFonts w:ascii="Arial" w:hAnsi="Arial" w:cs="Arial"/>
          <w:color w:val="000000" w:themeColor="text1"/>
          <w:spacing w:val="-3"/>
          <w:sz w:val="20"/>
          <w:szCs w:val="20"/>
        </w:rPr>
        <w:t xml:space="preserve"> </w:t>
      </w:r>
      <w:r w:rsidRPr="009D4D8A">
        <w:rPr>
          <w:rFonts w:ascii="Arial" w:hAnsi="Arial" w:cs="Arial"/>
          <w:color w:val="000000" w:themeColor="text1"/>
          <w:sz w:val="20"/>
          <w:szCs w:val="20"/>
        </w:rPr>
        <w:t>en el pliego el</w:t>
      </w:r>
      <w:r w:rsidR="004E0377" w:rsidRPr="009D4D8A">
        <w:rPr>
          <w:rFonts w:ascii="Arial" w:hAnsi="Arial" w:cs="Arial"/>
          <w:color w:val="000000" w:themeColor="text1"/>
          <w:sz w:val="20"/>
          <w:szCs w:val="20"/>
        </w:rPr>
        <w:t>e</w:t>
      </w:r>
      <w:r w:rsidRPr="009D4D8A">
        <w:rPr>
          <w:rFonts w:ascii="Arial" w:hAnsi="Arial" w:cs="Arial"/>
          <w:color w:val="000000" w:themeColor="text1"/>
          <w:sz w:val="20"/>
          <w:szCs w:val="20"/>
        </w:rPr>
        <w:t>ctr</w:t>
      </w:r>
      <w:r w:rsidR="004E0377" w:rsidRPr="009D4D8A">
        <w:rPr>
          <w:rFonts w:ascii="Arial" w:hAnsi="Arial" w:cs="Arial"/>
          <w:color w:val="000000" w:themeColor="text1"/>
          <w:sz w:val="20"/>
          <w:szCs w:val="20"/>
        </w:rPr>
        <w:t>ó</w:t>
      </w:r>
      <w:r w:rsidRPr="009D4D8A">
        <w:rPr>
          <w:rFonts w:ascii="Arial" w:hAnsi="Arial" w:cs="Arial"/>
          <w:color w:val="000000" w:themeColor="text1"/>
          <w:sz w:val="20"/>
          <w:szCs w:val="20"/>
        </w:rPr>
        <w:t>nico del Sistema Electrónico de Contratación Pública – SECOP II</w:t>
      </w:r>
      <w:r w:rsidRPr="009D4D8A">
        <w:rPr>
          <w:rFonts w:ascii="Arial" w:hAnsi="Arial" w:cs="Arial"/>
          <w:color w:val="000000" w:themeColor="text1"/>
          <w:sz w:val="20"/>
          <w:szCs w:val="20"/>
          <w:lang w:val="es-CO" w:eastAsia="es-CO"/>
        </w:rPr>
        <w:t xml:space="preserve"> y su documento complementario.</w:t>
      </w:r>
    </w:p>
    <w:p w14:paraId="582BF71C" w14:textId="77777777" w:rsidR="00D602FA" w:rsidRPr="009D4D8A" w:rsidRDefault="00D602FA" w:rsidP="00D602FA">
      <w:pPr>
        <w:jc w:val="both"/>
        <w:rPr>
          <w:rFonts w:ascii="Arial" w:hAnsi="Arial" w:cs="Arial"/>
          <w:b/>
          <w:color w:val="000000" w:themeColor="text1"/>
          <w:sz w:val="20"/>
          <w:szCs w:val="20"/>
        </w:rPr>
      </w:pPr>
    </w:p>
    <w:p w14:paraId="29B3E057" w14:textId="77777777" w:rsidR="001B3EC8" w:rsidRPr="009D4D8A" w:rsidRDefault="001406B6" w:rsidP="005F375F">
      <w:pPr>
        <w:numPr>
          <w:ilvl w:val="1"/>
          <w:numId w:val="23"/>
        </w:numPr>
        <w:jc w:val="both"/>
        <w:rPr>
          <w:rFonts w:ascii="Arial" w:hAnsi="Arial" w:cs="Arial"/>
          <w:b/>
          <w:color w:val="000000" w:themeColor="text1"/>
          <w:sz w:val="20"/>
          <w:szCs w:val="20"/>
        </w:rPr>
      </w:pPr>
      <w:r w:rsidRPr="009D4D8A">
        <w:rPr>
          <w:rFonts w:ascii="Arial" w:hAnsi="Arial" w:cs="Arial"/>
          <w:b/>
          <w:bCs/>
          <w:color w:val="000000" w:themeColor="text1"/>
          <w:sz w:val="20"/>
          <w:szCs w:val="20"/>
          <w:lang w:val="es-MX"/>
        </w:rPr>
        <w:t xml:space="preserve">LUGAR DE EJECUCIÓN. </w:t>
      </w:r>
    </w:p>
    <w:p w14:paraId="74B2240C" w14:textId="77777777" w:rsidR="0078374C" w:rsidRPr="009D4D8A" w:rsidRDefault="0078374C" w:rsidP="001B3EC8">
      <w:pPr>
        <w:jc w:val="both"/>
        <w:rPr>
          <w:rFonts w:ascii="Arial" w:eastAsia="Arial" w:hAnsi="Arial" w:cs="Arial"/>
          <w:color w:val="000000" w:themeColor="text1"/>
          <w:sz w:val="20"/>
          <w:szCs w:val="20"/>
        </w:rPr>
      </w:pPr>
    </w:p>
    <w:p w14:paraId="711DD445" w14:textId="77777777" w:rsidR="001B3EC8" w:rsidRPr="009D4D8A" w:rsidRDefault="001406B6" w:rsidP="006B7452">
      <w:pPr>
        <w:tabs>
          <w:tab w:val="left" w:pos="426"/>
        </w:tabs>
        <w:jc w:val="both"/>
        <w:rPr>
          <w:rFonts w:ascii="Arial" w:hAnsi="Arial" w:cs="Arial"/>
          <w:iCs/>
          <w:color w:val="000000" w:themeColor="text1"/>
          <w:sz w:val="20"/>
          <w:szCs w:val="20"/>
        </w:rPr>
      </w:pPr>
      <w:r w:rsidRPr="009D4D8A">
        <w:rPr>
          <w:rFonts w:ascii="Arial" w:eastAsia="Arial" w:hAnsi="Arial" w:cs="Arial"/>
          <w:color w:val="000000" w:themeColor="text1"/>
          <w:sz w:val="20"/>
          <w:szCs w:val="20"/>
        </w:rPr>
        <w:t>El</w:t>
      </w:r>
      <w:r w:rsidR="006B7452" w:rsidRPr="009D4D8A">
        <w:rPr>
          <w:rFonts w:ascii="Arial" w:eastAsia="Arial" w:hAnsi="Arial" w:cs="Arial"/>
          <w:color w:val="000000" w:themeColor="text1"/>
          <w:sz w:val="20"/>
          <w:szCs w:val="20"/>
        </w:rPr>
        <w:t xml:space="preserve"> </w:t>
      </w:r>
      <w:r w:rsidR="006B7452" w:rsidRPr="009D4D8A">
        <w:rPr>
          <w:rFonts w:ascii="Arial" w:hAnsi="Arial" w:cs="Arial"/>
          <w:iCs/>
          <w:color w:val="000000" w:themeColor="text1"/>
          <w:sz w:val="20"/>
          <w:szCs w:val="20"/>
        </w:rPr>
        <w:t>lugar de ejecución del</w:t>
      </w:r>
      <w:r w:rsidRPr="009D4D8A">
        <w:rPr>
          <w:rFonts w:ascii="Arial" w:eastAsia="Arial" w:hAnsi="Arial" w:cs="Arial"/>
          <w:color w:val="000000" w:themeColor="text1"/>
          <w:sz w:val="20"/>
          <w:szCs w:val="20"/>
        </w:rPr>
        <w:t xml:space="preserve"> objeto del contrato se realizará de conformidad en lo establecido en los estudios previos y en </w:t>
      </w:r>
      <w:r w:rsidR="00644988" w:rsidRPr="009D4D8A">
        <w:rPr>
          <w:rFonts w:ascii="Arial" w:eastAsia="Arial" w:hAnsi="Arial" w:cs="Arial"/>
          <w:color w:val="000000" w:themeColor="text1"/>
          <w:sz w:val="20"/>
          <w:szCs w:val="20"/>
        </w:rPr>
        <w:t>el pliego</w:t>
      </w:r>
      <w:r w:rsidRPr="009D4D8A">
        <w:rPr>
          <w:rFonts w:ascii="Arial" w:eastAsia="Arial" w:hAnsi="Arial" w:cs="Arial"/>
          <w:color w:val="000000" w:themeColor="text1"/>
          <w:sz w:val="20"/>
          <w:szCs w:val="20"/>
        </w:rPr>
        <w:t xml:space="preserve"> del </w:t>
      </w:r>
      <w:r w:rsidRPr="009D4D8A">
        <w:rPr>
          <w:rFonts w:ascii="Arial" w:hAnsi="Arial" w:cs="Arial"/>
          <w:color w:val="000000" w:themeColor="text1"/>
          <w:sz w:val="20"/>
          <w:szCs w:val="20"/>
        </w:rPr>
        <w:t>Sistema Electrónico de Contratación Pública – SECOP II</w:t>
      </w:r>
      <w:r w:rsidR="006B7452" w:rsidRPr="009D4D8A">
        <w:rPr>
          <w:rFonts w:ascii="Arial" w:hAnsi="Arial" w:cs="Arial"/>
          <w:color w:val="000000" w:themeColor="text1"/>
          <w:sz w:val="20"/>
          <w:szCs w:val="20"/>
        </w:rPr>
        <w:t xml:space="preserve"> </w:t>
      </w:r>
      <w:r w:rsidR="006B7452" w:rsidRPr="009D4D8A">
        <w:rPr>
          <w:rFonts w:ascii="Arial" w:hAnsi="Arial" w:cs="Arial"/>
          <w:color w:val="000000" w:themeColor="text1"/>
          <w:sz w:val="20"/>
          <w:szCs w:val="20"/>
          <w:lang w:val="es-CO" w:eastAsia="es-CO"/>
        </w:rPr>
        <w:t>y su documento complementario</w:t>
      </w:r>
      <w:r w:rsidRPr="009D4D8A">
        <w:rPr>
          <w:rFonts w:ascii="Arial" w:hAnsi="Arial" w:cs="Arial"/>
          <w:color w:val="000000" w:themeColor="text1"/>
          <w:sz w:val="20"/>
          <w:szCs w:val="20"/>
        </w:rPr>
        <w:t>.</w:t>
      </w:r>
    </w:p>
    <w:p w14:paraId="20655B45" w14:textId="77777777" w:rsidR="00C63F35" w:rsidRPr="009D4D8A" w:rsidRDefault="00C63F35" w:rsidP="00C63F35">
      <w:pPr>
        <w:jc w:val="both"/>
        <w:rPr>
          <w:rFonts w:ascii="Arial" w:hAnsi="Arial" w:cs="Arial"/>
          <w:b/>
          <w:color w:val="000000" w:themeColor="text1"/>
          <w:sz w:val="20"/>
          <w:szCs w:val="20"/>
        </w:rPr>
      </w:pPr>
    </w:p>
    <w:p w14:paraId="6B6B37D0" w14:textId="77777777" w:rsidR="001B3EC8" w:rsidRPr="009D4D8A" w:rsidRDefault="001406B6" w:rsidP="005F375F">
      <w:pPr>
        <w:numPr>
          <w:ilvl w:val="1"/>
          <w:numId w:val="23"/>
        </w:numPr>
        <w:jc w:val="both"/>
        <w:rPr>
          <w:rFonts w:ascii="Arial" w:hAnsi="Arial" w:cs="Arial"/>
          <w:b/>
          <w:color w:val="000000" w:themeColor="text1"/>
          <w:sz w:val="20"/>
          <w:szCs w:val="20"/>
        </w:rPr>
      </w:pPr>
      <w:r w:rsidRPr="009D4D8A">
        <w:rPr>
          <w:rFonts w:ascii="Arial" w:hAnsi="Arial" w:cs="Arial"/>
          <w:b/>
          <w:bCs/>
          <w:iCs/>
          <w:color w:val="000000" w:themeColor="text1"/>
          <w:sz w:val="20"/>
          <w:szCs w:val="20"/>
        </w:rPr>
        <w:t xml:space="preserve">PLAZO DE EJECUCIÓN. </w:t>
      </w:r>
    </w:p>
    <w:p w14:paraId="0B4906ED" w14:textId="77777777" w:rsidR="001B3EC8" w:rsidRPr="009D4D8A" w:rsidRDefault="001B3EC8" w:rsidP="001B3EC8">
      <w:pPr>
        <w:jc w:val="both"/>
        <w:rPr>
          <w:rFonts w:ascii="Arial" w:hAnsi="Arial" w:cs="Arial"/>
          <w:b/>
          <w:color w:val="000000" w:themeColor="text1"/>
          <w:sz w:val="20"/>
          <w:szCs w:val="20"/>
        </w:rPr>
      </w:pPr>
    </w:p>
    <w:p w14:paraId="0B9B55FE" w14:textId="77777777" w:rsidR="001B3EC8" w:rsidRPr="009D4D8A" w:rsidRDefault="001406B6" w:rsidP="001B3EC8">
      <w:pPr>
        <w:jc w:val="both"/>
        <w:rPr>
          <w:rFonts w:ascii="Arial" w:hAnsi="Arial" w:cs="Arial"/>
          <w:b/>
          <w:color w:val="000000" w:themeColor="text1"/>
          <w:sz w:val="20"/>
          <w:szCs w:val="20"/>
        </w:rPr>
      </w:pPr>
      <w:r w:rsidRPr="009D4D8A">
        <w:rPr>
          <w:rFonts w:ascii="Arial" w:hAnsi="Arial" w:cs="Arial"/>
          <w:color w:val="000000" w:themeColor="text1"/>
          <w:sz w:val="20"/>
          <w:szCs w:val="20"/>
        </w:rPr>
        <w:t xml:space="preserve">El plazo de ejecución es el </w:t>
      </w:r>
      <w:r w:rsidRPr="009D4D8A">
        <w:rPr>
          <w:rFonts w:ascii="Arial" w:eastAsia="Arial" w:hAnsi="Arial" w:cs="Arial"/>
          <w:color w:val="000000" w:themeColor="text1"/>
          <w:sz w:val="20"/>
          <w:szCs w:val="20"/>
        </w:rPr>
        <w:t xml:space="preserve">establecido en los estudios previos y </w:t>
      </w:r>
      <w:r w:rsidR="00644988" w:rsidRPr="009D4D8A">
        <w:rPr>
          <w:rFonts w:ascii="Arial" w:eastAsia="Arial" w:hAnsi="Arial" w:cs="Arial"/>
          <w:color w:val="000000" w:themeColor="text1"/>
          <w:sz w:val="20"/>
          <w:szCs w:val="20"/>
        </w:rPr>
        <w:t xml:space="preserve">en el pliego </w:t>
      </w:r>
      <w:r w:rsidRPr="009D4D8A">
        <w:rPr>
          <w:rFonts w:ascii="Arial" w:eastAsia="Arial" w:hAnsi="Arial" w:cs="Arial"/>
          <w:color w:val="000000" w:themeColor="text1"/>
          <w:sz w:val="20"/>
          <w:szCs w:val="20"/>
        </w:rPr>
        <w:t xml:space="preserve">del </w:t>
      </w:r>
      <w:r w:rsidRPr="009D4D8A">
        <w:rPr>
          <w:rFonts w:ascii="Arial" w:hAnsi="Arial" w:cs="Arial"/>
          <w:color w:val="000000" w:themeColor="text1"/>
          <w:sz w:val="20"/>
          <w:szCs w:val="20"/>
        </w:rPr>
        <w:t>Sistema Electrónico de Contratación Pública – SECOP II.</w:t>
      </w:r>
    </w:p>
    <w:p w14:paraId="613EA4F9" w14:textId="77777777" w:rsidR="001B3EC8" w:rsidRPr="009D4D8A" w:rsidRDefault="001B3EC8" w:rsidP="001B3EC8">
      <w:pPr>
        <w:pStyle w:val="Prrafodelista"/>
        <w:rPr>
          <w:rFonts w:ascii="Arial" w:hAnsi="Arial" w:cs="Arial"/>
          <w:b/>
          <w:iCs/>
          <w:color w:val="000000" w:themeColor="text1"/>
          <w:sz w:val="20"/>
          <w:szCs w:val="20"/>
        </w:rPr>
      </w:pPr>
    </w:p>
    <w:p w14:paraId="3B4BCB09" w14:textId="77777777" w:rsidR="001B3EC8" w:rsidRPr="009D4D8A" w:rsidRDefault="001406B6" w:rsidP="005F375F">
      <w:pPr>
        <w:numPr>
          <w:ilvl w:val="1"/>
          <w:numId w:val="23"/>
        </w:numPr>
        <w:jc w:val="both"/>
        <w:rPr>
          <w:rFonts w:ascii="Arial" w:hAnsi="Arial" w:cs="Arial"/>
          <w:b/>
          <w:color w:val="000000" w:themeColor="text1"/>
          <w:sz w:val="20"/>
          <w:szCs w:val="20"/>
        </w:rPr>
      </w:pPr>
      <w:r w:rsidRPr="009D4D8A">
        <w:rPr>
          <w:rFonts w:ascii="Arial" w:hAnsi="Arial" w:cs="Arial"/>
          <w:b/>
          <w:iCs/>
          <w:color w:val="000000" w:themeColor="text1"/>
          <w:sz w:val="20"/>
          <w:szCs w:val="20"/>
        </w:rPr>
        <w:t>FORMA DE PAGO.</w:t>
      </w:r>
      <w:r w:rsidRPr="009D4D8A">
        <w:rPr>
          <w:rFonts w:ascii="Arial" w:hAnsi="Arial" w:cs="Arial"/>
          <w:color w:val="000000" w:themeColor="text1"/>
          <w:sz w:val="20"/>
          <w:szCs w:val="20"/>
          <w:lang w:val="es-MX" w:eastAsia="x-none"/>
        </w:rPr>
        <w:t xml:space="preserve"> </w:t>
      </w:r>
    </w:p>
    <w:p w14:paraId="65B8E54B" w14:textId="77777777" w:rsidR="001B3EC8" w:rsidRPr="009D4D8A" w:rsidRDefault="001B3EC8" w:rsidP="001B3EC8">
      <w:pPr>
        <w:jc w:val="both"/>
        <w:rPr>
          <w:rFonts w:ascii="Arial" w:eastAsia="Arial" w:hAnsi="Arial" w:cs="Arial"/>
          <w:color w:val="000000" w:themeColor="text1"/>
          <w:sz w:val="20"/>
          <w:szCs w:val="20"/>
        </w:rPr>
      </w:pPr>
    </w:p>
    <w:p w14:paraId="014163F6" w14:textId="77777777" w:rsidR="001B3EC8" w:rsidRPr="009D4D8A" w:rsidRDefault="001406B6" w:rsidP="001B3EC8">
      <w:pPr>
        <w:jc w:val="both"/>
        <w:rPr>
          <w:rFonts w:ascii="Arial" w:hAnsi="Arial" w:cs="Arial"/>
          <w:b/>
          <w:color w:val="000000" w:themeColor="text1"/>
          <w:sz w:val="20"/>
          <w:szCs w:val="20"/>
        </w:rPr>
      </w:pPr>
      <w:r w:rsidRPr="009D4D8A">
        <w:rPr>
          <w:rFonts w:ascii="Arial" w:eastAsia="Arial" w:hAnsi="Arial" w:cs="Arial"/>
          <w:color w:val="000000" w:themeColor="text1"/>
          <w:sz w:val="20"/>
          <w:szCs w:val="20"/>
        </w:rPr>
        <w:t>El Instituto Nacional de Medicina Legal y Ciencias Forenses pagará al</w:t>
      </w:r>
      <w:r w:rsidRPr="009D4D8A">
        <w:rPr>
          <w:rFonts w:ascii="Arial" w:eastAsia="Arial" w:hAnsi="Arial" w:cs="Arial"/>
          <w:b/>
          <w:color w:val="000000" w:themeColor="text1"/>
          <w:sz w:val="20"/>
          <w:szCs w:val="20"/>
        </w:rPr>
        <w:t xml:space="preserve"> CONTRATISTA</w:t>
      </w:r>
      <w:r w:rsidRPr="009D4D8A">
        <w:rPr>
          <w:rFonts w:ascii="Arial" w:eastAsia="Arial" w:hAnsi="Arial" w:cs="Arial"/>
          <w:color w:val="000000" w:themeColor="text1"/>
          <w:sz w:val="20"/>
          <w:szCs w:val="20"/>
        </w:rPr>
        <w:t xml:space="preserve">, de conformidad en lo establecido en los estudios previos y </w:t>
      </w:r>
      <w:r w:rsidR="00644988" w:rsidRPr="009D4D8A">
        <w:rPr>
          <w:rFonts w:ascii="Arial" w:eastAsia="Arial" w:hAnsi="Arial" w:cs="Arial"/>
          <w:color w:val="000000" w:themeColor="text1"/>
          <w:sz w:val="20"/>
          <w:szCs w:val="20"/>
        </w:rPr>
        <w:t xml:space="preserve">en el pliego </w:t>
      </w:r>
      <w:r w:rsidRPr="009D4D8A">
        <w:rPr>
          <w:rFonts w:ascii="Arial" w:eastAsia="Arial" w:hAnsi="Arial" w:cs="Arial"/>
          <w:color w:val="000000" w:themeColor="text1"/>
          <w:sz w:val="20"/>
          <w:szCs w:val="20"/>
        </w:rPr>
        <w:t xml:space="preserve">del </w:t>
      </w:r>
      <w:r w:rsidRPr="009D4D8A">
        <w:rPr>
          <w:rFonts w:ascii="Arial" w:hAnsi="Arial" w:cs="Arial"/>
          <w:color w:val="000000" w:themeColor="text1"/>
          <w:sz w:val="20"/>
          <w:szCs w:val="20"/>
        </w:rPr>
        <w:t>Sistema Electrónico de Contratación Pública – SECOP II.</w:t>
      </w:r>
    </w:p>
    <w:p w14:paraId="44A4958E" w14:textId="77777777" w:rsidR="000B52C8" w:rsidRPr="009D4D8A" w:rsidRDefault="000B52C8" w:rsidP="001B3EC8">
      <w:pPr>
        <w:jc w:val="both"/>
        <w:rPr>
          <w:rFonts w:ascii="Arial" w:hAnsi="Arial" w:cs="Arial"/>
          <w:b/>
          <w:color w:val="000000" w:themeColor="text1"/>
          <w:sz w:val="20"/>
          <w:szCs w:val="20"/>
        </w:rPr>
      </w:pPr>
    </w:p>
    <w:p w14:paraId="790A4379" w14:textId="77777777" w:rsidR="00467797" w:rsidRPr="009D4D8A" w:rsidRDefault="001406B6" w:rsidP="005F375F">
      <w:pPr>
        <w:numPr>
          <w:ilvl w:val="1"/>
          <w:numId w:val="23"/>
        </w:numPr>
        <w:jc w:val="both"/>
        <w:rPr>
          <w:rFonts w:ascii="Arial" w:hAnsi="Arial" w:cs="Arial"/>
          <w:b/>
          <w:color w:val="000000" w:themeColor="text1"/>
          <w:sz w:val="20"/>
          <w:szCs w:val="20"/>
        </w:rPr>
      </w:pPr>
      <w:r w:rsidRPr="009D4D8A">
        <w:rPr>
          <w:rFonts w:ascii="Arial" w:hAnsi="Arial" w:cs="Arial"/>
          <w:b/>
          <w:color w:val="000000" w:themeColor="text1"/>
          <w:sz w:val="20"/>
          <w:szCs w:val="20"/>
        </w:rPr>
        <w:t>PRESUPUESTO OFICIAL</w:t>
      </w:r>
      <w:r w:rsidR="00467797" w:rsidRPr="009D4D8A">
        <w:rPr>
          <w:rFonts w:ascii="Arial" w:hAnsi="Arial" w:cs="Arial"/>
          <w:b/>
          <w:color w:val="000000" w:themeColor="text1"/>
          <w:sz w:val="20"/>
          <w:szCs w:val="20"/>
        </w:rPr>
        <w:t xml:space="preserve"> Y</w:t>
      </w:r>
      <w:r w:rsidRPr="009D4D8A">
        <w:rPr>
          <w:rFonts w:ascii="Arial" w:hAnsi="Arial" w:cs="Arial"/>
          <w:b/>
          <w:color w:val="000000" w:themeColor="text1"/>
          <w:sz w:val="20"/>
          <w:szCs w:val="20"/>
        </w:rPr>
        <w:t xml:space="preserve"> </w:t>
      </w:r>
      <w:r w:rsidR="00467797" w:rsidRPr="009D4D8A">
        <w:rPr>
          <w:rFonts w:ascii="Arial" w:hAnsi="Arial" w:cs="Arial"/>
          <w:b/>
          <w:color w:val="000000" w:themeColor="text1"/>
          <w:sz w:val="20"/>
          <w:szCs w:val="20"/>
        </w:rPr>
        <w:t>CERTIFICADO DE DISPONIBILIDAD PRESUPUESTAL</w:t>
      </w:r>
      <w:r w:rsidR="00A60ED6" w:rsidRPr="009D4D8A">
        <w:rPr>
          <w:rFonts w:ascii="Arial" w:hAnsi="Arial" w:cs="Arial"/>
          <w:b/>
          <w:color w:val="000000" w:themeColor="text1"/>
          <w:sz w:val="20"/>
          <w:szCs w:val="20"/>
        </w:rPr>
        <w:t>.</w:t>
      </w:r>
    </w:p>
    <w:p w14:paraId="19CB6AED" w14:textId="77777777" w:rsidR="001B3EC8" w:rsidRPr="009D4D8A" w:rsidRDefault="001B3EC8" w:rsidP="00A60ED6">
      <w:pPr>
        <w:ind w:left="360"/>
        <w:jc w:val="both"/>
        <w:rPr>
          <w:rFonts w:ascii="Arial" w:hAnsi="Arial" w:cs="Arial"/>
          <w:b/>
          <w:color w:val="000000" w:themeColor="text1"/>
          <w:sz w:val="20"/>
          <w:szCs w:val="20"/>
        </w:rPr>
      </w:pPr>
    </w:p>
    <w:p w14:paraId="2BD1C437" w14:textId="77777777" w:rsidR="001B3EC8" w:rsidRPr="009D4D8A" w:rsidRDefault="001406B6" w:rsidP="001B3EC8">
      <w:pPr>
        <w:jc w:val="both"/>
        <w:rPr>
          <w:rFonts w:ascii="Arial" w:hAnsi="Arial" w:cs="Arial"/>
          <w:b/>
          <w:color w:val="000000" w:themeColor="text1"/>
          <w:sz w:val="20"/>
          <w:szCs w:val="20"/>
        </w:rPr>
      </w:pPr>
      <w:r w:rsidRPr="009D4D8A">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9D4D8A">
        <w:rPr>
          <w:rFonts w:ascii="Arial" w:hAnsi="Arial" w:cs="Arial"/>
          <w:color w:val="000000" w:themeColor="text1"/>
          <w:sz w:val="20"/>
          <w:szCs w:val="20"/>
        </w:rPr>
        <w:t>el pliego</w:t>
      </w:r>
      <w:r w:rsidRPr="009D4D8A">
        <w:rPr>
          <w:rFonts w:ascii="Arial" w:hAnsi="Arial" w:cs="Arial"/>
          <w:color w:val="000000" w:themeColor="text1"/>
          <w:sz w:val="20"/>
          <w:szCs w:val="20"/>
        </w:rPr>
        <w:t xml:space="preserve"> del presente proceso</w:t>
      </w:r>
      <w:r w:rsidR="00836E3A" w:rsidRPr="009D4D8A">
        <w:rPr>
          <w:rFonts w:ascii="Arial" w:hAnsi="Arial" w:cs="Arial"/>
          <w:color w:val="000000" w:themeColor="text1"/>
          <w:sz w:val="20"/>
          <w:szCs w:val="20"/>
        </w:rPr>
        <w:t xml:space="preserve"> y su documento complementario</w:t>
      </w:r>
      <w:r w:rsidRPr="009D4D8A">
        <w:rPr>
          <w:rFonts w:ascii="Arial" w:hAnsi="Arial" w:cs="Arial"/>
          <w:color w:val="000000" w:themeColor="text1"/>
          <w:sz w:val="20"/>
          <w:szCs w:val="20"/>
        </w:rPr>
        <w:t xml:space="preserve">, este se encuentra establecido </w:t>
      </w:r>
      <w:r w:rsidR="0051638E" w:rsidRPr="009D4D8A">
        <w:rPr>
          <w:rFonts w:ascii="Arial" w:hAnsi="Arial" w:cs="Arial"/>
          <w:iCs/>
          <w:color w:val="000000" w:themeColor="text1"/>
          <w:sz w:val="20"/>
          <w:szCs w:val="20"/>
        </w:rPr>
        <w:t>en la sección</w:t>
      </w:r>
      <w:r w:rsidR="0051638E" w:rsidRPr="009D4D8A">
        <w:rPr>
          <w:rFonts w:ascii="Arial" w:hAnsi="Arial" w:cs="Arial"/>
          <w:iCs/>
          <w:color w:val="000000" w:themeColor="text1"/>
          <w:sz w:val="18"/>
          <w:szCs w:val="18"/>
        </w:rPr>
        <w:t xml:space="preserve"> - </w:t>
      </w:r>
      <w:r w:rsidRPr="009D4D8A">
        <w:rPr>
          <w:rFonts w:ascii="Arial" w:hAnsi="Arial" w:cs="Arial"/>
          <w:color w:val="000000" w:themeColor="text1"/>
          <w:sz w:val="20"/>
          <w:szCs w:val="20"/>
        </w:rPr>
        <w:t>“</w:t>
      </w:r>
      <w:r w:rsidRPr="009D4D8A">
        <w:rPr>
          <w:rFonts w:ascii="Arial" w:hAnsi="Arial" w:cs="Arial"/>
          <w:i/>
          <w:color w:val="000000" w:themeColor="text1"/>
          <w:sz w:val="20"/>
          <w:szCs w:val="20"/>
        </w:rPr>
        <w:t>CONFIGURACIÓN”</w:t>
      </w:r>
      <w:r w:rsidRPr="009D4D8A">
        <w:rPr>
          <w:rFonts w:ascii="Arial" w:hAnsi="Arial" w:cs="Arial"/>
          <w:color w:val="000000" w:themeColor="text1"/>
          <w:sz w:val="20"/>
          <w:szCs w:val="20"/>
        </w:rPr>
        <w:t xml:space="preserve"> del </w:t>
      </w:r>
      <w:r w:rsidR="00467797" w:rsidRPr="009D4D8A">
        <w:rPr>
          <w:rFonts w:ascii="Arial" w:hAnsi="Arial" w:cs="Arial"/>
          <w:color w:val="000000" w:themeColor="text1"/>
          <w:sz w:val="20"/>
          <w:szCs w:val="20"/>
        </w:rPr>
        <w:t>plieg</w:t>
      </w:r>
      <w:r w:rsidRPr="009D4D8A">
        <w:rPr>
          <w:rFonts w:ascii="Arial" w:hAnsi="Arial" w:cs="Arial"/>
          <w:color w:val="000000" w:themeColor="text1"/>
          <w:sz w:val="20"/>
          <w:szCs w:val="20"/>
        </w:rPr>
        <w:t xml:space="preserve">o del </w:t>
      </w:r>
      <w:bookmarkStart w:id="1" w:name="_Hlk35322988"/>
      <w:r w:rsidRPr="009D4D8A">
        <w:rPr>
          <w:rFonts w:ascii="Arial" w:hAnsi="Arial" w:cs="Arial"/>
          <w:color w:val="000000" w:themeColor="text1"/>
          <w:sz w:val="20"/>
          <w:szCs w:val="20"/>
        </w:rPr>
        <w:t xml:space="preserve">Sistema Electrónico de Contratación Pública - SECOP II </w:t>
      </w:r>
      <w:bookmarkEnd w:id="1"/>
      <w:r w:rsidRPr="009D4D8A">
        <w:rPr>
          <w:rFonts w:ascii="Arial" w:hAnsi="Arial" w:cs="Arial"/>
          <w:color w:val="000000" w:themeColor="text1"/>
          <w:sz w:val="20"/>
          <w:szCs w:val="20"/>
        </w:rPr>
        <w:t xml:space="preserve">y la propuesta elegida no podrá sobrepasar el presupuesto total y/o por </w:t>
      </w:r>
      <w:r w:rsidR="00F13751" w:rsidRPr="009D4D8A">
        <w:rPr>
          <w:rFonts w:ascii="Arial" w:hAnsi="Arial" w:cs="Arial"/>
          <w:color w:val="000000" w:themeColor="text1"/>
          <w:sz w:val="20"/>
          <w:szCs w:val="20"/>
        </w:rPr>
        <w:t xml:space="preserve">Lote/Ítem </w:t>
      </w:r>
      <w:r w:rsidR="00FB1D2A" w:rsidRPr="009D4D8A">
        <w:rPr>
          <w:rFonts w:ascii="Arial" w:hAnsi="Arial" w:cs="Arial"/>
          <w:color w:val="000000" w:themeColor="text1"/>
          <w:sz w:val="20"/>
          <w:szCs w:val="20"/>
        </w:rPr>
        <w:t xml:space="preserve">y/o por </w:t>
      </w:r>
      <w:r w:rsidR="00F13751" w:rsidRPr="009D4D8A">
        <w:rPr>
          <w:rFonts w:ascii="Arial" w:hAnsi="Arial" w:cs="Arial"/>
          <w:color w:val="000000" w:themeColor="text1"/>
          <w:sz w:val="20"/>
          <w:szCs w:val="20"/>
        </w:rPr>
        <w:t>Lote/</w:t>
      </w:r>
      <w:r w:rsidR="00FB1D2A" w:rsidRPr="009D4D8A">
        <w:rPr>
          <w:rFonts w:ascii="Arial" w:hAnsi="Arial" w:cs="Arial"/>
          <w:color w:val="000000" w:themeColor="text1"/>
          <w:sz w:val="20"/>
          <w:szCs w:val="20"/>
        </w:rPr>
        <w:t>Grupo</w:t>
      </w:r>
      <w:r w:rsidR="0075422F" w:rsidRPr="009D4D8A">
        <w:rPr>
          <w:rFonts w:ascii="Arial" w:hAnsi="Arial" w:cs="Arial"/>
          <w:color w:val="000000" w:themeColor="text1"/>
          <w:sz w:val="20"/>
          <w:szCs w:val="20"/>
        </w:rPr>
        <w:t xml:space="preserve">, </w:t>
      </w:r>
      <w:r w:rsidR="00447BFD" w:rsidRPr="009D4D8A">
        <w:rPr>
          <w:rFonts w:ascii="Arial" w:hAnsi="Arial" w:cs="Arial"/>
          <w:color w:val="000000" w:themeColor="text1"/>
          <w:sz w:val="20"/>
          <w:szCs w:val="20"/>
        </w:rPr>
        <w:t>según sea el caso.</w:t>
      </w:r>
    </w:p>
    <w:p w14:paraId="29613BB6" w14:textId="77777777" w:rsidR="001B3EC8" w:rsidRPr="009D4D8A" w:rsidRDefault="001B3EC8" w:rsidP="001B3EC8">
      <w:pPr>
        <w:ind w:left="360"/>
        <w:jc w:val="both"/>
        <w:rPr>
          <w:rFonts w:ascii="Arial" w:hAnsi="Arial" w:cs="Arial"/>
          <w:b/>
          <w:color w:val="000000" w:themeColor="text1"/>
          <w:sz w:val="20"/>
          <w:szCs w:val="20"/>
        </w:rPr>
      </w:pPr>
    </w:p>
    <w:p w14:paraId="123C84C5" w14:textId="72677612" w:rsidR="00467797" w:rsidRPr="009D4D8A"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9D4D8A">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9D4D8A">
        <w:rPr>
          <w:rFonts w:ascii="Arial" w:hAnsi="Arial" w:cs="Arial"/>
          <w:b/>
          <w:bCs/>
          <w:color w:val="000000" w:themeColor="text1"/>
          <w:sz w:val="20"/>
          <w:szCs w:val="20"/>
          <w:lang w:val="es-CO" w:eastAsia="es-CO"/>
        </w:rPr>
        <w:t>20</w:t>
      </w:r>
      <w:r w:rsidR="00B90E3A" w:rsidRPr="009D4D8A">
        <w:rPr>
          <w:rFonts w:ascii="Arial" w:hAnsi="Arial" w:cs="Arial"/>
          <w:b/>
          <w:bCs/>
          <w:color w:val="000000" w:themeColor="text1"/>
          <w:sz w:val="20"/>
          <w:szCs w:val="20"/>
          <w:lang w:val="es-CO" w:eastAsia="es-CO"/>
        </w:rPr>
        <w:t>2</w:t>
      </w:r>
      <w:r w:rsidR="007A0EC3" w:rsidRPr="009D4D8A">
        <w:rPr>
          <w:rFonts w:ascii="Arial" w:hAnsi="Arial" w:cs="Arial"/>
          <w:b/>
          <w:bCs/>
          <w:color w:val="000000" w:themeColor="text1"/>
          <w:sz w:val="20"/>
          <w:szCs w:val="20"/>
          <w:lang w:val="es-CO" w:eastAsia="es-CO"/>
        </w:rPr>
        <w:t>5</w:t>
      </w:r>
      <w:r w:rsidRPr="009D4D8A">
        <w:rPr>
          <w:rFonts w:ascii="Arial" w:hAnsi="Arial" w:cs="Arial"/>
          <w:color w:val="000000" w:themeColor="text1"/>
          <w:sz w:val="20"/>
          <w:szCs w:val="20"/>
          <w:lang w:val="es-CO" w:eastAsia="es-CO"/>
        </w:rPr>
        <w:t xml:space="preserve"> </w:t>
      </w:r>
      <w:r w:rsidR="00A60ED6" w:rsidRPr="009D4D8A">
        <w:rPr>
          <w:rFonts w:ascii="Arial" w:hAnsi="Arial" w:cs="Arial"/>
          <w:color w:val="000000" w:themeColor="text1"/>
          <w:sz w:val="20"/>
          <w:szCs w:val="20"/>
          <w:lang w:val="es-CO" w:eastAsia="es-CO"/>
        </w:rPr>
        <w:t xml:space="preserve">con el certificado de disponibilidad presupuestal </w:t>
      </w:r>
      <w:r w:rsidRPr="009D4D8A">
        <w:rPr>
          <w:rFonts w:ascii="Arial" w:hAnsi="Arial" w:cs="Arial"/>
          <w:color w:val="000000" w:themeColor="text1"/>
          <w:sz w:val="20"/>
          <w:szCs w:val="20"/>
          <w:lang w:val="es-CO" w:eastAsia="es-CO"/>
        </w:rPr>
        <w:t xml:space="preserve">que </w:t>
      </w:r>
      <w:r w:rsidRPr="009D4D8A">
        <w:rPr>
          <w:rFonts w:ascii="Arial" w:hAnsi="Arial" w:cs="Arial"/>
          <w:color w:val="000000" w:themeColor="text1"/>
          <w:sz w:val="20"/>
          <w:szCs w:val="20"/>
        </w:rPr>
        <w:t xml:space="preserve">se encuentra establecido en la </w:t>
      </w:r>
      <w:r w:rsidR="00AE578B" w:rsidRPr="009D4D8A">
        <w:rPr>
          <w:rFonts w:ascii="Arial" w:hAnsi="Arial" w:cs="Arial"/>
          <w:color w:val="000000" w:themeColor="text1"/>
          <w:sz w:val="20"/>
          <w:szCs w:val="20"/>
        </w:rPr>
        <w:t xml:space="preserve">Sección </w:t>
      </w:r>
      <w:r w:rsidRPr="009D4D8A">
        <w:rPr>
          <w:rFonts w:ascii="Arial" w:hAnsi="Arial" w:cs="Arial"/>
          <w:color w:val="000000" w:themeColor="text1"/>
          <w:sz w:val="20"/>
          <w:szCs w:val="20"/>
        </w:rPr>
        <w:t>“</w:t>
      </w:r>
      <w:r w:rsidR="002938A7" w:rsidRPr="009D4D8A">
        <w:rPr>
          <w:rFonts w:ascii="Arial" w:hAnsi="Arial" w:cs="Arial"/>
          <w:i/>
          <w:color w:val="000000" w:themeColor="text1"/>
          <w:sz w:val="20"/>
          <w:szCs w:val="20"/>
        </w:rPr>
        <w:t>CONFIGURACIÓN”</w:t>
      </w:r>
      <w:r w:rsidR="002938A7" w:rsidRPr="009D4D8A">
        <w:rPr>
          <w:rFonts w:ascii="Arial" w:hAnsi="Arial" w:cs="Arial"/>
          <w:color w:val="000000" w:themeColor="text1"/>
          <w:sz w:val="20"/>
          <w:szCs w:val="20"/>
        </w:rPr>
        <w:t xml:space="preserve"> y</w:t>
      </w:r>
      <w:r w:rsidRPr="009D4D8A">
        <w:rPr>
          <w:rFonts w:ascii="Arial" w:hAnsi="Arial" w:cs="Arial"/>
          <w:color w:val="000000" w:themeColor="text1"/>
          <w:sz w:val="20"/>
          <w:szCs w:val="20"/>
        </w:rPr>
        <w:t xml:space="preserve"> “DOCUMENTOS DEL PROCESO” del pliego, del Sistema Electrónico de Contratación Pública - SECOP II</w:t>
      </w:r>
      <w:r w:rsidR="00A60ED6" w:rsidRPr="009D4D8A">
        <w:rPr>
          <w:rFonts w:ascii="Arial" w:hAnsi="Arial" w:cs="Arial"/>
          <w:color w:val="000000" w:themeColor="text1"/>
          <w:sz w:val="20"/>
          <w:szCs w:val="20"/>
        </w:rPr>
        <w:t>.</w:t>
      </w:r>
    </w:p>
    <w:p w14:paraId="36BE3044" w14:textId="77777777" w:rsidR="008C7EEB" w:rsidRPr="009D4D8A"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9D4D8A"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9D4D8A">
        <w:rPr>
          <w:rFonts w:ascii="Arial" w:hAnsi="Arial" w:cs="Arial"/>
          <w:b/>
          <w:color w:val="000000" w:themeColor="text1"/>
          <w:sz w:val="20"/>
          <w:szCs w:val="20"/>
        </w:rPr>
        <w:t xml:space="preserve">VISITA TÉCNICA.  </w:t>
      </w:r>
    </w:p>
    <w:p w14:paraId="106FD2D0" w14:textId="77777777" w:rsidR="009C11BF" w:rsidRPr="009D4D8A" w:rsidRDefault="009C11BF" w:rsidP="009C11BF">
      <w:pPr>
        <w:jc w:val="both"/>
        <w:rPr>
          <w:rFonts w:ascii="Arial" w:hAnsi="Arial" w:cs="Arial"/>
          <w:color w:val="000000" w:themeColor="text1"/>
          <w:sz w:val="20"/>
          <w:szCs w:val="20"/>
        </w:rPr>
      </w:pPr>
    </w:p>
    <w:bookmarkEnd w:id="3"/>
    <w:p w14:paraId="4626F92A" w14:textId="60D5E302" w:rsidR="000B52C8" w:rsidRPr="009D4D8A" w:rsidRDefault="001565F6" w:rsidP="00467797">
      <w:pPr>
        <w:autoSpaceDE w:val="0"/>
        <w:autoSpaceDN w:val="0"/>
        <w:adjustRightInd w:val="0"/>
        <w:jc w:val="both"/>
        <w:rPr>
          <w:rFonts w:ascii="Arial" w:hAnsi="Arial" w:cs="Arial"/>
          <w:bCs/>
          <w:color w:val="000000" w:themeColor="text1"/>
          <w:sz w:val="20"/>
          <w:szCs w:val="20"/>
        </w:rPr>
      </w:pPr>
      <w:r w:rsidRPr="009D4D8A">
        <w:rPr>
          <w:rFonts w:ascii="Arial" w:hAnsi="Arial" w:cs="Arial"/>
          <w:bCs/>
          <w:color w:val="000000" w:themeColor="text1"/>
          <w:sz w:val="20"/>
          <w:szCs w:val="20"/>
        </w:rPr>
        <w:t>No aplica.</w:t>
      </w:r>
    </w:p>
    <w:p w14:paraId="616A3B1C" w14:textId="77777777" w:rsidR="001565F6" w:rsidRPr="009D4D8A" w:rsidRDefault="001565F6" w:rsidP="00467797">
      <w:pPr>
        <w:autoSpaceDE w:val="0"/>
        <w:autoSpaceDN w:val="0"/>
        <w:adjustRightInd w:val="0"/>
        <w:jc w:val="both"/>
        <w:rPr>
          <w:rFonts w:ascii="Arial" w:hAnsi="Arial" w:cs="Arial"/>
          <w:color w:val="000000" w:themeColor="text1"/>
          <w:sz w:val="20"/>
          <w:szCs w:val="20"/>
        </w:rPr>
      </w:pPr>
    </w:p>
    <w:p w14:paraId="6031A4F6" w14:textId="77777777" w:rsidR="00D602FA" w:rsidRPr="00EF7DE7" w:rsidRDefault="00D602FA" w:rsidP="005F375F">
      <w:pPr>
        <w:numPr>
          <w:ilvl w:val="1"/>
          <w:numId w:val="23"/>
        </w:numPr>
        <w:jc w:val="both"/>
        <w:rPr>
          <w:rFonts w:ascii="Arial" w:hAnsi="Arial" w:cs="Arial"/>
          <w:b/>
          <w:color w:val="000000" w:themeColor="text1"/>
          <w:sz w:val="20"/>
          <w:szCs w:val="20"/>
        </w:rPr>
      </w:pPr>
      <w:r w:rsidRPr="00EF7DE7">
        <w:rPr>
          <w:rFonts w:ascii="Arial" w:eastAsia="Calibri" w:hAnsi="Arial" w:cs="Arial"/>
          <w:b/>
          <w:color w:val="000000" w:themeColor="text1"/>
          <w:sz w:val="20"/>
          <w:szCs w:val="20"/>
          <w:lang w:eastAsia="en-US"/>
        </w:rPr>
        <w:lastRenderedPageBreak/>
        <w:t xml:space="preserve">IDENTIFICACIÓN Y COBERTURA DEL RIESGO EN </w:t>
      </w:r>
      <w:r w:rsidR="002938A7" w:rsidRPr="00EF7DE7">
        <w:rPr>
          <w:rFonts w:ascii="Arial" w:eastAsia="Calibri" w:hAnsi="Arial" w:cs="Arial"/>
          <w:b/>
          <w:color w:val="000000" w:themeColor="text1"/>
          <w:sz w:val="20"/>
          <w:szCs w:val="20"/>
          <w:lang w:eastAsia="en-US"/>
        </w:rPr>
        <w:t>E</w:t>
      </w:r>
      <w:r w:rsidR="00B60011" w:rsidRPr="00EF7DE7">
        <w:rPr>
          <w:rFonts w:ascii="Arial" w:eastAsia="Calibri" w:hAnsi="Arial" w:cs="Arial"/>
          <w:b/>
          <w:color w:val="000000" w:themeColor="text1"/>
          <w:sz w:val="20"/>
          <w:szCs w:val="20"/>
          <w:lang w:eastAsia="en-US"/>
        </w:rPr>
        <w:t>L</w:t>
      </w:r>
      <w:r w:rsidR="002938A7" w:rsidRPr="00EF7DE7">
        <w:rPr>
          <w:rFonts w:ascii="Arial" w:eastAsia="Calibri" w:hAnsi="Arial" w:cs="Arial"/>
          <w:b/>
          <w:color w:val="000000" w:themeColor="text1"/>
          <w:sz w:val="20"/>
          <w:szCs w:val="20"/>
          <w:lang w:eastAsia="en-US"/>
        </w:rPr>
        <w:t xml:space="preserve"> PRESENTE </w:t>
      </w:r>
      <w:r w:rsidRPr="00EF7DE7">
        <w:rPr>
          <w:rFonts w:ascii="Arial" w:eastAsia="Calibri" w:hAnsi="Arial" w:cs="Arial"/>
          <w:b/>
          <w:color w:val="000000" w:themeColor="text1"/>
          <w:sz w:val="20"/>
          <w:szCs w:val="20"/>
          <w:lang w:eastAsia="en-US"/>
        </w:rPr>
        <w:t>PROCESO DE CONTRATACIÓN</w:t>
      </w:r>
    </w:p>
    <w:p w14:paraId="6B925000" w14:textId="77777777" w:rsidR="009C11BF" w:rsidRPr="00EF7DE7" w:rsidRDefault="009C11BF" w:rsidP="002938A7">
      <w:pPr>
        <w:jc w:val="both"/>
        <w:rPr>
          <w:rFonts w:ascii="Arial" w:hAnsi="Arial" w:cs="Arial"/>
          <w:color w:val="000000" w:themeColor="text1"/>
          <w:sz w:val="20"/>
          <w:szCs w:val="20"/>
          <w:lang w:val="es-CO" w:eastAsia="es-CO"/>
        </w:rPr>
      </w:pPr>
    </w:p>
    <w:p w14:paraId="6713F9A6" w14:textId="0DCC20B1" w:rsidR="002938A7" w:rsidRPr="00EF7DE7" w:rsidRDefault="002938A7" w:rsidP="002938A7">
      <w:pPr>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EF7DE7">
        <w:rPr>
          <w:rFonts w:ascii="Arial" w:hAnsi="Arial" w:cs="Arial"/>
          <w:color w:val="000000" w:themeColor="text1"/>
          <w:sz w:val="20"/>
          <w:szCs w:val="20"/>
          <w:lang w:val="es-CO" w:eastAsia="es-CO"/>
        </w:rPr>
        <w:t>.</w:t>
      </w:r>
    </w:p>
    <w:p w14:paraId="045D33A5" w14:textId="77777777" w:rsidR="000B52C8" w:rsidRPr="00EF7DE7" w:rsidRDefault="000B52C8" w:rsidP="001B3EC8">
      <w:pPr>
        <w:ind w:left="360"/>
        <w:jc w:val="both"/>
        <w:rPr>
          <w:rFonts w:ascii="Arial" w:hAnsi="Arial" w:cs="Arial"/>
          <w:b/>
          <w:color w:val="000000" w:themeColor="text1"/>
          <w:sz w:val="20"/>
          <w:szCs w:val="20"/>
        </w:rPr>
      </w:pPr>
    </w:p>
    <w:p w14:paraId="0692E85C" w14:textId="77777777" w:rsidR="00E9654D" w:rsidRPr="00EF7DE7" w:rsidRDefault="0022373D" w:rsidP="005F375F">
      <w:pPr>
        <w:numPr>
          <w:ilvl w:val="1"/>
          <w:numId w:val="23"/>
        </w:numPr>
        <w:jc w:val="both"/>
        <w:rPr>
          <w:rFonts w:ascii="Arial" w:hAnsi="Arial" w:cs="Arial"/>
          <w:color w:val="000000" w:themeColor="text1"/>
          <w:sz w:val="20"/>
          <w:szCs w:val="20"/>
        </w:rPr>
      </w:pPr>
      <w:r w:rsidRPr="00EF7DE7">
        <w:rPr>
          <w:rFonts w:ascii="Arial" w:hAnsi="Arial" w:cs="Arial"/>
          <w:b/>
          <w:color w:val="000000" w:themeColor="text1"/>
          <w:sz w:val="20"/>
          <w:szCs w:val="20"/>
        </w:rPr>
        <w:t>RÉGIMEN JURÍDICO APLICABLE</w:t>
      </w:r>
      <w:r w:rsidR="00596FDC" w:rsidRPr="00EF7DE7">
        <w:rPr>
          <w:rFonts w:ascii="Arial" w:hAnsi="Arial" w:cs="Arial"/>
          <w:b/>
          <w:color w:val="000000" w:themeColor="text1"/>
          <w:sz w:val="20"/>
          <w:szCs w:val="20"/>
        </w:rPr>
        <w:t>.</w:t>
      </w:r>
      <w:r w:rsidR="00596FDC" w:rsidRPr="00EF7DE7">
        <w:rPr>
          <w:rFonts w:ascii="Arial" w:hAnsi="Arial" w:cs="Arial"/>
          <w:color w:val="000000" w:themeColor="text1"/>
          <w:sz w:val="20"/>
          <w:szCs w:val="20"/>
        </w:rPr>
        <w:t xml:space="preserve"> </w:t>
      </w:r>
    </w:p>
    <w:p w14:paraId="4CE8B35D" w14:textId="77777777" w:rsidR="001B3EC8" w:rsidRPr="00EF7DE7" w:rsidRDefault="001B3EC8" w:rsidP="00596FDC">
      <w:pPr>
        <w:jc w:val="both"/>
        <w:rPr>
          <w:rFonts w:ascii="Arial" w:hAnsi="Arial" w:cs="Arial"/>
          <w:color w:val="000000" w:themeColor="text1"/>
          <w:sz w:val="20"/>
          <w:szCs w:val="20"/>
        </w:rPr>
      </w:pPr>
    </w:p>
    <w:p w14:paraId="7F7D83B8" w14:textId="77777777" w:rsidR="0022673C" w:rsidRPr="00EF7DE7" w:rsidRDefault="0022673C" w:rsidP="0022673C">
      <w:pPr>
        <w:pStyle w:val="Textoindependiente"/>
        <w:spacing w:after="0"/>
        <w:ind w:right="51"/>
        <w:jc w:val="both"/>
        <w:rPr>
          <w:rFonts w:ascii="Arial" w:hAnsi="Arial" w:cs="Arial"/>
          <w:color w:val="000000" w:themeColor="text1"/>
          <w:sz w:val="20"/>
          <w:szCs w:val="20"/>
        </w:rPr>
      </w:pPr>
      <w:r w:rsidRPr="00EF7DE7">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EF7DE7">
        <w:rPr>
          <w:rFonts w:ascii="Arial" w:hAnsi="Arial" w:cs="Arial"/>
          <w:color w:val="000000" w:themeColor="text1"/>
          <w:spacing w:val="1"/>
          <w:sz w:val="20"/>
          <w:szCs w:val="20"/>
        </w:rPr>
        <w:t xml:space="preserve"> </w:t>
      </w:r>
      <w:r w:rsidRPr="00EF7DE7">
        <w:rPr>
          <w:rFonts w:ascii="Arial" w:hAnsi="Arial" w:cs="Arial"/>
          <w:color w:val="000000" w:themeColor="text1"/>
          <w:sz w:val="20"/>
          <w:szCs w:val="20"/>
        </w:rPr>
        <w:t>complementarias. Para aquellos no regulados en las normas anteriores, se aplicarán las normas civiles y comerciales pertinentes,</w:t>
      </w:r>
      <w:r w:rsidRPr="00EF7DE7">
        <w:rPr>
          <w:rFonts w:ascii="Arial" w:hAnsi="Arial" w:cs="Arial"/>
          <w:color w:val="000000" w:themeColor="text1"/>
          <w:spacing w:val="-13"/>
          <w:sz w:val="20"/>
          <w:szCs w:val="20"/>
        </w:rPr>
        <w:t xml:space="preserve"> </w:t>
      </w:r>
      <w:r w:rsidRPr="00EF7DE7">
        <w:rPr>
          <w:rFonts w:ascii="Arial" w:hAnsi="Arial" w:cs="Arial"/>
          <w:color w:val="000000" w:themeColor="text1"/>
          <w:sz w:val="20"/>
          <w:szCs w:val="20"/>
        </w:rPr>
        <w:t>así</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como</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las</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reglas</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previstas</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en</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el</w:t>
      </w:r>
      <w:r w:rsidRPr="00EF7DE7">
        <w:rPr>
          <w:rFonts w:ascii="Arial" w:hAnsi="Arial" w:cs="Arial"/>
          <w:color w:val="000000" w:themeColor="text1"/>
          <w:spacing w:val="-5"/>
          <w:sz w:val="20"/>
          <w:szCs w:val="20"/>
        </w:rPr>
        <w:t xml:space="preserve"> </w:t>
      </w:r>
      <w:r w:rsidRPr="00EF7DE7">
        <w:rPr>
          <w:rFonts w:ascii="Arial" w:hAnsi="Arial" w:cs="Arial"/>
          <w:color w:val="000000" w:themeColor="text1"/>
          <w:sz w:val="20"/>
          <w:szCs w:val="20"/>
        </w:rPr>
        <w:t>pliego</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de</w:t>
      </w:r>
      <w:r w:rsidRPr="00EF7DE7">
        <w:rPr>
          <w:rFonts w:ascii="Arial" w:hAnsi="Arial" w:cs="Arial"/>
          <w:color w:val="000000" w:themeColor="text1"/>
          <w:spacing w:val="-13"/>
          <w:sz w:val="20"/>
          <w:szCs w:val="20"/>
        </w:rPr>
        <w:t xml:space="preserve"> </w:t>
      </w:r>
      <w:r w:rsidRPr="00EF7DE7">
        <w:rPr>
          <w:rFonts w:ascii="Arial" w:hAnsi="Arial" w:cs="Arial"/>
          <w:color w:val="000000" w:themeColor="text1"/>
          <w:sz w:val="20"/>
          <w:szCs w:val="20"/>
        </w:rPr>
        <w:t>condiciones</w:t>
      </w:r>
      <w:r w:rsidRPr="00EF7DE7">
        <w:rPr>
          <w:rFonts w:ascii="Arial" w:hAnsi="Arial" w:cs="Arial"/>
          <w:color w:val="000000" w:themeColor="text1"/>
          <w:spacing w:val="-13"/>
          <w:sz w:val="20"/>
          <w:szCs w:val="20"/>
        </w:rPr>
        <w:t xml:space="preserve"> </w:t>
      </w:r>
      <w:r w:rsidRPr="00EF7DE7">
        <w:rPr>
          <w:rFonts w:ascii="Arial" w:hAnsi="Arial" w:cs="Arial"/>
          <w:color w:val="000000" w:themeColor="text1"/>
          <w:sz w:val="20"/>
          <w:szCs w:val="20"/>
        </w:rPr>
        <w:t>o</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en</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las</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adendas</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que se expidan durante el desarrollo de este proceso. También tendrán aplicación las normas legales que se</w:t>
      </w:r>
      <w:r w:rsidRPr="00EF7DE7">
        <w:rPr>
          <w:rFonts w:ascii="Arial" w:hAnsi="Arial" w:cs="Arial"/>
          <w:color w:val="000000" w:themeColor="text1"/>
          <w:spacing w:val="1"/>
          <w:sz w:val="20"/>
          <w:szCs w:val="20"/>
        </w:rPr>
        <w:t xml:space="preserve"> </w:t>
      </w:r>
      <w:r w:rsidRPr="00EF7DE7">
        <w:rPr>
          <w:rFonts w:ascii="Arial" w:hAnsi="Arial" w:cs="Arial"/>
          <w:color w:val="000000" w:themeColor="text1"/>
          <w:sz w:val="20"/>
          <w:szCs w:val="20"/>
        </w:rPr>
        <w:t>dicten</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sobre</w:t>
      </w:r>
      <w:r w:rsidRPr="00EF7DE7">
        <w:rPr>
          <w:rFonts w:ascii="Arial" w:hAnsi="Arial" w:cs="Arial"/>
          <w:color w:val="000000" w:themeColor="text1"/>
          <w:spacing w:val="-9"/>
          <w:sz w:val="20"/>
          <w:szCs w:val="20"/>
        </w:rPr>
        <w:t xml:space="preserve"> </w:t>
      </w:r>
      <w:r w:rsidRPr="00EF7DE7">
        <w:rPr>
          <w:rFonts w:ascii="Arial" w:hAnsi="Arial" w:cs="Arial"/>
          <w:color w:val="000000" w:themeColor="text1"/>
          <w:sz w:val="20"/>
          <w:szCs w:val="20"/>
        </w:rPr>
        <w:t>la</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materia</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durante</w:t>
      </w:r>
      <w:r w:rsidRPr="00EF7DE7">
        <w:rPr>
          <w:rFonts w:ascii="Arial" w:hAnsi="Arial" w:cs="Arial"/>
          <w:color w:val="000000" w:themeColor="text1"/>
          <w:spacing w:val="-8"/>
          <w:sz w:val="20"/>
          <w:szCs w:val="20"/>
        </w:rPr>
        <w:t xml:space="preserve"> </w:t>
      </w:r>
      <w:r w:rsidRPr="00EF7DE7">
        <w:rPr>
          <w:rFonts w:ascii="Arial" w:hAnsi="Arial" w:cs="Arial"/>
          <w:color w:val="000000" w:themeColor="text1"/>
          <w:sz w:val="20"/>
          <w:szCs w:val="20"/>
        </w:rPr>
        <w:t>el</w:t>
      </w:r>
      <w:r w:rsidRPr="00EF7DE7">
        <w:rPr>
          <w:rFonts w:ascii="Arial" w:hAnsi="Arial" w:cs="Arial"/>
          <w:color w:val="000000" w:themeColor="text1"/>
          <w:spacing w:val="-12"/>
          <w:sz w:val="20"/>
          <w:szCs w:val="20"/>
        </w:rPr>
        <w:t xml:space="preserve"> </w:t>
      </w:r>
      <w:r w:rsidRPr="00EF7DE7">
        <w:rPr>
          <w:rFonts w:ascii="Arial" w:hAnsi="Arial" w:cs="Arial"/>
          <w:color w:val="000000" w:themeColor="text1"/>
          <w:sz w:val="20"/>
          <w:szCs w:val="20"/>
        </w:rPr>
        <w:t>desarrollo</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de</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esta</w:t>
      </w:r>
      <w:r w:rsidRPr="00EF7DE7">
        <w:rPr>
          <w:rFonts w:ascii="Arial" w:hAnsi="Arial" w:cs="Arial"/>
          <w:color w:val="000000" w:themeColor="text1"/>
          <w:spacing w:val="-12"/>
          <w:sz w:val="20"/>
          <w:szCs w:val="20"/>
        </w:rPr>
        <w:t xml:space="preserve"> </w:t>
      </w:r>
      <w:r w:rsidRPr="00EF7DE7">
        <w:rPr>
          <w:rFonts w:ascii="Arial" w:hAnsi="Arial" w:cs="Arial"/>
          <w:color w:val="000000" w:themeColor="text1"/>
          <w:sz w:val="20"/>
          <w:szCs w:val="20"/>
        </w:rPr>
        <w:t>contratación</w:t>
      </w:r>
      <w:r w:rsidRPr="00EF7DE7">
        <w:rPr>
          <w:rFonts w:ascii="Arial" w:hAnsi="Arial" w:cs="Arial"/>
          <w:color w:val="000000" w:themeColor="text1"/>
          <w:spacing w:val="-9"/>
          <w:sz w:val="20"/>
          <w:szCs w:val="20"/>
        </w:rPr>
        <w:t xml:space="preserve"> </w:t>
      </w:r>
      <w:r w:rsidRPr="00EF7DE7">
        <w:rPr>
          <w:rFonts w:ascii="Arial" w:hAnsi="Arial" w:cs="Arial"/>
          <w:color w:val="000000" w:themeColor="text1"/>
          <w:sz w:val="20"/>
          <w:szCs w:val="20"/>
        </w:rPr>
        <w:t>y</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que</w:t>
      </w:r>
      <w:r w:rsidRPr="00EF7DE7">
        <w:rPr>
          <w:rFonts w:ascii="Arial" w:hAnsi="Arial" w:cs="Arial"/>
          <w:color w:val="000000" w:themeColor="text1"/>
          <w:spacing w:val="-8"/>
          <w:sz w:val="20"/>
          <w:szCs w:val="20"/>
        </w:rPr>
        <w:t xml:space="preserve"> </w:t>
      </w:r>
      <w:r w:rsidRPr="00EF7DE7">
        <w:rPr>
          <w:rFonts w:ascii="Arial" w:hAnsi="Arial" w:cs="Arial"/>
          <w:color w:val="000000" w:themeColor="text1"/>
          <w:sz w:val="20"/>
          <w:szCs w:val="20"/>
        </w:rPr>
        <w:t>deban</w:t>
      </w:r>
      <w:r w:rsidRPr="00EF7DE7">
        <w:rPr>
          <w:rFonts w:ascii="Arial" w:hAnsi="Arial" w:cs="Arial"/>
          <w:color w:val="000000" w:themeColor="text1"/>
          <w:spacing w:val="-11"/>
          <w:sz w:val="20"/>
          <w:szCs w:val="20"/>
        </w:rPr>
        <w:t xml:space="preserve"> </w:t>
      </w:r>
      <w:r w:rsidRPr="00EF7DE7">
        <w:rPr>
          <w:rFonts w:ascii="Arial" w:hAnsi="Arial" w:cs="Arial"/>
          <w:color w:val="000000" w:themeColor="text1"/>
          <w:sz w:val="20"/>
          <w:szCs w:val="20"/>
        </w:rPr>
        <w:t>empezar</w:t>
      </w:r>
      <w:r w:rsidRPr="00EF7DE7">
        <w:rPr>
          <w:rFonts w:ascii="Arial" w:hAnsi="Arial" w:cs="Arial"/>
          <w:color w:val="000000" w:themeColor="text1"/>
          <w:spacing w:val="-8"/>
          <w:sz w:val="20"/>
          <w:szCs w:val="20"/>
        </w:rPr>
        <w:t xml:space="preserve"> </w:t>
      </w:r>
      <w:r w:rsidRPr="00EF7DE7">
        <w:rPr>
          <w:rFonts w:ascii="Arial" w:hAnsi="Arial" w:cs="Arial"/>
          <w:color w:val="000000" w:themeColor="text1"/>
          <w:sz w:val="20"/>
          <w:szCs w:val="20"/>
        </w:rPr>
        <w:t>a</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regir</w:t>
      </w:r>
      <w:r w:rsidRPr="00EF7DE7">
        <w:rPr>
          <w:rFonts w:ascii="Arial" w:hAnsi="Arial" w:cs="Arial"/>
          <w:color w:val="000000" w:themeColor="text1"/>
          <w:spacing w:val="-10"/>
          <w:sz w:val="20"/>
          <w:szCs w:val="20"/>
        </w:rPr>
        <w:t xml:space="preserve"> </w:t>
      </w:r>
      <w:r w:rsidRPr="00EF7DE7">
        <w:rPr>
          <w:rFonts w:ascii="Arial" w:hAnsi="Arial" w:cs="Arial"/>
          <w:color w:val="000000" w:themeColor="text1"/>
          <w:sz w:val="20"/>
          <w:szCs w:val="20"/>
        </w:rPr>
        <w:t xml:space="preserve">durante la vigencia de la misma, con las excepciones que al respecto se determinen y las que se desprendan de las </w:t>
      </w:r>
      <w:r w:rsidRPr="00EF7DE7">
        <w:rPr>
          <w:rFonts w:ascii="Arial" w:hAnsi="Arial" w:cs="Arial"/>
          <w:color w:val="000000" w:themeColor="text1"/>
          <w:spacing w:val="-62"/>
          <w:sz w:val="20"/>
          <w:szCs w:val="20"/>
        </w:rPr>
        <w:t xml:space="preserve"> </w:t>
      </w:r>
      <w:r w:rsidRPr="00EF7DE7">
        <w:rPr>
          <w:rFonts w:ascii="Arial" w:hAnsi="Arial" w:cs="Arial"/>
          <w:color w:val="000000" w:themeColor="text1"/>
          <w:sz w:val="20"/>
          <w:szCs w:val="20"/>
        </w:rPr>
        <w:t>normas</w:t>
      </w:r>
      <w:r w:rsidRPr="00EF7DE7">
        <w:rPr>
          <w:rFonts w:ascii="Arial" w:hAnsi="Arial" w:cs="Arial"/>
          <w:color w:val="000000" w:themeColor="text1"/>
          <w:spacing w:val="-15"/>
          <w:sz w:val="20"/>
          <w:szCs w:val="20"/>
        </w:rPr>
        <w:t xml:space="preserve"> </w:t>
      </w:r>
      <w:r w:rsidRPr="00EF7DE7">
        <w:rPr>
          <w:rFonts w:ascii="Arial" w:hAnsi="Arial" w:cs="Arial"/>
          <w:color w:val="000000" w:themeColor="text1"/>
          <w:sz w:val="20"/>
          <w:szCs w:val="20"/>
        </w:rPr>
        <w:t>generales</w:t>
      </w:r>
      <w:r w:rsidRPr="00EF7DE7">
        <w:rPr>
          <w:rFonts w:ascii="Arial" w:hAnsi="Arial" w:cs="Arial"/>
          <w:color w:val="000000" w:themeColor="text1"/>
          <w:spacing w:val="-15"/>
          <w:sz w:val="20"/>
          <w:szCs w:val="20"/>
        </w:rPr>
        <w:t xml:space="preserve"> </w:t>
      </w:r>
      <w:r w:rsidRPr="00EF7DE7">
        <w:rPr>
          <w:rFonts w:ascii="Arial" w:hAnsi="Arial" w:cs="Arial"/>
          <w:color w:val="000000" w:themeColor="text1"/>
          <w:sz w:val="20"/>
          <w:szCs w:val="20"/>
        </w:rPr>
        <w:t>sobre</w:t>
      </w:r>
      <w:r w:rsidRPr="00EF7DE7">
        <w:rPr>
          <w:rFonts w:ascii="Arial" w:hAnsi="Arial" w:cs="Arial"/>
          <w:color w:val="000000" w:themeColor="text1"/>
          <w:spacing w:val="-16"/>
          <w:sz w:val="20"/>
          <w:szCs w:val="20"/>
        </w:rPr>
        <w:t xml:space="preserve"> </w:t>
      </w:r>
      <w:r w:rsidRPr="00EF7DE7">
        <w:rPr>
          <w:rFonts w:ascii="Arial" w:hAnsi="Arial" w:cs="Arial"/>
          <w:color w:val="000000" w:themeColor="text1"/>
          <w:sz w:val="20"/>
          <w:szCs w:val="20"/>
        </w:rPr>
        <w:t>vigencia</w:t>
      </w:r>
      <w:r w:rsidRPr="00EF7DE7">
        <w:rPr>
          <w:rFonts w:ascii="Arial" w:hAnsi="Arial" w:cs="Arial"/>
          <w:color w:val="000000" w:themeColor="text1"/>
          <w:spacing w:val="-15"/>
          <w:sz w:val="20"/>
          <w:szCs w:val="20"/>
        </w:rPr>
        <w:t xml:space="preserve"> </w:t>
      </w:r>
      <w:r w:rsidRPr="00EF7DE7">
        <w:rPr>
          <w:rFonts w:ascii="Arial" w:hAnsi="Arial" w:cs="Arial"/>
          <w:color w:val="000000" w:themeColor="text1"/>
          <w:sz w:val="20"/>
          <w:szCs w:val="20"/>
        </w:rPr>
        <w:t>de</w:t>
      </w:r>
      <w:r w:rsidRPr="00EF7DE7">
        <w:rPr>
          <w:rFonts w:ascii="Arial" w:hAnsi="Arial" w:cs="Arial"/>
          <w:color w:val="000000" w:themeColor="text1"/>
          <w:spacing w:val="-13"/>
          <w:sz w:val="20"/>
          <w:szCs w:val="20"/>
        </w:rPr>
        <w:t xml:space="preserve"> </w:t>
      </w:r>
      <w:r w:rsidRPr="00EF7DE7">
        <w:rPr>
          <w:rFonts w:ascii="Arial" w:hAnsi="Arial" w:cs="Arial"/>
          <w:color w:val="000000" w:themeColor="text1"/>
          <w:sz w:val="20"/>
          <w:szCs w:val="20"/>
        </w:rPr>
        <w:t>normas.</w:t>
      </w:r>
    </w:p>
    <w:p w14:paraId="2B32290C" w14:textId="77777777" w:rsidR="00F130E7" w:rsidRPr="00EF7DE7" w:rsidRDefault="00F130E7" w:rsidP="00596FDC">
      <w:pPr>
        <w:jc w:val="both"/>
        <w:rPr>
          <w:rFonts w:ascii="Arial" w:hAnsi="Arial" w:cs="Arial"/>
          <w:color w:val="000000" w:themeColor="text1"/>
          <w:sz w:val="20"/>
          <w:szCs w:val="20"/>
        </w:rPr>
      </w:pPr>
    </w:p>
    <w:p w14:paraId="3E5D74A5" w14:textId="77777777" w:rsidR="00F130E7" w:rsidRPr="00EF7DE7" w:rsidRDefault="00F130E7" w:rsidP="00596FDC">
      <w:pPr>
        <w:jc w:val="both"/>
        <w:rPr>
          <w:rFonts w:ascii="Arial" w:hAnsi="Arial" w:cs="Arial"/>
          <w:color w:val="000000" w:themeColor="text1"/>
          <w:sz w:val="20"/>
          <w:szCs w:val="20"/>
        </w:rPr>
      </w:pPr>
      <w:r w:rsidRPr="00EF7DE7">
        <w:rPr>
          <w:rFonts w:ascii="Arial" w:hAnsi="Arial" w:cs="Arial"/>
          <w:color w:val="000000" w:themeColor="text1"/>
          <w:sz w:val="20"/>
          <w:szCs w:val="20"/>
        </w:rPr>
        <w:t>De igual manera las guías, circulares y demás documentos generados por la Agencia Nacional para la Contratación Pública “</w:t>
      </w:r>
      <w:r w:rsidR="006C1074" w:rsidRPr="00EF7DE7">
        <w:rPr>
          <w:rFonts w:ascii="Arial" w:hAnsi="Arial" w:cs="Arial"/>
          <w:b/>
          <w:color w:val="000000" w:themeColor="text1"/>
          <w:sz w:val="20"/>
          <w:szCs w:val="20"/>
        </w:rPr>
        <w:t>Colombia C</w:t>
      </w:r>
      <w:r w:rsidRPr="00EF7DE7">
        <w:rPr>
          <w:rFonts w:ascii="Arial" w:hAnsi="Arial" w:cs="Arial"/>
          <w:b/>
          <w:color w:val="000000" w:themeColor="text1"/>
          <w:sz w:val="20"/>
          <w:szCs w:val="20"/>
        </w:rPr>
        <w:t>ompra Eficiente</w:t>
      </w:r>
      <w:r w:rsidRPr="00EF7DE7">
        <w:rPr>
          <w:rFonts w:ascii="Arial" w:hAnsi="Arial" w:cs="Arial"/>
          <w:color w:val="000000" w:themeColor="text1"/>
          <w:sz w:val="20"/>
          <w:szCs w:val="20"/>
        </w:rPr>
        <w:t>” y en las leyes civiles y comerciales, son aplicables para el presente proceso de selección.</w:t>
      </w:r>
    </w:p>
    <w:p w14:paraId="2250BC21" w14:textId="77777777" w:rsidR="00C52BEA" w:rsidRPr="00EF7DE7" w:rsidRDefault="00C52BEA" w:rsidP="00596FDC">
      <w:pPr>
        <w:jc w:val="both"/>
        <w:rPr>
          <w:rFonts w:ascii="Arial" w:hAnsi="Arial" w:cs="Arial"/>
          <w:color w:val="000000" w:themeColor="text1"/>
          <w:sz w:val="20"/>
          <w:szCs w:val="20"/>
        </w:rPr>
      </w:pPr>
    </w:p>
    <w:p w14:paraId="0E4DFDD5" w14:textId="4E4A73EE" w:rsidR="00B47722" w:rsidRPr="00EF7DE7" w:rsidRDefault="00B43442" w:rsidP="006C3FA3">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De conformidad con lo dispuesto por el artículo 2°</w:t>
      </w:r>
      <w:r w:rsidR="00A44F3B" w:rsidRPr="00EF7DE7">
        <w:rPr>
          <w:rFonts w:ascii="Arial" w:hAnsi="Arial" w:cs="Arial"/>
          <w:color w:val="000000" w:themeColor="text1"/>
          <w:sz w:val="20"/>
          <w:szCs w:val="20"/>
          <w:lang w:val="es-CO" w:eastAsia="es-CO"/>
        </w:rPr>
        <w:t>,</w:t>
      </w:r>
      <w:r w:rsidRPr="00EF7DE7">
        <w:rPr>
          <w:rFonts w:ascii="Arial" w:hAnsi="Arial" w:cs="Arial"/>
          <w:color w:val="000000" w:themeColor="text1"/>
          <w:sz w:val="20"/>
          <w:szCs w:val="20"/>
          <w:lang w:val="es-CO" w:eastAsia="es-CO"/>
        </w:rPr>
        <w:t xml:space="preserve"> numeral 2</w:t>
      </w:r>
      <w:r w:rsidR="00A44F3B" w:rsidRPr="00EF7DE7">
        <w:rPr>
          <w:rFonts w:ascii="Arial" w:hAnsi="Arial" w:cs="Arial"/>
          <w:color w:val="000000" w:themeColor="text1"/>
          <w:sz w:val="20"/>
          <w:szCs w:val="20"/>
          <w:lang w:val="es-CO" w:eastAsia="es-CO"/>
        </w:rPr>
        <w:t>,</w:t>
      </w:r>
      <w:r w:rsidRPr="00EF7DE7">
        <w:rPr>
          <w:rFonts w:ascii="Arial" w:hAnsi="Arial" w:cs="Arial"/>
          <w:color w:val="000000" w:themeColor="text1"/>
          <w:sz w:val="20"/>
          <w:szCs w:val="20"/>
          <w:lang w:val="es-CO" w:eastAsia="es-CO"/>
        </w:rPr>
        <w:t xml:space="preserve"> </w:t>
      </w:r>
      <w:r w:rsidR="00A44F3B" w:rsidRPr="00EF7DE7">
        <w:rPr>
          <w:rFonts w:ascii="Arial" w:hAnsi="Arial" w:cs="Arial"/>
          <w:color w:val="000000" w:themeColor="text1"/>
          <w:sz w:val="20"/>
          <w:szCs w:val="20"/>
          <w:lang w:val="es-CO" w:eastAsia="es-CO"/>
        </w:rPr>
        <w:t xml:space="preserve">literal  a) </w:t>
      </w:r>
      <w:r w:rsidRPr="00EF7DE7">
        <w:rPr>
          <w:rFonts w:ascii="Arial" w:hAnsi="Arial" w:cs="Arial"/>
          <w:color w:val="000000" w:themeColor="text1"/>
          <w:sz w:val="20"/>
          <w:szCs w:val="20"/>
          <w:lang w:val="es-CO" w:eastAsia="es-CO"/>
        </w:rPr>
        <w:t xml:space="preserve">de la Ley 1150 de 2007 deberá darse aplicación al procedimiento de </w:t>
      </w:r>
      <w:r w:rsidRPr="00EF7DE7">
        <w:rPr>
          <w:rFonts w:ascii="Arial" w:hAnsi="Arial" w:cs="Arial"/>
          <w:b/>
          <w:bCs/>
          <w:color w:val="000000" w:themeColor="text1"/>
          <w:sz w:val="20"/>
          <w:szCs w:val="20"/>
          <w:lang w:val="es-CO" w:eastAsia="es-CO"/>
        </w:rPr>
        <w:t xml:space="preserve">Selección Abreviada por Subasta Inversa </w:t>
      </w:r>
      <w:r w:rsidRPr="00EF7DE7">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EF7DE7">
        <w:rPr>
          <w:rFonts w:ascii="Arial" w:hAnsi="Arial" w:cs="Arial"/>
          <w:color w:val="000000" w:themeColor="text1"/>
          <w:sz w:val="20"/>
          <w:szCs w:val="20"/>
          <w:lang w:val="es-CO" w:eastAsia="es-CO"/>
        </w:rPr>
        <w:t>2.2.1.2.1.2.2</w:t>
      </w:r>
      <w:r w:rsidRPr="00EF7DE7">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EF7DE7"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EF7DE7" w:rsidRDefault="00B43442" w:rsidP="00B77927">
      <w:pPr>
        <w:jc w:val="both"/>
        <w:rPr>
          <w:rFonts w:ascii="Arial" w:hAnsi="Arial" w:cs="Arial"/>
          <w:color w:val="000000" w:themeColor="text1"/>
          <w:sz w:val="20"/>
          <w:szCs w:val="20"/>
        </w:rPr>
      </w:pPr>
      <w:r w:rsidRPr="00EF7DE7">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EF7DE7">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EF7DE7">
        <w:rPr>
          <w:rFonts w:ascii="Arial" w:hAnsi="Arial" w:cs="Arial"/>
          <w:b/>
          <w:color w:val="000000" w:themeColor="text1"/>
          <w:sz w:val="20"/>
          <w:szCs w:val="20"/>
        </w:rPr>
        <w:t>ELECTRONICA</w:t>
      </w:r>
      <w:r w:rsidR="0055775D" w:rsidRPr="00EF7DE7">
        <w:rPr>
          <w:rFonts w:ascii="Arial" w:hAnsi="Arial" w:cs="Arial"/>
          <w:color w:val="000000" w:themeColor="text1"/>
          <w:sz w:val="20"/>
          <w:szCs w:val="20"/>
        </w:rPr>
        <w:t>.</w:t>
      </w:r>
    </w:p>
    <w:p w14:paraId="4504B61F" w14:textId="77777777" w:rsidR="00A06688" w:rsidRPr="00EF7DE7" w:rsidRDefault="00A06688" w:rsidP="00B77927">
      <w:pPr>
        <w:jc w:val="both"/>
        <w:rPr>
          <w:rFonts w:ascii="Arial" w:hAnsi="Arial" w:cs="Arial"/>
          <w:color w:val="000000" w:themeColor="text1"/>
          <w:sz w:val="20"/>
          <w:szCs w:val="20"/>
        </w:rPr>
      </w:pPr>
    </w:p>
    <w:p w14:paraId="60CBA21F" w14:textId="77777777" w:rsidR="00734C8A" w:rsidRPr="00EF7DE7" w:rsidRDefault="00734C8A" w:rsidP="005F375F">
      <w:pPr>
        <w:numPr>
          <w:ilvl w:val="1"/>
          <w:numId w:val="23"/>
        </w:numPr>
        <w:tabs>
          <w:tab w:val="left" w:pos="567"/>
        </w:tabs>
        <w:jc w:val="both"/>
        <w:rPr>
          <w:rFonts w:ascii="Arial" w:hAnsi="Arial" w:cs="Arial"/>
          <w:color w:val="000000" w:themeColor="text1"/>
          <w:sz w:val="20"/>
          <w:szCs w:val="20"/>
        </w:rPr>
      </w:pPr>
      <w:r w:rsidRPr="00EF7DE7">
        <w:rPr>
          <w:rFonts w:ascii="Arial" w:hAnsi="Arial" w:cs="Arial"/>
          <w:b/>
          <w:color w:val="000000" w:themeColor="text1"/>
          <w:sz w:val="20"/>
          <w:szCs w:val="20"/>
        </w:rPr>
        <w:t>ACUERDOS Y TRATADOS INTERNACIONALES EN MATERIA DE CONTRATACIÓN PÚBLICA</w:t>
      </w:r>
    </w:p>
    <w:p w14:paraId="7F175773" w14:textId="77777777" w:rsidR="00734C8A" w:rsidRPr="00EF7DE7" w:rsidRDefault="00734C8A" w:rsidP="00734C8A">
      <w:pPr>
        <w:ind w:left="502"/>
        <w:jc w:val="both"/>
        <w:rPr>
          <w:rFonts w:ascii="Arial" w:hAnsi="Arial" w:cs="Arial"/>
          <w:b/>
          <w:color w:val="000000" w:themeColor="text1"/>
          <w:sz w:val="20"/>
          <w:szCs w:val="20"/>
        </w:rPr>
      </w:pPr>
    </w:p>
    <w:p w14:paraId="3D82CEF6" w14:textId="77777777" w:rsidR="00734C8A" w:rsidRPr="00EF7DE7" w:rsidRDefault="00734C8A" w:rsidP="00734C8A">
      <w:pPr>
        <w:jc w:val="both"/>
        <w:rPr>
          <w:rFonts w:ascii="Arial" w:hAnsi="Arial" w:cs="Arial"/>
          <w:color w:val="000000" w:themeColor="text1"/>
          <w:sz w:val="20"/>
          <w:szCs w:val="20"/>
        </w:rPr>
      </w:pPr>
      <w:r w:rsidRPr="00EF7DE7">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EF7DE7" w:rsidRDefault="00734C8A" w:rsidP="00734C8A">
      <w:pPr>
        <w:jc w:val="both"/>
        <w:rPr>
          <w:rFonts w:ascii="Arial" w:hAnsi="Arial" w:cs="Arial"/>
          <w:color w:val="000000" w:themeColor="text1"/>
          <w:sz w:val="20"/>
          <w:szCs w:val="20"/>
        </w:rPr>
      </w:pPr>
    </w:p>
    <w:p w14:paraId="6F1D64A5" w14:textId="0D2322B6" w:rsidR="00734C8A" w:rsidRPr="00EF7DE7" w:rsidRDefault="00734C8A" w:rsidP="00734C8A">
      <w:pPr>
        <w:jc w:val="both"/>
        <w:rPr>
          <w:rFonts w:ascii="Arial" w:hAnsi="Arial" w:cs="Arial"/>
          <w:color w:val="000000" w:themeColor="text1"/>
          <w:sz w:val="20"/>
          <w:szCs w:val="20"/>
        </w:rPr>
      </w:pPr>
      <w:r w:rsidRPr="00EF7DE7">
        <w:rPr>
          <w:rFonts w:ascii="Arial" w:hAnsi="Arial" w:cs="Arial"/>
          <w:color w:val="000000" w:themeColor="text1"/>
          <w:sz w:val="20"/>
          <w:szCs w:val="20"/>
        </w:rPr>
        <w:t xml:space="preserve">De acuerdo con las directrices del Manual para el Manejo de los Acuerdos Comerciales en procesos de Contratación expedido por </w:t>
      </w:r>
      <w:r w:rsidRPr="00EF7DE7">
        <w:rPr>
          <w:rFonts w:ascii="Arial" w:hAnsi="Arial" w:cs="Arial"/>
          <w:i/>
          <w:color w:val="000000" w:themeColor="text1"/>
          <w:sz w:val="20"/>
          <w:szCs w:val="20"/>
        </w:rPr>
        <w:t>“Colombia Compra Eficiente”,</w:t>
      </w:r>
      <w:r w:rsidRPr="00EF7DE7">
        <w:rPr>
          <w:rFonts w:ascii="Arial" w:hAnsi="Arial" w:cs="Arial"/>
          <w:color w:val="000000" w:themeColor="text1"/>
          <w:sz w:val="20"/>
          <w:szCs w:val="20"/>
        </w:rPr>
        <w:t xml:space="preserve"> y el análisis realizado por el Instituto, para el presente proceso aplican los Tratados de Libre Comercio de</w:t>
      </w:r>
      <w:r w:rsidR="00762034" w:rsidRPr="00EF7DE7">
        <w:rPr>
          <w:rFonts w:ascii="Arial" w:hAnsi="Arial" w:cs="Arial"/>
          <w:color w:val="000000" w:themeColor="text1"/>
          <w:sz w:val="20"/>
          <w:szCs w:val="20"/>
        </w:rPr>
        <w:t xml:space="preserve">finidos en el numeral 8 del Estudio Previo. </w:t>
      </w:r>
    </w:p>
    <w:p w14:paraId="55AB00CE" w14:textId="613EDC54" w:rsidR="002F29CA" w:rsidRPr="00EF7DE7" w:rsidRDefault="002F29CA" w:rsidP="00734C8A">
      <w:pPr>
        <w:jc w:val="both"/>
        <w:rPr>
          <w:rFonts w:ascii="Arial" w:hAnsi="Arial" w:cs="Arial"/>
          <w:color w:val="000000" w:themeColor="text1"/>
          <w:sz w:val="20"/>
          <w:szCs w:val="20"/>
        </w:rPr>
      </w:pPr>
    </w:p>
    <w:p w14:paraId="326CD9DB" w14:textId="77777777" w:rsidR="00780651" w:rsidRPr="00EF7DE7" w:rsidRDefault="00780651" w:rsidP="005F375F">
      <w:pPr>
        <w:numPr>
          <w:ilvl w:val="1"/>
          <w:numId w:val="23"/>
        </w:numPr>
        <w:jc w:val="both"/>
        <w:rPr>
          <w:rFonts w:ascii="Arial" w:hAnsi="Arial" w:cs="Arial"/>
          <w:b/>
          <w:bCs/>
          <w:color w:val="000000" w:themeColor="text1"/>
          <w:sz w:val="20"/>
          <w:szCs w:val="20"/>
          <w:lang w:val="es-CO" w:eastAsia="es-CO"/>
        </w:rPr>
      </w:pPr>
      <w:r w:rsidRPr="00EF7DE7">
        <w:rPr>
          <w:rFonts w:ascii="Arial" w:hAnsi="Arial" w:cs="Arial"/>
          <w:b/>
          <w:bCs/>
          <w:color w:val="000000" w:themeColor="text1"/>
          <w:sz w:val="22"/>
          <w:szCs w:val="22"/>
        </w:rPr>
        <w:t xml:space="preserve">DOCUMENTOS OTORGADOS EN EL EXTERIOR. </w:t>
      </w:r>
    </w:p>
    <w:p w14:paraId="14EE78E8" w14:textId="77777777" w:rsidR="006D5263" w:rsidRPr="00EF7DE7" w:rsidRDefault="006D5263" w:rsidP="006D5263">
      <w:pPr>
        <w:jc w:val="both"/>
        <w:rPr>
          <w:rFonts w:ascii="Arial" w:hAnsi="Arial" w:cs="Arial"/>
          <w:b/>
          <w:bCs/>
          <w:color w:val="000000" w:themeColor="text1"/>
          <w:sz w:val="20"/>
          <w:szCs w:val="20"/>
          <w:lang w:val="es-CO" w:eastAsia="es-CO"/>
        </w:rPr>
      </w:pPr>
    </w:p>
    <w:p w14:paraId="1BA127A9" w14:textId="71AC2E82" w:rsidR="003E5D66" w:rsidRPr="00EF7DE7"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EF7DE7">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w:t>
      </w:r>
      <w:r w:rsidRPr="00EF7DE7">
        <w:rPr>
          <w:rFonts w:ascii="Arial" w:hAnsi="Arial" w:cs="Arial"/>
          <w:color w:val="000000" w:themeColor="text1"/>
          <w:sz w:val="20"/>
          <w:szCs w:val="20"/>
          <w:lang w:val="es-CO" w:eastAsia="es-CO"/>
        </w:rPr>
        <w:lastRenderedPageBreak/>
        <w:t xml:space="preserve">especial, </w:t>
      </w:r>
      <w:r w:rsidR="00443B6C" w:rsidRPr="00EF7DE7">
        <w:rPr>
          <w:rFonts w:ascii="Arial" w:hAnsi="Arial" w:cs="Arial"/>
          <w:color w:val="000000" w:themeColor="text1"/>
          <w:sz w:val="20"/>
          <w:szCs w:val="20"/>
          <w:lang w:val="es-CO" w:eastAsia="es-CO"/>
        </w:rPr>
        <w:t xml:space="preserve">el </w:t>
      </w:r>
      <w:r w:rsidRPr="00EF7DE7">
        <w:rPr>
          <w:rFonts w:ascii="Arial" w:hAnsi="Arial" w:cs="Arial"/>
          <w:color w:val="000000" w:themeColor="text1"/>
          <w:sz w:val="20"/>
          <w:szCs w:val="20"/>
          <w:lang w:val="es-CO" w:eastAsia="es-CO"/>
        </w:rPr>
        <w:t>artículo</w:t>
      </w:r>
      <w:r w:rsidR="00443B6C" w:rsidRPr="00EF7DE7">
        <w:rPr>
          <w:rFonts w:ascii="Arial" w:hAnsi="Arial" w:cs="Arial"/>
          <w:color w:val="000000" w:themeColor="text1"/>
          <w:sz w:val="20"/>
          <w:szCs w:val="20"/>
          <w:lang w:val="es-CO" w:eastAsia="es-CO"/>
        </w:rPr>
        <w:t xml:space="preserve"> </w:t>
      </w:r>
      <w:r w:rsidRPr="00EF7DE7">
        <w:rPr>
          <w:rFonts w:ascii="Arial" w:hAnsi="Arial" w:cs="Arial"/>
          <w:color w:val="000000" w:themeColor="text1"/>
          <w:sz w:val="20"/>
          <w:szCs w:val="20"/>
          <w:lang w:val="es-CO" w:eastAsia="es-CO"/>
        </w:rPr>
        <w:t xml:space="preserve">251 del Código General del Proceso, artículo 480 del Código de Comercio y en la </w:t>
      </w:r>
      <w:r w:rsidR="0064262F" w:rsidRPr="00EF7DE7">
        <w:rPr>
          <w:rFonts w:ascii="Arial" w:hAnsi="Arial" w:cs="Arial"/>
          <w:color w:val="000000" w:themeColor="text1"/>
          <w:sz w:val="20"/>
          <w:szCs w:val="20"/>
          <w:lang w:val="es-CO" w:eastAsia="es-CO"/>
        </w:rPr>
        <w:t>Resolución No. 1959 del 03 de agosto de 2020 “</w:t>
      </w:r>
      <w:r w:rsidR="0064262F" w:rsidRPr="00EF7DE7">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EF7DE7">
        <w:rPr>
          <w:rFonts w:ascii="Arial" w:hAnsi="Arial" w:cs="Arial"/>
          <w:color w:val="000000" w:themeColor="text1"/>
          <w:sz w:val="20"/>
          <w:szCs w:val="20"/>
          <w:lang w:val="es-CO" w:eastAsia="es-CO"/>
        </w:rPr>
        <w:t>”</w:t>
      </w:r>
      <w:r w:rsidRPr="00EF7DE7">
        <w:rPr>
          <w:rFonts w:ascii="Arial" w:hAnsi="Arial" w:cs="Arial"/>
          <w:color w:val="000000" w:themeColor="text1"/>
          <w:sz w:val="20"/>
          <w:szCs w:val="20"/>
          <w:lang w:val="es-CO"/>
        </w:rPr>
        <w:t xml:space="preserve">, expedida por el Ministerio de Relaciones Exteriores de la República de Colombia. </w:t>
      </w:r>
      <w:r w:rsidRPr="00EF7DE7">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EF7DE7"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EF7DE7" w:rsidRDefault="003E5D66" w:rsidP="003E5D66">
      <w:pPr>
        <w:jc w:val="both"/>
        <w:rPr>
          <w:rFonts w:ascii="Arial" w:hAnsi="Arial" w:cs="Arial"/>
          <w:b/>
          <w:bCs/>
          <w:color w:val="000000" w:themeColor="text1"/>
          <w:sz w:val="20"/>
          <w:szCs w:val="20"/>
          <w:lang w:val="es-CO" w:eastAsia="es-CO"/>
        </w:rPr>
      </w:pPr>
      <w:r w:rsidRPr="00EF7DE7">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EF7DE7" w:rsidRDefault="003E5D66" w:rsidP="003E5D66">
      <w:pPr>
        <w:jc w:val="both"/>
        <w:rPr>
          <w:rFonts w:ascii="Arial" w:hAnsi="Arial" w:cs="Arial"/>
          <w:b/>
          <w:bCs/>
          <w:color w:val="000000" w:themeColor="text1"/>
          <w:sz w:val="20"/>
          <w:szCs w:val="20"/>
          <w:lang w:val="es-CO" w:eastAsia="es-CO"/>
        </w:rPr>
      </w:pPr>
    </w:p>
    <w:p w14:paraId="47D598CA" w14:textId="77777777" w:rsidR="003E5D66" w:rsidRPr="00EF7DE7" w:rsidRDefault="003E5D66" w:rsidP="003E5D66">
      <w:pPr>
        <w:jc w:val="both"/>
        <w:rPr>
          <w:rFonts w:ascii="Arial" w:hAnsi="Arial" w:cs="Arial"/>
          <w:b/>
          <w:bCs/>
          <w:color w:val="000000" w:themeColor="text1"/>
          <w:sz w:val="20"/>
          <w:szCs w:val="20"/>
          <w:lang w:val="es-CO" w:eastAsia="es-CO"/>
        </w:rPr>
      </w:pPr>
      <w:r w:rsidRPr="00EF7DE7">
        <w:rPr>
          <w:rFonts w:ascii="Arial" w:hAnsi="Arial" w:cs="Arial"/>
          <w:b/>
          <w:bCs/>
          <w:color w:val="000000" w:themeColor="text1"/>
          <w:sz w:val="20"/>
          <w:szCs w:val="20"/>
          <w:u w:val="single"/>
          <w:lang w:val="es-CO" w:eastAsia="es-CO"/>
        </w:rPr>
        <w:t>CONSULARIZACIÓN</w:t>
      </w:r>
      <w:r w:rsidRPr="00EF7DE7">
        <w:rPr>
          <w:rFonts w:ascii="Arial" w:hAnsi="Arial" w:cs="Arial"/>
          <w:b/>
          <w:bCs/>
          <w:color w:val="000000" w:themeColor="text1"/>
          <w:sz w:val="20"/>
          <w:szCs w:val="20"/>
          <w:lang w:val="es-CO" w:eastAsia="es-CO"/>
        </w:rPr>
        <w:t xml:space="preserve"> - </w:t>
      </w:r>
      <w:r w:rsidRPr="00EF7DE7">
        <w:rPr>
          <w:rFonts w:ascii="Arial" w:hAnsi="Arial" w:cs="Arial"/>
          <w:b/>
          <w:bCs/>
          <w:color w:val="000000" w:themeColor="text1"/>
          <w:sz w:val="20"/>
          <w:szCs w:val="20"/>
        </w:rPr>
        <w:t xml:space="preserve">DOCUMENTOS PRIVADOS OTORGADOS EN EL EXTERIOR. </w:t>
      </w:r>
    </w:p>
    <w:p w14:paraId="685362C2"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De conformidad con lo previsto por el artículo 480 del Código de Comercio que señala: “</w:t>
      </w:r>
      <w:r w:rsidRPr="00EF7DE7">
        <w:rPr>
          <w:rFonts w:ascii="Arial" w:hAnsi="Arial"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EF7DE7">
        <w:rPr>
          <w:rFonts w:ascii="Arial" w:hAnsi="Arial" w:cs="Arial"/>
          <w:color w:val="000000" w:themeColor="text1"/>
          <w:sz w:val="20"/>
          <w:szCs w:val="20"/>
          <w:lang w:val="es-CO" w:eastAsia="es-CO"/>
        </w:rPr>
        <w:t>”</w:t>
      </w:r>
    </w:p>
    <w:p w14:paraId="4D8BD0CA"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EF7DE7">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EF7DE7" w:rsidRDefault="003E5D66" w:rsidP="003E5D66">
      <w:pPr>
        <w:pStyle w:val="Default"/>
        <w:jc w:val="both"/>
        <w:rPr>
          <w:rFonts w:ascii="Arial" w:hAnsi="Arial" w:cs="Arial"/>
          <w:color w:val="000000" w:themeColor="text1"/>
          <w:sz w:val="20"/>
          <w:szCs w:val="20"/>
        </w:rPr>
      </w:pPr>
    </w:p>
    <w:p w14:paraId="75D3D05D" w14:textId="77777777" w:rsidR="003E5D66" w:rsidRPr="00EF7DE7" w:rsidRDefault="003E5D66" w:rsidP="003E5D66">
      <w:pPr>
        <w:pStyle w:val="Default"/>
        <w:jc w:val="both"/>
        <w:rPr>
          <w:rFonts w:ascii="Arial" w:hAnsi="Arial" w:cs="Arial"/>
          <w:color w:val="000000" w:themeColor="text1"/>
          <w:sz w:val="20"/>
          <w:szCs w:val="20"/>
        </w:rPr>
      </w:pPr>
      <w:r w:rsidRPr="00EF7DE7">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EF7DE7" w:rsidRDefault="003E5D66" w:rsidP="003E5D66">
      <w:pPr>
        <w:jc w:val="both"/>
        <w:rPr>
          <w:rFonts w:ascii="Arial" w:hAnsi="Arial" w:cs="Arial"/>
          <w:color w:val="000000" w:themeColor="text1"/>
          <w:sz w:val="20"/>
          <w:szCs w:val="20"/>
        </w:rPr>
      </w:pPr>
    </w:p>
    <w:p w14:paraId="059EF251" w14:textId="77777777" w:rsidR="003E5D66" w:rsidRPr="00EF7DE7" w:rsidRDefault="003E5D66" w:rsidP="003E5D66">
      <w:pPr>
        <w:jc w:val="both"/>
        <w:rPr>
          <w:rFonts w:ascii="Arial" w:hAnsi="Arial" w:cs="Arial"/>
          <w:color w:val="000000" w:themeColor="text1"/>
          <w:sz w:val="20"/>
          <w:szCs w:val="20"/>
        </w:rPr>
      </w:pPr>
      <w:r w:rsidRPr="00EF7DE7">
        <w:rPr>
          <w:rFonts w:ascii="Arial" w:hAnsi="Arial" w:cs="Arial"/>
          <w:color w:val="000000" w:themeColor="text1"/>
          <w:sz w:val="20"/>
          <w:szCs w:val="20"/>
        </w:rPr>
        <w:t>Lo anterior sin perjuicio de lo establecido en el artículo 25 del Decreto Ley 019 de 2012.</w:t>
      </w:r>
    </w:p>
    <w:p w14:paraId="3DC2D402" w14:textId="77777777" w:rsidR="003E5D66" w:rsidRPr="00EF7DE7" w:rsidRDefault="003E5D66" w:rsidP="003E5D66">
      <w:pPr>
        <w:jc w:val="both"/>
        <w:rPr>
          <w:rFonts w:ascii="Arial" w:hAnsi="Arial" w:cs="Arial"/>
          <w:color w:val="000000" w:themeColor="text1"/>
          <w:sz w:val="20"/>
          <w:szCs w:val="20"/>
        </w:rPr>
      </w:pPr>
    </w:p>
    <w:p w14:paraId="764C2E9C" w14:textId="77777777" w:rsidR="003E5D66" w:rsidRPr="00EF7DE7" w:rsidRDefault="003E5D66" w:rsidP="003E5D66">
      <w:pPr>
        <w:jc w:val="both"/>
        <w:rPr>
          <w:rFonts w:ascii="Arial" w:hAnsi="Arial" w:cs="Arial"/>
          <w:b/>
          <w:bCs/>
          <w:color w:val="000000" w:themeColor="text1"/>
          <w:sz w:val="20"/>
          <w:szCs w:val="20"/>
        </w:rPr>
      </w:pPr>
      <w:r w:rsidRPr="00EF7DE7">
        <w:rPr>
          <w:rFonts w:ascii="Arial" w:hAnsi="Arial" w:cs="Arial"/>
          <w:b/>
          <w:bCs/>
          <w:color w:val="000000" w:themeColor="text1"/>
          <w:sz w:val="20"/>
          <w:szCs w:val="20"/>
          <w:u w:val="single"/>
          <w:lang w:val="es-CO" w:eastAsia="es-CO"/>
        </w:rPr>
        <w:t>APOSTILLAJE</w:t>
      </w:r>
      <w:r w:rsidRPr="00EF7DE7">
        <w:rPr>
          <w:rFonts w:ascii="Arial" w:hAnsi="Arial" w:cs="Arial"/>
          <w:b/>
          <w:bCs/>
          <w:color w:val="000000" w:themeColor="text1"/>
          <w:sz w:val="20"/>
          <w:szCs w:val="20"/>
          <w:lang w:val="es-CO" w:eastAsia="es-CO"/>
        </w:rPr>
        <w:t xml:space="preserve"> - </w:t>
      </w:r>
      <w:r w:rsidRPr="00EF7DE7">
        <w:rPr>
          <w:rFonts w:ascii="Arial" w:hAnsi="Arial" w:cs="Arial"/>
          <w:b/>
          <w:bCs/>
          <w:color w:val="000000" w:themeColor="text1"/>
          <w:sz w:val="20"/>
          <w:szCs w:val="20"/>
        </w:rPr>
        <w:t>DOCUMENTOS PÚBLICOS OTORGADOS EN EL EXTERIOR.</w:t>
      </w:r>
    </w:p>
    <w:p w14:paraId="63A5075D" w14:textId="77777777" w:rsidR="003E5D66" w:rsidRPr="00EF7DE7" w:rsidRDefault="003E5D66" w:rsidP="003E5D66">
      <w:pPr>
        <w:jc w:val="both"/>
        <w:rPr>
          <w:rFonts w:ascii="Arial" w:hAnsi="Arial" w:cs="Arial"/>
          <w:color w:val="000000" w:themeColor="text1"/>
          <w:sz w:val="20"/>
          <w:szCs w:val="20"/>
        </w:rPr>
      </w:pPr>
    </w:p>
    <w:p w14:paraId="4D185BD1"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EF7DE7">
        <w:rPr>
          <w:rFonts w:ascii="Arial" w:hAnsi="Arial" w:cs="Arial"/>
          <w:color w:val="000000" w:themeColor="text1"/>
          <w:sz w:val="20"/>
          <w:szCs w:val="20"/>
          <w:lang w:val="es-CO" w:eastAsia="es-CO"/>
        </w:rPr>
        <w:t>Consularización</w:t>
      </w:r>
      <w:proofErr w:type="spellEnd"/>
      <w:r w:rsidRPr="00EF7DE7">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EF7DE7"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r w:rsidRPr="00EF7DE7">
        <w:rPr>
          <w:rFonts w:ascii="Arial" w:hAnsi="Arial" w:cs="Arial"/>
          <w:color w:val="000000" w:themeColor="text1"/>
          <w:sz w:val="20"/>
          <w:szCs w:val="20"/>
          <w:lang w:val="es-CO" w:eastAsia="es-CO"/>
        </w:rPr>
        <w:lastRenderedPageBreak/>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EF7DE7"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EF7DE7" w:rsidRDefault="003E5D66" w:rsidP="0064262F">
      <w:pPr>
        <w:jc w:val="both"/>
        <w:rPr>
          <w:rFonts w:ascii="Arial" w:hAnsi="Arial" w:cs="Arial"/>
          <w:color w:val="000000" w:themeColor="text1"/>
          <w:sz w:val="20"/>
          <w:szCs w:val="20"/>
        </w:rPr>
      </w:pPr>
      <w:r w:rsidRPr="00EF7DE7">
        <w:rPr>
          <w:rFonts w:ascii="Arial" w:hAnsi="Arial" w:cs="Arial"/>
          <w:b/>
          <w:color w:val="000000" w:themeColor="text1"/>
          <w:sz w:val="20"/>
          <w:szCs w:val="20"/>
        </w:rPr>
        <w:t xml:space="preserve">NOTA: </w:t>
      </w:r>
      <w:r w:rsidRPr="00EF7DE7">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EF7DE7">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EF7DE7">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EF7DE7" w:rsidRDefault="003E5D66" w:rsidP="003E5D66">
      <w:pPr>
        <w:jc w:val="both"/>
        <w:rPr>
          <w:rFonts w:ascii="Arial" w:hAnsi="Arial" w:cs="Arial"/>
          <w:color w:val="000000" w:themeColor="text1"/>
          <w:sz w:val="20"/>
          <w:szCs w:val="20"/>
        </w:rPr>
      </w:pPr>
    </w:p>
    <w:p w14:paraId="6633410D" w14:textId="77777777" w:rsidR="009849AB" w:rsidRPr="00EF7DE7" w:rsidRDefault="003E5D66" w:rsidP="003E5D66">
      <w:pPr>
        <w:jc w:val="both"/>
        <w:rPr>
          <w:rFonts w:ascii="Arial" w:hAnsi="Arial" w:cs="Arial"/>
          <w:color w:val="000000" w:themeColor="text1"/>
          <w:sz w:val="20"/>
          <w:szCs w:val="20"/>
        </w:rPr>
      </w:pPr>
      <w:r w:rsidRPr="00EF7DE7">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EF7DE7">
        <w:rPr>
          <w:rFonts w:ascii="Arial" w:hAnsi="Arial" w:cs="Arial"/>
          <w:i/>
          <w:color w:val="000000" w:themeColor="text1"/>
          <w:sz w:val="20"/>
          <w:szCs w:val="20"/>
        </w:rPr>
        <w:t xml:space="preserve">(Despacho permanente de la Conferencia de La Haya en Derecho Internacional Privado. </w:t>
      </w:r>
      <w:r w:rsidRPr="00EF7DE7">
        <w:rPr>
          <w:rFonts w:ascii="Arial" w:hAnsi="Arial" w:cs="Arial"/>
          <w:i/>
          <w:color w:val="000000" w:themeColor="text1"/>
          <w:sz w:val="20"/>
          <w:szCs w:val="20"/>
          <w:lang w:val="en-US"/>
        </w:rPr>
        <w:t xml:space="preserve">Apostille handbook. </w:t>
      </w:r>
      <w:proofErr w:type="spellStart"/>
      <w:r w:rsidRPr="00EF7DE7">
        <w:rPr>
          <w:rFonts w:ascii="Arial" w:hAnsi="Arial" w:cs="Arial"/>
          <w:i/>
          <w:color w:val="000000" w:themeColor="text1"/>
          <w:sz w:val="20"/>
          <w:szCs w:val="20"/>
          <w:lang w:val="en-US"/>
        </w:rPr>
        <w:t>Ahandbook</w:t>
      </w:r>
      <w:proofErr w:type="spellEnd"/>
      <w:r w:rsidRPr="00EF7DE7">
        <w:rPr>
          <w:rFonts w:ascii="Arial" w:hAnsi="Arial" w:cs="Arial"/>
          <w:i/>
          <w:color w:val="000000" w:themeColor="text1"/>
          <w:sz w:val="20"/>
          <w:szCs w:val="20"/>
          <w:lang w:val="en-US"/>
        </w:rPr>
        <w:t xml:space="preserve"> on the practical operation of the Apostille Convention. </w:t>
      </w:r>
      <w:r w:rsidRPr="00EF7DE7">
        <w:rPr>
          <w:rFonts w:ascii="Arial" w:hAnsi="Arial" w:cs="Arial"/>
          <w:i/>
          <w:color w:val="000000" w:themeColor="text1"/>
          <w:sz w:val="20"/>
          <w:szCs w:val="20"/>
        </w:rPr>
        <w:t>Sección 217, Pg.50. Documento disponible en http://www.hcch.net/upload/apostille_hbe.pdf</w:t>
      </w:r>
      <w:r w:rsidRPr="00EF7DE7">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EF7DE7" w:rsidRDefault="009849AB" w:rsidP="003E5D66">
      <w:pPr>
        <w:jc w:val="both"/>
        <w:rPr>
          <w:rFonts w:ascii="Arial" w:hAnsi="Arial" w:cs="Arial"/>
          <w:b/>
          <w:color w:val="000000" w:themeColor="text1"/>
          <w:sz w:val="20"/>
          <w:szCs w:val="20"/>
          <w:u w:val="single"/>
        </w:rPr>
      </w:pPr>
    </w:p>
    <w:p w14:paraId="5E58C5E8" w14:textId="691CDCDF" w:rsidR="002D6084" w:rsidRPr="00EF7DE7" w:rsidRDefault="003E5D66" w:rsidP="002D6084">
      <w:pPr>
        <w:jc w:val="both"/>
        <w:rPr>
          <w:rFonts w:ascii="Arial" w:hAnsi="Arial" w:cs="Arial"/>
          <w:color w:val="000000" w:themeColor="text1"/>
          <w:sz w:val="20"/>
          <w:szCs w:val="20"/>
        </w:rPr>
      </w:pPr>
      <w:r w:rsidRPr="00EF7DE7">
        <w:rPr>
          <w:rFonts w:ascii="Arial" w:hAnsi="Arial" w:cs="Arial"/>
          <w:b/>
          <w:color w:val="000000" w:themeColor="text1"/>
          <w:sz w:val="20"/>
          <w:szCs w:val="20"/>
          <w:u w:val="single"/>
        </w:rPr>
        <w:t>IDIOMA</w:t>
      </w:r>
      <w:r w:rsidRPr="00EF7DE7">
        <w:rPr>
          <w:rFonts w:ascii="Arial" w:hAnsi="Arial" w:cs="Arial"/>
          <w:b/>
          <w:color w:val="000000" w:themeColor="text1"/>
          <w:sz w:val="20"/>
          <w:szCs w:val="20"/>
        </w:rPr>
        <w:t xml:space="preserve"> </w:t>
      </w:r>
      <w:r w:rsidRPr="00EF7DE7">
        <w:rPr>
          <w:rFonts w:ascii="Arial" w:hAnsi="Arial" w:cs="Arial"/>
          <w:color w:val="000000" w:themeColor="text1"/>
          <w:sz w:val="20"/>
          <w:szCs w:val="20"/>
        </w:rPr>
        <w:t xml:space="preserve">– </w:t>
      </w:r>
      <w:r w:rsidR="002D6084" w:rsidRPr="00EF7DE7">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EF7DE7">
        <w:rPr>
          <w:rFonts w:ascii="Arial" w:hAnsi="Arial" w:cs="Arial"/>
          <w:b/>
          <w:bCs/>
          <w:color w:val="000000" w:themeColor="text1"/>
          <w:sz w:val="20"/>
          <w:szCs w:val="20"/>
          <w:u w:val="single"/>
        </w:rPr>
        <w:t>son de amplia utilización en el mercado forense</w:t>
      </w:r>
      <w:r w:rsidR="002D6084" w:rsidRPr="00EF7DE7">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EF7DE7">
        <w:rPr>
          <w:rFonts w:ascii="Arial" w:hAnsi="Arial" w:cs="Arial"/>
          <w:color w:val="000000" w:themeColor="text1"/>
          <w:sz w:val="20"/>
          <w:szCs w:val="20"/>
        </w:rPr>
        <w:t xml:space="preserve"> </w:t>
      </w:r>
      <w:r w:rsidR="002D6084" w:rsidRPr="00EF7DE7">
        <w:rPr>
          <w:rFonts w:ascii="Arial" w:hAnsi="Arial" w:cs="Arial"/>
          <w:color w:val="000000" w:themeColor="text1"/>
          <w:sz w:val="20"/>
          <w:szCs w:val="20"/>
        </w:rPr>
        <w:t>al castellano.</w:t>
      </w:r>
    </w:p>
    <w:p w14:paraId="0EAD34BE" w14:textId="77777777" w:rsidR="0001572B" w:rsidRPr="00EF7DE7" w:rsidRDefault="0001572B" w:rsidP="003E5D66">
      <w:pPr>
        <w:jc w:val="both"/>
        <w:rPr>
          <w:rFonts w:ascii="Arial" w:hAnsi="Arial" w:cs="Arial"/>
          <w:color w:val="000000" w:themeColor="text1"/>
          <w:sz w:val="20"/>
          <w:szCs w:val="20"/>
        </w:rPr>
      </w:pPr>
    </w:p>
    <w:p w14:paraId="25CD203C" w14:textId="77777777" w:rsidR="003E5D66" w:rsidRPr="00EF7DE7" w:rsidRDefault="003E5D66" w:rsidP="003E5D66">
      <w:pPr>
        <w:jc w:val="both"/>
        <w:rPr>
          <w:rFonts w:ascii="Arial" w:hAnsi="Arial" w:cs="Arial"/>
          <w:color w:val="000000" w:themeColor="text1"/>
          <w:sz w:val="20"/>
          <w:szCs w:val="20"/>
        </w:rPr>
      </w:pPr>
      <w:r w:rsidRPr="00EF7DE7">
        <w:rPr>
          <w:rFonts w:ascii="Arial" w:hAnsi="Arial" w:cs="Arial"/>
          <w:b/>
          <w:color w:val="000000" w:themeColor="text1"/>
          <w:sz w:val="20"/>
          <w:szCs w:val="20"/>
          <w:u w:val="single"/>
        </w:rPr>
        <w:t>FECHA DE CORTE DE LOS ESTADOS FINANCIEROS</w:t>
      </w:r>
      <w:r w:rsidRPr="00EF7DE7">
        <w:rPr>
          <w:rFonts w:ascii="Arial" w:hAnsi="Arial" w:cs="Arial"/>
          <w:b/>
          <w:color w:val="000000" w:themeColor="text1"/>
          <w:sz w:val="20"/>
          <w:szCs w:val="20"/>
        </w:rPr>
        <w:t xml:space="preserve"> -</w:t>
      </w:r>
      <w:r w:rsidRPr="00EF7DE7">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EF7DE7" w:rsidRDefault="003E5D66" w:rsidP="003E5D66">
      <w:pPr>
        <w:jc w:val="both"/>
        <w:rPr>
          <w:rFonts w:ascii="Arial" w:hAnsi="Arial" w:cs="Arial"/>
          <w:color w:val="000000" w:themeColor="text1"/>
          <w:sz w:val="20"/>
          <w:szCs w:val="20"/>
        </w:rPr>
      </w:pPr>
      <w:r w:rsidRPr="00EF7DE7">
        <w:rPr>
          <w:rFonts w:ascii="Arial" w:hAnsi="Arial" w:cs="Arial"/>
          <w:color w:val="000000" w:themeColor="text1"/>
          <w:sz w:val="20"/>
          <w:szCs w:val="20"/>
        </w:rPr>
        <w:t xml:space="preserve"> </w:t>
      </w:r>
    </w:p>
    <w:p w14:paraId="2E47DE6A" w14:textId="77777777" w:rsidR="003E5D66" w:rsidRPr="00EF7DE7" w:rsidRDefault="003E5D66" w:rsidP="003E5D66">
      <w:pPr>
        <w:jc w:val="both"/>
        <w:rPr>
          <w:rFonts w:ascii="Arial" w:hAnsi="Arial" w:cs="Arial"/>
          <w:color w:val="000000" w:themeColor="text1"/>
          <w:sz w:val="20"/>
          <w:szCs w:val="20"/>
        </w:rPr>
      </w:pPr>
      <w:r w:rsidRPr="00EF7DE7">
        <w:rPr>
          <w:rFonts w:ascii="Arial" w:hAnsi="Arial" w:cs="Arial"/>
          <w:b/>
          <w:color w:val="000000" w:themeColor="text1"/>
          <w:sz w:val="20"/>
          <w:szCs w:val="20"/>
          <w:u w:val="single"/>
        </w:rPr>
        <w:t>MONEDA</w:t>
      </w:r>
      <w:r w:rsidRPr="00EF7DE7">
        <w:rPr>
          <w:rFonts w:ascii="Arial" w:hAnsi="Arial" w:cs="Arial"/>
          <w:b/>
          <w:color w:val="000000" w:themeColor="text1"/>
          <w:sz w:val="20"/>
          <w:szCs w:val="20"/>
        </w:rPr>
        <w:t xml:space="preserve"> –</w:t>
      </w:r>
      <w:r w:rsidRPr="00EF7DE7">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EF7DE7" w:rsidRDefault="000B52C8" w:rsidP="00527FEC">
      <w:pPr>
        <w:jc w:val="both"/>
        <w:rPr>
          <w:rFonts w:ascii="Arial" w:hAnsi="Arial" w:cs="Arial"/>
          <w:b/>
          <w:color w:val="000000" w:themeColor="text1"/>
          <w:sz w:val="20"/>
          <w:szCs w:val="20"/>
        </w:rPr>
      </w:pPr>
    </w:p>
    <w:p w14:paraId="3E52F2B0" w14:textId="77777777" w:rsidR="00527FEC" w:rsidRPr="00EF7DE7" w:rsidRDefault="00527FEC" w:rsidP="005F375F">
      <w:pPr>
        <w:numPr>
          <w:ilvl w:val="1"/>
          <w:numId w:val="23"/>
        </w:numPr>
        <w:jc w:val="both"/>
        <w:rPr>
          <w:rFonts w:ascii="Arial" w:hAnsi="Arial" w:cs="Arial"/>
          <w:b/>
          <w:color w:val="000000" w:themeColor="text1"/>
          <w:sz w:val="20"/>
          <w:szCs w:val="20"/>
        </w:rPr>
      </w:pPr>
      <w:r w:rsidRPr="00EF7DE7">
        <w:rPr>
          <w:rFonts w:ascii="Arial" w:hAnsi="Arial" w:cs="Arial"/>
          <w:b/>
          <w:color w:val="000000" w:themeColor="text1"/>
          <w:sz w:val="20"/>
          <w:szCs w:val="20"/>
        </w:rPr>
        <w:t>PROPONENTES.</w:t>
      </w:r>
      <w:r w:rsidRPr="00EF7DE7">
        <w:rPr>
          <w:rFonts w:ascii="Arial" w:hAnsi="Arial" w:cs="Arial"/>
          <w:color w:val="000000" w:themeColor="text1"/>
          <w:sz w:val="20"/>
          <w:szCs w:val="20"/>
        </w:rPr>
        <w:t xml:space="preserve"> </w:t>
      </w:r>
    </w:p>
    <w:p w14:paraId="0F351DDC" w14:textId="77777777" w:rsidR="00527FEC" w:rsidRPr="00EF7DE7" w:rsidRDefault="00527FEC" w:rsidP="00527FEC">
      <w:pPr>
        <w:jc w:val="both"/>
        <w:rPr>
          <w:rFonts w:ascii="Arial" w:hAnsi="Arial" w:cs="Arial"/>
          <w:color w:val="000000" w:themeColor="text1"/>
          <w:sz w:val="20"/>
          <w:szCs w:val="20"/>
        </w:rPr>
      </w:pPr>
    </w:p>
    <w:p w14:paraId="03C74530" w14:textId="67BF191E" w:rsidR="00527FEC" w:rsidRPr="00EF7DE7" w:rsidRDefault="00527FEC" w:rsidP="00527FEC">
      <w:pPr>
        <w:jc w:val="both"/>
        <w:rPr>
          <w:rFonts w:ascii="Arial" w:hAnsi="Arial" w:cs="Arial"/>
          <w:color w:val="000000" w:themeColor="text1"/>
          <w:sz w:val="20"/>
          <w:szCs w:val="20"/>
        </w:rPr>
      </w:pPr>
      <w:r w:rsidRPr="00EF7DE7">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EF7DE7">
        <w:rPr>
          <w:rFonts w:ascii="Arial" w:hAnsi="Arial" w:cs="Arial"/>
          <w:color w:val="000000" w:themeColor="text1"/>
          <w:sz w:val="20"/>
          <w:szCs w:val="20"/>
        </w:rPr>
        <w:t>.</w:t>
      </w:r>
    </w:p>
    <w:p w14:paraId="0EB5E1C3" w14:textId="77777777" w:rsidR="000B52C8" w:rsidRPr="00EF7DE7" w:rsidRDefault="000B52C8" w:rsidP="00527FEC">
      <w:pPr>
        <w:jc w:val="both"/>
        <w:rPr>
          <w:rFonts w:ascii="Arial" w:hAnsi="Arial" w:cs="Arial"/>
          <w:color w:val="000000" w:themeColor="text1"/>
          <w:sz w:val="20"/>
          <w:szCs w:val="20"/>
        </w:rPr>
      </w:pPr>
    </w:p>
    <w:p w14:paraId="72A2A677" w14:textId="77777777" w:rsidR="00527FEC" w:rsidRPr="00EF7DE7" w:rsidRDefault="00527FEC" w:rsidP="005F375F">
      <w:pPr>
        <w:numPr>
          <w:ilvl w:val="1"/>
          <w:numId w:val="23"/>
        </w:numPr>
        <w:jc w:val="both"/>
        <w:rPr>
          <w:rFonts w:ascii="Arial" w:hAnsi="Arial" w:cs="Arial"/>
          <w:b/>
          <w:color w:val="000000" w:themeColor="text1"/>
          <w:sz w:val="20"/>
          <w:szCs w:val="20"/>
        </w:rPr>
      </w:pPr>
      <w:r w:rsidRPr="00EF7DE7">
        <w:rPr>
          <w:rFonts w:ascii="Arial" w:hAnsi="Arial" w:cs="Arial"/>
          <w:b/>
          <w:color w:val="000000" w:themeColor="text1"/>
          <w:sz w:val="20"/>
          <w:szCs w:val="20"/>
        </w:rPr>
        <w:t xml:space="preserve">COMUNICACIÓN CON LA ENTIDAD. </w:t>
      </w:r>
    </w:p>
    <w:p w14:paraId="64D91F03" w14:textId="77777777" w:rsidR="004B228A" w:rsidRPr="00EF7DE7" w:rsidRDefault="004B228A" w:rsidP="004B228A">
      <w:pPr>
        <w:ind w:left="360"/>
        <w:jc w:val="both"/>
        <w:rPr>
          <w:rFonts w:ascii="Arial" w:hAnsi="Arial" w:cs="Arial"/>
          <w:b/>
          <w:color w:val="000000" w:themeColor="text1"/>
          <w:sz w:val="20"/>
          <w:szCs w:val="20"/>
        </w:rPr>
      </w:pPr>
    </w:p>
    <w:p w14:paraId="788792A0" w14:textId="77777777" w:rsidR="00527FEC" w:rsidRPr="00EF7DE7" w:rsidRDefault="00144049" w:rsidP="00144049">
      <w:pPr>
        <w:autoSpaceDE w:val="0"/>
        <w:autoSpaceDN w:val="0"/>
        <w:adjustRightInd w:val="0"/>
        <w:jc w:val="both"/>
        <w:rPr>
          <w:rFonts w:ascii="Arial" w:hAnsi="Arial" w:cs="Arial"/>
          <w:b/>
          <w:color w:val="000000" w:themeColor="text1"/>
          <w:sz w:val="20"/>
          <w:szCs w:val="20"/>
        </w:rPr>
      </w:pPr>
      <w:r w:rsidRPr="00EF7DE7">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EF7DE7">
        <w:rPr>
          <w:rFonts w:ascii="Arial" w:hAnsi="Arial" w:cs="Arial"/>
          <w:color w:val="000000" w:themeColor="text1"/>
          <w:sz w:val="20"/>
          <w:szCs w:val="20"/>
          <w:lang w:val="es-CO" w:eastAsia="es-CO"/>
        </w:rPr>
        <w:t>sección</w:t>
      </w:r>
      <w:bookmarkStart w:id="5" w:name="_Hlk35325043"/>
      <w:r w:rsidR="003C3AD4" w:rsidRPr="00EF7DE7">
        <w:rPr>
          <w:rFonts w:ascii="Arial" w:hAnsi="Arial" w:cs="Arial"/>
          <w:color w:val="000000" w:themeColor="text1"/>
          <w:sz w:val="20"/>
          <w:szCs w:val="20"/>
          <w:lang w:val="es-CO" w:eastAsia="es-CO"/>
        </w:rPr>
        <w:t>. En</w:t>
      </w:r>
      <w:r w:rsidRPr="00EF7DE7">
        <w:rPr>
          <w:rFonts w:ascii="Arial" w:hAnsi="Arial" w:cs="Arial"/>
          <w:color w:val="000000" w:themeColor="text1"/>
          <w:sz w:val="20"/>
          <w:szCs w:val="20"/>
          <w:lang w:val="es-CO" w:eastAsia="es-CO"/>
        </w:rPr>
        <w:t xml:space="preserve"> consecuencia, l</w:t>
      </w:r>
      <w:r w:rsidR="00527FEC" w:rsidRPr="00EF7DE7">
        <w:rPr>
          <w:rFonts w:ascii="Arial" w:hAnsi="Arial" w:cs="Arial"/>
          <w:color w:val="000000" w:themeColor="text1"/>
          <w:sz w:val="20"/>
          <w:szCs w:val="20"/>
        </w:rPr>
        <w:t>os</w:t>
      </w:r>
      <w:r w:rsidRPr="00EF7DE7">
        <w:rPr>
          <w:rFonts w:ascii="Arial" w:hAnsi="Arial" w:cs="Arial"/>
          <w:color w:val="000000" w:themeColor="text1"/>
          <w:sz w:val="20"/>
          <w:szCs w:val="20"/>
        </w:rPr>
        <w:t xml:space="preserve"> interesados o </w:t>
      </w:r>
      <w:r w:rsidR="00527FEC" w:rsidRPr="00EF7DE7">
        <w:rPr>
          <w:rFonts w:ascii="Arial" w:hAnsi="Arial" w:cs="Arial"/>
          <w:color w:val="000000" w:themeColor="text1"/>
          <w:sz w:val="20"/>
          <w:szCs w:val="20"/>
        </w:rPr>
        <w:t xml:space="preserve">proponentes deberán dirigir su correspondencia a LA ENTIDAD a través de la </w:t>
      </w:r>
      <w:r w:rsidR="00527FEC" w:rsidRPr="00EF7DE7">
        <w:rPr>
          <w:rFonts w:ascii="Arial" w:hAnsi="Arial" w:cs="Arial"/>
          <w:b/>
          <w:color w:val="000000" w:themeColor="text1"/>
          <w:sz w:val="20"/>
          <w:szCs w:val="20"/>
        </w:rPr>
        <w:t>Plataforma del Sistema Electrónico de Contratación Pública - SECOP II</w:t>
      </w:r>
      <w:r w:rsidR="00527FEC" w:rsidRPr="00EF7DE7">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EF7DE7" w:rsidRDefault="00527FEC" w:rsidP="00527FEC">
      <w:pPr>
        <w:jc w:val="both"/>
        <w:rPr>
          <w:rFonts w:ascii="Arial" w:hAnsi="Arial" w:cs="Arial"/>
          <w:b/>
          <w:color w:val="000000" w:themeColor="text1"/>
          <w:sz w:val="20"/>
          <w:szCs w:val="20"/>
        </w:rPr>
      </w:pPr>
    </w:p>
    <w:p w14:paraId="180028F5" w14:textId="77777777" w:rsidR="00AD063A" w:rsidRPr="00EF7DE7" w:rsidRDefault="00AD063A" w:rsidP="00527FEC">
      <w:pPr>
        <w:jc w:val="both"/>
        <w:rPr>
          <w:rFonts w:ascii="Arial" w:hAnsi="Arial" w:cs="Arial"/>
          <w:b/>
          <w:color w:val="000000" w:themeColor="text1"/>
          <w:sz w:val="20"/>
          <w:szCs w:val="20"/>
        </w:rPr>
      </w:pPr>
      <w:r w:rsidRPr="00EF7DE7">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8B611C" w:rsidRDefault="00C72465" w:rsidP="00527FEC">
      <w:pPr>
        <w:jc w:val="both"/>
        <w:rPr>
          <w:rFonts w:ascii="Arial" w:hAnsi="Arial" w:cs="Arial"/>
          <w:color w:val="000000" w:themeColor="text1"/>
          <w:sz w:val="20"/>
          <w:szCs w:val="20"/>
        </w:rPr>
      </w:pPr>
    </w:p>
    <w:p w14:paraId="21D4AF12" w14:textId="77777777" w:rsidR="00527FEC" w:rsidRPr="008B611C" w:rsidRDefault="00527FEC" w:rsidP="005F375F">
      <w:pPr>
        <w:numPr>
          <w:ilvl w:val="1"/>
          <w:numId w:val="23"/>
        </w:numPr>
        <w:jc w:val="both"/>
        <w:rPr>
          <w:rFonts w:ascii="Arial" w:hAnsi="Arial" w:cs="Arial"/>
          <w:color w:val="000000" w:themeColor="text1"/>
          <w:sz w:val="20"/>
          <w:szCs w:val="20"/>
        </w:rPr>
      </w:pPr>
      <w:r w:rsidRPr="008B611C">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8B611C"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8B611C" w:rsidRDefault="00905E58" w:rsidP="00527FEC">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8B611C"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8B611C" w:rsidRDefault="00527FEC" w:rsidP="00527FEC">
      <w:pPr>
        <w:autoSpaceDE w:val="0"/>
        <w:autoSpaceDN w:val="0"/>
        <w:adjustRightInd w:val="0"/>
        <w:jc w:val="both"/>
        <w:rPr>
          <w:rFonts w:ascii="Arial" w:hAnsi="Arial" w:cs="Arial"/>
          <w:color w:val="000000" w:themeColor="text1"/>
          <w:sz w:val="20"/>
          <w:szCs w:val="20"/>
        </w:rPr>
      </w:pPr>
      <w:r w:rsidRPr="008B611C">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8B611C" w:rsidRDefault="00527FEC" w:rsidP="00527FEC">
      <w:pPr>
        <w:jc w:val="both"/>
        <w:rPr>
          <w:rFonts w:ascii="Arial" w:hAnsi="Arial" w:cs="Arial"/>
          <w:color w:val="000000" w:themeColor="text1"/>
          <w:sz w:val="20"/>
          <w:szCs w:val="20"/>
        </w:rPr>
      </w:pPr>
    </w:p>
    <w:p w14:paraId="486ADD79" w14:textId="77777777" w:rsidR="00527FEC" w:rsidRPr="008B611C" w:rsidRDefault="00527FEC" w:rsidP="00527FEC">
      <w:pPr>
        <w:autoSpaceDE w:val="0"/>
        <w:autoSpaceDN w:val="0"/>
        <w:adjustRightInd w:val="0"/>
        <w:jc w:val="both"/>
        <w:rPr>
          <w:rFonts w:ascii="Arial" w:hAnsi="Arial" w:cs="Arial"/>
          <w:color w:val="000000" w:themeColor="text1"/>
          <w:sz w:val="20"/>
          <w:szCs w:val="20"/>
        </w:rPr>
      </w:pPr>
      <w:r w:rsidRPr="008B611C">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8B611C" w:rsidRDefault="000B52C8" w:rsidP="00527FEC">
      <w:pPr>
        <w:jc w:val="both"/>
        <w:rPr>
          <w:rFonts w:ascii="Arial" w:hAnsi="Arial" w:cs="Arial"/>
          <w:color w:val="000000" w:themeColor="text1"/>
          <w:sz w:val="20"/>
          <w:szCs w:val="20"/>
        </w:rPr>
      </w:pPr>
    </w:p>
    <w:p w14:paraId="33998DF4" w14:textId="77777777" w:rsidR="00527FEC" w:rsidRPr="008B611C" w:rsidRDefault="00527FEC" w:rsidP="005F375F">
      <w:pPr>
        <w:numPr>
          <w:ilvl w:val="1"/>
          <w:numId w:val="23"/>
        </w:numPr>
        <w:jc w:val="both"/>
        <w:rPr>
          <w:rFonts w:ascii="Arial" w:hAnsi="Arial" w:cs="Arial"/>
          <w:color w:val="000000" w:themeColor="text1"/>
          <w:sz w:val="20"/>
          <w:szCs w:val="20"/>
        </w:rPr>
      </w:pPr>
      <w:r w:rsidRPr="008B611C">
        <w:rPr>
          <w:rFonts w:ascii="Arial" w:hAnsi="Arial" w:cs="Arial"/>
          <w:b/>
          <w:bCs/>
          <w:color w:val="000000" w:themeColor="text1"/>
          <w:sz w:val="20"/>
          <w:szCs w:val="20"/>
          <w:lang w:val="es-CO" w:eastAsia="es-CO"/>
        </w:rPr>
        <w:t>CONSULTA DEL PLIEGO DE CONDICIONES.</w:t>
      </w:r>
    </w:p>
    <w:p w14:paraId="24E79CBD" w14:textId="77777777" w:rsidR="00527FEC" w:rsidRPr="008B611C"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8B611C" w:rsidRDefault="00527FEC" w:rsidP="00527FEC">
      <w:pPr>
        <w:autoSpaceDE w:val="0"/>
        <w:autoSpaceDN w:val="0"/>
        <w:adjustRightInd w:val="0"/>
        <w:jc w:val="both"/>
        <w:rPr>
          <w:rFonts w:ascii="Arial" w:hAnsi="Arial" w:cs="Arial"/>
          <w:color w:val="000000" w:themeColor="text1"/>
          <w:sz w:val="20"/>
          <w:szCs w:val="20"/>
        </w:rPr>
      </w:pPr>
      <w:r w:rsidRPr="008B611C">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8B611C">
        <w:rPr>
          <w:rFonts w:ascii="Arial" w:hAnsi="Arial" w:cs="Arial"/>
          <w:color w:val="000000" w:themeColor="text1"/>
          <w:sz w:val="20"/>
          <w:szCs w:val="20"/>
          <w:lang w:val="es-CO" w:eastAsia="es-CO"/>
        </w:rPr>
        <w:t xml:space="preserve"> </w:t>
      </w:r>
      <w:r w:rsidRPr="008B611C">
        <w:rPr>
          <w:rFonts w:ascii="Arial" w:hAnsi="Arial" w:cs="Arial"/>
          <w:color w:val="000000" w:themeColor="text1"/>
          <w:sz w:val="20"/>
          <w:szCs w:val="20"/>
          <w:lang w:val="es-CO" w:eastAsia="es-CO"/>
        </w:rPr>
        <w:t>https://www.colombiacompra.gov.co/secop-ii</w:t>
      </w:r>
    </w:p>
    <w:p w14:paraId="6E697D49" w14:textId="77777777" w:rsidR="008A3D91" w:rsidRPr="008B611C" w:rsidRDefault="008A3D91" w:rsidP="00527FEC">
      <w:pPr>
        <w:jc w:val="both"/>
        <w:rPr>
          <w:rFonts w:ascii="Arial" w:hAnsi="Arial" w:cs="Arial"/>
          <w:color w:val="000000" w:themeColor="text1"/>
          <w:sz w:val="20"/>
          <w:szCs w:val="20"/>
        </w:rPr>
      </w:pPr>
    </w:p>
    <w:p w14:paraId="5FF852C0" w14:textId="77777777" w:rsidR="00734C8A" w:rsidRPr="008B611C" w:rsidRDefault="00734C8A" w:rsidP="005F375F">
      <w:pPr>
        <w:numPr>
          <w:ilvl w:val="1"/>
          <w:numId w:val="23"/>
        </w:numPr>
        <w:jc w:val="both"/>
        <w:rPr>
          <w:rFonts w:ascii="Arial" w:hAnsi="Arial" w:cs="Arial"/>
          <w:color w:val="000000" w:themeColor="text1"/>
          <w:sz w:val="20"/>
          <w:szCs w:val="20"/>
        </w:rPr>
      </w:pPr>
      <w:r w:rsidRPr="008B611C">
        <w:rPr>
          <w:rFonts w:ascii="Arial" w:hAnsi="Arial" w:cs="Arial"/>
          <w:b/>
          <w:color w:val="000000" w:themeColor="text1"/>
          <w:sz w:val="20"/>
          <w:szCs w:val="20"/>
        </w:rPr>
        <w:t>OBSERVACIONES AL PROYECTO PLIEGO DE CONDICIONES.</w:t>
      </w:r>
      <w:r w:rsidRPr="008B611C">
        <w:rPr>
          <w:rFonts w:ascii="Arial" w:hAnsi="Arial" w:cs="Arial"/>
          <w:color w:val="000000" w:themeColor="text1"/>
          <w:sz w:val="20"/>
          <w:szCs w:val="20"/>
        </w:rPr>
        <w:t xml:space="preserve"> </w:t>
      </w:r>
    </w:p>
    <w:p w14:paraId="548B8C0E" w14:textId="77777777" w:rsidR="00734C8A" w:rsidRPr="008B611C" w:rsidRDefault="00734C8A" w:rsidP="00734C8A">
      <w:pPr>
        <w:jc w:val="both"/>
        <w:rPr>
          <w:rFonts w:ascii="Arial" w:hAnsi="Arial" w:cs="Arial"/>
          <w:color w:val="000000" w:themeColor="text1"/>
          <w:sz w:val="20"/>
          <w:szCs w:val="20"/>
        </w:rPr>
      </w:pPr>
    </w:p>
    <w:p w14:paraId="0888DC0B" w14:textId="77777777" w:rsidR="00DA632A" w:rsidRPr="008B611C" w:rsidRDefault="00DA632A" w:rsidP="008A3D91">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8B611C"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8B611C" w:rsidRDefault="00734C8A" w:rsidP="00734C8A">
      <w:pPr>
        <w:jc w:val="both"/>
        <w:rPr>
          <w:rFonts w:ascii="Arial" w:hAnsi="Arial" w:cs="Arial"/>
          <w:b/>
          <w:color w:val="000000" w:themeColor="text1"/>
          <w:sz w:val="20"/>
          <w:szCs w:val="20"/>
        </w:rPr>
      </w:pPr>
      <w:r w:rsidRPr="008B611C">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8B611C">
        <w:rPr>
          <w:rFonts w:ascii="Arial" w:hAnsi="Arial" w:cs="Arial"/>
          <w:i/>
          <w:color w:val="000000" w:themeColor="text1"/>
          <w:sz w:val="20"/>
          <w:szCs w:val="20"/>
        </w:rPr>
        <w:t xml:space="preserve">“CONFIGURACION” - </w:t>
      </w:r>
      <w:r w:rsidRPr="008B611C">
        <w:rPr>
          <w:rFonts w:ascii="Arial" w:hAnsi="Arial" w:cs="Arial"/>
          <w:color w:val="000000" w:themeColor="text1"/>
          <w:sz w:val="20"/>
          <w:szCs w:val="20"/>
        </w:rPr>
        <w:t xml:space="preserve">CRONOGRAMA del Proceso, a través de la </w:t>
      </w:r>
      <w:r w:rsidRPr="008B611C">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8B611C" w:rsidRDefault="00734C8A" w:rsidP="00734C8A">
      <w:pPr>
        <w:jc w:val="both"/>
        <w:rPr>
          <w:rFonts w:ascii="Arial" w:hAnsi="Arial" w:cs="Arial"/>
          <w:color w:val="000000" w:themeColor="text1"/>
          <w:sz w:val="20"/>
          <w:szCs w:val="20"/>
        </w:rPr>
      </w:pPr>
    </w:p>
    <w:p w14:paraId="3759D2D6" w14:textId="77777777" w:rsidR="009849AB" w:rsidRPr="008B611C"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8B611C">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FD5045" w:rsidRDefault="00426D6B" w:rsidP="00DA632A">
      <w:pPr>
        <w:autoSpaceDE w:val="0"/>
        <w:autoSpaceDN w:val="0"/>
        <w:adjustRightInd w:val="0"/>
        <w:jc w:val="both"/>
        <w:rPr>
          <w:rFonts w:ascii="Arial" w:hAnsi="Arial" w:cs="Arial"/>
          <w:b/>
          <w:bCs/>
          <w:color w:val="FF0000"/>
          <w:sz w:val="20"/>
          <w:szCs w:val="20"/>
          <w:lang w:val="es-CO" w:eastAsia="es-CO"/>
        </w:rPr>
      </w:pPr>
    </w:p>
    <w:p w14:paraId="17E69250" w14:textId="77777777" w:rsidR="00DA632A" w:rsidRPr="008B611C"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8B611C">
        <w:rPr>
          <w:rFonts w:ascii="Arial" w:hAnsi="Arial" w:cs="Arial"/>
          <w:b/>
          <w:bCs/>
          <w:color w:val="000000" w:themeColor="text1"/>
          <w:sz w:val="20"/>
          <w:szCs w:val="20"/>
          <w:lang w:val="es-CO" w:eastAsia="es-CO"/>
        </w:rPr>
        <w:lastRenderedPageBreak/>
        <w:t>ES RESPONSABILIDAD DE LOS OFERENTES CONSULTAR DE MANERA PERMANENTE LA PÁGINA MENCIONADA, PARA CONOCER LAS ACTUACIONES DURANTE LAS DIFERENTES FASES DEL PROCESO.</w:t>
      </w:r>
    </w:p>
    <w:p w14:paraId="0387CF99" w14:textId="77777777" w:rsidR="00DA632A" w:rsidRPr="008B611C"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8B611C" w:rsidRDefault="006C3FA3" w:rsidP="008122B8">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lang w:val="es-CO" w:eastAsia="es-CO"/>
        </w:rPr>
        <w:t>El Instituto</w:t>
      </w:r>
      <w:r w:rsidR="001E1564" w:rsidRPr="008B611C">
        <w:rPr>
          <w:rFonts w:ascii="Arial" w:hAnsi="Arial" w:cs="Arial"/>
          <w:color w:val="000000" w:themeColor="text1"/>
          <w:sz w:val="20"/>
          <w:szCs w:val="20"/>
          <w:lang w:val="es-CO" w:eastAsia="es-CO"/>
        </w:rPr>
        <w:t xml:space="preserve"> Nacional de Medicina Legal y Ciencias Forenses,</w:t>
      </w:r>
      <w:r w:rsidR="00DA632A" w:rsidRPr="008B611C">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8B611C"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8B611C" w:rsidRDefault="00674D3D" w:rsidP="005F375F">
      <w:pPr>
        <w:numPr>
          <w:ilvl w:val="1"/>
          <w:numId w:val="23"/>
        </w:numPr>
        <w:tabs>
          <w:tab w:val="left" w:pos="567"/>
        </w:tabs>
        <w:jc w:val="both"/>
        <w:rPr>
          <w:rFonts w:ascii="Arial" w:hAnsi="Arial" w:cs="Arial"/>
          <w:color w:val="000000" w:themeColor="text1"/>
          <w:sz w:val="20"/>
          <w:szCs w:val="20"/>
        </w:rPr>
      </w:pPr>
      <w:r w:rsidRPr="008B611C">
        <w:rPr>
          <w:rFonts w:ascii="Arial" w:hAnsi="Arial" w:cs="Arial"/>
          <w:b/>
          <w:color w:val="000000" w:themeColor="text1"/>
          <w:sz w:val="20"/>
          <w:szCs w:val="20"/>
        </w:rPr>
        <w:t>MODIFICACIONES AL PLIEGO DE CONDICIONES.</w:t>
      </w:r>
      <w:r w:rsidRPr="008B611C">
        <w:rPr>
          <w:rFonts w:ascii="Arial" w:hAnsi="Arial" w:cs="Arial"/>
          <w:color w:val="000000" w:themeColor="text1"/>
          <w:sz w:val="20"/>
          <w:szCs w:val="20"/>
        </w:rPr>
        <w:t xml:space="preserve"> </w:t>
      </w:r>
    </w:p>
    <w:p w14:paraId="6AFD860C" w14:textId="77777777" w:rsidR="00E9654D" w:rsidRPr="008B611C" w:rsidRDefault="00E9654D" w:rsidP="00596FDC">
      <w:pPr>
        <w:jc w:val="both"/>
        <w:rPr>
          <w:rFonts w:ascii="Arial" w:hAnsi="Arial" w:cs="Arial"/>
          <w:color w:val="000000" w:themeColor="text1"/>
          <w:sz w:val="20"/>
          <w:szCs w:val="20"/>
        </w:rPr>
      </w:pPr>
    </w:p>
    <w:p w14:paraId="1B0C6F7A" w14:textId="77777777" w:rsidR="00034C26" w:rsidRPr="008B611C" w:rsidRDefault="00DA632A" w:rsidP="00034C26">
      <w:pPr>
        <w:tabs>
          <w:tab w:val="left" w:pos="426"/>
        </w:tabs>
        <w:jc w:val="both"/>
        <w:rPr>
          <w:rFonts w:ascii="Arial" w:hAnsi="Arial" w:cs="Arial"/>
          <w:color w:val="000000" w:themeColor="text1"/>
          <w:sz w:val="20"/>
          <w:szCs w:val="20"/>
        </w:rPr>
      </w:pPr>
      <w:r w:rsidRPr="008B611C">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8B611C">
        <w:rPr>
          <w:rFonts w:ascii="Arial" w:hAnsi="Arial" w:cs="Arial"/>
          <w:color w:val="000000" w:themeColor="text1"/>
          <w:sz w:val="20"/>
          <w:szCs w:val="20"/>
          <w:lang w:val="es-CO" w:eastAsia="es-CO"/>
        </w:rPr>
        <w:t xml:space="preserve"> Asimismo, </w:t>
      </w:r>
      <w:r w:rsidR="00034C26" w:rsidRPr="008B611C">
        <w:rPr>
          <w:rFonts w:ascii="Arial" w:hAnsi="Arial" w:cs="Arial"/>
          <w:color w:val="000000" w:themeColor="text1"/>
          <w:sz w:val="20"/>
          <w:szCs w:val="20"/>
        </w:rPr>
        <w:t>el oferente deberá tener en cuenta lo establecido en “Verificar modificaciones/adendas al Proceso de Contratación” de la “</w:t>
      </w:r>
      <w:r w:rsidR="00034C26" w:rsidRPr="008B611C">
        <w:rPr>
          <w:rFonts w:ascii="Arial" w:hAnsi="Arial" w:cs="Arial"/>
          <w:b/>
          <w:color w:val="000000" w:themeColor="text1"/>
          <w:sz w:val="20"/>
          <w:szCs w:val="20"/>
        </w:rPr>
        <w:t>GUÍA PARA PRESENTAR OFERTAS EN EL SECOP II</w:t>
      </w:r>
      <w:r w:rsidR="00034C26" w:rsidRPr="008B611C">
        <w:rPr>
          <w:rFonts w:ascii="Arial" w:hAnsi="Arial" w:cs="Arial"/>
          <w:color w:val="000000" w:themeColor="text1"/>
          <w:sz w:val="20"/>
          <w:szCs w:val="20"/>
        </w:rPr>
        <w:t xml:space="preserve">” que se encuentre vigente. </w:t>
      </w:r>
    </w:p>
    <w:p w14:paraId="471D4B33" w14:textId="77777777" w:rsidR="00DA632A" w:rsidRPr="008B611C"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8B611C" w:rsidRDefault="00DA632A" w:rsidP="00DA632A">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lang w:val="es-CO" w:eastAsia="es-CO"/>
        </w:rPr>
        <w:t>Para ello, el In</w:t>
      </w:r>
      <w:r w:rsidR="00D81A42" w:rsidRPr="008B611C">
        <w:rPr>
          <w:rFonts w:ascii="Arial" w:hAnsi="Arial" w:cs="Arial"/>
          <w:color w:val="000000" w:themeColor="text1"/>
          <w:sz w:val="20"/>
          <w:szCs w:val="20"/>
          <w:lang w:val="es-CO" w:eastAsia="es-CO"/>
        </w:rPr>
        <w:t>s</w:t>
      </w:r>
      <w:r w:rsidRPr="008B611C">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8B611C">
        <w:rPr>
          <w:rFonts w:ascii="Arial" w:hAnsi="Arial" w:cs="Arial"/>
          <w:color w:val="000000" w:themeColor="text1"/>
          <w:sz w:val="20"/>
          <w:szCs w:val="20"/>
        </w:rPr>
        <w:t xml:space="preserve">la </w:t>
      </w:r>
      <w:r w:rsidR="00777C42" w:rsidRPr="008B611C">
        <w:rPr>
          <w:rFonts w:ascii="Arial" w:hAnsi="Arial" w:cs="Arial"/>
          <w:b/>
          <w:color w:val="000000" w:themeColor="text1"/>
          <w:sz w:val="20"/>
          <w:szCs w:val="20"/>
        </w:rPr>
        <w:t>PLATAFORMA DEL SISTEMA ELECTRÓNICO DE CONTRATACIÓN PÚBLICA - SECOP II</w:t>
      </w:r>
      <w:r w:rsidR="00777C42" w:rsidRPr="008B611C">
        <w:rPr>
          <w:rFonts w:ascii="Arial" w:hAnsi="Arial" w:cs="Arial"/>
          <w:color w:val="000000" w:themeColor="text1"/>
          <w:sz w:val="20"/>
          <w:szCs w:val="20"/>
          <w:lang w:val="es-CO" w:eastAsia="es-CO"/>
        </w:rPr>
        <w:t xml:space="preserve"> </w:t>
      </w:r>
      <w:r w:rsidRPr="008B611C">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8B611C"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8B611C"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8B611C">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8B611C">
        <w:rPr>
          <w:rFonts w:ascii="Arial" w:hAnsi="Arial" w:cs="Arial"/>
          <w:color w:val="000000" w:themeColor="text1"/>
          <w:sz w:val="20"/>
          <w:szCs w:val="20"/>
          <w:lang w:val="es-CO" w:eastAsia="es-CO"/>
        </w:rPr>
        <w:t>II</w:t>
      </w:r>
      <w:r w:rsidRPr="008B611C">
        <w:rPr>
          <w:rFonts w:ascii="Arial" w:hAnsi="Arial" w:cs="Arial"/>
          <w:color w:val="000000" w:themeColor="text1"/>
          <w:sz w:val="20"/>
          <w:szCs w:val="20"/>
          <w:lang w:val="es-CO" w:eastAsia="es-CO"/>
        </w:rPr>
        <w:t xml:space="preserve"> - </w:t>
      </w:r>
      <w:r w:rsidRPr="008B611C">
        <w:rPr>
          <w:rFonts w:ascii="Arial" w:hAnsi="Arial" w:cs="Arial"/>
          <w:b/>
          <w:bCs/>
          <w:color w:val="000000" w:themeColor="text1"/>
          <w:sz w:val="20"/>
          <w:szCs w:val="20"/>
          <w:lang w:val="es-CO" w:eastAsia="es-CO"/>
        </w:rPr>
        <w:t>PLATAFORMA TRANSACCIONAL SECOP II.</w:t>
      </w:r>
    </w:p>
    <w:p w14:paraId="1B4D5589" w14:textId="77777777" w:rsidR="00227149" w:rsidRPr="008B611C"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8B611C" w:rsidRDefault="00144049" w:rsidP="005F375F">
      <w:pPr>
        <w:numPr>
          <w:ilvl w:val="1"/>
          <w:numId w:val="23"/>
        </w:numPr>
        <w:tabs>
          <w:tab w:val="left" w:pos="567"/>
        </w:tabs>
        <w:jc w:val="both"/>
        <w:rPr>
          <w:rFonts w:ascii="Arial" w:hAnsi="Arial" w:cs="Arial"/>
          <w:color w:val="000000" w:themeColor="text1"/>
          <w:sz w:val="20"/>
          <w:szCs w:val="20"/>
        </w:rPr>
      </w:pPr>
      <w:r w:rsidRPr="008B611C">
        <w:rPr>
          <w:rFonts w:ascii="Arial" w:hAnsi="Arial" w:cs="Arial"/>
          <w:b/>
          <w:color w:val="000000" w:themeColor="text1"/>
          <w:sz w:val="20"/>
          <w:szCs w:val="20"/>
        </w:rPr>
        <w:t>ACLARACIONES AL PLIEGO DE CONDICIONES</w:t>
      </w:r>
    </w:p>
    <w:p w14:paraId="59CD89C1" w14:textId="77777777" w:rsidR="00144049" w:rsidRPr="008B611C" w:rsidRDefault="00F30CFA" w:rsidP="00F30CFA">
      <w:pPr>
        <w:tabs>
          <w:tab w:val="left" w:pos="2749"/>
        </w:tabs>
        <w:ind w:left="360"/>
        <w:jc w:val="both"/>
        <w:rPr>
          <w:rFonts w:ascii="Arial" w:hAnsi="Arial" w:cs="Arial"/>
          <w:color w:val="000000" w:themeColor="text1"/>
          <w:sz w:val="20"/>
          <w:szCs w:val="20"/>
        </w:rPr>
      </w:pPr>
      <w:r w:rsidRPr="008B611C">
        <w:rPr>
          <w:rFonts w:ascii="Arial" w:hAnsi="Arial" w:cs="Arial"/>
          <w:color w:val="000000" w:themeColor="text1"/>
          <w:sz w:val="20"/>
          <w:szCs w:val="20"/>
        </w:rPr>
        <w:tab/>
      </w:r>
    </w:p>
    <w:p w14:paraId="3D2AA421" w14:textId="77777777" w:rsidR="00144049" w:rsidRPr="008B611C" w:rsidRDefault="00144049" w:rsidP="00144049">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8B611C">
        <w:rPr>
          <w:rFonts w:ascii="Arial" w:hAnsi="Arial" w:cs="Arial"/>
          <w:i/>
          <w:color w:val="000000" w:themeColor="text1"/>
          <w:sz w:val="20"/>
          <w:szCs w:val="20"/>
        </w:rPr>
        <w:t>“CONFIGURACION”</w:t>
      </w:r>
      <w:r w:rsidRPr="008B611C">
        <w:rPr>
          <w:rFonts w:ascii="Arial" w:hAnsi="Arial" w:cs="Arial"/>
          <w:color w:val="000000" w:themeColor="text1"/>
          <w:sz w:val="20"/>
          <w:szCs w:val="20"/>
        </w:rPr>
        <w:t xml:space="preserve"> CRONOGRAMA del proceso a través de la </w:t>
      </w:r>
      <w:r w:rsidRPr="008B611C">
        <w:rPr>
          <w:rFonts w:ascii="Arial" w:hAnsi="Arial" w:cs="Arial"/>
          <w:b/>
          <w:color w:val="000000" w:themeColor="text1"/>
          <w:sz w:val="20"/>
          <w:szCs w:val="20"/>
        </w:rPr>
        <w:t xml:space="preserve">Plataforma del Sistema Electrónico de Contratación Pública - SECOP II </w:t>
      </w:r>
      <w:r w:rsidRPr="008B611C">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8B611C">
        <w:rPr>
          <w:rFonts w:ascii="Arial" w:hAnsi="Arial" w:cs="Arial"/>
          <w:b/>
          <w:color w:val="000000" w:themeColor="text1"/>
          <w:sz w:val="20"/>
          <w:szCs w:val="20"/>
        </w:rPr>
        <w:t>.</w:t>
      </w:r>
      <w:r w:rsidRPr="008B611C">
        <w:rPr>
          <w:rFonts w:ascii="Arial" w:hAnsi="Arial" w:cs="Arial"/>
          <w:color w:val="000000" w:themeColor="text1"/>
          <w:sz w:val="20"/>
          <w:szCs w:val="20"/>
        </w:rPr>
        <w:t xml:space="preserve"> </w:t>
      </w:r>
    </w:p>
    <w:p w14:paraId="27E76453" w14:textId="77777777" w:rsidR="00144049" w:rsidRPr="008B611C" w:rsidRDefault="00144049" w:rsidP="00144049">
      <w:pPr>
        <w:jc w:val="both"/>
        <w:rPr>
          <w:rFonts w:ascii="Arial" w:hAnsi="Arial" w:cs="Arial"/>
          <w:color w:val="000000" w:themeColor="text1"/>
          <w:sz w:val="20"/>
          <w:szCs w:val="20"/>
        </w:rPr>
      </w:pPr>
    </w:p>
    <w:p w14:paraId="730091ED" w14:textId="77777777" w:rsidR="00144049" w:rsidRPr="008B611C" w:rsidRDefault="00144049" w:rsidP="00144049">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8B611C" w:rsidRDefault="0042722F" w:rsidP="00144049">
      <w:pPr>
        <w:jc w:val="both"/>
        <w:rPr>
          <w:rFonts w:ascii="Arial" w:hAnsi="Arial" w:cs="Arial"/>
          <w:color w:val="000000" w:themeColor="text1"/>
          <w:sz w:val="20"/>
          <w:szCs w:val="20"/>
        </w:rPr>
      </w:pPr>
    </w:p>
    <w:p w14:paraId="122E86FC" w14:textId="77777777" w:rsidR="00144049" w:rsidRPr="008B611C" w:rsidRDefault="00144049" w:rsidP="00144049">
      <w:pPr>
        <w:jc w:val="both"/>
        <w:rPr>
          <w:rFonts w:ascii="Arial" w:hAnsi="Arial" w:cs="Arial"/>
          <w:color w:val="000000" w:themeColor="text1"/>
          <w:sz w:val="20"/>
          <w:szCs w:val="20"/>
        </w:rPr>
      </w:pPr>
      <w:r w:rsidRPr="008B611C">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8B611C"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8B611C" w:rsidRDefault="00144049" w:rsidP="00144049">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rPr>
        <w:t>El Instituto responderá por escrito las observaciones formuladas a través del SECOP II.</w:t>
      </w:r>
    </w:p>
    <w:p w14:paraId="12DB6750" w14:textId="77777777" w:rsidR="00144049" w:rsidRPr="008B611C"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8B611C" w:rsidRDefault="00144049" w:rsidP="00144049">
      <w:pPr>
        <w:tabs>
          <w:tab w:val="left" w:pos="567"/>
        </w:tabs>
        <w:jc w:val="both"/>
        <w:rPr>
          <w:rFonts w:ascii="Arial" w:hAnsi="Arial" w:cs="Arial"/>
          <w:color w:val="000000" w:themeColor="text1"/>
          <w:sz w:val="20"/>
          <w:szCs w:val="20"/>
        </w:rPr>
      </w:pPr>
      <w:r w:rsidRPr="008B611C">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8B611C" w:rsidRDefault="009A244E" w:rsidP="00144049">
      <w:pPr>
        <w:tabs>
          <w:tab w:val="left" w:pos="567"/>
        </w:tabs>
        <w:jc w:val="both"/>
        <w:rPr>
          <w:rFonts w:ascii="Arial" w:hAnsi="Arial" w:cs="Arial"/>
          <w:color w:val="000000" w:themeColor="text1"/>
          <w:sz w:val="20"/>
          <w:szCs w:val="20"/>
        </w:rPr>
      </w:pPr>
    </w:p>
    <w:p w14:paraId="6718EEC6" w14:textId="77777777" w:rsidR="00E9654D" w:rsidRPr="008B611C" w:rsidRDefault="00674D3D" w:rsidP="005F375F">
      <w:pPr>
        <w:numPr>
          <w:ilvl w:val="1"/>
          <w:numId w:val="23"/>
        </w:numPr>
        <w:tabs>
          <w:tab w:val="left" w:pos="567"/>
        </w:tabs>
        <w:jc w:val="both"/>
        <w:rPr>
          <w:rFonts w:ascii="Arial" w:hAnsi="Arial" w:cs="Arial"/>
          <w:color w:val="000000" w:themeColor="text1"/>
          <w:sz w:val="20"/>
          <w:szCs w:val="20"/>
        </w:rPr>
      </w:pPr>
      <w:r w:rsidRPr="008B611C">
        <w:rPr>
          <w:rFonts w:ascii="Arial" w:hAnsi="Arial" w:cs="Arial"/>
          <w:b/>
          <w:color w:val="000000" w:themeColor="text1"/>
          <w:sz w:val="20"/>
          <w:szCs w:val="20"/>
        </w:rPr>
        <w:t>ADENDAS.</w:t>
      </w:r>
      <w:r w:rsidRPr="008B611C">
        <w:rPr>
          <w:rFonts w:ascii="Arial" w:hAnsi="Arial" w:cs="Arial"/>
          <w:color w:val="000000" w:themeColor="text1"/>
          <w:sz w:val="20"/>
          <w:szCs w:val="20"/>
        </w:rPr>
        <w:t xml:space="preserve"> </w:t>
      </w:r>
    </w:p>
    <w:p w14:paraId="428D1E3C" w14:textId="77777777" w:rsidR="00E9654D" w:rsidRPr="008B611C" w:rsidRDefault="00E9654D" w:rsidP="007E01AE">
      <w:pPr>
        <w:jc w:val="both"/>
        <w:rPr>
          <w:rFonts w:ascii="Arial" w:hAnsi="Arial" w:cs="Arial"/>
          <w:color w:val="000000" w:themeColor="text1"/>
          <w:sz w:val="20"/>
          <w:szCs w:val="20"/>
        </w:rPr>
      </w:pPr>
    </w:p>
    <w:p w14:paraId="3ACDCAC0" w14:textId="77777777" w:rsidR="007E01AE" w:rsidRPr="008B611C" w:rsidRDefault="007E01AE" w:rsidP="006C3FA3">
      <w:pPr>
        <w:jc w:val="both"/>
        <w:rPr>
          <w:rFonts w:ascii="Arial" w:hAnsi="Arial" w:cs="Arial"/>
          <w:color w:val="000000" w:themeColor="text1"/>
          <w:sz w:val="20"/>
          <w:szCs w:val="20"/>
        </w:rPr>
      </w:pPr>
      <w:r w:rsidRPr="008B611C">
        <w:rPr>
          <w:rFonts w:ascii="Arial" w:hAnsi="Arial" w:cs="Arial"/>
          <w:color w:val="000000" w:themeColor="text1"/>
          <w:sz w:val="20"/>
          <w:szCs w:val="20"/>
        </w:rPr>
        <w:t xml:space="preserve">De conformidad con lo señalado en el artículo </w:t>
      </w:r>
      <w:r w:rsidR="00E9654D" w:rsidRPr="008B611C">
        <w:rPr>
          <w:rFonts w:ascii="Arial" w:hAnsi="Arial" w:cs="Arial"/>
          <w:color w:val="000000" w:themeColor="text1"/>
          <w:sz w:val="20"/>
          <w:szCs w:val="20"/>
        </w:rPr>
        <w:t>2.2.1.1.2.2.1 del Decreto 1082 de 2015</w:t>
      </w:r>
      <w:r w:rsidRPr="008B611C">
        <w:rPr>
          <w:rFonts w:ascii="Arial" w:hAnsi="Arial" w:cs="Arial"/>
          <w:color w:val="000000" w:themeColor="text1"/>
          <w:sz w:val="20"/>
          <w:szCs w:val="20"/>
        </w:rPr>
        <w:t xml:space="preserve">, </w:t>
      </w:r>
      <w:r w:rsidR="007242D9" w:rsidRPr="008B611C">
        <w:rPr>
          <w:rFonts w:ascii="Arial" w:hAnsi="Arial" w:cs="Arial"/>
          <w:color w:val="000000" w:themeColor="text1"/>
          <w:sz w:val="20"/>
          <w:szCs w:val="20"/>
        </w:rPr>
        <w:t>el INSTITUTO puede modificar el pliego</w:t>
      </w:r>
      <w:r w:rsidRPr="008B611C">
        <w:rPr>
          <w:rFonts w:ascii="Arial" w:hAnsi="Arial" w:cs="Arial"/>
          <w:color w:val="000000" w:themeColor="text1"/>
          <w:sz w:val="20"/>
          <w:szCs w:val="20"/>
        </w:rPr>
        <w:t xml:space="preserve"> de condiciones a través de adendas expedidas antes del vencimiento del plazo para </w:t>
      </w:r>
      <w:r w:rsidRPr="008B611C">
        <w:rPr>
          <w:rFonts w:ascii="Arial" w:hAnsi="Arial" w:cs="Arial"/>
          <w:color w:val="000000" w:themeColor="text1"/>
          <w:sz w:val="20"/>
          <w:szCs w:val="20"/>
        </w:rPr>
        <w:lastRenderedPageBreak/>
        <w:t xml:space="preserve">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8B611C" w:rsidRDefault="007E01AE" w:rsidP="006C3FA3">
      <w:pPr>
        <w:jc w:val="both"/>
        <w:rPr>
          <w:rFonts w:ascii="Arial" w:hAnsi="Arial" w:cs="Arial"/>
          <w:color w:val="000000" w:themeColor="text1"/>
          <w:sz w:val="20"/>
          <w:szCs w:val="20"/>
        </w:rPr>
      </w:pPr>
    </w:p>
    <w:p w14:paraId="741F2BB8" w14:textId="77777777" w:rsidR="007E01AE" w:rsidRPr="008B611C" w:rsidRDefault="007E01AE" w:rsidP="006C3FA3">
      <w:pPr>
        <w:jc w:val="both"/>
        <w:rPr>
          <w:rFonts w:ascii="Arial" w:hAnsi="Arial" w:cs="Arial"/>
          <w:color w:val="000000" w:themeColor="text1"/>
          <w:sz w:val="20"/>
          <w:szCs w:val="20"/>
        </w:rPr>
      </w:pPr>
      <w:r w:rsidRPr="008B611C">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8B611C" w:rsidRDefault="007E01AE" w:rsidP="006C3FA3">
      <w:pPr>
        <w:jc w:val="both"/>
        <w:rPr>
          <w:rFonts w:ascii="Arial" w:hAnsi="Arial" w:cs="Arial"/>
          <w:color w:val="000000" w:themeColor="text1"/>
          <w:sz w:val="20"/>
          <w:szCs w:val="20"/>
        </w:rPr>
      </w:pPr>
    </w:p>
    <w:p w14:paraId="3F6BEF6C" w14:textId="77777777" w:rsidR="007E01AE" w:rsidRPr="008B611C" w:rsidRDefault="007E01AE" w:rsidP="006C3FA3">
      <w:pPr>
        <w:jc w:val="both"/>
        <w:rPr>
          <w:rFonts w:ascii="Arial" w:hAnsi="Arial" w:cs="Arial"/>
          <w:color w:val="000000" w:themeColor="text1"/>
          <w:sz w:val="20"/>
          <w:szCs w:val="20"/>
        </w:rPr>
      </w:pPr>
      <w:r w:rsidRPr="008B611C">
        <w:rPr>
          <w:rFonts w:ascii="Arial" w:hAnsi="Arial" w:cs="Arial"/>
          <w:color w:val="000000" w:themeColor="text1"/>
          <w:sz w:val="20"/>
          <w:szCs w:val="20"/>
        </w:rPr>
        <w:t>La</w:t>
      </w:r>
      <w:r w:rsidR="00584CD5" w:rsidRPr="008B611C">
        <w:rPr>
          <w:rFonts w:ascii="Arial" w:hAnsi="Arial" w:cs="Arial"/>
          <w:color w:val="000000" w:themeColor="text1"/>
          <w:sz w:val="20"/>
          <w:szCs w:val="20"/>
        </w:rPr>
        <w:t xml:space="preserve">s adendas serán publicadas en la </w:t>
      </w:r>
      <w:r w:rsidR="00421F7F" w:rsidRPr="008B611C">
        <w:rPr>
          <w:rFonts w:ascii="Arial" w:hAnsi="Arial" w:cs="Arial"/>
          <w:b/>
          <w:color w:val="000000" w:themeColor="text1"/>
          <w:sz w:val="20"/>
          <w:szCs w:val="20"/>
        </w:rPr>
        <w:t>PLATAFORMA DEL SISTEMA ELECTRÓNICO DE CONTRATACIÓN PÚBLICA -</w:t>
      </w:r>
      <w:r w:rsidR="00421F7F" w:rsidRPr="008B611C">
        <w:rPr>
          <w:rFonts w:ascii="Arial" w:hAnsi="Arial" w:cs="Arial"/>
          <w:color w:val="000000" w:themeColor="text1"/>
          <w:sz w:val="20"/>
          <w:szCs w:val="20"/>
        </w:rPr>
        <w:t xml:space="preserve"> </w:t>
      </w:r>
      <w:r w:rsidR="00421F7F" w:rsidRPr="008B611C">
        <w:rPr>
          <w:rFonts w:ascii="Arial" w:hAnsi="Arial" w:cs="Arial"/>
          <w:b/>
          <w:color w:val="000000" w:themeColor="text1"/>
          <w:sz w:val="20"/>
          <w:szCs w:val="20"/>
        </w:rPr>
        <w:t xml:space="preserve">SECOP II </w:t>
      </w:r>
      <w:r w:rsidR="00584CD5" w:rsidRPr="008B611C">
        <w:rPr>
          <w:rFonts w:ascii="Arial" w:hAnsi="Arial" w:cs="Arial"/>
          <w:b/>
          <w:color w:val="000000" w:themeColor="text1"/>
          <w:sz w:val="20"/>
          <w:szCs w:val="20"/>
        </w:rPr>
        <w:t>-</w:t>
      </w:r>
      <w:r w:rsidRPr="008B611C">
        <w:rPr>
          <w:rFonts w:ascii="Arial" w:hAnsi="Arial" w:cs="Arial"/>
          <w:color w:val="000000" w:themeColor="text1"/>
          <w:sz w:val="20"/>
          <w:szCs w:val="20"/>
        </w:rPr>
        <w:t xml:space="preserve"> y serán considerada</w:t>
      </w:r>
      <w:r w:rsidR="007242D9" w:rsidRPr="008B611C">
        <w:rPr>
          <w:rFonts w:ascii="Arial" w:hAnsi="Arial" w:cs="Arial"/>
          <w:color w:val="000000" w:themeColor="text1"/>
          <w:sz w:val="20"/>
          <w:szCs w:val="20"/>
        </w:rPr>
        <w:t>s parte integral del pliego de c</w:t>
      </w:r>
      <w:r w:rsidRPr="008B611C">
        <w:rPr>
          <w:rFonts w:ascii="Arial" w:hAnsi="Arial" w:cs="Arial"/>
          <w:color w:val="000000" w:themeColor="text1"/>
          <w:sz w:val="20"/>
          <w:szCs w:val="20"/>
        </w:rPr>
        <w:t xml:space="preserve">ondiciones. </w:t>
      </w:r>
    </w:p>
    <w:p w14:paraId="2ACCD57B" w14:textId="77777777" w:rsidR="007E01AE" w:rsidRPr="008B611C" w:rsidRDefault="007E01AE" w:rsidP="006C3FA3">
      <w:pPr>
        <w:jc w:val="both"/>
        <w:rPr>
          <w:rFonts w:ascii="Arial" w:hAnsi="Arial" w:cs="Arial"/>
          <w:color w:val="000000" w:themeColor="text1"/>
          <w:sz w:val="20"/>
          <w:szCs w:val="20"/>
        </w:rPr>
      </w:pPr>
    </w:p>
    <w:p w14:paraId="0F26A1F5" w14:textId="77777777" w:rsidR="001A188E" w:rsidRPr="008B611C" w:rsidRDefault="007E01AE" w:rsidP="001A188E">
      <w:pPr>
        <w:tabs>
          <w:tab w:val="left" w:pos="426"/>
        </w:tabs>
        <w:jc w:val="both"/>
        <w:rPr>
          <w:rFonts w:ascii="Arial" w:hAnsi="Arial" w:cs="Arial"/>
          <w:color w:val="000000" w:themeColor="text1"/>
          <w:sz w:val="20"/>
          <w:szCs w:val="20"/>
        </w:rPr>
      </w:pPr>
      <w:r w:rsidRPr="008B611C">
        <w:rPr>
          <w:rFonts w:ascii="Arial" w:hAnsi="Arial" w:cs="Arial"/>
          <w:color w:val="000000" w:themeColor="text1"/>
          <w:sz w:val="20"/>
          <w:szCs w:val="20"/>
        </w:rPr>
        <w:t>Es responsabilidad de</w:t>
      </w:r>
      <w:r w:rsidR="00E2435B" w:rsidRPr="008B611C">
        <w:rPr>
          <w:rFonts w:ascii="Arial" w:hAnsi="Arial" w:cs="Arial"/>
          <w:color w:val="000000" w:themeColor="text1"/>
          <w:sz w:val="20"/>
          <w:szCs w:val="20"/>
        </w:rPr>
        <w:t>l(</w:t>
      </w:r>
      <w:r w:rsidRPr="008B611C">
        <w:rPr>
          <w:rFonts w:ascii="Arial" w:hAnsi="Arial" w:cs="Arial"/>
          <w:color w:val="000000" w:themeColor="text1"/>
          <w:sz w:val="20"/>
          <w:szCs w:val="20"/>
        </w:rPr>
        <w:t>los</w:t>
      </w:r>
      <w:r w:rsidR="00E2435B" w:rsidRPr="008B611C">
        <w:rPr>
          <w:rFonts w:ascii="Arial" w:hAnsi="Arial" w:cs="Arial"/>
          <w:color w:val="000000" w:themeColor="text1"/>
          <w:sz w:val="20"/>
          <w:szCs w:val="20"/>
        </w:rPr>
        <w:t>)</w:t>
      </w:r>
      <w:r w:rsidRPr="008B611C">
        <w:rPr>
          <w:rFonts w:ascii="Arial" w:hAnsi="Arial" w:cs="Arial"/>
          <w:color w:val="000000" w:themeColor="text1"/>
          <w:sz w:val="20"/>
          <w:szCs w:val="20"/>
        </w:rPr>
        <w:t xml:space="preserve"> interesado(s) consultar permanentemente el </w:t>
      </w:r>
      <w:r w:rsidR="00421F7F" w:rsidRPr="008B611C">
        <w:rPr>
          <w:rFonts w:ascii="Arial" w:hAnsi="Arial" w:cs="Arial"/>
          <w:b/>
          <w:color w:val="000000" w:themeColor="text1"/>
          <w:sz w:val="20"/>
          <w:szCs w:val="20"/>
        </w:rPr>
        <w:t>SISTEMA ELECTRÓNICO DE CONTRATACIÓN PÚBLICA - SECOP II</w:t>
      </w:r>
      <w:r w:rsidRPr="008B611C">
        <w:rPr>
          <w:rFonts w:ascii="Arial" w:hAnsi="Arial" w:cs="Arial"/>
          <w:color w:val="000000" w:themeColor="text1"/>
          <w:sz w:val="20"/>
          <w:szCs w:val="20"/>
        </w:rPr>
        <w:t>, para efectos de conocer las posibles adendas que se produzcan durante el plazo establecido por la Ley.</w:t>
      </w:r>
      <w:r w:rsidR="0073585A" w:rsidRPr="008B611C">
        <w:rPr>
          <w:rFonts w:ascii="Arial" w:hAnsi="Arial" w:cs="Arial"/>
          <w:color w:val="000000" w:themeColor="text1"/>
          <w:sz w:val="20"/>
          <w:szCs w:val="20"/>
          <w:lang w:val="es-CO" w:eastAsia="es-CO"/>
        </w:rPr>
        <w:t xml:space="preserve"> </w:t>
      </w:r>
      <w:r w:rsidR="00034C26" w:rsidRPr="008B611C">
        <w:rPr>
          <w:rFonts w:ascii="Arial" w:hAnsi="Arial" w:cs="Arial"/>
          <w:color w:val="000000" w:themeColor="text1"/>
          <w:sz w:val="20"/>
          <w:szCs w:val="20"/>
        </w:rPr>
        <w:t xml:space="preserve">Así mismo, </w:t>
      </w:r>
      <w:r w:rsidR="001A188E" w:rsidRPr="008B611C">
        <w:rPr>
          <w:rFonts w:ascii="Arial" w:hAnsi="Arial" w:cs="Arial"/>
          <w:color w:val="000000" w:themeColor="text1"/>
          <w:sz w:val="20"/>
          <w:szCs w:val="20"/>
        </w:rPr>
        <w:t>el oferente deberá tener en cuenta lo establecido en “Verificar modificaciones/adendas al Proceso de Contratación” de la “</w:t>
      </w:r>
      <w:r w:rsidR="001A188E" w:rsidRPr="008B611C">
        <w:rPr>
          <w:rFonts w:ascii="Arial" w:hAnsi="Arial" w:cs="Arial"/>
          <w:b/>
          <w:color w:val="000000" w:themeColor="text1"/>
          <w:sz w:val="20"/>
          <w:szCs w:val="20"/>
        </w:rPr>
        <w:t>GUÍA PARA PRESENTAR OFERTAS EN EL SECOP II</w:t>
      </w:r>
      <w:r w:rsidR="001A188E" w:rsidRPr="008B611C">
        <w:rPr>
          <w:rFonts w:ascii="Arial" w:hAnsi="Arial" w:cs="Arial"/>
          <w:color w:val="000000" w:themeColor="text1"/>
          <w:sz w:val="20"/>
          <w:szCs w:val="20"/>
        </w:rPr>
        <w:t xml:space="preserve">” que se encuentre vigente. </w:t>
      </w:r>
    </w:p>
    <w:p w14:paraId="581FF86A" w14:textId="77777777" w:rsidR="001A188E" w:rsidRPr="008B611C" w:rsidRDefault="001A188E" w:rsidP="00445453">
      <w:pPr>
        <w:tabs>
          <w:tab w:val="left" w:pos="2344"/>
        </w:tabs>
        <w:jc w:val="both"/>
        <w:rPr>
          <w:rFonts w:ascii="Arial" w:hAnsi="Arial" w:cs="Arial"/>
          <w:color w:val="000000" w:themeColor="text1"/>
          <w:sz w:val="20"/>
          <w:szCs w:val="20"/>
        </w:rPr>
      </w:pPr>
    </w:p>
    <w:p w14:paraId="5D89CE20" w14:textId="77777777" w:rsidR="006D5263" w:rsidRPr="008B611C" w:rsidRDefault="006D5263" w:rsidP="005F375F">
      <w:pPr>
        <w:numPr>
          <w:ilvl w:val="1"/>
          <w:numId w:val="23"/>
        </w:numPr>
        <w:tabs>
          <w:tab w:val="left" w:pos="567"/>
        </w:tabs>
        <w:jc w:val="both"/>
        <w:rPr>
          <w:rFonts w:ascii="Arial" w:hAnsi="Arial" w:cs="Arial"/>
          <w:b/>
          <w:color w:val="000000" w:themeColor="text1"/>
          <w:sz w:val="20"/>
          <w:szCs w:val="20"/>
        </w:rPr>
      </w:pPr>
      <w:r w:rsidRPr="008B611C">
        <w:rPr>
          <w:rFonts w:ascii="Arial" w:hAnsi="Arial" w:cs="Arial"/>
          <w:b/>
          <w:color w:val="000000" w:themeColor="text1"/>
          <w:sz w:val="20"/>
          <w:szCs w:val="20"/>
        </w:rPr>
        <w:t>CRONOGRAMA</w:t>
      </w:r>
      <w:r w:rsidR="00CF6E0B" w:rsidRPr="008B611C">
        <w:rPr>
          <w:rFonts w:ascii="Arial" w:hAnsi="Arial" w:cs="Arial"/>
          <w:b/>
          <w:color w:val="000000" w:themeColor="text1"/>
          <w:sz w:val="20"/>
          <w:szCs w:val="20"/>
        </w:rPr>
        <w:t xml:space="preserve"> DEL PROCESO DE SELECCIÓN</w:t>
      </w:r>
      <w:r w:rsidRPr="008B611C">
        <w:rPr>
          <w:rFonts w:ascii="Arial" w:hAnsi="Arial" w:cs="Arial"/>
          <w:b/>
          <w:color w:val="000000" w:themeColor="text1"/>
          <w:sz w:val="20"/>
          <w:szCs w:val="20"/>
        </w:rPr>
        <w:t>.</w:t>
      </w:r>
    </w:p>
    <w:p w14:paraId="0AB596BE" w14:textId="77777777" w:rsidR="006D5263" w:rsidRPr="008B611C" w:rsidRDefault="006D5263" w:rsidP="006D5263">
      <w:pPr>
        <w:tabs>
          <w:tab w:val="left" w:pos="567"/>
        </w:tabs>
        <w:jc w:val="both"/>
        <w:rPr>
          <w:rFonts w:ascii="Arial" w:hAnsi="Arial" w:cs="Arial"/>
          <w:color w:val="000000" w:themeColor="text1"/>
          <w:sz w:val="20"/>
          <w:szCs w:val="20"/>
        </w:rPr>
      </w:pPr>
    </w:p>
    <w:p w14:paraId="7364A6D3" w14:textId="77777777" w:rsidR="006D5263" w:rsidRPr="008B611C" w:rsidRDefault="006D5263" w:rsidP="006D5263">
      <w:pPr>
        <w:tabs>
          <w:tab w:val="left" w:pos="567"/>
        </w:tabs>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lang w:val="es-CO" w:eastAsia="es-CO"/>
        </w:rPr>
        <w:t xml:space="preserve">El cronograma del presente proceso de selección es el señalado en </w:t>
      </w:r>
      <w:r w:rsidRPr="008B611C">
        <w:rPr>
          <w:rFonts w:ascii="Arial" w:hAnsi="Arial" w:cs="Arial"/>
          <w:color w:val="000000" w:themeColor="text1"/>
          <w:sz w:val="20"/>
          <w:szCs w:val="20"/>
        </w:rPr>
        <w:t>el pliego electrónico</w:t>
      </w:r>
      <w:r w:rsidR="00300644" w:rsidRPr="008B611C">
        <w:rPr>
          <w:rFonts w:ascii="Arial" w:hAnsi="Arial" w:cs="Arial"/>
          <w:color w:val="000000" w:themeColor="text1"/>
          <w:sz w:val="20"/>
          <w:szCs w:val="20"/>
        </w:rPr>
        <w:t xml:space="preserve"> de la plataforma transaccional</w:t>
      </w:r>
      <w:r w:rsidRPr="008B611C">
        <w:rPr>
          <w:rFonts w:ascii="Arial" w:hAnsi="Arial" w:cs="Arial"/>
          <w:color w:val="000000" w:themeColor="text1"/>
          <w:sz w:val="20"/>
          <w:szCs w:val="20"/>
        </w:rPr>
        <w:t xml:space="preserve"> del Sistema Electrónico de Contratación Pública – SECOP II</w:t>
      </w:r>
      <w:r w:rsidR="00300644" w:rsidRPr="008B611C">
        <w:rPr>
          <w:rFonts w:ascii="Arial" w:hAnsi="Arial" w:cs="Arial"/>
          <w:color w:val="000000" w:themeColor="text1"/>
          <w:sz w:val="20"/>
          <w:szCs w:val="20"/>
        </w:rPr>
        <w:t xml:space="preserve">, en la Sección 2 </w:t>
      </w:r>
      <w:r w:rsidR="00300644" w:rsidRPr="008B611C">
        <w:rPr>
          <w:rFonts w:ascii="Arial" w:hAnsi="Arial" w:cs="Arial"/>
          <w:i/>
          <w:color w:val="000000" w:themeColor="text1"/>
          <w:sz w:val="20"/>
          <w:szCs w:val="20"/>
        </w:rPr>
        <w:t>“CONFIGURACION”</w:t>
      </w:r>
      <w:r w:rsidR="00300644" w:rsidRPr="008B611C">
        <w:rPr>
          <w:rFonts w:ascii="Arial" w:hAnsi="Arial" w:cs="Arial"/>
          <w:color w:val="000000" w:themeColor="text1"/>
          <w:sz w:val="20"/>
          <w:szCs w:val="20"/>
        </w:rPr>
        <w:t xml:space="preserve"> CRONOGRAMA</w:t>
      </w:r>
      <w:r w:rsidRPr="008B611C">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8B611C" w:rsidRDefault="0073585A" w:rsidP="006D5263">
      <w:pPr>
        <w:tabs>
          <w:tab w:val="left" w:pos="567"/>
        </w:tabs>
        <w:jc w:val="both"/>
        <w:rPr>
          <w:rFonts w:ascii="Arial" w:hAnsi="Arial" w:cs="Arial"/>
          <w:color w:val="000000" w:themeColor="text1"/>
          <w:sz w:val="20"/>
          <w:szCs w:val="20"/>
        </w:rPr>
      </w:pPr>
    </w:p>
    <w:p w14:paraId="5BC4A6CE" w14:textId="77777777" w:rsidR="0005466F" w:rsidRPr="008B611C" w:rsidRDefault="0005466F" w:rsidP="005F375F">
      <w:pPr>
        <w:numPr>
          <w:ilvl w:val="1"/>
          <w:numId w:val="23"/>
        </w:numPr>
        <w:tabs>
          <w:tab w:val="left" w:pos="567"/>
        </w:tabs>
        <w:jc w:val="both"/>
        <w:rPr>
          <w:rFonts w:ascii="Arial" w:hAnsi="Arial" w:cs="Arial"/>
          <w:color w:val="000000" w:themeColor="text1"/>
          <w:sz w:val="20"/>
          <w:szCs w:val="20"/>
        </w:rPr>
      </w:pPr>
      <w:r w:rsidRPr="008B611C">
        <w:rPr>
          <w:rFonts w:ascii="Arial" w:hAnsi="Arial" w:cs="Arial"/>
          <w:b/>
          <w:color w:val="000000" w:themeColor="text1"/>
          <w:sz w:val="20"/>
          <w:szCs w:val="20"/>
        </w:rPr>
        <w:t>CIERRE - PLAZO PARA PRESENTAR PROPUESTAS.</w:t>
      </w:r>
      <w:r w:rsidRPr="008B611C">
        <w:rPr>
          <w:rFonts w:ascii="Arial" w:hAnsi="Arial" w:cs="Arial"/>
          <w:color w:val="000000" w:themeColor="text1"/>
          <w:sz w:val="20"/>
          <w:szCs w:val="20"/>
        </w:rPr>
        <w:t xml:space="preserve"> </w:t>
      </w:r>
    </w:p>
    <w:p w14:paraId="2240161D" w14:textId="77777777" w:rsidR="0005466F" w:rsidRPr="008B611C" w:rsidRDefault="0005466F" w:rsidP="0005466F">
      <w:pPr>
        <w:jc w:val="both"/>
        <w:rPr>
          <w:rFonts w:ascii="Arial" w:hAnsi="Arial" w:cs="Arial"/>
          <w:color w:val="000000" w:themeColor="text1"/>
          <w:sz w:val="20"/>
          <w:szCs w:val="20"/>
        </w:rPr>
      </w:pPr>
    </w:p>
    <w:p w14:paraId="0F9D11E2" w14:textId="77777777" w:rsidR="0005466F" w:rsidRPr="008B611C" w:rsidRDefault="0005466F" w:rsidP="0005466F">
      <w:pPr>
        <w:autoSpaceDE w:val="0"/>
        <w:autoSpaceDN w:val="0"/>
        <w:adjustRightInd w:val="0"/>
        <w:jc w:val="both"/>
        <w:rPr>
          <w:rFonts w:ascii="Arial" w:hAnsi="Arial" w:cs="Arial"/>
          <w:color w:val="000000" w:themeColor="text1"/>
          <w:sz w:val="20"/>
          <w:szCs w:val="20"/>
          <w:lang w:val="es-CO" w:eastAsia="es-CO"/>
        </w:rPr>
      </w:pPr>
      <w:r w:rsidRPr="008B611C">
        <w:rPr>
          <w:rFonts w:ascii="Arial" w:hAnsi="Arial" w:cs="Arial"/>
          <w:color w:val="000000" w:themeColor="text1"/>
          <w:sz w:val="20"/>
          <w:szCs w:val="20"/>
        </w:rPr>
        <w:t xml:space="preserve">El cierre (presentación ofertas) se realizará a través de la </w:t>
      </w:r>
      <w:r w:rsidR="007A7E73" w:rsidRPr="008B611C">
        <w:rPr>
          <w:rFonts w:ascii="Arial" w:hAnsi="Arial" w:cs="Arial"/>
          <w:b/>
          <w:color w:val="000000" w:themeColor="text1"/>
          <w:sz w:val="20"/>
          <w:szCs w:val="20"/>
        </w:rPr>
        <w:t>PLATAFORMA TRANSACCIONAL DEL SISTEMA ELECTRÓNICO DE CONTRATACIÓN PUBLICA - SECOP II</w:t>
      </w:r>
      <w:r w:rsidRPr="008B611C">
        <w:rPr>
          <w:rFonts w:ascii="Arial" w:hAnsi="Arial" w:cs="Arial"/>
          <w:b/>
          <w:color w:val="000000" w:themeColor="text1"/>
          <w:sz w:val="20"/>
          <w:szCs w:val="20"/>
        </w:rPr>
        <w:t>,</w:t>
      </w:r>
      <w:r w:rsidRPr="008B611C">
        <w:rPr>
          <w:rFonts w:ascii="Arial" w:hAnsi="Arial" w:cs="Arial"/>
          <w:color w:val="000000" w:themeColor="text1"/>
          <w:sz w:val="20"/>
          <w:szCs w:val="20"/>
        </w:rPr>
        <w:t xml:space="preserve"> en el </w:t>
      </w:r>
      <w:proofErr w:type="spellStart"/>
      <w:r w:rsidRPr="008B611C">
        <w:rPr>
          <w:rFonts w:ascii="Arial" w:hAnsi="Arial" w:cs="Arial"/>
          <w:color w:val="000000" w:themeColor="text1"/>
          <w:sz w:val="20"/>
          <w:szCs w:val="20"/>
        </w:rPr>
        <w:t>dia</w:t>
      </w:r>
      <w:proofErr w:type="spellEnd"/>
      <w:r w:rsidRPr="008B611C">
        <w:rPr>
          <w:rFonts w:ascii="Arial" w:hAnsi="Arial" w:cs="Arial"/>
          <w:color w:val="000000" w:themeColor="text1"/>
          <w:sz w:val="20"/>
          <w:szCs w:val="20"/>
        </w:rPr>
        <w:t xml:space="preserve"> y hora señalad</w:t>
      </w:r>
      <w:r w:rsidR="00124CAD" w:rsidRPr="008B611C">
        <w:rPr>
          <w:rFonts w:ascii="Arial" w:hAnsi="Arial" w:cs="Arial"/>
          <w:color w:val="000000" w:themeColor="text1"/>
          <w:sz w:val="20"/>
          <w:szCs w:val="20"/>
        </w:rPr>
        <w:t>o</w:t>
      </w:r>
      <w:r w:rsidRPr="008B611C">
        <w:rPr>
          <w:rFonts w:ascii="Arial" w:hAnsi="Arial" w:cs="Arial"/>
          <w:color w:val="000000" w:themeColor="text1"/>
          <w:sz w:val="20"/>
          <w:szCs w:val="20"/>
        </w:rPr>
        <w:t xml:space="preserve"> en la Sección 2 </w:t>
      </w:r>
      <w:r w:rsidRPr="008B611C">
        <w:rPr>
          <w:rFonts w:ascii="Arial" w:hAnsi="Arial" w:cs="Arial"/>
          <w:i/>
          <w:color w:val="000000" w:themeColor="text1"/>
          <w:sz w:val="20"/>
          <w:szCs w:val="20"/>
        </w:rPr>
        <w:t>“CONFIGURACION”</w:t>
      </w:r>
      <w:r w:rsidRPr="008B611C">
        <w:rPr>
          <w:rFonts w:ascii="Arial" w:hAnsi="Arial" w:cs="Arial"/>
          <w:color w:val="000000" w:themeColor="text1"/>
          <w:sz w:val="20"/>
          <w:szCs w:val="20"/>
        </w:rPr>
        <w:t xml:space="preserve"> CRONOGRAMA, so</w:t>
      </w:r>
      <w:r w:rsidR="00193F59" w:rsidRPr="008B611C">
        <w:rPr>
          <w:rFonts w:ascii="Arial" w:hAnsi="Arial" w:cs="Arial"/>
          <w:color w:val="000000" w:themeColor="text1"/>
          <w:sz w:val="20"/>
          <w:szCs w:val="20"/>
        </w:rPr>
        <w:t xml:space="preserve"> </w:t>
      </w:r>
      <w:r w:rsidRPr="008B611C">
        <w:rPr>
          <w:rFonts w:ascii="Arial" w:hAnsi="Arial" w:cs="Arial"/>
          <w:color w:val="000000" w:themeColor="text1"/>
          <w:sz w:val="20"/>
          <w:szCs w:val="20"/>
        </w:rPr>
        <w:t xml:space="preserve">pena de rechazo de la propuesta, excepto </w:t>
      </w:r>
      <w:r w:rsidRPr="008B611C">
        <w:rPr>
          <w:rFonts w:ascii="Arial" w:hAnsi="Arial" w:cs="Arial"/>
          <w:color w:val="000000" w:themeColor="text1"/>
          <w:sz w:val="20"/>
          <w:szCs w:val="20"/>
          <w:lang w:val="es-CO" w:eastAsia="es-CO"/>
        </w:rPr>
        <w:t xml:space="preserve">situación de indisponibilidad de la </w:t>
      </w:r>
      <w:r w:rsidR="007A7E73" w:rsidRPr="008B611C">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8B611C">
        <w:rPr>
          <w:rFonts w:ascii="Arial" w:hAnsi="Arial" w:cs="Arial"/>
          <w:color w:val="000000" w:themeColor="text1"/>
          <w:sz w:val="20"/>
          <w:szCs w:val="20"/>
          <w:lang w:val="es-CO" w:eastAsia="es-CO"/>
        </w:rPr>
        <w:t>publica</w:t>
      </w:r>
      <w:proofErr w:type="spellEnd"/>
      <w:r w:rsidR="007A7E73" w:rsidRPr="008B611C">
        <w:rPr>
          <w:rFonts w:ascii="Arial" w:hAnsi="Arial" w:cs="Arial"/>
          <w:color w:val="000000" w:themeColor="text1"/>
          <w:sz w:val="20"/>
          <w:szCs w:val="20"/>
          <w:lang w:val="es-CO" w:eastAsia="es-CO"/>
        </w:rPr>
        <w:t xml:space="preserve"> - SECOP II</w:t>
      </w:r>
      <w:r w:rsidRPr="008B611C">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8B611C">
        <w:rPr>
          <w:rFonts w:ascii="Arial" w:hAnsi="Arial" w:cs="Arial"/>
          <w:color w:val="000000" w:themeColor="text1"/>
          <w:sz w:val="20"/>
          <w:szCs w:val="20"/>
          <w:lang w:val="es-CO" w:eastAsia="es-CO"/>
        </w:rPr>
        <w:t>i</w:t>
      </w:r>
      <w:r w:rsidRPr="008B611C">
        <w:rPr>
          <w:rFonts w:ascii="Arial" w:hAnsi="Arial" w:cs="Arial"/>
          <w:color w:val="000000" w:themeColor="text1"/>
          <w:sz w:val="20"/>
          <w:szCs w:val="20"/>
          <w:lang w:val="es-CO" w:eastAsia="es-CO"/>
        </w:rPr>
        <w:t>ndisponibilidad del SECOP II.”</w:t>
      </w:r>
      <w:r w:rsidRPr="008B611C">
        <w:rPr>
          <w:rFonts w:ascii="Arial" w:hAnsi="Arial" w:cs="Arial"/>
          <w:color w:val="000000" w:themeColor="text1"/>
          <w:sz w:val="20"/>
          <w:szCs w:val="20"/>
        </w:rPr>
        <w:t xml:space="preserve"> </w:t>
      </w:r>
      <w:r w:rsidRPr="008B611C">
        <w:rPr>
          <w:rFonts w:ascii="Arial" w:hAnsi="Arial" w:cs="Arial"/>
          <w:color w:val="000000" w:themeColor="text1"/>
          <w:sz w:val="20"/>
          <w:szCs w:val="20"/>
          <w:lang w:val="es-CO" w:eastAsia="es-CO"/>
        </w:rPr>
        <w:t xml:space="preserve">Una vez finalizado el plazo establecido por la </w:t>
      </w:r>
      <w:r w:rsidR="00C64E4B" w:rsidRPr="008B611C">
        <w:rPr>
          <w:rFonts w:ascii="Arial" w:hAnsi="Arial" w:cs="Arial"/>
          <w:color w:val="000000" w:themeColor="text1"/>
          <w:sz w:val="20"/>
          <w:szCs w:val="20"/>
          <w:lang w:val="es-CO" w:eastAsia="es-CO"/>
        </w:rPr>
        <w:t>E</w:t>
      </w:r>
      <w:r w:rsidRPr="008B611C">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8B611C"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8B611C" w:rsidRDefault="005E7B3C" w:rsidP="0005466F">
      <w:pPr>
        <w:autoSpaceDE w:val="0"/>
        <w:autoSpaceDN w:val="0"/>
        <w:adjustRightInd w:val="0"/>
        <w:jc w:val="both"/>
        <w:rPr>
          <w:rFonts w:ascii="Arial" w:hAnsi="Arial" w:cs="Arial"/>
          <w:color w:val="000000" w:themeColor="text1"/>
          <w:sz w:val="20"/>
          <w:szCs w:val="20"/>
        </w:rPr>
      </w:pPr>
      <w:r w:rsidRPr="008B611C">
        <w:rPr>
          <w:rFonts w:ascii="Arial" w:hAnsi="Arial" w:cs="Arial"/>
          <w:color w:val="000000" w:themeColor="text1"/>
          <w:sz w:val="20"/>
          <w:szCs w:val="20"/>
        </w:rPr>
        <w:t xml:space="preserve">El Instituto resalta que la (s) propuesta (s) que se envíe en </w:t>
      </w:r>
      <w:r w:rsidRPr="008B611C">
        <w:rPr>
          <w:rFonts w:ascii="Arial" w:hAnsi="Arial" w:cs="Arial"/>
          <w:color w:val="000000" w:themeColor="text1"/>
          <w:sz w:val="20"/>
          <w:szCs w:val="20"/>
          <w:lang w:val="es-CO" w:eastAsia="es-CO"/>
        </w:rPr>
        <w:t xml:space="preserve">la </w:t>
      </w:r>
      <w:r w:rsidR="007A7E73" w:rsidRPr="008B611C">
        <w:rPr>
          <w:rFonts w:ascii="Arial" w:hAnsi="Arial" w:cs="Arial"/>
          <w:b/>
          <w:color w:val="000000" w:themeColor="text1"/>
          <w:sz w:val="20"/>
          <w:szCs w:val="20"/>
          <w:lang w:val="es-CO" w:eastAsia="es-CO"/>
        </w:rPr>
        <w:t>PLATAFORMA TRANSACCIONAL DEL SISTEMA ELECTRÓNICO DE CONTRATACIÓN PUBLICA - SECOP II</w:t>
      </w:r>
      <w:r w:rsidRPr="008B611C">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8B611C" w:rsidRDefault="0005466F" w:rsidP="0005466F">
      <w:pPr>
        <w:jc w:val="both"/>
        <w:rPr>
          <w:rFonts w:ascii="Arial" w:hAnsi="Arial" w:cs="Arial"/>
          <w:color w:val="000000" w:themeColor="text1"/>
          <w:sz w:val="20"/>
          <w:szCs w:val="20"/>
        </w:rPr>
      </w:pPr>
    </w:p>
    <w:p w14:paraId="506905E4" w14:textId="77777777" w:rsidR="001F2696" w:rsidRPr="008B611C" w:rsidRDefault="0005466F" w:rsidP="001F2696">
      <w:pPr>
        <w:jc w:val="both"/>
        <w:rPr>
          <w:rFonts w:ascii="Arial" w:hAnsi="Arial" w:cs="Arial"/>
          <w:color w:val="000000" w:themeColor="text1"/>
          <w:sz w:val="20"/>
          <w:szCs w:val="20"/>
        </w:rPr>
      </w:pPr>
      <w:r w:rsidRPr="008B611C">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8B611C">
        <w:rPr>
          <w:rFonts w:ascii="Arial" w:hAnsi="Arial" w:cs="Arial"/>
          <w:color w:val="000000" w:themeColor="text1"/>
          <w:sz w:val="20"/>
          <w:szCs w:val="20"/>
        </w:rPr>
        <w:t xml:space="preserve">expedida a través </w:t>
      </w:r>
      <w:r w:rsidRPr="008B611C">
        <w:rPr>
          <w:rFonts w:ascii="Arial" w:hAnsi="Arial" w:cs="Arial"/>
          <w:b/>
          <w:color w:val="000000" w:themeColor="text1"/>
          <w:sz w:val="20"/>
          <w:szCs w:val="20"/>
        </w:rPr>
        <w:t>del Sistema Electrónico de Contratación Pública – SECOP II.</w:t>
      </w:r>
      <w:bookmarkEnd w:id="6"/>
    </w:p>
    <w:p w14:paraId="6813DEF5" w14:textId="77777777" w:rsidR="001F2696" w:rsidRPr="008B611C" w:rsidRDefault="001F2696" w:rsidP="001F2696">
      <w:pPr>
        <w:jc w:val="both"/>
        <w:rPr>
          <w:rFonts w:ascii="Arial" w:hAnsi="Arial" w:cs="Arial"/>
          <w:color w:val="000000" w:themeColor="text1"/>
          <w:sz w:val="20"/>
          <w:szCs w:val="20"/>
        </w:rPr>
      </w:pPr>
    </w:p>
    <w:p w14:paraId="5D5D42C1" w14:textId="77777777" w:rsidR="005D1056" w:rsidRPr="008B611C"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8B611C">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8B611C">
        <w:rPr>
          <w:rFonts w:ascii="Arial" w:eastAsia="Calibri" w:hAnsi="Arial" w:cs="Arial"/>
          <w:b/>
          <w:color w:val="000000" w:themeColor="text1"/>
          <w:sz w:val="20"/>
          <w:szCs w:val="20"/>
          <w:lang w:val="es-CO" w:eastAsia="en-US"/>
        </w:rPr>
        <w:t xml:space="preserve">. </w:t>
      </w:r>
    </w:p>
    <w:p w14:paraId="5DD6D994" w14:textId="77777777" w:rsidR="005D1056" w:rsidRPr="008B611C"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8B611C"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8B611C">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8B611C" w:rsidRDefault="00426D6B" w:rsidP="001F2696">
      <w:pPr>
        <w:jc w:val="both"/>
        <w:rPr>
          <w:rFonts w:ascii="Arial" w:hAnsi="Arial" w:cs="Arial"/>
          <w:color w:val="000000" w:themeColor="text1"/>
          <w:sz w:val="20"/>
          <w:szCs w:val="20"/>
        </w:rPr>
      </w:pPr>
    </w:p>
    <w:p w14:paraId="7F64C0B5" w14:textId="77777777" w:rsidR="001F2696" w:rsidRPr="008B611C" w:rsidRDefault="001F2696" w:rsidP="005F375F">
      <w:pPr>
        <w:numPr>
          <w:ilvl w:val="1"/>
          <w:numId w:val="23"/>
        </w:numPr>
        <w:rPr>
          <w:rFonts w:ascii="Arial" w:hAnsi="Arial" w:cs="Arial"/>
          <w:b/>
          <w:color w:val="000000" w:themeColor="text1"/>
          <w:sz w:val="20"/>
          <w:szCs w:val="20"/>
        </w:rPr>
      </w:pPr>
      <w:r w:rsidRPr="008B611C">
        <w:rPr>
          <w:rFonts w:ascii="Arial" w:hAnsi="Arial" w:cs="Arial"/>
          <w:b/>
          <w:color w:val="000000" w:themeColor="text1"/>
          <w:sz w:val="20"/>
          <w:szCs w:val="20"/>
          <w:lang w:val="es-MX"/>
        </w:rPr>
        <w:t>PARÁMETROS DE VERIFICACIÓN Y EVALUACIÓN DE LAS OFERTAS</w:t>
      </w:r>
    </w:p>
    <w:p w14:paraId="5741E919" w14:textId="77777777" w:rsidR="001F2696" w:rsidRPr="008B611C" w:rsidRDefault="001F2696" w:rsidP="001F2696">
      <w:pPr>
        <w:jc w:val="both"/>
        <w:rPr>
          <w:rFonts w:ascii="Arial" w:hAnsi="Arial" w:cs="Arial"/>
          <w:color w:val="000000" w:themeColor="text1"/>
          <w:sz w:val="20"/>
          <w:szCs w:val="20"/>
          <w:lang w:val="es-MX"/>
        </w:rPr>
      </w:pPr>
    </w:p>
    <w:p w14:paraId="16983BFA" w14:textId="77777777" w:rsidR="001F2696" w:rsidRPr="008B611C" w:rsidRDefault="001F2696" w:rsidP="00571929">
      <w:pPr>
        <w:pStyle w:val="Textocomentario"/>
        <w:jc w:val="both"/>
        <w:rPr>
          <w:rFonts w:ascii="Arial" w:hAnsi="Arial" w:cs="Arial"/>
          <w:color w:val="000000" w:themeColor="text1"/>
        </w:rPr>
      </w:pPr>
      <w:r w:rsidRPr="008B611C">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8B611C">
        <w:rPr>
          <w:rFonts w:ascii="Arial" w:hAnsi="Arial" w:cs="Arial"/>
          <w:color w:val="000000" w:themeColor="text1"/>
        </w:rPr>
        <w:t>en los estudios previos, en el presente documento y en el pliego de condiciones electrónico.</w:t>
      </w:r>
    </w:p>
    <w:p w14:paraId="69419BC4" w14:textId="77777777" w:rsidR="00571929" w:rsidRPr="008B611C" w:rsidRDefault="00571929" w:rsidP="00571929">
      <w:pPr>
        <w:pStyle w:val="Textocomentario"/>
        <w:jc w:val="both"/>
        <w:rPr>
          <w:rFonts w:ascii="Arial" w:hAnsi="Arial" w:cs="Arial"/>
          <w:color w:val="000000" w:themeColor="text1"/>
        </w:rPr>
      </w:pPr>
    </w:p>
    <w:p w14:paraId="1501A604" w14:textId="77777777" w:rsidR="001F2696" w:rsidRPr="008B611C" w:rsidRDefault="001F2696" w:rsidP="00571929">
      <w:pPr>
        <w:jc w:val="both"/>
        <w:rPr>
          <w:rFonts w:ascii="Arial" w:hAnsi="Arial" w:cs="Arial"/>
          <w:color w:val="000000" w:themeColor="text1"/>
          <w:sz w:val="20"/>
          <w:szCs w:val="20"/>
        </w:rPr>
      </w:pPr>
      <w:r w:rsidRPr="008B611C">
        <w:rPr>
          <w:rFonts w:ascii="Arial" w:hAnsi="Arial" w:cs="Arial"/>
          <w:color w:val="000000" w:themeColor="text1"/>
          <w:sz w:val="20"/>
          <w:szCs w:val="20"/>
        </w:rPr>
        <w:t>La verificación y evaluación de las ofertas se realizará de la siguiente forma:</w:t>
      </w:r>
    </w:p>
    <w:p w14:paraId="7B4AABEF" w14:textId="77777777" w:rsidR="001F2696" w:rsidRPr="0065369D" w:rsidRDefault="001F2696" w:rsidP="00571929">
      <w:pPr>
        <w:jc w:val="both"/>
        <w:rPr>
          <w:rFonts w:ascii="Arial" w:hAnsi="Arial" w:cs="Arial"/>
          <w:color w:val="000000" w:themeColor="text1"/>
          <w:sz w:val="20"/>
          <w:szCs w:val="20"/>
          <w:lang w:val="es-MX"/>
        </w:rPr>
      </w:pPr>
    </w:p>
    <w:p w14:paraId="7AB2F0C6" w14:textId="77777777" w:rsidR="009A244E" w:rsidRPr="0065369D"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65369D" w:rsidRPr="0065369D" w14:paraId="4E843039" w14:textId="77777777" w:rsidTr="003A449D">
        <w:trPr>
          <w:trHeight w:val="406"/>
          <w:jc w:val="center"/>
        </w:trPr>
        <w:tc>
          <w:tcPr>
            <w:tcW w:w="9580" w:type="dxa"/>
            <w:gridSpan w:val="3"/>
            <w:vAlign w:val="center"/>
          </w:tcPr>
          <w:p w14:paraId="3DCBCCFF"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b/>
                <w:bCs/>
                <w:color w:val="000000" w:themeColor="text1"/>
                <w:sz w:val="16"/>
                <w:szCs w:val="16"/>
              </w:rPr>
              <w:t>RESUMEN DE LOS PARAMETROS DE VERIFICACIÓN Y EVALUACIÓN</w:t>
            </w:r>
          </w:p>
        </w:tc>
      </w:tr>
      <w:tr w:rsidR="0065369D" w:rsidRPr="0065369D" w14:paraId="6FCBC4BF" w14:textId="77777777" w:rsidTr="003A449D">
        <w:trPr>
          <w:trHeight w:val="221"/>
          <w:jc w:val="center"/>
        </w:trPr>
        <w:tc>
          <w:tcPr>
            <w:tcW w:w="6299" w:type="dxa"/>
            <w:vAlign w:val="center"/>
          </w:tcPr>
          <w:p w14:paraId="403ACF87" w14:textId="77777777" w:rsidR="001F2696" w:rsidRPr="0065369D" w:rsidRDefault="001F2696" w:rsidP="007F04DE">
            <w:pPr>
              <w:rPr>
                <w:rFonts w:ascii="Arial" w:hAnsi="Arial" w:cs="Arial"/>
                <w:b/>
                <w:bCs/>
                <w:color w:val="000000" w:themeColor="text1"/>
                <w:sz w:val="16"/>
                <w:szCs w:val="16"/>
              </w:rPr>
            </w:pPr>
            <w:r w:rsidRPr="0065369D">
              <w:rPr>
                <w:rFonts w:ascii="Arial" w:hAnsi="Arial" w:cs="Arial"/>
                <w:b/>
                <w:bCs/>
                <w:color w:val="000000" w:themeColor="text1"/>
                <w:sz w:val="16"/>
                <w:szCs w:val="16"/>
              </w:rPr>
              <w:t>FACTORES</w:t>
            </w:r>
          </w:p>
        </w:tc>
        <w:tc>
          <w:tcPr>
            <w:tcW w:w="1490" w:type="dxa"/>
            <w:vAlign w:val="center"/>
          </w:tcPr>
          <w:p w14:paraId="2B383933"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b/>
                <w:bCs/>
                <w:color w:val="000000" w:themeColor="text1"/>
                <w:sz w:val="16"/>
                <w:szCs w:val="16"/>
              </w:rPr>
              <w:t>VERIFICACIÓN</w:t>
            </w:r>
          </w:p>
        </w:tc>
        <w:tc>
          <w:tcPr>
            <w:tcW w:w="1791" w:type="dxa"/>
            <w:vAlign w:val="center"/>
          </w:tcPr>
          <w:p w14:paraId="26F71420"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b/>
                <w:bCs/>
                <w:color w:val="000000" w:themeColor="text1"/>
                <w:sz w:val="16"/>
                <w:szCs w:val="16"/>
              </w:rPr>
              <w:t>CALIFICACIÓN</w:t>
            </w:r>
          </w:p>
        </w:tc>
      </w:tr>
      <w:tr w:rsidR="0065369D" w:rsidRPr="0065369D" w14:paraId="184E07E3" w14:textId="77777777" w:rsidTr="003A449D">
        <w:trPr>
          <w:trHeight w:val="403"/>
          <w:jc w:val="center"/>
        </w:trPr>
        <w:tc>
          <w:tcPr>
            <w:tcW w:w="9580" w:type="dxa"/>
            <w:gridSpan w:val="3"/>
            <w:vAlign w:val="center"/>
          </w:tcPr>
          <w:p w14:paraId="7747CB45"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b/>
                <w:bCs/>
                <w:color w:val="000000" w:themeColor="text1"/>
                <w:sz w:val="16"/>
                <w:szCs w:val="16"/>
              </w:rPr>
              <w:t>PRIMERA ETAPA</w:t>
            </w:r>
          </w:p>
        </w:tc>
      </w:tr>
      <w:tr w:rsidR="0065369D" w:rsidRPr="0065369D" w14:paraId="50D50962" w14:textId="77777777" w:rsidTr="003A449D">
        <w:trPr>
          <w:trHeight w:val="257"/>
          <w:jc w:val="center"/>
        </w:trPr>
        <w:tc>
          <w:tcPr>
            <w:tcW w:w="6299" w:type="dxa"/>
            <w:vAlign w:val="center"/>
          </w:tcPr>
          <w:p w14:paraId="04913FA6" w14:textId="77777777" w:rsidR="001F2696" w:rsidRPr="0065369D" w:rsidRDefault="001F2696" w:rsidP="007F04DE">
            <w:pPr>
              <w:rPr>
                <w:rFonts w:ascii="Arial" w:hAnsi="Arial" w:cs="Arial"/>
                <w:b/>
                <w:bCs/>
                <w:color w:val="000000" w:themeColor="text1"/>
                <w:sz w:val="16"/>
                <w:szCs w:val="16"/>
              </w:rPr>
            </w:pPr>
            <w:r w:rsidRPr="0065369D">
              <w:rPr>
                <w:rFonts w:ascii="Arial" w:hAnsi="Arial" w:cs="Arial"/>
                <w:b/>
                <w:bCs/>
                <w:color w:val="000000" w:themeColor="text1"/>
                <w:sz w:val="16"/>
                <w:szCs w:val="16"/>
              </w:rPr>
              <w:t xml:space="preserve">A. VERIFICACIÓN    </w:t>
            </w:r>
          </w:p>
        </w:tc>
        <w:tc>
          <w:tcPr>
            <w:tcW w:w="1490" w:type="dxa"/>
          </w:tcPr>
          <w:p w14:paraId="53436EE9" w14:textId="77777777" w:rsidR="001F2696" w:rsidRPr="0065369D"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65369D" w:rsidRDefault="001F2696" w:rsidP="007F04DE">
            <w:pPr>
              <w:rPr>
                <w:rFonts w:ascii="Arial" w:hAnsi="Arial" w:cs="Arial"/>
                <w:b/>
                <w:bCs/>
                <w:color w:val="000000" w:themeColor="text1"/>
                <w:sz w:val="16"/>
                <w:szCs w:val="16"/>
              </w:rPr>
            </w:pPr>
          </w:p>
        </w:tc>
      </w:tr>
      <w:tr w:rsidR="0065369D" w:rsidRPr="0065369D" w14:paraId="22B2B6E3" w14:textId="77777777" w:rsidTr="003A449D">
        <w:trPr>
          <w:trHeight w:val="285"/>
          <w:jc w:val="center"/>
        </w:trPr>
        <w:tc>
          <w:tcPr>
            <w:tcW w:w="6299" w:type="dxa"/>
            <w:vAlign w:val="center"/>
          </w:tcPr>
          <w:p w14:paraId="17D5E838" w14:textId="77777777" w:rsidR="001F2696" w:rsidRPr="0065369D"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65369D">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65369D" w:rsidRDefault="001F2696" w:rsidP="007F04DE">
            <w:pPr>
              <w:jc w:val="center"/>
              <w:rPr>
                <w:rFonts w:ascii="Arial" w:hAnsi="Arial" w:cs="Arial"/>
                <w:color w:val="000000" w:themeColor="text1"/>
                <w:sz w:val="16"/>
                <w:szCs w:val="16"/>
              </w:rPr>
            </w:pPr>
            <w:r w:rsidRPr="0065369D">
              <w:rPr>
                <w:rFonts w:ascii="Arial" w:hAnsi="Arial" w:cs="Arial"/>
                <w:color w:val="000000" w:themeColor="text1"/>
                <w:sz w:val="16"/>
                <w:szCs w:val="16"/>
              </w:rPr>
              <w:t xml:space="preserve">CUMPLE o </w:t>
            </w:r>
          </w:p>
          <w:p w14:paraId="500A5AFC"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b/>
                <w:color w:val="000000" w:themeColor="text1"/>
                <w:sz w:val="16"/>
                <w:szCs w:val="16"/>
              </w:rPr>
              <w:t>Eliminatoria</w:t>
            </w:r>
          </w:p>
        </w:tc>
      </w:tr>
      <w:tr w:rsidR="0065369D" w:rsidRPr="0065369D" w14:paraId="02CEBBF3" w14:textId="77777777" w:rsidTr="003A449D">
        <w:trPr>
          <w:trHeight w:val="257"/>
          <w:jc w:val="center"/>
        </w:trPr>
        <w:tc>
          <w:tcPr>
            <w:tcW w:w="6299" w:type="dxa"/>
            <w:vAlign w:val="center"/>
          </w:tcPr>
          <w:p w14:paraId="3D1EF76F" w14:textId="77777777" w:rsidR="001F2696" w:rsidRPr="0065369D"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65369D">
              <w:rPr>
                <w:rFonts w:ascii="Arial" w:hAnsi="Arial" w:cs="Arial"/>
                <w:b/>
                <w:bCs/>
                <w:color w:val="000000" w:themeColor="text1"/>
                <w:sz w:val="16"/>
                <w:szCs w:val="16"/>
              </w:rPr>
              <w:t>Capacidad Financiera</w:t>
            </w:r>
          </w:p>
        </w:tc>
        <w:tc>
          <w:tcPr>
            <w:tcW w:w="1490" w:type="dxa"/>
            <w:vMerge/>
          </w:tcPr>
          <w:p w14:paraId="68073669" w14:textId="77777777" w:rsidR="001F2696" w:rsidRPr="0065369D"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65369D" w:rsidRDefault="001F2696" w:rsidP="007F04DE">
            <w:pPr>
              <w:jc w:val="center"/>
              <w:rPr>
                <w:rFonts w:ascii="Arial" w:hAnsi="Arial" w:cs="Arial"/>
                <w:b/>
                <w:bCs/>
                <w:color w:val="000000" w:themeColor="text1"/>
                <w:sz w:val="16"/>
                <w:szCs w:val="16"/>
              </w:rPr>
            </w:pPr>
          </w:p>
        </w:tc>
      </w:tr>
      <w:tr w:rsidR="0065369D" w:rsidRPr="0065369D" w14:paraId="0A1AD24E" w14:textId="77777777" w:rsidTr="003A449D">
        <w:trPr>
          <w:trHeight w:val="345"/>
          <w:jc w:val="center"/>
        </w:trPr>
        <w:tc>
          <w:tcPr>
            <w:tcW w:w="6299" w:type="dxa"/>
            <w:vAlign w:val="center"/>
          </w:tcPr>
          <w:p w14:paraId="500CFD78" w14:textId="77777777" w:rsidR="001F2696" w:rsidRPr="0065369D" w:rsidRDefault="001F2696" w:rsidP="007F04DE">
            <w:pPr>
              <w:rPr>
                <w:rFonts w:ascii="Arial" w:hAnsi="Arial" w:cs="Arial"/>
                <w:color w:val="000000" w:themeColor="text1"/>
                <w:sz w:val="16"/>
                <w:szCs w:val="16"/>
              </w:rPr>
            </w:pPr>
            <w:r w:rsidRPr="0065369D">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65369D"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65369D" w:rsidRDefault="001F2696" w:rsidP="007F04DE">
            <w:pPr>
              <w:jc w:val="center"/>
              <w:rPr>
                <w:rFonts w:ascii="Arial" w:hAnsi="Arial" w:cs="Arial"/>
                <w:b/>
                <w:bCs/>
                <w:color w:val="000000" w:themeColor="text1"/>
                <w:sz w:val="16"/>
                <w:szCs w:val="16"/>
              </w:rPr>
            </w:pPr>
          </w:p>
        </w:tc>
      </w:tr>
      <w:tr w:rsidR="0065369D" w:rsidRPr="0065369D" w14:paraId="60749ED0" w14:textId="77777777" w:rsidTr="003A449D">
        <w:trPr>
          <w:trHeight w:val="935"/>
          <w:jc w:val="center"/>
        </w:trPr>
        <w:tc>
          <w:tcPr>
            <w:tcW w:w="6299" w:type="dxa"/>
            <w:vAlign w:val="center"/>
          </w:tcPr>
          <w:p w14:paraId="4202BC6C" w14:textId="77777777" w:rsidR="001F2696" w:rsidRPr="0065369D"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65369D">
              <w:rPr>
                <w:rFonts w:ascii="Arial" w:hAnsi="Arial" w:cs="Arial"/>
                <w:color w:val="000000" w:themeColor="text1"/>
                <w:sz w:val="16"/>
                <w:szCs w:val="16"/>
              </w:rPr>
              <w:t xml:space="preserve">Especificaciones Técnicas </w:t>
            </w:r>
          </w:p>
          <w:p w14:paraId="7E035D03" w14:textId="77777777" w:rsidR="001F2696" w:rsidRPr="0065369D"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65369D">
              <w:rPr>
                <w:rFonts w:ascii="Arial" w:hAnsi="Arial" w:cs="Arial"/>
                <w:color w:val="000000" w:themeColor="text1"/>
                <w:sz w:val="16"/>
                <w:szCs w:val="16"/>
              </w:rPr>
              <w:t>Experiencia mínima acreditada</w:t>
            </w:r>
          </w:p>
          <w:p w14:paraId="62143DDD" w14:textId="77777777" w:rsidR="001F2696" w:rsidRPr="0065369D"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65369D">
              <w:rPr>
                <w:rFonts w:ascii="Arial" w:hAnsi="Arial" w:cs="Arial"/>
                <w:color w:val="000000" w:themeColor="text1"/>
                <w:sz w:val="16"/>
                <w:szCs w:val="16"/>
              </w:rPr>
              <w:t>Documentación Técnica</w:t>
            </w:r>
          </w:p>
          <w:p w14:paraId="3D963834" w14:textId="77777777" w:rsidR="001F2696" w:rsidRPr="0065369D"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65369D">
              <w:rPr>
                <w:rFonts w:ascii="Arial" w:hAnsi="Arial" w:cs="Arial"/>
                <w:color w:val="000000" w:themeColor="text1"/>
                <w:sz w:val="16"/>
                <w:szCs w:val="16"/>
              </w:rPr>
              <w:t xml:space="preserve">RUP </w:t>
            </w:r>
          </w:p>
        </w:tc>
        <w:tc>
          <w:tcPr>
            <w:tcW w:w="1490" w:type="dxa"/>
            <w:vAlign w:val="center"/>
          </w:tcPr>
          <w:p w14:paraId="46F6F277" w14:textId="77777777" w:rsidR="001F2696" w:rsidRPr="0065369D" w:rsidRDefault="00E26814" w:rsidP="007F04DE">
            <w:pPr>
              <w:jc w:val="center"/>
              <w:rPr>
                <w:rFonts w:ascii="Arial" w:hAnsi="Arial" w:cs="Arial"/>
                <w:color w:val="000000" w:themeColor="text1"/>
                <w:sz w:val="16"/>
                <w:szCs w:val="16"/>
              </w:rPr>
            </w:pPr>
            <w:r w:rsidRPr="0065369D">
              <w:rPr>
                <w:rFonts w:ascii="Arial" w:hAnsi="Arial" w:cs="Arial"/>
                <w:color w:val="000000" w:themeColor="text1"/>
                <w:sz w:val="16"/>
                <w:szCs w:val="16"/>
              </w:rPr>
              <w:t>CUMPLE O</w:t>
            </w:r>
          </w:p>
          <w:p w14:paraId="0AC09554" w14:textId="77777777" w:rsidR="001F2696" w:rsidRPr="0065369D" w:rsidRDefault="00E26814" w:rsidP="007F04DE">
            <w:pPr>
              <w:jc w:val="center"/>
              <w:rPr>
                <w:rFonts w:ascii="Arial" w:hAnsi="Arial" w:cs="Arial"/>
                <w:color w:val="000000" w:themeColor="text1"/>
                <w:sz w:val="16"/>
                <w:szCs w:val="16"/>
              </w:rPr>
            </w:pPr>
            <w:r w:rsidRPr="0065369D">
              <w:rPr>
                <w:rFonts w:ascii="Arial" w:hAnsi="Arial" w:cs="Arial"/>
                <w:color w:val="000000" w:themeColor="text1"/>
                <w:sz w:val="16"/>
                <w:szCs w:val="16"/>
              </w:rPr>
              <w:t xml:space="preserve"> NO CUMPLE O </w:t>
            </w:r>
          </w:p>
          <w:p w14:paraId="192D5FAE" w14:textId="77777777" w:rsidR="001F2696" w:rsidRPr="0065369D" w:rsidRDefault="00E26814" w:rsidP="007F04DE">
            <w:pPr>
              <w:jc w:val="center"/>
              <w:rPr>
                <w:rFonts w:ascii="Arial" w:hAnsi="Arial" w:cs="Arial"/>
                <w:color w:val="000000" w:themeColor="text1"/>
                <w:sz w:val="16"/>
                <w:szCs w:val="16"/>
              </w:rPr>
            </w:pPr>
            <w:r w:rsidRPr="0065369D">
              <w:rPr>
                <w:rFonts w:ascii="Arial" w:hAnsi="Arial" w:cs="Arial"/>
                <w:color w:val="000000" w:themeColor="text1"/>
                <w:sz w:val="16"/>
                <w:szCs w:val="16"/>
              </w:rPr>
              <w:t>RECHAZADO</w:t>
            </w:r>
          </w:p>
        </w:tc>
        <w:tc>
          <w:tcPr>
            <w:tcW w:w="1791" w:type="dxa"/>
            <w:vMerge/>
            <w:vAlign w:val="center"/>
          </w:tcPr>
          <w:p w14:paraId="7CBC5778" w14:textId="77777777" w:rsidR="001F2696" w:rsidRPr="0065369D" w:rsidRDefault="001F2696" w:rsidP="007F04DE">
            <w:pPr>
              <w:jc w:val="center"/>
              <w:rPr>
                <w:rFonts w:ascii="Arial" w:hAnsi="Arial" w:cs="Arial"/>
                <w:b/>
                <w:bCs/>
                <w:color w:val="000000" w:themeColor="text1"/>
                <w:sz w:val="16"/>
                <w:szCs w:val="16"/>
              </w:rPr>
            </w:pPr>
          </w:p>
        </w:tc>
      </w:tr>
      <w:tr w:rsidR="0065369D" w:rsidRPr="0065369D" w14:paraId="3A5B9117" w14:textId="77777777" w:rsidTr="003A449D">
        <w:trPr>
          <w:trHeight w:val="253"/>
          <w:jc w:val="center"/>
        </w:trPr>
        <w:tc>
          <w:tcPr>
            <w:tcW w:w="9580" w:type="dxa"/>
            <w:gridSpan w:val="3"/>
            <w:vAlign w:val="center"/>
          </w:tcPr>
          <w:p w14:paraId="74FD7417" w14:textId="77777777" w:rsidR="001F2696" w:rsidRPr="0065369D" w:rsidRDefault="001F2696" w:rsidP="007F04DE">
            <w:pPr>
              <w:jc w:val="center"/>
              <w:rPr>
                <w:rFonts w:ascii="Arial" w:hAnsi="Arial" w:cs="Arial"/>
                <w:b/>
                <w:bCs/>
                <w:color w:val="000000" w:themeColor="text1"/>
                <w:sz w:val="16"/>
                <w:szCs w:val="16"/>
              </w:rPr>
            </w:pPr>
            <w:r w:rsidRPr="0065369D">
              <w:rPr>
                <w:rFonts w:ascii="Arial" w:hAnsi="Arial" w:cs="Arial"/>
                <w:b/>
                <w:bCs/>
                <w:color w:val="000000" w:themeColor="text1"/>
                <w:sz w:val="16"/>
                <w:szCs w:val="16"/>
              </w:rPr>
              <w:t>SEGUNDA ETAPA</w:t>
            </w:r>
          </w:p>
        </w:tc>
      </w:tr>
      <w:tr w:rsidR="0065369D" w:rsidRPr="0065369D" w14:paraId="5B8C10A3" w14:textId="77777777" w:rsidTr="003A449D">
        <w:trPr>
          <w:trHeight w:val="244"/>
          <w:jc w:val="center"/>
        </w:trPr>
        <w:tc>
          <w:tcPr>
            <w:tcW w:w="6299" w:type="dxa"/>
            <w:vAlign w:val="center"/>
          </w:tcPr>
          <w:p w14:paraId="65D9E736" w14:textId="77777777" w:rsidR="001F2696" w:rsidRPr="0065369D"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65369D">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65369D" w:rsidRDefault="0051756C" w:rsidP="00C64E4B">
            <w:pPr>
              <w:jc w:val="center"/>
              <w:rPr>
                <w:rFonts w:ascii="Arial" w:hAnsi="Arial" w:cs="Arial"/>
                <w:color w:val="000000" w:themeColor="text1"/>
                <w:sz w:val="16"/>
                <w:szCs w:val="16"/>
              </w:rPr>
            </w:pPr>
          </w:p>
          <w:p w14:paraId="3F3DD95F" w14:textId="77777777" w:rsidR="00600585" w:rsidRPr="0065369D" w:rsidRDefault="001F2696" w:rsidP="00C64E4B">
            <w:pPr>
              <w:jc w:val="center"/>
              <w:rPr>
                <w:rFonts w:ascii="Arial" w:hAnsi="Arial" w:cs="Arial"/>
                <w:color w:val="000000" w:themeColor="text1"/>
                <w:sz w:val="16"/>
                <w:szCs w:val="16"/>
              </w:rPr>
            </w:pPr>
            <w:r w:rsidRPr="0065369D">
              <w:rPr>
                <w:rFonts w:ascii="Arial" w:hAnsi="Arial" w:cs="Arial"/>
                <w:color w:val="000000" w:themeColor="text1"/>
                <w:sz w:val="16"/>
                <w:szCs w:val="16"/>
              </w:rPr>
              <w:t xml:space="preserve">SUBASTA INVERSA </w:t>
            </w:r>
            <w:r w:rsidR="00C352AB" w:rsidRPr="0065369D">
              <w:rPr>
                <w:rFonts w:ascii="Arial" w:hAnsi="Arial" w:cs="Arial"/>
                <w:color w:val="000000" w:themeColor="text1"/>
                <w:sz w:val="16"/>
                <w:szCs w:val="16"/>
              </w:rPr>
              <w:t>ELECTRONICA</w:t>
            </w:r>
          </w:p>
          <w:p w14:paraId="42C8F8FD" w14:textId="77777777" w:rsidR="0051756C" w:rsidRPr="0065369D" w:rsidRDefault="0051756C" w:rsidP="00600585">
            <w:pPr>
              <w:jc w:val="both"/>
              <w:rPr>
                <w:rFonts w:ascii="Arial" w:hAnsi="Arial" w:cs="Arial"/>
                <w:color w:val="000000" w:themeColor="text1"/>
                <w:sz w:val="16"/>
                <w:szCs w:val="16"/>
              </w:rPr>
            </w:pPr>
          </w:p>
          <w:p w14:paraId="3304D5D5" w14:textId="77777777" w:rsidR="001F2696" w:rsidRPr="0065369D" w:rsidRDefault="001F2696" w:rsidP="00600585">
            <w:pPr>
              <w:jc w:val="both"/>
              <w:rPr>
                <w:rFonts w:ascii="Arial" w:hAnsi="Arial" w:cs="Arial"/>
                <w:color w:val="000000" w:themeColor="text1"/>
                <w:sz w:val="20"/>
                <w:szCs w:val="20"/>
              </w:rPr>
            </w:pPr>
            <w:r w:rsidRPr="0065369D">
              <w:rPr>
                <w:rFonts w:ascii="Arial" w:hAnsi="Arial" w:cs="Arial"/>
                <w:color w:val="000000" w:themeColor="text1"/>
                <w:sz w:val="16"/>
                <w:szCs w:val="16"/>
              </w:rPr>
              <w:t xml:space="preserve">Nota: </w:t>
            </w:r>
            <w:r w:rsidR="00600585" w:rsidRPr="0065369D">
              <w:rPr>
                <w:rFonts w:ascii="Arial" w:hAnsi="Arial" w:cs="Arial"/>
                <w:color w:val="000000" w:themeColor="text1"/>
                <w:sz w:val="16"/>
                <w:szCs w:val="16"/>
              </w:rPr>
              <w:t>S</w:t>
            </w:r>
            <w:r w:rsidRPr="0065369D">
              <w:rPr>
                <w:rFonts w:ascii="Arial" w:hAnsi="Arial" w:cs="Arial"/>
                <w:color w:val="000000" w:themeColor="text1"/>
                <w:sz w:val="16"/>
                <w:szCs w:val="16"/>
              </w:rPr>
              <w:t xml:space="preserve">e realizará de manera </w:t>
            </w:r>
            <w:r w:rsidR="00C352AB" w:rsidRPr="0065369D">
              <w:rPr>
                <w:rFonts w:ascii="Arial" w:hAnsi="Arial" w:cs="Arial"/>
                <w:color w:val="000000" w:themeColor="text1"/>
                <w:sz w:val="16"/>
                <w:szCs w:val="16"/>
              </w:rPr>
              <w:t>electrónica</w:t>
            </w:r>
          </w:p>
        </w:tc>
      </w:tr>
      <w:tr w:rsidR="001F2696" w:rsidRPr="0065369D" w14:paraId="0813804D" w14:textId="77777777" w:rsidTr="003A449D">
        <w:trPr>
          <w:trHeight w:val="561"/>
          <w:jc w:val="center"/>
        </w:trPr>
        <w:tc>
          <w:tcPr>
            <w:tcW w:w="6299" w:type="dxa"/>
            <w:vAlign w:val="center"/>
          </w:tcPr>
          <w:p w14:paraId="27672943" w14:textId="77777777" w:rsidR="001F2696" w:rsidRPr="0065369D" w:rsidRDefault="001F2696" w:rsidP="007F04DE">
            <w:pPr>
              <w:rPr>
                <w:rFonts w:ascii="Arial" w:hAnsi="Arial" w:cs="Arial"/>
                <w:color w:val="000000" w:themeColor="text1"/>
                <w:sz w:val="16"/>
                <w:szCs w:val="16"/>
              </w:rPr>
            </w:pPr>
            <w:r w:rsidRPr="0065369D">
              <w:rPr>
                <w:rFonts w:ascii="Arial" w:hAnsi="Arial" w:cs="Arial"/>
                <w:color w:val="000000" w:themeColor="text1"/>
                <w:sz w:val="16"/>
                <w:szCs w:val="16"/>
              </w:rPr>
              <w:t xml:space="preserve">PRECIO (SOBRE CERRADO) – SE DESENCRIPTARÁ EL SOBRE EN AUDIENCIA PUBLICA </w:t>
            </w:r>
            <w:r w:rsidR="00C352AB" w:rsidRPr="0065369D">
              <w:rPr>
                <w:rFonts w:ascii="Arial" w:hAnsi="Arial" w:cs="Arial"/>
                <w:color w:val="000000" w:themeColor="text1"/>
                <w:sz w:val="16"/>
                <w:szCs w:val="16"/>
              </w:rPr>
              <w:t>ELECTRONICA</w:t>
            </w:r>
            <w:r w:rsidR="005B20E4" w:rsidRPr="0065369D">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65369D" w:rsidRDefault="001F2696" w:rsidP="007F04DE">
            <w:pPr>
              <w:rPr>
                <w:color w:val="000000" w:themeColor="text1"/>
              </w:rPr>
            </w:pPr>
          </w:p>
        </w:tc>
      </w:tr>
    </w:tbl>
    <w:p w14:paraId="6F2DC025" w14:textId="77777777" w:rsidR="001F2696" w:rsidRPr="0065369D"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65369D"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65369D">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65369D">
        <w:rPr>
          <w:rFonts w:ascii="Arial" w:hAnsi="Arial" w:cs="Arial"/>
          <w:color w:val="000000" w:themeColor="text1"/>
          <w:sz w:val="20"/>
          <w:szCs w:val="20"/>
          <w:lang w:val="es-ES_tradnl"/>
        </w:rPr>
        <w:t xml:space="preserve">La verificación técnica se expresará en los términos de “CUMPLE” o “NO CUMPLE” o “RECHAZADO”, </w:t>
      </w:r>
      <w:r w:rsidRPr="0065369D">
        <w:rPr>
          <w:rFonts w:ascii="Arial" w:hAnsi="Arial" w:cs="Arial"/>
          <w:b/>
          <w:color w:val="000000" w:themeColor="text1"/>
          <w:sz w:val="20"/>
          <w:szCs w:val="20"/>
          <w:lang w:val="es-ES_tradnl"/>
        </w:rPr>
        <w:t xml:space="preserve">de acuerdo con </w:t>
      </w:r>
      <w:r w:rsidR="00CE02E6" w:rsidRPr="0065369D">
        <w:rPr>
          <w:rFonts w:ascii="Arial" w:hAnsi="Arial" w:cs="Arial"/>
          <w:b/>
          <w:color w:val="000000" w:themeColor="text1"/>
          <w:sz w:val="20"/>
          <w:szCs w:val="20"/>
          <w:lang w:val="es-ES_tradnl"/>
        </w:rPr>
        <w:t>la documentación solicitada</w:t>
      </w:r>
      <w:r w:rsidR="00BE4BF0" w:rsidRPr="0065369D">
        <w:rPr>
          <w:rFonts w:ascii="Arial" w:hAnsi="Arial" w:cs="Arial"/>
          <w:b/>
          <w:color w:val="000000" w:themeColor="text1"/>
          <w:sz w:val="20"/>
          <w:szCs w:val="20"/>
          <w:lang w:val="es-ES_tradnl"/>
        </w:rPr>
        <w:t>.</w:t>
      </w:r>
    </w:p>
    <w:p w14:paraId="7F501761" w14:textId="77777777" w:rsidR="001F2696" w:rsidRPr="0065369D" w:rsidRDefault="001F2696" w:rsidP="001F2696">
      <w:pPr>
        <w:jc w:val="both"/>
        <w:rPr>
          <w:rFonts w:ascii="Arial" w:hAnsi="Arial" w:cs="Arial"/>
          <w:color w:val="000000" w:themeColor="text1"/>
          <w:sz w:val="20"/>
          <w:szCs w:val="20"/>
          <w:lang w:val="es-ES_tradnl"/>
        </w:rPr>
      </w:pPr>
    </w:p>
    <w:p w14:paraId="3E9DCDE3" w14:textId="77777777" w:rsidR="001F2696" w:rsidRPr="0065369D" w:rsidRDefault="001F2696" w:rsidP="001F2696">
      <w:pPr>
        <w:jc w:val="both"/>
        <w:rPr>
          <w:rFonts w:ascii="Arial" w:hAnsi="Arial" w:cs="Arial"/>
          <w:color w:val="000000" w:themeColor="text1"/>
          <w:sz w:val="20"/>
          <w:szCs w:val="20"/>
        </w:rPr>
      </w:pPr>
      <w:r w:rsidRPr="0065369D">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65369D" w:rsidRDefault="001F2696" w:rsidP="001F2696">
      <w:pPr>
        <w:jc w:val="both"/>
        <w:rPr>
          <w:rFonts w:ascii="Arial" w:hAnsi="Arial" w:cs="Arial"/>
          <w:color w:val="000000" w:themeColor="text1"/>
          <w:sz w:val="20"/>
          <w:szCs w:val="20"/>
        </w:rPr>
      </w:pPr>
    </w:p>
    <w:p w14:paraId="6040AC4A" w14:textId="77777777" w:rsidR="001F2696" w:rsidRPr="0065369D" w:rsidRDefault="001F2696" w:rsidP="001F2696">
      <w:pPr>
        <w:jc w:val="both"/>
        <w:rPr>
          <w:rFonts w:ascii="Arial" w:hAnsi="Arial" w:cs="Arial"/>
          <w:color w:val="000000" w:themeColor="text1"/>
          <w:sz w:val="20"/>
          <w:szCs w:val="20"/>
          <w:lang w:val="es-MX"/>
        </w:rPr>
      </w:pPr>
      <w:r w:rsidRPr="0065369D">
        <w:rPr>
          <w:rFonts w:ascii="Arial" w:hAnsi="Arial" w:cs="Arial"/>
          <w:b/>
          <w:color w:val="000000" w:themeColor="text1"/>
          <w:sz w:val="20"/>
          <w:szCs w:val="20"/>
          <w:lang w:val="es-MX"/>
        </w:rPr>
        <w:t xml:space="preserve">Nota: </w:t>
      </w:r>
      <w:r w:rsidRPr="0065369D">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65369D" w:rsidRDefault="001F2696" w:rsidP="001F2696">
      <w:pPr>
        <w:jc w:val="both"/>
        <w:rPr>
          <w:rFonts w:ascii="Arial" w:hAnsi="Arial" w:cs="Arial"/>
          <w:color w:val="000000" w:themeColor="text1"/>
          <w:sz w:val="20"/>
          <w:szCs w:val="20"/>
          <w:lang w:val="es-MX"/>
        </w:rPr>
      </w:pPr>
    </w:p>
    <w:p w14:paraId="26F5BE9B" w14:textId="77777777" w:rsidR="001F2696" w:rsidRPr="0065369D" w:rsidRDefault="001F2696" w:rsidP="001F2696">
      <w:pPr>
        <w:jc w:val="both"/>
        <w:rPr>
          <w:rFonts w:ascii="Arial" w:hAnsi="Arial" w:cs="Arial"/>
          <w:color w:val="000000" w:themeColor="text1"/>
          <w:sz w:val="20"/>
          <w:szCs w:val="20"/>
          <w:lang w:val="es-MX"/>
        </w:rPr>
      </w:pPr>
      <w:r w:rsidRPr="0065369D">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65369D" w:rsidRDefault="001F2696" w:rsidP="001F2696">
      <w:pPr>
        <w:jc w:val="both"/>
        <w:rPr>
          <w:rFonts w:ascii="Arial" w:hAnsi="Arial" w:cs="Arial"/>
          <w:color w:val="000000" w:themeColor="text1"/>
          <w:sz w:val="20"/>
          <w:szCs w:val="20"/>
          <w:lang w:val="es-MX"/>
        </w:rPr>
      </w:pPr>
    </w:p>
    <w:p w14:paraId="1344F032" w14:textId="77777777" w:rsidR="001F2696" w:rsidRPr="0065369D" w:rsidRDefault="001F2696" w:rsidP="001F2696">
      <w:pPr>
        <w:jc w:val="both"/>
        <w:rPr>
          <w:rFonts w:ascii="Arial" w:hAnsi="Arial" w:cs="Arial"/>
          <w:b/>
          <w:color w:val="000000" w:themeColor="text1"/>
          <w:sz w:val="20"/>
          <w:szCs w:val="20"/>
          <w:lang w:val="es-MX"/>
        </w:rPr>
      </w:pPr>
      <w:r w:rsidRPr="0065369D">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56BF5859" w14:textId="77777777" w:rsidR="000B52C8" w:rsidRPr="009033AA" w:rsidRDefault="000B52C8" w:rsidP="00A5070D">
      <w:pPr>
        <w:rPr>
          <w:rFonts w:ascii="Arial" w:hAnsi="Arial" w:cs="Arial"/>
          <w:b/>
          <w:color w:val="000000" w:themeColor="text1"/>
          <w:sz w:val="20"/>
          <w:szCs w:val="20"/>
        </w:rPr>
      </w:pPr>
    </w:p>
    <w:p w14:paraId="05AD324A" w14:textId="77777777" w:rsidR="009B5C4A" w:rsidRPr="009033AA" w:rsidRDefault="009B5C4A" w:rsidP="00A5070D">
      <w:pPr>
        <w:rPr>
          <w:rFonts w:ascii="Arial" w:hAnsi="Arial" w:cs="Arial"/>
          <w:b/>
          <w:color w:val="000000" w:themeColor="text1"/>
          <w:sz w:val="20"/>
          <w:szCs w:val="20"/>
        </w:rPr>
      </w:pPr>
    </w:p>
    <w:p w14:paraId="606F0032" w14:textId="77777777" w:rsidR="0005466F" w:rsidRPr="009033AA"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9033AA">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FD5045" w:rsidRDefault="0005466F" w:rsidP="0005466F">
      <w:pPr>
        <w:autoSpaceDE w:val="0"/>
        <w:autoSpaceDN w:val="0"/>
        <w:adjustRightInd w:val="0"/>
        <w:ind w:left="567"/>
        <w:jc w:val="both"/>
        <w:rPr>
          <w:rFonts w:ascii="Arial" w:hAnsi="Arial" w:cs="Arial"/>
          <w:b/>
          <w:bCs/>
          <w:color w:val="FF0000"/>
          <w:sz w:val="20"/>
          <w:szCs w:val="20"/>
          <w:lang w:val="es-CO" w:eastAsia="es-CO"/>
        </w:rPr>
      </w:pPr>
    </w:p>
    <w:p w14:paraId="2373AFD6" w14:textId="77777777" w:rsidR="0005466F" w:rsidRPr="0099247B" w:rsidRDefault="0005466F" w:rsidP="00E91152">
      <w:pPr>
        <w:autoSpaceDE w:val="0"/>
        <w:autoSpaceDN w:val="0"/>
        <w:adjustRightInd w:val="0"/>
        <w:jc w:val="both"/>
        <w:rPr>
          <w:rFonts w:ascii="Arial" w:hAnsi="Arial" w:cs="Arial"/>
          <w:color w:val="000000" w:themeColor="text1"/>
          <w:sz w:val="20"/>
          <w:szCs w:val="20"/>
          <w:lang w:val="es-CO" w:eastAsia="es-CO"/>
        </w:rPr>
      </w:pPr>
      <w:r w:rsidRPr="0099247B">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99247B"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99247B" w:rsidRDefault="0005466F" w:rsidP="00E91152">
      <w:pPr>
        <w:autoSpaceDE w:val="0"/>
        <w:autoSpaceDN w:val="0"/>
        <w:adjustRightInd w:val="0"/>
        <w:jc w:val="both"/>
        <w:rPr>
          <w:rFonts w:ascii="Arial" w:hAnsi="Arial" w:cs="Arial"/>
          <w:color w:val="000000" w:themeColor="text1"/>
          <w:sz w:val="20"/>
          <w:szCs w:val="20"/>
          <w:lang w:val="es-CO" w:eastAsia="es-CO"/>
        </w:rPr>
      </w:pPr>
      <w:r w:rsidRPr="0099247B">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99247B"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99247B" w:rsidRDefault="0005466F" w:rsidP="0005466F">
      <w:pPr>
        <w:autoSpaceDE w:val="0"/>
        <w:autoSpaceDN w:val="0"/>
        <w:adjustRightInd w:val="0"/>
        <w:jc w:val="both"/>
        <w:rPr>
          <w:rFonts w:ascii="Arial" w:hAnsi="Arial" w:cs="Arial"/>
          <w:color w:val="000000" w:themeColor="text1"/>
          <w:sz w:val="20"/>
          <w:szCs w:val="20"/>
          <w:lang w:val="es-CO" w:eastAsia="es-CO"/>
        </w:rPr>
      </w:pPr>
      <w:r w:rsidRPr="0099247B">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99247B">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99247B">
        <w:rPr>
          <w:rFonts w:ascii="Arial" w:hAnsi="Arial" w:cs="Arial"/>
          <w:color w:val="000000" w:themeColor="text1"/>
          <w:sz w:val="20"/>
          <w:szCs w:val="20"/>
          <w:lang w:val="es-CO" w:eastAsia="es-CO"/>
        </w:rPr>
        <w:t>.</w:t>
      </w:r>
    </w:p>
    <w:p w14:paraId="3E1F56CE" w14:textId="77777777" w:rsidR="0005466F" w:rsidRPr="0099247B"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99247B" w:rsidRDefault="0005466F" w:rsidP="0005466F">
      <w:pPr>
        <w:autoSpaceDE w:val="0"/>
        <w:autoSpaceDN w:val="0"/>
        <w:adjustRightInd w:val="0"/>
        <w:jc w:val="both"/>
        <w:rPr>
          <w:rFonts w:ascii="Arial" w:hAnsi="Arial" w:cs="Arial"/>
          <w:color w:val="000000" w:themeColor="text1"/>
          <w:sz w:val="20"/>
          <w:szCs w:val="20"/>
        </w:rPr>
      </w:pPr>
      <w:r w:rsidRPr="0099247B">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99247B" w:rsidRDefault="0005466F" w:rsidP="0005466F">
      <w:pPr>
        <w:jc w:val="both"/>
        <w:rPr>
          <w:rFonts w:ascii="Arial" w:hAnsi="Arial" w:cs="Arial"/>
          <w:color w:val="000000" w:themeColor="text1"/>
          <w:sz w:val="20"/>
          <w:szCs w:val="20"/>
        </w:rPr>
      </w:pPr>
    </w:p>
    <w:p w14:paraId="24F69B53" w14:textId="77777777" w:rsidR="0005466F" w:rsidRPr="0099247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99247B">
        <w:rPr>
          <w:rFonts w:ascii="Arial" w:hAnsi="Arial" w:cs="Arial"/>
          <w:color w:val="000000" w:themeColor="text1"/>
          <w:sz w:val="20"/>
          <w:szCs w:val="20"/>
          <w:lang w:val="es-CO" w:eastAsia="es-CO"/>
        </w:rPr>
        <w:t xml:space="preserve">Una vez elaborados los informes de evaluación, serán publicados en la Plataforma del </w:t>
      </w:r>
      <w:r w:rsidRPr="0099247B">
        <w:rPr>
          <w:rFonts w:ascii="Arial" w:hAnsi="Arial" w:cs="Arial"/>
          <w:b/>
          <w:color w:val="000000" w:themeColor="text1"/>
          <w:sz w:val="20"/>
          <w:szCs w:val="20"/>
          <w:lang w:val="es-CO" w:eastAsia="es-CO"/>
        </w:rPr>
        <w:t xml:space="preserve">SISTEMA ELECTRONICO DE CONTRATACIÓN PUBLICA - SECOP II </w:t>
      </w:r>
      <w:r w:rsidR="0037767E" w:rsidRPr="0099247B">
        <w:rPr>
          <w:rFonts w:ascii="Arial" w:hAnsi="Arial" w:cs="Arial"/>
          <w:color w:val="000000" w:themeColor="text1"/>
          <w:sz w:val="20"/>
          <w:szCs w:val="20"/>
          <w:lang w:val="es-CO" w:eastAsia="es-CO"/>
        </w:rPr>
        <w:t>https://www.colombiacompra.gov.co/secop-ii</w:t>
      </w:r>
      <w:r w:rsidR="0037767E" w:rsidRPr="0099247B">
        <w:rPr>
          <w:rFonts w:ascii="Arial" w:hAnsi="Arial" w:cs="Arial"/>
          <w:b/>
          <w:bCs/>
          <w:color w:val="000000" w:themeColor="text1"/>
          <w:sz w:val="20"/>
          <w:szCs w:val="20"/>
          <w:lang w:val="es-CO" w:eastAsia="es-CO"/>
        </w:rPr>
        <w:t>, por</w:t>
      </w:r>
      <w:r w:rsidRPr="0099247B">
        <w:rPr>
          <w:rFonts w:ascii="Arial" w:hAnsi="Arial" w:cs="Arial"/>
          <w:b/>
          <w:bCs/>
          <w:color w:val="000000" w:themeColor="text1"/>
          <w:sz w:val="20"/>
          <w:szCs w:val="20"/>
          <w:lang w:val="es-CO" w:eastAsia="es-CO"/>
        </w:rPr>
        <w:t xml:space="preserve"> </w:t>
      </w:r>
      <w:r w:rsidR="00B94124" w:rsidRPr="0099247B">
        <w:rPr>
          <w:rFonts w:ascii="Arial" w:hAnsi="Arial" w:cs="Arial"/>
          <w:b/>
          <w:bCs/>
          <w:color w:val="000000" w:themeColor="text1"/>
          <w:sz w:val="20"/>
          <w:szCs w:val="20"/>
          <w:lang w:val="es-CO" w:eastAsia="es-CO"/>
        </w:rPr>
        <w:t>el</w:t>
      </w:r>
      <w:r w:rsidRPr="0099247B">
        <w:rPr>
          <w:rFonts w:ascii="Arial" w:hAnsi="Arial" w:cs="Arial"/>
          <w:b/>
          <w:bCs/>
          <w:color w:val="000000" w:themeColor="text1"/>
          <w:sz w:val="20"/>
          <w:szCs w:val="20"/>
          <w:lang w:val="es-CO" w:eastAsia="es-CO"/>
        </w:rPr>
        <w:t xml:space="preserve"> término </w:t>
      </w:r>
      <w:r w:rsidR="00B94124" w:rsidRPr="0099247B">
        <w:rPr>
          <w:rFonts w:ascii="Arial" w:hAnsi="Arial" w:cs="Arial"/>
          <w:b/>
          <w:bCs/>
          <w:color w:val="000000" w:themeColor="text1"/>
          <w:sz w:val="20"/>
          <w:szCs w:val="20"/>
          <w:lang w:val="es-CO" w:eastAsia="es-CO"/>
        </w:rPr>
        <w:t>que se encuentre establecido</w:t>
      </w:r>
      <w:r w:rsidRPr="0099247B">
        <w:rPr>
          <w:rFonts w:ascii="Arial" w:hAnsi="Arial" w:cs="Arial"/>
          <w:color w:val="000000" w:themeColor="text1"/>
          <w:sz w:val="20"/>
          <w:szCs w:val="20"/>
          <w:lang w:val="es-CO" w:eastAsia="es-CO"/>
        </w:rPr>
        <w:t xml:space="preserve">, </w:t>
      </w:r>
      <w:r w:rsidR="00B94124" w:rsidRPr="0099247B">
        <w:rPr>
          <w:rFonts w:ascii="Arial" w:hAnsi="Arial" w:cs="Arial"/>
          <w:color w:val="000000" w:themeColor="text1"/>
          <w:sz w:val="20"/>
          <w:szCs w:val="20"/>
          <w:lang w:val="es-CO" w:eastAsia="es-CO"/>
        </w:rPr>
        <w:t xml:space="preserve">en </w:t>
      </w:r>
      <w:r w:rsidR="00C70680" w:rsidRPr="0099247B">
        <w:rPr>
          <w:rFonts w:ascii="Arial" w:hAnsi="Arial" w:cs="Arial"/>
          <w:color w:val="000000" w:themeColor="text1"/>
          <w:sz w:val="20"/>
          <w:szCs w:val="20"/>
          <w:lang w:val="es-CO" w:eastAsia="es-CO"/>
        </w:rPr>
        <w:t xml:space="preserve">la Sección 2 </w:t>
      </w:r>
      <w:r w:rsidR="00C70680" w:rsidRPr="0099247B">
        <w:rPr>
          <w:rFonts w:ascii="Arial" w:hAnsi="Arial" w:cs="Arial"/>
          <w:i/>
          <w:iCs/>
          <w:color w:val="000000" w:themeColor="text1"/>
          <w:sz w:val="20"/>
          <w:szCs w:val="20"/>
          <w:lang w:val="es-CO" w:eastAsia="es-CO"/>
        </w:rPr>
        <w:t>“CONFIGURACION</w:t>
      </w:r>
      <w:r w:rsidR="003671F0" w:rsidRPr="0099247B">
        <w:rPr>
          <w:rFonts w:ascii="Arial" w:hAnsi="Arial" w:cs="Arial"/>
          <w:i/>
          <w:iCs/>
          <w:color w:val="000000" w:themeColor="text1"/>
          <w:sz w:val="20"/>
          <w:szCs w:val="20"/>
          <w:lang w:val="es-CO" w:eastAsia="es-CO"/>
        </w:rPr>
        <w:t xml:space="preserve"> – CRONOGRAMA” </w:t>
      </w:r>
      <w:r w:rsidR="003671F0" w:rsidRPr="0099247B">
        <w:rPr>
          <w:rFonts w:ascii="Arial" w:hAnsi="Arial" w:cs="Arial"/>
          <w:color w:val="000000" w:themeColor="text1"/>
          <w:sz w:val="20"/>
          <w:szCs w:val="20"/>
          <w:lang w:val="es-CO" w:eastAsia="es-CO"/>
        </w:rPr>
        <w:t>del pliego electrónico del proceso</w:t>
      </w:r>
      <w:r w:rsidR="00011E24" w:rsidRPr="0099247B">
        <w:rPr>
          <w:rFonts w:ascii="Arial" w:hAnsi="Arial" w:cs="Arial"/>
          <w:color w:val="000000" w:themeColor="text1"/>
          <w:sz w:val="20"/>
          <w:szCs w:val="20"/>
          <w:lang w:val="es-CO" w:eastAsia="es-CO"/>
        </w:rPr>
        <w:t xml:space="preserve"> de la </w:t>
      </w:r>
      <w:r w:rsidR="00011E24" w:rsidRPr="0099247B">
        <w:rPr>
          <w:rFonts w:ascii="Arial" w:hAnsi="Arial" w:cs="Arial"/>
          <w:b/>
          <w:bCs/>
          <w:color w:val="000000" w:themeColor="text1"/>
          <w:sz w:val="20"/>
          <w:szCs w:val="20"/>
          <w:lang w:val="es-CO" w:eastAsia="es-CO"/>
        </w:rPr>
        <w:t>Plataforma del Sistema Electrónico de Contratación Pública</w:t>
      </w:r>
      <w:r w:rsidR="00377160" w:rsidRPr="0099247B">
        <w:rPr>
          <w:rFonts w:ascii="Arial" w:hAnsi="Arial" w:cs="Arial"/>
          <w:b/>
          <w:bCs/>
          <w:color w:val="000000" w:themeColor="text1"/>
          <w:sz w:val="20"/>
          <w:szCs w:val="20"/>
          <w:lang w:val="es-CO" w:eastAsia="es-CO"/>
        </w:rPr>
        <w:t xml:space="preserve"> – SECOP II. </w:t>
      </w:r>
    </w:p>
    <w:p w14:paraId="23B1892F" w14:textId="77777777" w:rsidR="0005466F" w:rsidRPr="0099247B"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99247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99247B">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99247B"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99247B" w:rsidRDefault="0005466F" w:rsidP="0005466F">
      <w:pPr>
        <w:autoSpaceDE w:val="0"/>
        <w:autoSpaceDN w:val="0"/>
        <w:adjustRightInd w:val="0"/>
        <w:jc w:val="both"/>
        <w:rPr>
          <w:rFonts w:ascii="Arial" w:hAnsi="Arial" w:cs="Arial"/>
          <w:color w:val="000000" w:themeColor="text1"/>
          <w:sz w:val="20"/>
          <w:szCs w:val="20"/>
        </w:rPr>
      </w:pPr>
      <w:r w:rsidRPr="0099247B">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99247B" w:rsidRDefault="000B52C8" w:rsidP="0005466F">
      <w:pPr>
        <w:jc w:val="both"/>
        <w:rPr>
          <w:rFonts w:ascii="Arial" w:hAnsi="Arial" w:cs="Arial"/>
          <w:color w:val="000000" w:themeColor="text1"/>
          <w:sz w:val="20"/>
          <w:szCs w:val="20"/>
        </w:rPr>
      </w:pPr>
    </w:p>
    <w:p w14:paraId="0008CEAE" w14:textId="77777777" w:rsidR="0005466F" w:rsidRPr="0099247B" w:rsidRDefault="0005466F" w:rsidP="005F375F">
      <w:pPr>
        <w:numPr>
          <w:ilvl w:val="1"/>
          <w:numId w:val="23"/>
        </w:numPr>
        <w:ind w:left="567" w:hanging="567"/>
        <w:jc w:val="both"/>
        <w:rPr>
          <w:rFonts w:ascii="Arial" w:hAnsi="Arial" w:cs="Arial"/>
          <w:color w:val="000000" w:themeColor="text1"/>
          <w:sz w:val="20"/>
          <w:szCs w:val="20"/>
        </w:rPr>
      </w:pPr>
      <w:r w:rsidRPr="0099247B">
        <w:rPr>
          <w:rFonts w:ascii="Arial" w:hAnsi="Arial" w:cs="Arial"/>
          <w:b/>
          <w:bCs/>
          <w:color w:val="000000" w:themeColor="text1"/>
          <w:sz w:val="20"/>
          <w:szCs w:val="20"/>
          <w:lang w:val="es-CO" w:eastAsia="es-CO"/>
        </w:rPr>
        <w:t>REGLAS DE SUBSANABILIDAD.</w:t>
      </w:r>
    </w:p>
    <w:p w14:paraId="6CED98DD" w14:textId="77777777" w:rsidR="0005466F" w:rsidRPr="00B3396A" w:rsidRDefault="0005466F" w:rsidP="0005466F">
      <w:pPr>
        <w:jc w:val="both"/>
        <w:rPr>
          <w:rFonts w:ascii="Arial" w:hAnsi="Arial" w:cs="Arial"/>
          <w:color w:val="000000" w:themeColor="text1"/>
          <w:sz w:val="20"/>
          <w:szCs w:val="20"/>
          <w:lang w:val="es-CO" w:eastAsia="es-CO"/>
        </w:rPr>
      </w:pPr>
    </w:p>
    <w:p w14:paraId="720E4434" w14:textId="77777777" w:rsidR="00E12BDD" w:rsidRPr="00B3396A" w:rsidRDefault="00E74F98" w:rsidP="00E74F98">
      <w:pPr>
        <w:autoSpaceDE w:val="0"/>
        <w:autoSpaceDN w:val="0"/>
        <w:adjustRightInd w:val="0"/>
        <w:jc w:val="both"/>
        <w:rPr>
          <w:rFonts w:ascii="Arial" w:hAnsi="Arial" w:cs="Arial"/>
          <w:color w:val="000000" w:themeColor="text1"/>
          <w:sz w:val="20"/>
          <w:szCs w:val="20"/>
          <w:lang w:val="es-CO" w:eastAsia="es-CO"/>
        </w:rPr>
      </w:pPr>
      <w:r w:rsidRPr="00B3396A">
        <w:rPr>
          <w:rFonts w:ascii="Arial" w:hAnsi="Arial" w:cs="Arial"/>
          <w:color w:val="000000" w:themeColor="text1"/>
          <w:sz w:val="20"/>
          <w:szCs w:val="20"/>
          <w:lang w:val="es-CO" w:eastAsia="es-CO"/>
        </w:rPr>
        <w:t>Teniendo en cuenta lo establecido en e</w:t>
      </w:r>
      <w:r w:rsidR="0005466F" w:rsidRPr="00B3396A">
        <w:rPr>
          <w:rFonts w:ascii="Arial" w:hAnsi="Arial" w:cs="Arial"/>
          <w:color w:val="000000" w:themeColor="text1"/>
          <w:sz w:val="20"/>
          <w:szCs w:val="20"/>
          <w:lang w:val="es-CO" w:eastAsia="es-CO"/>
        </w:rPr>
        <w:t>l artículo 5 de la ley 1882 del</w:t>
      </w:r>
      <w:r w:rsidRPr="00B3396A">
        <w:rPr>
          <w:rFonts w:ascii="Arial" w:hAnsi="Arial" w:cs="Arial"/>
          <w:color w:val="000000" w:themeColor="text1"/>
          <w:sz w:val="20"/>
          <w:szCs w:val="20"/>
          <w:lang w:val="es-CO" w:eastAsia="es-CO"/>
        </w:rPr>
        <w:t xml:space="preserve"> </w:t>
      </w:r>
      <w:r w:rsidR="0005466F" w:rsidRPr="00B3396A">
        <w:rPr>
          <w:rFonts w:ascii="Arial" w:hAnsi="Arial" w:cs="Arial"/>
          <w:color w:val="000000" w:themeColor="text1"/>
          <w:sz w:val="20"/>
          <w:szCs w:val="20"/>
          <w:lang w:val="es-CO" w:eastAsia="es-CO"/>
        </w:rPr>
        <w:t xml:space="preserve">2018, </w:t>
      </w:r>
      <w:r w:rsidRPr="00B3396A">
        <w:rPr>
          <w:rFonts w:ascii="Arial" w:hAnsi="Arial" w:cs="Arial"/>
          <w:color w:val="000000" w:themeColor="text1"/>
          <w:sz w:val="20"/>
          <w:szCs w:val="20"/>
          <w:lang w:val="es-CO" w:eastAsia="es-CO"/>
        </w:rPr>
        <w:t>el Instituto</w:t>
      </w:r>
      <w:r w:rsidR="0005466F" w:rsidRPr="00B3396A">
        <w:rPr>
          <w:rFonts w:ascii="Arial" w:hAnsi="Arial" w:cs="Arial"/>
          <w:color w:val="000000" w:themeColor="text1"/>
          <w:sz w:val="20"/>
          <w:szCs w:val="20"/>
          <w:lang w:val="es-CO" w:eastAsia="es-CO"/>
        </w:rPr>
        <w:t>, durante el término de traslado del informe de evaluación de las propuestas, solicitar</w:t>
      </w:r>
      <w:r w:rsidR="006C3FA3" w:rsidRPr="00B3396A">
        <w:rPr>
          <w:rFonts w:ascii="Arial" w:hAnsi="Arial" w:cs="Arial"/>
          <w:color w:val="000000" w:themeColor="text1"/>
          <w:sz w:val="20"/>
          <w:szCs w:val="20"/>
          <w:lang w:val="es-CO" w:eastAsia="es-CO"/>
        </w:rPr>
        <w:t>á</w:t>
      </w:r>
      <w:r w:rsidR="0005466F" w:rsidRPr="00B3396A">
        <w:rPr>
          <w:rFonts w:ascii="Arial" w:hAnsi="Arial" w:cs="Arial"/>
          <w:color w:val="000000" w:themeColor="text1"/>
          <w:sz w:val="20"/>
          <w:szCs w:val="20"/>
          <w:lang w:val="es-CO" w:eastAsia="es-CO"/>
        </w:rPr>
        <w:t xml:space="preserve"> a los proponentes, en caso</w:t>
      </w:r>
      <w:r w:rsidRPr="00B3396A">
        <w:rPr>
          <w:rFonts w:ascii="Arial" w:hAnsi="Arial" w:cs="Arial"/>
          <w:color w:val="000000" w:themeColor="text1"/>
          <w:sz w:val="20"/>
          <w:szCs w:val="20"/>
          <w:lang w:val="es-CO" w:eastAsia="es-CO"/>
        </w:rPr>
        <w:t xml:space="preserve"> </w:t>
      </w:r>
      <w:r w:rsidR="0005466F" w:rsidRPr="00B3396A">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B3396A">
        <w:rPr>
          <w:rFonts w:ascii="Arial" w:hAnsi="Arial" w:cs="Arial"/>
          <w:color w:val="000000" w:themeColor="text1"/>
          <w:sz w:val="20"/>
          <w:szCs w:val="20"/>
          <w:lang w:val="es-CO" w:eastAsia="es-CO"/>
        </w:rPr>
        <w:t>subsanabilidad</w:t>
      </w:r>
      <w:proofErr w:type="spellEnd"/>
      <w:r w:rsidR="0005466F" w:rsidRPr="00B3396A">
        <w:rPr>
          <w:rFonts w:ascii="Arial" w:hAnsi="Arial" w:cs="Arial"/>
          <w:color w:val="000000" w:themeColor="text1"/>
          <w:sz w:val="20"/>
          <w:szCs w:val="20"/>
          <w:lang w:val="es-CO" w:eastAsia="es-CO"/>
        </w:rPr>
        <w:t>.</w:t>
      </w:r>
      <w:r w:rsidRPr="00B3396A">
        <w:rPr>
          <w:rFonts w:ascii="Arial" w:hAnsi="Arial" w:cs="Arial"/>
          <w:color w:val="000000" w:themeColor="text1"/>
          <w:sz w:val="20"/>
          <w:szCs w:val="20"/>
          <w:lang w:val="es-CO" w:eastAsia="es-CO"/>
        </w:rPr>
        <w:t xml:space="preserve"> </w:t>
      </w:r>
    </w:p>
    <w:p w14:paraId="285B785A" w14:textId="77777777" w:rsidR="00E12BDD" w:rsidRPr="00B3396A"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B3396A" w:rsidRDefault="0005466F" w:rsidP="00E74F98">
      <w:pPr>
        <w:autoSpaceDE w:val="0"/>
        <w:autoSpaceDN w:val="0"/>
        <w:adjustRightInd w:val="0"/>
        <w:jc w:val="both"/>
        <w:rPr>
          <w:rFonts w:ascii="Arial" w:hAnsi="Arial" w:cs="Arial"/>
          <w:color w:val="000000" w:themeColor="text1"/>
          <w:sz w:val="20"/>
          <w:szCs w:val="20"/>
          <w:lang w:val="es-CO" w:eastAsia="es-CO"/>
        </w:rPr>
      </w:pPr>
      <w:r w:rsidRPr="00B3396A">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B3396A">
        <w:rPr>
          <w:rFonts w:ascii="Arial" w:hAnsi="Arial" w:cs="Arial"/>
          <w:color w:val="000000" w:themeColor="text1"/>
          <w:sz w:val="20"/>
          <w:szCs w:val="20"/>
          <w:lang w:val="es-CO" w:eastAsia="es-CO"/>
        </w:rPr>
        <w:t>durante el termino establecido en el cronograma para “</w:t>
      </w:r>
      <w:r w:rsidR="00E74F98" w:rsidRPr="00B3396A">
        <w:rPr>
          <w:rFonts w:ascii="Arial" w:hAnsi="Arial" w:cs="Arial"/>
          <w:bCs/>
          <w:i/>
          <w:color w:val="000000" w:themeColor="text1"/>
          <w:sz w:val="20"/>
          <w:szCs w:val="20"/>
          <w:shd w:val="clear" w:color="auto" w:fill="FFFFFF"/>
        </w:rPr>
        <w:t>Presentación de observaciones al informe de verificación o evaluación</w:t>
      </w:r>
      <w:r w:rsidR="00E74F98" w:rsidRPr="00B3396A">
        <w:rPr>
          <w:rFonts w:ascii="Arial" w:hAnsi="Arial" w:cs="Arial"/>
          <w:bCs/>
          <w:color w:val="000000" w:themeColor="text1"/>
          <w:sz w:val="20"/>
          <w:szCs w:val="20"/>
          <w:shd w:val="clear" w:color="auto" w:fill="FFFFFF"/>
        </w:rPr>
        <w:t>”</w:t>
      </w:r>
      <w:r w:rsidRPr="00B3396A">
        <w:rPr>
          <w:rFonts w:ascii="Arial" w:hAnsi="Arial" w:cs="Arial"/>
          <w:color w:val="000000" w:themeColor="text1"/>
          <w:sz w:val="20"/>
          <w:szCs w:val="20"/>
          <w:lang w:val="es-CO" w:eastAsia="es-CO"/>
        </w:rPr>
        <w:t>, lo podrá solicitar al proponente, otorgándole un término, el cual deberá ser mínimo igual al</w:t>
      </w:r>
      <w:r w:rsidR="00E74F98" w:rsidRPr="00B3396A">
        <w:rPr>
          <w:rFonts w:ascii="Arial" w:hAnsi="Arial" w:cs="Arial"/>
          <w:color w:val="000000" w:themeColor="text1"/>
          <w:sz w:val="20"/>
          <w:szCs w:val="20"/>
          <w:lang w:val="es-CO" w:eastAsia="es-CO"/>
        </w:rPr>
        <w:t xml:space="preserve"> </w:t>
      </w:r>
      <w:r w:rsidRPr="00B3396A">
        <w:rPr>
          <w:rFonts w:ascii="Arial" w:hAnsi="Arial" w:cs="Arial"/>
          <w:color w:val="000000" w:themeColor="text1"/>
          <w:sz w:val="20"/>
          <w:szCs w:val="20"/>
          <w:lang w:val="es-CO" w:eastAsia="es-CO"/>
        </w:rPr>
        <w:t xml:space="preserve">establecido para la </w:t>
      </w:r>
      <w:proofErr w:type="spellStart"/>
      <w:r w:rsidRPr="00B3396A">
        <w:rPr>
          <w:rFonts w:ascii="Arial" w:hAnsi="Arial" w:cs="Arial"/>
          <w:color w:val="000000" w:themeColor="text1"/>
          <w:sz w:val="20"/>
          <w:szCs w:val="20"/>
          <w:lang w:val="es-CO" w:eastAsia="es-CO"/>
        </w:rPr>
        <w:t>subsanabillidad</w:t>
      </w:r>
      <w:proofErr w:type="spellEnd"/>
      <w:r w:rsidRPr="00B3396A">
        <w:rPr>
          <w:rFonts w:ascii="Arial" w:hAnsi="Arial" w:cs="Arial"/>
          <w:color w:val="000000" w:themeColor="text1"/>
          <w:sz w:val="20"/>
          <w:szCs w:val="20"/>
          <w:lang w:val="es-CO" w:eastAsia="es-CO"/>
        </w:rPr>
        <w:t xml:space="preserve"> inicial, con el fin de que allegue los documentos que para el efecto le fije en el</w:t>
      </w:r>
      <w:r w:rsidR="00E74F98" w:rsidRPr="00B3396A">
        <w:rPr>
          <w:rFonts w:ascii="Arial" w:hAnsi="Arial" w:cs="Arial"/>
          <w:color w:val="000000" w:themeColor="text1"/>
          <w:sz w:val="20"/>
          <w:szCs w:val="20"/>
          <w:lang w:val="es-CO" w:eastAsia="es-CO"/>
        </w:rPr>
        <w:t xml:space="preserve"> </w:t>
      </w:r>
      <w:r w:rsidRPr="00B3396A">
        <w:rPr>
          <w:rFonts w:ascii="Arial" w:hAnsi="Arial" w:cs="Arial"/>
          <w:color w:val="000000" w:themeColor="text1"/>
          <w:sz w:val="20"/>
          <w:szCs w:val="20"/>
          <w:lang w:val="es-CO" w:eastAsia="es-CO"/>
        </w:rPr>
        <w:t>requerimiento.</w:t>
      </w:r>
    </w:p>
    <w:p w14:paraId="18A9B46E" w14:textId="77777777" w:rsidR="00E74F98" w:rsidRPr="00B3396A"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B3396A" w:rsidRDefault="0005466F" w:rsidP="00E74F98">
      <w:pPr>
        <w:autoSpaceDE w:val="0"/>
        <w:autoSpaceDN w:val="0"/>
        <w:adjustRightInd w:val="0"/>
        <w:jc w:val="both"/>
        <w:rPr>
          <w:rFonts w:ascii="Arial" w:hAnsi="Arial" w:cs="Arial"/>
          <w:color w:val="000000" w:themeColor="text1"/>
          <w:sz w:val="20"/>
          <w:szCs w:val="20"/>
          <w:lang w:val="es-CO" w:eastAsia="es-CO"/>
        </w:rPr>
      </w:pPr>
      <w:r w:rsidRPr="00B3396A">
        <w:rPr>
          <w:rFonts w:ascii="Arial" w:hAnsi="Arial" w:cs="Arial"/>
          <w:b/>
          <w:bCs/>
          <w:color w:val="000000" w:themeColor="text1"/>
          <w:sz w:val="20"/>
          <w:szCs w:val="20"/>
          <w:lang w:val="es-CO" w:eastAsia="es-CO"/>
        </w:rPr>
        <w:t xml:space="preserve">NOTA 1: </w:t>
      </w:r>
      <w:r w:rsidRPr="00B3396A">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B3396A">
        <w:rPr>
          <w:rFonts w:ascii="Arial" w:hAnsi="Arial" w:cs="Arial"/>
          <w:color w:val="000000" w:themeColor="text1"/>
          <w:sz w:val="20"/>
          <w:szCs w:val="20"/>
          <w:lang w:val="es-CO" w:eastAsia="es-CO"/>
        </w:rPr>
        <w:t xml:space="preserve"> </w:t>
      </w:r>
      <w:r w:rsidRPr="00B3396A">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B3396A"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B3396A" w:rsidRDefault="0005466F" w:rsidP="00E74F98">
      <w:pPr>
        <w:autoSpaceDE w:val="0"/>
        <w:autoSpaceDN w:val="0"/>
        <w:adjustRightInd w:val="0"/>
        <w:jc w:val="both"/>
        <w:rPr>
          <w:rFonts w:ascii="Arial" w:hAnsi="Arial" w:cs="Arial"/>
          <w:color w:val="000000" w:themeColor="text1"/>
          <w:sz w:val="20"/>
          <w:szCs w:val="20"/>
        </w:rPr>
      </w:pPr>
      <w:r w:rsidRPr="00B3396A">
        <w:rPr>
          <w:rFonts w:ascii="Arial" w:hAnsi="Arial" w:cs="Arial"/>
          <w:b/>
          <w:bCs/>
          <w:color w:val="000000" w:themeColor="text1"/>
          <w:sz w:val="20"/>
          <w:szCs w:val="20"/>
          <w:lang w:val="es-CO" w:eastAsia="es-CO"/>
        </w:rPr>
        <w:t xml:space="preserve">NOTA 2: </w:t>
      </w:r>
      <w:r w:rsidRPr="00B3396A">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B3396A">
        <w:rPr>
          <w:rFonts w:ascii="Arial" w:hAnsi="Arial" w:cs="Arial"/>
          <w:iCs/>
          <w:color w:val="000000" w:themeColor="text1"/>
          <w:sz w:val="20"/>
          <w:szCs w:val="20"/>
          <w:lang w:val="es-CO" w:eastAsia="es-CO"/>
        </w:rPr>
        <w:t xml:space="preserve"> </w:t>
      </w:r>
      <w:r w:rsidRPr="00B3396A">
        <w:rPr>
          <w:rFonts w:ascii="Arial" w:hAnsi="Arial" w:cs="Arial"/>
          <w:iCs/>
          <w:color w:val="000000" w:themeColor="text1"/>
          <w:sz w:val="20"/>
          <w:szCs w:val="20"/>
          <w:lang w:val="es-CO" w:eastAsia="es-CO"/>
        </w:rPr>
        <w:t xml:space="preserve">perentorios y en consecuencia deberán cargar en la plataforma transaccional </w:t>
      </w:r>
      <w:r w:rsidR="00A34358" w:rsidRPr="00B3396A">
        <w:rPr>
          <w:rFonts w:ascii="Arial" w:hAnsi="Arial" w:cs="Arial"/>
          <w:b/>
          <w:iCs/>
          <w:color w:val="000000" w:themeColor="text1"/>
          <w:sz w:val="20"/>
          <w:szCs w:val="20"/>
          <w:lang w:val="es-CO" w:eastAsia="es-CO"/>
        </w:rPr>
        <w:t>SECOP II</w:t>
      </w:r>
      <w:r w:rsidRPr="00B3396A">
        <w:rPr>
          <w:rFonts w:ascii="Arial" w:hAnsi="Arial" w:cs="Arial"/>
          <w:iCs/>
          <w:color w:val="000000" w:themeColor="text1"/>
          <w:sz w:val="20"/>
          <w:szCs w:val="20"/>
          <w:lang w:val="es-CO" w:eastAsia="es-CO"/>
        </w:rPr>
        <w:t>, los documentos solicitados dentro del</w:t>
      </w:r>
      <w:r w:rsidR="00E74F98" w:rsidRPr="00B3396A">
        <w:rPr>
          <w:rFonts w:ascii="Arial" w:hAnsi="Arial" w:cs="Arial"/>
          <w:iCs/>
          <w:color w:val="000000" w:themeColor="text1"/>
          <w:sz w:val="20"/>
          <w:szCs w:val="20"/>
          <w:lang w:val="es-CO" w:eastAsia="es-CO"/>
        </w:rPr>
        <w:t xml:space="preserve"> </w:t>
      </w:r>
      <w:r w:rsidRPr="00B3396A">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B3396A">
        <w:rPr>
          <w:rFonts w:ascii="Arial" w:hAnsi="Arial" w:cs="Arial"/>
          <w:iCs/>
          <w:color w:val="000000" w:themeColor="text1"/>
          <w:sz w:val="20"/>
          <w:szCs w:val="20"/>
          <w:lang w:val="es-CO" w:eastAsia="es-CO"/>
        </w:rPr>
        <w:t xml:space="preserve"> </w:t>
      </w:r>
      <w:r w:rsidRPr="00B3396A">
        <w:rPr>
          <w:rFonts w:ascii="Arial" w:hAnsi="Arial" w:cs="Arial"/>
          <w:iCs/>
          <w:color w:val="000000" w:themeColor="text1"/>
          <w:sz w:val="20"/>
          <w:szCs w:val="20"/>
          <w:lang w:val="es-CO" w:eastAsia="es-CO"/>
        </w:rPr>
        <w:t xml:space="preserve">publicados a través del </w:t>
      </w:r>
      <w:r w:rsidR="00A34358" w:rsidRPr="00B3396A">
        <w:rPr>
          <w:rFonts w:ascii="Arial" w:hAnsi="Arial" w:cs="Arial"/>
          <w:b/>
          <w:iCs/>
          <w:color w:val="000000" w:themeColor="text1"/>
          <w:sz w:val="20"/>
          <w:szCs w:val="20"/>
          <w:lang w:val="es-CO" w:eastAsia="es-CO"/>
        </w:rPr>
        <w:t>SECOP II</w:t>
      </w:r>
      <w:r w:rsidRPr="00B3396A">
        <w:rPr>
          <w:rFonts w:ascii="Arial" w:hAnsi="Arial" w:cs="Arial"/>
          <w:iCs/>
          <w:color w:val="000000" w:themeColor="text1"/>
          <w:sz w:val="20"/>
          <w:szCs w:val="20"/>
          <w:lang w:val="es-CO" w:eastAsia="es-CO"/>
        </w:rPr>
        <w:t>.</w:t>
      </w:r>
    </w:p>
    <w:p w14:paraId="613BF773" w14:textId="77777777" w:rsidR="00B77927" w:rsidRPr="00B3396A"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B3396A">
        <w:rPr>
          <w:rFonts w:ascii="Arial" w:hAnsi="Arial" w:cs="Arial"/>
          <w:b/>
          <w:bCs/>
          <w:color w:val="000000" w:themeColor="text1"/>
          <w:sz w:val="20"/>
          <w:szCs w:val="20"/>
          <w:lang w:val="es-CO" w:eastAsia="es-CO"/>
        </w:rPr>
        <w:lastRenderedPageBreak/>
        <w:t xml:space="preserve">NOTA 3: </w:t>
      </w:r>
      <w:r w:rsidRPr="00B3396A">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B3396A">
        <w:rPr>
          <w:rFonts w:ascii="Arial" w:hAnsi="Arial" w:cs="Arial"/>
          <w:color w:val="000000" w:themeColor="text1"/>
          <w:sz w:val="20"/>
          <w:szCs w:val="20"/>
          <w:lang w:val="es-CO" w:eastAsia="es-CO"/>
        </w:rPr>
        <w:t>establecio</w:t>
      </w:r>
      <w:proofErr w:type="spellEnd"/>
      <w:r w:rsidRPr="00B3396A">
        <w:rPr>
          <w:rFonts w:ascii="Arial" w:hAnsi="Arial" w:cs="Arial"/>
          <w:color w:val="000000" w:themeColor="text1"/>
          <w:sz w:val="20"/>
          <w:szCs w:val="20"/>
          <w:lang w:val="es-CO" w:eastAsia="es-CO"/>
        </w:rPr>
        <w:t xml:space="preserve"> que </w:t>
      </w:r>
      <w:r w:rsidRPr="00B3396A">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B3396A"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B3396A" w:rsidRDefault="00E74F98" w:rsidP="005F375F">
      <w:pPr>
        <w:numPr>
          <w:ilvl w:val="1"/>
          <w:numId w:val="23"/>
        </w:numPr>
        <w:ind w:left="567" w:hanging="567"/>
        <w:jc w:val="both"/>
        <w:rPr>
          <w:rFonts w:ascii="Arial" w:hAnsi="Arial" w:cs="Arial"/>
          <w:color w:val="000000" w:themeColor="text1"/>
          <w:sz w:val="20"/>
          <w:szCs w:val="20"/>
        </w:rPr>
      </w:pPr>
      <w:r w:rsidRPr="00B3396A">
        <w:rPr>
          <w:rFonts w:ascii="Arial" w:hAnsi="Arial" w:cs="Arial"/>
          <w:b/>
          <w:bCs/>
          <w:color w:val="000000" w:themeColor="text1"/>
          <w:sz w:val="20"/>
          <w:szCs w:val="20"/>
          <w:lang w:val="es-CO" w:eastAsia="es-CO"/>
        </w:rPr>
        <w:t>OBSERVACIONES AL INFORME DE VERIFICACIÓN DE REQUISITOS HABILITANTES.</w:t>
      </w:r>
      <w:r w:rsidRPr="00B3396A">
        <w:rPr>
          <w:rFonts w:ascii="Arial" w:hAnsi="Arial" w:cs="Arial"/>
          <w:color w:val="000000" w:themeColor="text1"/>
          <w:sz w:val="20"/>
          <w:szCs w:val="20"/>
        </w:rPr>
        <w:t xml:space="preserve"> </w:t>
      </w:r>
      <w:r w:rsidRPr="00B3396A">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B3396A"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B3396A" w:rsidRDefault="00E74F98" w:rsidP="001F2696">
      <w:pPr>
        <w:autoSpaceDE w:val="0"/>
        <w:autoSpaceDN w:val="0"/>
        <w:adjustRightInd w:val="0"/>
        <w:jc w:val="both"/>
        <w:rPr>
          <w:rFonts w:ascii="Arial" w:hAnsi="Arial" w:cs="Arial"/>
          <w:color w:val="000000" w:themeColor="text1"/>
          <w:sz w:val="20"/>
          <w:szCs w:val="20"/>
          <w:lang w:val="es-CO" w:eastAsia="es-CO"/>
        </w:rPr>
      </w:pPr>
      <w:r w:rsidRPr="00B3396A">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B3396A">
        <w:rPr>
          <w:rFonts w:ascii="Arial" w:hAnsi="Arial" w:cs="Arial"/>
          <w:color w:val="000000" w:themeColor="text1"/>
          <w:sz w:val="20"/>
          <w:szCs w:val="20"/>
          <w:lang w:val="es-CO" w:eastAsia="es-CO"/>
        </w:rPr>
        <w:t>indicado</w:t>
      </w:r>
      <w:r w:rsidRPr="00B3396A">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B3396A">
        <w:rPr>
          <w:rFonts w:ascii="Arial" w:hAnsi="Arial" w:cs="Arial"/>
          <w:color w:val="000000" w:themeColor="text1"/>
          <w:sz w:val="20"/>
          <w:szCs w:val="20"/>
          <w:lang w:val="es-CO" w:eastAsia="es-CO"/>
        </w:rPr>
        <w:t>.</w:t>
      </w:r>
    </w:p>
    <w:p w14:paraId="5D568F69" w14:textId="77777777" w:rsidR="00E12BDD" w:rsidRPr="00B3396A"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B3396A"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B3396A">
        <w:rPr>
          <w:rFonts w:ascii="Arial" w:hAnsi="Arial" w:cs="Arial"/>
          <w:b/>
          <w:bCs/>
          <w:color w:val="000000" w:themeColor="text1"/>
          <w:sz w:val="20"/>
          <w:szCs w:val="20"/>
          <w:lang w:val="es-CO" w:eastAsia="es-CO"/>
        </w:rPr>
        <w:t>NOTA 1: Las</w:t>
      </w:r>
      <w:r w:rsidR="001F2696" w:rsidRPr="00B3396A">
        <w:rPr>
          <w:rFonts w:ascii="Arial" w:hAnsi="Arial" w:cs="Arial"/>
          <w:b/>
          <w:bCs/>
          <w:color w:val="000000" w:themeColor="text1"/>
          <w:sz w:val="20"/>
          <w:szCs w:val="20"/>
          <w:lang w:val="es-CO" w:eastAsia="es-CO"/>
        </w:rPr>
        <w:t xml:space="preserve"> observaciones</w:t>
      </w:r>
      <w:r w:rsidRPr="00B3396A">
        <w:rPr>
          <w:rFonts w:ascii="Arial" w:hAnsi="Arial" w:cs="Arial"/>
          <w:b/>
          <w:bCs/>
          <w:color w:val="000000" w:themeColor="text1"/>
          <w:sz w:val="20"/>
          <w:szCs w:val="20"/>
          <w:lang w:val="es-CO" w:eastAsia="es-CO"/>
        </w:rPr>
        <w:t xml:space="preserve"> deberán ser presentadas UNICAMENTE </w:t>
      </w:r>
      <w:r w:rsidRPr="00B3396A">
        <w:rPr>
          <w:rFonts w:ascii="Arial" w:hAnsi="Arial" w:cs="Arial"/>
          <w:bCs/>
          <w:color w:val="000000" w:themeColor="text1"/>
          <w:sz w:val="20"/>
          <w:szCs w:val="20"/>
          <w:lang w:val="es-CO" w:eastAsia="es-CO"/>
        </w:rPr>
        <w:t>a través</w:t>
      </w:r>
      <w:r w:rsidRPr="00B3396A">
        <w:rPr>
          <w:rFonts w:ascii="Arial" w:hAnsi="Arial" w:cs="Arial"/>
          <w:color w:val="000000" w:themeColor="text1"/>
          <w:sz w:val="20"/>
          <w:szCs w:val="20"/>
          <w:lang w:val="es-CO" w:eastAsia="es-CO"/>
        </w:rPr>
        <w:t xml:space="preserve"> de </w:t>
      </w:r>
      <w:r w:rsidR="001F2696" w:rsidRPr="00B3396A">
        <w:rPr>
          <w:rFonts w:ascii="Arial" w:hAnsi="Arial" w:cs="Arial"/>
          <w:color w:val="000000" w:themeColor="text1"/>
          <w:sz w:val="20"/>
          <w:szCs w:val="20"/>
          <w:lang w:val="es-CO" w:eastAsia="es-CO"/>
        </w:rPr>
        <w:t xml:space="preserve">plataforma transaccional SECOP II </w:t>
      </w:r>
      <w:r w:rsidRPr="00B3396A">
        <w:rPr>
          <w:rFonts w:ascii="Arial" w:hAnsi="Arial" w:cs="Arial"/>
          <w:color w:val="000000" w:themeColor="text1"/>
          <w:sz w:val="20"/>
          <w:szCs w:val="20"/>
          <w:lang w:val="es-CO" w:eastAsia="es-CO"/>
        </w:rPr>
        <w:t xml:space="preserve">– </w:t>
      </w:r>
      <w:r w:rsidRPr="00B3396A">
        <w:rPr>
          <w:rFonts w:ascii="Arial" w:hAnsi="Arial" w:cs="Arial"/>
          <w:b/>
          <w:bCs/>
          <w:color w:val="000000" w:themeColor="text1"/>
          <w:sz w:val="20"/>
          <w:szCs w:val="20"/>
          <w:lang w:val="es-CO" w:eastAsia="es-CO"/>
        </w:rPr>
        <w:t xml:space="preserve">link </w:t>
      </w:r>
      <w:hyperlink r:id="rId14" w:history="1">
        <w:r w:rsidRPr="00B3396A">
          <w:rPr>
            <w:rStyle w:val="Hipervnculo"/>
            <w:rFonts w:ascii="Arial" w:hAnsi="Arial" w:cs="Arial"/>
            <w:b/>
            <w:bCs/>
            <w:color w:val="000000" w:themeColor="text1"/>
            <w:sz w:val="20"/>
            <w:szCs w:val="20"/>
            <w:lang w:val="es-CO" w:eastAsia="es-CO"/>
          </w:rPr>
          <w:t>https://www.colombiacompra.gov.co/secop-ii</w:t>
        </w:r>
      </w:hyperlink>
      <w:r w:rsidR="001F2696" w:rsidRPr="00B3396A">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3396A"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B3396A" w:rsidRDefault="00E74F98" w:rsidP="001F2696">
      <w:pPr>
        <w:autoSpaceDE w:val="0"/>
        <w:autoSpaceDN w:val="0"/>
        <w:adjustRightInd w:val="0"/>
        <w:jc w:val="both"/>
        <w:rPr>
          <w:rFonts w:ascii="Arial" w:hAnsi="Arial" w:cs="Arial"/>
          <w:color w:val="000000" w:themeColor="text1"/>
          <w:sz w:val="20"/>
          <w:szCs w:val="20"/>
          <w:lang w:val="es-CO" w:eastAsia="es-CO"/>
        </w:rPr>
      </w:pPr>
      <w:r w:rsidRPr="00B3396A">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B3396A">
        <w:rPr>
          <w:rFonts w:ascii="Arial" w:hAnsi="Arial" w:cs="Arial"/>
          <w:color w:val="000000" w:themeColor="text1"/>
          <w:sz w:val="20"/>
          <w:szCs w:val="20"/>
          <w:lang w:val="es-CO" w:eastAsia="es-CO"/>
        </w:rPr>
        <w:t xml:space="preserve">serán </w:t>
      </w:r>
      <w:r w:rsidRPr="00B3396A">
        <w:rPr>
          <w:rFonts w:ascii="Arial" w:hAnsi="Arial" w:cs="Arial"/>
          <w:color w:val="000000" w:themeColor="text1"/>
          <w:sz w:val="20"/>
          <w:szCs w:val="20"/>
          <w:lang w:val="es-CO" w:eastAsia="es-CO"/>
        </w:rPr>
        <w:t xml:space="preserve">recibidas por la </w:t>
      </w:r>
      <w:r w:rsidR="00B77927" w:rsidRPr="00B3396A">
        <w:rPr>
          <w:rFonts w:ascii="Arial" w:hAnsi="Arial" w:cs="Arial"/>
          <w:color w:val="000000" w:themeColor="text1"/>
          <w:sz w:val="20"/>
          <w:szCs w:val="20"/>
          <w:lang w:val="es-CO" w:eastAsia="es-CO"/>
        </w:rPr>
        <w:t xml:space="preserve">entidad </w:t>
      </w:r>
      <w:r w:rsidRPr="00B3396A">
        <w:rPr>
          <w:rFonts w:ascii="Arial" w:hAnsi="Arial" w:cs="Arial"/>
          <w:b/>
          <w:bCs/>
          <w:color w:val="000000" w:themeColor="text1"/>
          <w:sz w:val="20"/>
          <w:szCs w:val="20"/>
          <w:lang w:val="es-CO" w:eastAsia="es-CO"/>
        </w:rPr>
        <w:t xml:space="preserve">UNICAMENTE </w:t>
      </w:r>
      <w:r w:rsidRPr="00B3396A">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B3396A"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B3396A" w:rsidRDefault="00E74F98" w:rsidP="006219CB">
      <w:pPr>
        <w:autoSpaceDE w:val="0"/>
        <w:autoSpaceDN w:val="0"/>
        <w:adjustRightInd w:val="0"/>
        <w:jc w:val="both"/>
        <w:rPr>
          <w:rFonts w:ascii="Arial" w:hAnsi="Arial" w:cs="Arial"/>
          <w:color w:val="000000" w:themeColor="text1"/>
          <w:sz w:val="20"/>
          <w:szCs w:val="20"/>
        </w:rPr>
      </w:pPr>
      <w:r w:rsidRPr="00B3396A">
        <w:rPr>
          <w:rFonts w:ascii="Arial" w:hAnsi="Arial" w:cs="Arial"/>
          <w:b/>
          <w:bCs/>
          <w:color w:val="000000" w:themeColor="text1"/>
          <w:sz w:val="20"/>
          <w:szCs w:val="20"/>
          <w:lang w:val="es-CO" w:eastAsia="es-CO"/>
        </w:rPr>
        <w:t xml:space="preserve">NOTA 2: </w:t>
      </w:r>
      <w:r w:rsidRPr="00B3396A">
        <w:rPr>
          <w:rFonts w:ascii="Arial" w:hAnsi="Arial" w:cs="Arial"/>
          <w:color w:val="000000" w:themeColor="text1"/>
          <w:sz w:val="20"/>
          <w:szCs w:val="20"/>
          <w:lang w:val="es-CO" w:eastAsia="es-CO"/>
        </w:rPr>
        <w:t>En caso de tener indicios de falsedad o adulteración en alguno de los documentos presentados por los</w:t>
      </w:r>
      <w:r w:rsidR="001F2696" w:rsidRPr="00B3396A">
        <w:rPr>
          <w:rFonts w:ascii="Arial" w:hAnsi="Arial" w:cs="Arial"/>
          <w:color w:val="000000" w:themeColor="text1"/>
          <w:sz w:val="20"/>
          <w:szCs w:val="20"/>
          <w:lang w:val="es-CO" w:eastAsia="es-CO"/>
        </w:rPr>
        <w:t xml:space="preserve"> </w:t>
      </w:r>
      <w:r w:rsidRPr="00B3396A">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B3396A">
        <w:rPr>
          <w:rFonts w:ascii="Arial" w:hAnsi="Arial" w:cs="Arial"/>
          <w:color w:val="000000" w:themeColor="text1"/>
          <w:sz w:val="20"/>
          <w:szCs w:val="20"/>
          <w:lang w:val="es-CO" w:eastAsia="es-CO"/>
        </w:rPr>
        <w:t xml:space="preserve"> </w:t>
      </w:r>
      <w:r w:rsidRPr="00B3396A">
        <w:rPr>
          <w:rFonts w:ascii="Arial" w:hAnsi="Arial" w:cs="Arial"/>
          <w:color w:val="000000" w:themeColor="text1"/>
          <w:sz w:val="20"/>
          <w:szCs w:val="20"/>
          <w:lang w:val="es-CO" w:eastAsia="es-CO"/>
        </w:rPr>
        <w:t xml:space="preserve">con el fin de que </w:t>
      </w:r>
      <w:r w:rsidR="001F2696" w:rsidRPr="00B3396A">
        <w:rPr>
          <w:rFonts w:ascii="Arial" w:hAnsi="Arial" w:cs="Arial"/>
          <w:color w:val="000000" w:themeColor="text1"/>
          <w:sz w:val="20"/>
          <w:szCs w:val="20"/>
          <w:lang w:val="es-CO" w:eastAsia="es-CO"/>
        </w:rPr>
        <w:t>el Instituto</w:t>
      </w:r>
      <w:r w:rsidRPr="00B3396A">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B3396A"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B3396A" w:rsidRDefault="00ED087C" w:rsidP="005F375F">
      <w:pPr>
        <w:numPr>
          <w:ilvl w:val="1"/>
          <w:numId w:val="23"/>
        </w:numPr>
        <w:ind w:left="567" w:hanging="567"/>
        <w:jc w:val="both"/>
        <w:rPr>
          <w:rFonts w:ascii="Arial" w:hAnsi="Arial" w:cs="Arial"/>
          <w:color w:val="000000" w:themeColor="text1"/>
          <w:sz w:val="20"/>
          <w:szCs w:val="20"/>
        </w:rPr>
      </w:pPr>
      <w:r w:rsidRPr="00B3396A">
        <w:rPr>
          <w:rFonts w:ascii="Arial" w:hAnsi="Arial" w:cs="Arial"/>
          <w:b/>
          <w:color w:val="000000" w:themeColor="text1"/>
          <w:sz w:val="20"/>
          <w:szCs w:val="20"/>
        </w:rPr>
        <w:t>A</w:t>
      </w:r>
      <w:r w:rsidR="00B1203B" w:rsidRPr="00B3396A">
        <w:rPr>
          <w:rFonts w:ascii="Arial" w:hAnsi="Arial" w:cs="Arial"/>
          <w:b/>
          <w:color w:val="000000" w:themeColor="text1"/>
          <w:sz w:val="20"/>
          <w:szCs w:val="20"/>
        </w:rPr>
        <w:t>UDIENCIA P</w:t>
      </w:r>
      <w:r w:rsidR="003662E0" w:rsidRPr="00B3396A">
        <w:rPr>
          <w:rFonts w:ascii="Arial" w:hAnsi="Arial" w:cs="Arial"/>
          <w:b/>
          <w:color w:val="000000" w:themeColor="text1"/>
          <w:sz w:val="20"/>
          <w:szCs w:val="20"/>
        </w:rPr>
        <w:t>Ú</w:t>
      </w:r>
      <w:r w:rsidR="00B1203B" w:rsidRPr="00B3396A">
        <w:rPr>
          <w:rFonts w:ascii="Arial" w:hAnsi="Arial" w:cs="Arial"/>
          <w:b/>
          <w:color w:val="000000" w:themeColor="text1"/>
          <w:sz w:val="20"/>
          <w:szCs w:val="20"/>
        </w:rPr>
        <w:t xml:space="preserve">BLICA SUBASTA INVERSA </w:t>
      </w:r>
      <w:r w:rsidR="00C352AB" w:rsidRPr="00B3396A">
        <w:rPr>
          <w:rFonts w:ascii="Arial" w:hAnsi="Arial" w:cs="Arial"/>
          <w:b/>
          <w:color w:val="000000" w:themeColor="text1"/>
          <w:sz w:val="20"/>
          <w:szCs w:val="20"/>
        </w:rPr>
        <w:t>ELECTRONICA</w:t>
      </w:r>
      <w:r w:rsidR="001F2696" w:rsidRPr="00B3396A">
        <w:rPr>
          <w:rFonts w:ascii="Arial" w:hAnsi="Arial" w:cs="Arial"/>
          <w:b/>
          <w:color w:val="000000" w:themeColor="text1"/>
          <w:sz w:val="20"/>
          <w:szCs w:val="20"/>
        </w:rPr>
        <w:t xml:space="preserve"> PARA LA </w:t>
      </w:r>
      <w:r w:rsidR="00674D3D" w:rsidRPr="00B3396A">
        <w:rPr>
          <w:rFonts w:ascii="Arial" w:hAnsi="Arial" w:cs="Arial"/>
          <w:b/>
          <w:color w:val="000000" w:themeColor="text1"/>
          <w:sz w:val="20"/>
          <w:szCs w:val="20"/>
        </w:rPr>
        <w:t>ADJUDICACIÓN</w:t>
      </w:r>
      <w:r w:rsidR="003662E0" w:rsidRPr="00B3396A">
        <w:rPr>
          <w:rFonts w:ascii="Arial" w:hAnsi="Arial" w:cs="Arial"/>
          <w:b/>
          <w:color w:val="000000" w:themeColor="text1"/>
          <w:sz w:val="20"/>
          <w:szCs w:val="20"/>
        </w:rPr>
        <w:t xml:space="preserve"> O DECLARATORIO DE DESIERTO</w:t>
      </w:r>
      <w:r w:rsidR="00674D3D" w:rsidRPr="00B3396A">
        <w:rPr>
          <w:rFonts w:ascii="Arial" w:hAnsi="Arial" w:cs="Arial"/>
          <w:b/>
          <w:color w:val="000000" w:themeColor="text1"/>
          <w:sz w:val="20"/>
          <w:szCs w:val="20"/>
        </w:rPr>
        <w:t>.</w:t>
      </w:r>
      <w:r w:rsidR="00674D3D" w:rsidRPr="00B3396A">
        <w:rPr>
          <w:rFonts w:ascii="Arial" w:hAnsi="Arial" w:cs="Arial"/>
          <w:color w:val="000000" w:themeColor="text1"/>
          <w:sz w:val="20"/>
          <w:szCs w:val="20"/>
        </w:rPr>
        <w:t xml:space="preserve">  </w:t>
      </w:r>
    </w:p>
    <w:p w14:paraId="211CCA65" w14:textId="77777777" w:rsidR="00564A9E" w:rsidRPr="00B3396A" w:rsidRDefault="00564A9E" w:rsidP="004C52C6">
      <w:pPr>
        <w:jc w:val="both"/>
        <w:rPr>
          <w:rFonts w:ascii="Arial" w:hAnsi="Arial" w:cs="Arial"/>
          <w:color w:val="000000" w:themeColor="text1"/>
          <w:sz w:val="20"/>
          <w:szCs w:val="20"/>
        </w:rPr>
      </w:pPr>
    </w:p>
    <w:p w14:paraId="688D5B62" w14:textId="77777777" w:rsidR="004C52C6" w:rsidRPr="00B3396A" w:rsidRDefault="004C52C6" w:rsidP="004C52C6">
      <w:pPr>
        <w:jc w:val="both"/>
        <w:rPr>
          <w:rFonts w:ascii="Arial" w:hAnsi="Arial" w:cs="Arial"/>
          <w:color w:val="000000" w:themeColor="text1"/>
          <w:sz w:val="20"/>
          <w:szCs w:val="20"/>
        </w:rPr>
      </w:pPr>
      <w:r w:rsidRPr="00B3396A">
        <w:rPr>
          <w:rFonts w:ascii="Arial" w:hAnsi="Arial" w:cs="Arial"/>
          <w:color w:val="000000" w:themeColor="text1"/>
          <w:sz w:val="20"/>
          <w:szCs w:val="20"/>
        </w:rPr>
        <w:t xml:space="preserve">La </w:t>
      </w:r>
      <w:r w:rsidR="00B1203B" w:rsidRPr="00B3396A">
        <w:rPr>
          <w:rFonts w:ascii="Arial" w:hAnsi="Arial" w:cs="Arial"/>
          <w:color w:val="000000" w:themeColor="text1"/>
          <w:sz w:val="20"/>
          <w:szCs w:val="20"/>
        </w:rPr>
        <w:t>audiencia</w:t>
      </w:r>
      <w:r w:rsidR="002B2CE8" w:rsidRPr="00B3396A">
        <w:rPr>
          <w:rFonts w:ascii="Arial" w:hAnsi="Arial" w:cs="Arial"/>
          <w:color w:val="000000" w:themeColor="text1"/>
          <w:sz w:val="20"/>
          <w:szCs w:val="20"/>
        </w:rPr>
        <w:t xml:space="preserve"> pú</w:t>
      </w:r>
      <w:r w:rsidR="00B1203B" w:rsidRPr="00B3396A">
        <w:rPr>
          <w:rFonts w:ascii="Arial" w:hAnsi="Arial" w:cs="Arial"/>
          <w:color w:val="000000" w:themeColor="text1"/>
          <w:sz w:val="20"/>
          <w:szCs w:val="20"/>
        </w:rPr>
        <w:t xml:space="preserve">blica de Subasta Inversa </w:t>
      </w:r>
      <w:r w:rsidR="00C352AB" w:rsidRPr="00B3396A">
        <w:rPr>
          <w:rFonts w:ascii="Arial" w:hAnsi="Arial" w:cs="Arial"/>
          <w:color w:val="000000" w:themeColor="text1"/>
          <w:sz w:val="20"/>
          <w:szCs w:val="20"/>
        </w:rPr>
        <w:t>Electrónica</w:t>
      </w:r>
      <w:r w:rsidR="00B1203B" w:rsidRPr="00B3396A">
        <w:rPr>
          <w:rFonts w:ascii="Arial" w:hAnsi="Arial" w:cs="Arial"/>
          <w:color w:val="000000" w:themeColor="text1"/>
          <w:sz w:val="20"/>
          <w:szCs w:val="20"/>
        </w:rPr>
        <w:t xml:space="preserve"> y </w:t>
      </w:r>
      <w:r w:rsidRPr="00B3396A">
        <w:rPr>
          <w:rFonts w:ascii="Arial" w:hAnsi="Arial" w:cs="Arial"/>
          <w:color w:val="000000" w:themeColor="text1"/>
          <w:sz w:val="20"/>
          <w:szCs w:val="20"/>
        </w:rPr>
        <w:t>adjudicación se llevará a cabo en la fecha señalada</w:t>
      </w:r>
      <w:r w:rsidR="001C4C8D" w:rsidRPr="00B3396A">
        <w:rPr>
          <w:rFonts w:ascii="Arial" w:hAnsi="Arial" w:cs="Arial"/>
          <w:color w:val="000000" w:themeColor="text1"/>
          <w:sz w:val="20"/>
          <w:szCs w:val="20"/>
        </w:rPr>
        <w:t xml:space="preserve"> en la Sección 2 </w:t>
      </w:r>
      <w:r w:rsidR="001C4C8D" w:rsidRPr="00B3396A">
        <w:rPr>
          <w:rFonts w:ascii="Arial" w:hAnsi="Arial" w:cs="Arial"/>
          <w:i/>
          <w:color w:val="000000" w:themeColor="text1"/>
          <w:sz w:val="20"/>
          <w:szCs w:val="20"/>
        </w:rPr>
        <w:t xml:space="preserve">“CONFIGURACION” </w:t>
      </w:r>
      <w:r w:rsidR="00584CD5" w:rsidRPr="00B3396A">
        <w:rPr>
          <w:rFonts w:ascii="Arial" w:hAnsi="Arial" w:cs="Arial"/>
          <w:color w:val="000000" w:themeColor="text1"/>
          <w:sz w:val="20"/>
          <w:szCs w:val="20"/>
        </w:rPr>
        <w:t>CRONOGRAMA</w:t>
      </w:r>
      <w:r w:rsidRPr="00B3396A">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B3396A">
        <w:rPr>
          <w:rFonts w:ascii="Arial" w:hAnsi="Arial" w:cs="Arial"/>
          <w:color w:val="000000" w:themeColor="text1"/>
          <w:sz w:val="20"/>
          <w:szCs w:val="20"/>
        </w:rPr>
        <w:t>.</w:t>
      </w:r>
    </w:p>
    <w:p w14:paraId="11F79E83" w14:textId="77777777" w:rsidR="004C52C6" w:rsidRPr="009248FE" w:rsidRDefault="004C52C6" w:rsidP="005B02F7">
      <w:pPr>
        <w:jc w:val="both"/>
        <w:rPr>
          <w:rFonts w:ascii="Arial" w:hAnsi="Arial" w:cs="Arial"/>
          <w:color w:val="000000" w:themeColor="text1"/>
          <w:sz w:val="20"/>
          <w:szCs w:val="20"/>
        </w:rPr>
      </w:pPr>
    </w:p>
    <w:p w14:paraId="125D2BBE" w14:textId="032DE351" w:rsidR="00F849E4" w:rsidRPr="009248FE" w:rsidRDefault="00F849E4" w:rsidP="005B02F7">
      <w:pPr>
        <w:pBdr>
          <w:top w:val="nil"/>
          <w:left w:val="nil"/>
          <w:bottom w:val="nil"/>
          <w:right w:val="nil"/>
          <w:between w:val="nil"/>
        </w:pBdr>
        <w:tabs>
          <w:tab w:val="left" w:pos="7320"/>
        </w:tabs>
        <w:jc w:val="both"/>
        <w:rPr>
          <w:rFonts w:ascii="Arial" w:hAnsi="Arial" w:cs="Arial"/>
          <w:b/>
          <w:bCs/>
          <w:color w:val="000000" w:themeColor="text1"/>
          <w:sz w:val="20"/>
          <w:szCs w:val="20"/>
        </w:rPr>
      </w:pPr>
      <w:r w:rsidRPr="009248FE">
        <w:rPr>
          <w:rFonts w:ascii="Arial" w:hAnsi="Arial" w:cs="Arial"/>
          <w:b/>
          <w:bCs/>
          <w:color w:val="000000" w:themeColor="text1"/>
          <w:sz w:val="20"/>
          <w:szCs w:val="20"/>
        </w:rPr>
        <w:t>LA ADJUDICACIÓN SE</w:t>
      </w:r>
      <w:r w:rsidR="005B02F7" w:rsidRPr="009248FE">
        <w:rPr>
          <w:rFonts w:ascii="Arial" w:hAnsi="Arial" w:cs="Arial"/>
          <w:b/>
          <w:bCs/>
          <w:color w:val="000000" w:themeColor="text1"/>
          <w:sz w:val="20"/>
          <w:szCs w:val="20"/>
        </w:rPr>
        <w:t xml:space="preserve"> REALIZARÁ ASÍ: </w:t>
      </w:r>
    </w:p>
    <w:p w14:paraId="7DCDEF21" w14:textId="77777777" w:rsidR="005B02F7" w:rsidRPr="009248FE" w:rsidRDefault="005B02F7" w:rsidP="005B02F7">
      <w:pPr>
        <w:pStyle w:val="Textocomentario"/>
        <w:jc w:val="both"/>
        <w:rPr>
          <w:iCs/>
          <w:color w:val="000000" w:themeColor="text1"/>
          <w:sz w:val="18"/>
          <w:szCs w:val="18"/>
        </w:rPr>
      </w:pPr>
    </w:p>
    <w:p w14:paraId="605BB809" w14:textId="03276314" w:rsidR="005B02F7" w:rsidRPr="009248FE" w:rsidRDefault="009248FE" w:rsidP="005B02F7">
      <w:pPr>
        <w:pStyle w:val="Textocomentario"/>
        <w:jc w:val="both"/>
        <w:rPr>
          <w:rFonts w:ascii="Arial" w:hAnsi="Arial" w:cs="Arial"/>
          <w:color w:val="000000" w:themeColor="text1"/>
        </w:rPr>
      </w:pPr>
      <w:r w:rsidRPr="009248FE">
        <w:rPr>
          <w:rFonts w:ascii="Arial" w:hAnsi="Arial" w:cs="Arial"/>
          <w:color w:val="000000" w:themeColor="text1"/>
        </w:rPr>
        <w:t xml:space="preserve">La adjudicación será por el total del presupuesto oficial asignado </w:t>
      </w:r>
      <w:r w:rsidR="00EF42EC">
        <w:rPr>
          <w:rFonts w:ascii="Arial" w:hAnsi="Arial" w:cs="Arial"/>
          <w:color w:val="000000" w:themeColor="text1"/>
        </w:rPr>
        <w:t xml:space="preserve">a cada lote </w:t>
      </w:r>
      <w:r w:rsidRPr="009248FE">
        <w:rPr>
          <w:rFonts w:ascii="Arial" w:hAnsi="Arial" w:cs="Arial"/>
          <w:color w:val="000000" w:themeColor="text1"/>
        </w:rPr>
        <w:t>y las cantidades requeridas definitivas serán establecidas según la necesidad del Instituto y hasta agotar el presupuesto total señalado por la entidad, es decir, a monto agotable.</w:t>
      </w:r>
    </w:p>
    <w:p w14:paraId="39B02A48" w14:textId="77777777" w:rsidR="005B02F7" w:rsidRPr="003558CC" w:rsidRDefault="005B02F7" w:rsidP="005B02F7">
      <w:pPr>
        <w:pStyle w:val="Textocomentario"/>
        <w:jc w:val="both"/>
        <w:rPr>
          <w:rFonts w:ascii="Arial" w:hAnsi="Arial" w:cs="Arial"/>
          <w:color w:val="000000" w:themeColor="text1"/>
        </w:rPr>
      </w:pPr>
    </w:p>
    <w:p w14:paraId="1B63DE3C" w14:textId="77777777" w:rsidR="007E45EC" w:rsidRPr="003558CC" w:rsidRDefault="00300644" w:rsidP="004C52C6">
      <w:pPr>
        <w:jc w:val="both"/>
        <w:rPr>
          <w:rFonts w:ascii="Arial" w:hAnsi="Arial" w:cs="Arial"/>
          <w:color w:val="000000" w:themeColor="text1"/>
          <w:sz w:val="20"/>
          <w:szCs w:val="20"/>
        </w:rPr>
      </w:pPr>
      <w:r w:rsidRPr="003558CC">
        <w:rPr>
          <w:rFonts w:ascii="Arial" w:hAnsi="Arial" w:cs="Arial"/>
          <w:color w:val="000000" w:themeColor="text1"/>
          <w:sz w:val="20"/>
          <w:szCs w:val="20"/>
        </w:rPr>
        <w:t xml:space="preserve">La audiencia pública de la Subasta Inversa electrónica se desarrollará de conformidad con lo señalado en el </w:t>
      </w:r>
      <w:r w:rsidRPr="003558CC">
        <w:rPr>
          <w:rFonts w:ascii="Arial" w:hAnsi="Arial" w:cs="Arial"/>
          <w:b/>
          <w:color w:val="000000" w:themeColor="text1"/>
          <w:sz w:val="20"/>
          <w:szCs w:val="20"/>
        </w:rPr>
        <w:t xml:space="preserve">ANEXO </w:t>
      </w:r>
      <w:r w:rsidR="00C92ECA" w:rsidRPr="003558CC">
        <w:rPr>
          <w:rFonts w:ascii="Arial" w:hAnsi="Arial" w:cs="Arial"/>
          <w:b/>
          <w:color w:val="000000" w:themeColor="text1"/>
          <w:sz w:val="20"/>
          <w:szCs w:val="20"/>
        </w:rPr>
        <w:t>4</w:t>
      </w:r>
      <w:r w:rsidRPr="003558CC">
        <w:rPr>
          <w:rFonts w:ascii="Arial" w:hAnsi="Arial" w:cs="Arial"/>
          <w:color w:val="000000" w:themeColor="text1"/>
          <w:sz w:val="20"/>
          <w:szCs w:val="20"/>
        </w:rPr>
        <w:t xml:space="preserve"> </w:t>
      </w:r>
      <w:r w:rsidR="00DC0CD1" w:rsidRPr="003558CC">
        <w:rPr>
          <w:rFonts w:ascii="Arial" w:hAnsi="Arial" w:cs="Arial"/>
          <w:color w:val="000000" w:themeColor="text1"/>
          <w:sz w:val="20"/>
          <w:szCs w:val="20"/>
        </w:rPr>
        <w:t>– “</w:t>
      </w:r>
      <w:r w:rsidR="00DC0CD1" w:rsidRPr="003558CC">
        <w:rPr>
          <w:rFonts w:ascii="Arial" w:hAnsi="Arial" w:cs="Arial"/>
          <w:b/>
          <w:color w:val="000000" w:themeColor="text1"/>
          <w:sz w:val="20"/>
          <w:szCs w:val="20"/>
        </w:rPr>
        <w:t>REGLAMENTO SUBASTA INVERSA ELECTRONICA”</w:t>
      </w:r>
      <w:r w:rsidR="00DC0CD1" w:rsidRPr="003558CC">
        <w:rPr>
          <w:rFonts w:ascii="Arial" w:hAnsi="Arial" w:cs="Arial"/>
          <w:color w:val="000000" w:themeColor="text1"/>
          <w:sz w:val="20"/>
          <w:szCs w:val="20"/>
        </w:rPr>
        <w:t xml:space="preserve"> </w:t>
      </w:r>
      <w:r w:rsidRPr="003558CC">
        <w:rPr>
          <w:rFonts w:ascii="Arial" w:hAnsi="Arial" w:cs="Arial"/>
          <w:color w:val="000000" w:themeColor="text1"/>
          <w:sz w:val="20"/>
          <w:szCs w:val="20"/>
        </w:rPr>
        <w:t>del presente documento.</w:t>
      </w:r>
    </w:p>
    <w:p w14:paraId="61515ED7" w14:textId="77777777" w:rsidR="00300644" w:rsidRPr="003558CC" w:rsidRDefault="00300644" w:rsidP="004C52C6">
      <w:pPr>
        <w:jc w:val="both"/>
        <w:rPr>
          <w:rFonts w:ascii="Arial" w:hAnsi="Arial" w:cs="Arial"/>
          <w:color w:val="000000" w:themeColor="text1"/>
          <w:sz w:val="20"/>
          <w:szCs w:val="20"/>
        </w:rPr>
      </w:pPr>
    </w:p>
    <w:p w14:paraId="09B03D0B" w14:textId="77777777" w:rsidR="007E45EC" w:rsidRPr="003558CC" w:rsidRDefault="007E45EC" w:rsidP="004C52C6">
      <w:pPr>
        <w:jc w:val="both"/>
        <w:rPr>
          <w:rFonts w:ascii="Arial" w:hAnsi="Arial" w:cs="Arial"/>
          <w:color w:val="000000" w:themeColor="text1"/>
          <w:sz w:val="20"/>
          <w:szCs w:val="20"/>
        </w:rPr>
      </w:pPr>
      <w:r w:rsidRPr="003558CC">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3558CC">
        <w:rPr>
          <w:rFonts w:ascii="Arial" w:hAnsi="Arial" w:cs="Arial"/>
          <w:color w:val="000000" w:themeColor="text1"/>
          <w:sz w:val="20"/>
          <w:szCs w:val="20"/>
        </w:rPr>
        <w:t xml:space="preserve">el </w:t>
      </w:r>
      <w:r w:rsidRPr="003558CC">
        <w:rPr>
          <w:rFonts w:ascii="Arial" w:hAnsi="Arial" w:cs="Arial"/>
          <w:color w:val="000000" w:themeColor="text1"/>
          <w:sz w:val="20"/>
          <w:szCs w:val="20"/>
        </w:rPr>
        <w:t>Sistema Electrónico de Contratación Pública –</w:t>
      </w:r>
      <w:r w:rsidR="00876B09" w:rsidRPr="003558CC">
        <w:rPr>
          <w:rFonts w:ascii="Arial" w:hAnsi="Arial" w:cs="Arial"/>
          <w:color w:val="000000" w:themeColor="text1"/>
          <w:sz w:val="20"/>
          <w:szCs w:val="20"/>
        </w:rPr>
        <w:t xml:space="preserve"> </w:t>
      </w:r>
      <w:r w:rsidRPr="003558CC">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0217EA" w:rsidRDefault="00281396" w:rsidP="004C52C6">
      <w:pPr>
        <w:jc w:val="both"/>
        <w:rPr>
          <w:rFonts w:ascii="Arial" w:hAnsi="Arial" w:cs="Arial"/>
          <w:color w:val="000000" w:themeColor="text1"/>
          <w:sz w:val="20"/>
          <w:szCs w:val="20"/>
        </w:rPr>
      </w:pPr>
    </w:p>
    <w:p w14:paraId="4CC04472" w14:textId="77777777" w:rsidR="000377D8" w:rsidRPr="000217EA" w:rsidRDefault="007E45EC" w:rsidP="004C52C6">
      <w:pPr>
        <w:jc w:val="both"/>
        <w:rPr>
          <w:rFonts w:ascii="Arial" w:hAnsi="Arial" w:cs="Arial"/>
          <w:color w:val="000000" w:themeColor="text1"/>
          <w:sz w:val="20"/>
          <w:szCs w:val="20"/>
        </w:rPr>
      </w:pPr>
      <w:r w:rsidRPr="000217EA">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0217EA">
        <w:rPr>
          <w:rFonts w:ascii="Arial" w:hAnsi="Arial" w:cs="Arial"/>
          <w:color w:val="000000" w:themeColor="text1"/>
          <w:sz w:val="20"/>
          <w:szCs w:val="20"/>
        </w:rPr>
        <w:t>C</w:t>
      </w:r>
      <w:r w:rsidRPr="000217EA">
        <w:rPr>
          <w:rFonts w:ascii="Arial" w:hAnsi="Arial" w:cs="Arial"/>
          <w:color w:val="000000" w:themeColor="text1"/>
          <w:sz w:val="20"/>
          <w:szCs w:val="20"/>
        </w:rPr>
        <w:t xml:space="preserve">omité de Evaluación recomendará al Ordenador del Gasto </w:t>
      </w:r>
      <w:r w:rsidRPr="000217EA">
        <w:rPr>
          <w:rFonts w:ascii="Arial" w:hAnsi="Arial" w:cs="Arial"/>
          <w:color w:val="000000" w:themeColor="text1"/>
          <w:sz w:val="20"/>
          <w:szCs w:val="20"/>
        </w:rPr>
        <w:lastRenderedPageBreak/>
        <w:t xml:space="preserve">de LA ENTIDAD o su delegado, el rechazo o la continuidad de la oferta en el proceso, explicando las razones. </w:t>
      </w:r>
    </w:p>
    <w:p w14:paraId="070EB11E" w14:textId="77777777" w:rsidR="000377D8" w:rsidRPr="000217EA" w:rsidRDefault="000377D8" w:rsidP="004C52C6">
      <w:pPr>
        <w:jc w:val="both"/>
        <w:rPr>
          <w:rFonts w:ascii="Arial" w:hAnsi="Arial" w:cs="Arial"/>
          <w:color w:val="000000" w:themeColor="text1"/>
          <w:sz w:val="20"/>
          <w:szCs w:val="20"/>
        </w:rPr>
      </w:pPr>
    </w:p>
    <w:p w14:paraId="59AD8E5C" w14:textId="5D889365" w:rsidR="00BE4723" w:rsidRPr="000217EA" w:rsidRDefault="007E45EC" w:rsidP="00596FDC">
      <w:pPr>
        <w:jc w:val="both"/>
        <w:rPr>
          <w:rFonts w:ascii="Arial" w:hAnsi="Arial" w:cs="Arial"/>
          <w:color w:val="000000" w:themeColor="text1"/>
          <w:sz w:val="20"/>
          <w:szCs w:val="20"/>
        </w:rPr>
      </w:pPr>
      <w:r w:rsidRPr="000217EA">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0217EA">
        <w:rPr>
          <w:rFonts w:ascii="Arial" w:hAnsi="Arial" w:cs="Arial"/>
          <w:color w:val="000000" w:themeColor="text1"/>
          <w:sz w:val="20"/>
          <w:szCs w:val="20"/>
        </w:rPr>
        <w:t>,</w:t>
      </w:r>
      <w:r w:rsidR="00876B09" w:rsidRPr="000217EA">
        <w:rPr>
          <w:rFonts w:ascii="Arial" w:hAnsi="Arial" w:cs="Arial"/>
          <w:color w:val="000000" w:themeColor="text1"/>
          <w:sz w:val="20"/>
          <w:szCs w:val="20"/>
        </w:rPr>
        <w:t xml:space="preserve"> </w:t>
      </w:r>
      <w:r w:rsidR="007A5999" w:rsidRPr="000217EA">
        <w:rPr>
          <w:rFonts w:ascii="Arial" w:hAnsi="Arial" w:cs="Arial"/>
          <w:color w:val="000000" w:themeColor="text1"/>
          <w:sz w:val="20"/>
          <w:szCs w:val="20"/>
        </w:rPr>
        <w:t>l</w:t>
      </w:r>
      <w:r w:rsidRPr="000217EA">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D84AF5" w:rsidRDefault="000B52C8" w:rsidP="00596FDC">
      <w:pPr>
        <w:jc w:val="both"/>
        <w:rPr>
          <w:rFonts w:ascii="Arial" w:hAnsi="Arial" w:cs="Arial"/>
          <w:b/>
          <w:color w:val="000000" w:themeColor="text1"/>
          <w:sz w:val="20"/>
          <w:szCs w:val="20"/>
        </w:rPr>
      </w:pPr>
    </w:p>
    <w:p w14:paraId="65BA2961" w14:textId="77777777" w:rsidR="003662E0" w:rsidRPr="00D84AF5" w:rsidRDefault="003662E0" w:rsidP="005F375F">
      <w:pPr>
        <w:numPr>
          <w:ilvl w:val="1"/>
          <w:numId w:val="23"/>
        </w:numPr>
        <w:ind w:left="567" w:hanging="567"/>
        <w:jc w:val="both"/>
        <w:rPr>
          <w:rFonts w:ascii="Arial" w:hAnsi="Arial" w:cs="Arial"/>
          <w:b/>
          <w:color w:val="000000" w:themeColor="text1"/>
          <w:sz w:val="20"/>
          <w:szCs w:val="20"/>
        </w:rPr>
      </w:pPr>
      <w:r w:rsidRPr="00D84AF5">
        <w:rPr>
          <w:rFonts w:ascii="Arial" w:hAnsi="Arial" w:cs="Arial"/>
          <w:b/>
          <w:color w:val="000000" w:themeColor="text1"/>
          <w:sz w:val="20"/>
          <w:szCs w:val="20"/>
        </w:rPr>
        <w:t>APERTURA DE SOBRE ECONOMICO</w:t>
      </w:r>
    </w:p>
    <w:p w14:paraId="31D2611B" w14:textId="77777777" w:rsidR="003662E0" w:rsidRPr="00D84AF5" w:rsidRDefault="003662E0" w:rsidP="003662E0">
      <w:pPr>
        <w:jc w:val="both"/>
        <w:rPr>
          <w:rFonts w:ascii="Arial" w:hAnsi="Arial" w:cs="Arial"/>
          <w:b/>
          <w:color w:val="000000" w:themeColor="text1"/>
          <w:sz w:val="20"/>
          <w:szCs w:val="20"/>
        </w:rPr>
      </w:pPr>
    </w:p>
    <w:p w14:paraId="6EE40DBD" w14:textId="77777777" w:rsidR="00634B63" w:rsidRPr="00D84AF5" w:rsidRDefault="003662E0" w:rsidP="004A5E1A">
      <w:pPr>
        <w:tabs>
          <w:tab w:val="left" w:pos="709"/>
          <w:tab w:val="left" w:pos="851"/>
        </w:tabs>
        <w:jc w:val="both"/>
        <w:rPr>
          <w:rFonts w:ascii="Arial" w:hAnsi="Arial" w:cs="Arial"/>
          <w:b/>
          <w:color w:val="000000" w:themeColor="text1"/>
          <w:sz w:val="20"/>
          <w:szCs w:val="20"/>
        </w:rPr>
      </w:pPr>
      <w:r w:rsidRPr="00D84AF5">
        <w:rPr>
          <w:rFonts w:ascii="Arial" w:hAnsi="Arial" w:cs="Arial"/>
          <w:color w:val="000000" w:themeColor="text1"/>
          <w:sz w:val="20"/>
          <w:szCs w:val="20"/>
        </w:rPr>
        <w:t xml:space="preserve">La apertura de sobre económico se realizará a través de la </w:t>
      </w:r>
      <w:r w:rsidRPr="00D84AF5">
        <w:rPr>
          <w:rFonts w:ascii="Arial" w:hAnsi="Arial" w:cs="Arial"/>
          <w:b/>
          <w:color w:val="000000" w:themeColor="text1"/>
          <w:sz w:val="20"/>
          <w:szCs w:val="20"/>
        </w:rPr>
        <w:t xml:space="preserve">Plataforma </w:t>
      </w:r>
      <w:r w:rsidR="00876B09" w:rsidRPr="00D84AF5">
        <w:rPr>
          <w:rFonts w:ascii="Arial" w:hAnsi="Arial" w:cs="Arial"/>
          <w:b/>
          <w:color w:val="000000" w:themeColor="text1"/>
          <w:sz w:val="20"/>
          <w:szCs w:val="20"/>
        </w:rPr>
        <w:t xml:space="preserve">del </w:t>
      </w:r>
      <w:r w:rsidRPr="00D84AF5">
        <w:rPr>
          <w:rFonts w:ascii="Arial" w:hAnsi="Arial" w:cs="Arial"/>
          <w:b/>
          <w:color w:val="000000" w:themeColor="text1"/>
          <w:sz w:val="20"/>
          <w:szCs w:val="20"/>
        </w:rPr>
        <w:t>Sistema Electrónico de Contratación Pública – SECOP II</w:t>
      </w:r>
      <w:r w:rsidRPr="00D84AF5">
        <w:rPr>
          <w:rFonts w:ascii="Arial" w:hAnsi="Arial" w:cs="Arial"/>
          <w:color w:val="000000" w:themeColor="text1"/>
          <w:sz w:val="20"/>
          <w:szCs w:val="20"/>
        </w:rPr>
        <w:t xml:space="preserve">, en la fecha y hora que se indica en la Sección 2 </w:t>
      </w:r>
      <w:r w:rsidRPr="00D84AF5">
        <w:rPr>
          <w:rFonts w:ascii="Arial" w:hAnsi="Arial" w:cs="Arial"/>
          <w:i/>
          <w:color w:val="000000" w:themeColor="text1"/>
          <w:sz w:val="20"/>
          <w:szCs w:val="20"/>
        </w:rPr>
        <w:t xml:space="preserve">“CONFIGURACION” - </w:t>
      </w:r>
      <w:r w:rsidRPr="00D84AF5">
        <w:rPr>
          <w:rFonts w:ascii="Arial" w:hAnsi="Arial" w:cs="Arial"/>
          <w:color w:val="000000" w:themeColor="text1"/>
          <w:sz w:val="20"/>
          <w:szCs w:val="20"/>
        </w:rPr>
        <w:t>CRONOGRAMA del Proceso.</w:t>
      </w:r>
    </w:p>
    <w:p w14:paraId="3DF0100F" w14:textId="77777777" w:rsidR="00735A7A" w:rsidRPr="00552A3D" w:rsidRDefault="00735A7A" w:rsidP="00735A7A">
      <w:pPr>
        <w:ind w:left="360"/>
        <w:jc w:val="both"/>
        <w:rPr>
          <w:rFonts w:ascii="Arial" w:hAnsi="Arial" w:cs="Arial"/>
          <w:b/>
          <w:color w:val="000000" w:themeColor="text1"/>
          <w:sz w:val="20"/>
          <w:szCs w:val="20"/>
        </w:rPr>
      </w:pPr>
    </w:p>
    <w:p w14:paraId="3DA4E7CA" w14:textId="77777777" w:rsidR="00530D94" w:rsidRPr="00552A3D" w:rsidRDefault="00530D94" w:rsidP="00847225">
      <w:pPr>
        <w:numPr>
          <w:ilvl w:val="1"/>
          <w:numId w:val="23"/>
        </w:numPr>
        <w:jc w:val="both"/>
        <w:rPr>
          <w:rFonts w:ascii="Arial" w:hAnsi="Arial" w:cs="Arial"/>
          <w:color w:val="000000" w:themeColor="text1"/>
          <w:sz w:val="20"/>
          <w:szCs w:val="20"/>
        </w:rPr>
      </w:pPr>
      <w:r w:rsidRPr="00552A3D">
        <w:rPr>
          <w:rFonts w:ascii="Arial" w:hAnsi="Arial" w:cs="Arial"/>
          <w:b/>
          <w:color w:val="000000" w:themeColor="text1"/>
          <w:sz w:val="20"/>
          <w:szCs w:val="20"/>
        </w:rPr>
        <w:t>CAUSALES DE RECHAZO DE LA PROPUESTA.</w:t>
      </w:r>
      <w:r w:rsidRPr="00552A3D">
        <w:rPr>
          <w:rFonts w:ascii="Arial" w:hAnsi="Arial" w:cs="Arial"/>
          <w:color w:val="000000" w:themeColor="text1"/>
          <w:sz w:val="20"/>
          <w:szCs w:val="20"/>
        </w:rPr>
        <w:t xml:space="preserve">  </w:t>
      </w:r>
    </w:p>
    <w:p w14:paraId="7A5D1023" w14:textId="77777777" w:rsidR="00530D94" w:rsidRPr="00552A3D" w:rsidRDefault="00530D94" w:rsidP="00530D94">
      <w:pPr>
        <w:jc w:val="both"/>
        <w:rPr>
          <w:rFonts w:ascii="Arial" w:hAnsi="Arial" w:cs="Arial"/>
          <w:color w:val="000000" w:themeColor="text1"/>
          <w:sz w:val="20"/>
          <w:szCs w:val="20"/>
        </w:rPr>
      </w:pPr>
    </w:p>
    <w:p w14:paraId="5F411429" w14:textId="045C71ED" w:rsidR="00530D94" w:rsidRPr="00552A3D" w:rsidRDefault="00530D94" w:rsidP="00530D94">
      <w:pPr>
        <w:jc w:val="both"/>
        <w:rPr>
          <w:rFonts w:ascii="Arial" w:hAnsi="Arial" w:cs="Arial"/>
          <w:color w:val="000000" w:themeColor="text1"/>
          <w:sz w:val="20"/>
          <w:szCs w:val="20"/>
        </w:rPr>
      </w:pPr>
      <w:r w:rsidRPr="00552A3D">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552A3D" w:rsidRDefault="00530D94" w:rsidP="00530D94">
      <w:pPr>
        <w:ind w:left="720"/>
        <w:jc w:val="both"/>
        <w:rPr>
          <w:rFonts w:ascii="Arial" w:hAnsi="Arial" w:cs="Arial"/>
          <w:color w:val="000000" w:themeColor="text1"/>
          <w:sz w:val="20"/>
          <w:szCs w:val="20"/>
        </w:rPr>
      </w:pPr>
    </w:p>
    <w:p w14:paraId="0785969B" w14:textId="77777777" w:rsidR="007525B3" w:rsidRPr="00552A3D" w:rsidRDefault="007525B3" w:rsidP="007525B3">
      <w:pPr>
        <w:numPr>
          <w:ilvl w:val="0"/>
          <w:numId w:val="8"/>
        </w:numPr>
        <w:jc w:val="both"/>
        <w:rPr>
          <w:rFonts w:ascii="Arial" w:hAnsi="Arial" w:cs="Arial"/>
          <w:color w:val="000000" w:themeColor="text1"/>
          <w:sz w:val="20"/>
          <w:szCs w:val="20"/>
        </w:rPr>
      </w:pPr>
      <w:bookmarkStart w:id="7" w:name="_Hlk35340537"/>
      <w:r w:rsidRPr="00552A3D">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552A3D">
        <w:rPr>
          <w:rFonts w:ascii="Arial" w:hAnsi="Arial" w:cs="Arial"/>
          <w:b/>
          <w:color w:val="000000" w:themeColor="text1"/>
          <w:sz w:val="20"/>
          <w:szCs w:val="20"/>
        </w:rPr>
        <w:t>Sistema Electrónico de Contratación Pública</w:t>
      </w:r>
      <w:r w:rsidRPr="00552A3D">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552A3D" w:rsidRDefault="007525B3" w:rsidP="007525B3">
      <w:pPr>
        <w:ind w:left="720"/>
        <w:jc w:val="both"/>
        <w:rPr>
          <w:rFonts w:ascii="Arial" w:hAnsi="Arial" w:cs="Arial"/>
          <w:color w:val="000000" w:themeColor="text1"/>
          <w:sz w:val="20"/>
          <w:szCs w:val="20"/>
        </w:rPr>
      </w:pPr>
    </w:p>
    <w:p w14:paraId="3F993D96" w14:textId="77777777" w:rsidR="007525B3" w:rsidRPr="00552A3D" w:rsidRDefault="007525B3" w:rsidP="007525B3">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552A3D" w:rsidRDefault="007525B3" w:rsidP="007525B3">
      <w:pPr>
        <w:ind w:left="720"/>
        <w:jc w:val="both"/>
        <w:rPr>
          <w:rFonts w:ascii="Arial" w:hAnsi="Arial" w:cs="Arial"/>
          <w:color w:val="000000" w:themeColor="text1"/>
          <w:sz w:val="20"/>
          <w:szCs w:val="20"/>
        </w:rPr>
      </w:pPr>
      <w:r w:rsidRPr="00552A3D">
        <w:rPr>
          <w:rFonts w:ascii="Arial" w:hAnsi="Arial" w:cs="Arial"/>
          <w:color w:val="000000" w:themeColor="text1"/>
          <w:sz w:val="20"/>
          <w:szCs w:val="20"/>
        </w:rPr>
        <w:t>Compra Eficiente.</w:t>
      </w:r>
    </w:p>
    <w:p w14:paraId="49763AEA" w14:textId="77777777" w:rsidR="007525B3" w:rsidRPr="00552A3D" w:rsidRDefault="007525B3" w:rsidP="007525B3">
      <w:pPr>
        <w:ind w:left="360"/>
        <w:jc w:val="both"/>
        <w:rPr>
          <w:rFonts w:ascii="Arial" w:hAnsi="Arial" w:cs="Arial"/>
          <w:color w:val="000000" w:themeColor="text1"/>
          <w:sz w:val="20"/>
          <w:szCs w:val="20"/>
        </w:rPr>
      </w:pPr>
    </w:p>
    <w:p w14:paraId="57BEF474" w14:textId="77777777" w:rsidR="00145606" w:rsidRPr="00552A3D" w:rsidRDefault="007525B3" w:rsidP="007525B3">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552A3D">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552A3D">
        <w:rPr>
          <w:rFonts w:ascii="Arial" w:hAnsi="Arial" w:cs="Arial"/>
          <w:color w:val="000000" w:themeColor="text1"/>
          <w:sz w:val="20"/>
          <w:szCs w:val="20"/>
        </w:rPr>
        <w:t xml:space="preserve">figura asociativa </w:t>
      </w:r>
      <w:r w:rsidR="00145606" w:rsidRPr="00552A3D">
        <w:rPr>
          <w:rFonts w:ascii="Arial" w:hAnsi="Arial" w:cs="Arial"/>
          <w:color w:val="000000" w:themeColor="text1"/>
          <w:sz w:val="20"/>
          <w:szCs w:val="20"/>
        </w:rPr>
        <w:t>que presenta oferta.</w:t>
      </w:r>
    </w:p>
    <w:p w14:paraId="53B4F0FD" w14:textId="77777777" w:rsidR="001C5BBF" w:rsidRPr="00552A3D" w:rsidRDefault="001C5BBF" w:rsidP="001C5BBF">
      <w:pPr>
        <w:ind w:left="426"/>
        <w:jc w:val="both"/>
        <w:rPr>
          <w:rFonts w:ascii="Arial" w:hAnsi="Arial" w:cs="Arial"/>
          <w:color w:val="000000" w:themeColor="text1"/>
          <w:sz w:val="20"/>
          <w:szCs w:val="20"/>
        </w:rPr>
      </w:pPr>
    </w:p>
    <w:p w14:paraId="5F8DF47F"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en la propuesta presentada por Proponente Plural, la misma no se presente de conformidad</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con lo indicado en el Numeral 7.3 del Pliego de Condiciones o se presente desde usuario diferente a</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la figura asociativa que presenta oferta.</w:t>
      </w:r>
    </w:p>
    <w:p w14:paraId="63E99D20" w14:textId="77777777" w:rsidR="00A04AEC" w:rsidRPr="00552A3D" w:rsidRDefault="00A04AEC" w:rsidP="00A04AEC">
      <w:pPr>
        <w:ind w:left="720"/>
        <w:jc w:val="both"/>
        <w:rPr>
          <w:rFonts w:ascii="Arial" w:hAnsi="Arial" w:cs="Arial"/>
          <w:color w:val="000000" w:themeColor="text1"/>
          <w:sz w:val="20"/>
          <w:szCs w:val="20"/>
        </w:rPr>
      </w:pPr>
    </w:p>
    <w:p w14:paraId="143DD189"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se presenten varias propuestas por el mismo Proponente (una sociedad y su filial y/o</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subsidiaria - persona natural o jurídica) por sí o por interpuesta persona, en Consorcio, Unión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Temporal o individualmente, o cuando uno o más socios de la persona jurídica proponente o su</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representante legal sean socios o representante legal de otra persona jurídica proponente en este</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mismo proceso, o cuando uno o más socios de la persona jurídica proponente, o su representante</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legal se presenten como personas naturales en este mismo proceso. En estos casos, solo será válida</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 xml:space="preserve">la primera propuesta entregada, de acuerdo con la hora de registro efectuada en la </w:t>
      </w:r>
      <w:r w:rsidRPr="00552A3D">
        <w:rPr>
          <w:rFonts w:ascii="Arial" w:hAnsi="Arial" w:cs="Arial"/>
          <w:color w:val="000000" w:themeColor="text1"/>
          <w:sz w:val="20"/>
          <w:szCs w:val="20"/>
        </w:rPr>
        <w:lastRenderedPageBreak/>
        <w:t>plataforma del</w:t>
      </w:r>
      <w:r w:rsidR="00A04AEC" w:rsidRPr="00552A3D">
        <w:rPr>
          <w:rFonts w:ascii="Arial" w:hAnsi="Arial" w:cs="Arial"/>
          <w:color w:val="000000" w:themeColor="text1"/>
          <w:sz w:val="20"/>
          <w:szCs w:val="20"/>
        </w:rPr>
        <w:t xml:space="preserve"> S</w:t>
      </w:r>
      <w:r w:rsidRPr="00552A3D">
        <w:rPr>
          <w:rFonts w:ascii="Arial" w:hAnsi="Arial" w:cs="Arial"/>
          <w:color w:val="000000" w:themeColor="text1"/>
          <w:sz w:val="20"/>
          <w:szCs w:val="20"/>
        </w:rPr>
        <w:t>ECOP II y la propuesta radicada en segundo lugar y siguientes serán rechazadas. Esta causal de</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rechazo aplica para los procesos que su adjudicación sea por la totalidad del presupuesto.</w:t>
      </w:r>
    </w:p>
    <w:p w14:paraId="229C2061" w14:textId="77777777" w:rsidR="00A04AEC" w:rsidRPr="00552A3D" w:rsidRDefault="00A04AEC" w:rsidP="00A04AEC">
      <w:pPr>
        <w:jc w:val="both"/>
        <w:rPr>
          <w:rFonts w:ascii="Arial" w:hAnsi="Arial" w:cs="Arial"/>
          <w:color w:val="000000" w:themeColor="text1"/>
          <w:sz w:val="20"/>
          <w:szCs w:val="20"/>
        </w:rPr>
      </w:pPr>
    </w:p>
    <w:p w14:paraId="5A92F823"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una misma persona natural o jurídica, o integrante de un Proponente Plural presente o haga</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 xml:space="preserve">parte en más de una propuesta para el mismo </w:t>
      </w:r>
      <w:r w:rsidRPr="00552A3D">
        <w:rPr>
          <w:rFonts w:ascii="Arial" w:hAnsi="Arial" w:cs="Arial"/>
          <w:b/>
          <w:color w:val="000000" w:themeColor="text1"/>
          <w:sz w:val="20"/>
          <w:szCs w:val="20"/>
        </w:rPr>
        <w:t>Lote/Grupo y/o Lote/ítem</w:t>
      </w:r>
      <w:r w:rsidRPr="00552A3D">
        <w:rPr>
          <w:rFonts w:ascii="Arial" w:hAnsi="Arial" w:cs="Arial"/>
          <w:color w:val="000000" w:themeColor="text1"/>
          <w:sz w:val="20"/>
          <w:szCs w:val="20"/>
        </w:rPr>
        <w:t xml:space="preserve"> del Proceso de Contratación.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En estos casos, solo será válida la primera propuesta entregada, de acuerdo con el registro efectuado</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en el SECOP II de recepción de ofertas y la propuesta radicada en segundo lugar y siguientes serán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 xml:space="preserve">rechazadas. Esta causal de rechazo aplica para el proceso que su adjudicación sea por </w:t>
      </w:r>
      <w:r w:rsidRPr="00552A3D">
        <w:rPr>
          <w:rFonts w:ascii="Arial" w:hAnsi="Arial" w:cs="Arial"/>
          <w:b/>
          <w:color w:val="000000" w:themeColor="text1"/>
          <w:sz w:val="20"/>
          <w:szCs w:val="20"/>
        </w:rPr>
        <w:t>Lote/Grupo</w:t>
      </w:r>
      <w:r w:rsidR="00A04AEC" w:rsidRPr="00552A3D">
        <w:rPr>
          <w:rFonts w:ascii="Arial" w:hAnsi="Arial" w:cs="Arial"/>
          <w:b/>
          <w:color w:val="000000" w:themeColor="text1"/>
          <w:sz w:val="20"/>
          <w:szCs w:val="20"/>
        </w:rPr>
        <w:t xml:space="preserve"> </w:t>
      </w:r>
      <w:r w:rsidRPr="00552A3D">
        <w:rPr>
          <w:rFonts w:ascii="Arial" w:hAnsi="Arial" w:cs="Arial"/>
          <w:b/>
          <w:color w:val="000000" w:themeColor="text1"/>
          <w:sz w:val="20"/>
          <w:szCs w:val="20"/>
        </w:rPr>
        <w:t>y/o Lote/ítem</w:t>
      </w:r>
      <w:r w:rsidRPr="00552A3D">
        <w:rPr>
          <w:rFonts w:ascii="Arial" w:hAnsi="Arial" w:cs="Arial"/>
          <w:color w:val="000000" w:themeColor="text1"/>
          <w:sz w:val="20"/>
          <w:szCs w:val="20"/>
        </w:rPr>
        <w:t>.</w:t>
      </w:r>
    </w:p>
    <w:p w14:paraId="53463AD1" w14:textId="77777777" w:rsidR="00A04AEC" w:rsidRPr="00552A3D" w:rsidRDefault="00A04AEC" w:rsidP="00A04AEC">
      <w:pPr>
        <w:jc w:val="both"/>
        <w:rPr>
          <w:rFonts w:ascii="Arial" w:hAnsi="Arial" w:cs="Arial"/>
          <w:color w:val="000000" w:themeColor="text1"/>
          <w:sz w:val="20"/>
          <w:szCs w:val="20"/>
        </w:rPr>
      </w:pPr>
    </w:p>
    <w:p w14:paraId="484B578A" w14:textId="77777777" w:rsidR="00A04AEC" w:rsidRPr="00552A3D" w:rsidRDefault="007525B3" w:rsidP="00A04AEC">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en el Certificado de Existencia y Representación Legal o el documento que haga sus veces,</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se verifique que el objeto social del oferente singular o para el caso de proponente plural (cualquiera</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de los integrantes cuando sea Consorcio o Unión Temporal), no se ajusta a lo exigido en el pliego de</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condiciones.</w:t>
      </w:r>
    </w:p>
    <w:p w14:paraId="0D6A2D64" w14:textId="77777777" w:rsidR="00A04AEC" w:rsidRPr="00552A3D" w:rsidRDefault="00A04AEC" w:rsidP="00A04AEC">
      <w:pPr>
        <w:jc w:val="both"/>
        <w:rPr>
          <w:rFonts w:ascii="Arial" w:hAnsi="Arial" w:cs="Arial"/>
          <w:color w:val="000000" w:themeColor="text1"/>
          <w:sz w:val="20"/>
          <w:szCs w:val="20"/>
        </w:rPr>
      </w:pPr>
    </w:p>
    <w:p w14:paraId="3D5C0A27"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de conformidad con el Certificado de Existencia y Representación Legal expedida por la</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Cámara de Comercio o por la autoridad competente, con los estatutos de la persona jurídica o con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certificación juramentada proveniente del Representante Legal del oferente, se determine que su</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duración no es igual al plazo previsto para la ejecución del contrato, liquidación y un (1) año más o</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cuando el término de duración del consorcio o unión temporal sea inferior al plazo de ejecución del</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contrato, liquidación y un (1) año más.</w:t>
      </w:r>
    </w:p>
    <w:p w14:paraId="0EFE562F" w14:textId="77777777" w:rsidR="00A04AEC" w:rsidRPr="00552A3D" w:rsidRDefault="00A04AEC" w:rsidP="00A04AEC">
      <w:pPr>
        <w:jc w:val="both"/>
        <w:rPr>
          <w:rFonts w:ascii="Arial" w:hAnsi="Arial" w:cs="Arial"/>
          <w:color w:val="000000" w:themeColor="text1"/>
          <w:sz w:val="20"/>
          <w:szCs w:val="20"/>
        </w:rPr>
      </w:pPr>
    </w:p>
    <w:p w14:paraId="4E3CFEA6" w14:textId="77777777" w:rsidR="00A04AEC" w:rsidRPr="00552A3D" w:rsidRDefault="007525B3" w:rsidP="00A04AEC">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el PROPONENTE no cumple con cualquiera de los requisitos mínimos para participar en el</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proceso de contratación.</w:t>
      </w:r>
    </w:p>
    <w:p w14:paraId="1501FB47" w14:textId="77777777" w:rsidR="00A04AEC" w:rsidRPr="00552A3D" w:rsidRDefault="00A04AEC" w:rsidP="00A04AEC">
      <w:pPr>
        <w:jc w:val="both"/>
        <w:rPr>
          <w:rFonts w:ascii="Arial" w:hAnsi="Arial" w:cs="Arial"/>
          <w:color w:val="000000" w:themeColor="text1"/>
          <w:sz w:val="20"/>
          <w:szCs w:val="20"/>
        </w:rPr>
      </w:pPr>
    </w:p>
    <w:p w14:paraId="08118586"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Si el PROPONENTE no aclara o no responde de forma satisfactoria a través de la Plataforma del</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Sistema Electrónico de Contratación Pública - SECOP II - hasta el momento previo a la realización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de la Audiencia Subasta Inversa Electrónica, la cual inicia con la apertura del sobre económico</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en el SECOP II; lo anterior, dando aplicación a lo dispuesto en el Parágrafo 4, artículo 5 de la Ley</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 xml:space="preserve">1882 de 2018, sobre </w:t>
      </w:r>
      <w:proofErr w:type="spellStart"/>
      <w:r w:rsidRPr="00552A3D">
        <w:rPr>
          <w:rFonts w:ascii="Arial" w:hAnsi="Arial" w:cs="Arial"/>
          <w:color w:val="000000" w:themeColor="text1"/>
          <w:sz w:val="20"/>
          <w:szCs w:val="20"/>
        </w:rPr>
        <w:t>subsanabilidad</w:t>
      </w:r>
      <w:proofErr w:type="spellEnd"/>
      <w:r w:rsidRPr="00552A3D">
        <w:rPr>
          <w:rFonts w:ascii="Arial" w:hAnsi="Arial" w:cs="Arial"/>
          <w:color w:val="000000" w:themeColor="text1"/>
          <w:sz w:val="20"/>
          <w:szCs w:val="20"/>
        </w:rPr>
        <w:t xml:space="preserve"> de requisitos y documentos no necesarios para la comparación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de propuestas. (cuando aplique atendiendo a la modalidad de selección).</w:t>
      </w:r>
    </w:p>
    <w:p w14:paraId="233C1809" w14:textId="77777777" w:rsidR="00A04AEC" w:rsidRPr="00552A3D" w:rsidRDefault="00A04AEC" w:rsidP="00A04AEC">
      <w:pPr>
        <w:jc w:val="both"/>
        <w:rPr>
          <w:rFonts w:ascii="Arial" w:hAnsi="Arial" w:cs="Arial"/>
          <w:color w:val="000000" w:themeColor="text1"/>
          <w:sz w:val="20"/>
          <w:szCs w:val="20"/>
        </w:rPr>
      </w:pPr>
    </w:p>
    <w:p w14:paraId="5372C724"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Si se determina dentro del proceso de contratación, que la información y documentos que hacen parte</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de la oferta, no son veraces, es decir, no correspondan a la realidad de lo afirmado por el</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PROPONENTE.</w:t>
      </w:r>
    </w:p>
    <w:p w14:paraId="754EA0EB" w14:textId="77777777" w:rsidR="00A04AEC" w:rsidRPr="00552A3D" w:rsidRDefault="00A04AEC" w:rsidP="00A04AEC">
      <w:pPr>
        <w:jc w:val="both"/>
        <w:rPr>
          <w:rFonts w:ascii="Arial" w:hAnsi="Arial" w:cs="Arial"/>
          <w:color w:val="000000" w:themeColor="text1"/>
          <w:sz w:val="20"/>
          <w:szCs w:val="20"/>
        </w:rPr>
      </w:pPr>
    </w:p>
    <w:p w14:paraId="64804657"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en la propuesta se encuentre o se detecte inconsistencias que no puedan ser resueltas por los</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oferentes mediante pruebas que aclaren la información presentada o se evidencie que la información</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presentada por el proponente contenga datos, contradictorios que induzcan a error al Instituto.</w:t>
      </w:r>
    </w:p>
    <w:p w14:paraId="281751E5" w14:textId="77777777" w:rsidR="00A04AEC" w:rsidRPr="00552A3D" w:rsidRDefault="00A04AEC" w:rsidP="00A04AEC">
      <w:pPr>
        <w:jc w:val="both"/>
        <w:rPr>
          <w:rFonts w:ascii="Arial" w:hAnsi="Arial" w:cs="Arial"/>
          <w:color w:val="000000" w:themeColor="text1"/>
          <w:sz w:val="20"/>
          <w:szCs w:val="20"/>
        </w:rPr>
      </w:pPr>
    </w:p>
    <w:p w14:paraId="21AD9350" w14:textId="77777777" w:rsidR="00A04AEC"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Si no se presentan los documentos que sean necesarios para la comparación objetiva de las</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propuestas.</w:t>
      </w:r>
    </w:p>
    <w:p w14:paraId="1AF924BA" w14:textId="77777777" w:rsidR="00A04AEC" w:rsidRPr="00552A3D" w:rsidRDefault="00A04AEC" w:rsidP="00A04AEC">
      <w:pPr>
        <w:pStyle w:val="Prrafodelista"/>
        <w:rPr>
          <w:rFonts w:ascii="Arial" w:hAnsi="Arial" w:cs="Arial"/>
          <w:color w:val="000000" w:themeColor="text1"/>
          <w:sz w:val="20"/>
          <w:szCs w:val="20"/>
        </w:rPr>
      </w:pPr>
    </w:p>
    <w:p w14:paraId="6302C40B" w14:textId="77777777" w:rsidR="007525B3" w:rsidRPr="00552A3D" w:rsidRDefault="007525B3" w:rsidP="0067794E">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t>Cuando el proponente no diligencie o presente incompleta su oferta económica en “SOBRE</w:t>
      </w:r>
      <w:r w:rsidR="00A04AEC" w:rsidRPr="00552A3D">
        <w:rPr>
          <w:rFonts w:ascii="Arial" w:hAnsi="Arial" w:cs="Arial"/>
          <w:color w:val="000000" w:themeColor="text1"/>
          <w:sz w:val="20"/>
          <w:szCs w:val="20"/>
        </w:rPr>
        <w:t xml:space="preserve"> </w:t>
      </w:r>
      <w:r w:rsidRPr="00552A3D">
        <w:rPr>
          <w:rFonts w:ascii="Arial" w:hAnsi="Arial" w:cs="Arial"/>
          <w:color w:val="000000" w:themeColor="text1"/>
          <w:sz w:val="20"/>
          <w:szCs w:val="20"/>
        </w:rPr>
        <w:t xml:space="preserve">ECONÓMICO” en la Plataforma del </w:t>
      </w:r>
      <w:r w:rsidRPr="00552A3D">
        <w:rPr>
          <w:rFonts w:ascii="Arial" w:hAnsi="Arial" w:cs="Arial"/>
          <w:b/>
          <w:color w:val="000000" w:themeColor="text1"/>
          <w:sz w:val="20"/>
          <w:szCs w:val="20"/>
        </w:rPr>
        <w:t>Sistema Electrónico de Contratación Pública - SECOP II.</w:t>
      </w:r>
    </w:p>
    <w:p w14:paraId="7C27B6FB" w14:textId="77777777" w:rsidR="00A04AEC" w:rsidRPr="00552A3D" w:rsidRDefault="00A04AEC" w:rsidP="00A04AEC">
      <w:pPr>
        <w:pStyle w:val="Prrafodelista"/>
        <w:rPr>
          <w:rFonts w:ascii="Arial" w:hAnsi="Arial" w:cs="Arial"/>
          <w:color w:val="000000" w:themeColor="text1"/>
          <w:sz w:val="20"/>
          <w:szCs w:val="20"/>
        </w:rPr>
      </w:pPr>
    </w:p>
    <w:p w14:paraId="1AA3A4FC" w14:textId="77777777" w:rsidR="00145606" w:rsidRPr="00552A3D" w:rsidRDefault="007525B3" w:rsidP="00A04AEC">
      <w:pPr>
        <w:numPr>
          <w:ilvl w:val="0"/>
          <w:numId w:val="8"/>
        </w:numPr>
        <w:jc w:val="both"/>
        <w:rPr>
          <w:rFonts w:ascii="Arial" w:hAnsi="Arial" w:cs="Arial"/>
          <w:color w:val="000000" w:themeColor="text1"/>
          <w:sz w:val="20"/>
          <w:szCs w:val="20"/>
        </w:rPr>
      </w:pPr>
      <w:r w:rsidRPr="00552A3D">
        <w:rPr>
          <w:rFonts w:ascii="Arial" w:hAnsi="Arial" w:cs="Arial"/>
          <w:color w:val="000000" w:themeColor="text1"/>
          <w:sz w:val="20"/>
          <w:szCs w:val="20"/>
        </w:rPr>
        <w:lastRenderedPageBreak/>
        <w:t>Cuando los valores de la propuesta económica se expresan en moneda diferente a pesos colombianos.</w:t>
      </w:r>
    </w:p>
    <w:p w14:paraId="12FD1D4F" w14:textId="77777777" w:rsidR="00520FBC" w:rsidRPr="00552A3D" w:rsidRDefault="00520FBC" w:rsidP="00520FBC">
      <w:pPr>
        <w:ind w:left="720"/>
        <w:jc w:val="both"/>
        <w:rPr>
          <w:rFonts w:ascii="Arial" w:hAnsi="Arial" w:cs="Arial"/>
          <w:color w:val="000000" w:themeColor="text1"/>
          <w:sz w:val="20"/>
          <w:szCs w:val="20"/>
        </w:rPr>
      </w:pPr>
    </w:p>
    <w:p w14:paraId="135A174D" w14:textId="77777777" w:rsidR="00A04AEC" w:rsidRPr="00552A3D" w:rsidRDefault="00A04AEC" w:rsidP="00520FBC">
      <w:pPr>
        <w:numPr>
          <w:ilvl w:val="0"/>
          <w:numId w:val="8"/>
        </w:numPr>
        <w:ind w:left="709"/>
        <w:jc w:val="both"/>
        <w:rPr>
          <w:rFonts w:ascii="Arial" w:hAnsi="Arial" w:cs="Arial"/>
          <w:color w:val="000000" w:themeColor="text1"/>
          <w:sz w:val="20"/>
          <w:szCs w:val="20"/>
        </w:rPr>
      </w:pPr>
      <w:r w:rsidRPr="00552A3D">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552A3D" w:rsidRDefault="00A04AEC" w:rsidP="00520FBC">
      <w:pPr>
        <w:ind w:left="709"/>
        <w:jc w:val="both"/>
        <w:rPr>
          <w:rFonts w:ascii="Arial" w:hAnsi="Arial" w:cs="Arial"/>
          <w:color w:val="000000" w:themeColor="text1"/>
          <w:sz w:val="20"/>
          <w:szCs w:val="20"/>
        </w:rPr>
      </w:pPr>
    </w:p>
    <w:p w14:paraId="68699431" w14:textId="77777777" w:rsidR="00A04AEC" w:rsidRPr="00552A3D" w:rsidRDefault="00A04AEC" w:rsidP="00520FBC">
      <w:pPr>
        <w:numPr>
          <w:ilvl w:val="0"/>
          <w:numId w:val="8"/>
        </w:numPr>
        <w:ind w:left="709"/>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552A3D">
        <w:rPr>
          <w:rFonts w:ascii="Arial" w:hAnsi="Arial" w:cs="Arial"/>
          <w:color w:val="000000" w:themeColor="text1"/>
          <w:sz w:val="20"/>
          <w:szCs w:val="20"/>
        </w:rPr>
        <w:t>especificacionestécnicas</w:t>
      </w:r>
      <w:proofErr w:type="spellEnd"/>
      <w:r w:rsidRPr="00552A3D">
        <w:rPr>
          <w:rFonts w:ascii="Arial" w:hAnsi="Arial" w:cs="Arial"/>
          <w:color w:val="000000" w:themeColor="text1"/>
          <w:sz w:val="20"/>
          <w:szCs w:val="20"/>
        </w:rPr>
        <w:t xml:space="preserve"> del proceso.</w:t>
      </w:r>
    </w:p>
    <w:p w14:paraId="3566FEA2" w14:textId="77777777" w:rsidR="00A04AEC" w:rsidRPr="00552A3D" w:rsidRDefault="00A04AEC" w:rsidP="00A04AEC">
      <w:pPr>
        <w:pStyle w:val="Prrafodelista"/>
        <w:rPr>
          <w:rFonts w:ascii="Arial" w:hAnsi="Arial" w:cs="Arial"/>
          <w:color w:val="000000" w:themeColor="text1"/>
          <w:sz w:val="20"/>
          <w:szCs w:val="20"/>
        </w:rPr>
      </w:pPr>
    </w:p>
    <w:p w14:paraId="4B436DBC" w14:textId="77777777" w:rsidR="00A04AEC"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552A3D" w:rsidRDefault="00A04AEC" w:rsidP="00A04AEC">
      <w:pPr>
        <w:pStyle w:val="Prrafodelista"/>
        <w:rPr>
          <w:rFonts w:ascii="Arial" w:hAnsi="Arial" w:cs="Arial"/>
          <w:color w:val="000000" w:themeColor="text1"/>
          <w:sz w:val="20"/>
          <w:szCs w:val="20"/>
        </w:rPr>
      </w:pPr>
    </w:p>
    <w:p w14:paraId="417ABC92" w14:textId="77777777" w:rsidR="00A04AEC"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552A3D" w:rsidRDefault="00A04AEC" w:rsidP="00A04AEC">
      <w:pPr>
        <w:pStyle w:val="Prrafodelista"/>
        <w:rPr>
          <w:rFonts w:ascii="Arial" w:hAnsi="Arial" w:cs="Arial"/>
          <w:color w:val="000000" w:themeColor="text1"/>
          <w:sz w:val="20"/>
          <w:szCs w:val="20"/>
        </w:rPr>
      </w:pPr>
    </w:p>
    <w:p w14:paraId="665E50C2" w14:textId="77777777" w:rsidR="00A04AEC"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552A3D">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552A3D">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552A3D" w:rsidRDefault="00A04AEC" w:rsidP="00A04AEC">
      <w:pPr>
        <w:pStyle w:val="Prrafodelista"/>
        <w:rPr>
          <w:rFonts w:ascii="Arial" w:hAnsi="Arial" w:cs="Arial"/>
          <w:color w:val="000000" w:themeColor="text1"/>
          <w:sz w:val="20"/>
          <w:szCs w:val="20"/>
        </w:rPr>
      </w:pPr>
    </w:p>
    <w:p w14:paraId="63B7BE40" w14:textId="77777777" w:rsidR="00A04AEC"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552A3D" w:rsidRDefault="00A04AEC" w:rsidP="00A04AEC">
      <w:pPr>
        <w:pStyle w:val="Prrafodelista"/>
        <w:rPr>
          <w:rFonts w:ascii="Arial" w:hAnsi="Arial" w:cs="Arial"/>
          <w:color w:val="000000" w:themeColor="text1"/>
          <w:sz w:val="20"/>
          <w:szCs w:val="20"/>
        </w:rPr>
      </w:pPr>
    </w:p>
    <w:p w14:paraId="7F1F55A4" w14:textId="77777777" w:rsidR="00A04AEC"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552A3D" w:rsidRDefault="00A04AEC" w:rsidP="00A04AEC">
      <w:pPr>
        <w:pStyle w:val="Prrafodelista"/>
        <w:rPr>
          <w:rFonts w:ascii="Arial" w:hAnsi="Arial" w:cs="Arial"/>
          <w:color w:val="000000" w:themeColor="text1"/>
          <w:sz w:val="20"/>
          <w:szCs w:val="20"/>
        </w:rPr>
      </w:pPr>
    </w:p>
    <w:p w14:paraId="65C4C802" w14:textId="77777777" w:rsidR="00A04AEC"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552A3D" w:rsidRDefault="00A04AEC" w:rsidP="00A04AEC">
      <w:pPr>
        <w:pStyle w:val="Prrafodelista"/>
        <w:rPr>
          <w:rFonts w:ascii="Arial" w:hAnsi="Arial" w:cs="Arial"/>
          <w:color w:val="000000" w:themeColor="text1"/>
          <w:sz w:val="20"/>
          <w:szCs w:val="20"/>
        </w:rPr>
      </w:pPr>
    </w:p>
    <w:p w14:paraId="4C40051F" w14:textId="77777777" w:rsidR="005E65C4"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552A3D" w:rsidRDefault="005E65C4" w:rsidP="005E65C4">
      <w:pPr>
        <w:pStyle w:val="Prrafodelista"/>
        <w:rPr>
          <w:rFonts w:ascii="Arial" w:hAnsi="Arial" w:cs="Arial"/>
          <w:color w:val="000000" w:themeColor="text1"/>
          <w:sz w:val="20"/>
          <w:szCs w:val="20"/>
        </w:rPr>
      </w:pPr>
    </w:p>
    <w:p w14:paraId="64915A41" w14:textId="77777777" w:rsidR="005E65C4"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552A3D">
        <w:rPr>
          <w:rFonts w:ascii="Arial" w:hAnsi="Arial" w:cs="Arial"/>
          <w:color w:val="000000" w:themeColor="text1"/>
          <w:sz w:val="20"/>
          <w:szCs w:val="20"/>
        </w:rPr>
        <w:t>subsanabilidad</w:t>
      </w:r>
      <w:proofErr w:type="spellEnd"/>
      <w:r w:rsidRPr="00552A3D">
        <w:rPr>
          <w:rFonts w:ascii="Arial" w:hAnsi="Arial" w:cs="Arial"/>
          <w:color w:val="000000" w:themeColor="text1"/>
          <w:sz w:val="20"/>
          <w:szCs w:val="20"/>
        </w:rPr>
        <w:t xml:space="preserve"> de documentos (Parágrafo 4, Artículo 5, Ley 1882 de 2018). </w:t>
      </w:r>
    </w:p>
    <w:p w14:paraId="37406B78" w14:textId="77777777" w:rsidR="005E65C4" w:rsidRPr="00552A3D" w:rsidRDefault="005E65C4" w:rsidP="005E65C4">
      <w:pPr>
        <w:pStyle w:val="Prrafodelista"/>
        <w:rPr>
          <w:rFonts w:ascii="Arial" w:hAnsi="Arial" w:cs="Arial"/>
          <w:color w:val="000000" w:themeColor="text1"/>
          <w:sz w:val="20"/>
          <w:szCs w:val="20"/>
        </w:rPr>
      </w:pPr>
    </w:p>
    <w:p w14:paraId="3D67BE19" w14:textId="77777777" w:rsidR="005E65C4"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lastRenderedPageBreak/>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552A3D" w:rsidRDefault="005E65C4" w:rsidP="005E65C4">
      <w:pPr>
        <w:pStyle w:val="Prrafodelista"/>
        <w:rPr>
          <w:rFonts w:ascii="Arial" w:hAnsi="Arial" w:cs="Arial"/>
          <w:color w:val="000000" w:themeColor="text1"/>
          <w:sz w:val="20"/>
          <w:szCs w:val="20"/>
        </w:rPr>
      </w:pPr>
    </w:p>
    <w:p w14:paraId="77C386EB" w14:textId="77777777" w:rsidR="005E65C4"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552A3D" w:rsidRDefault="005E65C4" w:rsidP="005E65C4">
      <w:pPr>
        <w:pStyle w:val="Prrafodelista"/>
        <w:rPr>
          <w:rFonts w:ascii="Arial" w:hAnsi="Arial" w:cs="Arial"/>
          <w:color w:val="000000" w:themeColor="text1"/>
          <w:sz w:val="20"/>
          <w:szCs w:val="20"/>
        </w:rPr>
      </w:pPr>
    </w:p>
    <w:p w14:paraId="0003CD00" w14:textId="77777777" w:rsidR="005E65C4"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552A3D" w:rsidRDefault="005E65C4" w:rsidP="005E65C4">
      <w:pPr>
        <w:pStyle w:val="Prrafodelista"/>
        <w:rPr>
          <w:rFonts w:ascii="Arial" w:hAnsi="Arial" w:cs="Arial"/>
          <w:color w:val="000000" w:themeColor="text1"/>
          <w:sz w:val="20"/>
          <w:szCs w:val="20"/>
        </w:rPr>
      </w:pPr>
    </w:p>
    <w:p w14:paraId="12F414E8" w14:textId="77777777" w:rsidR="005816FA" w:rsidRPr="00552A3D" w:rsidRDefault="00A04AEC"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552A3D" w:rsidRDefault="005E65C4" w:rsidP="005E65C4">
      <w:pPr>
        <w:pStyle w:val="Prrafodelista"/>
        <w:rPr>
          <w:rFonts w:ascii="Arial" w:hAnsi="Arial" w:cs="Arial"/>
          <w:color w:val="000000" w:themeColor="text1"/>
          <w:sz w:val="20"/>
          <w:szCs w:val="20"/>
        </w:rPr>
      </w:pPr>
    </w:p>
    <w:p w14:paraId="079AE1AA"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552A3D" w:rsidRDefault="005E65C4" w:rsidP="005E65C4">
      <w:pPr>
        <w:pStyle w:val="Prrafodelista"/>
        <w:rPr>
          <w:rFonts w:ascii="Arial" w:hAnsi="Arial" w:cs="Arial"/>
          <w:color w:val="000000" w:themeColor="text1"/>
          <w:sz w:val="20"/>
          <w:szCs w:val="20"/>
        </w:rPr>
      </w:pPr>
    </w:p>
    <w:p w14:paraId="53CCA0C9"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552A3D" w:rsidRDefault="005E65C4" w:rsidP="005E65C4">
      <w:pPr>
        <w:pStyle w:val="Prrafodelista"/>
        <w:rPr>
          <w:rFonts w:ascii="Arial" w:hAnsi="Arial" w:cs="Arial"/>
          <w:color w:val="000000" w:themeColor="text1"/>
          <w:sz w:val="20"/>
          <w:szCs w:val="20"/>
        </w:rPr>
      </w:pPr>
    </w:p>
    <w:p w14:paraId="192418EE"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552A3D" w:rsidRDefault="005E65C4" w:rsidP="005E65C4">
      <w:pPr>
        <w:pStyle w:val="Prrafodelista"/>
        <w:rPr>
          <w:rFonts w:ascii="Arial" w:hAnsi="Arial" w:cs="Arial"/>
          <w:color w:val="000000" w:themeColor="text1"/>
          <w:sz w:val="20"/>
          <w:szCs w:val="20"/>
        </w:rPr>
      </w:pPr>
    </w:p>
    <w:p w14:paraId="792E755A"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552A3D" w:rsidRDefault="005E65C4" w:rsidP="005E65C4">
      <w:pPr>
        <w:pStyle w:val="Prrafodelista"/>
        <w:rPr>
          <w:rFonts w:ascii="Arial" w:hAnsi="Arial" w:cs="Arial"/>
          <w:color w:val="000000" w:themeColor="text1"/>
          <w:sz w:val="20"/>
          <w:szCs w:val="20"/>
        </w:rPr>
      </w:pPr>
    </w:p>
    <w:p w14:paraId="1B795BB0"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552A3D" w:rsidRDefault="005E65C4" w:rsidP="005E65C4">
      <w:pPr>
        <w:pStyle w:val="Prrafodelista"/>
        <w:rPr>
          <w:rFonts w:ascii="Arial" w:hAnsi="Arial" w:cs="Arial"/>
          <w:color w:val="000000" w:themeColor="text1"/>
          <w:sz w:val="20"/>
          <w:szCs w:val="20"/>
        </w:rPr>
      </w:pPr>
    </w:p>
    <w:p w14:paraId="57BA0A19"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552A3D" w:rsidRDefault="005E65C4" w:rsidP="005E65C4">
      <w:pPr>
        <w:pStyle w:val="Prrafodelista"/>
        <w:rPr>
          <w:rFonts w:ascii="Arial" w:hAnsi="Arial" w:cs="Arial"/>
          <w:color w:val="000000" w:themeColor="text1"/>
          <w:sz w:val="20"/>
          <w:szCs w:val="20"/>
        </w:rPr>
      </w:pPr>
    </w:p>
    <w:p w14:paraId="1755203F"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552A3D" w:rsidRDefault="005E65C4" w:rsidP="005E65C4">
      <w:pPr>
        <w:pStyle w:val="Prrafodelista"/>
        <w:rPr>
          <w:rFonts w:ascii="Arial" w:hAnsi="Arial" w:cs="Arial"/>
          <w:color w:val="000000" w:themeColor="text1"/>
          <w:sz w:val="20"/>
          <w:szCs w:val="20"/>
        </w:rPr>
      </w:pPr>
    </w:p>
    <w:p w14:paraId="46139409" w14:textId="77777777" w:rsidR="005E65C4" w:rsidRPr="00552A3D" w:rsidRDefault="005E65C4" w:rsidP="00A04AEC">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552A3D" w:rsidRDefault="005E65C4" w:rsidP="005E65C4">
      <w:pPr>
        <w:pStyle w:val="Prrafodelista"/>
        <w:rPr>
          <w:rFonts w:ascii="Arial" w:hAnsi="Arial" w:cs="Arial"/>
          <w:color w:val="000000" w:themeColor="text1"/>
          <w:sz w:val="20"/>
          <w:szCs w:val="20"/>
        </w:rPr>
      </w:pPr>
    </w:p>
    <w:p w14:paraId="6F522BA5" w14:textId="77777777" w:rsidR="005E65C4" w:rsidRPr="00552A3D" w:rsidRDefault="005E65C4"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lastRenderedPageBreak/>
        <w:t>Cuando el proponente no presente la garantía de seriedad de la Oferta de manera simultánea con la propuesta (Artículo 5 de la Ley 1882 de 2018.).</w:t>
      </w:r>
    </w:p>
    <w:p w14:paraId="3E614AC2" w14:textId="77777777" w:rsidR="005E65C4" w:rsidRPr="00552A3D" w:rsidRDefault="005E65C4" w:rsidP="005E65C4">
      <w:pPr>
        <w:pStyle w:val="Prrafodelista"/>
        <w:rPr>
          <w:rFonts w:ascii="Arial" w:hAnsi="Arial" w:cs="Arial"/>
          <w:color w:val="000000" w:themeColor="text1"/>
          <w:sz w:val="20"/>
          <w:szCs w:val="20"/>
        </w:rPr>
      </w:pPr>
    </w:p>
    <w:p w14:paraId="357DCB05" w14:textId="77777777" w:rsidR="005E65C4" w:rsidRPr="00552A3D" w:rsidRDefault="005E65C4"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552A3D" w:rsidRDefault="005E65C4" w:rsidP="005E65C4">
      <w:pPr>
        <w:pStyle w:val="Prrafodelista"/>
        <w:rPr>
          <w:rFonts w:ascii="Arial" w:hAnsi="Arial" w:cs="Arial"/>
          <w:color w:val="000000" w:themeColor="text1"/>
          <w:sz w:val="20"/>
          <w:szCs w:val="20"/>
        </w:rPr>
      </w:pPr>
    </w:p>
    <w:p w14:paraId="46422448" w14:textId="77777777" w:rsidR="005E65C4" w:rsidRPr="00552A3D" w:rsidRDefault="005E65C4"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552A3D" w:rsidRDefault="005E65C4" w:rsidP="005E65C4">
      <w:pPr>
        <w:pStyle w:val="Prrafodelista"/>
        <w:rPr>
          <w:rFonts w:ascii="Arial" w:hAnsi="Arial" w:cs="Arial"/>
          <w:color w:val="000000" w:themeColor="text1"/>
          <w:sz w:val="20"/>
          <w:szCs w:val="20"/>
        </w:rPr>
      </w:pPr>
    </w:p>
    <w:p w14:paraId="51075197" w14:textId="77777777" w:rsidR="005E65C4" w:rsidRPr="00552A3D" w:rsidRDefault="005E65C4"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la propuesta presentada no acredite su condición de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cuando la convocatoria al proceso de selección se limite a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552A3D" w:rsidRDefault="005E65C4" w:rsidP="005E65C4">
      <w:pPr>
        <w:pStyle w:val="Prrafodelista"/>
        <w:rPr>
          <w:rFonts w:ascii="Arial" w:hAnsi="Arial" w:cs="Arial"/>
          <w:color w:val="000000" w:themeColor="text1"/>
          <w:sz w:val="20"/>
          <w:szCs w:val="20"/>
        </w:rPr>
      </w:pPr>
    </w:p>
    <w:p w14:paraId="3144D73B" w14:textId="77777777" w:rsidR="005E65C4" w:rsidRPr="00552A3D" w:rsidRDefault="005E65C4"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552A3D" w:rsidRDefault="005E65C4" w:rsidP="005E65C4">
      <w:pPr>
        <w:pStyle w:val="Prrafodelista"/>
        <w:rPr>
          <w:rFonts w:ascii="Arial" w:hAnsi="Arial" w:cs="Arial"/>
          <w:color w:val="000000" w:themeColor="text1"/>
          <w:sz w:val="20"/>
          <w:szCs w:val="20"/>
        </w:rPr>
      </w:pPr>
    </w:p>
    <w:p w14:paraId="14BBAE78" w14:textId="54AA5528" w:rsidR="005E65C4" w:rsidRPr="00552A3D" w:rsidRDefault="005E65C4"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En los demás casos que así lo contemple la ley o este pliego de condiciones.”</w:t>
      </w:r>
    </w:p>
    <w:p w14:paraId="619E2D66" w14:textId="77777777" w:rsidR="00615B46" w:rsidRPr="00552A3D" w:rsidRDefault="00615B46" w:rsidP="00615B46">
      <w:pPr>
        <w:ind w:left="426"/>
        <w:jc w:val="both"/>
        <w:rPr>
          <w:rFonts w:ascii="Arial" w:hAnsi="Arial" w:cs="Arial"/>
          <w:color w:val="000000" w:themeColor="text1"/>
          <w:sz w:val="20"/>
          <w:szCs w:val="20"/>
        </w:rPr>
      </w:pPr>
    </w:p>
    <w:p w14:paraId="2591B374" w14:textId="072E10DA" w:rsidR="00615B46" w:rsidRPr="00552A3D" w:rsidRDefault="00615B46" w:rsidP="005E65C4">
      <w:pPr>
        <w:numPr>
          <w:ilvl w:val="0"/>
          <w:numId w:val="8"/>
        </w:num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 No presentar oferta económica o entregar la información de la propuesta económica en el sobre que no corresponda.</w:t>
      </w:r>
    </w:p>
    <w:p w14:paraId="7F20DCAD" w14:textId="77777777" w:rsidR="00A04AEC" w:rsidRPr="00552A3D" w:rsidRDefault="00A04AEC" w:rsidP="00A04AEC">
      <w:pPr>
        <w:jc w:val="both"/>
        <w:rPr>
          <w:rFonts w:ascii="Arial" w:hAnsi="Arial" w:cs="Arial"/>
          <w:color w:val="000000" w:themeColor="text1"/>
          <w:sz w:val="20"/>
          <w:szCs w:val="20"/>
        </w:rPr>
      </w:pPr>
    </w:p>
    <w:bookmarkEnd w:id="7"/>
    <w:p w14:paraId="2ABEC3B2" w14:textId="77777777" w:rsidR="00530D94" w:rsidRPr="00552A3D" w:rsidRDefault="008240DF" w:rsidP="005F375F">
      <w:pPr>
        <w:numPr>
          <w:ilvl w:val="1"/>
          <w:numId w:val="23"/>
        </w:numPr>
        <w:jc w:val="both"/>
        <w:rPr>
          <w:rFonts w:ascii="Arial" w:hAnsi="Arial" w:cs="Arial"/>
          <w:b/>
          <w:color w:val="000000" w:themeColor="text1"/>
          <w:sz w:val="20"/>
          <w:szCs w:val="20"/>
        </w:rPr>
      </w:pPr>
      <w:r w:rsidRPr="00552A3D">
        <w:rPr>
          <w:rFonts w:ascii="Arial" w:hAnsi="Arial" w:cs="Arial"/>
          <w:b/>
          <w:color w:val="000000" w:themeColor="text1"/>
          <w:sz w:val="20"/>
          <w:szCs w:val="20"/>
        </w:rPr>
        <w:t xml:space="preserve">FACTORES DE </w:t>
      </w:r>
      <w:r w:rsidR="00530D94" w:rsidRPr="00552A3D">
        <w:rPr>
          <w:rFonts w:ascii="Arial" w:hAnsi="Arial" w:cs="Arial"/>
          <w:b/>
          <w:color w:val="000000" w:themeColor="text1"/>
          <w:sz w:val="20"/>
          <w:szCs w:val="20"/>
        </w:rPr>
        <w:t>DESEMPATE</w:t>
      </w:r>
    </w:p>
    <w:p w14:paraId="73665E66" w14:textId="77777777" w:rsidR="005816FA" w:rsidRPr="00552A3D" w:rsidRDefault="005816FA" w:rsidP="005816FA">
      <w:pPr>
        <w:pStyle w:val="Textoindependiente"/>
        <w:jc w:val="both"/>
        <w:rPr>
          <w:rFonts w:ascii="Arial" w:hAnsi="Arial" w:cs="Arial"/>
          <w:b/>
          <w:color w:val="000000" w:themeColor="text1"/>
          <w:sz w:val="20"/>
          <w:szCs w:val="20"/>
        </w:rPr>
      </w:pPr>
    </w:p>
    <w:p w14:paraId="39406DFC" w14:textId="7C985F6A" w:rsidR="005816FA" w:rsidRPr="00552A3D" w:rsidRDefault="005816FA" w:rsidP="005816FA">
      <w:pPr>
        <w:pStyle w:val="Textoindependiente"/>
        <w:spacing w:after="0"/>
        <w:jc w:val="both"/>
        <w:rPr>
          <w:rFonts w:ascii="Arial" w:hAnsi="Arial" w:cs="Arial"/>
          <w:color w:val="000000" w:themeColor="text1"/>
          <w:sz w:val="20"/>
          <w:szCs w:val="20"/>
        </w:rPr>
      </w:pPr>
      <w:r w:rsidRPr="00552A3D">
        <w:rPr>
          <w:rFonts w:ascii="Arial" w:hAnsi="Arial" w:cs="Arial"/>
          <w:color w:val="000000" w:themeColor="text1"/>
          <w:sz w:val="20"/>
          <w:szCs w:val="20"/>
        </w:rPr>
        <w:t>La Entidad dará aplicabilidad a l</w:t>
      </w:r>
      <w:r w:rsidR="00D7260B" w:rsidRPr="00552A3D">
        <w:rPr>
          <w:rFonts w:ascii="Arial" w:hAnsi="Arial" w:cs="Arial"/>
          <w:color w:val="000000" w:themeColor="text1"/>
          <w:sz w:val="20"/>
          <w:szCs w:val="20"/>
        </w:rPr>
        <w:t>o</w:t>
      </w:r>
      <w:r w:rsidRPr="00552A3D">
        <w:rPr>
          <w:rFonts w:ascii="Arial" w:hAnsi="Arial" w:cs="Arial"/>
          <w:color w:val="000000" w:themeColor="text1"/>
          <w:sz w:val="20"/>
          <w:szCs w:val="20"/>
        </w:rPr>
        <w:t xml:space="preserve">s factores de desempate establecidos </w:t>
      </w:r>
      <w:r w:rsidR="00D7260B" w:rsidRPr="00552A3D">
        <w:rPr>
          <w:rFonts w:ascii="Arial" w:hAnsi="Arial" w:cs="Arial"/>
          <w:color w:val="000000" w:themeColor="text1"/>
          <w:sz w:val="20"/>
          <w:szCs w:val="20"/>
        </w:rPr>
        <w:t>en la normativa que rige la materia as</w:t>
      </w:r>
      <w:r w:rsidR="00961D45" w:rsidRPr="00552A3D">
        <w:rPr>
          <w:rFonts w:ascii="Arial" w:hAnsi="Arial" w:cs="Arial"/>
          <w:color w:val="000000" w:themeColor="text1"/>
          <w:sz w:val="20"/>
          <w:szCs w:val="20"/>
        </w:rPr>
        <w:t>í</w:t>
      </w:r>
      <w:r w:rsidR="00D7260B" w:rsidRPr="00552A3D">
        <w:rPr>
          <w:rFonts w:ascii="Arial" w:hAnsi="Arial" w:cs="Arial"/>
          <w:color w:val="000000" w:themeColor="text1"/>
          <w:sz w:val="20"/>
          <w:szCs w:val="20"/>
        </w:rPr>
        <w:t xml:space="preserve">: </w:t>
      </w:r>
    </w:p>
    <w:p w14:paraId="77C82AFE" w14:textId="77777777" w:rsidR="005816FA" w:rsidRPr="00552A3D"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552A3D" w:rsidRDefault="005816FA" w:rsidP="005816FA">
      <w:pPr>
        <w:ind w:firstLine="1"/>
        <w:jc w:val="both"/>
        <w:rPr>
          <w:rFonts w:ascii="Arial" w:eastAsia="Arial" w:hAnsi="Arial" w:cs="Arial"/>
          <w:color w:val="000000" w:themeColor="text1"/>
          <w:sz w:val="20"/>
          <w:szCs w:val="20"/>
        </w:rPr>
      </w:pPr>
      <w:r w:rsidRPr="00552A3D">
        <w:rPr>
          <w:rFonts w:ascii="Arial" w:hAnsi="Arial" w:cs="Arial"/>
          <w:color w:val="000000" w:themeColor="text1"/>
          <w:sz w:val="20"/>
          <w:szCs w:val="20"/>
        </w:rPr>
        <w:t>En consecuencia, en</w:t>
      </w:r>
      <w:r w:rsidRPr="00552A3D">
        <w:rPr>
          <w:rFonts w:ascii="Arial" w:hAnsi="Arial" w:cs="Arial"/>
          <w:color w:val="000000" w:themeColor="text1"/>
          <w:spacing w:val="9"/>
          <w:sz w:val="20"/>
          <w:szCs w:val="20"/>
        </w:rPr>
        <w:t xml:space="preserve"> </w:t>
      </w:r>
      <w:r w:rsidRPr="00552A3D">
        <w:rPr>
          <w:rFonts w:ascii="Arial" w:hAnsi="Arial" w:cs="Arial"/>
          <w:color w:val="000000" w:themeColor="text1"/>
          <w:sz w:val="20"/>
          <w:szCs w:val="20"/>
        </w:rPr>
        <w:t>caso</w:t>
      </w:r>
      <w:r w:rsidRPr="00552A3D">
        <w:rPr>
          <w:rFonts w:ascii="Arial" w:hAnsi="Arial" w:cs="Arial"/>
          <w:color w:val="000000" w:themeColor="text1"/>
          <w:spacing w:val="9"/>
          <w:sz w:val="20"/>
          <w:szCs w:val="20"/>
        </w:rPr>
        <w:t xml:space="preserve"> </w:t>
      </w:r>
      <w:r w:rsidRPr="00552A3D">
        <w:rPr>
          <w:rFonts w:ascii="Arial" w:hAnsi="Arial" w:cs="Arial"/>
          <w:color w:val="000000" w:themeColor="text1"/>
          <w:sz w:val="20"/>
          <w:szCs w:val="20"/>
        </w:rPr>
        <w:t>de</w:t>
      </w:r>
      <w:r w:rsidRPr="00552A3D">
        <w:rPr>
          <w:rFonts w:ascii="Arial" w:hAnsi="Arial" w:cs="Arial"/>
          <w:color w:val="000000" w:themeColor="text1"/>
          <w:spacing w:val="7"/>
          <w:sz w:val="20"/>
          <w:szCs w:val="20"/>
        </w:rPr>
        <w:t xml:space="preserve"> </w:t>
      </w:r>
      <w:r w:rsidRPr="00552A3D">
        <w:rPr>
          <w:rFonts w:ascii="Arial" w:hAnsi="Arial" w:cs="Arial"/>
          <w:color w:val="000000" w:themeColor="text1"/>
          <w:sz w:val="20"/>
          <w:szCs w:val="20"/>
        </w:rPr>
        <w:t>empate</w:t>
      </w:r>
      <w:r w:rsidRPr="00552A3D">
        <w:rPr>
          <w:rFonts w:ascii="Arial" w:eastAsia="Arial" w:hAnsi="Arial" w:cs="Arial"/>
          <w:color w:val="000000" w:themeColor="text1"/>
          <w:sz w:val="20"/>
          <w:szCs w:val="20"/>
        </w:rPr>
        <w:t xml:space="preserve">, se establecen a continuación los criterios de los factores de desempate del presente proceso de selección; </w:t>
      </w:r>
      <w:r w:rsidRPr="00552A3D">
        <w:rPr>
          <w:rFonts w:ascii="Arial" w:hAnsi="Arial" w:cs="Arial"/>
          <w:color w:val="000000" w:themeColor="text1"/>
          <w:sz w:val="20"/>
          <w:szCs w:val="20"/>
        </w:rPr>
        <w:t xml:space="preserve">reglas las cuales se aplican de forma </w:t>
      </w:r>
      <w:r w:rsidRPr="00552A3D">
        <w:rPr>
          <w:rFonts w:ascii="Arial" w:hAnsi="Arial" w:cs="Arial"/>
          <w:b/>
          <w:i/>
          <w:color w:val="000000" w:themeColor="text1"/>
          <w:sz w:val="20"/>
          <w:szCs w:val="20"/>
        </w:rPr>
        <w:t>sucesiva y excluyente</w:t>
      </w:r>
      <w:r w:rsidRPr="00552A3D">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552A3D" w:rsidRDefault="005816FA" w:rsidP="005816FA">
      <w:pPr>
        <w:ind w:firstLine="1"/>
        <w:jc w:val="both"/>
        <w:rPr>
          <w:rFonts w:ascii="Arial" w:hAnsi="Arial" w:cs="Arial"/>
          <w:color w:val="000000" w:themeColor="text1"/>
          <w:sz w:val="20"/>
          <w:szCs w:val="20"/>
        </w:rPr>
      </w:pPr>
      <w:r w:rsidRPr="00552A3D">
        <w:rPr>
          <w:rFonts w:ascii="Arial" w:eastAsia="Arial" w:hAnsi="Arial" w:cs="Arial"/>
          <w:color w:val="000000" w:themeColor="text1"/>
          <w:sz w:val="20"/>
          <w:szCs w:val="20"/>
        </w:rPr>
        <w:t xml:space="preserve"> </w:t>
      </w:r>
    </w:p>
    <w:p w14:paraId="19E2C475" w14:textId="77777777" w:rsidR="005816FA" w:rsidRPr="00552A3D"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552A3D">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552A3D" w:rsidRDefault="005816FA" w:rsidP="005816FA">
      <w:pPr>
        <w:ind w:left="567"/>
        <w:jc w:val="both"/>
        <w:rPr>
          <w:rFonts w:ascii="Arial" w:hAnsi="Arial" w:cs="Arial"/>
          <w:color w:val="000000" w:themeColor="text1"/>
          <w:sz w:val="20"/>
          <w:szCs w:val="20"/>
        </w:rPr>
      </w:pPr>
    </w:p>
    <w:p w14:paraId="6DD1E948"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Para acreditar este factor de desempate se tendrán en cuenta las definiciones de que trata el artículo 2.2.1.1.1.3.1., en concordanci</w:t>
      </w:r>
      <w:r w:rsidR="006E5057" w:rsidRPr="00552A3D">
        <w:rPr>
          <w:rFonts w:ascii="Arial" w:hAnsi="Arial" w:cs="Arial"/>
          <w:color w:val="000000" w:themeColor="text1"/>
          <w:sz w:val="20"/>
          <w:szCs w:val="20"/>
        </w:rPr>
        <w:t>a con el artículo 2.2.1.2.4.2.9</w:t>
      </w:r>
      <w:r w:rsidRPr="00552A3D">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552A3D" w:rsidRDefault="005816FA" w:rsidP="005816FA">
      <w:pPr>
        <w:ind w:left="426"/>
        <w:jc w:val="both"/>
        <w:rPr>
          <w:rFonts w:ascii="Arial" w:hAnsi="Arial" w:cs="Arial"/>
          <w:color w:val="000000" w:themeColor="text1"/>
          <w:sz w:val="20"/>
          <w:szCs w:val="20"/>
        </w:rPr>
      </w:pPr>
    </w:p>
    <w:p w14:paraId="02230A1B"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552A3D" w:rsidRDefault="005816FA" w:rsidP="005816FA">
      <w:pPr>
        <w:ind w:left="426"/>
        <w:jc w:val="both"/>
        <w:rPr>
          <w:rFonts w:ascii="Arial" w:hAnsi="Arial" w:cs="Arial"/>
          <w:color w:val="000000" w:themeColor="text1"/>
          <w:sz w:val="20"/>
          <w:szCs w:val="20"/>
        </w:rPr>
      </w:pPr>
    </w:p>
    <w:p w14:paraId="7091067D"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En similares términos, en los procesos en que no aplique el referido puntaje, la Entidad Estatal deberá definir en el pliego de condiciones, invitación o documento equivalente, las condiciones y los </w:t>
      </w:r>
      <w:r w:rsidRPr="00552A3D">
        <w:rPr>
          <w:rFonts w:ascii="Arial" w:hAnsi="Arial" w:cs="Arial"/>
          <w:color w:val="000000" w:themeColor="text1"/>
          <w:sz w:val="20"/>
          <w:szCs w:val="20"/>
        </w:rPr>
        <w:lastRenderedPageBreak/>
        <w:t>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552A3D" w:rsidRDefault="005816FA" w:rsidP="005816FA">
      <w:pPr>
        <w:ind w:left="426"/>
        <w:jc w:val="both"/>
        <w:rPr>
          <w:rFonts w:ascii="Arial" w:hAnsi="Arial" w:cs="Arial"/>
          <w:color w:val="000000" w:themeColor="text1"/>
          <w:sz w:val="20"/>
          <w:szCs w:val="20"/>
        </w:rPr>
      </w:pPr>
    </w:p>
    <w:p w14:paraId="19207921"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eastAsia="Arial" w:hAnsi="Arial" w:cs="Arial"/>
          <w:color w:val="000000" w:themeColor="text1"/>
          <w:sz w:val="20"/>
          <w:szCs w:val="20"/>
        </w:rPr>
        <w:t>En virtud de lo expuesto</w:t>
      </w:r>
      <w:r w:rsidRPr="00552A3D">
        <w:rPr>
          <w:rFonts w:ascii="Arial" w:hAnsi="Arial" w:cs="Arial"/>
          <w:color w:val="000000" w:themeColor="text1"/>
          <w:sz w:val="20"/>
          <w:szCs w:val="20"/>
        </w:rPr>
        <w:t xml:space="preserve">, para este factor de desempate se requiere, que: </w:t>
      </w:r>
    </w:p>
    <w:p w14:paraId="0DD3A615" w14:textId="77777777" w:rsidR="005816FA" w:rsidRPr="00552A3D" w:rsidRDefault="005816FA" w:rsidP="005816FA">
      <w:pPr>
        <w:ind w:left="426"/>
        <w:jc w:val="both"/>
        <w:rPr>
          <w:rFonts w:ascii="Arial" w:hAnsi="Arial" w:cs="Arial"/>
          <w:color w:val="000000" w:themeColor="text1"/>
          <w:sz w:val="20"/>
          <w:szCs w:val="20"/>
        </w:rPr>
      </w:pPr>
    </w:p>
    <w:p w14:paraId="0B9724DC"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552A3D">
        <w:rPr>
          <w:rFonts w:ascii="Arial" w:eastAsia="Arial" w:hAnsi="Arial" w:cs="Arial"/>
          <w:color w:val="000000" w:themeColor="text1"/>
          <w:sz w:val="20"/>
          <w:szCs w:val="20"/>
        </w:rPr>
        <w:t>ii</w:t>
      </w:r>
      <w:proofErr w:type="spellEnd"/>
      <w:r w:rsidRPr="00552A3D">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552A3D">
        <w:rPr>
          <w:rFonts w:ascii="Arial" w:eastAsia="Arial" w:hAnsi="Arial" w:cs="Arial"/>
          <w:i/>
          <w:color w:val="000000" w:themeColor="text1"/>
          <w:sz w:val="20"/>
          <w:szCs w:val="20"/>
        </w:rPr>
        <w:t>Servicios Nacionales: </w:t>
      </w:r>
      <w:r w:rsidRPr="00552A3D">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552A3D" w:rsidRDefault="005816FA" w:rsidP="005816FA">
      <w:pPr>
        <w:rPr>
          <w:rFonts w:ascii="Arial" w:eastAsia="Arial" w:hAnsi="Arial" w:cs="Arial"/>
          <w:b/>
          <w:color w:val="000000" w:themeColor="text1"/>
          <w:sz w:val="20"/>
          <w:szCs w:val="20"/>
        </w:rPr>
      </w:pPr>
    </w:p>
    <w:p w14:paraId="4F45C75A"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552A3D"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Para acreditar este factor de desempate se requiere: </w:t>
      </w:r>
    </w:p>
    <w:p w14:paraId="0C6125D0" w14:textId="77777777" w:rsidR="005816FA" w:rsidRPr="00552A3D" w:rsidRDefault="005816FA" w:rsidP="005816FA">
      <w:pPr>
        <w:ind w:left="720"/>
        <w:jc w:val="both"/>
        <w:rPr>
          <w:rFonts w:ascii="Arial" w:eastAsia="Arial" w:hAnsi="Arial" w:cs="Arial"/>
          <w:color w:val="000000" w:themeColor="text1"/>
          <w:sz w:val="20"/>
          <w:szCs w:val="20"/>
        </w:rPr>
      </w:pPr>
    </w:p>
    <w:p w14:paraId="05F44541" w14:textId="77777777" w:rsidR="005816FA" w:rsidRPr="00552A3D" w:rsidRDefault="005816FA" w:rsidP="005F375F">
      <w:pPr>
        <w:numPr>
          <w:ilvl w:val="0"/>
          <w:numId w:val="27"/>
        </w:numPr>
        <w:ind w:left="567" w:hanging="141"/>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552A3D">
        <w:rPr>
          <w:rFonts w:ascii="Arial" w:hAnsi="Arial" w:cs="Arial"/>
          <w:color w:val="000000" w:themeColor="text1"/>
          <w:sz w:val="20"/>
          <w:szCs w:val="20"/>
        </w:rPr>
        <w:t>modificado por el artículo 1 de la Ley 1232 de 2008, o la norma que lo modifique, aclare, adicione o sustituya,</w:t>
      </w:r>
      <w:r w:rsidRPr="00552A3D">
        <w:rPr>
          <w:rFonts w:ascii="Arial" w:eastAsia="Arial" w:hAnsi="Arial" w:cs="Arial"/>
          <w:color w:val="000000" w:themeColor="text1"/>
          <w:sz w:val="20"/>
          <w:szCs w:val="20"/>
        </w:rPr>
        <w:t xml:space="preserve"> junto con la copia del documento de identidad. L</w:t>
      </w:r>
      <w:r w:rsidRPr="00552A3D">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552A3D" w:rsidRDefault="005816FA" w:rsidP="005816FA">
      <w:pPr>
        <w:ind w:left="720"/>
        <w:jc w:val="both"/>
        <w:rPr>
          <w:rFonts w:ascii="Arial" w:hAnsi="Arial" w:cs="Arial"/>
          <w:color w:val="000000" w:themeColor="text1"/>
          <w:sz w:val="20"/>
          <w:szCs w:val="20"/>
        </w:rPr>
      </w:pPr>
    </w:p>
    <w:p w14:paraId="43993678" w14:textId="77777777" w:rsidR="005816FA" w:rsidRPr="00552A3D" w:rsidRDefault="005816FA" w:rsidP="005816FA">
      <w:pPr>
        <w:ind w:left="567"/>
        <w:jc w:val="both"/>
        <w:rPr>
          <w:rFonts w:ascii="Arial" w:eastAsia="Arial" w:hAnsi="Arial" w:cs="Arial"/>
          <w:color w:val="000000" w:themeColor="text1"/>
          <w:sz w:val="20"/>
          <w:szCs w:val="20"/>
        </w:rPr>
      </w:pPr>
      <w:r w:rsidRPr="00552A3D">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552A3D">
        <w:rPr>
          <w:rFonts w:ascii="Arial" w:eastAsia="Arial" w:hAnsi="Arial" w:cs="Arial"/>
          <w:color w:val="000000" w:themeColor="text1"/>
          <w:sz w:val="20"/>
          <w:szCs w:val="20"/>
        </w:rPr>
        <w:t xml:space="preserve">artículo 2 de la Ley 82 de 1993, </w:t>
      </w:r>
      <w:r w:rsidRPr="00552A3D">
        <w:rPr>
          <w:rFonts w:ascii="Arial" w:hAnsi="Arial" w:cs="Arial"/>
          <w:color w:val="000000" w:themeColor="text1"/>
          <w:sz w:val="20"/>
          <w:szCs w:val="20"/>
        </w:rPr>
        <w:t>modificado por el artículo 1 de la Ley 1232 de 2008, o la norma que lo modifique, aclare, adicione o sustituya</w:t>
      </w:r>
      <w:r w:rsidRPr="00552A3D">
        <w:rPr>
          <w:rFonts w:ascii="Arial" w:eastAsia="Arial" w:hAnsi="Arial" w:cs="Arial"/>
          <w:color w:val="000000" w:themeColor="text1"/>
          <w:sz w:val="20"/>
          <w:szCs w:val="20"/>
        </w:rPr>
        <w:t>.</w:t>
      </w:r>
    </w:p>
    <w:p w14:paraId="67CB7E98" w14:textId="77777777" w:rsidR="005816FA" w:rsidRPr="00552A3D" w:rsidRDefault="005816FA" w:rsidP="005816FA">
      <w:pPr>
        <w:ind w:left="720"/>
        <w:jc w:val="both"/>
        <w:rPr>
          <w:rFonts w:ascii="Arial" w:eastAsia="Arial" w:hAnsi="Arial" w:cs="Arial"/>
          <w:color w:val="000000" w:themeColor="text1"/>
          <w:sz w:val="20"/>
          <w:szCs w:val="20"/>
        </w:rPr>
      </w:pPr>
    </w:p>
    <w:p w14:paraId="04C487BB" w14:textId="77777777" w:rsidR="005816FA" w:rsidRPr="00552A3D"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Medida de protección</w:t>
      </w:r>
      <w:r w:rsidRPr="00552A3D">
        <w:rPr>
          <w:rFonts w:ascii="Arial" w:hAnsi="Arial" w:cs="Arial"/>
          <w:color w:val="000000" w:themeColor="text1"/>
          <w:sz w:val="20"/>
          <w:szCs w:val="20"/>
          <w:vertAlign w:val="superscript"/>
        </w:rPr>
        <w:footnoteReference w:id="1"/>
      </w:r>
      <w:r w:rsidRPr="00552A3D">
        <w:rPr>
          <w:rFonts w:ascii="Arial" w:eastAsia="Arial" w:hAnsi="Arial" w:cs="Arial"/>
          <w:color w:val="000000" w:themeColor="text1"/>
          <w:sz w:val="20"/>
          <w:szCs w:val="20"/>
        </w:rPr>
        <w:t xml:space="preserve"> expedida por el Comisario de Familia, </w:t>
      </w:r>
      <w:r w:rsidRPr="00552A3D">
        <w:rPr>
          <w:rFonts w:ascii="Arial" w:hAnsi="Arial" w:cs="Arial"/>
          <w:color w:val="000000" w:themeColor="text1"/>
          <w:sz w:val="20"/>
          <w:szCs w:val="20"/>
        </w:rPr>
        <w:t>a falta de este, del juez civil municipal o promiscuo municipal</w:t>
      </w:r>
      <w:r w:rsidRPr="00552A3D">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552A3D" w:rsidRDefault="005816FA" w:rsidP="005816FA">
      <w:pPr>
        <w:ind w:left="567" w:hanging="141"/>
        <w:jc w:val="both"/>
        <w:rPr>
          <w:rFonts w:ascii="Arial" w:eastAsia="Arial" w:hAnsi="Arial" w:cs="Arial"/>
          <w:color w:val="000000" w:themeColor="text1"/>
          <w:sz w:val="20"/>
          <w:szCs w:val="20"/>
        </w:rPr>
      </w:pPr>
    </w:p>
    <w:p w14:paraId="133CE2FC"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552A3D" w:rsidRDefault="005816FA" w:rsidP="005816FA">
      <w:pPr>
        <w:ind w:left="567" w:hanging="141"/>
        <w:jc w:val="both"/>
        <w:rPr>
          <w:rFonts w:ascii="Arial" w:eastAsia="Arial" w:hAnsi="Arial" w:cs="Arial"/>
          <w:color w:val="000000" w:themeColor="text1"/>
          <w:sz w:val="20"/>
          <w:szCs w:val="20"/>
        </w:rPr>
      </w:pPr>
    </w:p>
    <w:p w14:paraId="25725ED5" w14:textId="77777777" w:rsidR="005816FA" w:rsidRPr="00552A3D"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552A3D">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52A3D">
        <w:rPr>
          <w:rFonts w:ascii="Arial" w:hAnsi="Arial" w:cs="Arial"/>
          <w:color w:val="000000" w:themeColor="text1"/>
          <w:sz w:val="20"/>
          <w:szCs w:val="20"/>
        </w:rPr>
        <w:t>de la persona jurídica está constituida por mujeres cabeza de familia y/o mujeres víctimas de violencia intrafamiliar</w:t>
      </w:r>
      <w:r w:rsidRPr="00552A3D">
        <w:rPr>
          <w:rFonts w:ascii="Arial" w:eastAsia="Arial" w:hAnsi="Arial" w:cs="Arial"/>
          <w:color w:val="000000" w:themeColor="text1"/>
          <w:sz w:val="20"/>
          <w:szCs w:val="20"/>
        </w:rPr>
        <w:t xml:space="preserve">. Adicionalmente, deberá acreditar la condición indicada de cada una de las mujeres que participen en la sociedad, </w:t>
      </w:r>
      <w:r w:rsidRPr="00552A3D">
        <w:rPr>
          <w:rFonts w:ascii="Arial" w:hAnsi="Arial" w:cs="Arial"/>
          <w:color w:val="000000" w:themeColor="text1"/>
          <w:sz w:val="20"/>
          <w:szCs w:val="20"/>
        </w:rPr>
        <w:t xml:space="preserve">aportando los documentos de cada una de ellas, de acuerdo </w:t>
      </w:r>
      <w:r w:rsidRPr="00552A3D">
        <w:rPr>
          <w:rFonts w:ascii="Arial" w:hAnsi="Arial" w:cs="Arial"/>
          <w:color w:val="000000" w:themeColor="text1"/>
          <w:sz w:val="20"/>
          <w:szCs w:val="20"/>
        </w:rPr>
        <w:lastRenderedPageBreak/>
        <w:t xml:space="preserve">con los dos incisos anteriores. </w:t>
      </w:r>
    </w:p>
    <w:p w14:paraId="2FACCD66" w14:textId="77777777" w:rsidR="005816FA" w:rsidRPr="00552A3D"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552A3D"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552A3D">
        <w:rPr>
          <w:rFonts w:ascii="Arial" w:eastAsia="Arial" w:hAnsi="Arial" w:cs="Arial"/>
          <w:color w:val="000000" w:themeColor="text1"/>
          <w:sz w:val="20"/>
          <w:szCs w:val="20"/>
        </w:rPr>
        <w:t xml:space="preserve">En el caso de los proponentes plurales, </w:t>
      </w:r>
      <w:r w:rsidRPr="00552A3D">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552A3D" w:rsidRDefault="005816FA" w:rsidP="005816FA">
      <w:pPr>
        <w:ind w:left="425"/>
        <w:jc w:val="both"/>
        <w:rPr>
          <w:rFonts w:ascii="Arial" w:eastAsia="Arial" w:hAnsi="Arial" w:cs="Arial"/>
          <w:color w:val="000000" w:themeColor="text1"/>
          <w:sz w:val="20"/>
          <w:szCs w:val="20"/>
        </w:rPr>
      </w:pPr>
    </w:p>
    <w:p w14:paraId="3AD4E2FE" w14:textId="77777777" w:rsidR="005816FA" w:rsidRPr="00552A3D" w:rsidRDefault="005816FA" w:rsidP="005816FA">
      <w:pPr>
        <w:ind w:left="425"/>
        <w:jc w:val="both"/>
        <w:rPr>
          <w:rFonts w:ascii="Arial" w:eastAsia="Arial" w:hAnsi="Arial" w:cs="Arial"/>
          <w:b/>
          <w:color w:val="000000" w:themeColor="text1"/>
          <w:sz w:val="20"/>
          <w:szCs w:val="20"/>
        </w:rPr>
      </w:pPr>
      <w:r w:rsidRPr="00552A3D">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52A3D">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552A3D">
        <w:rPr>
          <w:rFonts w:ascii="Arial" w:hAnsi="Arial" w:cs="Arial"/>
          <w:b/>
          <w:color w:val="000000" w:themeColor="text1"/>
          <w:sz w:val="20"/>
          <w:szCs w:val="20"/>
          <w:u w:val="single"/>
        </w:rPr>
        <w:t>el manejo de esta información</w:t>
      </w:r>
      <w:r w:rsidRPr="00552A3D">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552A3D" w:rsidRDefault="008122B8" w:rsidP="005816FA">
      <w:pPr>
        <w:rPr>
          <w:rFonts w:ascii="Arial" w:hAnsi="Arial" w:cs="Arial"/>
          <w:color w:val="000000" w:themeColor="text1"/>
          <w:sz w:val="20"/>
          <w:szCs w:val="20"/>
        </w:rPr>
      </w:pPr>
    </w:p>
    <w:p w14:paraId="0642D317" w14:textId="77777777" w:rsidR="005816FA" w:rsidRPr="00552A3D" w:rsidRDefault="005816FA" w:rsidP="005F375F">
      <w:pPr>
        <w:numPr>
          <w:ilvl w:val="0"/>
          <w:numId w:val="30"/>
        </w:numPr>
        <w:ind w:left="426" w:hanging="426"/>
        <w:jc w:val="both"/>
        <w:rPr>
          <w:rFonts w:ascii="Arial" w:eastAsia="Arial" w:hAnsi="Arial" w:cs="Arial"/>
          <w:b/>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52A3D">
        <w:rPr>
          <w:rFonts w:ascii="Arial" w:hAnsi="Arial" w:cs="Arial"/>
          <w:b/>
          <w:color w:val="000000" w:themeColor="text1"/>
          <w:sz w:val="20"/>
          <w:szCs w:val="20"/>
        </w:rPr>
        <w:t>el artículo 24 de</w:t>
      </w:r>
      <w:r w:rsidRPr="00552A3D">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52A3D">
        <w:rPr>
          <w:rFonts w:ascii="Arial" w:hAnsi="Arial" w:cs="Arial"/>
          <w:b/>
          <w:color w:val="000000" w:themeColor="text1"/>
          <w:sz w:val="20"/>
          <w:szCs w:val="20"/>
        </w:rPr>
        <w:t>en la estructura plural</w:t>
      </w:r>
      <w:r w:rsidRPr="00552A3D">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552A3D" w:rsidRDefault="005816FA" w:rsidP="005816FA">
      <w:pPr>
        <w:ind w:left="360"/>
        <w:rPr>
          <w:rFonts w:ascii="Arial" w:hAnsi="Arial" w:cs="Arial"/>
          <w:color w:val="000000" w:themeColor="text1"/>
          <w:sz w:val="20"/>
          <w:szCs w:val="20"/>
        </w:rPr>
      </w:pPr>
    </w:p>
    <w:p w14:paraId="0156E99C"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hAnsi="Arial" w:cs="Arial"/>
          <w:color w:val="000000" w:themeColor="text1"/>
          <w:sz w:val="20"/>
          <w:szCs w:val="20"/>
        </w:rPr>
        <w:t>Para este factor de desempate, se requiere que e</w:t>
      </w:r>
      <w:r w:rsidRPr="00552A3D">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552A3D" w:rsidRDefault="005816FA" w:rsidP="005816FA">
      <w:pPr>
        <w:ind w:left="425"/>
        <w:jc w:val="both"/>
        <w:rPr>
          <w:rFonts w:ascii="Arial" w:eastAsia="Arial" w:hAnsi="Arial" w:cs="Arial"/>
          <w:color w:val="000000" w:themeColor="text1"/>
          <w:sz w:val="20"/>
          <w:szCs w:val="20"/>
        </w:rPr>
      </w:pPr>
    </w:p>
    <w:p w14:paraId="5EE689CE"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Anexar el certificado</w:t>
      </w:r>
      <w:r w:rsidRPr="00552A3D">
        <w:rPr>
          <w:rFonts w:ascii="Arial" w:eastAsia="Arial" w:hAnsi="Arial" w:cs="Arial"/>
          <w:color w:val="000000" w:themeColor="text1"/>
          <w:sz w:val="20"/>
          <w:szCs w:val="20"/>
          <w:vertAlign w:val="superscript"/>
        </w:rPr>
        <w:footnoteReference w:id="2"/>
      </w:r>
      <w:r w:rsidRPr="00552A3D">
        <w:rPr>
          <w:rFonts w:ascii="Arial" w:eastAsia="Arial" w:hAnsi="Arial" w:cs="Arial"/>
          <w:color w:val="000000" w:themeColor="text1"/>
          <w:sz w:val="20"/>
          <w:szCs w:val="20"/>
        </w:rPr>
        <w:t xml:space="preserve"> expedido por el Ministerio de Trabajo </w:t>
      </w:r>
      <w:r w:rsidRPr="00552A3D">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552A3D" w:rsidRDefault="005816FA" w:rsidP="005816FA">
      <w:pPr>
        <w:jc w:val="both"/>
        <w:rPr>
          <w:rFonts w:ascii="Arial" w:eastAsia="Arial" w:hAnsi="Arial" w:cs="Arial"/>
          <w:color w:val="000000" w:themeColor="text1"/>
          <w:sz w:val="20"/>
          <w:szCs w:val="20"/>
        </w:rPr>
      </w:pPr>
    </w:p>
    <w:p w14:paraId="686D3A41"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Si la oferta es presentada </w:t>
      </w:r>
      <w:r w:rsidRPr="00552A3D">
        <w:rPr>
          <w:rFonts w:ascii="Arial" w:hAnsi="Arial" w:cs="Arial"/>
          <w:color w:val="000000" w:themeColor="text1"/>
          <w:sz w:val="20"/>
          <w:szCs w:val="20"/>
        </w:rPr>
        <w:t>por un proponente plural</w:t>
      </w:r>
      <w:r w:rsidRPr="00552A3D">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552A3D" w:rsidRDefault="005816FA" w:rsidP="005816FA">
      <w:pPr>
        <w:ind w:left="425"/>
        <w:jc w:val="both"/>
        <w:rPr>
          <w:rFonts w:ascii="Arial" w:eastAsia="Arial" w:hAnsi="Arial" w:cs="Arial"/>
          <w:color w:val="000000" w:themeColor="text1"/>
          <w:sz w:val="20"/>
          <w:szCs w:val="20"/>
        </w:rPr>
      </w:pPr>
    </w:p>
    <w:p w14:paraId="36907EF3"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552A3D" w:rsidRDefault="005816FA" w:rsidP="005816FA">
      <w:pPr>
        <w:ind w:left="425"/>
        <w:jc w:val="both"/>
        <w:rPr>
          <w:rFonts w:ascii="Arial" w:hAnsi="Arial" w:cs="Arial"/>
          <w:color w:val="000000" w:themeColor="text1"/>
          <w:sz w:val="20"/>
          <w:szCs w:val="20"/>
        </w:rPr>
      </w:pPr>
    </w:p>
    <w:p w14:paraId="4FADD36B" w14:textId="77777777" w:rsidR="005816FA" w:rsidRPr="00552A3D" w:rsidRDefault="005816FA" w:rsidP="005816FA">
      <w:pPr>
        <w:ind w:left="425"/>
        <w:jc w:val="both"/>
        <w:rPr>
          <w:rFonts w:ascii="Arial" w:hAnsi="Arial" w:cs="Arial"/>
          <w:color w:val="000000" w:themeColor="text1"/>
          <w:sz w:val="20"/>
          <w:szCs w:val="20"/>
        </w:rPr>
      </w:pPr>
      <w:r w:rsidRPr="00552A3D">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552A3D" w:rsidRDefault="005816FA" w:rsidP="005816FA">
      <w:pPr>
        <w:ind w:left="425"/>
        <w:jc w:val="both"/>
        <w:rPr>
          <w:rFonts w:ascii="Arial" w:eastAsia="Arial" w:hAnsi="Arial" w:cs="Arial"/>
          <w:color w:val="000000" w:themeColor="text1"/>
          <w:sz w:val="20"/>
          <w:szCs w:val="20"/>
        </w:rPr>
      </w:pPr>
    </w:p>
    <w:p w14:paraId="11064AB0" w14:textId="77777777" w:rsidR="005816FA" w:rsidRPr="00552A3D" w:rsidRDefault="005816FA" w:rsidP="005816FA">
      <w:pPr>
        <w:rPr>
          <w:rFonts w:ascii="Arial" w:hAnsi="Arial" w:cs="Arial"/>
          <w:color w:val="000000" w:themeColor="text1"/>
          <w:sz w:val="20"/>
          <w:szCs w:val="20"/>
        </w:rPr>
      </w:pPr>
      <w:r w:rsidRPr="00552A3D">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552A3D">
        <w:rPr>
          <w:rFonts w:ascii="Arial" w:hAnsi="Arial" w:cs="Arial"/>
          <w:color w:val="000000" w:themeColor="text1"/>
          <w:sz w:val="20"/>
          <w:szCs w:val="20"/>
        </w:rPr>
        <w:t xml:space="preserve"> 2.2.1.2.4.2.17 del Decreto 1082 de 2015, el oferente </w:t>
      </w:r>
      <w:r w:rsidRPr="00552A3D">
        <w:rPr>
          <w:rFonts w:ascii="Arial" w:eastAsia="Arial" w:hAnsi="Arial" w:cs="Arial"/>
          <w:color w:val="000000" w:themeColor="text1"/>
          <w:sz w:val="20"/>
          <w:szCs w:val="20"/>
        </w:rPr>
        <w:t xml:space="preserve">deberá acreditar el </w:t>
      </w:r>
      <w:r w:rsidRPr="00552A3D">
        <w:rPr>
          <w:rFonts w:ascii="Arial" w:hAnsi="Arial" w:cs="Arial"/>
          <w:color w:val="000000" w:themeColor="text1"/>
          <w:sz w:val="20"/>
          <w:szCs w:val="20"/>
        </w:rPr>
        <w:t xml:space="preserve">tiempo de vinculación en la planta referida de que trata este numeral con el certificado de aportes a seguridad social </w:t>
      </w:r>
      <w:r w:rsidRPr="00552A3D">
        <w:rPr>
          <w:rFonts w:ascii="Arial" w:hAnsi="Arial" w:cs="Arial"/>
          <w:color w:val="000000" w:themeColor="text1"/>
          <w:sz w:val="20"/>
          <w:szCs w:val="20"/>
        </w:rPr>
        <w:lastRenderedPageBreak/>
        <w:t>del último año o del tiempo de su constitución cuando su conformación es inferior a un (1) año, en el que se demuestren los pagos realizados por el empleador.</w:t>
      </w:r>
    </w:p>
    <w:p w14:paraId="396BF377" w14:textId="77777777" w:rsidR="005816FA" w:rsidRPr="00552A3D" w:rsidRDefault="005816FA" w:rsidP="005816FA">
      <w:pPr>
        <w:ind w:left="360"/>
        <w:rPr>
          <w:rFonts w:ascii="Arial" w:hAnsi="Arial" w:cs="Arial"/>
          <w:color w:val="000000" w:themeColor="text1"/>
          <w:sz w:val="20"/>
          <w:szCs w:val="20"/>
        </w:rPr>
      </w:pPr>
    </w:p>
    <w:p w14:paraId="7D67F88A"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552A3D"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Para acreditar este factor de desempate se requiere, que: </w:t>
      </w:r>
    </w:p>
    <w:p w14:paraId="17225084" w14:textId="77777777" w:rsidR="005816FA" w:rsidRPr="00552A3D" w:rsidRDefault="005816FA" w:rsidP="005816FA">
      <w:pPr>
        <w:pStyle w:val="Prrafodelista"/>
        <w:rPr>
          <w:rFonts w:ascii="Arial" w:hAnsi="Arial" w:cs="Arial"/>
          <w:color w:val="000000" w:themeColor="text1"/>
          <w:sz w:val="20"/>
          <w:szCs w:val="20"/>
        </w:rPr>
      </w:pPr>
    </w:p>
    <w:p w14:paraId="1A779E77"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52A3D">
        <w:rPr>
          <w:rFonts w:ascii="Arial" w:hAnsi="Arial" w:cs="Arial"/>
          <w:color w:val="000000" w:themeColor="text1"/>
          <w:sz w:val="20"/>
          <w:szCs w:val="20"/>
        </w:rPr>
        <w:t xml:space="preserve"> familiar o de sobre vivencia y </w:t>
      </w:r>
      <w:r w:rsidRPr="00552A3D">
        <w:rPr>
          <w:rFonts w:ascii="Arial" w:eastAsia="Arial" w:hAnsi="Arial" w:cs="Arial"/>
          <w:color w:val="000000" w:themeColor="text1"/>
          <w:sz w:val="20"/>
          <w:szCs w:val="20"/>
        </w:rPr>
        <w:t xml:space="preserve">que se encuentren vinculadas </w:t>
      </w:r>
      <w:r w:rsidRPr="00552A3D">
        <w:rPr>
          <w:rFonts w:ascii="Arial" w:hAnsi="Arial" w:cs="Arial"/>
          <w:color w:val="000000" w:themeColor="text1"/>
          <w:sz w:val="20"/>
          <w:szCs w:val="20"/>
        </w:rPr>
        <w:t>en la planta de personal en su nómina</w:t>
      </w:r>
      <w:r w:rsidRPr="00552A3D">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552A3D"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552A3D"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552A3D" w:rsidRDefault="005816FA" w:rsidP="005816FA">
      <w:pPr>
        <w:ind w:left="425"/>
        <w:jc w:val="both"/>
        <w:rPr>
          <w:rFonts w:ascii="Arial" w:eastAsia="Arial" w:hAnsi="Arial" w:cs="Arial"/>
          <w:color w:val="000000" w:themeColor="text1"/>
          <w:sz w:val="20"/>
          <w:szCs w:val="20"/>
        </w:rPr>
      </w:pPr>
    </w:p>
    <w:p w14:paraId="0B186751"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552A3D">
        <w:rPr>
          <w:rFonts w:ascii="Arial" w:hAnsi="Arial" w:cs="Arial"/>
          <w:color w:val="000000" w:themeColor="text1"/>
          <w:sz w:val="20"/>
          <w:szCs w:val="20"/>
        </w:rPr>
        <w:t>en la planta de personal</w:t>
      </w:r>
      <w:r w:rsidRPr="00552A3D">
        <w:rPr>
          <w:rFonts w:ascii="Arial" w:eastAsia="Arial" w:hAnsi="Arial" w:cs="Arial"/>
          <w:color w:val="000000" w:themeColor="text1"/>
          <w:sz w:val="20"/>
          <w:szCs w:val="20"/>
        </w:rPr>
        <w:t xml:space="preserve">, por lo que se preferirá al proponente que acredite un porcentaje mayor. </w:t>
      </w:r>
      <w:r w:rsidRPr="00552A3D">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552A3D" w:rsidRDefault="005816FA" w:rsidP="005816FA">
      <w:pPr>
        <w:jc w:val="both"/>
        <w:rPr>
          <w:rFonts w:ascii="Arial" w:eastAsia="Arial" w:hAnsi="Arial" w:cs="Arial"/>
          <w:color w:val="000000" w:themeColor="text1"/>
          <w:sz w:val="20"/>
          <w:szCs w:val="20"/>
        </w:rPr>
      </w:pPr>
    </w:p>
    <w:p w14:paraId="374F5F87" w14:textId="77777777" w:rsidR="005816FA" w:rsidRPr="00552A3D" w:rsidRDefault="005816FA" w:rsidP="005816FA">
      <w:pPr>
        <w:ind w:left="42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552A3D" w:rsidRDefault="005816FA" w:rsidP="005816FA">
      <w:pPr>
        <w:pStyle w:val="Prrafodelista"/>
        <w:rPr>
          <w:rFonts w:ascii="Arial" w:hAnsi="Arial" w:cs="Arial"/>
          <w:color w:val="000000" w:themeColor="text1"/>
          <w:sz w:val="20"/>
          <w:szCs w:val="20"/>
        </w:rPr>
      </w:pPr>
    </w:p>
    <w:p w14:paraId="476BA197"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52A3D">
        <w:rPr>
          <w:rFonts w:ascii="Arial" w:eastAsia="Arial" w:hAnsi="Arial" w:cs="Arial"/>
          <w:b/>
          <w:color w:val="000000" w:themeColor="text1"/>
          <w:sz w:val="20"/>
          <w:szCs w:val="20"/>
        </w:rPr>
        <w:t>Rrom</w:t>
      </w:r>
      <w:proofErr w:type="spellEnd"/>
      <w:r w:rsidRPr="00552A3D">
        <w:rPr>
          <w:rFonts w:ascii="Arial" w:eastAsia="Arial" w:hAnsi="Arial" w:cs="Arial"/>
          <w:b/>
          <w:color w:val="000000" w:themeColor="text1"/>
          <w:sz w:val="20"/>
          <w:szCs w:val="20"/>
        </w:rPr>
        <w:t xml:space="preserve"> o gitanas. </w:t>
      </w:r>
    </w:p>
    <w:p w14:paraId="072305A3" w14:textId="77777777" w:rsidR="005816FA" w:rsidRPr="00552A3D" w:rsidRDefault="005816FA" w:rsidP="005816FA">
      <w:pPr>
        <w:pStyle w:val="Prrafodelista"/>
        <w:ind w:left="426"/>
        <w:rPr>
          <w:rFonts w:ascii="Arial" w:hAnsi="Arial" w:cs="Arial"/>
          <w:color w:val="000000" w:themeColor="text1"/>
          <w:sz w:val="20"/>
          <w:szCs w:val="20"/>
        </w:rPr>
      </w:pPr>
    </w:p>
    <w:p w14:paraId="659BE148" w14:textId="77777777" w:rsidR="005816FA" w:rsidRPr="00552A3D" w:rsidRDefault="005816FA" w:rsidP="005816FA">
      <w:pPr>
        <w:pStyle w:val="Prrafodelista"/>
        <w:ind w:left="426"/>
        <w:rPr>
          <w:rFonts w:ascii="Arial" w:hAnsi="Arial" w:cs="Arial"/>
          <w:color w:val="000000" w:themeColor="text1"/>
          <w:sz w:val="20"/>
          <w:szCs w:val="20"/>
        </w:rPr>
      </w:pPr>
      <w:r w:rsidRPr="00552A3D">
        <w:rPr>
          <w:rFonts w:ascii="Arial" w:hAnsi="Arial" w:cs="Arial"/>
          <w:color w:val="000000" w:themeColor="text1"/>
          <w:sz w:val="20"/>
          <w:szCs w:val="20"/>
        </w:rPr>
        <w:t xml:space="preserve">Para acreditar este factor de desempate se requiere, que: </w:t>
      </w:r>
    </w:p>
    <w:p w14:paraId="281E614C" w14:textId="77777777" w:rsidR="005816FA" w:rsidRPr="00552A3D" w:rsidRDefault="005816FA" w:rsidP="005816FA">
      <w:pPr>
        <w:ind w:left="360"/>
        <w:jc w:val="both"/>
        <w:rPr>
          <w:rFonts w:ascii="Arial" w:eastAsia="Arial" w:hAnsi="Arial" w:cs="Arial"/>
          <w:color w:val="000000" w:themeColor="text1"/>
          <w:sz w:val="20"/>
          <w:szCs w:val="20"/>
        </w:rPr>
      </w:pPr>
    </w:p>
    <w:p w14:paraId="308767CB"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52A3D">
        <w:rPr>
          <w:rFonts w:ascii="Arial" w:eastAsia="Arial" w:hAnsi="Arial" w:cs="Arial"/>
          <w:color w:val="000000" w:themeColor="text1"/>
          <w:sz w:val="20"/>
          <w:szCs w:val="20"/>
        </w:rPr>
        <w:t>Rrom</w:t>
      </w:r>
      <w:proofErr w:type="spellEnd"/>
      <w:r w:rsidRPr="00552A3D">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552A3D" w:rsidRDefault="005816FA" w:rsidP="005816FA">
      <w:pPr>
        <w:ind w:left="426"/>
        <w:jc w:val="both"/>
        <w:rPr>
          <w:rFonts w:ascii="Arial" w:eastAsia="Arial" w:hAnsi="Arial" w:cs="Arial"/>
          <w:color w:val="000000" w:themeColor="text1"/>
          <w:sz w:val="20"/>
          <w:szCs w:val="20"/>
        </w:rPr>
      </w:pPr>
    </w:p>
    <w:p w14:paraId="4DEA9964"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eastAsia="Arial" w:hAnsi="Arial" w:cs="Arial"/>
          <w:color w:val="000000" w:themeColor="text1"/>
          <w:sz w:val="20"/>
          <w:szCs w:val="20"/>
        </w:rPr>
        <w:t xml:space="preserve">Adicionalmente, se deberá adjuntar el certificado expedido </w:t>
      </w:r>
      <w:r w:rsidRPr="00552A3D">
        <w:rPr>
          <w:rFonts w:ascii="Arial" w:hAnsi="Arial" w:cs="Arial"/>
          <w:color w:val="000000" w:themeColor="text1"/>
          <w:sz w:val="20"/>
          <w:szCs w:val="20"/>
        </w:rPr>
        <w:t>bajo la gravedad de juramento</w:t>
      </w:r>
      <w:r w:rsidRPr="00552A3D">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552A3D">
        <w:rPr>
          <w:rFonts w:ascii="Arial" w:hAnsi="Arial" w:cs="Arial"/>
          <w:color w:val="000000" w:themeColor="text1"/>
          <w:sz w:val="20"/>
          <w:szCs w:val="20"/>
        </w:rPr>
        <w:t xml:space="preserve">señalará </w:t>
      </w:r>
      <w:r w:rsidRPr="00552A3D">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552A3D">
        <w:rPr>
          <w:rFonts w:ascii="Arial" w:eastAsia="Arial" w:hAnsi="Arial" w:cs="Arial"/>
          <w:color w:val="000000" w:themeColor="text1"/>
          <w:sz w:val="20"/>
          <w:szCs w:val="20"/>
        </w:rPr>
        <w:t>Rrom</w:t>
      </w:r>
      <w:proofErr w:type="spellEnd"/>
      <w:r w:rsidRPr="00552A3D">
        <w:rPr>
          <w:rFonts w:ascii="Arial" w:eastAsia="Arial" w:hAnsi="Arial" w:cs="Arial"/>
          <w:color w:val="000000" w:themeColor="text1"/>
          <w:sz w:val="20"/>
          <w:szCs w:val="20"/>
        </w:rPr>
        <w:t xml:space="preserve"> o gitanas</w:t>
      </w:r>
      <w:r w:rsidRPr="00552A3D">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552A3D">
        <w:rPr>
          <w:rFonts w:ascii="Arial" w:eastAsia="Arial" w:hAnsi="Arial" w:cs="Arial"/>
          <w:color w:val="000000" w:themeColor="text1"/>
          <w:sz w:val="20"/>
          <w:szCs w:val="20"/>
        </w:rPr>
        <w:t xml:space="preserve">. </w:t>
      </w:r>
      <w:r w:rsidRPr="00552A3D">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552A3D" w:rsidRDefault="005816FA" w:rsidP="005816FA">
      <w:pPr>
        <w:ind w:left="426"/>
        <w:rPr>
          <w:rFonts w:ascii="Arial" w:hAnsi="Arial" w:cs="Arial"/>
          <w:color w:val="000000" w:themeColor="text1"/>
          <w:sz w:val="20"/>
          <w:szCs w:val="20"/>
        </w:rPr>
      </w:pPr>
    </w:p>
    <w:p w14:paraId="1EA210B5"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552A3D" w:rsidRDefault="005816FA" w:rsidP="005816FA">
      <w:pPr>
        <w:ind w:left="426"/>
        <w:jc w:val="both"/>
        <w:rPr>
          <w:rFonts w:ascii="Arial" w:eastAsia="Arial" w:hAnsi="Arial" w:cs="Arial"/>
          <w:color w:val="000000" w:themeColor="text1"/>
          <w:sz w:val="20"/>
          <w:szCs w:val="20"/>
        </w:rPr>
      </w:pPr>
    </w:p>
    <w:p w14:paraId="071B8705"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52A3D">
        <w:rPr>
          <w:rFonts w:ascii="Arial" w:eastAsia="Arial" w:hAnsi="Arial" w:cs="Arial"/>
          <w:color w:val="000000" w:themeColor="text1"/>
          <w:sz w:val="20"/>
          <w:szCs w:val="20"/>
        </w:rPr>
        <w:t>Rrom</w:t>
      </w:r>
      <w:proofErr w:type="spellEnd"/>
      <w:r w:rsidRPr="00552A3D">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552A3D">
        <w:rPr>
          <w:rFonts w:ascii="Arial" w:hAnsi="Arial" w:cs="Arial"/>
          <w:color w:val="000000" w:themeColor="text1"/>
          <w:sz w:val="20"/>
          <w:szCs w:val="20"/>
        </w:rPr>
        <w:t xml:space="preserve">Las personas enunciadas anteriormente podrán estar vinculadas a cualquiera de sus integrantes. </w:t>
      </w:r>
      <w:r w:rsidRPr="00552A3D">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52A3D">
        <w:rPr>
          <w:rFonts w:ascii="Arial" w:eastAsia="Arial" w:hAnsi="Arial" w:cs="Arial"/>
          <w:color w:val="000000" w:themeColor="text1"/>
          <w:sz w:val="20"/>
          <w:szCs w:val="20"/>
        </w:rPr>
        <w:t>Rrom</w:t>
      </w:r>
      <w:proofErr w:type="spellEnd"/>
      <w:r w:rsidRPr="00552A3D">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552A3D" w:rsidRDefault="005816FA" w:rsidP="005816FA">
      <w:pPr>
        <w:ind w:left="360"/>
        <w:jc w:val="both"/>
        <w:rPr>
          <w:rFonts w:ascii="Arial" w:eastAsia="Arial" w:hAnsi="Arial" w:cs="Arial"/>
          <w:color w:val="000000" w:themeColor="text1"/>
          <w:sz w:val="20"/>
          <w:szCs w:val="20"/>
        </w:rPr>
      </w:pPr>
    </w:p>
    <w:p w14:paraId="0F2F4B18"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52A3D">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552A3D">
        <w:rPr>
          <w:rFonts w:ascii="Arial" w:eastAsia="Arial" w:hAnsi="Arial" w:cs="Arial"/>
          <w:b/>
          <w:color w:val="000000" w:themeColor="text1"/>
          <w:sz w:val="20"/>
          <w:szCs w:val="20"/>
          <w:u w:val="single"/>
        </w:rPr>
        <w:t>Rrom</w:t>
      </w:r>
      <w:proofErr w:type="spellEnd"/>
      <w:r w:rsidRPr="00552A3D">
        <w:rPr>
          <w:rFonts w:ascii="Arial" w:eastAsia="Arial" w:hAnsi="Arial" w:cs="Arial"/>
          <w:b/>
          <w:color w:val="000000" w:themeColor="text1"/>
          <w:sz w:val="20"/>
          <w:szCs w:val="20"/>
          <w:u w:val="single"/>
        </w:rPr>
        <w:t xml:space="preserve"> o gitanas) d</w:t>
      </w:r>
      <w:r w:rsidRPr="00552A3D">
        <w:rPr>
          <w:rFonts w:ascii="Arial" w:hAnsi="Arial" w:cs="Arial"/>
          <w:b/>
          <w:color w:val="000000" w:themeColor="text1"/>
          <w:sz w:val="20"/>
          <w:szCs w:val="20"/>
          <w:u w:val="single"/>
        </w:rPr>
        <w:t>el manejo de esta información</w:t>
      </w:r>
      <w:r w:rsidRPr="00552A3D">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552A3D" w:rsidRDefault="005816FA" w:rsidP="005816FA">
      <w:pPr>
        <w:ind w:left="360"/>
        <w:rPr>
          <w:rFonts w:ascii="Arial" w:hAnsi="Arial" w:cs="Arial"/>
          <w:color w:val="000000" w:themeColor="text1"/>
          <w:sz w:val="20"/>
          <w:szCs w:val="20"/>
        </w:rPr>
      </w:pPr>
    </w:p>
    <w:p w14:paraId="25C61A7A"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552A3D" w:rsidRDefault="005816FA" w:rsidP="005816FA">
      <w:pPr>
        <w:pStyle w:val="Prrafodelista"/>
        <w:ind w:left="426"/>
        <w:jc w:val="both"/>
        <w:rPr>
          <w:rFonts w:ascii="Arial" w:hAnsi="Arial" w:cs="Arial"/>
          <w:color w:val="000000" w:themeColor="text1"/>
          <w:sz w:val="20"/>
          <w:szCs w:val="20"/>
        </w:rPr>
      </w:pPr>
    </w:p>
    <w:p w14:paraId="6230D153"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Para este factor de desempate se requiere, que el </w:t>
      </w:r>
      <w:r w:rsidRPr="00552A3D">
        <w:rPr>
          <w:rFonts w:ascii="Arial" w:eastAsia="Arial" w:hAnsi="Arial" w:cs="Arial"/>
          <w:color w:val="000000" w:themeColor="text1"/>
          <w:sz w:val="20"/>
          <w:szCs w:val="20"/>
        </w:rPr>
        <w:t>proponente acredite copia de alguno de los siguientes documentos:</w:t>
      </w:r>
    </w:p>
    <w:p w14:paraId="05DB5950" w14:textId="77777777" w:rsidR="005816FA" w:rsidRPr="00552A3D" w:rsidRDefault="005816FA" w:rsidP="005816FA">
      <w:pPr>
        <w:pStyle w:val="Prrafodelista"/>
        <w:jc w:val="both"/>
        <w:rPr>
          <w:rFonts w:ascii="Arial" w:eastAsia="Arial" w:hAnsi="Arial" w:cs="Arial"/>
          <w:color w:val="000000" w:themeColor="text1"/>
          <w:sz w:val="20"/>
          <w:szCs w:val="20"/>
        </w:rPr>
      </w:pPr>
    </w:p>
    <w:p w14:paraId="4AFE04B7" w14:textId="77777777" w:rsidR="005816FA" w:rsidRPr="00552A3D"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552A3D"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552A3D"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552A3D"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552A3D"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552A3D">
        <w:rPr>
          <w:rFonts w:ascii="Arial" w:hAnsi="Arial" w:cs="Arial"/>
          <w:color w:val="000000" w:themeColor="text1"/>
          <w:sz w:val="20"/>
          <w:szCs w:val="20"/>
        </w:rPr>
        <w:lastRenderedPageBreak/>
        <w:t>El certificado que emita la Agencia para la Reincorporación y la Normalización que acredite que la persona se encuentra en proceso de reincorporación o reintegración.</w:t>
      </w:r>
    </w:p>
    <w:p w14:paraId="07FF8DCC" w14:textId="77777777" w:rsidR="005816FA" w:rsidRPr="00552A3D"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552A3D"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552A3D">
        <w:rPr>
          <w:rFonts w:ascii="Arial" w:hAnsi="Arial" w:cs="Arial"/>
          <w:color w:val="000000" w:themeColor="text1"/>
          <w:sz w:val="20"/>
          <w:szCs w:val="20"/>
        </w:rPr>
        <w:t xml:space="preserve">Cualquier otro certificado que para el efecto determine la Ley. </w:t>
      </w:r>
    </w:p>
    <w:p w14:paraId="09CFC993" w14:textId="77777777" w:rsidR="005816FA" w:rsidRPr="00552A3D" w:rsidRDefault="005816FA" w:rsidP="005816FA">
      <w:pPr>
        <w:pStyle w:val="Prrafodelista"/>
        <w:rPr>
          <w:rFonts w:ascii="Arial" w:hAnsi="Arial" w:cs="Arial"/>
          <w:color w:val="000000" w:themeColor="text1"/>
          <w:sz w:val="20"/>
          <w:szCs w:val="20"/>
        </w:rPr>
      </w:pPr>
    </w:p>
    <w:p w14:paraId="0374D084"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552A3D"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552A3D" w:rsidRDefault="005816FA" w:rsidP="005816FA">
      <w:pPr>
        <w:pStyle w:val="Prrafodelista"/>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552A3D"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552A3D" w:rsidRDefault="005816FA" w:rsidP="005816FA">
      <w:pPr>
        <w:pStyle w:val="Prrafodelista"/>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Tratándose de proponentes plurales – consorcio o unión temporal -, </w:t>
      </w:r>
      <w:r w:rsidRPr="00552A3D">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552A3D">
        <w:rPr>
          <w:rFonts w:ascii="Arial" w:eastAsia="Arial" w:hAnsi="Arial" w:cs="Arial"/>
          <w:color w:val="000000" w:themeColor="text1"/>
          <w:sz w:val="20"/>
          <w:szCs w:val="20"/>
        </w:rPr>
        <w:t xml:space="preserve">indicados en los literales </w:t>
      </w:r>
      <w:r w:rsidRPr="00552A3D">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552A3D" w:rsidRDefault="005816FA" w:rsidP="005816FA">
      <w:pPr>
        <w:ind w:left="426"/>
        <w:jc w:val="both"/>
        <w:rPr>
          <w:rFonts w:ascii="Arial" w:eastAsia="Arial" w:hAnsi="Arial" w:cs="Arial"/>
          <w:color w:val="000000" w:themeColor="text1"/>
          <w:sz w:val="20"/>
          <w:szCs w:val="20"/>
        </w:rPr>
      </w:pPr>
    </w:p>
    <w:p w14:paraId="72910B49"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52A3D">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552A3D">
        <w:rPr>
          <w:rFonts w:ascii="Arial" w:hAnsi="Arial" w:cs="Arial"/>
          <w:b/>
          <w:color w:val="000000" w:themeColor="text1"/>
          <w:sz w:val="20"/>
          <w:szCs w:val="20"/>
          <w:u w:val="single"/>
        </w:rPr>
        <w:t>el manejo de esta información</w:t>
      </w:r>
      <w:r w:rsidRPr="00552A3D">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552A3D" w:rsidRDefault="005816FA" w:rsidP="005816FA">
      <w:pPr>
        <w:rPr>
          <w:rFonts w:ascii="Arial" w:hAnsi="Arial" w:cs="Arial"/>
          <w:color w:val="000000" w:themeColor="text1"/>
          <w:sz w:val="20"/>
          <w:szCs w:val="20"/>
        </w:rPr>
      </w:pPr>
    </w:p>
    <w:p w14:paraId="3E673EC9"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552A3D" w:rsidRDefault="005816FA" w:rsidP="005816FA">
      <w:pPr>
        <w:pStyle w:val="Prrafodelista"/>
        <w:ind w:left="426"/>
        <w:jc w:val="both"/>
        <w:rPr>
          <w:rFonts w:ascii="Arial" w:hAnsi="Arial" w:cs="Arial"/>
          <w:color w:val="000000" w:themeColor="text1"/>
          <w:sz w:val="20"/>
          <w:szCs w:val="20"/>
        </w:rPr>
      </w:pPr>
    </w:p>
    <w:p w14:paraId="52F140CB"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552A3D" w:rsidRDefault="005816FA" w:rsidP="005816FA">
      <w:pPr>
        <w:ind w:left="360"/>
        <w:rPr>
          <w:rFonts w:ascii="Arial" w:hAnsi="Arial" w:cs="Arial"/>
          <w:color w:val="000000" w:themeColor="text1"/>
          <w:sz w:val="20"/>
          <w:szCs w:val="20"/>
        </w:rPr>
      </w:pPr>
    </w:p>
    <w:p w14:paraId="6359EAED" w14:textId="77777777" w:rsidR="005816FA" w:rsidRPr="00552A3D"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552A3D">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552A3D">
        <w:rPr>
          <w:rFonts w:ascii="Arial" w:eastAsia="Arial" w:hAnsi="Arial" w:cs="Arial"/>
          <w:color w:val="000000" w:themeColor="text1"/>
          <w:sz w:val="20"/>
          <w:szCs w:val="20"/>
        </w:rPr>
        <w:t xml:space="preserve">el </w:t>
      </w:r>
      <w:proofErr w:type="spellStart"/>
      <w:r w:rsidRPr="00552A3D">
        <w:rPr>
          <w:rFonts w:ascii="Arial" w:eastAsia="Arial" w:hAnsi="Arial" w:cs="Arial"/>
          <w:color w:val="000000" w:themeColor="text1"/>
          <w:sz w:val="20"/>
          <w:szCs w:val="20"/>
        </w:rPr>
        <w:t>subnumeral</w:t>
      </w:r>
      <w:proofErr w:type="spellEnd"/>
      <w:r w:rsidRPr="00552A3D">
        <w:rPr>
          <w:rFonts w:ascii="Arial" w:eastAsia="Arial" w:hAnsi="Arial" w:cs="Arial"/>
          <w:color w:val="000000" w:themeColor="text1"/>
          <w:sz w:val="20"/>
          <w:szCs w:val="20"/>
        </w:rPr>
        <w:t xml:space="preserve"> 2 del numeral de causales de “DESEMPATE” del presente documento  y/o esté integrado por </w:t>
      </w:r>
      <w:r w:rsidRPr="00552A3D">
        <w:rPr>
          <w:rFonts w:ascii="Arial" w:hAnsi="Arial" w:cs="Arial"/>
          <w:color w:val="000000" w:themeColor="text1"/>
          <w:sz w:val="20"/>
          <w:szCs w:val="20"/>
        </w:rPr>
        <w:t xml:space="preserve">una persona en proceso de reincorporación o reintegración, lo cual se acreditará de conformidad con establecido en el inciso 1 del numeral 6 del artículo 2.2.1.2.4.2.17 del Decreto </w:t>
      </w:r>
      <w:r w:rsidRPr="00552A3D">
        <w:rPr>
          <w:rFonts w:ascii="Arial" w:hAnsi="Arial" w:cs="Arial"/>
          <w:color w:val="000000" w:themeColor="text1"/>
          <w:sz w:val="20"/>
          <w:szCs w:val="20"/>
        </w:rPr>
        <w:lastRenderedPageBreak/>
        <w:t>1082 de 2015 o inciso primero d</w:t>
      </w:r>
      <w:r w:rsidRPr="00552A3D">
        <w:rPr>
          <w:rFonts w:ascii="Arial" w:eastAsia="Arial" w:hAnsi="Arial" w:cs="Arial"/>
          <w:color w:val="000000" w:themeColor="text1"/>
          <w:sz w:val="20"/>
          <w:szCs w:val="20"/>
        </w:rPr>
        <w:t xml:space="preserve">el </w:t>
      </w:r>
      <w:proofErr w:type="spellStart"/>
      <w:r w:rsidRPr="00552A3D">
        <w:rPr>
          <w:rFonts w:ascii="Arial" w:eastAsia="Arial" w:hAnsi="Arial" w:cs="Arial"/>
          <w:color w:val="000000" w:themeColor="text1"/>
          <w:sz w:val="20"/>
          <w:szCs w:val="20"/>
        </w:rPr>
        <w:t>subnumeral</w:t>
      </w:r>
      <w:proofErr w:type="spellEnd"/>
      <w:r w:rsidRPr="00552A3D">
        <w:rPr>
          <w:rFonts w:ascii="Arial" w:eastAsia="Arial" w:hAnsi="Arial" w:cs="Arial"/>
          <w:color w:val="000000" w:themeColor="text1"/>
          <w:sz w:val="20"/>
          <w:szCs w:val="20"/>
        </w:rPr>
        <w:t xml:space="preserve"> 6 del numeral de causales de “DESEMPATE” del presente documento</w:t>
      </w:r>
      <w:r w:rsidRPr="00552A3D">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552A3D"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552A3D"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552A3D">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552A3D" w:rsidRDefault="005816FA" w:rsidP="005816FA">
      <w:pPr>
        <w:ind w:left="360"/>
        <w:jc w:val="both"/>
        <w:rPr>
          <w:rFonts w:ascii="Arial" w:eastAsia="Arial" w:hAnsi="Arial" w:cs="Arial"/>
          <w:color w:val="000000" w:themeColor="text1"/>
          <w:sz w:val="20"/>
          <w:szCs w:val="20"/>
        </w:rPr>
      </w:pPr>
    </w:p>
    <w:p w14:paraId="6B5BA2AD"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52A3D">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552A3D">
        <w:rPr>
          <w:rFonts w:ascii="Arial" w:hAnsi="Arial" w:cs="Arial"/>
          <w:b/>
          <w:color w:val="000000" w:themeColor="text1"/>
          <w:sz w:val="20"/>
          <w:szCs w:val="20"/>
          <w:u w:val="single"/>
        </w:rPr>
        <w:t>el manejo de esta información</w:t>
      </w:r>
      <w:r w:rsidRPr="00552A3D">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552A3D" w:rsidRDefault="005816FA" w:rsidP="005816FA">
      <w:pPr>
        <w:rPr>
          <w:rFonts w:ascii="Arial" w:hAnsi="Arial" w:cs="Arial"/>
          <w:color w:val="000000" w:themeColor="text1"/>
          <w:sz w:val="20"/>
          <w:szCs w:val="20"/>
        </w:rPr>
      </w:pPr>
    </w:p>
    <w:p w14:paraId="0F51AB05"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una </w:t>
      </w:r>
      <w:proofErr w:type="spellStart"/>
      <w:r w:rsidRPr="00552A3D">
        <w:rPr>
          <w:rFonts w:ascii="Arial" w:eastAsia="Arial" w:hAnsi="Arial" w:cs="Arial"/>
          <w:b/>
          <w:color w:val="000000" w:themeColor="text1"/>
          <w:sz w:val="20"/>
          <w:szCs w:val="20"/>
        </w:rPr>
        <w:t>Mipyme</w:t>
      </w:r>
      <w:proofErr w:type="spellEnd"/>
      <w:r w:rsidRPr="00552A3D">
        <w:rPr>
          <w:rFonts w:ascii="Arial" w:eastAsia="Arial" w:hAnsi="Arial" w:cs="Arial"/>
          <w:b/>
          <w:color w:val="000000" w:themeColor="text1"/>
          <w:sz w:val="20"/>
          <w:szCs w:val="20"/>
        </w:rPr>
        <w:t xml:space="preserve"> o cooperativas o asociaciones mutuales; o un proponente plural constituido por </w:t>
      </w:r>
      <w:proofErr w:type="spellStart"/>
      <w:r w:rsidRPr="00552A3D">
        <w:rPr>
          <w:rFonts w:ascii="Arial" w:eastAsia="Arial" w:hAnsi="Arial" w:cs="Arial"/>
          <w:b/>
          <w:color w:val="000000" w:themeColor="text1"/>
          <w:sz w:val="20"/>
          <w:szCs w:val="20"/>
        </w:rPr>
        <w:t>Mipymes</w:t>
      </w:r>
      <w:proofErr w:type="spellEnd"/>
      <w:r w:rsidRPr="00552A3D">
        <w:rPr>
          <w:rFonts w:ascii="Arial" w:eastAsia="Arial" w:hAnsi="Arial" w:cs="Arial"/>
          <w:b/>
          <w:color w:val="000000" w:themeColor="text1"/>
          <w:sz w:val="20"/>
          <w:szCs w:val="20"/>
        </w:rPr>
        <w:t xml:space="preserve">, cooperativas o asociaciones mutuales. </w:t>
      </w:r>
    </w:p>
    <w:p w14:paraId="4B1AA8FF" w14:textId="77777777" w:rsidR="005816FA" w:rsidRPr="00552A3D" w:rsidRDefault="005816FA" w:rsidP="005816FA">
      <w:pPr>
        <w:pStyle w:val="Prrafodelista"/>
        <w:ind w:left="426"/>
        <w:jc w:val="both"/>
        <w:rPr>
          <w:rFonts w:ascii="Arial" w:hAnsi="Arial" w:cs="Arial"/>
          <w:color w:val="000000" w:themeColor="text1"/>
          <w:sz w:val="20"/>
          <w:szCs w:val="20"/>
        </w:rPr>
      </w:pPr>
    </w:p>
    <w:p w14:paraId="58D211BB" w14:textId="77777777" w:rsidR="005816FA" w:rsidRPr="00552A3D" w:rsidRDefault="005816FA" w:rsidP="005816FA">
      <w:pPr>
        <w:pStyle w:val="Prrafodelista"/>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Para acreditar este factor de desempate se requiere, que: </w:t>
      </w:r>
    </w:p>
    <w:p w14:paraId="0DFF1DA3" w14:textId="77777777" w:rsidR="005816FA" w:rsidRPr="00552A3D" w:rsidRDefault="005816FA" w:rsidP="005816FA">
      <w:pPr>
        <w:ind w:left="360"/>
        <w:jc w:val="both"/>
        <w:rPr>
          <w:rFonts w:ascii="Arial" w:eastAsia="Arial" w:hAnsi="Arial" w:cs="Arial"/>
          <w:color w:val="000000" w:themeColor="text1"/>
          <w:sz w:val="20"/>
          <w:szCs w:val="20"/>
        </w:rPr>
      </w:pPr>
    </w:p>
    <w:p w14:paraId="0F209C82" w14:textId="77777777" w:rsidR="005816FA" w:rsidRPr="00552A3D"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552A3D">
        <w:rPr>
          <w:rFonts w:ascii="Arial" w:eastAsia="Arial" w:hAnsi="Arial" w:cs="Arial"/>
          <w:color w:val="000000" w:themeColor="text1"/>
          <w:sz w:val="20"/>
          <w:szCs w:val="20"/>
        </w:rPr>
        <w:t xml:space="preserve">La(s) </w:t>
      </w:r>
      <w:proofErr w:type="spellStart"/>
      <w:r w:rsidRPr="00552A3D">
        <w:rPr>
          <w:rFonts w:ascii="Arial" w:eastAsia="Arial" w:hAnsi="Arial" w:cs="Arial"/>
          <w:color w:val="000000" w:themeColor="text1"/>
          <w:sz w:val="20"/>
          <w:szCs w:val="20"/>
        </w:rPr>
        <w:t>Mipyme</w:t>
      </w:r>
      <w:proofErr w:type="spellEnd"/>
      <w:r w:rsidRPr="00552A3D">
        <w:rPr>
          <w:rFonts w:ascii="Arial" w:eastAsia="Arial" w:hAnsi="Arial" w:cs="Arial"/>
          <w:color w:val="000000" w:themeColor="text1"/>
          <w:sz w:val="20"/>
          <w:szCs w:val="20"/>
        </w:rPr>
        <w:t xml:space="preserve">(s) oferente(s) acredite(n) </w:t>
      </w:r>
      <w:r w:rsidRPr="00552A3D">
        <w:rPr>
          <w:rFonts w:ascii="Arial" w:hAnsi="Arial" w:cs="Arial"/>
          <w:color w:val="000000" w:themeColor="text1"/>
          <w:sz w:val="20"/>
          <w:szCs w:val="20"/>
        </w:rPr>
        <w:t>que tiene el tamaño empresarial establecido por la ley de la siguiente manera:</w:t>
      </w:r>
    </w:p>
    <w:p w14:paraId="7120D3BB" w14:textId="77777777" w:rsidR="005816FA" w:rsidRPr="00552A3D"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552A3D"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552A3D">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552A3D"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552A3D"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552A3D">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552A3D"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552A3D"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552A3D">
        <w:rPr>
          <w:rFonts w:ascii="Arial" w:hAnsi="Arial" w:cs="Arial"/>
          <w:color w:val="000000" w:themeColor="text1"/>
          <w:sz w:val="20"/>
          <w:szCs w:val="20"/>
        </w:rPr>
        <w:t xml:space="preserve">En todo caso, las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552A3D"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lastRenderedPageBreak/>
        <w:t>Lo anteriormente señalado, se verificará en los términos del artículo 2.2.1.2.4.2.4 del Decreto 1082 de 2015, en concordancia con el parágrafo del artículo 2.2.1.13.2.4 del Decreto 1074 de 2015.</w:t>
      </w:r>
    </w:p>
    <w:p w14:paraId="42257496" w14:textId="77777777" w:rsidR="005816FA" w:rsidRPr="00552A3D"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552A3D">
        <w:rPr>
          <w:rFonts w:ascii="Arial" w:hAnsi="Arial" w:cs="Arial"/>
          <w:b/>
          <w:bCs/>
          <w:color w:val="000000" w:themeColor="text1"/>
          <w:sz w:val="20"/>
          <w:szCs w:val="20"/>
        </w:rPr>
        <w:t> </w:t>
      </w:r>
    </w:p>
    <w:p w14:paraId="31F6635A" w14:textId="77777777" w:rsidR="005816FA" w:rsidRPr="00552A3D" w:rsidRDefault="005816FA" w:rsidP="005F375F">
      <w:pPr>
        <w:numPr>
          <w:ilvl w:val="0"/>
          <w:numId w:val="28"/>
        </w:numPr>
        <w:ind w:left="567" w:hanging="141"/>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552A3D">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552A3D" w:rsidRDefault="005816FA" w:rsidP="005816FA">
      <w:pPr>
        <w:ind w:left="567" w:hanging="141"/>
        <w:jc w:val="both"/>
        <w:rPr>
          <w:rFonts w:ascii="Arial" w:eastAsia="Arial" w:hAnsi="Arial" w:cs="Arial"/>
          <w:color w:val="000000" w:themeColor="text1"/>
          <w:sz w:val="20"/>
          <w:szCs w:val="20"/>
        </w:rPr>
      </w:pPr>
    </w:p>
    <w:p w14:paraId="5A96F73A" w14:textId="77777777" w:rsidR="005816FA" w:rsidRPr="00552A3D" w:rsidRDefault="005816FA" w:rsidP="005F375F">
      <w:pPr>
        <w:numPr>
          <w:ilvl w:val="0"/>
          <w:numId w:val="28"/>
        </w:numPr>
        <w:ind w:left="567" w:hanging="141"/>
        <w:jc w:val="both"/>
        <w:rPr>
          <w:rFonts w:ascii="Arial" w:eastAsia="Arial" w:hAnsi="Arial" w:cs="Arial"/>
          <w:color w:val="000000" w:themeColor="text1"/>
          <w:sz w:val="20"/>
          <w:szCs w:val="20"/>
        </w:rPr>
      </w:pPr>
      <w:r w:rsidRPr="00552A3D">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552A3D">
        <w:rPr>
          <w:rFonts w:ascii="Arial" w:hAnsi="Arial" w:cs="Arial"/>
          <w:color w:val="000000" w:themeColor="text1"/>
          <w:sz w:val="20"/>
          <w:szCs w:val="20"/>
        </w:rPr>
        <w:t>subnumeral</w:t>
      </w:r>
      <w:proofErr w:type="spellEnd"/>
      <w:r w:rsidRPr="00552A3D">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552A3D" w:rsidRDefault="005816FA" w:rsidP="005816FA">
      <w:pPr>
        <w:rPr>
          <w:rFonts w:ascii="Arial" w:hAnsi="Arial" w:cs="Arial"/>
          <w:color w:val="000000" w:themeColor="text1"/>
          <w:sz w:val="20"/>
          <w:szCs w:val="20"/>
        </w:rPr>
      </w:pPr>
    </w:p>
    <w:p w14:paraId="022B2FC7" w14:textId="77777777" w:rsidR="005816FA" w:rsidRPr="00552A3D" w:rsidRDefault="005816FA" w:rsidP="005F375F">
      <w:pPr>
        <w:numPr>
          <w:ilvl w:val="0"/>
          <w:numId w:val="30"/>
        </w:numPr>
        <w:ind w:left="426" w:hanging="426"/>
        <w:jc w:val="both"/>
        <w:rPr>
          <w:rFonts w:ascii="Arial" w:eastAsia="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552A3D" w:rsidRDefault="005816FA" w:rsidP="005816FA">
      <w:pPr>
        <w:ind w:left="360"/>
        <w:rPr>
          <w:rFonts w:ascii="Arial" w:hAnsi="Arial" w:cs="Arial"/>
          <w:color w:val="000000" w:themeColor="text1"/>
          <w:sz w:val="20"/>
          <w:szCs w:val="20"/>
        </w:rPr>
      </w:pPr>
    </w:p>
    <w:p w14:paraId="70238D2B" w14:textId="77777777" w:rsidR="005816FA" w:rsidRPr="00552A3D" w:rsidRDefault="005816FA" w:rsidP="005816FA">
      <w:pPr>
        <w:ind w:left="360"/>
        <w:jc w:val="both"/>
        <w:rPr>
          <w:rFonts w:ascii="Arial" w:eastAsia="Arial" w:hAnsi="Arial" w:cs="Arial"/>
          <w:color w:val="000000" w:themeColor="text1"/>
          <w:sz w:val="20"/>
          <w:szCs w:val="20"/>
        </w:rPr>
      </w:pPr>
      <w:r w:rsidRPr="00552A3D">
        <w:rPr>
          <w:rFonts w:ascii="Arial" w:hAnsi="Arial" w:cs="Arial"/>
          <w:color w:val="000000" w:themeColor="text1"/>
          <w:sz w:val="20"/>
          <w:szCs w:val="20"/>
        </w:rPr>
        <w:t xml:space="preserve">Para este factor de desempate se requiere, que: </w:t>
      </w:r>
    </w:p>
    <w:p w14:paraId="1EEBA5CE" w14:textId="77777777" w:rsidR="005816FA" w:rsidRPr="00552A3D" w:rsidRDefault="005816FA" w:rsidP="005816FA">
      <w:pPr>
        <w:ind w:left="360"/>
        <w:rPr>
          <w:rFonts w:ascii="Arial" w:hAnsi="Arial" w:cs="Arial"/>
          <w:color w:val="000000" w:themeColor="text1"/>
          <w:sz w:val="20"/>
          <w:szCs w:val="20"/>
        </w:rPr>
      </w:pPr>
    </w:p>
    <w:p w14:paraId="51449AFD" w14:textId="77777777" w:rsidR="005816FA" w:rsidRPr="00552A3D"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552A3D">
        <w:rPr>
          <w:rFonts w:ascii="Arial" w:eastAsia="Arial" w:hAnsi="Arial" w:cs="Arial"/>
          <w:color w:val="000000" w:themeColor="text1"/>
          <w:sz w:val="20"/>
          <w:szCs w:val="20"/>
        </w:rPr>
        <w:t xml:space="preserve">La(s) empresa(s) micro y/o pequeña(s) empresa(s) oferente(s) acredite(n) </w:t>
      </w:r>
      <w:r w:rsidRPr="00552A3D">
        <w:rPr>
          <w:rFonts w:ascii="Arial" w:hAnsi="Arial" w:cs="Arial"/>
          <w:color w:val="000000" w:themeColor="text1"/>
          <w:sz w:val="20"/>
          <w:szCs w:val="20"/>
        </w:rPr>
        <w:t>el</w:t>
      </w:r>
      <w:r w:rsidRPr="00552A3D">
        <w:rPr>
          <w:rFonts w:ascii="Arial" w:hAnsi="Arial" w:cs="Arial"/>
          <w:color w:val="000000" w:themeColor="text1"/>
          <w:sz w:val="20"/>
          <w:szCs w:val="20"/>
          <w:shd w:val="clear" w:color="auto" w:fill="FFFFFF"/>
        </w:rPr>
        <w:t xml:space="preserve"> tamaño empresarial mediante </w:t>
      </w:r>
      <w:r w:rsidRPr="00552A3D">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552A3D"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552A3D"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552A3D">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552A3D"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552A3D"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552A3D">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552A3D" w:rsidRDefault="005816FA" w:rsidP="005816FA">
      <w:pPr>
        <w:jc w:val="both"/>
        <w:rPr>
          <w:rFonts w:ascii="Arial" w:hAnsi="Arial" w:cs="Arial"/>
          <w:color w:val="000000" w:themeColor="text1"/>
          <w:sz w:val="20"/>
          <w:szCs w:val="20"/>
        </w:rPr>
      </w:pPr>
    </w:p>
    <w:p w14:paraId="2C621A41" w14:textId="77777777" w:rsidR="005816FA" w:rsidRPr="00552A3D" w:rsidRDefault="005816FA" w:rsidP="005816FA">
      <w:pPr>
        <w:ind w:left="567"/>
        <w:jc w:val="both"/>
        <w:rPr>
          <w:rFonts w:ascii="Arial" w:hAnsi="Arial" w:cs="Arial"/>
          <w:color w:val="000000" w:themeColor="text1"/>
          <w:sz w:val="20"/>
          <w:szCs w:val="20"/>
        </w:rPr>
      </w:pPr>
      <w:r w:rsidRPr="00552A3D">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552A3D" w:rsidRDefault="005816FA" w:rsidP="005816FA">
      <w:pPr>
        <w:ind w:left="567"/>
        <w:jc w:val="both"/>
        <w:rPr>
          <w:rFonts w:ascii="Arial" w:hAnsi="Arial" w:cs="Arial"/>
          <w:color w:val="000000" w:themeColor="text1"/>
          <w:sz w:val="20"/>
          <w:szCs w:val="20"/>
        </w:rPr>
      </w:pPr>
    </w:p>
    <w:p w14:paraId="7737ECDB" w14:textId="77777777" w:rsidR="005816FA" w:rsidRPr="00552A3D" w:rsidRDefault="005816FA" w:rsidP="005816FA">
      <w:pPr>
        <w:ind w:left="567"/>
        <w:jc w:val="both"/>
        <w:rPr>
          <w:rFonts w:ascii="Arial" w:hAnsi="Arial" w:cs="Arial"/>
          <w:color w:val="000000" w:themeColor="text1"/>
          <w:sz w:val="20"/>
          <w:szCs w:val="20"/>
        </w:rPr>
      </w:pPr>
      <w:r w:rsidRPr="00552A3D">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552A3D" w:rsidRDefault="005816FA" w:rsidP="005816FA">
      <w:pPr>
        <w:jc w:val="both"/>
        <w:rPr>
          <w:rFonts w:ascii="Arial" w:hAnsi="Arial" w:cs="Arial"/>
          <w:color w:val="000000" w:themeColor="text1"/>
          <w:sz w:val="20"/>
          <w:szCs w:val="20"/>
        </w:rPr>
      </w:pPr>
    </w:p>
    <w:p w14:paraId="3DE57B96" w14:textId="77777777" w:rsidR="005816FA" w:rsidRPr="00552A3D"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552A3D">
        <w:rPr>
          <w:rFonts w:ascii="Arial" w:hAnsi="Arial" w:cs="Arial"/>
          <w:color w:val="000000" w:themeColor="text1"/>
          <w:sz w:val="20"/>
          <w:szCs w:val="20"/>
        </w:rPr>
        <w:t xml:space="preserve">La(s) cooperativa(s) o asociación(es) mutual(es) </w:t>
      </w:r>
      <w:r w:rsidRPr="00552A3D">
        <w:rPr>
          <w:rFonts w:ascii="Arial" w:eastAsia="Arial" w:hAnsi="Arial" w:cs="Arial"/>
          <w:color w:val="000000" w:themeColor="text1"/>
          <w:sz w:val="20"/>
          <w:szCs w:val="20"/>
        </w:rPr>
        <w:t xml:space="preserve">oferentes deberá(n) acreditar esta condición </w:t>
      </w:r>
      <w:r w:rsidRPr="00552A3D">
        <w:rPr>
          <w:rFonts w:ascii="Arial" w:hAnsi="Arial" w:cs="Arial"/>
          <w:color w:val="000000" w:themeColor="text1"/>
          <w:sz w:val="20"/>
          <w:szCs w:val="20"/>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w:t>
      </w:r>
      <w:r w:rsidRPr="00552A3D">
        <w:rPr>
          <w:rFonts w:ascii="Arial" w:hAnsi="Arial" w:cs="Arial"/>
          <w:color w:val="000000" w:themeColor="text1"/>
          <w:sz w:val="20"/>
          <w:szCs w:val="20"/>
        </w:rPr>
        <w:lastRenderedPageBreak/>
        <w:t>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552A3D" w:rsidRDefault="005816FA" w:rsidP="005816FA">
      <w:pPr>
        <w:ind w:left="360"/>
        <w:rPr>
          <w:rFonts w:ascii="Arial" w:hAnsi="Arial" w:cs="Arial"/>
          <w:color w:val="000000" w:themeColor="text1"/>
          <w:sz w:val="20"/>
          <w:szCs w:val="20"/>
        </w:rPr>
      </w:pPr>
    </w:p>
    <w:p w14:paraId="00AE36AF" w14:textId="77777777" w:rsidR="005816FA" w:rsidRPr="00552A3D"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52A3D">
        <w:rPr>
          <w:rFonts w:ascii="Arial" w:eastAsia="Arial" w:hAnsi="Arial" w:cs="Arial"/>
          <w:b/>
          <w:color w:val="000000" w:themeColor="text1"/>
          <w:sz w:val="20"/>
          <w:szCs w:val="20"/>
        </w:rPr>
        <w:t>Mipyme</w:t>
      </w:r>
      <w:proofErr w:type="spellEnd"/>
      <w:r w:rsidRPr="00552A3D">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52A3D">
        <w:rPr>
          <w:rFonts w:ascii="Arial" w:eastAsia="Arial" w:hAnsi="Arial" w:cs="Arial"/>
          <w:b/>
          <w:color w:val="000000" w:themeColor="text1"/>
          <w:sz w:val="20"/>
          <w:szCs w:val="20"/>
        </w:rPr>
        <w:t>Mipyme</w:t>
      </w:r>
      <w:proofErr w:type="spellEnd"/>
      <w:r w:rsidRPr="00552A3D">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552A3D">
        <w:rPr>
          <w:rFonts w:ascii="Arial" w:eastAsia="Arial" w:hAnsi="Arial" w:cs="Arial"/>
          <w:b/>
          <w:color w:val="000000" w:themeColor="text1"/>
          <w:sz w:val="20"/>
          <w:szCs w:val="20"/>
        </w:rPr>
        <w:t>Mipyme</w:t>
      </w:r>
      <w:proofErr w:type="spellEnd"/>
      <w:r w:rsidRPr="00552A3D">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552A3D">
        <w:rPr>
          <w:rFonts w:ascii="Arial" w:eastAsia="Arial" w:hAnsi="Arial" w:cs="Arial"/>
          <w:b/>
          <w:color w:val="000000" w:themeColor="text1"/>
          <w:sz w:val="20"/>
          <w:szCs w:val="20"/>
        </w:rPr>
        <w:t>Mipyme</w:t>
      </w:r>
      <w:proofErr w:type="spellEnd"/>
      <w:r w:rsidRPr="00552A3D">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552A3D" w:rsidRDefault="005816FA" w:rsidP="005816FA">
      <w:pPr>
        <w:rPr>
          <w:rFonts w:ascii="Arial" w:hAnsi="Arial" w:cs="Arial"/>
          <w:color w:val="000000" w:themeColor="text1"/>
          <w:sz w:val="20"/>
          <w:szCs w:val="20"/>
        </w:rPr>
      </w:pPr>
    </w:p>
    <w:p w14:paraId="2DEDBB95"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Para acreditar este factor de desempate se requiere, que </w:t>
      </w:r>
      <w:r w:rsidRPr="00552A3D">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552A3D">
        <w:rPr>
          <w:rFonts w:ascii="Arial" w:eastAsia="Arial" w:hAnsi="Arial" w:cs="Arial"/>
          <w:color w:val="000000" w:themeColor="text1"/>
          <w:sz w:val="20"/>
          <w:szCs w:val="20"/>
        </w:rPr>
        <w:t>Mipyme</w:t>
      </w:r>
      <w:proofErr w:type="spellEnd"/>
      <w:r w:rsidRPr="00552A3D">
        <w:rPr>
          <w:rFonts w:ascii="Arial" w:eastAsia="Arial" w:hAnsi="Arial" w:cs="Arial"/>
          <w:color w:val="000000" w:themeColor="text1"/>
          <w:sz w:val="20"/>
          <w:szCs w:val="20"/>
        </w:rPr>
        <w:t>, para lo cual, el oferente deberá tener en cuenta</w:t>
      </w:r>
      <w:r w:rsidRPr="00552A3D">
        <w:rPr>
          <w:rFonts w:ascii="Arial" w:hAnsi="Arial" w:cs="Arial"/>
          <w:color w:val="000000" w:themeColor="text1"/>
          <w:sz w:val="20"/>
          <w:szCs w:val="20"/>
        </w:rPr>
        <w:t xml:space="preserve">, que por lo menos el veinticinco por ciento (25 %) del total de sus pagos fueron realizados a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cooperativas o asociaciones mutuales.</w:t>
      </w:r>
    </w:p>
    <w:p w14:paraId="144204FE" w14:textId="77777777" w:rsidR="005816FA" w:rsidRPr="00552A3D" w:rsidRDefault="005816FA" w:rsidP="005816FA">
      <w:pPr>
        <w:ind w:left="426"/>
        <w:jc w:val="both"/>
        <w:rPr>
          <w:rFonts w:ascii="Arial" w:hAnsi="Arial" w:cs="Arial"/>
          <w:color w:val="000000" w:themeColor="text1"/>
          <w:sz w:val="20"/>
          <w:szCs w:val="20"/>
        </w:rPr>
      </w:pPr>
    </w:p>
    <w:p w14:paraId="43C65126"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552A3D" w:rsidRDefault="005816FA" w:rsidP="005816FA">
      <w:pPr>
        <w:ind w:left="426"/>
        <w:jc w:val="both"/>
        <w:rPr>
          <w:rFonts w:ascii="Arial" w:hAnsi="Arial" w:cs="Arial"/>
          <w:color w:val="000000" w:themeColor="text1"/>
          <w:sz w:val="20"/>
          <w:szCs w:val="20"/>
        </w:rPr>
      </w:pPr>
    </w:p>
    <w:p w14:paraId="431D4B8F" w14:textId="77777777" w:rsidR="005816FA" w:rsidRPr="00552A3D" w:rsidRDefault="005816FA" w:rsidP="005816FA">
      <w:pPr>
        <w:ind w:left="567" w:hanging="141"/>
        <w:jc w:val="both"/>
        <w:rPr>
          <w:rFonts w:ascii="Arial" w:eastAsia="Arial" w:hAnsi="Arial" w:cs="Arial"/>
          <w:color w:val="000000" w:themeColor="text1"/>
          <w:sz w:val="20"/>
          <w:szCs w:val="20"/>
        </w:rPr>
      </w:pPr>
      <w:r w:rsidRPr="00552A3D">
        <w:rPr>
          <w:rFonts w:ascii="Arial" w:hAnsi="Arial" w:cs="Arial"/>
          <w:color w:val="000000" w:themeColor="text1"/>
          <w:sz w:val="20"/>
          <w:szCs w:val="20"/>
        </w:rPr>
        <w:t xml:space="preserve">- Esté conformado por al menos una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cooperativa o asociación mutual en los términos del numeral 8 del artículo 2.2.1.2.4.2.17 del Decreto 1082 de 2015 o d</w:t>
      </w:r>
      <w:r w:rsidRPr="00552A3D">
        <w:rPr>
          <w:rFonts w:ascii="Arial" w:eastAsia="Arial" w:hAnsi="Arial" w:cs="Arial"/>
          <w:color w:val="000000" w:themeColor="text1"/>
          <w:sz w:val="20"/>
          <w:szCs w:val="20"/>
        </w:rPr>
        <w:t>el numeral 8 “DESEMPATE” del presente documento.</w:t>
      </w:r>
    </w:p>
    <w:p w14:paraId="55E88716" w14:textId="77777777" w:rsidR="005816FA" w:rsidRPr="00552A3D" w:rsidRDefault="005816FA" w:rsidP="005816FA">
      <w:pPr>
        <w:ind w:left="567" w:hanging="141"/>
        <w:jc w:val="both"/>
        <w:rPr>
          <w:rFonts w:ascii="Arial" w:hAnsi="Arial" w:cs="Arial"/>
          <w:color w:val="000000" w:themeColor="text1"/>
          <w:sz w:val="20"/>
          <w:szCs w:val="20"/>
        </w:rPr>
      </w:pPr>
    </w:p>
    <w:p w14:paraId="54934489" w14:textId="77777777" w:rsidR="005816FA" w:rsidRPr="00552A3D" w:rsidRDefault="005816FA" w:rsidP="005816FA">
      <w:pPr>
        <w:ind w:left="567" w:hanging="141"/>
        <w:jc w:val="both"/>
        <w:rPr>
          <w:rFonts w:ascii="Arial" w:hAnsi="Arial" w:cs="Arial"/>
          <w:color w:val="000000" w:themeColor="text1"/>
          <w:sz w:val="20"/>
          <w:szCs w:val="20"/>
        </w:rPr>
      </w:pPr>
      <w:r w:rsidRPr="00552A3D">
        <w:rPr>
          <w:rFonts w:ascii="Arial" w:hAnsi="Arial" w:cs="Arial"/>
          <w:color w:val="000000" w:themeColor="text1"/>
          <w:sz w:val="20"/>
          <w:szCs w:val="20"/>
        </w:rPr>
        <w:t xml:space="preserve">- La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552A3D" w:rsidRDefault="005816FA" w:rsidP="005816FA">
      <w:pPr>
        <w:ind w:left="567" w:hanging="141"/>
        <w:jc w:val="both"/>
        <w:rPr>
          <w:rFonts w:ascii="Arial" w:hAnsi="Arial" w:cs="Arial"/>
          <w:color w:val="000000" w:themeColor="text1"/>
          <w:sz w:val="20"/>
          <w:szCs w:val="20"/>
        </w:rPr>
      </w:pPr>
    </w:p>
    <w:p w14:paraId="4AB4EE5B" w14:textId="77777777" w:rsidR="005816FA" w:rsidRPr="00552A3D" w:rsidRDefault="005816FA" w:rsidP="005816FA">
      <w:pPr>
        <w:ind w:left="567" w:hanging="141"/>
        <w:jc w:val="both"/>
        <w:rPr>
          <w:rFonts w:ascii="Arial" w:hAnsi="Arial" w:cs="Arial"/>
          <w:color w:val="000000" w:themeColor="text1"/>
          <w:sz w:val="20"/>
          <w:szCs w:val="20"/>
        </w:rPr>
      </w:pPr>
      <w:r w:rsidRPr="00552A3D">
        <w:rPr>
          <w:rFonts w:ascii="Arial" w:hAnsi="Arial" w:cs="Arial"/>
          <w:color w:val="000000" w:themeColor="text1"/>
          <w:sz w:val="20"/>
          <w:szCs w:val="20"/>
        </w:rPr>
        <w:t xml:space="preserve">- Que la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552A3D" w:rsidRDefault="005816FA" w:rsidP="005816FA">
      <w:pPr>
        <w:rPr>
          <w:rFonts w:ascii="Arial" w:hAnsi="Arial" w:cs="Arial"/>
          <w:color w:val="000000" w:themeColor="text1"/>
          <w:sz w:val="20"/>
          <w:szCs w:val="20"/>
        </w:rPr>
      </w:pPr>
    </w:p>
    <w:p w14:paraId="318221A4"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552A3D">
        <w:rPr>
          <w:rFonts w:ascii="Arial" w:hAnsi="Arial" w:cs="Arial"/>
          <w:color w:val="000000" w:themeColor="text1"/>
          <w:sz w:val="20"/>
          <w:szCs w:val="20"/>
        </w:rPr>
        <w:lastRenderedPageBreak/>
        <w:t xml:space="preserve">mutual que cumpla con los criterios de clasificación empresarial definidos por el Decreto 1074 de 2015, que sean micro, pequeñas o medianas. </w:t>
      </w:r>
    </w:p>
    <w:p w14:paraId="68515296" w14:textId="77777777" w:rsidR="005816FA" w:rsidRPr="00552A3D" w:rsidRDefault="005816FA" w:rsidP="005816FA">
      <w:pPr>
        <w:ind w:left="360"/>
        <w:rPr>
          <w:rFonts w:ascii="Arial" w:hAnsi="Arial" w:cs="Arial"/>
          <w:color w:val="000000" w:themeColor="text1"/>
          <w:sz w:val="20"/>
          <w:szCs w:val="20"/>
        </w:rPr>
      </w:pPr>
    </w:p>
    <w:p w14:paraId="12DA45AC" w14:textId="77777777" w:rsidR="005816FA" w:rsidRPr="00552A3D"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552A3D">
        <w:rPr>
          <w:rFonts w:ascii="Arial" w:eastAsia="Arial" w:hAnsi="Arial" w:cs="Arial"/>
          <w:b/>
          <w:color w:val="000000" w:themeColor="text1"/>
          <w:sz w:val="20"/>
          <w:szCs w:val="20"/>
        </w:rPr>
        <w:t>Mipymes</w:t>
      </w:r>
      <w:proofErr w:type="spellEnd"/>
      <w:r w:rsidRPr="00552A3D">
        <w:rPr>
          <w:rFonts w:ascii="Arial" w:eastAsia="Arial" w:hAnsi="Arial" w:cs="Arial"/>
          <w:b/>
          <w:color w:val="000000" w:themeColor="text1"/>
          <w:sz w:val="20"/>
          <w:szCs w:val="20"/>
        </w:rPr>
        <w:t xml:space="preserve">. </w:t>
      </w:r>
    </w:p>
    <w:p w14:paraId="5AAF90A7" w14:textId="77777777" w:rsidR="005816FA" w:rsidRPr="00552A3D" w:rsidRDefault="005816FA" w:rsidP="005816FA">
      <w:pPr>
        <w:jc w:val="both"/>
        <w:rPr>
          <w:rFonts w:ascii="Arial" w:hAnsi="Arial" w:cs="Arial"/>
          <w:color w:val="000000" w:themeColor="text1"/>
          <w:sz w:val="20"/>
          <w:szCs w:val="20"/>
        </w:rPr>
      </w:pPr>
    </w:p>
    <w:p w14:paraId="1C4D4736" w14:textId="77777777" w:rsidR="005816FA" w:rsidRPr="00552A3D" w:rsidRDefault="005816FA" w:rsidP="005816FA">
      <w:pPr>
        <w:ind w:left="426"/>
        <w:jc w:val="both"/>
        <w:rPr>
          <w:rFonts w:ascii="Arial" w:eastAsia="Arial" w:hAnsi="Arial" w:cs="Arial"/>
          <w:color w:val="000000" w:themeColor="text1"/>
          <w:sz w:val="20"/>
          <w:szCs w:val="20"/>
        </w:rPr>
      </w:pPr>
      <w:r w:rsidRPr="00552A3D">
        <w:rPr>
          <w:rFonts w:ascii="Arial" w:hAnsi="Arial" w:cs="Arial"/>
          <w:color w:val="000000" w:themeColor="text1"/>
          <w:sz w:val="20"/>
          <w:szCs w:val="20"/>
        </w:rPr>
        <w:t xml:space="preserve">Para acreditar este factor de desempate se requiere, que </w:t>
      </w:r>
      <w:r w:rsidRPr="00552A3D">
        <w:rPr>
          <w:rFonts w:ascii="Arial" w:eastAsia="Arial" w:hAnsi="Arial" w:cs="Arial"/>
          <w:color w:val="000000" w:themeColor="text1"/>
          <w:sz w:val="20"/>
          <w:szCs w:val="20"/>
        </w:rPr>
        <w:t xml:space="preserve">el proponente del segmento </w:t>
      </w:r>
      <w:proofErr w:type="spellStart"/>
      <w:r w:rsidRPr="00552A3D">
        <w:rPr>
          <w:rFonts w:ascii="Arial" w:eastAsia="Arial" w:hAnsi="Arial" w:cs="Arial"/>
          <w:color w:val="000000" w:themeColor="text1"/>
          <w:sz w:val="20"/>
          <w:szCs w:val="20"/>
        </w:rPr>
        <w:t>Mipymes</w:t>
      </w:r>
      <w:proofErr w:type="spellEnd"/>
      <w:r w:rsidRPr="00552A3D">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552A3D">
        <w:rPr>
          <w:rStyle w:val="Refdenotaalpie"/>
          <w:rFonts w:ascii="Arial" w:hAnsi="Arial" w:cs="Arial"/>
          <w:color w:val="000000" w:themeColor="text1"/>
          <w:sz w:val="20"/>
          <w:szCs w:val="20"/>
        </w:rPr>
        <w:footnoteReference w:id="3"/>
      </w:r>
      <w:r w:rsidRPr="00552A3D">
        <w:rPr>
          <w:rFonts w:ascii="Arial" w:hAnsi="Arial" w:cs="Arial"/>
          <w:color w:val="000000" w:themeColor="text1"/>
          <w:sz w:val="20"/>
          <w:szCs w:val="20"/>
        </w:rPr>
        <w:t xml:space="preserve">, o la norma que la modifique o la sustituya. Asimismo, acreditará la condición de </w:t>
      </w:r>
      <w:proofErr w:type="spellStart"/>
      <w:r w:rsidRPr="00552A3D">
        <w:rPr>
          <w:rFonts w:ascii="Arial" w:hAnsi="Arial" w:cs="Arial"/>
          <w:color w:val="000000" w:themeColor="text1"/>
          <w:sz w:val="20"/>
          <w:szCs w:val="20"/>
        </w:rPr>
        <w:t>Mipyme</w:t>
      </w:r>
      <w:proofErr w:type="spellEnd"/>
      <w:r w:rsidRPr="00552A3D">
        <w:rPr>
          <w:rFonts w:ascii="Arial" w:hAnsi="Arial" w:cs="Arial"/>
          <w:color w:val="000000" w:themeColor="text1"/>
          <w:sz w:val="20"/>
          <w:szCs w:val="20"/>
        </w:rPr>
        <w:t xml:space="preserve"> en los términos del numeral 8 del artículo 2.2.1.2.4.2.17 del Decreto 1082 de 2015 o d</w:t>
      </w:r>
      <w:r w:rsidRPr="00552A3D">
        <w:rPr>
          <w:rFonts w:ascii="Arial" w:eastAsia="Arial" w:hAnsi="Arial" w:cs="Arial"/>
          <w:color w:val="000000" w:themeColor="text1"/>
          <w:sz w:val="20"/>
          <w:szCs w:val="20"/>
        </w:rPr>
        <w:t>el numeral 2 “DESEMPATE” del presente documento.</w:t>
      </w:r>
    </w:p>
    <w:p w14:paraId="5BB1B5B6" w14:textId="77777777" w:rsidR="005816FA" w:rsidRPr="00552A3D" w:rsidRDefault="005816FA" w:rsidP="005816FA">
      <w:pPr>
        <w:ind w:left="426"/>
        <w:jc w:val="both"/>
        <w:rPr>
          <w:rFonts w:ascii="Arial" w:hAnsi="Arial" w:cs="Arial"/>
          <w:color w:val="000000" w:themeColor="text1"/>
          <w:sz w:val="20"/>
          <w:szCs w:val="20"/>
        </w:rPr>
      </w:pPr>
    </w:p>
    <w:p w14:paraId="4B94F1D1" w14:textId="77777777" w:rsidR="005816FA" w:rsidRPr="00552A3D" w:rsidRDefault="005816FA" w:rsidP="005816FA">
      <w:pPr>
        <w:ind w:left="426"/>
        <w:jc w:val="both"/>
        <w:rPr>
          <w:rFonts w:ascii="Arial" w:hAnsi="Arial" w:cs="Arial"/>
          <w:color w:val="000000" w:themeColor="text1"/>
          <w:sz w:val="20"/>
          <w:szCs w:val="20"/>
        </w:rPr>
      </w:pPr>
      <w:r w:rsidRPr="00552A3D">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552A3D" w:rsidRDefault="005816FA" w:rsidP="005816FA">
      <w:pPr>
        <w:rPr>
          <w:rFonts w:ascii="Arial" w:hAnsi="Arial" w:cs="Arial"/>
          <w:color w:val="000000" w:themeColor="text1"/>
          <w:sz w:val="20"/>
          <w:szCs w:val="20"/>
        </w:rPr>
      </w:pPr>
    </w:p>
    <w:p w14:paraId="237C1FA3" w14:textId="77777777" w:rsidR="005816FA" w:rsidRPr="00552A3D"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552A3D">
        <w:rPr>
          <w:rFonts w:ascii="Arial" w:hAnsi="Arial" w:cs="Arial"/>
          <w:b/>
          <w:color w:val="000000" w:themeColor="text1"/>
          <w:sz w:val="20"/>
          <w:szCs w:val="20"/>
        </w:rPr>
        <w:t>en el pliego de condiciones, invitación o documento que haga sus veces.</w:t>
      </w:r>
    </w:p>
    <w:p w14:paraId="6BD68601" w14:textId="77777777" w:rsidR="005816FA" w:rsidRPr="00552A3D" w:rsidRDefault="005816FA" w:rsidP="005816FA">
      <w:pPr>
        <w:ind w:left="405"/>
        <w:jc w:val="both"/>
        <w:rPr>
          <w:rFonts w:ascii="Arial" w:eastAsia="Arial" w:hAnsi="Arial" w:cs="Arial"/>
          <w:color w:val="000000" w:themeColor="text1"/>
          <w:sz w:val="20"/>
          <w:szCs w:val="20"/>
        </w:rPr>
      </w:pPr>
    </w:p>
    <w:p w14:paraId="1FDFD3BE" w14:textId="77777777" w:rsidR="005816FA" w:rsidRPr="00552A3D" w:rsidRDefault="005816FA" w:rsidP="005816FA">
      <w:pPr>
        <w:ind w:left="40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El INSTITUTO informa las reglas para desarrollar el sorteo: </w:t>
      </w:r>
    </w:p>
    <w:p w14:paraId="68CAF1C5" w14:textId="77777777" w:rsidR="005816FA" w:rsidRPr="00552A3D" w:rsidRDefault="005816FA" w:rsidP="005816FA">
      <w:pPr>
        <w:ind w:left="405"/>
        <w:jc w:val="both"/>
        <w:rPr>
          <w:rFonts w:ascii="Arial" w:eastAsia="Arial" w:hAnsi="Arial" w:cs="Arial"/>
          <w:color w:val="000000" w:themeColor="text1"/>
          <w:sz w:val="20"/>
          <w:szCs w:val="20"/>
        </w:rPr>
      </w:pPr>
    </w:p>
    <w:p w14:paraId="4CA9F2EC" w14:textId="77777777" w:rsidR="005816FA" w:rsidRPr="00552A3D" w:rsidRDefault="005816FA" w:rsidP="005816FA">
      <w:pPr>
        <w:ind w:left="40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552A3D" w:rsidRDefault="005816FA" w:rsidP="005816FA">
      <w:pPr>
        <w:ind w:left="405"/>
        <w:jc w:val="both"/>
        <w:rPr>
          <w:rFonts w:ascii="Arial" w:eastAsia="Arial" w:hAnsi="Arial" w:cs="Arial"/>
          <w:color w:val="000000" w:themeColor="text1"/>
          <w:sz w:val="20"/>
          <w:szCs w:val="20"/>
        </w:rPr>
      </w:pPr>
    </w:p>
    <w:p w14:paraId="5E4DEF04" w14:textId="77777777" w:rsidR="005816FA" w:rsidRPr="00552A3D" w:rsidRDefault="005816FA" w:rsidP="005816FA">
      <w:pPr>
        <w:ind w:left="40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552A3D" w:rsidRDefault="005816FA" w:rsidP="005816FA">
      <w:pPr>
        <w:ind w:left="405"/>
        <w:jc w:val="both"/>
        <w:rPr>
          <w:rFonts w:ascii="Arial" w:eastAsia="Arial" w:hAnsi="Arial" w:cs="Arial"/>
          <w:color w:val="000000" w:themeColor="text1"/>
          <w:sz w:val="20"/>
          <w:szCs w:val="20"/>
        </w:rPr>
      </w:pPr>
    </w:p>
    <w:p w14:paraId="56D558B5" w14:textId="77777777" w:rsidR="005816FA" w:rsidRPr="00552A3D" w:rsidRDefault="005816FA" w:rsidP="005816FA">
      <w:pPr>
        <w:ind w:left="40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552A3D" w:rsidRDefault="005816FA" w:rsidP="005816FA">
      <w:pPr>
        <w:ind w:left="405"/>
        <w:jc w:val="both"/>
        <w:rPr>
          <w:rFonts w:ascii="Arial" w:eastAsia="Arial" w:hAnsi="Arial" w:cs="Arial"/>
          <w:color w:val="000000" w:themeColor="text1"/>
          <w:sz w:val="20"/>
          <w:szCs w:val="20"/>
        </w:rPr>
      </w:pPr>
    </w:p>
    <w:p w14:paraId="3E9AAB95" w14:textId="77777777" w:rsidR="005816FA" w:rsidRPr="00552A3D" w:rsidRDefault="005816FA" w:rsidP="005816FA">
      <w:pPr>
        <w:ind w:left="405"/>
        <w:jc w:val="both"/>
        <w:rPr>
          <w:rFonts w:ascii="Arial" w:eastAsia="Arial" w:hAnsi="Arial" w:cs="Arial"/>
          <w:color w:val="000000" w:themeColor="text1"/>
          <w:sz w:val="20"/>
          <w:szCs w:val="20"/>
        </w:rPr>
      </w:pPr>
      <w:r w:rsidRPr="00552A3D">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552A3D" w:rsidRDefault="005816FA" w:rsidP="005816FA">
      <w:pPr>
        <w:rPr>
          <w:rFonts w:ascii="Arial" w:hAnsi="Arial" w:cs="Arial"/>
          <w:color w:val="000000" w:themeColor="text1"/>
          <w:sz w:val="20"/>
          <w:szCs w:val="20"/>
        </w:rPr>
      </w:pPr>
    </w:p>
    <w:p w14:paraId="1AB2EAA6" w14:textId="77777777" w:rsidR="005816FA" w:rsidRPr="00552A3D" w:rsidRDefault="005816FA" w:rsidP="005816FA">
      <w:pPr>
        <w:ind w:left="426"/>
        <w:rPr>
          <w:rFonts w:ascii="Arial" w:hAnsi="Arial" w:cs="Arial"/>
          <w:b/>
          <w:color w:val="000000" w:themeColor="text1"/>
          <w:sz w:val="20"/>
          <w:szCs w:val="20"/>
        </w:rPr>
      </w:pPr>
      <w:r w:rsidRPr="00552A3D">
        <w:rPr>
          <w:rFonts w:ascii="Arial" w:hAnsi="Arial" w:cs="Arial"/>
          <w:b/>
          <w:color w:val="000000" w:themeColor="text1"/>
          <w:sz w:val="20"/>
          <w:szCs w:val="20"/>
        </w:rPr>
        <w:t xml:space="preserve">NOTAS: </w:t>
      </w:r>
    </w:p>
    <w:p w14:paraId="5CE0AF8E" w14:textId="77777777" w:rsidR="005816FA" w:rsidRPr="00552A3D" w:rsidRDefault="005816FA" w:rsidP="005816FA">
      <w:pPr>
        <w:ind w:left="426"/>
        <w:rPr>
          <w:rFonts w:ascii="Arial" w:hAnsi="Arial" w:cs="Arial"/>
          <w:b/>
          <w:color w:val="000000" w:themeColor="text1"/>
          <w:sz w:val="10"/>
          <w:szCs w:val="20"/>
        </w:rPr>
      </w:pPr>
    </w:p>
    <w:p w14:paraId="32BBBED7" w14:textId="77777777" w:rsidR="005816FA" w:rsidRPr="00552A3D"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552A3D">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552A3D"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552A3D"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552A3D">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552A3D"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552A3D"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552A3D">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52A3D">
        <w:rPr>
          <w:rFonts w:ascii="Arial" w:eastAsia="Arial" w:hAnsi="Arial" w:cs="Arial"/>
          <w:color w:val="000000" w:themeColor="text1"/>
          <w:sz w:val="20"/>
          <w:szCs w:val="20"/>
        </w:rPr>
        <w:t xml:space="preserve"> del </w:t>
      </w:r>
      <w:proofErr w:type="spellStart"/>
      <w:r w:rsidRPr="00552A3D">
        <w:rPr>
          <w:rFonts w:ascii="Arial" w:eastAsia="Arial" w:hAnsi="Arial" w:cs="Arial"/>
          <w:color w:val="000000" w:themeColor="text1"/>
          <w:sz w:val="20"/>
          <w:szCs w:val="20"/>
        </w:rPr>
        <w:t>subnumeral</w:t>
      </w:r>
      <w:proofErr w:type="spellEnd"/>
      <w:r w:rsidRPr="00552A3D">
        <w:rPr>
          <w:rFonts w:ascii="Arial" w:eastAsia="Arial" w:hAnsi="Arial" w:cs="Arial"/>
          <w:color w:val="000000" w:themeColor="text1"/>
          <w:sz w:val="20"/>
          <w:szCs w:val="20"/>
        </w:rPr>
        <w:t xml:space="preserve"> 1 del numeral de causales de “DESEMPATE” del presente documento</w:t>
      </w:r>
      <w:r w:rsidRPr="00552A3D">
        <w:rPr>
          <w:rFonts w:ascii="Arial" w:hAnsi="Arial" w:cs="Arial"/>
          <w:color w:val="000000" w:themeColor="text1"/>
          <w:sz w:val="20"/>
          <w:szCs w:val="20"/>
        </w:rPr>
        <w:t>.</w:t>
      </w:r>
    </w:p>
    <w:p w14:paraId="4C3E5DE9" w14:textId="77777777" w:rsidR="005816FA" w:rsidRPr="00552A3D"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552A3D"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552A3D">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52A3D">
        <w:rPr>
          <w:rFonts w:ascii="Arial" w:hAnsi="Arial" w:cs="Arial"/>
          <w:color w:val="000000" w:themeColor="text1"/>
          <w:sz w:val="20"/>
          <w:szCs w:val="20"/>
        </w:rPr>
        <w:t>Rrom</w:t>
      </w:r>
      <w:proofErr w:type="spellEnd"/>
      <w:r w:rsidRPr="00552A3D">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552A3D"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552A3D"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552A3D">
        <w:rPr>
          <w:rFonts w:ascii="Arial" w:eastAsia="Arial" w:hAnsi="Arial" w:cs="Arial"/>
          <w:b/>
          <w:color w:val="000000" w:themeColor="text1"/>
          <w:sz w:val="20"/>
          <w:szCs w:val="20"/>
          <w:u w:val="single"/>
        </w:rPr>
        <w:t>EL PROPONENTE DEBE ENTREGAR CON LA PROPUESTA LA DOCUMENTACIÓN QUE ACREDITE EL(LOS) FACTOR(RES) D</w:t>
      </w:r>
      <w:r w:rsidR="00906827" w:rsidRPr="00552A3D">
        <w:rPr>
          <w:rFonts w:ascii="Arial" w:eastAsia="Arial" w:hAnsi="Arial" w:cs="Arial"/>
          <w:b/>
          <w:color w:val="000000" w:themeColor="text1"/>
          <w:sz w:val="20"/>
          <w:szCs w:val="20"/>
          <w:u w:val="single"/>
        </w:rPr>
        <w:t xml:space="preserve">E DESEMPATE JUNTO CON EL </w:t>
      </w:r>
      <w:r w:rsidR="006D03E6" w:rsidRPr="00552A3D">
        <w:rPr>
          <w:rFonts w:ascii="Arial" w:eastAsia="Arial" w:hAnsi="Arial" w:cs="Arial"/>
          <w:b/>
          <w:color w:val="000000" w:themeColor="text1"/>
          <w:sz w:val="20"/>
          <w:szCs w:val="20"/>
          <w:u w:val="single"/>
          <w:lang w:val="es-ES"/>
        </w:rPr>
        <w:t>FORMATO</w:t>
      </w:r>
      <w:r w:rsidRPr="00552A3D">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552A3D" w:rsidRDefault="005816FA" w:rsidP="005816FA">
      <w:pPr>
        <w:pStyle w:val="Prrafodelista"/>
        <w:rPr>
          <w:rFonts w:ascii="Arial" w:hAnsi="Arial" w:cs="Arial"/>
          <w:b/>
          <w:bCs/>
          <w:color w:val="000000" w:themeColor="text1"/>
          <w:sz w:val="20"/>
          <w:szCs w:val="20"/>
        </w:rPr>
      </w:pPr>
    </w:p>
    <w:p w14:paraId="2C7D1666" w14:textId="77777777" w:rsidR="00867692" w:rsidRPr="00552A3D"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552A3D">
        <w:rPr>
          <w:rFonts w:ascii="Arial" w:hAnsi="Arial" w:cs="Arial"/>
          <w:b/>
          <w:bCs/>
          <w:color w:val="000000" w:themeColor="text1"/>
          <w:sz w:val="20"/>
          <w:szCs w:val="20"/>
        </w:rPr>
        <w:t xml:space="preserve">REVISAR </w:t>
      </w:r>
      <w:r w:rsidRPr="00552A3D">
        <w:rPr>
          <w:rFonts w:ascii="Arial" w:hAnsi="Arial" w:cs="Arial"/>
          <w:b/>
          <w:bCs/>
          <w:color w:val="000000" w:themeColor="text1"/>
          <w:sz w:val="20"/>
          <w:szCs w:val="20"/>
          <w:lang w:val="es-VE"/>
        </w:rPr>
        <w:t xml:space="preserve">TAMBIÉN </w:t>
      </w:r>
      <w:r w:rsidRPr="00552A3D">
        <w:rPr>
          <w:rFonts w:ascii="Arial" w:hAnsi="Arial" w:cs="Arial"/>
          <w:b/>
          <w:bCs/>
          <w:color w:val="000000" w:themeColor="text1"/>
          <w:sz w:val="20"/>
          <w:szCs w:val="20"/>
        </w:rPr>
        <w:t>ACREDITACI</w:t>
      </w:r>
      <w:r w:rsidRPr="00552A3D">
        <w:rPr>
          <w:rFonts w:ascii="Arial" w:hAnsi="Arial" w:cs="Arial"/>
          <w:b/>
          <w:bCs/>
          <w:color w:val="000000" w:themeColor="text1"/>
          <w:sz w:val="20"/>
          <w:szCs w:val="20"/>
          <w:lang w:val="es-VE"/>
        </w:rPr>
        <w:t>Ó</w:t>
      </w:r>
      <w:r w:rsidRPr="00552A3D">
        <w:rPr>
          <w:rFonts w:ascii="Arial" w:hAnsi="Arial" w:cs="Arial"/>
          <w:b/>
          <w:bCs/>
          <w:color w:val="000000" w:themeColor="text1"/>
          <w:sz w:val="20"/>
          <w:szCs w:val="20"/>
        </w:rPr>
        <w:t xml:space="preserve">N CALIDAD MIPYME </w:t>
      </w:r>
      <w:r w:rsidRPr="00552A3D">
        <w:rPr>
          <w:rFonts w:ascii="Arial" w:hAnsi="Arial" w:cs="Arial"/>
          <w:b/>
          <w:color w:val="000000" w:themeColor="text1"/>
          <w:sz w:val="20"/>
          <w:szCs w:val="20"/>
        </w:rPr>
        <w:t>(</w:t>
      </w:r>
      <w:r w:rsidR="00DA385F" w:rsidRPr="00552A3D">
        <w:rPr>
          <w:rFonts w:ascii="Arial" w:hAnsi="Arial" w:cs="Arial"/>
          <w:b/>
          <w:bCs/>
          <w:color w:val="000000" w:themeColor="text1"/>
          <w:sz w:val="20"/>
          <w:szCs w:val="20"/>
          <w:lang w:val="es-VE"/>
        </w:rPr>
        <w:t>FORMATO ACREDITACIÓN CALIDAD MIPYME</w:t>
      </w:r>
      <w:r w:rsidRPr="00552A3D">
        <w:rPr>
          <w:rFonts w:ascii="Arial" w:hAnsi="Arial" w:cs="Arial"/>
          <w:b/>
          <w:bCs/>
          <w:color w:val="000000" w:themeColor="text1"/>
          <w:sz w:val="20"/>
          <w:szCs w:val="20"/>
          <w:lang w:val="es-VE"/>
        </w:rPr>
        <w:t>), EN CASO DE QUE SE QUIERA ACREDITAR.</w:t>
      </w:r>
    </w:p>
    <w:p w14:paraId="55D11534" w14:textId="77777777" w:rsidR="00867692" w:rsidRPr="00552A3D"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552A3D"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552A3D">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2363EB" w:rsidRDefault="00FB4841" w:rsidP="005816FA">
      <w:pPr>
        <w:pStyle w:val="Prrafodelista"/>
        <w:rPr>
          <w:rFonts w:ascii="Arial" w:hAnsi="Arial" w:cs="Arial"/>
          <w:b/>
          <w:bCs/>
          <w:color w:val="000000" w:themeColor="text1"/>
          <w:sz w:val="20"/>
          <w:szCs w:val="20"/>
        </w:rPr>
      </w:pPr>
    </w:p>
    <w:p w14:paraId="3B33E871" w14:textId="77777777" w:rsidR="00940C2F" w:rsidRPr="002363EB" w:rsidRDefault="00D569BA" w:rsidP="005F375F">
      <w:pPr>
        <w:numPr>
          <w:ilvl w:val="1"/>
          <w:numId w:val="23"/>
        </w:numPr>
        <w:tabs>
          <w:tab w:val="left" w:pos="709"/>
        </w:tabs>
        <w:jc w:val="both"/>
        <w:rPr>
          <w:rFonts w:ascii="Arial" w:hAnsi="Arial" w:cs="Arial"/>
          <w:color w:val="000000" w:themeColor="text1"/>
          <w:sz w:val="20"/>
          <w:szCs w:val="20"/>
        </w:rPr>
      </w:pPr>
      <w:r w:rsidRPr="002363EB">
        <w:rPr>
          <w:rFonts w:ascii="Arial" w:hAnsi="Arial" w:cs="Arial"/>
          <w:b/>
          <w:color w:val="000000" w:themeColor="text1"/>
          <w:sz w:val="20"/>
          <w:szCs w:val="20"/>
        </w:rPr>
        <w:t>DECLARATORIA DE DESIERTO.</w:t>
      </w:r>
      <w:r w:rsidRPr="002363EB">
        <w:rPr>
          <w:rFonts w:ascii="Arial" w:hAnsi="Arial" w:cs="Arial"/>
          <w:color w:val="000000" w:themeColor="text1"/>
          <w:sz w:val="20"/>
          <w:szCs w:val="20"/>
        </w:rPr>
        <w:t xml:space="preserve"> </w:t>
      </w:r>
    </w:p>
    <w:p w14:paraId="51690F17" w14:textId="77777777" w:rsidR="00940C2F" w:rsidRPr="002363EB" w:rsidRDefault="00940C2F" w:rsidP="00940C2F">
      <w:pPr>
        <w:tabs>
          <w:tab w:val="left" w:pos="709"/>
        </w:tabs>
        <w:jc w:val="both"/>
        <w:rPr>
          <w:rFonts w:ascii="Arial" w:hAnsi="Arial" w:cs="Arial"/>
          <w:color w:val="000000" w:themeColor="text1"/>
          <w:sz w:val="20"/>
          <w:szCs w:val="20"/>
        </w:rPr>
      </w:pPr>
    </w:p>
    <w:p w14:paraId="4674CF9B" w14:textId="77777777" w:rsidR="00596FDC" w:rsidRPr="002363EB" w:rsidRDefault="00596FDC" w:rsidP="00940C2F">
      <w:pPr>
        <w:tabs>
          <w:tab w:val="left" w:pos="709"/>
        </w:tabs>
        <w:jc w:val="both"/>
        <w:rPr>
          <w:rFonts w:ascii="Arial" w:hAnsi="Arial" w:cs="Arial"/>
          <w:color w:val="000000" w:themeColor="text1"/>
          <w:sz w:val="20"/>
          <w:szCs w:val="20"/>
        </w:rPr>
      </w:pPr>
      <w:r w:rsidRPr="002363EB">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2363EB" w:rsidRDefault="00596FDC" w:rsidP="00596FDC">
      <w:pPr>
        <w:jc w:val="both"/>
        <w:rPr>
          <w:rFonts w:ascii="Arial" w:hAnsi="Arial" w:cs="Arial"/>
          <w:color w:val="000000" w:themeColor="text1"/>
          <w:sz w:val="20"/>
          <w:szCs w:val="20"/>
        </w:rPr>
      </w:pPr>
    </w:p>
    <w:p w14:paraId="4F312B30" w14:textId="25021B5A" w:rsidR="00F41EF0" w:rsidRPr="002363EB" w:rsidRDefault="00596FDC"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 xml:space="preserve">Cuando ninguna de las propuestas presentadas </w:t>
      </w:r>
      <w:r w:rsidR="00F41EF0" w:rsidRPr="002363EB">
        <w:rPr>
          <w:rFonts w:ascii="Arial" w:hAnsi="Arial" w:cs="Arial"/>
          <w:color w:val="000000" w:themeColor="text1"/>
          <w:sz w:val="20"/>
          <w:szCs w:val="20"/>
        </w:rPr>
        <w:t>sea declarada hábil por no ajustarse a los requerimientos mínimos exigidos, e</w:t>
      </w:r>
      <w:r w:rsidR="00E57914" w:rsidRPr="002363EB">
        <w:rPr>
          <w:rFonts w:ascii="Arial" w:hAnsi="Arial" w:cs="Arial"/>
          <w:color w:val="000000" w:themeColor="text1"/>
          <w:sz w:val="20"/>
          <w:szCs w:val="20"/>
        </w:rPr>
        <w:t xml:space="preserve">                                                                                                                                                                                                                                                                                                                                                                                                                                                                                                                                                                 </w:t>
      </w:r>
      <w:proofErr w:type="spellStart"/>
      <w:r w:rsidR="00F41EF0" w:rsidRPr="002363EB">
        <w:rPr>
          <w:rFonts w:ascii="Arial" w:hAnsi="Arial" w:cs="Arial"/>
          <w:color w:val="000000" w:themeColor="text1"/>
          <w:sz w:val="20"/>
          <w:szCs w:val="20"/>
        </w:rPr>
        <w:t>stipulados</w:t>
      </w:r>
      <w:proofErr w:type="spellEnd"/>
      <w:r w:rsidR="00F41EF0" w:rsidRPr="002363EB">
        <w:rPr>
          <w:rFonts w:ascii="Arial" w:hAnsi="Arial" w:cs="Arial"/>
          <w:color w:val="000000" w:themeColor="text1"/>
          <w:sz w:val="20"/>
          <w:szCs w:val="20"/>
        </w:rPr>
        <w:t xml:space="preserve"> en los Pliegos de Condiciones.</w:t>
      </w:r>
    </w:p>
    <w:p w14:paraId="2C52A3FC" w14:textId="77777777" w:rsidR="00596FDC" w:rsidRPr="002363EB" w:rsidRDefault="00596FDC"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Cuando no se presente ninguna propuesta dentro del término señalado en el pliego.</w:t>
      </w:r>
    </w:p>
    <w:p w14:paraId="7969C253" w14:textId="77777777" w:rsidR="00F41EF0" w:rsidRPr="002363EB" w:rsidRDefault="00F41EF0"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Cuando habiéndose presentado solamente una propuesta, esta incurra en causal de rechazo.</w:t>
      </w:r>
    </w:p>
    <w:p w14:paraId="6950EACD" w14:textId="77777777" w:rsidR="00F41EF0" w:rsidRPr="002363EB" w:rsidRDefault="00F41EF0"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Cuando existan motivos o causas que impidan la selección objetiva de la propuesta respectiva.</w:t>
      </w:r>
    </w:p>
    <w:p w14:paraId="604CB607" w14:textId="77777777" w:rsidR="00596FDC" w:rsidRPr="002363EB" w:rsidRDefault="00596FDC"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lastRenderedPageBreak/>
        <w:t>Cuando el Instituto advierta acuerdos o maniobras fraudulentos por parte de los proponentes durante el proceso, que impidan o no garanticen la selección objetiva de la propuesta.</w:t>
      </w:r>
    </w:p>
    <w:p w14:paraId="79F01889" w14:textId="77777777" w:rsidR="00596FDC" w:rsidRPr="002363EB" w:rsidRDefault="00596FDC"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 xml:space="preserve">En el evento que el Representante Legal de la Entidad o su </w:t>
      </w:r>
      <w:r w:rsidR="00876B09" w:rsidRPr="002363EB">
        <w:rPr>
          <w:rFonts w:ascii="Arial" w:hAnsi="Arial" w:cs="Arial"/>
          <w:color w:val="000000" w:themeColor="text1"/>
          <w:sz w:val="20"/>
          <w:szCs w:val="20"/>
        </w:rPr>
        <w:t>delegado</w:t>
      </w:r>
      <w:r w:rsidRPr="002363EB">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2363EB" w:rsidRDefault="00596FDC"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2363EB">
        <w:rPr>
          <w:rFonts w:ascii="Arial" w:hAnsi="Arial" w:cs="Arial"/>
          <w:color w:val="000000" w:themeColor="text1"/>
          <w:sz w:val="20"/>
          <w:szCs w:val="20"/>
        </w:rPr>
        <w:t>i</w:t>
      </w:r>
      <w:r w:rsidRPr="002363EB">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2363EB" w:rsidRDefault="00596FDC"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2363EB" w:rsidRDefault="00E70078" w:rsidP="005F375F">
      <w:pPr>
        <w:numPr>
          <w:ilvl w:val="0"/>
          <w:numId w:val="7"/>
        </w:numPr>
        <w:ind w:left="360"/>
        <w:jc w:val="both"/>
        <w:rPr>
          <w:rFonts w:ascii="Arial" w:hAnsi="Arial" w:cs="Arial"/>
          <w:color w:val="000000" w:themeColor="text1"/>
          <w:sz w:val="20"/>
          <w:szCs w:val="20"/>
        </w:rPr>
      </w:pPr>
      <w:r w:rsidRPr="002363EB">
        <w:rPr>
          <w:rFonts w:ascii="Arial" w:hAnsi="Arial" w:cs="Arial"/>
          <w:color w:val="000000" w:themeColor="text1"/>
          <w:sz w:val="20"/>
          <w:szCs w:val="20"/>
        </w:rPr>
        <w:t>Por causas que impidan la selecci</w:t>
      </w:r>
      <w:r w:rsidR="002D3FB6" w:rsidRPr="002363EB">
        <w:rPr>
          <w:rFonts w:ascii="Arial" w:hAnsi="Arial" w:cs="Arial"/>
          <w:color w:val="000000" w:themeColor="text1"/>
          <w:sz w:val="20"/>
          <w:szCs w:val="20"/>
        </w:rPr>
        <w:t xml:space="preserve">ón objetiva entre proponentes. </w:t>
      </w:r>
    </w:p>
    <w:p w14:paraId="119408DC" w14:textId="77777777" w:rsidR="00531E3D" w:rsidRPr="002363EB" w:rsidRDefault="00531E3D" w:rsidP="00D569BA">
      <w:pPr>
        <w:ind w:left="360"/>
        <w:jc w:val="both"/>
        <w:rPr>
          <w:rFonts w:ascii="Arial" w:hAnsi="Arial" w:cs="Arial"/>
          <w:color w:val="000000" w:themeColor="text1"/>
          <w:sz w:val="20"/>
          <w:szCs w:val="20"/>
        </w:rPr>
      </w:pPr>
    </w:p>
    <w:p w14:paraId="772499C3" w14:textId="77777777" w:rsidR="00F41EF0" w:rsidRPr="002363EB" w:rsidRDefault="00F41EF0" w:rsidP="00F41EF0">
      <w:pPr>
        <w:jc w:val="both"/>
        <w:rPr>
          <w:rFonts w:ascii="Arial" w:hAnsi="Arial" w:cs="Arial"/>
          <w:color w:val="000000" w:themeColor="text1"/>
          <w:sz w:val="20"/>
          <w:szCs w:val="20"/>
        </w:rPr>
      </w:pPr>
      <w:r w:rsidRPr="002363EB">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2363EB" w:rsidRDefault="00F41EF0" w:rsidP="002E6187">
      <w:pPr>
        <w:jc w:val="both"/>
        <w:rPr>
          <w:rFonts w:ascii="Arial" w:hAnsi="Arial" w:cs="Arial"/>
          <w:color w:val="000000" w:themeColor="text1"/>
          <w:sz w:val="20"/>
          <w:szCs w:val="20"/>
        </w:rPr>
      </w:pPr>
    </w:p>
    <w:p w14:paraId="76D9BEBD" w14:textId="77777777" w:rsidR="00F41EF0" w:rsidRPr="002363EB" w:rsidRDefault="00F41EF0" w:rsidP="002E6187">
      <w:pPr>
        <w:jc w:val="both"/>
        <w:rPr>
          <w:rFonts w:ascii="Arial" w:hAnsi="Arial" w:cs="Arial"/>
          <w:color w:val="000000" w:themeColor="text1"/>
          <w:sz w:val="20"/>
          <w:szCs w:val="20"/>
        </w:rPr>
      </w:pPr>
      <w:r w:rsidRPr="002363EB">
        <w:rPr>
          <w:rFonts w:ascii="Arial" w:hAnsi="Arial" w:cs="Arial"/>
          <w:color w:val="000000" w:themeColor="text1"/>
          <w:sz w:val="20"/>
          <w:szCs w:val="20"/>
        </w:rPr>
        <w:t xml:space="preserve">Dicha decisión se notificará y publicará en </w:t>
      </w:r>
      <w:r w:rsidR="000B600A" w:rsidRPr="002363EB">
        <w:rPr>
          <w:rFonts w:ascii="Arial" w:hAnsi="Arial" w:cs="Arial"/>
          <w:color w:val="000000" w:themeColor="text1"/>
          <w:sz w:val="20"/>
          <w:szCs w:val="20"/>
        </w:rPr>
        <w:t xml:space="preserve">el </w:t>
      </w:r>
      <w:r w:rsidRPr="002363EB">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2363EB" w:rsidRDefault="00115E60" w:rsidP="002E6187">
      <w:pPr>
        <w:jc w:val="both"/>
        <w:rPr>
          <w:rFonts w:ascii="Arial" w:hAnsi="Arial" w:cs="Arial"/>
          <w:color w:val="000000" w:themeColor="text1"/>
          <w:sz w:val="20"/>
          <w:szCs w:val="20"/>
        </w:rPr>
      </w:pPr>
    </w:p>
    <w:p w14:paraId="6DEC9B60" w14:textId="77777777" w:rsidR="003662E0" w:rsidRPr="002363EB" w:rsidRDefault="003662E0" w:rsidP="005F375F">
      <w:pPr>
        <w:numPr>
          <w:ilvl w:val="1"/>
          <w:numId w:val="23"/>
        </w:numPr>
        <w:jc w:val="both"/>
        <w:rPr>
          <w:rFonts w:ascii="Arial" w:hAnsi="Arial" w:cs="Arial"/>
          <w:color w:val="000000" w:themeColor="text1"/>
          <w:sz w:val="20"/>
          <w:szCs w:val="20"/>
        </w:rPr>
      </w:pPr>
      <w:r w:rsidRPr="002363EB">
        <w:rPr>
          <w:rFonts w:ascii="Arial" w:hAnsi="Arial" w:cs="Arial"/>
          <w:b/>
          <w:color w:val="000000" w:themeColor="text1"/>
          <w:sz w:val="20"/>
          <w:szCs w:val="20"/>
        </w:rPr>
        <w:t>CONTRATANTE.</w:t>
      </w:r>
      <w:r w:rsidRPr="002363EB">
        <w:rPr>
          <w:rFonts w:ascii="Arial" w:hAnsi="Arial" w:cs="Arial"/>
          <w:color w:val="000000" w:themeColor="text1"/>
          <w:sz w:val="20"/>
          <w:szCs w:val="20"/>
        </w:rPr>
        <w:t xml:space="preserve"> </w:t>
      </w:r>
    </w:p>
    <w:p w14:paraId="2911996D" w14:textId="77777777" w:rsidR="003662E0" w:rsidRPr="002363EB" w:rsidRDefault="003662E0" w:rsidP="003662E0">
      <w:pPr>
        <w:jc w:val="both"/>
        <w:rPr>
          <w:rFonts w:ascii="Arial" w:hAnsi="Arial" w:cs="Arial"/>
          <w:color w:val="000000" w:themeColor="text1"/>
          <w:sz w:val="20"/>
          <w:szCs w:val="20"/>
        </w:rPr>
      </w:pPr>
    </w:p>
    <w:p w14:paraId="2337C5A3" w14:textId="185216B4" w:rsidR="003662E0" w:rsidRPr="002363EB" w:rsidRDefault="003662E0" w:rsidP="003662E0">
      <w:pPr>
        <w:jc w:val="both"/>
        <w:rPr>
          <w:rFonts w:ascii="Arial" w:hAnsi="Arial" w:cs="Arial"/>
          <w:color w:val="000000" w:themeColor="text1"/>
          <w:sz w:val="20"/>
          <w:szCs w:val="20"/>
        </w:rPr>
      </w:pPr>
      <w:r w:rsidRPr="002363EB">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2363EB">
        <w:rPr>
          <w:rFonts w:ascii="Arial" w:eastAsia="Arial Unicode MS" w:hAnsi="Arial" w:cs="Arial"/>
          <w:iCs/>
          <w:color w:val="000000" w:themeColor="text1"/>
          <w:sz w:val="20"/>
          <w:szCs w:val="20"/>
        </w:rPr>
        <w:t>o presentación de ofertas</w:t>
      </w:r>
      <w:r w:rsidR="00571929" w:rsidRPr="002363EB">
        <w:rPr>
          <w:rFonts w:ascii="Arial" w:hAnsi="Arial" w:cs="Arial"/>
          <w:color w:val="000000" w:themeColor="text1"/>
          <w:sz w:val="20"/>
          <w:szCs w:val="20"/>
        </w:rPr>
        <w:t xml:space="preserve"> </w:t>
      </w:r>
      <w:r w:rsidRPr="002363EB">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2363EB" w:rsidRDefault="007B25EC" w:rsidP="003662E0">
      <w:pPr>
        <w:jc w:val="both"/>
        <w:rPr>
          <w:rFonts w:ascii="Arial" w:hAnsi="Arial" w:cs="Arial"/>
          <w:color w:val="000000" w:themeColor="text1"/>
          <w:sz w:val="20"/>
          <w:szCs w:val="20"/>
        </w:rPr>
      </w:pPr>
    </w:p>
    <w:p w14:paraId="74D09507" w14:textId="77777777" w:rsidR="001F2696" w:rsidRPr="002363EB" w:rsidRDefault="001F2696" w:rsidP="005F375F">
      <w:pPr>
        <w:numPr>
          <w:ilvl w:val="1"/>
          <w:numId w:val="23"/>
        </w:numPr>
        <w:jc w:val="both"/>
        <w:rPr>
          <w:rFonts w:ascii="Arial" w:hAnsi="Arial" w:cs="Arial"/>
          <w:color w:val="000000" w:themeColor="text1"/>
          <w:sz w:val="20"/>
          <w:szCs w:val="20"/>
        </w:rPr>
      </w:pPr>
      <w:r w:rsidRPr="002363EB">
        <w:rPr>
          <w:rFonts w:ascii="Arial" w:hAnsi="Arial" w:cs="Arial"/>
          <w:b/>
          <w:bCs/>
          <w:color w:val="000000" w:themeColor="text1"/>
          <w:sz w:val="20"/>
          <w:szCs w:val="20"/>
          <w:lang w:val="es-CO" w:eastAsia="es-CO"/>
        </w:rPr>
        <w:t>ADJUDICACIÓN Y PERFECCIONAMIENTO DEL CONTRATO.</w:t>
      </w:r>
    </w:p>
    <w:p w14:paraId="00F2340B" w14:textId="77777777" w:rsidR="001F2696" w:rsidRPr="002363EB" w:rsidRDefault="001F2696" w:rsidP="001F2696">
      <w:pPr>
        <w:ind w:left="360"/>
        <w:jc w:val="both"/>
        <w:rPr>
          <w:rFonts w:ascii="Arial" w:hAnsi="Arial" w:cs="Arial"/>
          <w:color w:val="000000" w:themeColor="text1"/>
          <w:sz w:val="20"/>
          <w:szCs w:val="20"/>
        </w:rPr>
      </w:pPr>
    </w:p>
    <w:p w14:paraId="66C33F45" w14:textId="77777777" w:rsidR="001F2696" w:rsidRPr="002363EB" w:rsidRDefault="001F2696" w:rsidP="001F2696">
      <w:pPr>
        <w:autoSpaceDE w:val="0"/>
        <w:autoSpaceDN w:val="0"/>
        <w:adjustRightInd w:val="0"/>
        <w:jc w:val="both"/>
        <w:rPr>
          <w:rFonts w:ascii="Arial" w:hAnsi="Arial" w:cs="Arial"/>
          <w:color w:val="000000" w:themeColor="text1"/>
          <w:sz w:val="20"/>
          <w:szCs w:val="20"/>
          <w:lang w:val="es-CO" w:eastAsia="es-CO"/>
        </w:rPr>
      </w:pPr>
      <w:r w:rsidRPr="002363EB">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CC12EF" w:rsidRDefault="006638C9" w:rsidP="00CC12EF">
      <w:pPr>
        <w:autoSpaceDE w:val="0"/>
        <w:autoSpaceDN w:val="0"/>
        <w:adjustRightInd w:val="0"/>
        <w:jc w:val="both"/>
        <w:rPr>
          <w:rFonts w:ascii="Arial" w:hAnsi="Arial" w:cs="Arial"/>
          <w:b/>
          <w:bCs/>
          <w:color w:val="000000" w:themeColor="text1"/>
          <w:sz w:val="20"/>
          <w:szCs w:val="20"/>
          <w:lang w:val="es-CO" w:eastAsia="es-CO"/>
        </w:rPr>
      </w:pPr>
    </w:p>
    <w:p w14:paraId="79681B76" w14:textId="77777777" w:rsidR="008B772C" w:rsidRPr="00CC12EF" w:rsidRDefault="006638C9" w:rsidP="00CC12EF">
      <w:pPr>
        <w:autoSpaceDE w:val="0"/>
        <w:autoSpaceDN w:val="0"/>
        <w:adjustRightInd w:val="0"/>
        <w:jc w:val="both"/>
        <w:rPr>
          <w:rFonts w:ascii="Arial" w:hAnsi="Arial" w:cs="Arial"/>
          <w:b/>
          <w:bCs/>
          <w:color w:val="000000" w:themeColor="text1"/>
          <w:sz w:val="20"/>
          <w:szCs w:val="20"/>
          <w:lang w:val="es-CO" w:eastAsia="es-CO"/>
        </w:rPr>
      </w:pPr>
      <w:r w:rsidRPr="00CC12EF">
        <w:rPr>
          <w:rFonts w:ascii="Arial" w:hAnsi="Arial" w:cs="Arial"/>
          <w:b/>
          <w:bCs/>
          <w:color w:val="000000" w:themeColor="text1"/>
          <w:sz w:val="20"/>
          <w:szCs w:val="20"/>
          <w:lang w:val="es-CO" w:eastAsia="es-CO"/>
        </w:rPr>
        <w:t>LA ADJUDICACIÓN SE REALIZARÁ</w:t>
      </w:r>
      <w:r w:rsidR="008B772C" w:rsidRPr="00CC12EF">
        <w:rPr>
          <w:rFonts w:ascii="Arial" w:hAnsi="Arial" w:cs="Arial"/>
          <w:b/>
          <w:bCs/>
          <w:color w:val="000000" w:themeColor="text1"/>
          <w:sz w:val="20"/>
          <w:szCs w:val="20"/>
          <w:lang w:val="es-CO" w:eastAsia="es-CO"/>
        </w:rPr>
        <w:t xml:space="preserve"> ASÍ:</w:t>
      </w:r>
    </w:p>
    <w:p w14:paraId="337CB02B" w14:textId="35D3590F" w:rsidR="008B772C" w:rsidRPr="00CC12EF" w:rsidRDefault="008B772C" w:rsidP="00CC12EF">
      <w:pPr>
        <w:autoSpaceDE w:val="0"/>
        <w:autoSpaceDN w:val="0"/>
        <w:adjustRightInd w:val="0"/>
        <w:jc w:val="both"/>
        <w:rPr>
          <w:rFonts w:ascii="Arial" w:hAnsi="Arial" w:cs="Arial"/>
          <w:color w:val="000000" w:themeColor="text1"/>
          <w:sz w:val="20"/>
          <w:szCs w:val="20"/>
          <w:lang w:val="es-CO" w:eastAsia="es-CO"/>
        </w:rPr>
      </w:pPr>
    </w:p>
    <w:p w14:paraId="1BC3712C" w14:textId="4163C73B" w:rsidR="008B772C" w:rsidRPr="00CC12EF" w:rsidRDefault="00CC12EF" w:rsidP="00CC12EF">
      <w:pPr>
        <w:pStyle w:val="Textocomentario"/>
        <w:jc w:val="both"/>
        <w:rPr>
          <w:rFonts w:ascii="Arial" w:hAnsi="Arial" w:cs="Arial"/>
          <w:color w:val="000000" w:themeColor="text1"/>
          <w:lang w:val="es-CO" w:eastAsia="es-CO"/>
        </w:rPr>
      </w:pPr>
      <w:bookmarkStart w:id="10" w:name="_Hlk204700786"/>
      <w:r w:rsidRPr="00CC12EF">
        <w:rPr>
          <w:rFonts w:ascii="Arial" w:hAnsi="Arial" w:cs="Arial"/>
          <w:color w:val="000000" w:themeColor="text1"/>
          <w:lang w:val="es-CO" w:eastAsia="es-CO"/>
        </w:rPr>
        <w:t xml:space="preserve">La adjudicación será por el total del presupuesto oficial asignado </w:t>
      </w:r>
      <w:r w:rsidR="001A3BDE">
        <w:rPr>
          <w:rFonts w:ascii="Arial" w:hAnsi="Arial" w:cs="Arial"/>
          <w:color w:val="000000" w:themeColor="text1"/>
          <w:lang w:val="es-CO" w:eastAsia="es-CO"/>
        </w:rPr>
        <w:t xml:space="preserve">a cada lote </w:t>
      </w:r>
      <w:r w:rsidRPr="00CC12EF">
        <w:rPr>
          <w:rFonts w:ascii="Arial" w:hAnsi="Arial" w:cs="Arial"/>
          <w:color w:val="000000" w:themeColor="text1"/>
          <w:lang w:val="es-CO" w:eastAsia="es-CO"/>
        </w:rPr>
        <w:t>y las cantidades requeridas definitivas serán establecidas según la necesidad del Instituto y hasta agotar el presupuesto total señalado por la entidad, es decir, a monto agotable</w:t>
      </w:r>
      <w:bookmarkEnd w:id="10"/>
      <w:r w:rsidRPr="00CC12EF">
        <w:rPr>
          <w:rFonts w:ascii="Arial" w:hAnsi="Arial" w:cs="Arial"/>
          <w:color w:val="000000" w:themeColor="text1"/>
          <w:lang w:val="es-CO" w:eastAsia="es-CO"/>
        </w:rPr>
        <w:t>.</w:t>
      </w:r>
    </w:p>
    <w:p w14:paraId="4187D555" w14:textId="77777777" w:rsidR="00CC12EF" w:rsidRPr="00CC12EF" w:rsidRDefault="00CC12EF" w:rsidP="00CC12EF">
      <w:pPr>
        <w:pStyle w:val="Textocomentario"/>
        <w:jc w:val="both"/>
        <w:rPr>
          <w:rFonts w:ascii="Arial" w:hAnsi="Arial" w:cs="Arial"/>
          <w:color w:val="000000" w:themeColor="text1"/>
          <w:lang w:val="es-CO" w:eastAsia="es-CO"/>
        </w:rPr>
      </w:pPr>
    </w:p>
    <w:p w14:paraId="079E4832" w14:textId="77777777" w:rsidR="001F2696" w:rsidRPr="000E72F2" w:rsidRDefault="001F2696" w:rsidP="001F2696">
      <w:pPr>
        <w:ind w:left="360"/>
        <w:jc w:val="both"/>
        <w:rPr>
          <w:rFonts w:ascii="Arial" w:hAnsi="Arial" w:cs="Arial"/>
          <w:color w:val="000000" w:themeColor="text1"/>
          <w:sz w:val="20"/>
          <w:szCs w:val="20"/>
        </w:rPr>
      </w:pPr>
    </w:p>
    <w:p w14:paraId="5E44675A" w14:textId="77777777" w:rsidR="00A53163" w:rsidRPr="000E72F2"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1" w:name="_Hlk35323524"/>
      <w:r w:rsidRPr="000E72F2">
        <w:rPr>
          <w:rFonts w:ascii="Arial" w:hAnsi="Arial" w:cs="Arial"/>
          <w:b/>
          <w:bCs/>
          <w:color w:val="000000" w:themeColor="text1"/>
          <w:sz w:val="20"/>
          <w:szCs w:val="20"/>
          <w:lang w:val="es-CO" w:eastAsia="es-CO"/>
        </w:rPr>
        <w:t>PLAZO PARA LA FIRMA DEL CONTRATO</w:t>
      </w:r>
      <w:r w:rsidR="00C45E79" w:rsidRPr="000E72F2">
        <w:rPr>
          <w:rFonts w:ascii="Arial" w:hAnsi="Arial" w:cs="Arial"/>
          <w:b/>
          <w:bCs/>
          <w:color w:val="000000" w:themeColor="text1"/>
          <w:sz w:val="20"/>
          <w:szCs w:val="20"/>
          <w:lang w:val="es-CO" w:eastAsia="es-CO"/>
        </w:rPr>
        <w:t xml:space="preserve"> Y</w:t>
      </w:r>
      <w:r w:rsidRPr="000E72F2">
        <w:rPr>
          <w:rFonts w:ascii="Arial" w:hAnsi="Arial" w:cs="Arial"/>
          <w:b/>
          <w:bCs/>
          <w:color w:val="000000" w:themeColor="text1"/>
          <w:sz w:val="20"/>
          <w:szCs w:val="20"/>
          <w:lang w:val="es-CO" w:eastAsia="es-CO"/>
        </w:rPr>
        <w:t xml:space="preserve"> CONSTITUCIÓN DE LAS GARANTÍAS.</w:t>
      </w:r>
    </w:p>
    <w:p w14:paraId="013DC296" w14:textId="77777777" w:rsidR="00A53163" w:rsidRPr="000E72F2"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0E72F2" w:rsidRDefault="00A53163" w:rsidP="00A53163">
      <w:pPr>
        <w:autoSpaceDE w:val="0"/>
        <w:autoSpaceDN w:val="0"/>
        <w:adjustRightInd w:val="0"/>
        <w:jc w:val="both"/>
        <w:rPr>
          <w:rFonts w:ascii="Arial" w:hAnsi="Arial" w:cs="Arial"/>
          <w:color w:val="000000" w:themeColor="text1"/>
          <w:sz w:val="20"/>
          <w:szCs w:val="20"/>
        </w:rPr>
      </w:pPr>
      <w:r w:rsidRPr="000E72F2">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0E72F2">
        <w:rPr>
          <w:rFonts w:ascii="Arial" w:hAnsi="Arial" w:cs="Arial"/>
          <w:color w:val="000000" w:themeColor="text1"/>
          <w:sz w:val="20"/>
          <w:szCs w:val="20"/>
          <w:lang w:val="es-CO" w:eastAsia="es-CO"/>
        </w:rPr>
        <w:t>Secop</w:t>
      </w:r>
      <w:proofErr w:type="spellEnd"/>
      <w:r w:rsidRPr="000E72F2">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w:t>
      </w:r>
      <w:r w:rsidRPr="000E72F2">
        <w:rPr>
          <w:rFonts w:ascii="Arial" w:hAnsi="Arial" w:cs="Arial"/>
          <w:color w:val="000000" w:themeColor="text1"/>
          <w:sz w:val="20"/>
          <w:szCs w:val="20"/>
          <w:lang w:val="es-CO" w:eastAsia="es-CO"/>
        </w:rPr>
        <w:lastRenderedPageBreak/>
        <w:t>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0E72F2">
        <w:rPr>
          <w:rFonts w:ascii="Arial" w:hAnsi="Arial" w:cs="Arial"/>
          <w:color w:val="000000" w:themeColor="text1"/>
          <w:sz w:val="20"/>
          <w:szCs w:val="20"/>
        </w:rPr>
        <w:t xml:space="preserve"> </w:t>
      </w:r>
      <w:r w:rsidRPr="000E72F2">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0E72F2" w:rsidRDefault="00A53163" w:rsidP="00A53163">
      <w:pPr>
        <w:jc w:val="both"/>
        <w:rPr>
          <w:rFonts w:ascii="Arial" w:hAnsi="Arial" w:cs="Arial"/>
          <w:color w:val="000000" w:themeColor="text1"/>
          <w:sz w:val="20"/>
          <w:szCs w:val="20"/>
          <w:lang w:val="es-CO" w:eastAsia="es-CO"/>
        </w:rPr>
      </w:pPr>
    </w:p>
    <w:p w14:paraId="39AC7994" w14:textId="3867289E" w:rsidR="00C92ECA" w:rsidRPr="000E72F2" w:rsidRDefault="00C92ECA" w:rsidP="00C92ECA">
      <w:pPr>
        <w:pStyle w:val="Textoindependiente"/>
        <w:spacing w:after="0"/>
        <w:jc w:val="both"/>
        <w:rPr>
          <w:rFonts w:ascii="Arial" w:hAnsi="Arial" w:cs="Arial"/>
          <w:iCs/>
          <w:color w:val="000000" w:themeColor="text1"/>
          <w:sz w:val="20"/>
          <w:szCs w:val="20"/>
          <w:lang w:val="es-MX"/>
        </w:rPr>
      </w:pPr>
      <w:r w:rsidRPr="000E72F2">
        <w:rPr>
          <w:rFonts w:ascii="Arial" w:hAnsi="Arial" w:cs="Arial"/>
          <w:b/>
          <w:iCs/>
          <w:color w:val="000000" w:themeColor="text1"/>
          <w:sz w:val="20"/>
          <w:szCs w:val="20"/>
          <w:lang w:val="es-MX"/>
        </w:rPr>
        <w:t>Nota 1: El adjudicatario</w:t>
      </w:r>
      <w:r w:rsidRPr="000E72F2">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0E72F2">
        <w:rPr>
          <w:rFonts w:ascii="Arial" w:hAnsi="Arial" w:cs="Arial"/>
          <w:iCs/>
          <w:color w:val="000000" w:themeColor="text1"/>
          <w:sz w:val="20"/>
          <w:szCs w:val="20"/>
          <w:lang w:val="es-MX"/>
        </w:rPr>
        <w:t xml:space="preserve">, </w:t>
      </w:r>
      <w:r w:rsidRPr="000E72F2">
        <w:rPr>
          <w:rFonts w:ascii="Arial" w:hAnsi="Arial" w:cs="Arial"/>
          <w:iCs/>
          <w:color w:val="000000" w:themeColor="text1"/>
          <w:sz w:val="20"/>
          <w:szCs w:val="20"/>
          <w:lang w:val="es-MX"/>
        </w:rPr>
        <w:t xml:space="preserve">dentro del día hábil siguiente a la adjudicación. </w:t>
      </w:r>
    </w:p>
    <w:p w14:paraId="28C101ED" w14:textId="77777777" w:rsidR="00C92ECA" w:rsidRPr="000E72F2"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0E72F2" w:rsidRDefault="00C92ECA" w:rsidP="00C92ECA">
      <w:pPr>
        <w:pStyle w:val="Textoindependiente"/>
        <w:spacing w:after="0"/>
        <w:jc w:val="both"/>
        <w:rPr>
          <w:rFonts w:ascii="Arial" w:hAnsi="Arial" w:cs="Arial"/>
          <w:iCs/>
          <w:color w:val="000000" w:themeColor="text1"/>
          <w:sz w:val="20"/>
          <w:szCs w:val="20"/>
          <w:lang w:val="es-MX"/>
        </w:rPr>
      </w:pPr>
      <w:r w:rsidRPr="000E72F2">
        <w:rPr>
          <w:rFonts w:ascii="Arial" w:hAnsi="Arial" w:cs="Arial"/>
          <w:b/>
          <w:iCs/>
          <w:color w:val="000000" w:themeColor="text1"/>
          <w:sz w:val="20"/>
          <w:szCs w:val="20"/>
          <w:lang w:val="es-MX"/>
        </w:rPr>
        <w:t>Nota 2:</w:t>
      </w:r>
      <w:r w:rsidRPr="000E72F2">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0E72F2"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0E72F2" w:rsidRDefault="00C92ECA" w:rsidP="00C92ECA">
      <w:pPr>
        <w:jc w:val="both"/>
        <w:rPr>
          <w:rFonts w:ascii="Arial" w:hAnsi="Arial" w:cs="Arial"/>
          <w:iCs/>
          <w:color w:val="000000" w:themeColor="text1"/>
          <w:sz w:val="20"/>
          <w:szCs w:val="20"/>
          <w:lang w:val="es-MX"/>
        </w:rPr>
      </w:pPr>
      <w:r w:rsidRPr="000E72F2">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0E72F2" w:rsidRDefault="00C92ECA" w:rsidP="00A53163">
      <w:pPr>
        <w:jc w:val="both"/>
        <w:rPr>
          <w:rFonts w:ascii="Arial" w:hAnsi="Arial" w:cs="Arial"/>
          <w:color w:val="000000" w:themeColor="text1"/>
          <w:sz w:val="20"/>
          <w:szCs w:val="20"/>
          <w:lang w:val="es-CO" w:eastAsia="es-CO"/>
        </w:rPr>
      </w:pPr>
    </w:p>
    <w:p w14:paraId="685EEA50" w14:textId="77777777" w:rsidR="00A53163" w:rsidRPr="000E72F2" w:rsidRDefault="00A53163" w:rsidP="00A53163">
      <w:pPr>
        <w:jc w:val="both"/>
        <w:rPr>
          <w:rFonts w:ascii="Arial" w:hAnsi="Arial" w:cs="Arial"/>
          <w:color w:val="000000" w:themeColor="text1"/>
          <w:sz w:val="20"/>
          <w:szCs w:val="20"/>
        </w:rPr>
      </w:pPr>
      <w:r w:rsidRPr="000E72F2">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0E72F2">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0E72F2">
        <w:rPr>
          <w:rFonts w:ascii="Arial" w:hAnsi="Arial" w:cs="Arial"/>
          <w:iCs/>
          <w:color w:val="000000" w:themeColor="text1"/>
          <w:sz w:val="20"/>
          <w:szCs w:val="20"/>
        </w:rPr>
        <w:t xml:space="preserve"> y un seguro de Responsabilidad Civil Extracontractual </w:t>
      </w:r>
      <w:r w:rsidR="00F165AB" w:rsidRPr="000E72F2">
        <w:rPr>
          <w:rFonts w:ascii="Arial" w:hAnsi="Arial" w:cs="Arial"/>
          <w:iCs/>
          <w:color w:val="000000" w:themeColor="text1"/>
          <w:sz w:val="20"/>
          <w:szCs w:val="20"/>
        </w:rPr>
        <w:t>(CUANDO APLIQUE)</w:t>
      </w:r>
      <w:r w:rsidR="00CF4A98" w:rsidRPr="000E72F2">
        <w:rPr>
          <w:rFonts w:ascii="Arial" w:hAnsi="Arial" w:cs="Arial"/>
          <w:iCs/>
          <w:color w:val="000000" w:themeColor="text1"/>
          <w:sz w:val="20"/>
          <w:szCs w:val="20"/>
        </w:rPr>
        <w:t xml:space="preserve"> </w:t>
      </w:r>
      <w:r w:rsidRPr="000E72F2">
        <w:rPr>
          <w:rFonts w:ascii="Arial" w:hAnsi="Arial" w:cs="Arial"/>
          <w:color w:val="000000" w:themeColor="text1"/>
          <w:sz w:val="20"/>
          <w:szCs w:val="20"/>
        </w:rPr>
        <w:t xml:space="preserve">con los amparos determinados en </w:t>
      </w:r>
      <w:r w:rsidRPr="000E72F2">
        <w:rPr>
          <w:rFonts w:ascii="Arial" w:eastAsia="Arial" w:hAnsi="Arial" w:cs="Arial"/>
          <w:color w:val="000000" w:themeColor="text1"/>
          <w:sz w:val="20"/>
          <w:szCs w:val="20"/>
        </w:rPr>
        <w:t>los estudios previos y en el pliego de condiciones d</w:t>
      </w:r>
      <w:r w:rsidRPr="000E72F2">
        <w:rPr>
          <w:rFonts w:ascii="Arial" w:hAnsi="Arial" w:cs="Arial"/>
          <w:color w:val="000000" w:themeColor="text1"/>
          <w:sz w:val="20"/>
          <w:szCs w:val="20"/>
        </w:rPr>
        <w:t>el Sistema Electrónico de Contratación Pública – SECOP II, establecido en la Sección 2 - “CONFIGURACIÓN” – “Solicitud de garantías”.</w:t>
      </w:r>
    </w:p>
    <w:p w14:paraId="1C4FEB09" w14:textId="77777777" w:rsidR="007B25EC" w:rsidRPr="000E72F2" w:rsidRDefault="007B25EC" w:rsidP="00A53163">
      <w:pPr>
        <w:jc w:val="both"/>
        <w:rPr>
          <w:rFonts w:ascii="Arial" w:hAnsi="Arial" w:cs="Arial"/>
          <w:color w:val="000000" w:themeColor="text1"/>
          <w:sz w:val="20"/>
          <w:szCs w:val="20"/>
        </w:rPr>
      </w:pPr>
    </w:p>
    <w:p w14:paraId="40F8884B" w14:textId="77777777" w:rsidR="000B52C8" w:rsidRPr="000E72F2"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0E72F2"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0E72F2">
        <w:rPr>
          <w:rFonts w:ascii="Arial" w:hAnsi="Arial" w:cs="Arial"/>
          <w:b/>
          <w:bCs/>
          <w:color w:val="000000" w:themeColor="text1"/>
          <w:sz w:val="20"/>
          <w:szCs w:val="20"/>
          <w:lang w:val="es-CO" w:eastAsia="es-CO"/>
        </w:rPr>
        <w:t>ACEPTACIÓN DE LAS CONDICIONES CONTRACTUALES.</w:t>
      </w:r>
    </w:p>
    <w:p w14:paraId="7DB9C12E" w14:textId="77777777" w:rsidR="00A53163" w:rsidRPr="000E72F2" w:rsidRDefault="00A53163" w:rsidP="00A53163">
      <w:pPr>
        <w:ind w:left="360"/>
        <w:jc w:val="both"/>
        <w:rPr>
          <w:rFonts w:ascii="Arial" w:hAnsi="Arial" w:cs="Arial"/>
          <w:color w:val="000000" w:themeColor="text1"/>
          <w:sz w:val="20"/>
          <w:szCs w:val="20"/>
        </w:rPr>
      </w:pPr>
    </w:p>
    <w:p w14:paraId="5A34EB95" w14:textId="77777777" w:rsidR="00A53163" w:rsidRPr="000E72F2" w:rsidRDefault="00A53163" w:rsidP="00A53163">
      <w:pPr>
        <w:autoSpaceDE w:val="0"/>
        <w:autoSpaceDN w:val="0"/>
        <w:adjustRightInd w:val="0"/>
        <w:jc w:val="both"/>
        <w:rPr>
          <w:rFonts w:ascii="Arial" w:hAnsi="Arial" w:cs="Arial"/>
          <w:color w:val="000000" w:themeColor="text1"/>
          <w:sz w:val="20"/>
          <w:szCs w:val="20"/>
          <w:lang w:val="es-CO" w:eastAsia="es-CO"/>
        </w:rPr>
      </w:pPr>
      <w:r w:rsidRPr="000E72F2">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0E72F2"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0E72F2" w:rsidRDefault="00A53163" w:rsidP="00A53163">
      <w:pPr>
        <w:autoSpaceDE w:val="0"/>
        <w:autoSpaceDN w:val="0"/>
        <w:adjustRightInd w:val="0"/>
        <w:jc w:val="both"/>
        <w:rPr>
          <w:rFonts w:ascii="Arial" w:hAnsi="Arial" w:cs="Arial"/>
          <w:color w:val="000000" w:themeColor="text1"/>
          <w:sz w:val="20"/>
          <w:szCs w:val="20"/>
        </w:rPr>
      </w:pPr>
      <w:r w:rsidRPr="000E72F2">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0E72F2">
        <w:rPr>
          <w:rFonts w:ascii="Arial" w:hAnsi="Arial" w:cs="Arial"/>
          <w:color w:val="000000" w:themeColor="text1"/>
          <w:sz w:val="20"/>
          <w:szCs w:val="20"/>
        </w:rPr>
        <w:t xml:space="preserve"> </w:t>
      </w:r>
    </w:p>
    <w:p w14:paraId="260422A3" w14:textId="77777777" w:rsidR="00E04D6E" w:rsidRPr="000E72F2"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0E72F2" w:rsidRDefault="00E04D6E" w:rsidP="00E04D6E">
      <w:pPr>
        <w:jc w:val="both"/>
        <w:rPr>
          <w:rFonts w:ascii="Arial" w:hAnsi="Arial" w:cs="Arial"/>
          <w:color w:val="000000" w:themeColor="text1"/>
          <w:sz w:val="20"/>
          <w:szCs w:val="20"/>
        </w:rPr>
      </w:pPr>
      <w:r w:rsidRPr="000E72F2">
        <w:rPr>
          <w:rFonts w:ascii="Arial" w:hAnsi="Arial" w:cs="Arial"/>
          <w:b/>
          <w:color w:val="000000" w:themeColor="text1"/>
          <w:sz w:val="20"/>
          <w:szCs w:val="20"/>
        </w:rPr>
        <w:t>NOTA</w:t>
      </w:r>
      <w:r w:rsidRPr="000E72F2">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0E72F2" w:rsidRDefault="00E04D6E" w:rsidP="00E04D6E">
      <w:pPr>
        <w:jc w:val="both"/>
        <w:rPr>
          <w:rFonts w:ascii="Arial" w:hAnsi="Arial" w:cs="Arial"/>
          <w:color w:val="000000" w:themeColor="text1"/>
          <w:sz w:val="20"/>
          <w:szCs w:val="20"/>
        </w:rPr>
      </w:pPr>
    </w:p>
    <w:p w14:paraId="0B715499" w14:textId="77777777" w:rsidR="00737877" w:rsidRPr="000E72F2" w:rsidRDefault="00737877" w:rsidP="00737877">
      <w:pPr>
        <w:rPr>
          <w:rFonts w:ascii="Arial" w:hAnsi="Arial" w:cs="Arial"/>
          <w:color w:val="000000" w:themeColor="text1"/>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0E72F2" w:rsidRPr="009033AA" w14:paraId="155E112F"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15C72EE0"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COMPRAS EN GENERAL </w:t>
            </w:r>
          </w:p>
        </w:tc>
      </w:tr>
      <w:tr w:rsidR="000E72F2" w:rsidRPr="009033AA" w14:paraId="517684A2" w14:textId="77777777" w:rsidTr="00135FEB">
        <w:trPr>
          <w:trHeight w:val="629"/>
        </w:trPr>
        <w:tc>
          <w:tcPr>
            <w:tcW w:w="0" w:type="auto"/>
            <w:shd w:val="clear" w:color="auto" w:fill="FFFFFF"/>
            <w:noWrap/>
            <w:tcMar>
              <w:top w:w="15" w:type="dxa"/>
              <w:left w:w="15" w:type="dxa"/>
              <w:bottom w:w="0" w:type="dxa"/>
              <w:right w:w="15" w:type="dxa"/>
            </w:tcMar>
            <w:vAlign w:val="bottom"/>
            <w:hideMark/>
          </w:tcPr>
          <w:p w14:paraId="54C5E854"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lastRenderedPageBreak/>
              <w:t>INFORMACIÓN</w:t>
            </w:r>
          </w:p>
        </w:tc>
        <w:tc>
          <w:tcPr>
            <w:tcW w:w="0" w:type="auto"/>
            <w:shd w:val="clear" w:color="auto" w:fill="FFFFFF"/>
            <w:noWrap/>
            <w:tcMar>
              <w:top w:w="15" w:type="dxa"/>
              <w:left w:w="15" w:type="dxa"/>
              <w:bottom w:w="0" w:type="dxa"/>
              <w:right w:w="15" w:type="dxa"/>
            </w:tcMar>
            <w:vAlign w:val="bottom"/>
            <w:hideMark/>
          </w:tcPr>
          <w:p w14:paraId="476EB775" w14:textId="77777777" w:rsidR="00737877" w:rsidRPr="009033AA" w:rsidRDefault="00737877" w:rsidP="006A187A">
            <w:pPr>
              <w:jc w:val="both"/>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PERSONA NATURAL NO DECLARANTE</w:t>
            </w:r>
          </w:p>
        </w:tc>
        <w:tc>
          <w:tcPr>
            <w:tcW w:w="0" w:type="auto"/>
            <w:shd w:val="clear" w:color="auto" w:fill="FFFFFF"/>
            <w:noWrap/>
            <w:tcMar>
              <w:top w:w="15" w:type="dxa"/>
              <w:left w:w="15" w:type="dxa"/>
              <w:bottom w:w="0" w:type="dxa"/>
              <w:right w:w="15" w:type="dxa"/>
            </w:tcMar>
            <w:vAlign w:val="bottom"/>
            <w:hideMark/>
          </w:tcPr>
          <w:p w14:paraId="7D80CE47"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PERSONA JURÍDICA</w:t>
            </w:r>
          </w:p>
        </w:tc>
      </w:tr>
      <w:tr w:rsidR="000E72F2" w:rsidRPr="009033AA" w14:paraId="6F3E356E" w14:textId="77777777" w:rsidTr="00135FEB">
        <w:trPr>
          <w:trHeight w:val="300"/>
        </w:trPr>
        <w:tc>
          <w:tcPr>
            <w:tcW w:w="0" w:type="auto"/>
            <w:gridSpan w:val="3"/>
            <w:shd w:val="clear" w:color="auto" w:fill="FFFFFF"/>
            <w:noWrap/>
            <w:tcMar>
              <w:top w:w="15" w:type="dxa"/>
              <w:left w:w="15" w:type="dxa"/>
              <w:bottom w:w="0" w:type="dxa"/>
              <w:right w:w="15" w:type="dxa"/>
            </w:tcMar>
            <w:vAlign w:val="bottom"/>
            <w:hideMark/>
          </w:tcPr>
          <w:p w14:paraId="4ACB2B05"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IMPUESTOS NACIONALES</w:t>
            </w:r>
          </w:p>
        </w:tc>
      </w:tr>
      <w:tr w:rsidR="000E72F2" w:rsidRPr="009033AA" w14:paraId="752E64E0"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4094BC44"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IVA</w:t>
            </w:r>
          </w:p>
        </w:tc>
        <w:tc>
          <w:tcPr>
            <w:tcW w:w="0" w:type="auto"/>
            <w:shd w:val="clear" w:color="auto" w:fill="FFFFFF"/>
            <w:noWrap/>
            <w:tcMar>
              <w:top w:w="15" w:type="dxa"/>
              <w:left w:w="15" w:type="dxa"/>
              <w:bottom w:w="0" w:type="dxa"/>
              <w:right w:w="15" w:type="dxa"/>
            </w:tcMar>
            <w:vAlign w:val="bottom"/>
            <w:hideMark/>
          </w:tcPr>
          <w:p w14:paraId="2507478F"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2350FE09" w14:textId="044AA319"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1</w:t>
            </w:r>
            <w:r w:rsidR="00E2225F">
              <w:rPr>
                <w:rFonts w:ascii="Arial" w:hAnsi="Arial" w:cs="Arial"/>
                <w:color w:val="000000" w:themeColor="text1"/>
                <w:sz w:val="20"/>
                <w:szCs w:val="20"/>
                <w:lang w:eastAsia="es-CO"/>
              </w:rPr>
              <w:t>9</w:t>
            </w:r>
            <w:r w:rsidRPr="009033AA">
              <w:rPr>
                <w:rFonts w:ascii="Arial" w:hAnsi="Arial" w:cs="Arial"/>
                <w:color w:val="000000" w:themeColor="text1"/>
                <w:sz w:val="20"/>
                <w:szCs w:val="20"/>
                <w:lang w:eastAsia="es-CO"/>
              </w:rPr>
              <w:t>%</w:t>
            </w:r>
          </w:p>
        </w:tc>
      </w:tr>
      <w:tr w:rsidR="000E72F2" w:rsidRPr="009033AA" w14:paraId="51DC4CED"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0FE0DBC4"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RETENCIÓN RENTA </w:t>
            </w:r>
          </w:p>
        </w:tc>
        <w:tc>
          <w:tcPr>
            <w:tcW w:w="0" w:type="auto"/>
            <w:shd w:val="clear" w:color="auto" w:fill="FFFFFF"/>
            <w:noWrap/>
            <w:tcMar>
              <w:top w:w="15" w:type="dxa"/>
              <w:left w:w="15" w:type="dxa"/>
              <w:bottom w:w="0" w:type="dxa"/>
              <w:right w:w="15" w:type="dxa"/>
            </w:tcMar>
            <w:vAlign w:val="bottom"/>
            <w:hideMark/>
          </w:tcPr>
          <w:p w14:paraId="405BA161"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3,50%</w:t>
            </w:r>
          </w:p>
        </w:tc>
        <w:tc>
          <w:tcPr>
            <w:tcW w:w="0" w:type="auto"/>
            <w:shd w:val="clear" w:color="auto" w:fill="FFFFFF"/>
            <w:noWrap/>
            <w:tcMar>
              <w:top w:w="15" w:type="dxa"/>
              <w:left w:w="15" w:type="dxa"/>
              <w:bottom w:w="0" w:type="dxa"/>
              <w:right w:w="15" w:type="dxa"/>
            </w:tcMar>
            <w:vAlign w:val="bottom"/>
            <w:hideMark/>
          </w:tcPr>
          <w:p w14:paraId="164AE267"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2,50%</w:t>
            </w:r>
          </w:p>
        </w:tc>
      </w:tr>
      <w:tr w:rsidR="000E72F2" w:rsidRPr="009033AA" w14:paraId="1A9F18DA" w14:textId="77777777" w:rsidTr="00135FEB">
        <w:trPr>
          <w:trHeight w:val="329"/>
        </w:trPr>
        <w:tc>
          <w:tcPr>
            <w:tcW w:w="0" w:type="auto"/>
            <w:shd w:val="clear" w:color="auto" w:fill="FFFFFF"/>
            <w:noWrap/>
            <w:tcMar>
              <w:top w:w="15" w:type="dxa"/>
              <w:left w:w="15" w:type="dxa"/>
              <w:bottom w:w="0" w:type="dxa"/>
              <w:right w:w="15" w:type="dxa"/>
            </w:tcMar>
            <w:vAlign w:val="bottom"/>
          </w:tcPr>
          <w:p w14:paraId="27539BDD" w14:textId="46DAE0A5" w:rsidR="007D5FE7" w:rsidRPr="009033AA" w:rsidRDefault="007D5FE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Impuesto de timbre (Decreto 0175 de 2025) 6000 UVT</w:t>
            </w:r>
          </w:p>
        </w:tc>
        <w:tc>
          <w:tcPr>
            <w:tcW w:w="0" w:type="auto"/>
            <w:shd w:val="clear" w:color="auto" w:fill="FFFFFF"/>
            <w:noWrap/>
            <w:tcMar>
              <w:top w:w="15" w:type="dxa"/>
              <w:left w:w="15" w:type="dxa"/>
              <w:bottom w:w="0" w:type="dxa"/>
              <w:right w:w="15" w:type="dxa"/>
            </w:tcMar>
            <w:vAlign w:val="bottom"/>
          </w:tcPr>
          <w:p w14:paraId="4D8F32AB" w14:textId="77777777" w:rsidR="007D5FE7" w:rsidRPr="009033AA" w:rsidRDefault="007D5FE7" w:rsidP="006A187A">
            <w:pPr>
              <w:jc w:val="center"/>
              <w:textAlignment w:val="baseline"/>
              <w:rPr>
                <w:rFonts w:ascii="Arial" w:hAnsi="Arial" w:cs="Arial"/>
                <w:color w:val="000000" w:themeColor="text1"/>
                <w:sz w:val="20"/>
                <w:szCs w:val="20"/>
                <w:lang w:eastAsia="es-CO"/>
              </w:rPr>
            </w:pPr>
          </w:p>
        </w:tc>
        <w:tc>
          <w:tcPr>
            <w:tcW w:w="0" w:type="auto"/>
            <w:shd w:val="clear" w:color="auto" w:fill="FFFFFF"/>
            <w:noWrap/>
            <w:tcMar>
              <w:top w:w="15" w:type="dxa"/>
              <w:left w:w="15" w:type="dxa"/>
              <w:bottom w:w="0" w:type="dxa"/>
              <w:right w:w="15" w:type="dxa"/>
            </w:tcMar>
            <w:vAlign w:val="bottom"/>
          </w:tcPr>
          <w:p w14:paraId="0997AB9B" w14:textId="0BF572D1" w:rsidR="007D5FE7" w:rsidRPr="009033AA" w:rsidRDefault="007D5FE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xml:space="preserve">De aplicar </w:t>
            </w:r>
          </w:p>
        </w:tc>
      </w:tr>
      <w:tr w:rsidR="000E72F2" w:rsidRPr="009033AA" w14:paraId="4B6CF247"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0B801331"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IMPUESTOS DEPARTAMENTALES</w:t>
            </w:r>
          </w:p>
        </w:tc>
      </w:tr>
      <w:tr w:rsidR="000E72F2" w:rsidRPr="009033AA" w14:paraId="2336319F"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2D975F77"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Según Estatuto Tributario del Municipio  donde se entregue el bien</w:t>
            </w:r>
          </w:p>
        </w:tc>
      </w:tr>
      <w:tr w:rsidR="000E72F2" w:rsidRPr="009033AA" w14:paraId="0136410E"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711A6EFC"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1E20ABAA"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666664CF"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r>
      <w:tr w:rsidR="000E72F2" w:rsidRPr="009033AA" w14:paraId="20F65B48" w14:textId="77777777" w:rsidTr="00135FEB">
        <w:trPr>
          <w:trHeight w:val="300"/>
        </w:trPr>
        <w:tc>
          <w:tcPr>
            <w:tcW w:w="0" w:type="auto"/>
            <w:gridSpan w:val="3"/>
            <w:shd w:val="clear" w:color="auto" w:fill="FFFFFF"/>
            <w:noWrap/>
            <w:tcMar>
              <w:top w:w="15" w:type="dxa"/>
              <w:left w:w="15" w:type="dxa"/>
              <w:bottom w:w="0" w:type="dxa"/>
              <w:right w:w="15" w:type="dxa"/>
            </w:tcMar>
            <w:vAlign w:val="bottom"/>
            <w:hideMark/>
          </w:tcPr>
          <w:p w14:paraId="196A6020"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IMPUESTOS DEPARTAMENTALES</w:t>
            </w:r>
          </w:p>
        </w:tc>
      </w:tr>
      <w:tr w:rsidR="000E72F2" w:rsidRPr="009033AA" w14:paraId="1B938E04"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2618AC37"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Según Estatuto Tributario  Departamental.  Donde se entregue el bien </w:t>
            </w:r>
          </w:p>
        </w:tc>
      </w:tr>
      <w:tr w:rsidR="000E72F2" w:rsidRPr="009033AA" w14:paraId="15D84829"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06BBEAFD"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232983A"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1A06E6FD"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r>
      <w:tr w:rsidR="000E72F2" w:rsidRPr="009033AA" w14:paraId="46679D37" w14:textId="77777777" w:rsidTr="00135FEB">
        <w:trPr>
          <w:trHeight w:val="344"/>
        </w:trPr>
        <w:tc>
          <w:tcPr>
            <w:tcW w:w="0" w:type="auto"/>
            <w:shd w:val="clear" w:color="auto" w:fill="FFFFFF"/>
            <w:noWrap/>
            <w:tcMar>
              <w:top w:w="15" w:type="dxa"/>
              <w:left w:w="15" w:type="dxa"/>
              <w:bottom w:w="0" w:type="dxa"/>
              <w:right w:w="15" w:type="dxa"/>
            </w:tcMar>
            <w:vAlign w:val="bottom"/>
            <w:hideMark/>
          </w:tcPr>
          <w:p w14:paraId="255514FA"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4C128A9E"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E5CBA64"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r>
    </w:tbl>
    <w:p w14:paraId="10072FCF" w14:textId="77777777" w:rsidR="00737877" w:rsidRPr="009033AA" w:rsidRDefault="00737877" w:rsidP="00737877">
      <w:pPr>
        <w:shd w:val="clear" w:color="auto" w:fill="FFFFFF"/>
        <w:textAlignment w:val="baseline"/>
        <w:rPr>
          <w:rFonts w:ascii="Arial" w:hAnsi="Arial" w:cs="Arial"/>
          <w:color w:val="000000" w:themeColor="text1"/>
          <w:sz w:val="20"/>
          <w:szCs w:val="20"/>
          <w:lang w:eastAsia="es-CO"/>
        </w:rPr>
      </w:pPr>
    </w:p>
    <w:tbl>
      <w:tblPr>
        <w:tblW w:w="0" w:type="auto"/>
        <w:shd w:val="clear" w:color="auto" w:fill="FFFFFF"/>
        <w:tblCellMar>
          <w:left w:w="0" w:type="dxa"/>
          <w:right w:w="0" w:type="dxa"/>
        </w:tblCellMar>
        <w:tblLook w:val="04A0" w:firstRow="1" w:lastRow="0" w:firstColumn="1" w:lastColumn="0" w:noHBand="0" w:noVBand="1"/>
      </w:tblPr>
      <w:tblGrid>
        <w:gridCol w:w="1997"/>
        <w:gridCol w:w="3753"/>
        <w:gridCol w:w="1986"/>
      </w:tblGrid>
      <w:tr w:rsidR="000E72F2" w:rsidRPr="009033AA" w14:paraId="6C5915E3" w14:textId="77777777" w:rsidTr="00135FEB">
        <w:trPr>
          <w:trHeight w:val="315"/>
        </w:trPr>
        <w:tc>
          <w:tcPr>
            <w:tcW w:w="0" w:type="auto"/>
            <w:gridSpan w:val="3"/>
            <w:tcBorders>
              <w:top w:val="single" w:sz="8" w:space="0" w:color="auto"/>
              <w:left w:val="single" w:sz="8" w:space="0" w:color="auto"/>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7EC1D018"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COMPRA DE SERVICIOS EN GENERAL</w:t>
            </w:r>
          </w:p>
        </w:tc>
      </w:tr>
      <w:tr w:rsidR="000E72F2" w:rsidRPr="009033AA" w14:paraId="0612B5BE" w14:textId="77777777" w:rsidTr="00135FEB">
        <w:trPr>
          <w:trHeight w:val="6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0A99855"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INFORMACIÓN</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545B9E3" w14:textId="77777777" w:rsidR="00737877" w:rsidRPr="009033AA" w:rsidRDefault="00737877" w:rsidP="006A187A">
            <w:pPr>
              <w:jc w:val="both"/>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PERSONA NATURAL NO DECLARANTE</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EF91E79"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PERSONA JURÍDICA</w:t>
            </w:r>
          </w:p>
        </w:tc>
      </w:tr>
      <w:tr w:rsidR="000E72F2" w:rsidRPr="009033AA" w14:paraId="34D43A56" w14:textId="77777777" w:rsidTr="00135FEB">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6D2ECD4"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IMPUESTOS NACIONALES</w:t>
            </w:r>
          </w:p>
        </w:tc>
      </w:tr>
      <w:tr w:rsidR="000E72F2" w:rsidRPr="009033AA" w14:paraId="46737A59" w14:textId="77777777" w:rsidTr="00135FEB">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CCECD5B"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IVA</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4A90D47"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546F21E0" w14:textId="79C68552"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1</w:t>
            </w:r>
            <w:r w:rsidR="005A3A32">
              <w:rPr>
                <w:rFonts w:ascii="Arial" w:hAnsi="Arial" w:cs="Arial"/>
                <w:color w:val="000000" w:themeColor="text1"/>
                <w:sz w:val="20"/>
                <w:szCs w:val="20"/>
                <w:lang w:eastAsia="es-CO"/>
              </w:rPr>
              <w:t>9</w:t>
            </w:r>
            <w:r w:rsidRPr="009033AA">
              <w:rPr>
                <w:rFonts w:ascii="Arial" w:hAnsi="Arial" w:cs="Arial"/>
                <w:color w:val="000000" w:themeColor="text1"/>
                <w:sz w:val="20"/>
                <w:szCs w:val="20"/>
                <w:lang w:eastAsia="es-CO"/>
              </w:rPr>
              <w:t>%</w:t>
            </w:r>
          </w:p>
        </w:tc>
      </w:tr>
      <w:tr w:rsidR="000E72F2" w:rsidRPr="009033AA" w14:paraId="21E61C0D" w14:textId="77777777" w:rsidTr="00135FEB">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729785B"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RETENCIÓN RENTA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CFB1498"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6,00%</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7520DBE"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4,00%</w:t>
            </w:r>
          </w:p>
        </w:tc>
      </w:tr>
      <w:tr w:rsidR="000E72F2" w:rsidRPr="009033AA" w14:paraId="00853EA7" w14:textId="77777777" w:rsidTr="00135FEB">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3CED31A"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IMPUESTOS DEPARTAMENTALES</w:t>
            </w:r>
          </w:p>
        </w:tc>
      </w:tr>
      <w:tr w:rsidR="000E72F2" w:rsidRPr="009033AA" w14:paraId="190BF109" w14:textId="77777777" w:rsidTr="00135FEB">
        <w:trPr>
          <w:trHeight w:val="315"/>
        </w:trPr>
        <w:tc>
          <w:tcPr>
            <w:tcW w:w="0" w:type="auto"/>
            <w:gridSpan w:val="3"/>
            <w:tcBorders>
              <w:top w:val="single" w:sz="8"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2C1349C"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Según Estatuto Tributario del Municipio  donde se entregue el servicio </w:t>
            </w:r>
          </w:p>
        </w:tc>
      </w:tr>
      <w:tr w:rsidR="000E72F2" w:rsidRPr="009033AA" w14:paraId="5044CABA" w14:textId="77777777" w:rsidTr="00135FEB">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A2A9343"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E60613F"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27F7F55" w14:textId="77777777" w:rsidR="00737877" w:rsidRPr="009033AA" w:rsidRDefault="00737877" w:rsidP="006A187A">
            <w:pP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 </w:t>
            </w:r>
          </w:p>
        </w:tc>
      </w:tr>
      <w:tr w:rsidR="000E72F2" w:rsidRPr="009033AA" w14:paraId="099F1B87" w14:textId="77777777" w:rsidTr="00135FEB">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A221C28" w14:textId="77777777" w:rsidR="00737877" w:rsidRPr="009033AA"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b/>
                <w:bCs/>
                <w:color w:val="000000" w:themeColor="text1"/>
                <w:sz w:val="20"/>
                <w:szCs w:val="20"/>
                <w:bdr w:val="none" w:sz="0" w:space="0" w:color="auto" w:frame="1"/>
                <w:lang w:eastAsia="es-CO"/>
              </w:rPr>
              <w:t>IMPUESTOS DEPARTAMENTALES</w:t>
            </w:r>
          </w:p>
        </w:tc>
      </w:tr>
      <w:tr w:rsidR="000E72F2" w:rsidRPr="000E72F2" w14:paraId="02C7EEAF" w14:textId="77777777" w:rsidTr="00135FEB">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7EFBA39" w14:textId="77777777" w:rsidR="00737877" w:rsidRPr="000E72F2" w:rsidRDefault="00737877" w:rsidP="006A187A">
            <w:pPr>
              <w:jc w:val="center"/>
              <w:textAlignment w:val="baseline"/>
              <w:rPr>
                <w:rFonts w:ascii="Arial" w:hAnsi="Arial" w:cs="Arial"/>
                <w:color w:val="000000" w:themeColor="text1"/>
                <w:sz w:val="20"/>
                <w:szCs w:val="20"/>
                <w:lang w:eastAsia="es-CO"/>
              </w:rPr>
            </w:pPr>
            <w:r w:rsidRPr="009033AA">
              <w:rPr>
                <w:rFonts w:ascii="Arial" w:hAnsi="Arial" w:cs="Arial"/>
                <w:color w:val="000000" w:themeColor="text1"/>
                <w:sz w:val="20"/>
                <w:szCs w:val="20"/>
                <w:lang w:eastAsia="es-CO"/>
              </w:rPr>
              <w:t>Según Estatuto Tributario Departamental.  Donde se entregue el servicio</w:t>
            </w:r>
          </w:p>
        </w:tc>
      </w:tr>
      <w:tr w:rsidR="000E72F2" w:rsidRPr="000E72F2" w14:paraId="5CC10D8C" w14:textId="77777777" w:rsidTr="00135FEB">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B1C581C" w14:textId="77777777" w:rsidR="00737877" w:rsidRPr="000E72F2" w:rsidRDefault="00737877" w:rsidP="006A187A">
            <w:pPr>
              <w:textAlignment w:val="baseline"/>
              <w:rPr>
                <w:rFonts w:ascii="Arial" w:hAnsi="Arial" w:cs="Arial"/>
                <w:color w:val="000000" w:themeColor="text1"/>
                <w:sz w:val="20"/>
                <w:szCs w:val="20"/>
                <w:lang w:eastAsia="es-CO"/>
              </w:rPr>
            </w:pPr>
            <w:r w:rsidRPr="000E72F2">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96D0E48" w14:textId="77777777" w:rsidR="00737877" w:rsidRPr="000E72F2" w:rsidRDefault="00737877" w:rsidP="006A187A">
            <w:pPr>
              <w:textAlignment w:val="baseline"/>
              <w:rPr>
                <w:rFonts w:ascii="Arial" w:hAnsi="Arial" w:cs="Arial"/>
                <w:color w:val="000000" w:themeColor="text1"/>
                <w:sz w:val="20"/>
                <w:szCs w:val="20"/>
                <w:lang w:eastAsia="es-CO"/>
              </w:rPr>
            </w:pPr>
            <w:r w:rsidRPr="000E72F2">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7C99E0D" w14:textId="77777777" w:rsidR="00737877" w:rsidRPr="000E72F2" w:rsidRDefault="00737877" w:rsidP="006A187A">
            <w:pPr>
              <w:textAlignment w:val="baseline"/>
              <w:rPr>
                <w:rFonts w:ascii="Arial" w:hAnsi="Arial" w:cs="Arial"/>
                <w:color w:val="000000" w:themeColor="text1"/>
                <w:sz w:val="20"/>
                <w:szCs w:val="20"/>
                <w:lang w:eastAsia="es-CO"/>
              </w:rPr>
            </w:pPr>
            <w:r w:rsidRPr="000E72F2">
              <w:rPr>
                <w:rFonts w:ascii="Arial" w:hAnsi="Arial" w:cs="Arial"/>
                <w:color w:val="000000" w:themeColor="text1"/>
                <w:sz w:val="20"/>
                <w:szCs w:val="20"/>
                <w:lang w:eastAsia="es-CO"/>
              </w:rPr>
              <w:t> </w:t>
            </w:r>
          </w:p>
        </w:tc>
      </w:tr>
      <w:tr w:rsidR="000E72F2" w:rsidRPr="000E72F2" w14:paraId="6509CDD8" w14:textId="77777777" w:rsidTr="00135FEB">
        <w:trPr>
          <w:trHeight w:val="344"/>
        </w:trPr>
        <w:tc>
          <w:tcPr>
            <w:tcW w:w="0" w:type="auto"/>
            <w:tcBorders>
              <w:top w:val="nil"/>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75318FDE" w14:textId="77777777" w:rsidR="00737877" w:rsidRPr="000E72F2" w:rsidRDefault="00737877" w:rsidP="006A187A">
            <w:pPr>
              <w:textAlignment w:val="baseline"/>
              <w:rPr>
                <w:rFonts w:ascii="Arial" w:hAnsi="Arial" w:cs="Arial"/>
                <w:color w:val="000000" w:themeColor="text1"/>
                <w:sz w:val="20"/>
                <w:szCs w:val="20"/>
                <w:lang w:eastAsia="es-CO"/>
              </w:rPr>
            </w:pPr>
            <w:r w:rsidRPr="000E72F2">
              <w:rPr>
                <w:rFonts w:ascii="Arial" w:hAnsi="Arial" w:cs="Arial"/>
                <w:color w:val="000000" w:themeColor="text1"/>
                <w:sz w:val="20"/>
                <w:szCs w:val="20"/>
                <w:lang w:eastAsia="es-CO"/>
              </w:rPr>
              <w:t> </w:t>
            </w:r>
          </w:p>
        </w:tc>
        <w:tc>
          <w:tcPr>
            <w:tcW w:w="0" w:type="auto"/>
            <w:tcBorders>
              <w:top w:val="nil"/>
              <w:left w:val="nil"/>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096939F4" w14:textId="77777777" w:rsidR="00737877" w:rsidRPr="000E72F2" w:rsidRDefault="00737877" w:rsidP="006A187A">
            <w:pPr>
              <w:textAlignment w:val="baseline"/>
              <w:rPr>
                <w:rFonts w:ascii="Arial" w:hAnsi="Arial" w:cs="Arial"/>
                <w:color w:val="000000" w:themeColor="text1"/>
                <w:sz w:val="20"/>
                <w:szCs w:val="20"/>
                <w:lang w:eastAsia="es-CO"/>
              </w:rPr>
            </w:pPr>
            <w:r w:rsidRPr="000E72F2">
              <w:rPr>
                <w:rFonts w:ascii="Arial" w:hAnsi="Arial" w:cs="Arial"/>
                <w:color w:val="000000" w:themeColor="text1"/>
                <w:sz w:val="20"/>
                <w:szCs w:val="20"/>
                <w:lang w:eastAsia="es-CO"/>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24E0F453" w14:textId="77777777" w:rsidR="00737877" w:rsidRPr="000E72F2" w:rsidRDefault="00737877" w:rsidP="006A187A">
            <w:pPr>
              <w:textAlignment w:val="baseline"/>
              <w:rPr>
                <w:rFonts w:ascii="Arial" w:hAnsi="Arial" w:cs="Arial"/>
                <w:color w:val="000000" w:themeColor="text1"/>
                <w:sz w:val="20"/>
                <w:szCs w:val="20"/>
                <w:lang w:eastAsia="es-CO"/>
              </w:rPr>
            </w:pPr>
            <w:r w:rsidRPr="000E72F2">
              <w:rPr>
                <w:rFonts w:ascii="Arial" w:hAnsi="Arial" w:cs="Arial"/>
                <w:color w:val="000000" w:themeColor="text1"/>
                <w:sz w:val="20"/>
                <w:szCs w:val="20"/>
                <w:lang w:eastAsia="es-CO"/>
              </w:rPr>
              <w:t> </w:t>
            </w:r>
          </w:p>
        </w:tc>
      </w:tr>
    </w:tbl>
    <w:p w14:paraId="442AD26D" w14:textId="77777777" w:rsidR="00737877" w:rsidRPr="000E72F2" w:rsidRDefault="00737877" w:rsidP="00737877">
      <w:pPr>
        <w:shd w:val="clear" w:color="auto" w:fill="FFFFFF"/>
        <w:textAlignment w:val="baseline"/>
        <w:rPr>
          <w:rFonts w:ascii="Arial" w:hAnsi="Arial" w:cs="Arial"/>
          <w:color w:val="000000" w:themeColor="text1"/>
          <w:sz w:val="20"/>
          <w:szCs w:val="20"/>
          <w:lang w:eastAsia="es-CO"/>
        </w:rPr>
      </w:pPr>
    </w:p>
    <w:p w14:paraId="39D77C36" w14:textId="77777777" w:rsidR="00737877" w:rsidRPr="00975657" w:rsidRDefault="00737877" w:rsidP="00737877">
      <w:pPr>
        <w:rPr>
          <w:rFonts w:ascii="Arial" w:hAnsi="Arial" w:cs="Arial"/>
          <w:color w:val="000000" w:themeColor="text1"/>
          <w:sz w:val="20"/>
          <w:szCs w:val="20"/>
        </w:rPr>
      </w:pPr>
    </w:p>
    <w:p w14:paraId="3A622846" w14:textId="77777777" w:rsidR="00E538D5" w:rsidRPr="00975657" w:rsidRDefault="00E538D5" w:rsidP="00A53163">
      <w:pPr>
        <w:autoSpaceDE w:val="0"/>
        <w:autoSpaceDN w:val="0"/>
        <w:adjustRightInd w:val="0"/>
        <w:jc w:val="both"/>
        <w:rPr>
          <w:rFonts w:ascii="Arial" w:hAnsi="Arial" w:cs="Arial"/>
          <w:color w:val="000000" w:themeColor="text1"/>
          <w:sz w:val="20"/>
          <w:szCs w:val="20"/>
        </w:rPr>
      </w:pPr>
    </w:p>
    <w:bookmarkEnd w:id="11"/>
    <w:p w14:paraId="62AFCD6F" w14:textId="77777777" w:rsidR="00DF69D7" w:rsidRPr="00975657"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975657">
        <w:rPr>
          <w:rFonts w:ascii="Arial" w:hAnsi="Arial" w:cs="Arial"/>
          <w:b/>
          <w:color w:val="000000" w:themeColor="text1"/>
          <w:sz w:val="20"/>
          <w:szCs w:val="20"/>
        </w:rPr>
        <w:t>TRAS</w:t>
      </w:r>
      <w:r w:rsidR="0045449C" w:rsidRPr="00975657">
        <w:rPr>
          <w:rFonts w:ascii="Arial" w:hAnsi="Arial" w:cs="Arial"/>
          <w:b/>
          <w:color w:val="000000" w:themeColor="text1"/>
          <w:sz w:val="20"/>
          <w:szCs w:val="20"/>
        </w:rPr>
        <w:t>LADO DEL INFORME DE VERIFICACIÓ</w:t>
      </w:r>
      <w:r w:rsidRPr="00975657">
        <w:rPr>
          <w:rFonts w:ascii="Arial" w:hAnsi="Arial" w:cs="Arial"/>
          <w:b/>
          <w:color w:val="000000" w:themeColor="text1"/>
          <w:sz w:val="20"/>
          <w:szCs w:val="20"/>
        </w:rPr>
        <w:t>N</w:t>
      </w:r>
      <w:r w:rsidR="00B8114B" w:rsidRPr="00975657">
        <w:rPr>
          <w:rFonts w:ascii="Arial" w:hAnsi="Arial" w:cs="Arial"/>
          <w:b/>
          <w:color w:val="000000" w:themeColor="text1"/>
          <w:sz w:val="20"/>
          <w:szCs w:val="20"/>
        </w:rPr>
        <w:t xml:space="preserve"> </w:t>
      </w:r>
      <w:r w:rsidRPr="00975657">
        <w:rPr>
          <w:rFonts w:ascii="Arial" w:hAnsi="Arial" w:cs="Arial"/>
          <w:b/>
          <w:color w:val="000000" w:themeColor="text1"/>
          <w:sz w:val="20"/>
          <w:szCs w:val="20"/>
        </w:rPr>
        <w:t>Y EVALUACIÓN</w:t>
      </w:r>
    </w:p>
    <w:p w14:paraId="0D690A85" w14:textId="77777777" w:rsidR="009F22C3" w:rsidRPr="00975657" w:rsidRDefault="009F22C3" w:rsidP="00DF69D7">
      <w:pPr>
        <w:jc w:val="both"/>
        <w:rPr>
          <w:rFonts w:ascii="Arial" w:hAnsi="Arial" w:cs="Arial"/>
          <w:color w:val="000000" w:themeColor="text1"/>
          <w:sz w:val="20"/>
          <w:szCs w:val="20"/>
        </w:rPr>
      </w:pPr>
    </w:p>
    <w:p w14:paraId="11C55913" w14:textId="77777777" w:rsidR="00BE10AE" w:rsidRPr="00975657" w:rsidRDefault="00DF69D7" w:rsidP="00BE10AE">
      <w:pPr>
        <w:jc w:val="both"/>
        <w:rPr>
          <w:rFonts w:ascii="Arial" w:hAnsi="Arial" w:cs="Arial"/>
          <w:b/>
          <w:color w:val="000000" w:themeColor="text1"/>
          <w:sz w:val="20"/>
          <w:szCs w:val="20"/>
          <w:lang w:val="es-MX"/>
        </w:rPr>
      </w:pPr>
      <w:r w:rsidRPr="00975657">
        <w:rPr>
          <w:rFonts w:ascii="Arial" w:hAnsi="Arial" w:cs="Arial"/>
          <w:color w:val="000000" w:themeColor="text1"/>
          <w:sz w:val="20"/>
          <w:szCs w:val="20"/>
        </w:rPr>
        <w:t xml:space="preserve">Los informes de evaluación serán publicados en el </w:t>
      </w:r>
      <w:r w:rsidRPr="00975657">
        <w:rPr>
          <w:rFonts w:ascii="Arial" w:hAnsi="Arial" w:cs="Arial"/>
          <w:b/>
          <w:color w:val="000000" w:themeColor="text1"/>
          <w:sz w:val="20"/>
          <w:szCs w:val="20"/>
        </w:rPr>
        <w:t xml:space="preserve">Sistema Electrónico de Contratación Pública - SECOP II </w:t>
      </w:r>
      <w:r w:rsidRPr="00975657">
        <w:rPr>
          <w:rFonts w:ascii="Arial" w:hAnsi="Arial" w:cs="Arial"/>
          <w:color w:val="000000" w:themeColor="text1"/>
          <w:sz w:val="20"/>
          <w:szCs w:val="20"/>
        </w:rPr>
        <w:t>por el término establecido en el Decreto 1082 de 2015 y conforme a la Sección 2. “</w:t>
      </w:r>
      <w:r w:rsidRPr="00975657">
        <w:rPr>
          <w:rFonts w:ascii="Arial" w:hAnsi="Arial" w:cs="Arial"/>
          <w:i/>
          <w:color w:val="000000" w:themeColor="text1"/>
          <w:sz w:val="20"/>
          <w:szCs w:val="20"/>
        </w:rPr>
        <w:t>CONFIGURACION</w:t>
      </w:r>
      <w:r w:rsidRPr="00975657">
        <w:rPr>
          <w:rFonts w:ascii="Arial" w:hAnsi="Arial" w:cs="Arial"/>
          <w:color w:val="000000" w:themeColor="text1"/>
          <w:sz w:val="20"/>
          <w:szCs w:val="20"/>
        </w:rPr>
        <w:t xml:space="preserve">” - CRONOGRAMA DEL PROCESO – </w:t>
      </w:r>
      <w:r w:rsidRPr="00975657">
        <w:rPr>
          <w:rFonts w:ascii="Arial" w:hAnsi="Arial" w:cs="Arial"/>
          <w:i/>
          <w:color w:val="000000" w:themeColor="text1"/>
          <w:sz w:val="20"/>
          <w:szCs w:val="20"/>
          <w:u w:val="single"/>
        </w:rPr>
        <w:t>“</w:t>
      </w:r>
      <w:proofErr w:type="spellStart"/>
      <w:r w:rsidRPr="00975657">
        <w:rPr>
          <w:rFonts w:ascii="Arial" w:hAnsi="Arial" w:cs="Arial"/>
          <w:b/>
          <w:i/>
          <w:color w:val="000000" w:themeColor="text1"/>
          <w:sz w:val="20"/>
          <w:szCs w:val="20"/>
          <w:u w:val="single"/>
        </w:rPr>
        <w:t>Presentacion</w:t>
      </w:r>
      <w:proofErr w:type="spellEnd"/>
      <w:r w:rsidRPr="00975657">
        <w:rPr>
          <w:rFonts w:ascii="Arial" w:hAnsi="Arial" w:cs="Arial"/>
          <w:b/>
          <w:i/>
          <w:color w:val="000000" w:themeColor="text1"/>
          <w:sz w:val="20"/>
          <w:szCs w:val="20"/>
          <w:u w:val="single"/>
        </w:rPr>
        <w:t xml:space="preserve"> de observaciones al informe de verificación o evaluación</w:t>
      </w:r>
      <w:r w:rsidRPr="00975657">
        <w:rPr>
          <w:rFonts w:ascii="Arial" w:hAnsi="Arial" w:cs="Arial"/>
          <w:b/>
          <w:i/>
          <w:color w:val="000000" w:themeColor="text1"/>
          <w:sz w:val="20"/>
          <w:szCs w:val="20"/>
        </w:rPr>
        <w:t>”</w:t>
      </w:r>
      <w:r w:rsidR="00096DFA" w:rsidRPr="00975657">
        <w:rPr>
          <w:rFonts w:ascii="Arial" w:hAnsi="Arial" w:cs="Arial"/>
          <w:color w:val="000000" w:themeColor="text1"/>
          <w:sz w:val="20"/>
          <w:szCs w:val="20"/>
        </w:rPr>
        <w:t xml:space="preserve"> </w:t>
      </w:r>
      <w:r w:rsidRPr="00975657">
        <w:rPr>
          <w:rFonts w:ascii="Arial" w:hAnsi="Arial" w:cs="Arial"/>
          <w:color w:val="000000" w:themeColor="text1"/>
          <w:sz w:val="20"/>
          <w:szCs w:val="20"/>
        </w:rPr>
        <w:t xml:space="preserve">de la </w:t>
      </w:r>
      <w:r w:rsidRPr="00975657">
        <w:rPr>
          <w:rFonts w:ascii="Arial" w:hAnsi="Arial" w:cs="Arial"/>
          <w:b/>
          <w:color w:val="000000" w:themeColor="text1"/>
          <w:sz w:val="20"/>
          <w:szCs w:val="20"/>
        </w:rPr>
        <w:t>Plataforma Sistema Electrónico de Contratación Pública</w:t>
      </w:r>
      <w:r w:rsidRPr="00975657">
        <w:rPr>
          <w:rFonts w:ascii="Arial" w:hAnsi="Arial" w:cs="Arial"/>
          <w:color w:val="000000" w:themeColor="text1"/>
          <w:sz w:val="20"/>
          <w:szCs w:val="20"/>
        </w:rPr>
        <w:t xml:space="preserve"> -</w:t>
      </w:r>
      <w:r w:rsidR="00096DFA" w:rsidRPr="00975657">
        <w:rPr>
          <w:rFonts w:ascii="Arial" w:hAnsi="Arial" w:cs="Arial"/>
          <w:color w:val="000000" w:themeColor="text1"/>
          <w:sz w:val="20"/>
          <w:szCs w:val="20"/>
        </w:rPr>
        <w:t xml:space="preserve"> </w:t>
      </w:r>
      <w:r w:rsidR="00096DFA" w:rsidRPr="00975657">
        <w:rPr>
          <w:rFonts w:ascii="Arial" w:hAnsi="Arial" w:cs="Arial"/>
          <w:b/>
          <w:color w:val="000000" w:themeColor="text1"/>
          <w:sz w:val="20"/>
          <w:szCs w:val="20"/>
        </w:rPr>
        <w:t xml:space="preserve">SECOP </w:t>
      </w:r>
      <w:r w:rsidRPr="00975657">
        <w:rPr>
          <w:rFonts w:ascii="Arial" w:hAnsi="Arial" w:cs="Arial"/>
          <w:b/>
          <w:color w:val="000000" w:themeColor="text1"/>
          <w:sz w:val="20"/>
          <w:szCs w:val="20"/>
        </w:rPr>
        <w:lastRenderedPageBreak/>
        <w:t>II</w:t>
      </w:r>
      <w:r w:rsidRPr="00975657">
        <w:rPr>
          <w:rFonts w:ascii="Arial" w:hAnsi="Arial" w:cs="Arial"/>
          <w:color w:val="000000" w:themeColor="text1"/>
          <w:sz w:val="20"/>
          <w:szCs w:val="20"/>
        </w:rPr>
        <w:t xml:space="preserve">-, </w:t>
      </w:r>
      <w:bookmarkStart w:id="12" w:name="_Hlk35340297"/>
      <w:r w:rsidRPr="00975657">
        <w:rPr>
          <w:rFonts w:ascii="Arial" w:hAnsi="Arial" w:cs="Arial"/>
          <w:color w:val="000000" w:themeColor="text1"/>
          <w:sz w:val="20"/>
          <w:szCs w:val="20"/>
        </w:rPr>
        <w:t xml:space="preserve">durante </w:t>
      </w:r>
      <w:r w:rsidR="00096DFA" w:rsidRPr="00975657">
        <w:rPr>
          <w:rFonts w:ascii="Arial" w:hAnsi="Arial" w:cs="Arial"/>
          <w:color w:val="000000" w:themeColor="text1"/>
          <w:sz w:val="20"/>
          <w:szCs w:val="20"/>
        </w:rPr>
        <w:t>este</w:t>
      </w:r>
      <w:r w:rsidRPr="00975657">
        <w:rPr>
          <w:rFonts w:ascii="Arial" w:hAnsi="Arial" w:cs="Arial"/>
          <w:color w:val="000000" w:themeColor="text1"/>
          <w:sz w:val="20"/>
          <w:szCs w:val="20"/>
        </w:rPr>
        <w:t xml:space="preserve"> término</w:t>
      </w:r>
      <w:r w:rsidRPr="00975657">
        <w:rPr>
          <w:rStyle w:val="Refdecomentario"/>
          <w:rFonts w:ascii="Arial" w:hAnsi="Arial" w:cs="Arial"/>
          <w:color w:val="000000" w:themeColor="text1"/>
          <w:sz w:val="20"/>
          <w:szCs w:val="20"/>
        </w:rPr>
        <w:t xml:space="preserve">, </w:t>
      </w:r>
      <w:r w:rsidR="009C6301" w:rsidRPr="00975657">
        <w:rPr>
          <w:rStyle w:val="Refdecomentario"/>
          <w:rFonts w:ascii="Arial" w:hAnsi="Arial" w:cs="Arial"/>
          <w:color w:val="000000" w:themeColor="text1"/>
          <w:sz w:val="20"/>
          <w:szCs w:val="20"/>
        </w:rPr>
        <w:t>po</w:t>
      </w:r>
      <w:r w:rsidRPr="00975657">
        <w:rPr>
          <w:rFonts w:ascii="Arial" w:hAnsi="Arial" w:cs="Arial"/>
          <w:color w:val="000000" w:themeColor="text1"/>
          <w:sz w:val="20"/>
          <w:szCs w:val="20"/>
        </w:rPr>
        <w:t xml:space="preserve">drán subsanar la ausencia de requisitos o la falta de documentos habilitantes </w:t>
      </w:r>
      <w:r w:rsidR="00D9592A" w:rsidRPr="00975657">
        <w:rPr>
          <w:rFonts w:ascii="Arial" w:hAnsi="Arial" w:cs="Arial"/>
          <w:color w:val="000000" w:themeColor="text1"/>
          <w:sz w:val="20"/>
          <w:szCs w:val="20"/>
        </w:rPr>
        <w:t xml:space="preserve">y/o </w:t>
      </w:r>
      <w:r w:rsidR="00BE10AE" w:rsidRPr="00975657">
        <w:rPr>
          <w:rFonts w:ascii="Arial" w:hAnsi="Arial" w:cs="Arial"/>
          <w:b/>
          <w:color w:val="000000" w:themeColor="text1"/>
          <w:sz w:val="20"/>
          <w:szCs w:val="20"/>
          <w:lang w:val="es-MX"/>
        </w:rPr>
        <w:t xml:space="preserve">hasta el momento previo a la realización de la </w:t>
      </w:r>
      <w:r w:rsidR="00115BA6" w:rsidRPr="00975657">
        <w:rPr>
          <w:rFonts w:ascii="Arial" w:hAnsi="Arial" w:cs="Arial"/>
          <w:b/>
          <w:color w:val="000000" w:themeColor="text1"/>
          <w:sz w:val="20"/>
          <w:szCs w:val="20"/>
          <w:lang w:val="es-MX"/>
        </w:rPr>
        <w:t xml:space="preserve">Audiencia de </w:t>
      </w:r>
      <w:r w:rsidR="00BE10AE" w:rsidRPr="00975657">
        <w:rPr>
          <w:rFonts w:ascii="Arial" w:hAnsi="Arial" w:cs="Arial"/>
          <w:b/>
          <w:color w:val="000000" w:themeColor="text1"/>
          <w:sz w:val="20"/>
          <w:szCs w:val="20"/>
          <w:lang w:val="es-MX"/>
        </w:rPr>
        <w:t>Subasta</w:t>
      </w:r>
      <w:r w:rsidR="00115BA6" w:rsidRPr="00975657">
        <w:rPr>
          <w:rFonts w:ascii="Arial" w:hAnsi="Arial" w:cs="Arial"/>
          <w:b/>
          <w:color w:val="000000" w:themeColor="text1"/>
          <w:sz w:val="20"/>
          <w:szCs w:val="20"/>
          <w:lang w:val="es-MX"/>
        </w:rPr>
        <w:t xml:space="preserve"> Inversa Electrónica (la cual in</w:t>
      </w:r>
      <w:r w:rsidR="00564D57" w:rsidRPr="00975657">
        <w:rPr>
          <w:rFonts w:ascii="Arial" w:hAnsi="Arial" w:cs="Arial"/>
          <w:b/>
          <w:color w:val="000000" w:themeColor="text1"/>
          <w:sz w:val="20"/>
          <w:szCs w:val="20"/>
          <w:lang w:val="es-MX"/>
        </w:rPr>
        <w:t>i</w:t>
      </w:r>
      <w:r w:rsidR="00115BA6" w:rsidRPr="00975657">
        <w:rPr>
          <w:rFonts w:ascii="Arial" w:hAnsi="Arial" w:cs="Arial"/>
          <w:b/>
          <w:color w:val="000000" w:themeColor="text1"/>
          <w:sz w:val="20"/>
          <w:szCs w:val="20"/>
          <w:lang w:val="es-MX"/>
        </w:rPr>
        <w:t>cia con la apertura del sobre económico en el SECOP II)</w:t>
      </w:r>
      <w:r w:rsidR="00BE10AE" w:rsidRPr="00975657">
        <w:rPr>
          <w:rFonts w:ascii="Arial" w:hAnsi="Arial" w:cs="Arial"/>
          <w:b/>
          <w:color w:val="000000" w:themeColor="text1"/>
          <w:sz w:val="20"/>
          <w:szCs w:val="20"/>
          <w:lang w:val="es-MX"/>
        </w:rPr>
        <w:t xml:space="preserve">, so pena de rechazo de la propuesta, conforme lo señala </w:t>
      </w:r>
      <w:r w:rsidR="00045A9B" w:rsidRPr="00975657">
        <w:rPr>
          <w:rFonts w:ascii="Arial" w:hAnsi="Arial" w:cs="Arial"/>
          <w:b/>
          <w:color w:val="000000" w:themeColor="text1"/>
          <w:sz w:val="20"/>
          <w:szCs w:val="20"/>
          <w:lang w:val="es-MX"/>
        </w:rPr>
        <w:t xml:space="preserve">el Decreto 1082 de 2015 y </w:t>
      </w:r>
      <w:r w:rsidR="00BE10AE" w:rsidRPr="00975657">
        <w:rPr>
          <w:rFonts w:ascii="Arial" w:hAnsi="Arial" w:cs="Arial"/>
          <w:b/>
          <w:color w:val="000000" w:themeColor="text1"/>
          <w:sz w:val="20"/>
          <w:szCs w:val="20"/>
          <w:lang w:val="es-MX"/>
        </w:rPr>
        <w:t>la Ley 1882 de 2018.</w:t>
      </w:r>
    </w:p>
    <w:bookmarkEnd w:id="12"/>
    <w:p w14:paraId="5AF6EFB0" w14:textId="77777777" w:rsidR="00E032D3" w:rsidRPr="00975657" w:rsidRDefault="00E032D3" w:rsidP="00BE10AE">
      <w:pPr>
        <w:jc w:val="both"/>
        <w:rPr>
          <w:rFonts w:ascii="Arial" w:hAnsi="Arial" w:cs="Arial"/>
          <w:b/>
          <w:color w:val="000000" w:themeColor="text1"/>
          <w:sz w:val="20"/>
          <w:szCs w:val="20"/>
          <w:lang w:val="es-MX"/>
        </w:rPr>
      </w:pPr>
    </w:p>
    <w:p w14:paraId="4E561F35" w14:textId="77777777" w:rsidR="00BE10AE" w:rsidRPr="00975657" w:rsidRDefault="00BE10AE" w:rsidP="00BE10AE">
      <w:pPr>
        <w:jc w:val="both"/>
        <w:rPr>
          <w:rFonts w:ascii="Arial" w:hAnsi="Arial" w:cs="Arial"/>
          <w:color w:val="000000" w:themeColor="text1"/>
          <w:sz w:val="20"/>
          <w:szCs w:val="20"/>
        </w:rPr>
      </w:pPr>
      <w:bookmarkStart w:id="13" w:name="_Hlk35340268"/>
      <w:r w:rsidRPr="00975657">
        <w:rPr>
          <w:rFonts w:ascii="Arial" w:hAnsi="Arial" w:cs="Arial"/>
          <w:color w:val="000000" w:themeColor="text1"/>
          <w:sz w:val="20"/>
          <w:szCs w:val="20"/>
        </w:rPr>
        <w:t xml:space="preserve">En ejercicio de esta facultad, los proponentes </w:t>
      </w:r>
      <w:r w:rsidRPr="00975657">
        <w:rPr>
          <w:rFonts w:ascii="Arial" w:hAnsi="Arial" w:cs="Arial"/>
          <w:b/>
          <w:color w:val="000000" w:themeColor="text1"/>
          <w:sz w:val="20"/>
          <w:szCs w:val="20"/>
        </w:rPr>
        <w:t xml:space="preserve">no </w:t>
      </w:r>
      <w:r w:rsidRPr="00975657">
        <w:rPr>
          <w:rFonts w:ascii="Arial" w:hAnsi="Arial" w:cs="Arial"/>
          <w:color w:val="000000" w:themeColor="text1"/>
          <w:sz w:val="20"/>
          <w:szCs w:val="20"/>
        </w:rPr>
        <w:t>podrán completar, adicionar, modificar o mejorar sus propuestas.</w:t>
      </w:r>
    </w:p>
    <w:bookmarkEnd w:id="13"/>
    <w:p w14:paraId="58F82026" w14:textId="77777777" w:rsidR="00971D5A" w:rsidRPr="00975657" w:rsidRDefault="00971D5A" w:rsidP="00BE10AE">
      <w:pPr>
        <w:jc w:val="both"/>
        <w:rPr>
          <w:rFonts w:ascii="Arial" w:hAnsi="Arial" w:cs="Arial"/>
          <w:color w:val="000000" w:themeColor="text1"/>
          <w:sz w:val="20"/>
          <w:szCs w:val="20"/>
        </w:rPr>
      </w:pPr>
    </w:p>
    <w:p w14:paraId="41F64139" w14:textId="77777777" w:rsidR="00EF0758" w:rsidRPr="00975657"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975657">
        <w:rPr>
          <w:rFonts w:ascii="Arial" w:hAnsi="Arial" w:cs="Arial"/>
          <w:b/>
          <w:color w:val="000000" w:themeColor="text1"/>
          <w:sz w:val="20"/>
          <w:szCs w:val="20"/>
        </w:rPr>
        <w:t>REQUISITOS HABILITANTES PARA PARTICIPAR EN EL</w:t>
      </w:r>
      <w:r w:rsidR="00096DFA" w:rsidRPr="00975657">
        <w:rPr>
          <w:rFonts w:ascii="Arial" w:hAnsi="Arial" w:cs="Arial"/>
          <w:b/>
          <w:color w:val="000000" w:themeColor="text1"/>
          <w:sz w:val="20"/>
          <w:szCs w:val="20"/>
        </w:rPr>
        <w:t xml:space="preserve"> PRESENTE</w:t>
      </w:r>
      <w:r w:rsidRPr="00975657">
        <w:rPr>
          <w:rFonts w:ascii="Arial" w:hAnsi="Arial" w:cs="Arial"/>
          <w:b/>
          <w:color w:val="000000" w:themeColor="text1"/>
          <w:sz w:val="20"/>
          <w:szCs w:val="20"/>
        </w:rPr>
        <w:t xml:space="preserve"> PROCESO DE CONTRATACIÓN</w:t>
      </w:r>
    </w:p>
    <w:p w14:paraId="1F31055F" w14:textId="77777777" w:rsidR="00DF69D7" w:rsidRPr="00975657" w:rsidRDefault="00DF69D7" w:rsidP="00EF0758">
      <w:pPr>
        <w:jc w:val="both"/>
        <w:rPr>
          <w:rFonts w:ascii="Arial" w:hAnsi="Arial" w:cs="Arial"/>
          <w:color w:val="000000" w:themeColor="text1"/>
          <w:sz w:val="20"/>
          <w:szCs w:val="20"/>
        </w:rPr>
      </w:pPr>
    </w:p>
    <w:p w14:paraId="36A7C2F0" w14:textId="77777777" w:rsidR="002A1C11" w:rsidRPr="00975657" w:rsidRDefault="00590245" w:rsidP="002A1C11">
      <w:pPr>
        <w:jc w:val="both"/>
        <w:rPr>
          <w:rFonts w:ascii="Arial" w:hAnsi="Arial" w:cs="Arial"/>
          <w:color w:val="000000" w:themeColor="text1"/>
          <w:sz w:val="20"/>
          <w:szCs w:val="20"/>
        </w:rPr>
      </w:pPr>
      <w:r w:rsidRPr="00975657">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975657">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975657" w:rsidRDefault="002A1C11" w:rsidP="00590245">
      <w:pPr>
        <w:jc w:val="both"/>
        <w:rPr>
          <w:rFonts w:ascii="Arial" w:hAnsi="Arial" w:cs="Arial"/>
          <w:color w:val="000000" w:themeColor="text1"/>
          <w:sz w:val="20"/>
          <w:szCs w:val="20"/>
        </w:rPr>
      </w:pPr>
    </w:p>
    <w:p w14:paraId="3880CDD0" w14:textId="77777777" w:rsidR="00296086" w:rsidRPr="00975657" w:rsidRDefault="00296086" w:rsidP="00590245">
      <w:pPr>
        <w:jc w:val="both"/>
        <w:rPr>
          <w:rFonts w:ascii="Arial" w:hAnsi="Arial" w:cs="Arial"/>
          <w:color w:val="000000" w:themeColor="text1"/>
          <w:sz w:val="20"/>
          <w:szCs w:val="20"/>
        </w:rPr>
      </w:pPr>
    </w:p>
    <w:p w14:paraId="406487D8" w14:textId="77777777" w:rsidR="002A4D8D" w:rsidRPr="00975657"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975657" w:rsidRDefault="0099022B" w:rsidP="00272821">
      <w:pPr>
        <w:jc w:val="both"/>
        <w:rPr>
          <w:rFonts w:ascii="Arial" w:hAnsi="Arial" w:cs="Arial"/>
          <w:b/>
          <w:color w:val="000000" w:themeColor="text1"/>
          <w:sz w:val="20"/>
          <w:szCs w:val="20"/>
        </w:rPr>
      </w:pPr>
    </w:p>
    <w:p w14:paraId="2E8EF4F8"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Asimi</w:t>
      </w:r>
      <w:r w:rsidR="00CD5A00" w:rsidRPr="00975657">
        <w:rPr>
          <w:rFonts w:ascii="ArialNarrow" w:hAnsi="ArialNarrow" w:cs="ArialNarrow"/>
          <w:color w:val="000000" w:themeColor="text1"/>
          <w:sz w:val="20"/>
          <w:szCs w:val="20"/>
          <w:lang w:val="es-CO" w:eastAsia="es-CO"/>
        </w:rPr>
        <w:t>s</w:t>
      </w:r>
      <w:r w:rsidRPr="00975657">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975657"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975657"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b/>
          <w:color w:val="000000" w:themeColor="text1"/>
          <w:sz w:val="20"/>
          <w:szCs w:val="20"/>
          <w:lang w:val="es-CO" w:eastAsia="es-CO"/>
        </w:rPr>
        <w:t>NOTA:</w:t>
      </w:r>
      <w:r w:rsidRPr="00975657">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975657">
        <w:rPr>
          <w:rFonts w:ascii="ArialNarrow" w:hAnsi="ArialNarrow" w:cs="ArialNarrow"/>
          <w:color w:val="000000" w:themeColor="text1"/>
          <w:sz w:val="20"/>
          <w:szCs w:val="20"/>
          <w:lang w:val="es-CO" w:eastAsia="es-CO"/>
        </w:rPr>
        <w:t xml:space="preserve"> </w:t>
      </w:r>
      <w:r w:rsidRPr="00975657">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975657"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975657">
        <w:rPr>
          <w:rFonts w:ascii="ArialNarrow" w:hAnsi="ArialNarrow" w:cs="ArialNarrow"/>
          <w:color w:val="000000" w:themeColor="text1"/>
          <w:sz w:val="20"/>
          <w:szCs w:val="20"/>
          <w:lang w:val="es-CO" w:eastAsia="es-CO"/>
        </w:rPr>
        <w:t xml:space="preserve">el Instituto </w:t>
      </w:r>
      <w:r w:rsidRPr="00975657">
        <w:rPr>
          <w:rFonts w:ascii="ArialNarrow" w:hAnsi="ArialNarrow" w:cs="ArialNarrow"/>
          <w:color w:val="000000" w:themeColor="text1"/>
          <w:sz w:val="20"/>
          <w:szCs w:val="20"/>
          <w:lang w:val="es-CO" w:eastAsia="es-CO"/>
        </w:rPr>
        <w:t>les hará la verificación del cumplimiento</w:t>
      </w:r>
      <w:r w:rsidR="00272821" w:rsidRPr="00975657">
        <w:rPr>
          <w:rFonts w:ascii="ArialNarrow" w:hAnsi="ArialNarrow" w:cs="ArialNarrow"/>
          <w:color w:val="000000" w:themeColor="text1"/>
          <w:sz w:val="20"/>
          <w:szCs w:val="20"/>
          <w:lang w:val="es-CO" w:eastAsia="es-CO"/>
        </w:rPr>
        <w:t xml:space="preserve"> </w:t>
      </w:r>
      <w:r w:rsidRPr="00975657">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975657">
        <w:rPr>
          <w:rFonts w:ascii="ArialNarrow" w:hAnsi="ArialNarrow" w:cs="ArialNarrow"/>
          <w:color w:val="000000" w:themeColor="text1"/>
          <w:sz w:val="20"/>
          <w:szCs w:val="20"/>
          <w:lang w:val="es-CO" w:eastAsia="es-CO"/>
        </w:rPr>
        <w:t xml:space="preserve"> </w:t>
      </w:r>
      <w:r w:rsidRPr="00975657">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975657"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975657">
        <w:rPr>
          <w:rFonts w:ascii="ArialNarrow" w:hAnsi="ArialNarrow" w:cs="ArialNarrow"/>
          <w:color w:val="000000" w:themeColor="text1"/>
          <w:sz w:val="20"/>
          <w:szCs w:val="20"/>
          <w:lang w:val="es-CO" w:eastAsia="es-CO"/>
        </w:rPr>
        <w:t xml:space="preserve"> </w:t>
      </w:r>
      <w:r w:rsidRPr="00975657">
        <w:rPr>
          <w:rFonts w:ascii="ArialNarrow" w:hAnsi="ArialNarrow" w:cs="ArialNarrow"/>
          <w:color w:val="000000" w:themeColor="text1"/>
          <w:sz w:val="20"/>
          <w:szCs w:val="20"/>
          <w:lang w:val="es-CO" w:eastAsia="es-CO"/>
        </w:rPr>
        <w:t>Pliego de Condiciones</w:t>
      </w:r>
    </w:p>
    <w:p w14:paraId="00058022" w14:textId="77777777" w:rsidR="00272821" w:rsidRPr="00975657"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975657"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975657">
        <w:rPr>
          <w:rFonts w:ascii="ArialNarrow" w:hAnsi="ArialNarrow" w:cs="ArialNarrow"/>
          <w:color w:val="000000" w:themeColor="text1"/>
          <w:sz w:val="20"/>
          <w:szCs w:val="20"/>
          <w:lang w:val="es-CO" w:eastAsia="es-CO"/>
        </w:rPr>
        <w:lastRenderedPageBreak/>
        <w:t>A los oferentes personas naturales extranjeras sin domicilio en el país y a las personas jurídicas extranjeras sin sucursal en</w:t>
      </w:r>
      <w:r w:rsidR="00272821" w:rsidRPr="00975657">
        <w:rPr>
          <w:rFonts w:ascii="ArialNarrow" w:hAnsi="ArialNarrow" w:cs="ArialNarrow"/>
          <w:color w:val="000000" w:themeColor="text1"/>
          <w:sz w:val="20"/>
          <w:szCs w:val="20"/>
          <w:lang w:val="es-CO" w:eastAsia="es-CO"/>
        </w:rPr>
        <w:t xml:space="preserve"> </w:t>
      </w:r>
      <w:r w:rsidRPr="00975657">
        <w:rPr>
          <w:rFonts w:ascii="ArialNarrow" w:hAnsi="ArialNarrow" w:cs="ArialNarrow"/>
          <w:color w:val="000000" w:themeColor="text1"/>
          <w:sz w:val="20"/>
          <w:szCs w:val="20"/>
          <w:lang w:val="es-CO" w:eastAsia="es-CO"/>
        </w:rPr>
        <w:t xml:space="preserve">Colombia, </w:t>
      </w:r>
      <w:r w:rsidR="00272821" w:rsidRPr="00975657">
        <w:rPr>
          <w:rFonts w:ascii="ArialNarrow" w:hAnsi="ArialNarrow" w:cs="ArialNarrow"/>
          <w:color w:val="000000" w:themeColor="text1"/>
          <w:sz w:val="20"/>
          <w:szCs w:val="20"/>
          <w:lang w:val="es-CO" w:eastAsia="es-CO"/>
        </w:rPr>
        <w:t xml:space="preserve">el Instituto </w:t>
      </w:r>
      <w:r w:rsidRPr="00975657">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975657">
        <w:rPr>
          <w:rFonts w:ascii="ArialNarrow" w:hAnsi="ArialNarrow" w:cs="ArialNarrow"/>
          <w:color w:val="000000" w:themeColor="text1"/>
          <w:sz w:val="20"/>
          <w:szCs w:val="20"/>
          <w:lang w:val="es-CO" w:eastAsia="es-CO"/>
        </w:rPr>
        <w:t xml:space="preserve"> </w:t>
      </w:r>
      <w:r w:rsidRPr="00975657">
        <w:rPr>
          <w:rFonts w:ascii="ArialNarrow" w:hAnsi="ArialNarrow" w:cs="ArialNarrow"/>
          <w:color w:val="000000" w:themeColor="text1"/>
          <w:sz w:val="20"/>
          <w:szCs w:val="20"/>
          <w:lang w:val="es-CO" w:eastAsia="es-CO"/>
        </w:rPr>
        <w:t>presente Pliego de Condiciones.</w:t>
      </w:r>
    </w:p>
    <w:p w14:paraId="253B5C5C" w14:textId="77777777" w:rsidR="00CF1CE4" w:rsidRPr="00975657"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975657" w:rsidRDefault="000D6276" w:rsidP="005F375F">
      <w:pPr>
        <w:pStyle w:val="Prrafodelista"/>
        <w:numPr>
          <w:ilvl w:val="1"/>
          <w:numId w:val="29"/>
        </w:numPr>
        <w:jc w:val="both"/>
        <w:rPr>
          <w:rFonts w:ascii="Arial" w:hAnsi="Arial" w:cs="Arial"/>
          <w:b/>
          <w:color w:val="000000" w:themeColor="text1"/>
          <w:sz w:val="20"/>
          <w:szCs w:val="20"/>
        </w:rPr>
      </w:pPr>
      <w:r w:rsidRPr="00975657">
        <w:rPr>
          <w:rFonts w:ascii="Arial" w:hAnsi="Arial" w:cs="Arial"/>
          <w:b/>
          <w:color w:val="000000" w:themeColor="text1"/>
          <w:sz w:val="20"/>
          <w:szCs w:val="20"/>
        </w:rPr>
        <w:t>REQUISITOS HABILITANTES JURÍDICOS</w:t>
      </w:r>
      <w:r w:rsidR="005E3BE4" w:rsidRPr="00975657">
        <w:rPr>
          <w:rFonts w:ascii="Arial" w:hAnsi="Arial" w:cs="Arial"/>
          <w:b/>
          <w:color w:val="000000" w:themeColor="text1"/>
          <w:sz w:val="20"/>
          <w:szCs w:val="20"/>
        </w:rPr>
        <w:t xml:space="preserve"> – CAPACIDAD JURÍDICA</w:t>
      </w:r>
    </w:p>
    <w:p w14:paraId="176F7231" w14:textId="77777777" w:rsidR="00566FA3" w:rsidRPr="00975657" w:rsidRDefault="00566FA3" w:rsidP="00566FA3">
      <w:pPr>
        <w:ind w:left="360"/>
        <w:jc w:val="both"/>
        <w:rPr>
          <w:rFonts w:ascii="Arial" w:hAnsi="Arial" w:cs="Arial"/>
          <w:b/>
          <w:color w:val="000000" w:themeColor="text1"/>
          <w:sz w:val="20"/>
          <w:szCs w:val="20"/>
        </w:rPr>
      </w:pPr>
    </w:p>
    <w:p w14:paraId="297C7D5F" w14:textId="77777777" w:rsidR="00971D5A" w:rsidRPr="00975657" w:rsidRDefault="00566FA3" w:rsidP="00971D5A">
      <w:pPr>
        <w:jc w:val="both"/>
        <w:rPr>
          <w:rFonts w:ascii="Arial" w:hAnsi="Arial" w:cs="Arial"/>
          <w:b/>
          <w:iCs/>
          <w:color w:val="000000" w:themeColor="text1"/>
          <w:sz w:val="20"/>
          <w:szCs w:val="20"/>
        </w:rPr>
      </w:pPr>
      <w:r w:rsidRPr="00975657">
        <w:rPr>
          <w:rFonts w:ascii="Arial" w:hAnsi="Arial" w:cs="Arial"/>
          <w:b/>
          <w:iCs/>
          <w:color w:val="000000" w:themeColor="text1"/>
          <w:sz w:val="20"/>
          <w:szCs w:val="20"/>
        </w:rPr>
        <w:t>VER CUESTIONARIO (</w:t>
      </w:r>
      <w:r w:rsidR="00B42284" w:rsidRPr="00975657">
        <w:rPr>
          <w:rFonts w:ascii="Arial" w:hAnsi="Arial" w:cs="Arial"/>
          <w:b/>
          <w:iCs/>
          <w:color w:val="000000" w:themeColor="text1"/>
          <w:sz w:val="20"/>
          <w:szCs w:val="20"/>
        </w:rPr>
        <w:t>SECCION</w:t>
      </w:r>
      <w:r w:rsidRPr="00975657">
        <w:rPr>
          <w:rFonts w:ascii="Arial" w:hAnsi="Arial" w:cs="Arial"/>
          <w:b/>
          <w:iCs/>
          <w:color w:val="000000" w:themeColor="text1"/>
          <w:sz w:val="20"/>
          <w:szCs w:val="20"/>
        </w:rPr>
        <w:t xml:space="preserve"> 3) DEL </w:t>
      </w:r>
      <w:r w:rsidRPr="00975657">
        <w:rPr>
          <w:rFonts w:ascii="Arial" w:hAnsi="Arial" w:cs="Arial"/>
          <w:b/>
          <w:color w:val="000000" w:themeColor="text1"/>
          <w:sz w:val="20"/>
          <w:szCs w:val="20"/>
        </w:rPr>
        <w:t xml:space="preserve">SISTEMA ELECTRÓNICO DE CONTRATACIÓN PÚBLICA – SECOP II: </w:t>
      </w:r>
      <w:hyperlink r:id="rId15" w:history="1">
        <w:r w:rsidR="00971D5A" w:rsidRPr="00975657">
          <w:rPr>
            <w:rStyle w:val="Hipervnculo"/>
            <w:rFonts w:ascii="Arial" w:hAnsi="Arial" w:cs="Arial"/>
            <w:b/>
            <w:iCs/>
            <w:color w:val="000000" w:themeColor="text1"/>
            <w:sz w:val="20"/>
            <w:szCs w:val="20"/>
          </w:rPr>
          <w:t>https://www.colombiacompra.gov.co/secop-II</w:t>
        </w:r>
      </w:hyperlink>
      <w:r w:rsidRPr="00975657">
        <w:rPr>
          <w:rFonts w:ascii="Arial" w:hAnsi="Arial" w:cs="Arial"/>
          <w:b/>
          <w:iCs/>
          <w:color w:val="000000" w:themeColor="text1"/>
          <w:sz w:val="20"/>
          <w:szCs w:val="20"/>
        </w:rPr>
        <w:t>.</w:t>
      </w:r>
    </w:p>
    <w:p w14:paraId="27E26880" w14:textId="77777777" w:rsidR="00971D5A" w:rsidRPr="00975657" w:rsidRDefault="00971D5A" w:rsidP="00971D5A">
      <w:pPr>
        <w:jc w:val="both"/>
        <w:rPr>
          <w:rFonts w:ascii="Arial" w:hAnsi="Arial" w:cs="Arial"/>
          <w:b/>
          <w:iCs/>
          <w:color w:val="000000" w:themeColor="text1"/>
          <w:sz w:val="20"/>
          <w:szCs w:val="20"/>
        </w:rPr>
      </w:pPr>
    </w:p>
    <w:p w14:paraId="33CFB8D0" w14:textId="77777777" w:rsidR="00AB5969" w:rsidRPr="00975657" w:rsidRDefault="00AB5969" w:rsidP="005F375F">
      <w:pPr>
        <w:numPr>
          <w:ilvl w:val="2"/>
          <w:numId w:val="14"/>
        </w:numPr>
        <w:jc w:val="both"/>
        <w:rPr>
          <w:rFonts w:ascii="Arial" w:hAnsi="Arial" w:cs="Arial"/>
          <w:b/>
          <w:color w:val="000000" w:themeColor="text1"/>
          <w:sz w:val="20"/>
          <w:szCs w:val="20"/>
        </w:rPr>
      </w:pPr>
      <w:r w:rsidRPr="00975657">
        <w:rPr>
          <w:rFonts w:ascii="Arial" w:hAnsi="Arial" w:cs="Arial"/>
          <w:b/>
          <w:color w:val="000000" w:themeColor="text1"/>
          <w:sz w:val="20"/>
          <w:szCs w:val="20"/>
        </w:rPr>
        <w:t>CARTA DE PRESENTACION</w:t>
      </w:r>
    </w:p>
    <w:p w14:paraId="42F1D3E3" w14:textId="77777777" w:rsidR="00AB5969" w:rsidRPr="00975657" w:rsidRDefault="00AB5969" w:rsidP="00E2085C">
      <w:pPr>
        <w:jc w:val="both"/>
        <w:rPr>
          <w:rFonts w:ascii="Arial" w:hAnsi="Arial" w:cs="Arial"/>
          <w:b/>
          <w:color w:val="000000" w:themeColor="text1"/>
          <w:sz w:val="20"/>
          <w:szCs w:val="20"/>
        </w:rPr>
      </w:pPr>
    </w:p>
    <w:p w14:paraId="525A7A83" w14:textId="77777777" w:rsidR="00C65632" w:rsidRPr="00975657" w:rsidRDefault="00C65632" w:rsidP="00C65632">
      <w:pPr>
        <w:jc w:val="both"/>
        <w:rPr>
          <w:rFonts w:ascii="Arial" w:hAnsi="Arial" w:cs="Arial"/>
          <w:color w:val="000000" w:themeColor="text1"/>
          <w:sz w:val="20"/>
          <w:szCs w:val="20"/>
        </w:rPr>
      </w:pPr>
      <w:r w:rsidRPr="00975657">
        <w:rPr>
          <w:rFonts w:ascii="Arial" w:hAnsi="Arial" w:cs="Arial"/>
          <w:b/>
          <w:bCs/>
          <w:color w:val="000000" w:themeColor="text1"/>
          <w:sz w:val="20"/>
          <w:szCs w:val="20"/>
        </w:rPr>
        <w:t xml:space="preserve">EL PROPONENTE </w:t>
      </w:r>
      <w:r w:rsidRPr="00975657">
        <w:rPr>
          <w:rFonts w:ascii="Arial" w:hAnsi="Arial" w:cs="Arial"/>
          <w:bCs/>
          <w:color w:val="000000" w:themeColor="text1"/>
          <w:sz w:val="20"/>
          <w:szCs w:val="20"/>
        </w:rPr>
        <w:t>que presente oferta al proceso de selección deberá</w:t>
      </w:r>
      <w:r w:rsidRPr="00975657">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975657">
        <w:rPr>
          <w:rFonts w:ascii="Arial" w:hAnsi="Arial" w:cs="Arial"/>
          <w:b/>
          <w:color w:val="000000" w:themeColor="text1"/>
          <w:sz w:val="20"/>
          <w:szCs w:val="20"/>
        </w:rPr>
        <w:t>(</w:t>
      </w:r>
      <w:r w:rsidR="00D23D8C" w:rsidRPr="00975657">
        <w:rPr>
          <w:rFonts w:ascii="Arial" w:hAnsi="Arial" w:cs="Arial"/>
          <w:b/>
          <w:color w:val="000000" w:themeColor="text1"/>
          <w:sz w:val="20"/>
          <w:szCs w:val="20"/>
        </w:rPr>
        <w:t>FORMATO CARTA DE PRESENTACIÓN</w:t>
      </w:r>
      <w:r w:rsidRPr="00975657">
        <w:rPr>
          <w:rFonts w:ascii="Arial" w:hAnsi="Arial" w:cs="Arial"/>
          <w:b/>
          <w:color w:val="000000" w:themeColor="text1"/>
          <w:sz w:val="20"/>
          <w:szCs w:val="20"/>
        </w:rPr>
        <w:t>).</w:t>
      </w:r>
    </w:p>
    <w:p w14:paraId="741AE5A1" w14:textId="77777777" w:rsidR="00C65632" w:rsidRPr="00975657" w:rsidRDefault="00C65632" w:rsidP="00C65632">
      <w:pPr>
        <w:jc w:val="both"/>
        <w:rPr>
          <w:rFonts w:ascii="Arial" w:hAnsi="Arial" w:cs="Arial"/>
          <w:color w:val="000000" w:themeColor="text1"/>
          <w:sz w:val="20"/>
          <w:szCs w:val="20"/>
        </w:rPr>
      </w:pPr>
    </w:p>
    <w:p w14:paraId="46E83CDC" w14:textId="77777777" w:rsidR="00E75ED1" w:rsidRPr="00975657" w:rsidRDefault="00C65632" w:rsidP="00E75ED1">
      <w:pPr>
        <w:jc w:val="both"/>
        <w:rPr>
          <w:rFonts w:ascii="ArialNarrow" w:hAnsi="ArialNarrow" w:cs="ArialNarrow"/>
          <w:color w:val="000000" w:themeColor="text1"/>
          <w:sz w:val="20"/>
          <w:szCs w:val="20"/>
          <w:lang w:val="es-CO" w:eastAsia="es-CO"/>
        </w:rPr>
      </w:pPr>
      <w:r w:rsidRPr="00975657">
        <w:rPr>
          <w:rFonts w:ascii="Arial" w:hAnsi="Arial" w:cs="Arial"/>
          <w:b/>
          <w:color w:val="000000" w:themeColor="text1"/>
          <w:sz w:val="20"/>
          <w:szCs w:val="20"/>
        </w:rPr>
        <w:t xml:space="preserve">En caso de que se actúe mediante apoderado, se anexará el </w:t>
      </w:r>
      <w:r w:rsidR="00E75ED1" w:rsidRPr="00975657">
        <w:rPr>
          <w:rFonts w:ascii="Arial" w:hAnsi="Arial" w:cs="Arial"/>
          <w:b/>
          <w:color w:val="000000" w:themeColor="text1"/>
          <w:sz w:val="20"/>
          <w:szCs w:val="20"/>
        </w:rPr>
        <w:t xml:space="preserve">PODER </w:t>
      </w:r>
      <w:r w:rsidRPr="00975657">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975657">
        <w:rPr>
          <w:rFonts w:ascii="Arial" w:hAnsi="Arial" w:cs="Arial"/>
          <w:color w:val="000000" w:themeColor="text1"/>
          <w:sz w:val="20"/>
          <w:szCs w:val="20"/>
        </w:rPr>
        <w:t xml:space="preserve">. </w:t>
      </w:r>
      <w:bookmarkStart w:id="14" w:name="_Hlk35333379"/>
      <w:r w:rsidR="00E75ED1" w:rsidRPr="00975657">
        <w:rPr>
          <w:rFonts w:ascii="Arial" w:hAnsi="Arial" w:cs="Arial"/>
          <w:color w:val="000000" w:themeColor="text1"/>
          <w:sz w:val="20"/>
          <w:szCs w:val="20"/>
        </w:rPr>
        <w:t xml:space="preserve">En el poder que se </w:t>
      </w:r>
      <w:r w:rsidR="00E75ED1" w:rsidRPr="00975657">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975657">
        <w:rPr>
          <w:rFonts w:ascii="ArialNarrow" w:hAnsi="ArialNarrow" w:cs="ArialNarrow"/>
          <w:color w:val="000000" w:themeColor="text1"/>
          <w:sz w:val="20"/>
          <w:szCs w:val="20"/>
          <w:lang w:val="es-CO" w:eastAsia="es-CO"/>
        </w:rPr>
        <w:t>S</w:t>
      </w:r>
      <w:r w:rsidR="00E75ED1" w:rsidRPr="00975657">
        <w:rPr>
          <w:rFonts w:ascii="ArialNarrow" w:hAnsi="ArialNarrow" w:cs="ArialNarrow"/>
          <w:color w:val="000000" w:themeColor="text1"/>
          <w:sz w:val="20"/>
          <w:szCs w:val="20"/>
          <w:lang w:val="es-CO" w:eastAsia="es-CO"/>
        </w:rPr>
        <w:t>i a ello hubiere lugar)</w:t>
      </w:r>
      <w:r w:rsidR="00F634BF" w:rsidRPr="00975657">
        <w:rPr>
          <w:rFonts w:ascii="ArialNarrow" w:hAnsi="ArialNarrow" w:cs="ArialNarrow"/>
          <w:color w:val="000000" w:themeColor="text1"/>
          <w:sz w:val="20"/>
          <w:szCs w:val="20"/>
          <w:lang w:val="es-CO" w:eastAsia="es-CO"/>
        </w:rPr>
        <w:t>.</w:t>
      </w:r>
    </w:p>
    <w:p w14:paraId="5673A900" w14:textId="77777777" w:rsidR="00E75ED1" w:rsidRPr="00975657"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975657" w:rsidRDefault="00E75ED1" w:rsidP="00E75ED1">
      <w:pPr>
        <w:autoSpaceDE w:val="0"/>
        <w:autoSpaceDN w:val="0"/>
        <w:adjustRightInd w:val="0"/>
        <w:jc w:val="both"/>
        <w:rPr>
          <w:rFonts w:ascii="Arial" w:hAnsi="Arial" w:cs="Arial"/>
          <w:color w:val="000000" w:themeColor="text1"/>
          <w:sz w:val="20"/>
          <w:szCs w:val="20"/>
        </w:rPr>
      </w:pPr>
      <w:r w:rsidRPr="00975657">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32D36D94" w14:textId="77777777" w:rsidR="00E8491C" w:rsidRPr="00975657" w:rsidRDefault="00E8491C" w:rsidP="00C65632">
      <w:pPr>
        <w:jc w:val="both"/>
        <w:rPr>
          <w:rFonts w:ascii="Arial" w:hAnsi="Arial" w:cs="Arial"/>
          <w:color w:val="000000" w:themeColor="text1"/>
          <w:sz w:val="20"/>
          <w:szCs w:val="20"/>
        </w:rPr>
      </w:pPr>
    </w:p>
    <w:p w14:paraId="741FA6D2" w14:textId="77777777" w:rsidR="00067177" w:rsidRPr="00975657" w:rsidRDefault="00067177" w:rsidP="00067177">
      <w:pPr>
        <w:jc w:val="both"/>
        <w:rPr>
          <w:rFonts w:ascii="Arial" w:hAnsi="Arial" w:cs="Arial"/>
          <w:color w:val="000000" w:themeColor="text1"/>
          <w:sz w:val="20"/>
          <w:szCs w:val="20"/>
          <w:lang w:val="es-CO" w:eastAsia="es-CO"/>
        </w:rPr>
      </w:pPr>
      <w:r w:rsidRPr="00975657">
        <w:rPr>
          <w:rFonts w:ascii="Arial" w:hAnsi="Arial" w:cs="Arial"/>
          <w:b/>
          <w:color w:val="000000" w:themeColor="text1"/>
          <w:sz w:val="20"/>
          <w:szCs w:val="20"/>
        </w:rPr>
        <w:t xml:space="preserve">NOTA: </w:t>
      </w:r>
      <w:r w:rsidRPr="00975657">
        <w:rPr>
          <w:rFonts w:ascii="Arial" w:hAnsi="Arial" w:cs="Arial"/>
          <w:color w:val="000000" w:themeColor="text1"/>
          <w:sz w:val="20"/>
          <w:szCs w:val="20"/>
        </w:rPr>
        <w:t>En caso de contar con información sometida a reserva legal, deberá indicarlo de manera expresa en la carta de presentación de la propuesta</w:t>
      </w:r>
      <w:r w:rsidRPr="00975657">
        <w:rPr>
          <w:rFonts w:ascii="Arial" w:hAnsi="Arial" w:cs="Arial"/>
          <w:b/>
          <w:color w:val="000000" w:themeColor="text1"/>
          <w:sz w:val="20"/>
          <w:szCs w:val="20"/>
        </w:rPr>
        <w:t xml:space="preserve"> (</w:t>
      </w:r>
      <w:r w:rsidR="00D23D8C" w:rsidRPr="00975657">
        <w:rPr>
          <w:rFonts w:ascii="Arial" w:hAnsi="Arial" w:cs="Arial"/>
          <w:b/>
          <w:color w:val="000000" w:themeColor="text1"/>
          <w:sz w:val="20"/>
          <w:szCs w:val="20"/>
        </w:rPr>
        <w:t>FORMATO CARTA DE PRESENTACIÓN</w:t>
      </w:r>
      <w:r w:rsidRPr="00975657">
        <w:rPr>
          <w:rFonts w:ascii="Arial" w:hAnsi="Arial" w:cs="Arial"/>
          <w:b/>
          <w:color w:val="000000" w:themeColor="text1"/>
          <w:sz w:val="20"/>
          <w:szCs w:val="20"/>
        </w:rPr>
        <w:t xml:space="preserve">), </w:t>
      </w:r>
      <w:proofErr w:type="spellStart"/>
      <w:r w:rsidRPr="00975657">
        <w:rPr>
          <w:rFonts w:ascii="Arial" w:hAnsi="Arial" w:cs="Arial"/>
          <w:color w:val="000000" w:themeColor="text1"/>
          <w:sz w:val="20"/>
          <w:szCs w:val="20"/>
          <w:lang w:val="es-CO" w:eastAsia="es-CO"/>
        </w:rPr>
        <w:t>e</w:t>
      </w:r>
      <w:proofErr w:type="spellEnd"/>
      <w:r w:rsidRPr="00975657">
        <w:rPr>
          <w:rFonts w:ascii="Arial" w:hAnsi="Arial" w:cs="Arial"/>
          <w:color w:val="000000" w:themeColor="text1"/>
          <w:sz w:val="20"/>
          <w:szCs w:val="20"/>
          <w:lang w:val="es-CO" w:eastAsia="es-CO"/>
        </w:rPr>
        <w:t xml:space="preserve"> invocar la norma que ampara dicha reserva,</w:t>
      </w:r>
      <w:r w:rsidRPr="00975657">
        <w:rPr>
          <w:rFonts w:ascii="Arial" w:hAnsi="Arial" w:cs="Arial"/>
          <w:color w:val="000000" w:themeColor="text1"/>
          <w:sz w:val="20"/>
          <w:szCs w:val="20"/>
        </w:rPr>
        <w:t xml:space="preserve"> </w:t>
      </w:r>
      <w:r w:rsidRPr="00975657">
        <w:rPr>
          <w:rFonts w:ascii="Arial" w:hAnsi="Arial" w:cs="Arial"/>
          <w:b/>
          <w:color w:val="000000" w:themeColor="text1"/>
          <w:sz w:val="20"/>
          <w:szCs w:val="20"/>
        </w:rPr>
        <w:t xml:space="preserve">y señalarlo en la </w:t>
      </w:r>
      <w:r w:rsidR="007A7E73" w:rsidRPr="00975657">
        <w:rPr>
          <w:rFonts w:ascii="Arial" w:hAnsi="Arial" w:cs="Arial"/>
          <w:b/>
          <w:color w:val="000000" w:themeColor="text1"/>
          <w:sz w:val="20"/>
          <w:szCs w:val="20"/>
        </w:rPr>
        <w:t>PLATAFORMA TRANSACCIONAL DEL SISTEMA ELECTRÓNICO DE CONTRATACIÓN PUBLICA - SECOP II</w:t>
      </w:r>
      <w:r w:rsidRPr="00975657">
        <w:rPr>
          <w:rFonts w:ascii="Arial" w:hAnsi="Arial" w:cs="Arial"/>
          <w:color w:val="000000" w:themeColor="text1"/>
          <w:sz w:val="20"/>
          <w:szCs w:val="20"/>
        </w:rPr>
        <w:t>, cuando cargue los documentos deberá marcar que es confidencial.</w:t>
      </w:r>
      <w:r w:rsidRPr="00975657">
        <w:rPr>
          <w:rFonts w:ascii="Arial" w:eastAsia="Arial Unicode MS" w:hAnsi="Arial" w:cs="Arial"/>
          <w:iCs/>
          <w:color w:val="000000" w:themeColor="text1"/>
          <w:sz w:val="20"/>
          <w:szCs w:val="20"/>
        </w:rPr>
        <w:t xml:space="preserve"> Lo anterior </w:t>
      </w:r>
      <w:r w:rsidRPr="00975657">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7932F1" w:rsidRDefault="00EA2783" w:rsidP="00067177">
      <w:pPr>
        <w:jc w:val="both"/>
        <w:rPr>
          <w:rFonts w:ascii="Arial" w:hAnsi="Arial" w:cs="Arial"/>
          <w:color w:val="000000" w:themeColor="text1"/>
          <w:sz w:val="20"/>
          <w:szCs w:val="20"/>
          <w:lang w:val="es-CO" w:eastAsia="es-CO"/>
        </w:rPr>
      </w:pPr>
    </w:p>
    <w:p w14:paraId="77B56A92" w14:textId="489126C7" w:rsidR="00F41910" w:rsidRPr="007932F1"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7932F1">
        <w:rPr>
          <w:rFonts w:ascii="Arial" w:hAnsi="Arial" w:cs="Arial"/>
          <w:b/>
          <w:color w:val="000000" w:themeColor="text1"/>
          <w:sz w:val="20"/>
          <w:szCs w:val="20"/>
        </w:rPr>
        <w:t>CONVOCATORIA A MIPYMES</w:t>
      </w:r>
      <w:bookmarkStart w:id="15" w:name="_Hlk98939446"/>
      <w:r w:rsidR="00217364" w:rsidRPr="007932F1">
        <w:rPr>
          <w:rFonts w:ascii="Arial" w:hAnsi="Arial" w:cs="Arial"/>
          <w:b/>
          <w:color w:val="000000" w:themeColor="text1"/>
          <w:sz w:val="20"/>
          <w:szCs w:val="20"/>
        </w:rPr>
        <w:t xml:space="preserve"> </w:t>
      </w:r>
      <w:r w:rsidR="00084659">
        <w:rPr>
          <w:rFonts w:ascii="Arial" w:hAnsi="Arial" w:cs="Arial"/>
          <w:b/>
          <w:color w:val="000000" w:themeColor="text1"/>
          <w:sz w:val="20"/>
          <w:szCs w:val="20"/>
        </w:rPr>
        <w:t>(LOTES 1,2,3,5 y 6)</w:t>
      </w:r>
    </w:p>
    <w:p w14:paraId="05C65768" w14:textId="77777777" w:rsidR="006B718F" w:rsidRPr="007932F1"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p w14:paraId="5381D7E2" w14:textId="4335DF84" w:rsidR="0084065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932F1">
        <w:rPr>
          <w:rFonts w:ascii="Arial" w:hAnsi="Arial" w:cs="Arial"/>
          <w:color w:val="000000" w:themeColor="text1"/>
          <w:sz w:val="20"/>
          <w:szCs w:val="20"/>
        </w:rPr>
        <w:t xml:space="preserve">De conformidad con </w:t>
      </w:r>
      <w:r w:rsidR="0084065E">
        <w:rPr>
          <w:rFonts w:ascii="Arial" w:hAnsi="Arial" w:cs="Arial"/>
          <w:color w:val="000000" w:themeColor="text1"/>
          <w:sz w:val="20"/>
          <w:szCs w:val="20"/>
        </w:rPr>
        <w:t xml:space="preserve">el Acto de apertura del proceso los lotes </w:t>
      </w:r>
      <w:r w:rsidR="0084065E" w:rsidRPr="0084065E">
        <w:rPr>
          <w:rFonts w:ascii="Arial" w:hAnsi="Arial" w:cs="Arial"/>
          <w:color w:val="000000" w:themeColor="text1"/>
          <w:sz w:val="20"/>
          <w:szCs w:val="20"/>
        </w:rPr>
        <w:t>1,2,3,5 y 6</w:t>
      </w:r>
      <w:r w:rsidR="0084065E">
        <w:rPr>
          <w:rFonts w:ascii="Arial" w:hAnsi="Arial" w:cs="Arial"/>
          <w:color w:val="000000" w:themeColor="text1"/>
          <w:sz w:val="20"/>
          <w:szCs w:val="20"/>
        </w:rPr>
        <w:t xml:space="preserve"> se encuentran limitados </w:t>
      </w:r>
      <w:r w:rsidR="005A3A32">
        <w:rPr>
          <w:rFonts w:ascii="Arial" w:hAnsi="Arial" w:cs="Arial"/>
          <w:color w:val="000000" w:themeColor="text1"/>
          <w:sz w:val="20"/>
          <w:szCs w:val="20"/>
        </w:rPr>
        <w:t xml:space="preserve">territorialmente </w:t>
      </w:r>
      <w:r w:rsidR="0084065E">
        <w:rPr>
          <w:rFonts w:ascii="Arial" w:hAnsi="Arial" w:cs="Arial"/>
          <w:color w:val="000000" w:themeColor="text1"/>
          <w:sz w:val="20"/>
          <w:szCs w:val="20"/>
        </w:rPr>
        <w:t xml:space="preserve">a </w:t>
      </w:r>
      <w:proofErr w:type="spellStart"/>
      <w:r w:rsidR="0084065E">
        <w:rPr>
          <w:rFonts w:ascii="Arial" w:hAnsi="Arial" w:cs="Arial"/>
          <w:color w:val="000000" w:themeColor="text1"/>
          <w:sz w:val="20"/>
          <w:szCs w:val="20"/>
        </w:rPr>
        <w:t>mipymes</w:t>
      </w:r>
      <w:proofErr w:type="spellEnd"/>
      <w:r w:rsidR="0084065E">
        <w:rPr>
          <w:rFonts w:ascii="Arial" w:hAnsi="Arial" w:cs="Arial"/>
          <w:color w:val="000000" w:themeColor="text1"/>
          <w:sz w:val="20"/>
          <w:szCs w:val="20"/>
        </w:rPr>
        <w:t>, constituyendo un requisito habilitante para presentar oferta en dichos lotes.</w:t>
      </w:r>
    </w:p>
    <w:bookmarkEnd w:id="15"/>
    <w:p w14:paraId="547D5C53" w14:textId="77777777" w:rsidR="00971D5A" w:rsidRPr="007932F1"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7932F1" w:rsidRDefault="003C3AD4" w:rsidP="009E2C05">
      <w:pPr>
        <w:jc w:val="both"/>
        <w:rPr>
          <w:rFonts w:ascii="Arial" w:hAnsi="Arial" w:cs="Arial"/>
          <w:b/>
          <w:color w:val="000000" w:themeColor="text1"/>
          <w:sz w:val="20"/>
          <w:szCs w:val="20"/>
        </w:rPr>
      </w:pPr>
      <w:r w:rsidRPr="007932F1">
        <w:rPr>
          <w:rFonts w:ascii="Arial" w:hAnsi="Arial" w:cs="Arial"/>
          <w:b/>
          <w:color w:val="000000" w:themeColor="text1"/>
          <w:sz w:val="20"/>
          <w:szCs w:val="20"/>
        </w:rPr>
        <w:t>4.1.3 CERTIFICADO</w:t>
      </w:r>
      <w:r w:rsidR="00F15196" w:rsidRPr="007932F1">
        <w:rPr>
          <w:rFonts w:ascii="Arial" w:hAnsi="Arial" w:cs="Arial"/>
          <w:b/>
          <w:color w:val="000000" w:themeColor="text1"/>
          <w:sz w:val="20"/>
          <w:szCs w:val="20"/>
        </w:rPr>
        <w:t xml:space="preserve"> DE</w:t>
      </w:r>
      <w:r w:rsidR="009E2C05" w:rsidRPr="007932F1">
        <w:rPr>
          <w:rFonts w:ascii="Arial" w:hAnsi="Arial" w:cs="Arial"/>
          <w:b/>
          <w:color w:val="000000" w:themeColor="text1"/>
          <w:sz w:val="20"/>
          <w:szCs w:val="20"/>
        </w:rPr>
        <w:t xml:space="preserve"> </w:t>
      </w:r>
      <w:r w:rsidR="004D1398" w:rsidRPr="007932F1">
        <w:rPr>
          <w:rFonts w:ascii="Arial" w:hAnsi="Arial" w:cs="Arial"/>
          <w:b/>
          <w:color w:val="000000" w:themeColor="text1"/>
          <w:sz w:val="20"/>
          <w:szCs w:val="20"/>
        </w:rPr>
        <w:t>EXISTENCIA Y REPRESENTACIÓN LEGAL</w:t>
      </w:r>
      <w:r w:rsidR="00F15196" w:rsidRPr="007932F1">
        <w:rPr>
          <w:rFonts w:ascii="Arial" w:hAnsi="Arial" w:cs="Arial"/>
          <w:b/>
          <w:color w:val="000000" w:themeColor="text1"/>
          <w:sz w:val="20"/>
          <w:szCs w:val="20"/>
        </w:rPr>
        <w:t xml:space="preserve"> Y/O REGISTRO MERCANTIL</w:t>
      </w:r>
    </w:p>
    <w:p w14:paraId="3C40FB0F" w14:textId="77777777" w:rsidR="00DC6552" w:rsidRPr="007932F1" w:rsidRDefault="00DC6552" w:rsidP="00DC6552">
      <w:pPr>
        <w:jc w:val="both"/>
        <w:rPr>
          <w:rFonts w:ascii="Arial" w:hAnsi="Arial" w:cs="Arial"/>
          <w:color w:val="000000" w:themeColor="text1"/>
          <w:sz w:val="20"/>
          <w:szCs w:val="20"/>
        </w:rPr>
      </w:pPr>
    </w:p>
    <w:p w14:paraId="23EC32A3" w14:textId="77777777" w:rsidR="00B8708C" w:rsidRPr="007932F1" w:rsidRDefault="00B8708C" w:rsidP="005F375F">
      <w:pPr>
        <w:numPr>
          <w:ilvl w:val="3"/>
          <w:numId w:val="16"/>
        </w:numPr>
        <w:ind w:left="452" w:hanging="283"/>
        <w:jc w:val="both"/>
        <w:rPr>
          <w:rFonts w:ascii="Arial" w:hAnsi="Arial" w:cs="Arial"/>
          <w:color w:val="000000" w:themeColor="text1"/>
          <w:sz w:val="20"/>
          <w:szCs w:val="20"/>
        </w:rPr>
      </w:pPr>
      <w:r w:rsidRPr="007932F1">
        <w:rPr>
          <w:rFonts w:ascii="Arial" w:hAnsi="Arial" w:cs="Arial"/>
          <w:color w:val="000000" w:themeColor="text1"/>
          <w:sz w:val="20"/>
          <w:szCs w:val="20"/>
        </w:rPr>
        <w:t xml:space="preserve">Si se trata de una </w:t>
      </w:r>
      <w:r w:rsidRPr="007932F1">
        <w:rPr>
          <w:rFonts w:ascii="Arial" w:hAnsi="Arial" w:cs="Arial"/>
          <w:i/>
          <w:color w:val="000000" w:themeColor="text1"/>
          <w:sz w:val="20"/>
          <w:szCs w:val="20"/>
        </w:rPr>
        <w:t>persona natural</w:t>
      </w:r>
      <w:r w:rsidRPr="007932F1">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7932F1">
        <w:rPr>
          <w:rFonts w:ascii="Arial" w:eastAsia="Arial Unicode MS" w:hAnsi="Arial" w:cs="Arial"/>
          <w:iCs/>
          <w:color w:val="000000" w:themeColor="text1"/>
          <w:sz w:val="20"/>
          <w:szCs w:val="20"/>
        </w:rPr>
        <w:t xml:space="preserve"> o presentación de ofertas</w:t>
      </w:r>
      <w:r w:rsidRPr="007932F1">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7932F1" w:rsidRDefault="008078ED" w:rsidP="008078ED">
      <w:pPr>
        <w:jc w:val="both"/>
        <w:rPr>
          <w:rFonts w:ascii="Arial" w:hAnsi="Arial" w:cs="Arial"/>
          <w:color w:val="000000" w:themeColor="text1"/>
          <w:sz w:val="20"/>
          <w:szCs w:val="20"/>
        </w:rPr>
      </w:pPr>
    </w:p>
    <w:p w14:paraId="5F706692" w14:textId="77777777" w:rsidR="008078ED" w:rsidRPr="007932F1" w:rsidRDefault="008078ED" w:rsidP="008078ED">
      <w:pPr>
        <w:jc w:val="both"/>
        <w:rPr>
          <w:rFonts w:ascii="Arial" w:hAnsi="Arial" w:cs="Arial"/>
          <w:color w:val="000000" w:themeColor="text1"/>
          <w:sz w:val="20"/>
          <w:szCs w:val="20"/>
        </w:rPr>
      </w:pPr>
      <w:r w:rsidRPr="007932F1">
        <w:rPr>
          <w:rFonts w:ascii="Arial" w:hAnsi="Arial" w:cs="Arial"/>
          <w:b/>
          <w:color w:val="000000" w:themeColor="text1"/>
          <w:sz w:val="20"/>
          <w:szCs w:val="20"/>
        </w:rPr>
        <w:t xml:space="preserve">NOTA: </w:t>
      </w:r>
      <w:r w:rsidRPr="007932F1">
        <w:rPr>
          <w:rFonts w:ascii="Arial" w:hAnsi="Arial" w:cs="Arial"/>
          <w:color w:val="000000" w:themeColor="text1"/>
          <w:sz w:val="20"/>
          <w:szCs w:val="20"/>
        </w:rPr>
        <w:t xml:space="preserve">La persona natural estará </w:t>
      </w:r>
      <w:proofErr w:type="spellStart"/>
      <w:r w:rsidRPr="007932F1">
        <w:rPr>
          <w:rFonts w:ascii="Arial" w:hAnsi="Arial" w:cs="Arial"/>
          <w:color w:val="000000" w:themeColor="text1"/>
          <w:sz w:val="20"/>
          <w:szCs w:val="20"/>
        </w:rPr>
        <w:t>excenta</w:t>
      </w:r>
      <w:proofErr w:type="spellEnd"/>
      <w:r w:rsidRPr="007932F1">
        <w:rPr>
          <w:rFonts w:ascii="Arial" w:hAnsi="Arial" w:cs="Arial"/>
          <w:color w:val="000000" w:themeColor="text1"/>
          <w:sz w:val="20"/>
          <w:szCs w:val="20"/>
        </w:rPr>
        <w:t xml:space="preserve"> de presentar registro mercantil cuando este dentro de los postulados señalados en el </w:t>
      </w:r>
      <w:proofErr w:type="spellStart"/>
      <w:r w:rsidRPr="007932F1">
        <w:rPr>
          <w:rFonts w:ascii="Arial" w:hAnsi="Arial" w:cs="Arial"/>
          <w:color w:val="000000" w:themeColor="text1"/>
          <w:sz w:val="20"/>
          <w:szCs w:val="20"/>
        </w:rPr>
        <w:t>articulo</w:t>
      </w:r>
      <w:proofErr w:type="spellEnd"/>
      <w:r w:rsidRPr="007932F1">
        <w:rPr>
          <w:rFonts w:ascii="Arial" w:hAnsi="Arial" w:cs="Arial"/>
          <w:color w:val="000000" w:themeColor="text1"/>
          <w:sz w:val="20"/>
          <w:szCs w:val="20"/>
        </w:rPr>
        <w:t xml:space="preserve"> 23 del Código de Comercio, el cual establece: </w:t>
      </w:r>
    </w:p>
    <w:p w14:paraId="761BEA71" w14:textId="77777777" w:rsidR="008078ED" w:rsidRPr="007932F1" w:rsidRDefault="008078ED" w:rsidP="008078ED">
      <w:pPr>
        <w:jc w:val="both"/>
        <w:rPr>
          <w:rFonts w:ascii="Arial" w:hAnsi="Arial" w:cs="Arial"/>
          <w:color w:val="000000" w:themeColor="text1"/>
          <w:sz w:val="20"/>
          <w:szCs w:val="20"/>
        </w:rPr>
      </w:pPr>
    </w:p>
    <w:p w14:paraId="27FDF779" w14:textId="77777777" w:rsidR="008078ED" w:rsidRPr="007932F1" w:rsidRDefault="008078ED" w:rsidP="008078ED">
      <w:pPr>
        <w:ind w:firstLine="709"/>
        <w:jc w:val="both"/>
        <w:rPr>
          <w:rFonts w:ascii="Arial" w:hAnsi="Arial" w:cs="Arial"/>
          <w:i/>
          <w:color w:val="000000" w:themeColor="text1"/>
          <w:sz w:val="20"/>
          <w:szCs w:val="20"/>
        </w:rPr>
      </w:pPr>
      <w:r w:rsidRPr="007932F1">
        <w:rPr>
          <w:rFonts w:ascii="Arial" w:hAnsi="Arial" w:cs="Arial"/>
          <w:color w:val="000000" w:themeColor="text1"/>
          <w:sz w:val="20"/>
          <w:szCs w:val="20"/>
        </w:rPr>
        <w:lastRenderedPageBreak/>
        <w:t>“</w:t>
      </w:r>
      <w:r w:rsidRPr="007932F1">
        <w:rPr>
          <w:rFonts w:ascii="Arial" w:hAnsi="Arial" w:cs="Arial"/>
          <w:i/>
          <w:color w:val="000000" w:themeColor="text1"/>
          <w:sz w:val="20"/>
          <w:szCs w:val="20"/>
        </w:rPr>
        <w:t>ARTÍCULO 23. &lt;ACTOS QUE NO SON MERCANTILES&gt;. No son mercantiles:</w:t>
      </w:r>
    </w:p>
    <w:p w14:paraId="550BB1B3" w14:textId="77777777" w:rsidR="008078ED" w:rsidRPr="007932F1" w:rsidRDefault="008078ED" w:rsidP="008078ED">
      <w:pPr>
        <w:jc w:val="both"/>
        <w:rPr>
          <w:rFonts w:ascii="Arial" w:hAnsi="Arial" w:cs="Arial"/>
          <w:i/>
          <w:color w:val="000000" w:themeColor="text1"/>
          <w:sz w:val="20"/>
          <w:szCs w:val="20"/>
        </w:rPr>
      </w:pPr>
    </w:p>
    <w:p w14:paraId="3CAD0A93" w14:textId="77777777" w:rsidR="008078ED" w:rsidRPr="007932F1" w:rsidRDefault="008078ED" w:rsidP="008078ED">
      <w:pPr>
        <w:ind w:left="709"/>
        <w:jc w:val="both"/>
        <w:rPr>
          <w:rFonts w:ascii="Arial" w:hAnsi="Arial" w:cs="Arial"/>
          <w:i/>
          <w:color w:val="000000" w:themeColor="text1"/>
          <w:sz w:val="20"/>
          <w:szCs w:val="20"/>
        </w:rPr>
      </w:pPr>
      <w:r w:rsidRPr="007932F1">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7932F1" w:rsidRDefault="008078ED" w:rsidP="008078ED">
      <w:pPr>
        <w:ind w:firstLine="709"/>
        <w:jc w:val="both"/>
        <w:rPr>
          <w:rFonts w:ascii="Arial" w:hAnsi="Arial" w:cs="Arial"/>
          <w:i/>
          <w:color w:val="000000" w:themeColor="text1"/>
          <w:sz w:val="20"/>
          <w:szCs w:val="20"/>
        </w:rPr>
      </w:pPr>
      <w:r w:rsidRPr="007932F1">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7932F1" w:rsidRDefault="008078ED" w:rsidP="008078ED">
      <w:pPr>
        <w:ind w:firstLine="709"/>
        <w:jc w:val="both"/>
        <w:rPr>
          <w:rFonts w:ascii="Arial" w:hAnsi="Arial" w:cs="Arial"/>
          <w:i/>
          <w:color w:val="000000" w:themeColor="text1"/>
          <w:sz w:val="20"/>
          <w:szCs w:val="20"/>
        </w:rPr>
      </w:pPr>
      <w:r w:rsidRPr="007932F1">
        <w:rPr>
          <w:rFonts w:ascii="Arial" w:hAnsi="Arial" w:cs="Arial"/>
          <w:i/>
          <w:color w:val="000000" w:themeColor="text1"/>
          <w:sz w:val="20"/>
          <w:szCs w:val="20"/>
        </w:rPr>
        <w:t>3) Las adquisiciones hechas por funcionarios o empleados para fines de servicio público;</w:t>
      </w:r>
    </w:p>
    <w:p w14:paraId="62376A27" w14:textId="77777777" w:rsidR="008078ED" w:rsidRPr="007932F1" w:rsidRDefault="008078ED" w:rsidP="008078ED">
      <w:pPr>
        <w:ind w:left="709"/>
        <w:jc w:val="both"/>
        <w:rPr>
          <w:rFonts w:ascii="Arial" w:hAnsi="Arial" w:cs="Arial"/>
          <w:i/>
          <w:color w:val="000000" w:themeColor="text1"/>
          <w:sz w:val="20"/>
          <w:szCs w:val="20"/>
        </w:rPr>
      </w:pPr>
      <w:r w:rsidRPr="007932F1">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7932F1" w:rsidRDefault="008078ED" w:rsidP="008078ED">
      <w:pPr>
        <w:ind w:firstLine="709"/>
        <w:jc w:val="both"/>
        <w:rPr>
          <w:rFonts w:ascii="Arial" w:hAnsi="Arial" w:cs="Arial"/>
          <w:i/>
          <w:color w:val="000000" w:themeColor="text1"/>
          <w:sz w:val="20"/>
          <w:szCs w:val="20"/>
        </w:rPr>
      </w:pPr>
      <w:r w:rsidRPr="007932F1">
        <w:rPr>
          <w:rFonts w:ascii="Arial" w:hAnsi="Arial" w:cs="Arial"/>
          <w:i/>
          <w:color w:val="000000" w:themeColor="text1"/>
          <w:sz w:val="20"/>
          <w:szCs w:val="20"/>
        </w:rPr>
        <w:t>5) La prestación de servicios inherentes a las profesiones liberales</w:t>
      </w:r>
      <w:r w:rsidRPr="007932F1">
        <w:rPr>
          <w:rFonts w:ascii="Arial" w:hAnsi="Arial" w:cs="Arial"/>
          <w:color w:val="000000" w:themeColor="text1"/>
          <w:sz w:val="20"/>
          <w:szCs w:val="20"/>
        </w:rPr>
        <w:t>”.</w:t>
      </w:r>
    </w:p>
    <w:p w14:paraId="54F6A54D" w14:textId="77777777" w:rsidR="00B8708C" w:rsidRPr="007932F1" w:rsidRDefault="00B8708C" w:rsidP="00B8708C">
      <w:pPr>
        <w:tabs>
          <w:tab w:val="num" w:pos="654"/>
        </w:tabs>
        <w:jc w:val="both"/>
        <w:rPr>
          <w:rFonts w:ascii="Arial" w:hAnsi="Arial" w:cs="Arial"/>
          <w:b/>
          <w:color w:val="000000" w:themeColor="text1"/>
          <w:sz w:val="20"/>
          <w:szCs w:val="20"/>
        </w:rPr>
      </w:pPr>
    </w:p>
    <w:p w14:paraId="153059D6" w14:textId="77777777" w:rsidR="00B8708C" w:rsidRPr="007932F1" w:rsidRDefault="00B8708C" w:rsidP="005F375F">
      <w:pPr>
        <w:numPr>
          <w:ilvl w:val="3"/>
          <w:numId w:val="16"/>
        </w:numPr>
        <w:ind w:left="452" w:hanging="283"/>
        <w:jc w:val="both"/>
        <w:rPr>
          <w:rFonts w:ascii="Arial" w:hAnsi="Arial" w:cs="Arial"/>
          <w:b/>
          <w:bCs/>
          <w:color w:val="000000" w:themeColor="text1"/>
          <w:sz w:val="20"/>
          <w:szCs w:val="20"/>
        </w:rPr>
      </w:pPr>
      <w:r w:rsidRPr="007932F1">
        <w:rPr>
          <w:rFonts w:ascii="Arial" w:hAnsi="Arial" w:cs="Arial"/>
          <w:color w:val="000000" w:themeColor="text1"/>
          <w:sz w:val="20"/>
          <w:szCs w:val="20"/>
        </w:rPr>
        <w:t xml:space="preserve">Si se trata de </w:t>
      </w:r>
      <w:r w:rsidRPr="007932F1">
        <w:rPr>
          <w:rFonts w:ascii="Arial" w:hAnsi="Arial" w:cs="Arial"/>
          <w:i/>
          <w:color w:val="000000" w:themeColor="text1"/>
          <w:sz w:val="20"/>
          <w:szCs w:val="20"/>
        </w:rPr>
        <w:t>personas jurídicas</w:t>
      </w:r>
      <w:r w:rsidRPr="007932F1">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7932F1" w:rsidRDefault="0099022B" w:rsidP="0099022B">
      <w:pPr>
        <w:jc w:val="both"/>
        <w:rPr>
          <w:rFonts w:ascii="Arial" w:hAnsi="Arial" w:cs="Arial"/>
          <w:b/>
          <w:bCs/>
          <w:color w:val="000000" w:themeColor="text1"/>
          <w:sz w:val="20"/>
          <w:szCs w:val="20"/>
        </w:rPr>
      </w:pPr>
    </w:p>
    <w:p w14:paraId="5E74E328" w14:textId="77777777" w:rsidR="00AC1AD8" w:rsidRPr="007932F1" w:rsidRDefault="00971ACA" w:rsidP="005F375F">
      <w:pPr>
        <w:numPr>
          <w:ilvl w:val="3"/>
          <w:numId w:val="16"/>
        </w:numPr>
        <w:ind w:left="426" w:hanging="283"/>
        <w:jc w:val="both"/>
        <w:rPr>
          <w:rFonts w:ascii="Arial" w:hAnsi="Arial" w:cs="Arial"/>
          <w:color w:val="000000" w:themeColor="text1"/>
          <w:sz w:val="20"/>
          <w:szCs w:val="20"/>
        </w:rPr>
      </w:pPr>
      <w:r w:rsidRPr="007932F1">
        <w:rPr>
          <w:rFonts w:ascii="Arial" w:hAnsi="Arial" w:cs="Arial"/>
          <w:color w:val="000000" w:themeColor="text1"/>
          <w:sz w:val="20"/>
          <w:szCs w:val="20"/>
          <w:lang w:eastAsia="x-none"/>
        </w:rPr>
        <w:t xml:space="preserve">La matrícula </w:t>
      </w:r>
      <w:r w:rsidR="009B1908" w:rsidRPr="007932F1">
        <w:rPr>
          <w:rFonts w:ascii="Arial" w:hAnsi="Arial" w:cs="Arial"/>
          <w:color w:val="000000" w:themeColor="text1"/>
          <w:sz w:val="20"/>
          <w:szCs w:val="20"/>
          <w:lang w:eastAsia="x-none"/>
        </w:rPr>
        <w:t xml:space="preserve">mercantil </w:t>
      </w:r>
      <w:r w:rsidRPr="007932F1">
        <w:rPr>
          <w:rFonts w:ascii="Arial" w:hAnsi="Arial" w:cs="Arial"/>
          <w:color w:val="000000" w:themeColor="text1"/>
          <w:sz w:val="20"/>
          <w:szCs w:val="20"/>
          <w:lang w:eastAsia="x-none"/>
        </w:rPr>
        <w:t>de</w:t>
      </w:r>
      <w:r w:rsidR="009B1908" w:rsidRPr="007932F1">
        <w:rPr>
          <w:rFonts w:ascii="Arial" w:hAnsi="Arial" w:cs="Arial"/>
          <w:color w:val="000000" w:themeColor="text1"/>
          <w:sz w:val="20"/>
          <w:szCs w:val="20"/>
          <w:lang w:eastAsia="x-none"/>
        </w:rPr>
        <w:t xml:space="preserve">berá estar </w:t>
      </w:r>
      <w:r w:rsidRPr="007932F1">
        <w:rPr>
          <w:rFonts w:ascii="Arial" w:hAnsi="Arial" w:cs="Arial"/>
          <w:color w:val="000000" w:themeColor="text1"/>
          <w:sz w:val="20"/>
          <w:szCs w:val="20"/>
          <w:lang w:eastAsia="x-none"/>
        </w:rPr>
        <w:t>renova</w:t>
      </w:r>
      <w:r w:rsidR="009B1908" w:rsidRPr="007932F1">
        <w:rPr>
          <w:rFonts w:ascii="Arial" w:hAnsi="Arial" w:cs="Arial"/>
          <w:color w:val="000000" w:themeColor="text1"/>
          <w:sz w:val="20"/>
          <w:szCs w:val="20"/>
          <w:lang w:eastAsia="x-none"/>
        </w:rPr>
        <w:t>da</w:t>
      </w:r>
      <w:r w:rsidRPr="007932F1">
        <w:rPr>
          <w:rFonts w:ascii="Arial" w:hAnsi="Arial" w:cs="Arial"/>
          <w:color w:val="000000" w:themeColor="text1"/>
          <w:sz w:val="20"/>
          <w:szCs w:val="20"/>
          <w:lang w:eastAsia="x-none"/>
        </w:rPr>
        <w:t xml:space="preserve"> de acuerdo a su anualidad</w:t>
      </w:r>
      <w:r w:rsidR="0099022B" w:rsidRPr="007932F1">
        <w:rPr>
          <w:rFonts w:ascii="Arial" w:hAnsi="Arial" w:cs="Arial"/>
          <w:color w:val="000000" w:themeColor="text1"/>
          <w:sz w:val="20"/>
          <w:szCs w:val="20"/>
          <w:lang w:eastAsia="x-none"/>
        </w:rPr>
        <w:t>.</w:t>
      </w:r>
    </w:p>
    <w:p w14:paraId="453B5DC2" w14:textId="77777777" w:rsidR="00CD33E0" w:rsidRPr="007932F1" w:rsidRDefault="00CD33E0" w:rsidP="00CD33E0">
      <w:pPr>
        <w:jc w:val="both"/>
        <w:rPr>
          <w:rFonts w:ascii="Arial" w:hAnsi="Arial" w:cs="Arial"/>
          <w:color w:val="000000" w:themeColor="text1"/>
          <w:sz w:val="20"/>
          <w:szCs w:val="20"/>
        </w:rPr>
      </w:pPr>
    </w:p>
    <w:p w14:paraId="1188A85B" w14:textId="77777777" w:rsidR="00AC1AD8" w:rsidRPr="007932F1"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7932F1">
        <w:rPr>
          <w:rStyle w:val="FontStyle66"/>
          <w:rFonts w:ascii="Arial" w:hAnsi="Arial" w:cs="Arial"/>
          <w:b/>
          <w:color w:val="000000" w:themeColor="text1"/>
          <w:sz w:val="20"/>
          <w:szCs w:val="20"/>
          <w:lang w:val="es-ES_tradnl" w:eastAsia="es-ES_tradnl"/>
        </w:rPr>
        <w:t>Nota 1:</w:t>
      </w:r>
      <w:r w:rsidRPr="007932F1">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7932F1"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7932F1" w:rsidRDefault="00AC1AD8" w:rsidP="00AC1AD8">
      <w:pPr>
        <w:ind w:left="437"/>
        <w:jc w:val="both"/>
        <w:rPr>
          <w:rFonts w:ascii="Arial" w:hAnsi="Arial" w:cs="Arial"/>
          <w:bCs/>
          <w:color w:val="000000" w:themeColor="text1"/>
          <w:sz w:val="20"/>
          <w:szCs w:val="20"/>
        </w:rPr>
      </w:pPr>
      <w:r w:rsidRPr="007932F1">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7932F1"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7932F1" w:rsidRDefault="00AC1AD8" w:rsidP="00AC1AD8">
      <w:pPr>
        <w:pStyle w:val="Style48"/>
        <w:widowControl/>
        <w:spacing w:line="240" w:lineRule="auto"/>
        <w:ind w:left="437"/>
        <w:rPr>
          <w:rFonts w:ascii="Arial" w:hAnsi="Arial" w:cs="Arial"/>
          <w:color w:val="000000" w:themeColor="text1"/>
          <w:sz w:val="20"/>
          <w:szCs w:val="20"/>
          <w:lang w:eastAsia="x-none"/>
        </w:rPr>
      </w:pPr>
      <w:r w:rsidRPr="007932F1">
        <w:rPr>
          <w:rFonts w:ascii="Arial" w:hAnsi="Arial" w:cs="Arial"/>
          <w:b/>
          <w:color w:val="000000" w:themeColor="text1"/>
          <w:sz w:val="20"/>
          <w:szCs w:val="20"/>
          <w:lang w:eastAsia="x-none"/>
        </w:rPr>
        <w:t xml:space="preserve">Nota 2: </w:t>
      </w:r>
      <w:r w:rsidRPr="007932F1">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7932F1" w:rsidRDefault="00AC1AD8" w:rsidP="00AC1AD8">
      <w:pPr>
        <w:ind w:left="720"/>
        <w:jc w:val="both"/>
        <w:rPr>
          <w:rFonts w:ascii="Arial" w:hAnsi="Arial" w:cs="Arial"/>
          <w:color w:val="000000" w:themeColor="text1"/>
          <w:sz w:val="20"/>
          <w:szCs w:val="20"/>
        </w:rPr>
      </w:pPr>
    </w:p>
    <w:p w14:paraId="0793722E" w14:textId="77777777" w:rsidR="00971ACA" w:rsidRPr="007932F1" w:rsidRDefault="00971ACA" w:rsidP="005F375F">
      <w:pPr>
        <w:numPr>
          <w:ilvl w:val="3"/>
          <w:numId w:val="16"/>
        </w:numPr>
        <w:ind w:left="426" w:hanging="283"/>
        <w:jc w:val="both"/>
        <w:rPr>
          <w:rFonts w:ascii="Arial" w:hAnsi="Arial" w:cs="Arial"/>
          <w:color w:val="000000" w:themeColor="text1"/>
          <w:sz w:val="20"/>
          <w:szCs w:val="20"/>
        </w:rPr>
      </w:pPr>
      <w:r w:rsidRPr="007932F1">
        <w:rPr>
          <w:rFonts w:ascii="Arial" w:hAnsi="Arial" w:cs="Arial"/>
          <w:color w:val="000000" w:themeColor="text1"/>
          <w:sz w:val="20"/>
          <w:szCs w:val="20"/>
        </w:rPr>
        <w:t xml:space="preserve">Si El PROPONENTE es un </w:t>
      </w:r>
      <w:r w:rsidRPr="007932F1">
        <w:rPr>
          <w:rFonts w:ascii="Arial" w:hAnsi="Arial" w:cs="Arial"/>
          <w:b/>
          <w:i/>
          <w:color w:val="000000" w:themeColor="text1"/>
          <w:sz w:val="20"/>
          <w:szCs w:val="20"/>
        </w:rPr>
        <w:t>consorcio o una unión temporal</w:t>
      </w:r>
      <w:r w:rsidRPr="007932F1">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7932F1">
        <w:rPr>
          <w:rFonts w:ascii="Arial" w:hAnsi="Arial" w:cs="Arial"/>
          <w:color w:val="000000" w:themeColor="text1"/>
          <w:sz w:val="20"/>
          <w:szCs w:val="20"/>
        </w:rPr>
        <w:t>,</w:t>
      </w:r>
      <w:r w:rsidRPr="007932F1">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7932F1" w:rsidRDefault="00971ACA" w:rsidP="00971ACA">
      <w:pPr>
        <w:tabs>
          <w:tab w:val="num" w:pos="720"/>
        </w:tabs>
        <w:jc w:val="both"/>
        <w:rPr>
          <w:rFonts w:ascii="Arial" w:hAnsi="Arial" w:cs="Arial"/>
          <w:color w:val="000000" w:themeColor="text1"/>
          <w:sz w:val="20"/>
          <w:szCs w:val="20"/>
        </w:rPr>
      </w:pPr>
    </w:p>
    <w:p w14:paraId="35FB79BF" w14:textId="77777777" w:rsidR="00971ACA" w:rsidRPr="007932F1" w:rsidRDefault="00971ACA" w:rsidP="00971ACA">
      <w:pPr>
        <w:autoSpaceDE w:val="0"/>
        <w:autoSpaceDN w:val="0"/>
        <w:adjustRightInd w:val="0"/>
        <w:ind w:right="334"/>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rPr>
        <w:t xml:space="preserve">              </w:t>
      </w:r>
      <w:r w:rsidRPr="007932F1">
        <w:rPr>
          <w:rFonts w:ascii="Arial" w:hAnsi="Arial" w:cs="Arial"/>
          <w:b/>
          <w:bCs/>
          <w:color w:val="000000" w:themeColor="text1"/>
          <w:spacing w:val="-3"/>
          <w:sz w:val="20"/>
          <w:szCs w:val="20"/>
        </w:rPr>
        <w:t>Cuando la oferta se presente en consorcio o unión temporal, se requiere</w:t>
      </w:r>
      <w:r w:rsidRPr="007932F1">
        <w:rPr>
          <w:rFonts w:ascii="Arial" w:hAnsi="Arial" w:cs="Arial"/>
          <w:color w:val="000000" w:themeColor="text1"/>
          <w:spacing w:val="-3"/>
          <w:sz w:val="20"/>
          <w:szCs w:val="20"/>
        </w:rPr>
        <w:t>:</w:t>
      </w:r>
    </w:p>
    <w:p w14:paraId="0B7A75B9" w14:textId="77777777" w:rsidR="00971ACA" w:rsidRPr="007932F1"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7932F1" w:rsidRDefault="00971ACA" w:rsidP="005F375F">
      <w:pPr>
        <w:numPr>
          <w:ilvl w:val="0"/>
          <w:numId w:val="19"/>
        </w:numPr>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7932F1">
        <w:rPr>
          <w:rFonts w:ascii="Arial" w:hAnsi="Arial" w:cs="Arial"/>
          <w:color w:val="000000" w:themeColor="text1"/>
          <w:spacing w:val="-3"/>
          <w:sz w:val="20"/>
          <w:szCs w:val="20"/>
        </w:rPr>
        <w:t>(</w:t>
      </w:r>
      <w:r w:rsidR="00870289" w:rsidRPr="007932F1">
        <w:rPr>
          <w:rFonts w:ascii="Arial" w:hAnsi="Arial" w:cs="Arial"/>
          <w:color w:val="000000" w:themeColor="text1"/>
          <w:spacing w:val="-3"/>
          <w:sz w:val="20"/>
          <w:szCs w:val="20"/>
        </w:rPr>
        <w:t>los</w:t>
      </w:r>
      <w:r w:rsidR="00A43EC4" w:rsidRPr="007932F1">
        <w:rPr>
          <w:rFonts w:ascii="Arial" w:hAnsi="Arial" w:cs="Arial"/>
          <w:color w:val="000000" w:themeColor="text1"/>
          <w:spacing w:val="-3"/>
          <w:sz w:val="20"/>
          <w:szCs w:val="20"/>
        </w:rPr>
        <w:t>)</w:t>
      </w:r>
      <w:r w:rsidR="00870289" w:rsidRPr="007932F1">
        <w:rPr>
          <w:rFonts w:ascii="Arial" w:hAnsi="Arial" w:cs="Arial"/>
          <w:color w:val="000000" w:themeColor="text1"/>
          <w:spacing w:val="-3"/>
          <w:sz w:val="20"/>
          <w:szCs w:val="20"/>
        </w:rPr>
        <w:t xml:space="preserve"> representante(s) legal(es).</w:t>
      </w:r>
    </w:p>
    <w:p w14:paraId="2F1D477B" w14:textId="77777777" w:rsidR="00971ACA" w:rsidRPr="007932F1" w:rsidRDefault="00971ACA" w:rsidP="005F375F">
      <w:pPr>
        <w:numPr>
          <w:ilvl w:val="0"/>
          <w:numId w:val="19"/>
        </w:numPr>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rPr>
        <w:t>En el acta de constitución se deberá d</w:t>
      </w:r>
      <w:r w:rsidRPr="007932F1">
        <w:rPr>
          <w:rFonts w:ascii="Arial" w:hAnsi="Arial" w:cs="Arial"/>
          <w:snapToGrid w:val="0"/>
          <w:color w:val="000000" w:themeColor="text1"/>
          <w:sz w:val="20"/>
          <w:szCs w:val="20"/>
        </w:rPr>
        <w:t xml:space="preserve">esignar la persona que para todos los efectos tendrá la representación del Consorcio o de la Unión Temporal, indicando expresamente sus facultades. </w:t>
      </w:r>
      <w:r w:rsidRPr="007932F1">
        <w:rPr>
          <w:rFonts w:ascii="Arial" w:hAnsi="Arial" w:cs="Arial"/>
          <w:snapToGrid w:val="0"/>
          <w:color w:val="000000" w:themeColor="text1"/>
          <w:sz w:val="20"/>
          <w:szCs w:val="20"/>
        </w:rPr>
        <w:lastRenderedPageBreak/>
        <w:t>Este representante debe contar con facultades amplias y suficientes para formular la propuesta, suscribir el contrato y obligar a todos los integrantes del Consorcio o Unión Temporal.</w:t>
      </w:r>
    </w:p>
    <w:p w14:paraId="114C0716" w14:textId="77777777" w:rsidR="00E21E25" w:rsidRPr="007932F1" w:rsidRDefault="00971ACA" w:rsidP="009D1D11">
      <w:pPr>
        <w:numPr>
          <w:ilvl w:val="0"/>
          <w:numId w:val="19"/>
        </w:numPr>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7932F1" w:rsidRDefault="00971ACA" w:rsidP="005F375F">
      <w:pPr>
        <w:numPr>
          <w:ilvl w:val="0"/>
          <w:numId w:val="19"/>
        </w:numPr>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7932F1">
        <w:rPr>
          <w:rFonts w:ascii="Arial" w:hAnsi="Arial" w:cs="Arial"/>
          <w:color w:val="000000" w:themeColor="text1"/>
          <w:sz w:val="20"/>
          <w:szCs w:val="20"/>
          <w:lang w:eastAsia="x-none"/>
        </w:rPr>
        <w:t>cuando los estatutos así lo exijan</w:t>
      </w:r>
      <w:r w:rsidRPr="007932F1">
        <w:rPr>
          <w:rFonts w:ascii="Arial" w:hAnsi="Arial" w:cs="Arial"/>
          <w:color w:val="000000" w:themeColor="text1"/>
          <w:spacing w:val="-3"/>
          <w:sz w:val="20"/>
          <w:szCs w:val="20"/>
        </w:rPr>
        <w:t xml:space="preserve"> deberá acreditarse tal situación de manera sumaria.  </w:t>
      </w:r>
    </w:p>
    <w:p w14:paraId="424B253C" w14:textId="77777777" w:rsidR="003869DC" w:rsidRPr="007932F1" w:rsidRDefault="003869DC" w:rsidP="003869DC">
      <w:pPr>
        <w:pStyle w:val="Prrafodelista"/>
        <w:rPr>
          <w:rFonts w:ascii="Arial" w:hAnsi="Arial" w:cs="Arial"/>
          <w:color w:val="000000" w:themeColor="text1"/>
          <w:spacing w:val="-3"/>
          <w:sz w:val="16"/>
          <w:szCs w:val="20"/>
        </w:rPr>
      </w:pPr>
    </w:p>
    <w:p w14:paraId="57E04B8F" w14:textId="77777777" w:rsidR="00971ACA" w:rsidRPr="007932F1" w:rsidRDefault="00971ACA" w:rsidP="00971ACA">
      <w:pPr>
        <w:ind w:right="334"/>
        <w:jc w:val="both"/>
        <w:rPr>
          <w:rFonts w:ascii="Arial" w:hAnsi="Arial" w:cs="Arial"/>
          <w:b/>
          <w:bCs/>
          <w:color w:val="000000" w:themeColor="text1"/>
          <w:spacing w:val="-3"/>
          <w:sz w:val="20"/>
          <w:szCs w:val="20"/>
          <w:lang w:val="es-CO"/>
        </w:rPr>
      </w:pPr>
      <w:r w:rsidRPr="007932F1">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7932F1"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7932F1" w:rsidRDefault="00971ACA" w:rsidP="005F375F">
      <w:pPr>
        <w:numPr>
          <w:ilvl w:val="4"/>
          <w:numId w:val="16"/>
        </w:numPr>
        <w:ind w:left="709"/>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7932F1"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7932F1" w:rsidRDefault="00971ACA" w:rsidP="005F375F">
      <w:pPr>
        <w:numPr>
          <w:ilvl w:val="4"/>
          <w:numId w:val="16"/>
        </w:numPr>
        <w:ind w:left="709"/>
        <w:jc w:val="both"/>
        <w:rPr>
          <w:rFonts w:ascii="Arial" w:hAnsi="Arial" w:cs="Arial"/>
          <w:snapToGrid w:val="0"/>
          <w:color w:val="000000" w:themeColor="text1"/>
          <w:sz w:val="20"/>
          <w:szCs w:val="20"/>
        </w:rPr>
      </w:pPr>
      <w:r w:rsidRPr="007932F1">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7932F1">
        <w:rPr>
          <w:rFonts w:ascii="Arial" w:hAnsi="Arial" w:cs="Arial"/>
          <w:snapToGrid w:val="0"/>
          <w:color w:val="000000" w:themeColor="text1"/>
          <w:sz w:val="20"/>
          <w:szCs w:val="20"/>
        </w:rPr>
        <w:t>este</w:t>
      </w:r>
      <w:proofErr w:type="spellEnd"/>
      <w:r w:rsidRPr="007932F1">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7932F1" w:rsidRDefault="009767F9" w:rsidP="00510A69">
      <w:pPr>
        <w:ind w:left="709"/>
        <w:jc w:val="both"/>
        <w:rPr>
          <w:rFonts w:ascii="Arial" w:hAnsi="Arial" w:cs="Arial"/>
          <w:snapToGrid w:val="0"/>
          <w:color w:val="000000" w:themeColor="text1"/>
          <w:sz w:val="14"/>
          <w:szCs w:val="20"/>
        </w:rPr>
      </w:pPr>
    </w:p>
    <w:p w14:paraId="5C96D630" w14:textId="77777777" w:rsidR="009767F9" w:rsidRPr="007932F1" w:rsidRDefault="00971ACA" w:rsidP="005F375F">
      <w:pPr>
        <w:numPr>
          <w:ilvl w:val="4"/>
          <w:numId w:val="16"/>
        </w:numPr>
        <w:ind w:left="709"/>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7932F1"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7932F1" w:rsidRDefault="00971ACA" w:rsidP="005F375F">
      <w:pPr>
        <w:numPr>
          <w:ilvl w:val="4"/>
          <w:numId w:val="16"/>
        </w:numPr>
        <w:ind w:left="709"/>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LA ENTIDAD</w:t>
      </w:r>
      <w:r w:rsidRPr="007932F1" w:rsidDel="00F7125B">
        <w:rPr>
          <w:rFonts w:ascii="Arial" w:hAnsi="Arial" w:cs="Arial"/>
          <w:color w:val="000000" w:themeColor="text1"/>
          <w:spacing w:val="-3"/>
          <w:sz w:val="20"/>
          <w:szCs w:val="20"/>
          <w:lang w:val="es-CO"/>
        </w:rPr>
        <w:t xml:space="preserve"> </w:t>
      </w:r>
      <w:r w:rsidRPr="007932F1">
        <w:rPr>
          <w:rFonts w:ascii="Arial" w:hAnsi="Arial" w:cs="Arial"/>
          <w:color w:val="000000" w:themeColor="text1"/>
          <w:spacing w:val="-3"/>
          <w:sz w:val="20"/>
          <w:szCs w:val="20"/>
          <w:lang w:val="es-CO"/>
        </w:rPr>
        <w:t>no acepta ofertas bajo la modalidad de promesa de conformación de Consorcios o Uniones Temporales</w:t>
      </w:r>
      <w:r w:rsidR="008821BE" w:rsidRPr="007932F1">
        <w:rPr>
          <w:rFonts w:ascii="Arial" w:hAnsi="Arial" w:cs="Arial"/>
          <w:color w:val="000000" w:themeColor="text1"/>
          <w:spacing w:val="-3"/>
          <w:sz w:val="20"/>
          <w:szCs w:val="20"/>
          <w:lang w:val="es-CO"/>
        </w:rPr>
        <w:t xml:space="preserve"> o Sociedades Futuras</w:t>
      </w:r>
      <w:r w:rsidRPr="007932F1">
        <w:rPr>
          <w:rFonts w:ascii="Arial" w:hAnsi="Arial" w:cs="Arial"/>
          <w:color w:val="000000" w:themeColor="text1"/>
          <w:spacing w:val="-3"/>
          <w:sz w:val="20"/>
          <w:szCs w:val="20"/>
          <w:lang w:val="es-CO"/>
        </w:rPr>
        <w:t xml:space="preserve">.  </w:t>
      </w:r>
    </w:p>
    <w:p w14:paraId="1C7FBACF" w14:textId="77777777" w:rsidR="00B42284" w:rsidRPr="007932F1"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7932F1" w:rsidRDefault="00971ACA" w:rsidP="005F375F">
      <w:pPr>
        <w:numPr>
          <w:ilvl w:val="4"/>
          <w:numId w:val="16"/>
        </w:numPr>
        <w:ind w:left="709"/>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7932F1">
        <w:rPr>
          <w:rFonts w:ascii="Arial" w:hAnsi="Arial" w:cs="Arial"/>
          <w:color w:val="000000" w:themeColor="text1"/>
          <w:spacing w:val="-3"/>
          <w:sz w:val="20"/>
          <w:szCs w:val="20"/>
          <w:lang w:val="es-CO"/>
        </w:rPr>
        <w:t>s</w:t>
      </w:r>
      <w:r w:rsidRPr="007932F1">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7932F1"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7932F1" w:rsidRDefault="00971ACA" w:rsidP="005F375F">
      <w:pPr>
        <w:numPr>
          <w:ilvl w:val="4"/>
          <w:numId w:val="16"/>
        </w:numPr>
        <w:ind w:left="709"/>
        <w:jc w:val="both"/>
        <w:rPr>
          <w:rFonts w:ascii="Arial" w:hAnsi="Arial" w:cs="Arial"/>
          <w:color w:val="000000" w:themeColor="text1"/>
          <w:spacing w:val="-3"/>
          <w:sz w:val="20"/>
          <w:szCs w:val="20"/>
        </w:rPr>
      </w:pPr>
      <w:r w:rsidRPr="007932F1">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7932F1">
        <w:rPr>
          <w:rFonts w:ascii="Arial" w:hAnsi="Arial" w:cs="Arial"/>
          <w:color w:val="000000" w:themeColor="text1"/>
          <w:spacing w:val="-3"/>
          <w:sz w:val="20"/>
          <w:szCs w:val="20"/>
        </w:rPr>
        <w:t xml:space="preserve">.  </w:t>
      </w:r>
    </w:p>
    <w:p w14:paraId="10A23D0A" w14:textId="77777777" w:rsidR="002A5B5F" w:rsidRPr="007932F1" w:rsidRDefault="002A5B5F" w:rsidP="00510A69">
      <w:pPr>
        <w:ind w:left="709"/>
        <w:jc w:val="both"/>
        <w:rPr>
          <w:rFonts w:ascii="Arial" w:hAnsi="Arial" w:cs="Arial"/>
          <w:color w:val="000000" w:themeColor="text1"/>
          <w:spacing w:val="-3"/>
          <w:sz w:val="16"/>
          <w:szCs w:val="20"/>
        </w:rPr>
      </w:pPr>
    </w:p>
    <w:p w14:paraId="3B0C609B" w14:textId="77777777" w:rsidR="009767F9"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7932F1">
        <w:rPr>
          <w:rFonts w:ascii="Arial" w:hAnsi="Arial" w:cs="Arial"/>
          <w:color w:val="000000" w:themeColor="text1"/>
          <w:spacing w:val="-3"/>
          <w:sz w:val="20"/>
          <w:szCs w:val="20"/>
        </w:rPr>
        <w:t>,</w:t>
      </w:r>
      <w:r w:rsidRPr="007932F1">
        <w:rPr>
          <w:rFonts w:ascii="Arial" w:hAnsi="Arial" w:cs="Arial"/>
          <w:color w:val="000000" w:themeColor="text1"/>
          <w:spacing w:val="-3"/>
          <w:sz w:val="20"/>
          <w:szCs w:val="20"/>
        </w:rPr>
        <w:t xml:space="preserve"> previa autorización escrita de </w:t>
      </w:r>
      <w:r w:rsidRPr="007932F1">
        <w:rPr>
          <w:rFonts w:ascii="Arial" w:hAnsi="Arial" w:cs="Arial"/>
          <w:color w:val="000000" w:themeColor="text1"/>
          <w:spacing w:val="-3"/>
          <w:sz w:val="20"/>
          <w:szCs w:val="20"/>
          <w:lang w:val="es-CO"/>
        </w:rPr>
        <w:t xml:space="preserve">LA ENTIDAD. </w:t>
      </w:r>
      <w:r w:rsidRPr="007932F1">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7932F1">
        <w:rPr>
          <w:rFonts w:ascii="Arial" w:hAnsi="Arial" w:cs="Arial"/>
          <w:color w:val="000000" w:themeColor="text1"/>
          <w:sz w:val="20"/>
          <w:szCs w:val="20"/>
        </w:rPr>
        <w:t>1993.</w:t>
      </w:r>
    </w:p>
    <w:p w14:paraId="64E2E815" w14:textId="77777777" w:rsidR="009767F9" w:rsidRPr="007932F1" w:rsidRDefault="009767F9" w:rsidP="00510A69">
      <w:pPr>
        <w:ind w:left="709"/>
        <w:jc w:val="both"/>
        <w:rPr>
          <w:rFonts w:ascii="Arial" w:hAnsi="Arial" w:cs="Arial"/>
          <w:color w:val="000000" w:themeColor="text1"/>
          <w:sz w:val="16"/>
          <w:szCs w:val="20"/>
        </w:rPr>
      </w:pPr>
    </w:p>
    <w:p w14:paraId="6FEE5C4C" w14:textId="77777777" w:rsidR="00510A69"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7932F1" w:rsidRDefault="00510A69" w:rsidP="00510A69">
      <w:pPr>
        <w:pStyle w:val="Prrafodelista"/>
        <w:ind w:left="0"/>
        <w:rPr>
          <w:rFonts w:ascii="Arial" w:hAnsi="Arial" w:cs="Arial"/>
          <w:color w:val="000000" w:themeColor="text1"/>
          <w:sz w:val="20"/>
          <w:szCs w:val="20"/>
        </w:rPr>
      </w:pPr>
    </w:p>
    <w:p w14:paraId="0DAD3FB3" w14:textId="77777777" w:rsidR="00510A69" w:rsidRPr="007932F1" w:rsidRDefault="00510A69" w:rsidP="005F375F">
      <w:pPr>
        <w:numPr>
          <w:ilvl w:val="1"/>
          <w:numId w:val="15"/>
        </w:numPr>
        <w:tabs>
          <w:tab w:val="num" w:pos="3780"/>
        </w:tabs>
        <w:jc w:val="both"/>
        <w:rPr>
          <w:rFonts w:ascii="Arial" w:hAnsi="Arial" w:cs="Arial"/>
          <w:color w:val="000000" w:themeColor="text1"/>
          <w:sz w:val="20"/>
          <w:szCs w:val="20"/>
        </w:rPr>
      </w:pPr>
      <w:r w:rsidRPr="007932F1">
        <w:rPr>
          <w:rFonts w:ascii="Arial" w:hAnsi="Arial" w:cs="Arial"/>
          <w:color w:val="000000" w:themeColor="text1"/>
          <w:sz w:val="20"/>
          <w:szCs w:val="20"/>
        </w:rPr>
        <w:lastRenderedPageBreak/>
        <w:t>El objeto social o actividad mercantil, el cual deberá ser el mismo del objeto a contratar.</w:t>
      </w:r>
    </w:p>
    <w:p w14:paraId="4A717950" w14:textId="77777777" w:rsidR="00510A69" w:rsidRPr="007932F1" w:rsidRDefault="00510A69" w:rsidP="005F375F">
      <w:pPr>
        <w:numPr>
          <w:ilvl w:val="1"/>
          <w:numId w:val="15"/>
        </w:numPr>
        <w:tabs>
          <w:tab w:val="num" w:pos="3780"/>
        </w:tabs>
        <w:jc w:val="both"/>
        <w:rPr>
          <w:rFonts w:ascii="Arial" w:hAnsi="Arial" w:cs="Arial"/>
          <w:color w:val="000000" w:themeColor="text1"/>
          <w:sz w:val="20"/>
          <w:szCs w:val="20"/>
        </w:rPr>
      </w:pPr>
      <w:r w:rsidRPr="007932F1">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7932F1" w:rsidRDefault="00510A69" w:rsidP="005F375F">
      <w:pPr>
        <w:numPr>
          <w:ilvl w:val="1"/>
          <w:numId w:val="15"/>
        </w:numPr>
        <w:tabs>
          <w:tab w:val="num" w:pos="3780"/>
        </w:tabs>
        <w:jc w:val="both"/>
        <w:rPr>
          <w:rFonts w:ascii="Arial" w:hAnsi="Arial" w:cs="Arial"/>
          <w:color w:val="000000" w:themeColor="text1"/>
          <w:sz w:val="20"/>
          <w:szCs w:val="20"/>
        </w:rPr>
      </w:pPr>
      <w:r w:rsidRPr="007932F1">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7932F1" w:rsidRDefault="00510A69" w:rsidP="005F375F">
      <w:pPr>
        <w:numPr>
          <w:ilvl w:val="1"/>
          <w:numId w:val="15"/>
        </w:numPr>
        <w:tabs>
          <w:tab w:val="num" w:pos="3780"/>
        </w:tabs>
        <w:jc w:val="both"/>
        <w:rPr>
          <w:rFonts w:ascii="Arial" w:hAnsi="Arial" w:cs="Arial"/>
          <w:color w:val="000000" w:themeColor="text1"/>
          <w:sz w:val="20"/>
          <w:szCs w:val="20"/>
        </w:rPr>
      </w:pPr>
      <w:r w:rsidRPr="007932F1">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7932F1" w:rsidRDefault="00510A69" w:rsidP="005F375F">
      <w:pPr>
        <w:numPr>
          <w:ilvl w:val="1"/>
          <w:numId w:val="15"/>
        </w:numPr>
        <w:tabs>
          <w:tab w:val="num" w:pos="3780"/>
        </w:tabs>
        <w:jc w:val="both"/>
        <w:rPr>
          <w:rFonts w:ascii="Arial" w:hAnsi="Arial" w:cs="Arial"/>
          <w:color w:val="000000" w:themeColor="text1"/>
          <w:sz w:val="20"/>
          <w:szCs w:val="20"/>
        </w:rPr>
      </w:pPr>
      <w:r w:rsidRPr="007932F1">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7932F1">
        <w:rPr>
          <w:rFonts w:ascii="Arial" w:hAnsi="Arial" w:cs="Arial"/>
          <w:b/>
          <w:color w:val="000000" w:themeColor="text1"/>
          <w:sz w:val="20"/>
          <w:szCs w:val="20"/>
        </w:rPr>
        <w:t>Asi</w:t>
      </w:r>
      <w:proofErr w:type="spellEnd"/>
      <w:r w:rsidRPr="007932F1">
        <w:rPr>
          <w:rFonts w:ascii="Arial" w:hAnsi="Arial" w:cs="Arial"/>
          <w:b/>
          <w:color w:val="000000" w:themeColor="text1"/>
          <w:sz w:val="20"/>
          <w:szCs w:val="20"/>
        </w:rPr>
        <w:t xml:space="preserve"> mismo, el presente requisito debe ser cumplido por cada uno de los integrantes. </w:t>
      </w:r>
      <w:r w:rsidRPr="007932F1">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7932F1" w:rsidRDefault="00510A69" w:rsidP="005F375F">
      <w:pPr>
        <w:numPr>
          <w:ilvl w:val="1"/>
          <w:numId w:val="15"/>
        </w:numPr>
        <w:tabs>
          <w:tab w:val="num" w:pos="3780"/>
        </w:tabs>
        <w:jc w:val="both"/>
        <w:rPr>
          <w:rFonts w:ascii="Arial" w:hAnsi="Arial" w:cs="Arial"/>
          <w:color w:val="000000" w:themeColor="text1"/>
          <w:sz w:val="20"/>
          <w:szCs w:val="20"/>
        </w:rPr>
      </w:pPr>
      <w:r w:rsidRPr="007932F1">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7932F1">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7932F1" w:rsidRDefault="00510A69" w:rsidP="00510A69">
      <w:pPr>
        <w:jc w:val="both"/>
        <w:rPr>
          <w:rFonts w:ascii="Arial" w:hAnsi="Arial" w:cs="Arial"/>
          <w:color w:val="000000" w:themeColor="text1"/>
          <w:sz w:val="20"/>
          <w:szCs w:val="20"/>
        </w:rPr>
      </w:pPr>
    </w:p>
    <w:p w14:paraId="24BE8670" w14:textId="77777777" w:rsidR="00510A69"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7932F1">
        <w:rPr>
          <w:rFonts w:ascii="Arial" w:hAnsi="Arial" w:cs="Arial"/>
          <w:color w:val="000000" w:themeColor="text1"/>
          <w:sz w:val="20"/>
          <w:szCs w:val="20"/>
          <w:lang w:val="es-CO"/>
        </w:rPr>
        <w:t xml:space="preserve"> </w:t>
      </w:r>
      <w:r w:rsidR="009A4F56" w:rsidRPr="007932F1">
        <w:rPr>
          <w:rFonts w:ascii="Arial" w:eastAsia="Arial Unicode MS" w:hAnsi="Arial" w:cs="Arial"/>
          <w:iCs/>
          <w:color w:val="000000" w:themeColor="text1"/>
          <w:sz w:val="20"/>
          <w:szCs w:val="20"/>
        </w:rPr>
        <w:t>o presentación de ofertas</w:t>
      </w:r>
      <w:r w:rsidRPr="007932F1">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7932F1" w:rsidRDefault="00510A69" w:rsidP="00510A69">
      <w:pPr>
        <w:ind w:left="709"/>
        <w:jc w:val="both"/>
        <w:rPr>
          <w:rFonts w:ascii="Arial" w:hAnsi="Arial" w:cs="Arial"/>
          <w:color w:val="000000" w:themeColor="text1"/>
          <w:sz w:val="20"/>
          <w:szCs w:val="20"/>
        </w:rPr>
      </w:pPr>
    </w:p>
    <w:p w14:paraId="51CD5DE5" w14:textId="77777777" w:rsidR="009A4F56" w:rsidRPr="007932F1" w:rsidRDefault="00971ACA" w:rsidP="009A4F56">
      <w:pPr>
        <w:ind w:left="709"/>
        <w:jc w:val="both"/>
        <w:rPr>
          <w:rFonts w:ascii="Arial" w:hAnsi="Arial" w:cs="Arial"/>
          <w:color w:val="000000" w:themeColor="text1"/>
          <w:sz w:val="20"/>
          <w:szCs w:val="20"/>
          <w:lang w:eastAsia="x-none"/>
        </w:rPr>
      </w:pPr>
      <w:r w:rsidRPr="007932F1">
        <w:rPr>
          <w:rFonts w:ascii="Arial" w:hAnsi="Arial" w:cs="Arial"/>
          <w:b/>
          <w:color w:val="000000" w:themeColor="text1"/>
          <w:sz w:val="20"/>
          <w:szCs w:val="20"/>
          <w:lang w:eastAsia="x-none"/>
        </w:rPr>
        <w:t>Nota:</w:t>
      </w:r>
      <w:r w:rsidRPr="007932F1">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7932F1" w:rsidRDefault="009A4F56" w:rsidP="009A4F56">
      <w:pPr>
        <w:ind w:left="709"/>
        <w:jc w:val="both"/>
        <w:rPr>
          <w:rFonts w:ascii="Arial" w:hAnsi="Arial" w:cs="Arial"/>
          <w:color w:val="000000" w:themeColor="text1"/>
          <w:sz w:val="20"/>
          <w:szCs w:val="20"/>
        </w:rPr>
      </w:pPr>
    </w:p>
    <w:p w14:paraId="3737600B" w14:textId="77777777" w:rsidR="00510A69"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7932F1" w:rsidRDefault="00510A69" w:rsidP="00510A69">
      <w:pPr>
        <w:jc w:val="both"/>
        <w:rPr>
          <w:rFonts w:ascii="Arial" w:hAnsi="Arial" w:cs="Arial"/>
          <w:color w:val="000000" w:themeColor="text1"/>
          <w:sz w:val="20"/>
          <w:szCs w:val="20"/>
        </w:rPr>
      </w:pPr>
    </w:p>
    <w:p w14:paraId="720FED23" w14:textId="77777777" w:rsidR="00510A69" w:rsidRPr="007932F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932F1">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7932F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932F1">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7932F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932F1">
        <w:rPr>
          <w:rFonts w:ascii="Arial" w:hAnsi="Arial" w:cs="Arial"/>
          <w:color w:val="000000" w:themeColor="text1"/>
          <w:sz w:val="20"/>
          <w:szCs w:val="20"/>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w:t>
      </w:r>
      <w:r w:rsidRPr="007932F1">
        <w:rPr>
          <w:rFonts w:ascii="Arial" w:hAnsi="Arial" w:cs="Arial"/>
          <w:color w:val="000000" w:themeColor="text1"/>
          <w:sz w:val="20"/>
          <w:szCs w:val="20"/>
        </w:rPr>
        <w:lastRenderedPageBreak/>
        <w:t>certificaciones ante la autoridad competente del lugar.  Para que surtan efectos en Colombia, estas certificaciones deberán a su vez ser apostilladas por la autoridad del Estado donde emana el documento.</w:t>
      </w:r>
    </w:p>
    <w:p w14:paraId="3274C718" w14:textId="77777777" w:rsidR="00510A69" w:rsidRPr="007932F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932F1">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7932F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932F1">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7932F1" w:rsidRDefault="00510A69" w:rsidP="00510A69">
      <w:pPr>
        <w:jc w:val="both"/>
        <w:rPr>
          <w:rFonts w:ascii="Arial" w:hAnsi="Arial" w:cs="Arial"/>
          <w:color w:val="000000" w:themeColor="text1"/>
          <w:sz w:val="20"/>
          <w:szCs w:val="20"/>
        </w:rPr>
      </w:pPr>
    </w:p>
    <w:p w14:paraId="56D8CB54" w14:textId="77777777" w:rsidR="009A4F56"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7932F1" w:rsidRDefault="009A4F56" w:rsidP="009A4F56">
      <w:pPr>
        <w:pStyle w:val="Prrafodelista"/>
        <w:ind w:left="426"/>
        <w:jc w:val="both"/>
        <w:rPr>
          <w:rFonts w:ascii="Arial" w:hAnsi="Arial" w:cs="Arial"/>
          <w:color w:val="000000" w:themeColor="text1"/>
          <w:sz w:val="20"/>
          <w:szCs w:val="20"/>
        </w:rPr>
      </w:pPr>
    </w:p>
    <w:p w14:paraId="6D116799" w14:textId="77777777" w:rsidR="009A4F56"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7932F1" w:rsidRDefault="009A4F56" w:rsidP="009A4F56">
      <w:pPr>
        <w:pStyle w:val="Prrafodelista"/>
        <w:ind w:left="426"/>
        <w:jc w:val="both"/>
        <w:rPr>
          <w:rFonts w:ascii="Arial" w:hAnsi="Arial" w:cs="Arial"/>
          <w:color w:val="000000" w:themeColor="text1"/>
          <w:sz w:val="20"/>
          <w:szCs w:val="20"/>
        </w:rPr>
      </w:pPr>
    </w:p>
    <w:p w14:paraId="206B90BB" w14:textId="77777777" w:rsidR="009A4F56"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7932F1" w:rsidRDefault="009A4F56" w:rsidP="009A4F56">
      <w:pPr>
        <w:pStyle w:val="Prrafodelista"/>
        <w:ind w:left="426"/>
        <w:jc w:val="both"/>
        <w:rPr>
          <w:rFonts w:ascii="Arial" w:hAnsi="Arial" w:cs="Arial"/>
          <w:color w:val="000000" w:themeColor="text1"/>
          <w:sz w:val="20"/>
          <w:szCs w:val="20"/>
        </w:rPr>
      </w:pPr>
    </w:p>
    <w:p w14:paraId="5754B6F0" w14:textId="77777777" w:rsidR="00971ACA" w:rsidRPr="007932F1" w:rsidRDefault="00971ACA" w:rsidP="005F375F">
      <w:pPr>
        <w:numPr>
          <w:ilvl w:val="4"/>
          <w:numId w:val="16"/>
        </w:numPr>
        <w:ind w:left="709"/>
        <w:jc w:val="both"/>
        <w:rPr>
          <w:rFonts w:ascii="Arial" w:hAnsi="Arial" w:cs="Arial"/>
          <w:color w:val="000000" w:themeColor="text1"/>
          <w:sz w:val="20"/>
          <w:szCs w:val="20"/>
        </w:rPr>
      </w:pPr>
      <w:r w:rsidRPr="007932F1">
        <w:rPr>
          <w:rFonts w:ascii="Arial" w:hAnsi="Arial" w:cs="Arial"/>
          <w:color w:val="000000" w:themeColor="text1"/>
          <w:sz w:val="20"/>
          <w:szCs w:val="20"/>
        </w:rPr>
        <w:t xml:space="preserve">El PROPONENTE, </w:t>
      </w:r>
      <w:r w:rsidR="00780BDD" w:rsidRPr="007932F1">
        <w:rPr>
          <w:rFonts w:ascii="Arial" w:hAnsi="Arial" w:cs="Arial"/>
          <w:color w:val="000000" w:themeColor="text1"/>
          <w:sz w:val="20"/>
          <w:szCs w:val="20"/>
        </w:rPr>
        <w:t xml:space="preserve">si es persona jurídica </w:t>
      </w:r>
      <w:r w:rsidRPr="007932F1">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7932F1" w:rsidRDefault="005E4ACC" w:rsidP="005E4ACC">
      <w:pPr>
        <w:pStyle w:val="Prrafodelista"/>
        <w:rPr>
          <w:rFonts w:ascii="Arial" w:hAnsi="Arial" w:cs="Arial"/>
          <w:color w:val="000000" w:themeColor="text1"/>
          <w:sz w:val="20"/>
          <w:szCs w:val="20"/>
        </w:rPr>
      </w:pPr>
    </w:p>
    <w:p w14:paraId="22238089" w14:textId="77777777" w:rsidR="005E4ACC" w:rsidRPr="007932F1" w:rsidRDefault="005E4ACC" w:rsidP="001E6BFD">
      <w:pPr>
        <w:pStyle w:val="Ttulo1"/>
        <w:ind w:right="51"/>
        <w:jc w:val="both"/>
        <w:rPr>
          <w:rFonts w:cs="Arial"/>
          <w:color w:val="000000" w:themeColor="text1"/>
          <w:sz w:val="20"/>
          <w:szCs w:val="20"/>
        </w:rPr>
      </w:pPr>
      <w:r w:rsidRPr="007932F1">
        <w:rPr>
          <w:rFonts w:cs="Arial"/>
          <w:color w:val="000000" w:themeColor="text1"/>
          <w:sz w:val="20"/>
          <w:szCs w:val="20"/>
        </w:rPr>
        <w:t>NOTA:</w:t>
      </w:r>
      <w:r w:rsidRPr="007932F1">
        <w:rPr>
          <w:rFonts w:cs="Arial"/>
          <w:color w:val="000000" w:themeColor="text1"/>
          <w:spacing w:val="1"/>
          <w:sz w:val="20"/>
          <w:szCs w:val="20"/>
        </w:rPr>
        <w:t xml:space="preserve"> </w:t>
      </w:r>
      <w:r w:rsidRPr="007932F1">
        <w:rPr>
          <w:rFonts w:cs="Arial"/>
          <w:color w:val="000000" w:themeColor="text1"/>
          <w:sz w:val="20"/>
          <w:szCs w:val="20"/>
        </w:rPr>
        <w:t>EL</w:t>
      </w:r>
      <w:r w:rsidRPr="007932F1">
        <w:rPr>
          <w:rFonts w:cs="Arial"/>
          <w:color w:val="000000" w:themeColor="text1"/>
          <w:spacing w:val="1"/>
          <w:sz w:val="20"/>
          <w:szCs w:val="20"/>
        </w:rPr>
        <w:t xml:space="preserve"> </w:t>
      </w:r>
      <w:r w:rsidRPr="007932F1">
        <w:rPr>
          <w:rFonts w:cs="Arial"/>
          <w:color w:val="000000" w:themeColor="text1"/>
          <w:sz w:val="20"/>
          <w:szCs w:val="20"/>
        </w:rPr>
        <w:t>INSTITUTO</w:t>
      </w:r>
      <w:r w:rsidRPr="007932F1">
        <w:rPr>
          <w:rFonts w:cs="Arial"/>
          <w:color w:val="000000" w:themeColor="text1"/>
          <w:spacing w:val="1"/>
          <w:sz w:val="20"/>
          <w:szCs w:val="20"/>
        </w:rPr>
        <w:t xml:space="preserve"> </w:t>
      </w:r>
      <w:r w:rsidRPr="007932F1">
        <w:rPr>
          <w:rFonts w:cs="Arial"/>
          <w:color w:val="000000" w:themeColor="text1"/>
          <w:sz w:val="20"/>
          <w:szCs w:val="20"/>
        </w:rPr>
        <w:t>PARA</w:t>
      </w:r>
      <w:r w:rsidRPr="007932F1">
        <w:rPr>
          <w:rFonts w:cs="Arial"/>
          <w:color w:val="000000" w:themeColor="text1"/>
          <w:spacing w:val="1"/>
          <w:sz w:val="20"/>
          <w:szCs w:val="20"/>
        </w:rPr>
        <w:t xml:space="preserve"> </w:t>
      </w:r>
      <w:r w:rsidRPr="007932F1">
        <w:rPr>
          <w:rFonts w:cs="Arial"/>
          <w:color w:val="000000" w:themeColor="text1"/>
          <w:sz w:val="20"/>
          <w:szCs w:val="20"/>
        </w:rPr>
        <w:t>EFECTOS</w:t>
      </w:r>
      <w:r w:rsidRPr="007932F1">
        <w:rPr>
          <w:rFonts w:cs="Arial"/>
          <w:color w:val="000000" w:themeColor="text1"/>
          <w:spacing w:val="1"/>
          <w:sz w:val="20"/>
          <w:szCs w:val="20"/>
        </w:rPr>
        <w:t xml:space="preserve"> </w:t>
      </w:r>
      <w:r w:rsidRPr="007932F1">
        <w:rPr>
          <w:rFonts w:cs="Arial"/>
          <w:color w:val="000000" w:themeColor="text1"/>
          <w:sz w:val="20"/>
          <w:szCs w:val="20"/>
        </w:rPr>
        <w:t>DE</w:t>
      </w:r>
      <w:r w:rsidRPr="007932F1">
        <w:rPr>
          <w:rFonts w:cs="Arial"/>
          <w:color w:val="000000" w:themeColor="text1"/>
          <w:spacing w:val="1"/>
          <w:sz w:val="20"/>
          <w:szCs w:val="20"/>
        </w:rPr>
        <w:t xml:space="preserve"> </w:t>
      </w:r>
      <w:r w:rsidRPr="007932F1">
        <w:rPr>
          <w:rFonts w:cs="Arial"/>
          <w:color w:val="000000" w:themeColor="text1"/>
          <w:sz w:val="20"/>
          <w:szCs w:val="20"/>
        </w:rPr>
        <w:t>LA</w:t>
      </w:r>
      <w:r w:rsidRPr="007932F1">
        <w:rPr>
          <w:rFonts w:cs="Arial"/>
          <w:color w:val="000000" w:themeColor="text1"/>
          <w:spacing w:val="1"/>
          <w:sz w:val="20"/>
          <w:szCs w:val="20"/>
        </w:rPr>
        <w:t xml:space="preserve"> </w:t>
      </w:r>
      <w:r w:rsidRPr="007932F1">
        <w:rPr>
          <w:rFonts w:cs="Arial"/>
          <w:color w:val="000000" w:themeColor="text1"/>
          <w:sz w:val="20"/>
          <w:szCs w:val="20"/>
        </w:rPr>
        <w:t>EVALUACIÓN</w:t>
      </w:r>
      <w:r w:rsidRPr="007932F1">
        <w:rPr>
          <w:rFonts w:cs="Arial"/>
          <w:color w:val="000000" w:themeColor="text1"/>
          <w:spacing w:val="1"/>
          <w:sz w:val="20"/>
          <w:szCs w:val="20"/>
        </w:rPr>
        <w:t xml:space="preserve"> </w:t>
      </w:r>
      <w:r w:rsidRPr="007932F1">
        <w:rPr>
          <w:rFonts w:cs="Arial"/>
          <w:color w:val="000000" w:themeColor="text1"/>
          <w:sz w:val="20"/>
          <w:szCs w:val="20"/>
        </w:rPr>
        <w:t>CONSULTARÁ</w:t>
      </w:r>
      <w:r w:rsidRPr="007932F1">
        <w:rPr>
          <w:rFonts w:cs="Arial"/>
          <w:color w:val="000000" w:themeColor="text1"/>
          <w:spacing w:val="1"/>
          <w:sz w:val="20"/>
          <w:szCs w:val="20"/>
        </w:rPr>
        <w:t xml:space="preserve"> </w:t>
      </w:r>
      <w:r w:rsidRPr="007932F1">
        <w:rPr>
          <w:rFonts w:cs="Arial"/>
          <w:color w:val="000000" w:themeColor="text1"/>
          <w:sz w:val="20"/>
          <w:szCs w:val="20"/>
        </w:rPr>
        <w:t>EN</w:t>
      </w:r>
      <w:r w:rsidRPr="007932F1">
        <w:rPr>
          <w:rFonts w:cs="Arial"/>
          <w:color w:val="000000" w:themeColor="text1"/>
          <w:spacing w:val="1"/>
          <w:sz w:val="20"/>
          <w:szCs w:val="20"/>
        </w:rPr>
        <w:t xml:space="preserve"> </w:t>
      </w:r>
      <w:r w:rsidRPr="007932F1">
        <w:rPr>
          <w:rFonts w:cs="Arial"/>
          <w:color w:val="000000" w:themeColor="text1"/>
          <w:sz w:val="20"/>
          <w:szCs w:val="20"/>
        </w:rPr>
        <w:t>EL</w:t>
      </w:r>
      <w:r w:rsidRPr="007932F1">
        <w:rPr>
          <w:rFonts w:cs="Arial"/>
          <w:color w:val="000000" w:themeColor="text1"/>
          <w:spacing w:val="1"/>
          <w:sz w:val="20"/>
          <w:szCs w:val="20"/>
        </w:rPr>
        <w:t xml:space="preserve"> </w:t>
      </w:r>
      <w:r w:rsidRPr="007932F1">
        <w:rPr>
          <w:rFonts w:cs="Arial"/>
          <w:color w:val="000000" w:themeColor="text1"/>
          <w:sz w:val="20"/>
          <w:szCs w:val="20"/>
        </w:rPr>
        <w:t>REGISTRO</w:t>
      </w:r>
      <w:r w:rsidRPr="007932F1">
        <w:rPr>
          <w:rFonts w:cs="Arial"/>
          <w:color w:val="000000" w:themeColor="text1"/>
          <w:spacing w:val="51"/>
          <w:sz w:val="20"/>
          <w:szCs w:val="20"/>
        </w:rPr>
        <w:t xml:space="preserve"> </w:t>
      </w:r>
      <w:r w:rsidRPr="007932F1">
        <w:rPr>
          <w:rFonts w:cs="Arial"/>
          <w:color w:val="000000" w:themeColor="text1"/>
          <w:sz w:val="20"/>
          <w:szCs w:val="20"/>
        </w:rPr>
        <w:t>ÚNICO</w:t>
      </w:r>
      <w:r w:rsidRPr="007932F1">
        <w:rPr>
          <w:rFonts w:cs="Arial"/>
          <w:color w:val="000000" w:themeColor="text1"/>
          <w:spacing w:val="1"/>
          <w:sz w:val="20"/>
          <w:szCs w:val="20"/>
        </w:rPr>
        <w:t xml:space="preserve"> </w:t>
      </w:r>
      <w:r w:rsidRPr="007932F1">
        <w:rPr>
          <w:rFonts w:cs="Arial"/>
          <w:color w:val="000000" w:themeColor="text1"/>
          <w:sz w:val="20"/>
          <w:szCs w:val="20"/>
        </w:rPr>
        <w:t>EMPRESARIAL</w:t>
      </w:r>
      <w:r w:rsidRPr="007932F1">
        <w:rPr>
          <w:rFonts w:cs="Arial"/>
          <w:color w:val="000000" w:themeColor="text1"/>
          <w:spacing w:val="1"/>
          <w:sz w:val="20"/>
          <w:szCs w:val="20"/>
        </w:rPr>
        <w:t xml:space="preserve"> </w:t>
      </w:r>
      <w:r w:rsidRPr="007932F1">
        <w:rPr>
          <w:rFonts w:cs="Arial"/>
          <w:color w:val="000000" w:themeColor="text1"/>
          <w:sz w:val="20"/>
          <w:szCs w:val="20"/>
        </w:rPr>
        <w:t>Y</w:t>
      </w:r>
      <w:r w:rsidRPr="007932F1">
        <w:rPr>
          <w:rFonts w:cs="Arial"/>
          <w:color w:val="000000" w:themeColor="text1"/>
          <w:spacing w:val="1"/>
          <w:sz w:val="20"/>
          <w:szCs w:val="20"/>
        </w:rPr>
        <w:t xml:space="preserve"> </w:t>
      </w:r>
      <w:r w:rsidRPr="007932F1">
        <w:rPr>
          <w:rFonts w:cs="Arial"/>
          <w:color w:val="000000" w:themeColor="text1"/>
          <w:sz w:val="20"/>
          <w:szCs w:val="20"/>
        </w:rPr>
        <w:t>SOCIAL</w:t>
      </w:r>
      <w:r w:rsidRPr="007932F1">
        <w:rPr>
          <w:rFonts w:cs="Arial"/>
          <w:color w:val="000000" w:themeColor="text1"/>
          <w:spacing w:val="1"/>
          <w:sz w:val="20"/>
          <w:szCs w:val="20"/>
        </w:rPr>
        <w:t xml:space="preserve"> </w:t>
      </w:r>
      <w:r w:rsidRPr="007932F1">
        <w:rPr>
          <w:rFonts w:cs="Arial"/>
          <w:color w:val="000000" w:themeColor="text1"/>
          <w:sz w:val="20"/>
          <w:szCs w:val="20"/>
        </w:rPr>
        <w:t>-</w:t>
      </w:r>
      <w:r w:rsidRPr="007932F1">
        <w:rPr>
          <w:rFonts w:cs="Arial"/>
          <w:color w:val="000000" w:themeColor="text1"/>
          <w:spacing w:val="1"/>
          <w:sz w:val="20"/>
          <w:szCs w:val="20"/>
        </w:rPr>
        <w:t xml:space="preserve"> </w:t>
      </w:r>
      <w:r w:rsidRPr="007932F1">
        <w:rPr>
          <w:rFonts w:cs="Arial"/>
          <w:color w:val="000000" w:themeColor="text1"/>
          <w:sz w:val="20"/>
          <w:szCs w:val="20"/>
        </w:rPr>
        <w:t>RUES</w:t>
      </w:r>
      <w:r w:rsidRPr="007932F1">
        <w:rPr>
          <w:rFonts w:cs="Arial"/>
          <w:color w:val="000000" w:themeColor="text1"/>
          <w:spacing w:val="1"/>
          <w:sz w:val="20"/>
          <w:szCs w:val="20"/>
        </w:rPr>
        <w:t xml:space="preserve"> </w:t>
      </w:r>
      <w:r w:rsidRPr="007932F1">
        <w:rPr>
          <w:rFonts w:cs="Arial"/>
          <w:color w:val="000000" w:themeColor="text1"/>
          <w:sz w:val="20"/>
          <w:szCs w:val="20"/>
        </w:rPr>
        <w:t>EL</w:t>
      </w:r>
      <w:r w:rsidRPr="007932F1">
        <w:rPr>
          <w:rFonts w:cs="Arial"/>
          <w:color w:val="000000" w:themeColor="text1"/>
          <w:spacing w:val="1"/>
          <w:sz w:val="20"/>
          <w:szCs w:val="20"/>
        </w:rPr>
        <w:t xml:space="preserve"> </w:t>
      </w:r>
      <w:r w:rsidRPr="007932F1">
        <w:rPr>
          <w:rFonts w:cs="Arial"/>
          <w:color w:val="000000" w:themeColor="text1"/>
          <w:sz w:val="20"/>
          <w:szCs w:val="20"/>
        </w:rPr>
        <w:t>REGISTRO</w:t>
      </w:r>
      <w:r w:rsidRPr="007932F1">
        <w:rPr>
          <w:rFonts w:cs="Arial"/>
          <w:color w:val="000000" w:themeColor="text1"/>
          <w:spacing w:val="1"/>
          <w:sz w:val="20"/>
          <w:szCs w:val="20"/>
        </w:rPr>
        <w:t xml:space="preserve"> </w:t>
      </w:r>
      <w:r w:rsidRPr="007932F1">
        <w:rPr>
          <w:rFonts w:cs="Arial"/>
          <w:color w:val="000000" w:themeColor="text1"/>
          <w:sz w:val="20"/>
          <w:szCs w:val="20"/>
        </w:rPr>
        <w:t>MERCANTIL</w:t>
      </w:r>
      <w:r w:rsidRPr="007932F1">
        <w:rPr>
          <w:rFonts w:cs="Arial"/>
          <w:color w:val="000000" w:themeColor="text1"/>
          <w:spacing w:val="1"/>
          <w:sz w:val="20"/>
          <w:szCs w:val="20"/>
        </w:rPr>
        <w:t xml:space="preserve"> </w:t>
      </w:r>
      <w:r w:rsidRPr="007932F1">
        <w:rPr>
          <w:rFonts w:cs="Arial"/>
          <w:color w:val="000000" w:themeColor="text1"/>
          <w:sz w:val="20"/>
          <w:szCs w:val="20"/>
        </w:rPr>
        <w:t>DEL</w:t>
      </w:r>
      <w:r w:rsidRPr="007932F1">
        <w:rPr>
          <w:rFonts w:cs="Arial"/>
          <w:color w:val="000000" w:themeColor="text1"/>
          <w:spacing w:val="1"/>
          <w:sz w:val="20"/>
          <w:szCs w:val="20"/>
        </w:rPr>
        <w:t xml:space="preserve"> </w:t>
      </w:r>
      <w:r w:rsidRPr="007932F1">
        <w:rPr>
          <w:rFonts w:cs="Arial"/>
          <w:color w:val="000000" w:themeColor="text1"/>
          <w:sz w:val="20"/>
          <w:szCs w:val="20"/>
        </w:rPr>
        <w:t>PROPONENTE,</w:t>
      </w:r>
      <w:r w:rsidRPr="007932F1">
        <w:rPr>
          <w:rFonts w:cs="Arial"/>
          <w:color w:val="000000" w:themeColor="text1"/>
          <w:spacing w:val="1"/>
          <w:sz w:val="20"/>
          <w:szCs w:val="20"/>
        </w:rPr>
        <w:t xml:space="preserve"> </w:t>
      </w:r>
      <w:r w:rsidRPr="007932F1">
        <w:rPr>
          <w:rFonts w:cs="Arial"/>
          <w:color w:val="000000" w:themeColor="text1"/>
          <w:sz w:val="20"/>
          <w:szCs w:val="20"/>
        </w:rPr>
        <w:t>PERSONA</w:t>
      </w:r>
      <w:r w:rsidRPr="007932F1">
        <w:rPr>
          <w:rFonts w:cs="Arial"/>
          <w:color w:val="000000" w:themeColor="text1"/>
          <w:spacing w:val="1"/>
          <w:sz w:val="20"/>
          <w:szCs w:val="20"/>
        </w:rPr>
        <w:t xml:space="preserve"> </w:t>
      </w:r>
      <w:r w:rsidRPr="007932F1">
        <w:rPr>
          <w:rFonts w:cs="Arial"/>
          <w:color w:val="000000" w:themeColor="text1"/>
          <w:sz w:val="20"/>
          <w:szCs w:val="20"/>
        </w:rPr>
        <w:t>NATURAL</w:t>
      </w:r>
      <w:r w:rsidRPr="007932F1">
        <w:rPr>
          <w:rFonts w:cs="Arial"/>
          <w:color w:val="000000" w:themeColor="text1"/>
          <w:spacing w:val="51"/>
          <w:sz w:val="20"/>
          <w:szCs w:val="20"/>
        </w:rPr>
        <w:t xml:space="preserve"> </w:t>
      </w:r>
      <w:r w:rsidRPr="007932F1">
        <w:rPr>
          <w:rFonts w:cs="Arial"/>
          <w:color w:val="000000" w:themeColor="text1"/>
          <w:sz w:val="20"/>
          <w:szCs w:val="20"/>
        </w:rPr>
        <w:t>O</w:t>
      </w:r>
      <w:r w:rsidRPr="007932F1">
        <w:rPr>
          <w:rFonts w:cs="Arial"/>
          <w:color w:val="000000" w:themeColor="text1"/>
          <w:spacing w:val="1"/>
          <w:sz w:val="20"/>
          <w:szCs w:val="20"/>
        </w:rPr>
        <w:t xml:space="preserve"> </w:t>
      </w:r>
      <w:r w:rsidRPr="007932F1">
        <w:rPr>
          <w:rFonts w:cs="Arial"/>
          <w:color w:val="000000" w:themeColor="text1"/>
          <w:sz w:val="20"/>
          <w:szCs w:val="20"/>
        </w:rPr>
        <w:t>JURÍDICA. EN CASO DE CONSORCIO O UNIÓN TEMPORAL, ESTE REQUISITO SE CONSULTARÁ RESPECTO DE</w:t>
      </w:r>
      <w:r w:rsidRPr="007932F1">
        <w:rPr>
          <w:rFonts w:cs="Arial"/>
          <w:color w:val="000000" w:themeColor="text1"/>
          <w:spacing w:val="1"/>
          <w:sz w:val="20"/>
          <w:szCs w:val="20"/>
        </w:rPr>
        <w:t xml:space="preserve"> </w:t>
      </w:r>
      <w:r w:rsidRPr="007932F1">
        <w:rPr>
          <w:rFonts w:cs="Arial"/>
          <w:color w:val="000000" w:themeColor="text1"/>
          <w:sz w:val="20"/>
          <w:szCs w:val="20"/>
        </w:rPr>
        <w:t>CADA</w:t>
      </w:r>
      <w:r w:rsidRPr="007932F1">
        <w:rPr>
          <w:rFonts w:cs="Arial"/>
          <w:color w:val="000000" w:themeColor="text1"/>
          <w:spacing w:val="-3"/>
          <w:sz w:val="20"/>
          <w:szCs w:val="20"/>
        </w:rPr>
        <w:t xml:space="preserve"> </w:t>
      </w:r>
      <w:r w:rsidRPr="007932F1">
        <w:rPr>
          <w:rFonts w:cs="Arial"/>
          <w:color w:val="000000" w:themeColor="text1"/>
          <w:sz w:val="20"/>
          <w:szCs w:val="20"/>
        </w:rPr>
        <w:t>UNO</w:t>
      </w:r>
      <w:r w:rsidRPr="007932F1">
        <w:rPr>
          <w:rFonts w:cs="Arial"/>
          <w:color w:val="000000" w:themeColor="text1"/>
          <w:spacing w:val="-1"/>
          <w:sz w:val="20"/>
          <w:szCs w:val="20"/>
        </w:rPr>
        <w:t xml:space="preserve"> </w:t>
      </w:r>
      <w:r w:rsidRPr="007932F1">
        <w:rPr>
          <w:rFonts w:cs="Arial"/>
          <w:color w:val="000000" w:themeColor="text1"/>
          <w:sz w:val="20"/>
          <w:szCs w:val="20"/>
        </w:rPr>
        <w:t>DE SUS INTEGRANTES.</w:t>
      </w:r>
    </w:p>
    <w:p w14:paraId="4706C044" w14:textId="77777777" w:rsidR="00B05955" w:rsidRPr="007932F1" w:rsidRDefault="00B05955" w:rsidP="008B5766">
      <w:pPr>
        <w:tabs>
          <w:tab w:val="num" w:pos="654"/>
        </w:tabs>
        <w:jc w:val="both"/>
        <w:rPr>
          <w:rFonts w:ascii="Arial" w:hAnsi="Arial" w:cs="Arial"/>
          <w:color w:val="000000" w:themeColor="text1"/>
          <w:sz w:val="20"/>
          <w:szCs w:val="20"/>
        </w:rPr>
      </w:pPr>
    </w:p>
    <w:p w14:paraId="690AC8E4" w14:textId="77777777" w:rsidR="00DC0CD0" w:rsidRPr="007932F1" w:rsidRDefault="00CB3A49" w:rsidP="00DC0CD0">
      <w:pPr>
        <w:jc w:val="both"/>
        <w:rPr>
          <w:rFonts w:ascii="Arial" w:hAnsi="Arial" w:cs="Arial"/>
          <w:b/>
          <w:color w:val="000000" w:themeColor="text1"/>
          <w:sz w:val="20"/>
          <w:szCs w:val="20"/>
        </w:rPr>
      </w:pPr>
      <w:r w:rsidRPr="007932F1">
        <w:rPr>
          <w:rFonts w:ascii="Arial" w:hAnsi="Arial" w:cs="Arial"/>
          <w:b/>
          <w:color w:val="000000" w:themeColor="text1"/>
          <w:sz w:val="20"/>
          <w:szCs w:val="20"/>
        </w:rPr>
        <w:t xml:space="preserve">4.1.4 </w:t>
      </w:r>
      <w:r w:rsidR="00DC0CD0" w:rsidRPr="007932F1">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7932F1" w:rsidRDefault="00DC0CD0" w:rsidP="00FB08C4">
      <w:pPr>
        <w:jc w:val="both"/>
        <w:rPr>
          <w:rFonts w:ascii="Arial" w:hAnsi="Arial" w:cs="Arial"/>
          <w:b/>
          <w:color w:val="000000" w:themeColor="text1"/>
          <w:sz w:val="16"/>
          <w:szCs w:val="20"/>
        </w:rPr>
      </w:pPr>
    </w:p>
    <w:p w14:paraId="217E196B" w14:textId="44743BB1" w:rsidR="00ED5FBF" w:rsidRPr="007932F1" w:rsidRDefault="00ED5FBF" w:rsidP="00ED5FBF">
      <w:pPr>
        <w:autoSpaceDE w:val="0"/>
        <w:autoSpaceDN w:val="0"/>
        <w:adjustRightInd w:val="0"/>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 xml:space="preserve">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w:t>
      </w:r>
      <w:r w:rsidRPr="007932F1">
        <w:rPr>
          <w:rFonts w:ascii="Arial" w:hAnsi="Arial" w:cs="Arial"/>
          <w:color w:val="000000" w:themeColor="text1"/>
          <w:spacing w:val="-3"/>
          <w:sz w:val="20"/>
          <w:szCs w:val="20"/>
          <w:lang w:val="es-CO"/>
        </w:rPr>
        <w:lastRenderedPageBreak/>
        <w:t>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7932F1"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7932F1"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7932F1">
        <w:rPr>
          <w:rFonts w:ascii="Arial" w:hAnsi="Arial" w:cs="Arial"/>
          <w:color w:val="000000" w:themeColor="text1"/>
          <w:spacing w:val="-3"/>
          <w:sz w:val="20"/>
          <w:szCs w:val="20"/>
          <w:lang w:val="es-CO"/>
        </w:rPr>
        <w:t>seguridad social y parafiscales.</w:t>
      </w:r>
    </w:p>
    <w:p w14:paraId="45C7CBD2" w14:textId="77777777" w:rsidR="00FA6B54" w:rsidRPr="007932F1"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7932F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7932F1"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7932F1" w:rsidRDefault="00ED5FBF" w:rsidP="00ED5FBF">
      <w:pPr>
        <w:jc w:val="both"/>
        <w:rPr>
          <w:rFonts w:ascii="Arial" w:hAnsi="Arial" w:cs="Arial"/>
          <w:color w:val="000000" w:themeColor="text1"/>
          <w:sz w:val="20"/>
          <w:szCs w:val="20"/>
          <w:lang w:val="es-MX" w:eastAsia="x-none"/>
        </w:rPr>
      </w:pPr>
      <w:r w:rsidRPr="007932F1">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7932F1" w:rsidRDefault="00ED5FBF" w:rsidP="00ED5FBF">
      <w:pPr>
        <w:jc w:val="both"/>
        <w:rPr>
          <w:rFonts w:ascii="Arial" w:hAnsi="Arial" w:cs="Arial"/>
          <w:color w:val="000000" w:themeColor="text1"/>
          <w:sz w:val="6"/>
          <w:szCs w:val="20"/>
          <w:lang w:val="es-MX" w:eastAsia="x-none"/>
        </w:rPr>
      </w:pPr>
    </w:p>
    <w:p w14:paraId="39D6EB9F" w14:textId="77777777" w:rsidR="00ED5FBF" w:rsidRPr="007932F1" w:rsidRDefault="00ED5FBF" w:rsidP="00D50AAB">
      <w:pPr>
        <w:ind w:left="709" w:hanging="283"/>
        <w:jc w:val="both"/>
        <w:rPr>
          <w:rFonts w:ascii="Arial" w:hAnsi="Arial" w:cs="Arial"/>
          <w:color w:val="000000" w:themeColor="text1"/>
          <w:sz w:val="20"/>
          <w:szCs w:val="20"/>
          <w:lang w:val="es-MX" w:eastAsia="x-none"/>
        </w:rPr>
      </w:pPr>
      <w:r w:rsidRPr="007932F1">
        <w:rPr>
          <w:rFonts w:ascii="Arial" w:hAnsi="Arial" w:cs="Arial"/>
          <w:color w:val="000000" w:themeColor="text1"/>
          <w:sz w:val="20"/>
          <w:szCs w:val="20"/>
          <w:lang w:val="es-MX" w:eastAsia="x-none"/>
        </w:rPr>
        <w:t>•</w:t>
      </w:r>
      <w:r w:rsidRPr="007932F1">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7932F1">
        <w:rPr>
          <w:rFonts w:ascii="Arial" w:eastAsia="Arial Unicode MS" w:hAnsi="Arial" w:cs="Arial"/>
          <w:iCs/>
          <w:color w:val="000000" w:themeColor="text1"/>
          <w:sz w:val="20"/>
          <w:szCs w:val="20"/>
        </w:rPr>
        <w:t>o presentación de ofertas</w:t>
      </w:r>
      <w:r w:rsidR="001821CB" w:rsidRPr="007932F1">
        <w:rPr>
          <w:rFonts w:ascii="Arial" w:eastAsia="Arial Unicode MS" w:hAnsi="Arial" w:cs="Arial"/>
          <w:iCs/>
          <w:color w:val="000000" w:themeColor="text1"/>
          <w:sz w:val="18"/>
          <w:szCs w:val="18"/>
        </w:rPr>
        <w:t xml:space="preserve"> </w:t>
      </w:r>
      <w:r w:rsidRPr="007932F1">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7932F1">
        <w:rPr>
          <w:rFonts w:ascii="Arial" w:eastAsia="Arial Unicode MS" w:hAnsi="Arial" w:cs="Arial"/>
          <w:iCs/>
          <w:color w:val="000000" w:themeColor="text1"/>
          <w:sz w:val="20"/>
          <w:szCs w:val="20"/>
        </w:rPr>
        <w:t>o presentación de ofertas</w:t>
      </w:r>
      <w:r w:rsidR="001821CB" w:rsidRPr="007932F1">
        <w:rPr>
          <w:rFonts w:ascii="Arial" w:eastAsia="Arial Unicode MS" w:hAnsi="Arial" w:cs="Arial"/>
          <w:iCs/>
          <w:color w:val="000000" w:themeColor="text1"/>
          <w:sz w:val="18"/>
          <w:szCs w:val="18"/>
        </w:rPr>
        <w:t xml:space="preserve"> </w:t>
      </w:r>
      <w:r w:rsidRPr="007932F1">
        <w:rPr>
          <w:rFonts w:ascii="Arial" w:hAnsi="Arial" w:cs="Arial"/>
          <w:color w:val="000000" w:themeColor="text1"/>
          <w:sz w:val="20"/>
          <w:szCs w:val="20"/>
          <w:lang w:val="es-MX" w:eastAsia="x-none"/>
        </w:rPr>
        <w:t xml:space="preserve">del proceso de selección. </w:t>
      </w:r>
    </w:p>
    <w:p w14:paraId="0519FD9E" w14:textId="77777777" w:rsidR="00ED5FBF" w:rsidRPr="007932F1"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7932F1" w:rsidRDefault="00ED5FBF" w:rsidP="00D50AAB">
      <w:pPr>
        <w:ind w:left="709" w:hanging="283"/>
        <w:jc w:val="both"/>
        <w:rPr>
          <w:rFonts w:ascii="Arial" w:hAnsi="Arial" w:cs="Arial"/>
          <w:color w:val="000000" w:themeColor="text1"/>
          <w:sz w:val="20"/>
          <w:szCs w:val="20"/>
          <w:lang w:val="es-MX" w:eastAsia="x-none"/>
        </w:rPr>
      </w:pPr>
      <w:r w:rsidRPr="007932F1">
        <w:rPr>
          <w:rFonts w:ascii="Arial" w:hAnsi="Arial" w:cs="Arial"/>
          <w:color w:val="000000" w:themeColor="text1"/>
          <w:sz w:val="20"/>
          <w:szCs w:val="20"/>
          <w:lang w:val="es-MX" w:eastAsia="x-none"/>
        </w:rPr>
        <w:t>•</w:t>
      </w:r>
      <w:r w:rsidRPr="007932F1">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7932F1">
        <w:rPr>
          <w:rFonts w:ascii="Arial" w:hAnsi="Arial" w:cs="Arial"/>
          <w:color w:val="000000" w:themeColor="text1"/>
          <w:sz w:val="20"/>
          <w:szCs w:val="20"/>
          <w:lang w:val="es-MX" w:eastAsia="x-none"/>
        </w:rPr>
        <w:t xml:space="preserve"> </w:t>
      </w:r>
      <w:r w:rsidR="001821CB" w:rsidRPr="007932F1">
        <w:rPr>
          <w:rFonts w:ascii="Arial" w:eastAsia="Arial Unicode MS" w:hAnsi="Arial" w:cs="Arial"/>
          <w:iCs/>
          <w:color w:val="000000" w:themeColor="text1"/>
          <w:sz w:val="20"/>
          <w:szCs w:val="20"/>
        </w:rPr>
        <w:t>o presentación de ofertas</w:t>
      </w:r>
      <w:r w:rsidRPr="007932F1">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7932F1">
        <w:rPr>
          <w:rFonts w:ascii="Arial" w:eastAsia="Arial Unicode MS" w:hAnsi="Arial" w:cs="Arial"/>
          <w:iCs/>
          <w:color w:val="000000" w:themeColor="text1"/>
          <w:sz w:val="20"/>
          <w:szCs w:val="20"/>
        </w:rPr>
        <w:t>o presentación de ofertas</w:t>
      </w:r>
      <w:r w:rsidR="001821CB" w:rsidRPr="007932F1">
        <w:rPr>
          <w:rFonts w:ascii="Arial" w:eastAsia="Arial Unicode MS" w:hAnsi="Arial" w:cs="Arial"/>
          <w:iCs/>
          <w:color w:val="000000" w:themeColor="text1"/>
          <w:sz w:val="18"/>
          <w:szCs w:val="18"/>
        </w:rPr>
        <w:t xml:space="preserve"> </w:t>
      </w:r>
      <w:r w:rsidRPr="007932F1">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7932F1"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7932F1"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7932F1">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7932F1">
        <w:rPr>
          <w:rFonts w:ascii="Arial" w:hAnsi="Arial" w:cs="Arial"/>
          <w:color w:val="000000" w:themeColor="text1"/>
          <w:spacing w:val="-3"/>
          <w:sz w:val="20"/>
          <w:szCs w:val="20"/>
          <w:lang w:val="es-CO"/>
        </w:rPr>
        <w:t>.</w:t>
      </w:r>
    </w:p>
    <w:p w14:paraId="68424CA0" w14:textId="77777777" w:rsidR="00B42284" w:rsidRPr="007932F1"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7932F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El documento deberá certificar que</w:t>
      </w:r>
      <w:r w:rsidR="0007452E" w:rsidRPr="007932F1">
        <w:rPr>
          <w:rFonts w:ascii="Arial" w:hAnsi="Arial" w:cs="Arial"/>
          <w:color w:val="000000" w:themeColor="text1"/>
          <w:spacing w:val="-3"/>
          <w:sz w:val="20"/>
          <w:szCs w:val="20"/>
          <w:lang w:val="es-CO"/>
        </w:rPr>
        <w:t>,</w:t>
      </w:r>
      <w:r w:rsidRPr="007932F1">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7932F1">
        <w:rPr>
          <w:rFonts w:ascii="Arial" w:hAnsi="Arial" w:cs="Arial"/>
          <w:color w:val="000000" w:themeColor="text1"/>
          <w:spacing w:val="-3"/>
          <w:sz w:val="20"/>
          <w:szCs w:val="20"/>
          <w:lang w:val="es-CO"/>
        </w:rPr>
        <w:t>anteriores a la fecha de cierre</w:t>
      </w:r>
      <w:r w:rsidR="001821CB" w:rsidRPr="007932F1">
        <w:rPr>
          <w:rFonts w:ascii="Arial" w:hAnsi="Arial" w:cs="Arial"/>
          <w:color w:val="000000" w:themeColor="text1"/>
          <w:spacing w:val="-3"/>
          <w:sz w:val="20"/>
          <w:szCs w:val="20"/>
          <w:lang w:val="es-CO"/>
        </w:rPr>
        <w:t xml:space="preserve"> </w:t>
      </w:r>
      <w:r w:rsidR="001821CB" w:rsidRPr="007932F1">
        <w:rPr>
          <w:rFonts w:ascii="Arial" w:eastAsia="Arial Unicode MS" w:hAnsi="Arial" w:cs="Arial"/>
          <w:iCs/>
          <w:color w:val="000000" w:themeColor="text1"/>
          <w:sz w:val="20"/>
          <w:szCs w:val="20"/>
        </w:rPr>
        <w:t>o presentación de ofertas</w:t>
      </w:r>
      <w:r w:rsidR="0007452E" w:rsidRPr="007932F1">
        <w:rPr>
          <w:rFonts w:ascii="Arial" w:hAnsi="Arial" w:cs="Arial"/>
          <w:color w:val="000000" w:themeColor="text1"/>
          <w:spacing w:val="-3"/>
          <w:sz w:val="20"/>
          <w:szCs w:val="20"/>
          <w:lang w:val="es-CO"/>
        </w:rPr>
        <w:t>,</w:t>
      </w:r>
      <w:r w:rsidRPr="007932F1">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7932F1"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7932F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7932F1"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7932F1"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 xml:space="preserve">Para la certificación de que trata el </w:t>
      </w:r>
      <w:r w:rsidR="00CF40B1" w:rsidRPr="007932F1">
        <w:rPr>
          <w:rFonts w:ascii="Arial" w:hAnsi="Arial" w:cs="Arial"/>
          <w:color w:val="000000" w:themeColor="text1"/>
          <w:spacing w:val="-3"/>
          <w:sz w:val="20"/>
          <w:szCs w:val="20"/>
          <w:lang w:val="es-CO"/>
        </w:rPr>
        <w:t>a</w:t>
      </w:r>
      <w:r w:rsidRPr="007932F1">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7932F1"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7932F1"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7932F1"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7932F1" w:rsidRDefault="00ED5FBF" w:rsidP="00ED5FBF">
      <w:pPr>
        <w:pStyle w:val="Textoindependiente"/>
        <w:suppressAutoHyphens/>
        <w:jc w:val="both"/>
        <w:rPr>
          <w:rFonts w:ascii="Arial" w:hAnsi="Arial" w:cs="Arial"/>
          <w:color w:val="000000" w:themeColor="text1"/>
          <w:sz w:val="20"/>
          <w:szCs w:val="20"/>
          <w:lang w:val="es-CO"/>
        </w:rPr>
      </w:pPr>
      <w:r w:rsidRPr="007932F1">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w:t>
      </w:r>
      <w:r w:rsidRPr="007932F1">
        <w:rPr>
          <w:rFonts w:ascii="Arial" w:hAnsi="Arial" w:cs="Arial"/>
          <w:color w:val="000000" w:themeColor="text1"/>
          <w:sz w:val="20"/>
          <w:szCs w:val="20"/>
          <w:lang w:val="es-CO"/>
        </w:rPr>
        <w:lastRenderedPageBreak/>
        <w:t xml:space="preserve">de acuerdo a las previsiones del </w:t>
      </w:r>
      <w:r w:rsidRPr="007932F1">
        <w:rPr>
          <w:rFonts w:ascii="Arial" w:hAnsi="Arial" w:cs="Arial"/>
          <w:color w:val="000000" w:themeColor="text1"/>
          <w:spacing w:val="-3"/>
          <w:sz w:val="20"/>
          <w:szCs w:val="20"/>
          <w:lang w:val="es-CO"/>
        </w:rPr>
        <w:t xml:space="preserve">Decreto 1828 de 2013 y Ley 1819 de 2016, </w:t>
      </w:r>
      <w:r w:rsidRPr="007932F1">
        <w:rPr>
          <w:rFonts w:ascii="Arial" w:hAnsi="Arial" w:cs="Arial"/>
          <w:color w:val="000000" w:themeColor="text1"/>
          <w:sz w:val="20"/>
          <w:szCs w:val="20"/>
          <w:lang w:val="es-CO"/>
        </w:rPr>
        <w:t>la ley no lo señaló para personas naturales.</w:t>
      </w:r>
    </w:p>
    <w:p w14:paraId="09C46B06" w14:textId="77777777" w:rsidR="00ED5FBF" w:rsidRPr="007932F1" w:rsidRDefault="00ED5FBF" w:rsidP="00ED5FBF">
      <w:pPr>
        <w:pStyle w:val="Textoindependiente"/>
        <w:suppressAutoHyphens/>
        <w:jc w:val="both"/>
        <w:rPr>
          <w:rFonts w:ascii="Arial" w:hAnsi="Arial" w:cs="Arial"/>
          <w:color w:val="000000" w:themeColor="text1"/>
          <w:sz w:val="20"/>
          <w:szCs w:val="20"/>
          <w:lang w:val="es-CO"/>
        </w:rPr>
      </w:pPr>
      <w:r w:rsidRPr="007932F1">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7932F1" w:rsidRDefault="00ED5FBF" w:rsidP="00ED5FBF">
      <w:pPr>
        <w:autoSpaceDE w:val="0"/>
        <w:autoSpaceDN w:val="0"/>
        <w:adjustRightInd w:val="0"/>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7932F1"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7932F1" w:rsidRDefault="00ED5FBF" w:rsidP="00ED5FBF">
      <w:pPr>
        <w:autoSpaceDE w:val="0"/>
        <w:autoSpaceDN w:val="0"/>
        <w:adjustRightInd w:val="0"/>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7932F1"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7932F1" w:rsidRDefault="00ED5FBF" w:rsidP="00ED5FBF">
      <w:pPr>
        <w:autoSpaceDE w:val="0"/>
        <w:autoSpaceDN w:val="0"/>
        <w:adjustRightInd w:val="0"/>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7932F1"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7932F1" w:rsidRDefault="00ED5FBF" w:rsidP="00ED5FBF">
      <w:pPr>
        <w:jc w:val="both"/>
        <w:rPr>
          <w:rFonts w:ascii="Arial" w:hAnsi="Arial" w:cs="Arial"/>
          <w:color w:val="000000" w:themeColor="text1"/>
          <w:spacing w:val="-3"/>
          <w:sz w:val="20"/>
          <w:szCs w:val="20"/>
          <w:lang w:val="es-CO"/>
        </w:rPr>
      </w:pPr>
      <w:r w:rsidRPr="007932F1">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7932F1" w:rsidRDefault="00ED5FBF" w:rsidP="00ED5FBF">
      <w:pPr>
        <w:jc w:val="both"/>
        <w:rPr>
          <w:rFonts w:ascii="Arial" w:hAnsi="Arial" w:cs="Arial"/>
          <w:color w:val="000000" w:themeColor="text1"/>
          <w:spacing w:val="-3"/>
          <w:sz w:val="20"/>
          <w:szCs w:val="20"/>
          <w:lang w:val="es-CO"/>
        </w:rPr>
      </w:pPr>
    </w:p>
    <w:p w14:paraId="0390D47C" w14:textId="77777777" w:rsidR="00C03410" w:rsidRPr="007932F1" w:rsidRDefault="00ED5FBF" w:rsidP="00ED5FBF">
      <w:pPr>
        <w:ind w:left="600" w:hanging="600"/>
        <w:jc w:val="both"/>
        <w:rPr>
          <w:rFonts w:ascii="Arial" w:hAnsi="Arial" w:cs="Arial"/>
          <w:color w:val="000000" w:themeColor="text1"/>
          <w:spacing w:val="-3"/>
          <w:sz w:val="20"/>
          <w:szCs w:val="20"/>
          <w:lang w:val="es-MX"/>
        </w:rPr>
      </w:pPr>
      <w:r w:rsidRPr="007932F1">
        <w:rPr>
          <w:rFonts w:ascii="Arial" w:hAnsi="Arial" w:cs="Arial"/>
          <w:b/>
          <w:color w:val="000000" w:themeColor="text1"/>
          <w:spacing w:val="-3"/>
          <w:sz w:val="20"/>
          <w:szCs w:val="20"/>
          <w:lang w:val="es-MX"/>
        </w:rPr>
        <w:t>Nota.</w:t>
      </w:r>
      <w:r w:rsidRPr="007932F1">
        <w:rPr>
          <w:rFonts w:ascii="Arial" w:hAnsi="Arial" w:cs="Arial"/>
          <w:color w:val="000000" w:themeColor="text1"/>
          <w:spacing w:val="-3"/>
          <w:sz w:val="20"/>
          <w:szCs w:val="20"/>
          <w:lang w:val="es-MX"/>
        </w:rPr>
        <w:t xml:space="preserve"> Para aquellos casos en los cuales, no se está obligado de acuerdo a ley</w:t>
      </w:r>
      <w:r w:rsidR="00F138F3" w:rsidRPr="007932F1">
        <w:rPr>
          <w:rFonts w:ascii="Arial" w:hAnsi="Arial" w:cs="Arial"/>
          <w:color w:val="000000" w:themeColor="text1"/>
          <w:spacing w:val="-3"/>
          <w:sz w:val="20"/>
          <w:szCs w:val="20"/>
          <w:lang w:val="es-MX"/>
        </w:rPr>
        <w:t xml:space="preserve"> al(los) aporte(s)</w:t>
      </w:r>
      <w:r w:rsidRPr="007932F1">
        <w:rPr>
          <w:rFonts w:ascii="Arial" w:hAnsi="Arial" w:cs="Arial"/>
          <w:color w:val="000000" w:themeColor="text1"/>
          <w:spacing w:val="-3"/>
          <w:sz w:val="20"/>
          <w:szCs w:val="20"/>
          <w:lang w:val="es-MX"/>
        </w:rPr>
        <w:t xml:space="preserve">, el proponente deberá allegar </w:t>
      </w:r>
      <w:r w:rsidR="00477426" w:rsidRPr="007932F1">
        <w:rPr>
          <w:rFonts w:ascii="Arial" w:hAnsi="Arial" w:cs="Arial"/>
          <w:color w:val="000000" w:themeColor="text1"/>
          <w:spacing w:val="-3"/>
          <w:sz w:val="20"/>
          <w:szCs w:val="20"/>
          <w:lang w:val="es-MX"/>
        </w:rPr>
        <w:t xml:space="preserve">auto </w:t>
      </w:r>
      <w:r w:rsidRPr="007932F1">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7932F1" w:rsidRDefault="00AC401A" w:rsidP="00B42284">
      <w:pPr>
        <w:jc w:val="both"/>
        <w:rPr>
          <w:rFonts w:ascii="Arial" w:hAnsi="Arial" w:cs="Arial"/>
          <w:b/>
          <w:color w:val="000000" w:themeColor="text1"/>
          <w:sz w:val="20"/>
          <w:szCs w:val="20"/>
        </w:rPr>
      </w:pPr>
    </w:p>
    <w:p w14:paraId="7CB0E1A5" w14:textId="77777777" w:rsidR="00DC6552" w:rsidRPr="007932F1" w:rsidRDefault="001A331B" w:rsidP="005F375F">
      <w:pPr>
        <w:numPr>
          <w:ilvl w:val="2"/>
          <w:numId w:val="21"/>
        </w:numPr>
        <w:ind w:left="284" w:hanging="284"/>
        <w:jc w:val="both"/>
        <w:rPr>
          <w:rFonts w:ascii="Arial" w:hAnsi="Arial" w:cs="Arial"/>
          <w:b/>
          <w:color w:val="000000" w:themeColor="text1"/>
          <w:sz w:val="20"/>
          <w:szCs w:val="20"/>
        </w:rPr>
      </w:pPr>
      <w:r w:rsidRPr="007932F1">
        <w:rPr>
          <w:rFonts w:ascii="Arial" w:hAnsi="Arial" w:cs="Arial"/>
          <w:b/>
          <w:color w:val="000000" w:themeColor="text1"/>
          <w:sz w:val="20"/>
          <w:szCs w:val="20"/>
        </w:rPr>
        <w:t>O</w:t>
      </w:r>
      <w:r w:rsidR="004D1398" w:rsidRPr="007932F1">
        <w:rPr>
          <w:rFonts w:ascii="Arial" w:hAnsi="Arial" w:cs="Arial"/>
          <w:b/>
          <w:color w:val="000000" w:themeColor="text1"/>
          <w:sz w:val="20"/>
          <w:szCs w:val="20"/>
        </w:rPr>
        <w:t>RIGEN LÍCITO DE RECURSOS</w:t>
      </w:r>
    </w:p>
    <w:p w14:paraId="28CD768C" w14:textId="77777777" w:rsidR="00DC6552" w:rsidRPr="007932F1" w:rsidRDefault="00DC6552" w:rsidP="00DC6552">
      <w:pPr>
        <w:jc w:val="both"/>
        <w:rPr>
          <w:rFonts w:ascii="Arial" w:hAnsi="Arial" w:cs="Arial"/>
          <w:color w:val="000000" w:themeColor="text1"/>
          <w:sz w:val="20"/>
          <w:szCs w:val="20"/>
        </w:rPr>
      </w:pPr>
    </w:p>
    <w:p w14:paraId="6D499938" w14:textId="77777777" w:rsidR="006F0B84" w:rsidRPr="007932F1" w:rsidRDefault="00380399" w:rsidP="00DC6552">
      <w:pPr>
        <w:jc w:val="both"/>
        <w:rPr>
          <w:rFonts w:ascii="Arial" w:hAnsi="Arial" w:cs="Arial"/>
          <w:color w:val="000000" w:themeColor="text1"/>
          <w:sz w:val="20"/>
          <w:szCs w:val="20"/>
        </w:rPr>
      </w:pPr>
      <w:r w:rsidRPr="007932F1">
        <w:rPr>
          <w:rFonts w:ascii="Arial" w:hAnsi="Arial" w:cs="Arial"/>
          <w:color w:val="000000" w:themeColor="text1"/>
          <w:sz w:val="20"/>
          <w:szCs w:val="20"/>
        </w:rPr>
        <w:t>El proponente deberá manifestar por escrito, que se entenderá bajo gravedad de juramento, que</w:t>
      </w:r>
      <w:r w:rsidRPr="007932F1">
        <w:rPr>
          <w:rFonts w:ascii="Arial" w:hAnsi="Arial" w:cs="Arial"/>
          <w:b/>
          <w:color w:val="000000" w:themeColor="text1"/>
          <w:sz w:val="20"/>
          <w:szCs w:val="20"/>
        </w:rPr>
        <w:t xml:space="preserve"> </w:t>
      </w:r>
      <w:r w:rsidRPr="007932F1">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7932F1">
        <w:rPr>
          <w:rFonts w:ascii="Arial" w:hAnsi="Arial" w:cs="Arial"/>
          <w:color w:val="000000" w:themeColor="text1"/>
          <w:sz w:val="20"/>
          <w:szCs w:val="20"/>
        </w:rPr>
        <w:t xml:space="preserve"> </w:t>
      </w:r>
      <w:r w:rsidR="009E7E1F" w:rsidRPr="007932F1">
        <w:rPr>
          <w:rFonts w:ascii="Arial" w:hAnsi="Arial" w:cs="Arial"/>
          <w:color w:val="000000" w:themeColor="text1"/>
          <w:sz w:val="20"/>
          <w:szCs w:val="20"/>
          <w:shd w:val="clear" w:color="auto" w:fill="FFFFFF"/>
        </w:rPr>
        <w:t>y podrá ser mediante la CARTA DE PRESENTACIÓN de la propuesta o en documento independiente</w:t>
      </w:r>
      <w:r w:rsidRPr="007932F1">
        <w:rPr>
          <w:rFonts w:ascii="Arial" w:hAnsi="Arial" w:cs="Arial"/>
          <w:color w:val="000000" w:themeColor="text1"/>
          <w:sz w:val="20"/>
          <w:szCs w:val="20"/>
        </w:rPr>
        <w:t>.</w:t>
      </w:r>
    </w:p>
    <w:p w14:paraId="3B87FAAC" w14:textId="77777777" w:rsidR="00720564" w:rsidRPr="007932F1" w:rsidRDefault="00720564" w:rsidP="00DC6552">
      <w:pPr>
        <w:jc w:val="both"/>
        <w:rPr>
          <w:rFonts w:ascii="Arial" w:hAnsi="Arial" w:cs="Arial"/>
          <w:color w:val="000000" w:themeColor="text1"/>
          <w:sz w:val="20"/>
          <w:szCs w:val="20"/>
        </w:rPr>
      </w:pPr>
    </w:p>
    <w:p w14:paraId="6AA85FBD" w14:textId="77777777" w:rsidR="00DC6552" w:rsidRPr="007932F1" w:rsidRDefault="004D1398" w:rsidP="005F375F">
      <w:pPr>
        <w:numPr>
          <w:ilvl w:val="2"/>
          <w:numId w:val="20"/>
        </w:numPr>
        <w:ind w:left="709"/>
        <w:jc w:val="both"/>
        <w:rPr>
          <w:rFonts w:ascii="Arial" w:hAnsi="Arial" w:cs="Arial"/>
          <w:b/>
          <w:color w:val="000000" w:themeColor="text1"/>
          <w:sz w:val="20"/>
          <w:szCs w:val="20"/>
        </w:rPr>
      </w:pPr>
      <w:r w:rsidRPr="007932F1">
        <w:rPr>
          <w:rFonts w:ascii="Arial" w:hAnsi="Arial" w:cs="Arial"/>
          <w:b/>
          <w:color w:val="000000" w:themeColor="text1"/>
          <w:sz w:val="20"/>
          <w:szCs w:val="20"/>
        </w:rPr>
        <w:t xml:space="preserve">AUSENCIA DE INHABILIDADES E INCOMPATIBILIDADES </w:t>
      </w:r>
    </w:p>
    <w:p w14:paraId="586DCBE5" w14:textId="77777777" w:rsidR="00DC6552" w:rsidRPr="007932F1" w:rsidRDefault="00DC6552" w:rsidP="00DC6552">
      <w:pPr>
        <w:jc w:val="both"/>
        <w:rPr>
          <w:rFonts w:ascii="Arial" w:hAnsi="Arial" w:cs="Arial"/>
          <w:color w:val="000000" w:themeColor="text1"/>
          <w:sz w:val="20"/>
          <w:szCs w:val="20"/>
        </w:rPr>
      </w:pPr>
    </w:p>
    <w:p w14:paraId="07340229" w14:textId="77777777" w:rsidR="005E3E17" w:rsidRPr="007932F1" w:rsidRDefault="005E3E17" w:rsidP="005F375F">
      <w:pPr>
        <w:numPr>
          <w:ilvl w:val="0"/>
          <w:numId w:val="17"/>
        </w:numPr>
        <w:jc w:val="both"/>
        <w:rPr>
          <w:rFonts w:ascii="Arial" w:hAnsi="Arial" w:cs="Arial"/>
          <w:color w:val="000000" w:themeColor="text1"/>
          <w:sz w:val="20"/>
          <w:szCs w:val="20"/>
        </w:rPr>
      </w:pPr>
      <w:bookmarkStart w:id="16" w:name="_Hlk35337549"/>
      <w:r w:rsidRPr="007932F1">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7932F1">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7932F1">
        <w:rPr>
          <w:rFonts w:ascii="Arial" w:hAnsi="Arial" w:cs="Arial"/>
          <w:b/>
          <w:iCs/>
          <w:color w:val="000000" w:themeColor="text1"/>
          <w:sz w:val="20"/>
          <w:szCs w:val="20"/>
        </w:rPr>
        <w:t>(</w:t>
      </w:r>
      <w:r w:rsidR="00D23D8C" w:rsidRPr="007932F1">
        <w:rPr>
          <w:rFonts w:ascii="Arial" w:hAnsi="Arial" w:cs="Arial"/>
          <w:b/>
          <w:color w:val="000000" w:themeColor="text1"/>
          <w:sz w:val="20"/>
          <w:szCs w:val="20"/>
        </w:rPr>
        <w:t>FORMATO CARTA DE PRESENTACIÓN</w:t>
      </w:r>
      <w:r w:rsidRPr="007932F1">
        <w:rPr>
          <w:rFonts w:ascii="Arial" w:hAnsi="Arial" w:cs="Arial"/>
          <w:b/>
          <w:iCs/>
          <w:color w:val="000000" w:themeColor="text1"/>
          <w:sz w:val="20"/>
          <w:szCs w:val="20"/>
        </w:rPr>
        <w:t>)</w:t>
      </w:r>
      <w:r w:rsidRPr="007932F1">
        <w:rPr>
          <w:rFonts w:ascii="Arial" w:hAnsi="Arial" w:cs="Arial"/>
          <w:color w:val="000000" w:themeColor="text1"/>
          <w:sz w:val="20"/>
          <w:szCs w:val="20"/>
        </w:rPr>
        <w:t>, el PROPONENTE manifiesta bajo la gravedad de juramento, esta circunstancia</w:t>
      </w:r>
      <w:bookmarkEnd w:id="16"/>
      <w:r w:rsidRPr="007932F1">
        <w:rPr>
          <w:rFonts w:ascii="Arial" w:hAnsi="Arial" w:cs="Arial"/>
          <w:color w:val="000000" w:themeColor="text1"/>
          <w:sz w:val="20"/>
          <w:szCs w:val="20"/>
        </w:rPr>
        <w:t xml:space="preserve">. </w:t>
      </w:r>
    </w:p>
    <w:p w14:paraId="71439CEF" w14:textId="77777777" w:rsidR="002274CC" w:rsidRPr="007932F1" w:rsidRDefault="002274CC" w:rsidP="002274CC">
      <w:pPr>
        <w:ind w:left="720"/>
        <w:jc w:val="both"/>
        <w:rPr>
          <w:rFonts w:ascii="Arial" w:hAnsi="Arial" w:cs="Arial"/>
          <w:color w:val="000000" w:themeColor="text1"/>
          <w:sz w:val="20"/>
          <w:szCs w:val="20"/>
        </w:rPr>
      </w:pPr>
    </w:p>
    <w:p w14:paraId="49E865F3" w14:textId="77777777" w:rsidR="002274CC" w:rsidRPr="007932F1" w:rsidRDefault="002274CC" w:rsidP="002274CC">
      <w:pPr>
        <w:ind w:left="720"/>
        <w:jc w:val="both"/>
        <w:rPr>
          <w:rFonts w:ascii="Arial" w:hAnsi="Arial" w:cs="Arial"/>
          <w:color w:val="000000" w:themeColor="text1"/>
          <w:sz w:val="20"/>
          <w:szCs w:val="20"/>
        </w:rPr>
      </w:pPr>
      <w:r w:rsidRPr="007932F1">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7932F1" w:rsidRDefault="002274CC" w:rsidP="002274CC">
      <w:pPr>
        <w:ind w:left="720"/>
        <w:jc w:val="both"/>
        <w:rPr>
          <w:rFonts w:ascii="Arial" w:hAnsi="Arial" w:cs="Arial"/>
          <w:color w:val="000000" w:themeColor="text1"/>
          <w:sz w:val="10"/>
          <w:szCs w:val="20"/>
        </w:rPr>
      </w:pPr>
    </w:p>
    <w:p w14:paraId="40315BEB" w14:textId="77777777" w:rsidR="000030A8" w:rsidRPr="007932F1" w:rsidRDefault="000030A8" w:rsidP="002274CC">
      <w:pPr>
        <w:ind w:left="720"/>
        <w:jc w:val="both"/>
        <w:rPr>
          <w:rFonts w:ascii="Arial" w:hAnsi="Arial" w:cs="Arial"/>
          <w:color w:val="000000" w:themeColor="text1"/>
          <w:sz w:val="10"/>
          <w:szCs w:val="20"/>
        </w:rPr>
      </w:pPr>
    </w:p>
    <w:p w14:paraId="40A01053" w14:textId="77777777" w:rsidR="002274CC" w:rsidRPr="007932F1" w:rsidRDefault="002274CC" w:rsidP="005F375F">
      <w:pPr>
        <w:numPr>
          <w:ilvl w:val="0"/>
          <w:numId w:val="17"/>
        </w:numPr>
        <w:jc w:val="both"/>
        <w:rPr>
          <w:rFonts w:ascii="Arial" w:hAnsi="Arial" w:cs="Arial"/>
          <w:color w:val="000000" w:themeColor="text1"/>
          <w:sz w:val="20"/>
          <w:szCs w:val="20"/>
        </w:rPr>
      </w:pPr>
      <w:r w:rsidRPr="007932F1">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7932F1" w:rsidRDefault="002274CC" w:rsidP="002274CC">
      <w:pPr>
        <w:jc w:val="both"/>
        <w:rPr>
          <w:rFonts w:ascii="Arial" w:hAnsi="Arial" w:cs="Arial"/>
          <w:color w:val="000000" w:themeColor="text1"/>
          <w:sz w:val="20"/>
          <w:szCs w:val="20"/>
        </w:rPr>
      </w:pPr>
    </w:p>
    <w:p w14:paraId="0F500474" w14:textId="77777777" w:rsidR="002274CC" w:rsidRPr="007932F1" w:rsidRDefault="002274CC" w:rsidP="002274CC">
      <w:pPr>
        <w:ind w:left="360"/>
        <w:jc w:val="both"/>
        <w:rPr>
          <w:rFonts w:ascii="Arial" w:hAnsi="Arial" w:cs="Arial"/>
          <w:color w:val="000000" w:themeColor="text1"/>
          <w:sz w:val="20"/>
          <w:szCs w:val="20"/>
        </w:rPr>
      </w:pPr>
      <w:r w:rsidRPr="007932F1">
        <w:rPr>
          <w:rFonts w:ascii="Arial" w:hAnsi="Arial" w:cs="Arial"/>
          <w:color w:val="000000" w:themeColor="text1"/>
          <w:sz w:val="20"/>
          <w:szCs w:val="20"/>
        </w:rPr>
        <w:t xml:space="preserve">     </w:t>
      </w:r>
      <w:bookmarkStart w:id="17" w:name="_Hlk35337525"/>
      <w:r w:rsidRPr="007932F1">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7932F1" w:rsidRDefault="002274CC" w:rsidP="0094209B">
      <w:pPr>
        <w:ind w:left="360"/>
        <w:jc w:val="both"/>
        <w:rPr>
          <w:rFonts w:ascii="Arial" w:hAnsi="Arial" w:cs="Arial"/>
          <w:color w:val="000000" w:themeColor="text1"/>
          <w:sz w:val="20"/>
          <w:szCs w:val="20"/>
        </w:rPr>
      </w:pPr>
      <w:r w:rsidRPr="007932F1">
        <w:rPr>
          <w:rFonts w:ascii="Arial" w:hAnsi="Arial" w:cs="Arial"/>
          <w:color w:val="000000" w:themeColor="text1"/>
          <w:sz w:val="20"/>
          <w:szCs w:val="20"/>
        </w:rPr>
        <w:lastRenderedPageBreak/>
        <w:t xml:space="preserve">     el Artículo 10° de la Ley 80 de 1993 y disposiciones concordantes y complementarias.</w:t>
      </w:r>
      <w:bookmarkEnd w:id="17"/>
    </w:p>
    <w:p w14:paraId="0491FA90" w14:textId="77777777" w:rsidR="00F10DA0" w:rsidRPr="007932F1" w:rsidRDefault="00F10DA0" w:rsidP="0094209B">
      <w:pPr>
        <w:ind w:left="360"/>
        <w:jc w:val="both"/>
        <w:rPr>
          <w:rFonts w:ascii="Arial" w:hAnsi="Arial" w:cs="Arial"/>
          <w:b/>
          <w:color w:val="000000" w:themeColor="text1"/>
          <w:sz w:val="20"/>
          <w:szCs w:val="20"/>
        </w:rPr>
      </w:pPr>
    </w:p>
    <w:p w14:paraId="6F4606D4" w14:textId="77777777" w:rsidR="00DC6552" w:rsidRPr="007932F1" w:rsidRDefault="004D1398" w:rsidP="005F375F">
      <w:pPr>
        <w:numPr>
          <w:ilvl w:val="2"/>
          <w:numId w:val="20"/>
        </w:numPr>
        <w:ind w:left="709"/>
        <w:jc w:val="both"/>
        <w:rPr>
          <w:rFonts w:ascii="Arial" w:hAnsi="Arial" w:cs="Arial"/>
          <w:b/>
          <w:color w:val="000000" w:themeColor="text1"/>
          <w:sz w:val="20"/>
          <w:szCs w:val="20"/>
        </w:rPr>
      </w:pPr>
      <w:r w:rsidRPr="007932F1">
        <w:rPr>
          <w:rFonts w:ascii="Arial" w:hAnsi="Arial" w:cs="Arial"/>
          <w:b/>
          <w:color w:val="000000" w:themeColor="text1"/>
          <w:sz w:val="20"/>
          <w:szCs w:val="20"/>
        </w:rPr>
        <w:t>GARAN</w:t>
      </w:r>
      <w:r w:rsidR="008E062E" w:rsidRPr="007932F1">
        <w:rPr>
          <w:rFonts w:ascii="Arial" w:hAnsi="Arial" w:cs="Arial"/>
          <w:b/>
          <w:color w:val="000000" w:themeColor="text1"/>
          <w:sz w:val="20"/>
          <w:szCs w:val="20"/>
        </w:rPr>
        <w:t>TÍA DE SERIEDAD DE LA PROPUESTA</w:t>
      </w:r>
    </w:p>
    <w:p w14:paraId="6C80ECC6" w14:textId="77777777" w:rsidR="00DC6552" w:rsidRPr="007932F1" w:rsidRDefault="00DC6552" w:rsidP="00DC6552">
      <w:pPr>
        <w:jc w:val="both"/>
        <w:rPr>
          <w:rFonts w:ascii="Arial" w:hAnsi="Arial" w:cs="Arial"/>
          <w:color w:val="000000" w:themeColor="text1"/>
          <w:sz w:val="20"/>
          <w:szCs w:val="20"/>
        </w:rPr>
      </w:pPr>
    </w:p>
    <w:p w14:paraId="29084837"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7932F1" w:rsidRDefault="00693C81" w:rsidP="007A62D7">
      <w:pPr>
        <w:jc w:val="both"/>
        <w:rPr>
          <w:rFonts w:ascii="Arial" w:hAnsi="Arial" w:cs="Arial"/>
          <w:color w:val="000000" w:themeColor="text1"/>
          <w:sz w:val="20"/>
          <w:szCs w:val="20"/>
        </w:rPr>
      </w:pPr>
    </w:p>
    <w:p w14:paraId="1C841405"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7932F1" w:rsidRDefault="007A62D7" w:rsidP="007A62D7">
      <w:pPr>
        <w:jc w:val="both"/>
        <w:rPr>
          <w:rFonts w:ascii="Arial" w:hAnsi="Arial" w:cs="Arial"/>
          <w:color w:val="000000" w:themeColor="text1"/>
          <w:sz w:val="20"/>
          <w:szCs w:val="20"/>
        </w:rPr>
      </w:pPr>
    </w:p>
    <w:p w14:paraId="42FCED77" w14:textId="77777777" w:rsidR="007A62D7" w:rsidRPr="007932F1" w:rsidRDefault="007A62D7" w:rsidP="007A62D7">
      <w:pPr>
        <w:jc w:val="both"/>
        <w:rPr>
          <w:rFonts w:ascii="Arial" w:hAnsi="Arial" w:cs="Arial"/>
          <w:b/>
          <w:color w:val="000000" w:themeColor="text1"/>
          <w:sz w:val="20"/>
          <w:szCs w:val="20"/>
        </w:rPr>
      </w:pPr>
      <w:r w:rsidRPr="007932F1">
        <w:rPr>
          <w:rFonts w:ascii="Arial" w:hAnsi="Arial" w:cs="Arial"/>
          <w:color w:val="000000" w:themeColor="text1"/>
          <w:sz w:val="20"/>
          <w:szCs w:val="20"/>
        </w:rPr>
        <w:t xml:space="preserve">La garantía de seriedad debe presentarse a través de la </w:t>
      </w:r>
      <w:r w:rsidRPr="007932F1">
        <w:rPr>
          <w:rFonts w:ascii="Arial" w:hAnsi="Arial" w:cs="Arial"/>
          <w:b/>
          <w:color w:val="000000" w:themeColor="text1"/>
          <w:sz w:val="20"/>
          <w:szCs w:val="20"/>
        </w:rPr>
        <w:t>Plataforma del</w:t>
      </w:r>
      <w:r w:rsidRPr="007932F1">
        <w:rPr>
          <w:rFonts w:ascii="Arial" w:hAnsi="Arial" w:cs="Arial"/>
          <w:color w:val="000000" w:themeColor="text1"/>
          <w:sz w:val="20"/>
          <w:szCs w:val="20"/>
        </w:rPr>
        <w:t xml:space="preserve"> </w:t>
      </w:r>
      <w:r w:rsidRPr="007932F1">
        <w:rPr>
          <w:rFonts w:ascii="Arial" w:hAnsi="Arial" w:cs="Arial"/>
          <w:b/>
          <w:color w:val="000000" w:themeColor="text1"/>
          <w:sz w:val="20"/>
          <w:szCs w:val="20"/>
        </w:rPr>
        <w:t>Sistema Electrónico de Contratación Pública - SECOP II.</w:t>
      </w:r>
    </w:p>
    <w:p w14:paraId="7C2ED5B4" w14:textId="77777777" w:rsidR="002A5B5F" w:rsidRPr="007932F1" w:rsidRDefault="002A5B5F" w:rsidP="007A62D7">
      <w:pPr>
        <w:jc w:val="both"/>
        <w:rPr>
          <w:rFonts w:ascii="Arial" w:hAnsi="Arial" w:cs="Arial"/>
          <w:color w:val="000000" w:themeColor="text1"/>
          <w:sz w:val="20"/>
          <w:szCs w:val="20"/>
        </w:rPr>
      </w:pPr>
    </w:p>
    <w:p w14:paraId="2BC954AD"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 xml:space="preserve">La garantía de seriedad de la propuesta deberá ser emitida por </w:t>
      </w:r>
      <w:r w:rsidR="00835B4A" w:rsidRPr="007932F1">
        <w:rPr>
          <w:rFonts w:ascii="Arial" w:hAnsi="Arial" w:cs="Arial"/>
          <w:b/>
          <w:color w:val="000000" w:themeColor="text1"/>
          <w:sz w:val="20"/>
          <w:szCs w:val="20"/>
        </w:rPr>
        <w:t>VALOR DEL</w:t>
      </w:r>
      <w:r w:rsidR="00835B4A" w:rsidRPr="007932F1">
        <w:rPr>
          <w:rFonts w:ascii="Arial" w:hAnsi="Arial" w:cs="Arial"/>
          <w:color w:val="000000" w:themeColor="text1"/>
          <w:sz w:val="20"/>
          <w:szCs w:val="20"/>
        </w:rPr>
        <w:t xml:space="preserve"> </w:t>
      </w:r>
      <w:r w:rsidRPr="007932F1">
        <w:rPr>
          <w:rFonts w:ascii="Arial" w:hAnsi="Arial" w:cs="Arial"/>
          <w:b/>
          <w:color w:val="000000" w:themeColor="text1"/>
          <w:sz w:val="20"/>
          <w:szCs w:val="20"/>
        </w:rPr>
        <w:t>DIEZ POR CIENTO (10%) DEL PRESUPUESTO</w:t>
      </w:r>
      <w:r w:rsidR="00CF40B1" w:rsidRPr="007932F1">
        <w:rPr>
          <w:rFonts w:ascii="Arial" w:hAnsi="Arial" w:cs="Arial"/>
          <w:b/>
          <w:color w:val="000000" w:themeColor="text1"/>
          <w:sz w:val="20"/>
          <w:szCs w:val="20"/>
        </w:rPr>
        <w:t xml:space="preserve"> TOTAL</w:t>
      </w:r>
      <w:r w:rsidR="00036E1E" w:rsidRPr="007932F1">
        <w:rPr>
          <w:rFonts w:ascii="Arial" w:hAnsi="Arial" w:cs="Arial"/>
          <w:b/>
          <w:color w:val="000000" w:themeColor="text1"/>
          <w:sz w:val="20"/>
          <w:szCs w:val="20"/>
        </w:rPr>
        <w:t xml:space="preserve"> CUANDO LA ADJUDICACIÓN SEA TOTAL O </w:t>
      </w:r>
      <w:r w:rsidR="00835B4A" w:rsidRPr="007932F1">
        <w:rPr>
          <w:rFonts w:ascii="Arial" w:hAnsi="Arial" w:cs="Arial"/>
          <w:b/>
          <w:color w:val="000000" w:themeColor="text1"/>
          <w:sz w:val="20"/>
          <w:szCs w:val="20"/>
        </w:rPr>
        <w:t xml:space="preserve">POR EL VALOR DEL DIEZ POR CIENTO (10%) DEL PRESUPUESTO </w:t>
      </w:r>
      <w:r w:rsidR="00036E1E" w:rsidRPr="007932F1">
        <w:rPr>
          <w:rFonts w:ascii="Arial" w:hAnsi="Arial" w:cs="Arial"/>
          <w:b/>
          <w:color w:val="000000" w:themeColor="text1"/>
          <w:sz w:val="20"/>
          <w:szCs w:val="20"/>
        </w:rPr>
        <w:t>LOTE</w:t>
      </w:r>
      <w:r w:rsidR="00835B4A" w:rsidRPr="007932F1">
        <w:rPr>
          <w:rFonts w:ascii="Arial" w:hAnsi="Arial" w:cs="Arial"/>
          <w:b/>
          <w:color w:val="000000" w:themeColor="text1"/>
          <w:sz w:val="20"/>
          <w:szCs w:val="20"/>
        </w:rPr>
        <w:t>(S)</w:t>
      </w:r>
      <w:r w:rsidR="00036E1E" w:rsidRPr="007932F1">
        <w:rPr>
          <w:rFonts w:ascii="Arial" w:hAnsi="Arial" w:cs="Arial"/>
          <w:b/>
          <w:color w:val="000000" w:themeColor="text1"/>
          <w:sz w:val="20"/>
          <w:szCs w:val="20"/>
        </w:rPr>
        <w:t>/ÍTEM</w:t>
      </w:r>
      <w:r w:rsidR="00835B4A" w:rsidRPr="007932F1">
        <w:rPr>
          <w:rFonts w:ascii="Arial" w:hAnsi="Arial" w:cs="Arial"/>
          <w:b/>
          <w:color w:val="000000" w:themeColor="text1"/>
          <w:sz w:val="20"/>
          <w:szCs w:val="20"/>
        </w:rPr>
        <w:t>(S)</w:t>
      </w:r>
      <w:r w:rsidR="00036E1E" w:rsidRPr="007932F1">
        <w:rPr>
          <w:rFonts w:ascii="Arial" w:hAnsi="Arial" w:cs="Arial"/>
          <w:b/>
          <w:color w:val="000000" w:themeColor="text1"/>
          <w:sz w:val="20"/>
          <w:szCs w:val="20"/>
        </w:rPr>
        <w:t xml:space="preserve"> O LOTE</w:t>
      </w:r>
      <w:r w:rsidR="00835B4A" w:rsidRPr="007932F1">
        <w:rPr>
          <w:rFonts w:ascii="Arial" w:hAnsi="Arial" w:cs="Arial"/>
          <w:b/>
          <w:color w:val="000000" w:themeColor="text1"/>
          <w:sz w:val="20"/>
          <w:szCs w:val="20"/>
        </w:rPr>
        <w:t>(S)/</w:t>
      </w:r>
      <w:r w:rsidR="00036E1E" w:rsidRPr="007932F1">
        <w:rPr>
          <w:rFonts w:ascii="Arial" w:hAnsi="Arial" w:cs="Arial"/>
          <w:b/>
          <w:color w:val="000000" w:themeColor="text1"/>
          <w:sz w:val="20"/>
          <w:szCs w:val="20"/>
        </w:rPr>
        <w:t>GRUPO</w:t>
      </w:r>
      <w:r w:rsidR="00835B4A" w:rsidRPr="007932F1">
        <w:rPr>
          <w:rFonts w:ascii="Arial" w:hAnsi="Arial" w:cs="Arial"/>
          <w:b/>
          <w:color w:val="000000" w:themeColor="text1"/>
          <w:sz w:val="20"/>
          <w:szCs w:val="20"/>
        </w:rPr>
        <w:t>(S)</w:t>
      </w:r>
      <w:r w:rsidR="00036E1E" w:rsidRPr="007932F1">
        <w:rPr>
          <w:rFonts w:ascii="Arial" w:hAnsi="Arial" w:cs="Arial"/>
          <w:b/>
          <w:color w:val="000000" w:themeColor="text1"/>
          <w:sz w:val="20"/>
          <w:szCs w:val="20"/>
        </w:rPr>
        <w:t xml:space="preserve"> PARA EL QUE PRESENTE OFERTA, </w:t>
      </w:r>
      <w:r w:rsidRPr="007932F1">
        <w:rPr>
          <w:rFonts w:ascii="Arial" w:hAnsi="Arial" w:cs="Arial"/>
          <w:b/>
          <w:color w:val="000000" w:themeColor="text1"/>
          <w:sz w:val="20"/>
          <w:szCs w:val="20"/>
        </w:rPr>
        <w:t>CON VIGENCIA DE TRES (3) MESES</w:t>
      </w:r>
      <w:r w:rsidRPr="007932F1">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7932F1" w:rsidRDefault="00FA001D" w:rsidP="007A62D7">
      <w:pPr>
        <w:jc w:val="both"/>
        <w:rPr>
          <w:rFonts w:ascii="Arial" w:hAnsi="Arial" w:cs="Arial"/>
          <w:color w:val="000000" w:themeColor="text1"/>
          <w:sz w:val="20"/>
          <w:szCs w:val="20"/>
        </w:rPr>
      </w:pPr>
    </w:p>
    <w:p w14:paraId="667C38DA" w14:textId="77777777" w:rsidR="00FA001D" w:rsidRPr="007932F1" w:rsidRDefault="00FA001D"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 xml:space="preserve">En la </w:t>
      </w:r>
      <w:proofErr w:type="spellStart"/>
      <w:r w:rsidRPr="007932F1">
        <w:rPr>
          <w:rFonts w:ascii="Arial" w:hAnsi="Arial" w:cs="Arial"/>
          <w:color w:val="000000" w:themeColor="text1"/>
          <w:sz w:val="20"/>
          <w:szCs w:val="20"/>
        </w:rPr>
        <w:t>garatia</w:t>
      </w:r>
      <w:proofErr w:type="spellEnd"/>
      <w:r w:rsidRPr="007932F1">
        <w:rPr>
          <w:rFonts w:ascii="Arial" w:hAnsi="Arial" w:cs="Arial"/>
          <w:color w:val="000000" w:themeColor="text1"/>
          <w:sz w:val="20"/>
          <w:szCs w:val="20"/>
        </w:rPr>
        <w:t xml:space="preserve"> de seriedad se deberá indicar el lote al cual presenta oferta. </w:t>
      </w:r>
    </w:p>
    <w:p w14:paraId="469E008D" w14:textId="77777777" w:rsidR="007A62D7" w:rsidRPr="007932F1" w:rsidRDefault="007A62D7" w:rsidP="007A62D7">
      <w:pPr>
        <w:jc w:val="both"/>
        <w:rPr>
          <w:rFonts w:ascii="Arial" w:hAnsi="Arial" w:cs="Arial"/>
          <w:color w:val="000000" w:themeColor="text1"/>
          <w:sz w:val="20"/>
          <w:szCs w:val="20"/>
        </w:rPr>
      </w:pPr>
    </w:p>
    <w:p w14:paraId="3687F6A4"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7932F1" w:rsidRDefault="007A62D7" w:rsidP="007A62D7">
      <w:pPr>
        <w:jc w:val="both"/>
        <w:rPr>
          <w:rFonts w:ascii="Arial" w:hAnsi="Arial" w:cs="Arial"/>
          <w:color w:val="000000" w:themeColor="text1"/>
          <w:sz w:val="20"/>
          <w:szCs w:val="20"/>
        </w:rPr>
      </w:pPr>
    </w:p>
    <w:p w14:paraId="41A914E3"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7932F1" w:rsidRDefault="007A62D7" w:rsidP="007A62D7">
      <w:pPr>
        <w:jc w:val="both"/>
        <w:rPr>
          <w:rFonts w:ascii="Arial" w:hAnsi="Arial" w:cs="Arial"/>
          <w:color w:val="000000" w:themeColor="text1"/>
          <w:sz w:val="20"/>
          <w:szCs w:val="20"/>
        </w:rPr>
      </w:pPr>
    </w:p>
    <w:p w14:paraId="3E4A13FD" w14:textId="77777777" w:rsidR="007A62D7" w:rsidRPr="007932F1" w:rsidRDefault="007A62D7" w:rsidP="007A62D7">
      <w:pPr>
        <w:jc w:val="both"/>
        <w:rPr>
          <w:rFonts w:ascii="Arial" w:hAnsi="Arial" w:cs="Arial"/>
          <w:i/>
          <w:color w:val="000000" w:themeColor="text1"/>
          <w:sz w:val="20"/>
          <w:szCs w:val="20"/>
        </w:rPr>
      </w:pPr>
      <w:r w:rsidRPr="007932F1">
        <w:rPr>
          <w:rFonts w:ascii="Arial" w:hAnsi="Arial" w:cs="Arial"/>
          <w:color w:val="000000" w:themeColor="text1"/>
          <w:sz w:val="20"/>
          <w:szCs w:val="20"/>
        </w:rPr>
        <w:t xml:space="preserve">En caso de presentarse Garantía Bancaria, esta deberá tener la siguiente leyenda: </w:t>
      </w:r>
      <w:r w:rsidRPr="007932F1">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7932F1" w:rsidRDefault="007A62D7" w:rsidP="007A62D7">
      <w:pPr>
        <w:jc w:val="both"/>
        <w:rPr>
          <w:rFonts w:ascii="Arial" w:hAnsi="Arial" w:cs="Arial"/>
          <w:color w:val="000000" w:themeColor="text1"/>
          <w:sz w:val="20"/>
          <w:szCs w:val="20"/>
        </w:rPr>
      </w:pPr>
    </w:p>
    <w:p w14:paraId="4C9F43B2"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7932F1" w:rsidRDefault="007A62D7" w:rsidP="007E7D74">
      <w:pPr>
        <w:jc w:val="both"/>
        <w:rPr>
          <w:rFonts w:ascii="Arial" w:hAnsi="Arial" w:cs="Arial"/>
          <w:color w:val="000000" w:themeColor="text1"/>
          <w:sz w:val="20"/>
          <w:szCs w:val="20"/>
        </w:rPr>
      </w:pPr>
      <w:r w:rsidRPr="007932F1">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7932F1" w:rsidRDefault="007A62D7" w:rsidP="007A62D7">
      <w:pPr>
        <w:rPr>
          <w:rFonts w:ascii="Arial" w:hAnsi="Arial" w:cs="Arial"/>
          <w:color w:val="000000" w:themeColor="text1"/>
          <w:sz w:val="20"/>
          <w:szCs w:val="20"/>
        </w:rPr>
      </w:pPr>
    </w:p>
    <w:p w14:paraId="6D9D4B70" w14:textId="77777777" w:rsidR="007A62D7" w:rsidRPr="007932F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932F1">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7932F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932F1">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7932F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932F1">
        <w:rPr>
          <w:rFonts w:ascii="Arial" w:hAnsi="Arial" w:cs="Arial"/>
          <w:color w:val="000000" w:themeColor="text1"/>
          <w:sz w:val="20"/>
          <w:szCs w:val="20"/>
        </w:rPr>
        <w:t>La no suscripción del contrato sin justa causa por parte del adjudicatario.</w:t>
      </w:r>
    </w:p>
    <w:p w14:paraId="696FA9FA" w14:textId="77777777" w:rsidR="007A62D7" w:rsidRPr="007932F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932F1">
        <w:rPr>
          <w:rFonts w:ascii="Arial" w:hAnsi="Arial" w:cs="Arial"/>
          <w:color w:val="000000" w:themeColor="text1"/>
          <w:sz w:val="20"/>
          <w:szCs w:val="20"/>
        </w:rPr>
        <w:lastRenderedPageBreak/>
        <w:t xml:space="preserve">La falta de otorgamiento por parte del proponente seleccionado, de la garantía de cumplimiento del contrato. </w:t>
      </w:r>
    </w:p>
    <w:p w14:paraId="7BD8C8FD" w14:textId="77777777" w:rsidR="007A62D7" w:rsidRPr="007932F1" w:rsidRDefault="007A62D7" w:rsidP="007A62D7">
      <w:pPr>
        <w:jc w:val="both"/>
        <w:rPr>
          <w:rFonts w:ascii="Arial" w:hAnsi="Arial" w:cs="Arial"/>
          <w:color w:val="000000" w:themeColor="text1"/>
          <w:sz w:val="20"/>
          <w:szCs w:val="20"/>
        </w:rPr>
      </w:pPr>
    </w:p>
    <w:p w14:paraId="46A39BB4" w14:textId="77777777" w:rsidR="007A62D7" w:rsidRPr="007932F1" w:rsidRDefault="007A62D7" w:rsidP="007A62D7">
      <w:pPr>
        <w:jc w:val="both"/>
        <w:rPr>
          <w:rFonts w:ascii="Arial" w:hAnsi="Arial" w:cs="Arial"/>
          <w:color w:val="000000" w:themeColor="text1"/>
          <w:sz w:val="20"/>
          <w:szCs w:val="20"/>
        </w:rPr>
      </w:pPr>
      <w:r w:rsidRPr="007932F1">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256A42" w:rsidRDefault="007E7D74" w:rsidP="007A62D7">
      <w:pPr>
        <w:jc w:val="both"/>
        <w:rPr>
          <w:rFonts w:ascii="Arial" w:hAnsi="Arial" w:cs="Arial"/>
          <w:color w:val="000000" w:themeColor="text1"/>
          <w:sz w:val="20"/>
          <w:szCs w:val="20"/>
        </w:rPr>
      </w:pPr>
    </w:p>
    <w:p w14:paraId="46FC8085" w14:textId="77777777" w:rsidR="007A62D7" w:rsidRPr="00256A42" w:rsidRDefault="007A62D7" w:rsidP="007A62D7">
      <w:pPr>
        <w:jc w:val="both"/>
        <w:rPr>
          <w:rFonts w:ascii="Arial" w:hAnsi="Arial" w:cs="Arial"/>
          <w:color w:val="000000" w:themeColor="text1"/>
          <w:sz w:val="20"/>
          <w:szCs w:val="20"/>
        </w:rPr>
      </w:pPr>
      <w:r w:rsidRPr="00256A42">
        <w:rPr>
          <w:rFonts w:ascii="Arial" w:hAnsi="Arial" w:cs="Arial"/>
          <w:b/>
          <w:color w:val="000000" w:themeColor="text1"/>
          <w:sz w:val="20"/>
          <w:szCs w:val="20"/>
        </w:rPr>
        <w:t>NOTAS:</w:t>
      </w:r>
      <w:r w:rsidRPr="00256A42">
        <w:rPr>
          <w:rFonts w:ascii="Arial" w:hAnsi="Arial" w:cs="Arial"/>
          <w:color w:val="000000" w:themeColor="text1"/>
          <w:sz w:val="20"/>
          <w:szCs w:val="20"/>
        </w:rPr>
        <w:t xml:space="preserve"> </w:t>
      </w:r>
    </w:p>
    <w:p w14:paraId="5FDB4202" w14:textId="77777777" w:rsidR="00B42284" w:rsidRPr="00256A42" w:rsidRDefault="00B42284" w:rsidP="007A62D7">
      <w:pPr>
        <w:jc w:val="both"/>
        <w:rPr>
          <w:rFonts w:ascii="Arial" w:hAnsi="Arial" w:cs="Arial"/>
          <w:color w:val="000000" w:themeColor="text1"/>
          <w:sz w:val="20"/>
          <w:szCs w:val="20"/>
        </w:rPr>
      </w:pPr>
    </w:p>
    <w:p w14:paraId="798042CE" w14:textId="77777777" w:rsidR="007A62D7" w:rsidRPr="00256A42" w:rsidRDefault="007A62D7" w:rsidP="005F375F">
      <w:pPr>
        <w:numPr>
          <w:ilvl w:val="0"/>
          <w:numId w:val="10"/>
        </w:numPr>
        <w:ind w:left="426" w:hanging="284"/>
        <w:jc w:val="both"/>
        <w:rPr>
          <w:rFonts w:ascii="Arial" w:hAnsi="Arial" w:cs="Arial"/>
          <w:color w:val="000000" w:themeColor="text1"/>
          <w:sz w:val="20"/>
          <w:szCs w:val="20"/>
        </w:rPr>
      </w:pPr>
      <w:r w:rsidRPr="00256A42">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256A42" w:rsidRDefault="007A62D7" w:rsidP="005F375F">
      <w:pPr>
        <w:pStyle w:val="Textocomentario"/>
        <w:numPr>
          <w:ilvl w:val="0"/>
          <w:numId w:val="10"/>
        </w:numPr>
        <w:ind w:left="426" w:hanging="284"/>
        <w:jc w:val="both"/>
        <w:rPr>
          <w:rFonts w:ascii="Arial" w:hAnsi="Arial" w:cs="Arial"/>
          <w:color w:val="000000" w:themeColor="text1"/>
        </w:rPr>
      </w:pPr>
      <w:r w:rsidRPr="00256A42">
        <w:rPr>
          <w:rFonts w:ascii="Arial" w:hAnsi="Arial" w:cs="Arial"/>
          <w:color w:val="000000" w:themeColor="text1"/>
        </w:rPr>
        <w:t xml:space="preserve">Constituye causal de rechazo no presentar la </w:t>
      </w:r>
      <w:proofErr w:type="spellStart"/>
      <w:r w:rsidRPr="00256A42">
        <w:rPr>
          <w:rFonts w:ascii="Arial" w:hAnsi="Arial" w:cs="Arial"/>
          <w:color w:val="000000" w:themeColor="text1"/>
        </w:rPr>
        <w:t>Garantìa</w:t>
      </w:r>
      <w:proofErr w:type="spellEnd"/>
      <w:r w:rsidRPr="00256A42">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256A42" w:rsidRDefault="00A43EC4" w:rsidP="00013962">
      <w:pPr>
        <w:pStyle w:val="Textocomentario"/>
        <w:jc w:val="both"/>
        <w:rPr>
          <w:rFonts w:ascii="Arial" w:hAnsi="Arial" w:cs="Arial"/>
          <w:color w:val="000000" w:themeColor="text1"/>
        </w:rPr>
      </w:pPr>
    </w:p>
    <w:p w14:paraId="55E032F7" w14:textId="77777777" w:rsidR="00DC6552" w:rsidRPr="00256A42" w:rsidRDefault="009F234B" w:rsidP="005F375F">
      <w:pPr>
        <w:numPr>
          <w:ilvl w:val="2"/>
          <w:numId w:val="20"/>
        </w:numPr>
        <w:ind w:left="709"/>
        <w:jc w:val="both"/>
        <w:rPr>
          <w:rFonts w:ascii="Arial" w:hAnsi="Arial" w:cs="Arial"/>
          <w:b/>
          <w:color w:val="000000" w:themeColor="text1"/>
          <w:sz w:val="20"/>
          <w:szCs w:val="20"/>
        </w:rPr>
      </w:pPr>
      <w:r w:rsidRPr="00256A42">
        <w:rPr>
          <w:rFonts w:ascii="Arial" w:hAnsi="Arial" w:cs="Arial"/>
          <w:b/>
          <w:color w:val="000000" w:themeColor="text1"/>
          <w:sz w:val="20"/>
          <w:szCs w:val="20"/>
        </w:rPr>
        <w:t>CERTIF</w:t>
      </w:r>
      <w:r w:rsidR="00804A7E" w:rsidRPr="00256A42">
        <w:rPr>
          <w:rFonts w:ascii="Arial" w:hAnsi="Arial" w:cs="Arial"/>
          <w:b/>
          <w:color w:val="000000" w:themeColor="text1"/>
          <w:sz w:val="20"/>
          <w:szCs w:val="20"/>
        </w:rPr>
        <w:t>ICADO DE ANTECEDENTES FISCALES</w:t>
      </w:r>
      <w:r w:rsidR="005F7FB8" w:rsidRPr="00256A42">
        <w:rPr>
          <w:rFonts w:ascii="Arial" w:hAnsi="Arial" w:cs="Arial"/>
          <w:b/>
          <w:color w:val="000000" w:themeColor="text1"/>
          <w:sz w:val="20"/>
          <w:szCs w:val="20"/>
        </w:rPr>
        <w:t xml:space="preserve"> (VERIFICADO POR LA ENTIDAD)</w:t>
      </w:r>
    </w:p>
    <w:p w14:paraId="15101D9A" w14:textId="77777777" w:rsidR="00DC6552" w:rsidRPr="00256A42" w:rsidRDefault="00DC6552" w:rsidP="00DC6552">
      <w:pPr>
        <w:jc w:val="both"/>
        <w:rPr>
          <w:rFonts w:ascii="Arial" w:hAnsi="Arial" w:cs="Arial"/>
          <w:color w:val="000000" w:themeColor="text1"/>
          <w:sz w:val="20"/>
          <w:szCs w:val="20"/>
        </w:rPr>
      </w:pPr>
    </w:p>
    <w:p w14:paraId="264C57B1" w14:textId="77777777" w:rsidR="00286774" w:rsidRPr="00256A42"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rPr>
        <w:t xml:space="preserve">LA ENTIDAD </w:t>
      </w:r>
      <w:r w:rsidRPr="00256A42">
        <w:rPr>
          <w:rFonts w:ascii="Arial" w:eastAsia="Arial Unicode MS" w:hAnsi="Arial" w:cs="Arial"/>
          <w:color w:val="000000" w:themeColor="text1"/>
          <w:sz w:val="20"/>
          <w:szCs w:val="20"/>
        </w:rPr>
        <w:t xml:space="preserve">consultará el </w:t>
      </w:r>
      <w:r w:rsidRPr="00256A42">
        <w:rPr>
          <w:rFonts w:ascii="Arial" w:eastAsia="Arial Unicode MS" w:hAnsi="Arial" w:cs="Arial"/>
          <w:b/>
          <w:bCs/>
          <w:color w:val="000000" w:themeColor="text1"/>
          <w:sz w:val="20"/>
          <w:szCs w:val="20"/>
        </w:rPr>
        <w:t>ÚLTIMO BOLETÍN OFICIAL EXPEDIDO POR LA CONTRALORÍA GENERAL DE LA REPÚBLICA</w:t>
      </w:r>
      <w:r w:rsidRPr="00256A42">
        <w:rPr>
          <w:rFonts w:ascii="Arial" w:hAnsi="Arial" w:cs="Arial"/>
          <w:color w:val="000000" w:themeColor="text1"/>
          <w:sz w:val="20"/>
          <w:szCs w:val="20"/>
        </w:rPr>
        <w:t>, para verificar que el Proponente no se encuentre</w:t>
      </w:r>
      <w:r w:rsidRPr="00256A42">
        <w:rPr>
          <w:rFonts w:ascii="Arial" w:eastAsia="Arial Unicode MS" w:hAnsi="Arial" w:cs="Arial"/>
          <w:color w:val="000000" w:themeColor="text1"/>
          <w:sz w:val="20"/>
          <w:szCs w:val="20"/>
        </w:rPr>
        <w:t xml:space="preserve"> reportado en el Boletín de Responsables Fiscales.</w:t>
      </w:r>
      <w:r w:rsidR="00286774" w:rsidRPr="00256A42">
        <w:rPr>
          <w:rFonts w:ascii="Arial" w:eastAsia="Arial Unicode MS" w:hAnsi="Arial" w:cs="Arial"/>
          <w:color w:val="000000" w:themeColor="text1"/>
          <w:sz w:val="20"/>
          <w:szCs w:val="20"/>
        </w:rPr>
        <w:t xml:space="preserve"> </w:t>
      </w:r>
      <w:r w:rsidR="00286774" w:rsidRPr="00256A42">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256A42" w:rsidRDefault="00C2539F" w:rsidP="00C2539F">
      <w:pPr>
        <w:jc w:val="both"/>
        <w:rPr>
          <w:rFonts w:ascii="Arial" w:hAnsi="Arial" w:cs="Arial"/>
          <w:color w:val="000000" w:themeColor="text1"/>
          <w:sz w:val="20"/>
          <w:szCs w:val="20"/>
        </w:rPr>
      </w:pPr>
    </w:p>
    <w:p w14:paraId="24618D11" w14:textId="77777777" w:rsidR="00C2539F" w:rsidRPr="00256A42" w:rsidRDefault="00C2539F" w:rsidP="00C2539F">
      <w:pPr>
        <w:jc w:val="both"/>
        <w:rPr>
          <w:rFonts w:ascii="Arial" w:hAnsi="Arial" w:cs="Arial"/>
          <w:color w:val="000000" w:themeColor="text1"/>
          <w:sz w:val="20"/>
          <w:szCs w:val="20"/>
        </w:rPr>
      </w:pPr>
      <w:r w:rsidRPr="00256A42">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256A42" w:rsidRDefault="00C2539F" w:rsidP="00C2539F">
      <w:pPr>
        <w:jc w:val="both"/>
        <w:rPr>
          <w:rFonts w:ascii="Arial" w:hAnsi="Arial" w:cs="Arial"/>
          <w:b/>
          <w:color w:val="000000" w:themeColor="text1"/>
          <w:sz w:val="20"/>
          <w:szCs w:val="20"/>
        </w:rPr>
      </w:pPr>
    </w:p>
    <w:p w14:paraId="7F6F05A9" w14:textId="77777777" w:rsidR="00C2539F" w:rsidRPr="00256A42" w:rsidRDefault="00C2539F" w:rsidP="00C2539F">
      <w:pPr>
        <w:autoSpaceDE w:val="0"/>
        <w:autoSpaceDN w:val="0"/>
        <w:adjustRightInd w:val="0"/>
        <w:jc w:val="both"/>
        <w:rPr>
          <w:rFonts w:ascii="Arial" w:hAnsi="Arial" w:cs="Arial"/>
          <w:bCs/>
          <w:color w:val="000000" w:themeColor="text1"/>
          <w:sz w:val="20"/>
          <w:szCs w:val="20"/>
        </w:rPr>
      </w:pPr>
      <w:r w:rsidRPr="00256A42">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256A42" w:rsidRDefault="00ED1C75" w:rsidP="00DC6552">
      <w:pPr>
        <w:jc w:val="both"/>
        <w:rPr>
          <w:rFonts w:ascii="Arial" w:hAnsi="Arial" w:cs="Arial"/>
          <w:color w:val="000000" w:themeColor="text1"/>
          <w:sz w:val="20"/>
          <w:szCs w:val="20"/>
        </w:rPr>
      </w:pPr>
    </w:p>
    <w:p w14:paraId="659771D9" w14:textId="77777777" w:rsidR="00DC6552" w:rsidRPr="00256A42" w:rsidRDefault="009F234B" w:rsidP="005F375F">
      <w:pPr>
        <w:numPr>
          <w:ilvl w:val="2"/>
          <w:numId w:val="20"/>
        </w:numPr>
        <w:ind w:left="567" w:hanging="567"/>
        <w:jc w:val="both"/>
        <w:rPr>
          <w:rFonts w:ascii="Arial" w:hAnsi="Arial" w:cs="Arial"/>
          <w:b/>
          <w:color w:val="000000" w:themeColor="text1"/>
          <w:sz w:val="20"/>
          <w:szCs w:val="20"/>
        </w:rPr>
      </w:pPr>
      <w:r w:rsidRPr="00256A42">
        <w:rPr>
          <w:rFonts w:ascii="Arial" w:hAnsi="Arial" w:cs="Arial"/>
          <w:b/>
          <w:color w:val="000000" w:themeColor="text1"/>
          <w:sz w:val="20"/>
          <w:szCs w:val="20"/>
        </w:rPr>
        <w:t>CERTIFICADO ANTECEDENTES JUDICIALES – MINISTERIO DE DEFENSA NACIONAL – POLICIA NACIONAL</w:t>
      </w:r>
      <w:r w:rsidR="00021B4F" w:rsidRPr="00256A42">
        <w:rPr>
          <w:rFonts w:ascii="Arial" w:hAnsi="Arial" w:cs="Arial"/>
          <w:b/>
          <w:color w:val="000000" w:themeColor="text1"/>
          <w:sz w:val="20"/>
          <w:szCs w:val="20"/>
        </w:rPr>
        <w:t xml:space="preserve"> (VERIFICADO POR LA ENTIDAD)</w:t>
      </w:r>
    </w:p>
    <w:p w14:paraId="7DF77FAC" w14:textId="77777777" w:rsidR="00DC6552" w:rsidRPr="00256A42" w:rsidRDefault="00DC6552" w:rsidP="00DC6552">
      <w:pPr>
        <w:jc w:val="both"/>
        <w:rPr>
          <w:rFonts w:ascii="Arial" w:hAnsi="Arial" w:cs="Arial"/>
          <w:color w:val="000000" w:themeColor="text1"/>
          <w:sz w:val="20"/>
          <w:szCs w:val="20"/>
        </w:rPr>
      </w:pPr>
    </w:p>
    <w:p w14:paraId="1AE9F4A1" w14:textId="77777777" w:rsidR="00286774" w:rsidRPr="00256A42"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256A42">
        <w:rPr>
          <w:rFonts w:ascii="Arial" w:eastAsia="Arial Unicode MS" w:hAnsi="Arial" w:cs="Arial"/>
          <w:color w:val="000000" w:themeColor="text1"/>
          <w:sz w:val="20"/>
          <w:szCs w:val="20"/>
        </w:rPr>
        <w:t xml:space="preserve">consultará </w:t>
      </w:r>
      <w:r w:rsidR="00286774" w:rsidRPr="00256A42">
        <w:rPr>
          <w:rFonts w:ascii="Arial" w:hAnsi="Arial" w:cs="Arial"/>
          <w:color w:val="000000" w:themeColor="text1"/>
          <w:sz w:val="20"/>
          <w:szCs w:val="20"/>
        </w:rPr>
        <w:t>para verificar que el Proponente no se encuentre</w:t>
      </w:r>
      <w:r w:rsidR="00286774" w:rsidRPr="00256A42">
        <w:rPr>
          <w:rFonts w:ascii="Arial" w:eastAsia="Arial Unicode MS" w:hAnsi="Arial" w:cs="Arial"/>
          <w:color w:val="000000" w:themeColor="text1"/>
          <w:sz w:val="20"/>
          <w:szCs w:val="20"/>
        </w:rPr>
        <w:t xml:space="preserve"> reportado </w:t>
      </w:r>
      <w:r w:rsidR="00286774" w:rsidRPr="00256A42">
        <w:rPr>
          <w:rFonts w:ascii="Arial" w:hAnsi="Arial" w:cs="Arial"/>
          <w:color w:val="000000" w:themeColor="text1"/>
          <w:sz w:val="20"/>
          <w:szCs w:val="20"/>
        </w:rPr>
        <w:t xml:space="preserve">en la </w:t>
      </w:r>
      <w:r w:rsidRPr="00256A42">
        <w:rPr>
          <w:rFonts w:ascii="Arial" w:hAnsi="Arial" w:cs="Arial"/>
          <w:color w:val="000000" w:themeColor="text1"/>
          <w:sz w:val="20"/>
          <w:szCs w:val="20"/>
        </w:rPr>
        <w:t xml:space="preserve">página web de la Policía Nacional. </w:t>
      </w:r>
      <w:r w:rsidR="00286774" w:rsidRPr="00256A42">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256A42"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256A42" w:rsidRDefault="00DC5CCA" w:rsidP="00DC5CCA">
      <w:pPr>
        <w:jc w:val="both"/>
        <w:rPr>
          <w:rFonts w:ascii="Arial" w:hAnsi="Arial" w:cs="Arial"/>
          <w:color w:val="000000" w:themeColor="text1"/>
          <w:sz w:val="20"/>
          <w:szCs w:val="20"/>
        </w:rPr>
      </w:pPr>
      <w:r w:rsidRPr="00256A42">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256A42">
        <w:rPr>
          <w:rFonts w:ascii="Arial" w:hAnsi="Arial" w:cs="Arial"/>
          <w:b/>
          <w:color w:val="000000" w:themeColor="text1"/>
          <w:sz w:val="20"/>
          <w:szCs w:val="20"/>
        </w:rPr>
        <w:t>, la propuesta será rechazada</w:t>
      </w:r>
      <w:r w:rsidRPr="00256A42">
        <w:rPr>
          <w:rFonts w:ascii="Arial" w:hAnsi="Arial" w:cs="Arial"/>
          <w:color w:val="000000" w:themeColor="text1"/>
          <w:sz w:val="20"/>
          <w:szCs w:val="20"/>
        </w:rPr>
        <w:t>.</w:t>
      </w:r>
    </w:p>
    <w:p w14:paraId="472C7388" w14:textId="77777777" w:rsidR="002A5B5F" w:rsidRPr="00256A42" w:rsidRDefault="002A5B5F" w:rsidP="00DC5CCA">
      <w:pPr>
        <w:jc w:val="both"/>
        <w:rPr>
          <w:rFonts w:ascii="Arial" w:hAnsi="Arial" w:cs="Arial"/>
          <w:color w:val="000000" w:themeColor="text1"/>
          <w:sz w:val="20"/>
          <w:szCs w:val="20"/>
        </w:rPr>
      </w:pPr>
    </w:p>
    <w:p w14:paraId="0F590B77" w14:textId="77777777" w:rsidR="00DC5CCA" w:rsidRPr="00256A42" w:rsidRDefault="00DC5CCA" w:rsidP="00DC5CCA">
      <w:pPr>
        <w:jc w:val="both"/>
        <w:rPr>
          <w:rFonts w:ascii="Arial" w:hAnsi="Arial" w:cs="Arial"/>
          <w:color w:val="000000" w:themeColor="text1"/>
          <w:sz w:val="20"/>
          <w:szCs w:val="20"/>
        </w:rPr>
      </w:pPr>
      <w:r w:rsidRPr="00256A42">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256A42" w:rsidRDefault="00A41150" w:rsidP="00DC6552">
      <w:pPr>
        <w:jc w:val="both"/>
        <w:rPr>
          <w:rFonts w:ascii="Arial" w:hAnsi="Arial" w:cs="Arial"/>
          <w:color w:val="000000" w:themeColor="text1"/>
          <w:sz w:val="20"/>
          <w:szCs w:val="20"/>
        </w:rPr>
      </w:pPr>
    </w:p>
    <w:p w14:paraId="7D35B3E3" w14:textId="77777777" w:rsidR="00DC6552" w:rsidRPr="00256A42" w:rsidRDefault="00B256B7" w:rsidP="005F375F">
      <w:pPr>
        <w:numPr>
          <w:ilvl w:val="2"/>
          <w:numId w:val="20"/>
        </w:numPr>
        <w:ind w:left="851" w:hanging="851"/>
        <w:jc w:val="both"/>
        <w:rPr>
          <w:rFonts w:ascii="Arial" w:hAnsi="Arial" w:cs="Arial"/>
          <w:b/>
          <w:color w:val="000000" w:themeColor="text1"/>
          <w:sz w:val="20"/>
          <w:szCs w:val="20"/>
        </w:rPr>
      </w:pPr>
      <w:r w:rsidRPr="00256A42">
        <w:rPr>
          <w:rFonts w:ascii="Arial" w:hAnsi="Arial" w:cs="Arial"/>
          <w:b/>
          <w:color w:val="000000" w:themeColor="text1"/>
          <w:sz w:val="20"/>
          <w:szCs w:val="20"/>
        </w:rPr>
        <w:t>CERTIFICADO DE ANTECEDENTES DISCIPLINARIOS</w:t>
      </w:r>
      <w:r w:rsidR="00404338" w:rsidRPr="00256A42">
        <w:rPr>
          <w:rFonts w:ascii="Arial" w:hAnsi="Arial" w:cs="Arial"/>
          <w:b/>
          <w:color w:val="000000" w:themeColor="text1"/>
          <w:sz w:val="20"/>
          <w:szCs w:val="20"/>
        </w:rPr>
        <w:t xml:space="preserve"> (VERIFICADO POR LA ENTIDAD)</w:t>
      </w:r>
    </w:p>
    <w:p w14:paraId="104307C6" w14:textId="77777777" w:rsidR="00DC6552" w:rsidRPr="00256A42" w:rsidRDefault="00DC6552" w:rsidP="00DC6552">
      <w:pPr>
        <w:jc w:val="both"/>
        <w:rPr>
          <w:rFonts w:ascii="Arial" w:hAnsi="Arial" w:cs="Arial"/>
          <w:color w:val="000000" w:themeColor="text1"/>
          <w:sz w:val="20"/>
          <w:szCs w:val="20"/>
        </w:rPr>
      </w:pPr>
    </w:p>
    <w:p w14:paraId="768DF797" w14:textId="77777777" w:rsidR="00286774" w:rsidRPr="00256A42"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rPr>
        <w:t xml:space="preserve">LA ENTIDAD, consultará el </w:t>
      </w:r>
      <w:r w:rsidRPr="00256A42">
        <w:rPr>
          <w:rFonts w:ascii="Arial" w:hAnsi="Arial" w:cs="Arial"/>
          <w:b/>
          <w:color w:val="000000" w:themeColor="text1"/>
          <w:sz w:val="20"/>
          <w:szCs w:val="20"/>
        </w:rPr>
        <w:t>CERTIFICADO DE ANTECEDENTES DISCIPLINARIOS EXPEDIDO POR LA PROCURADURÍA</w:t>
      </w:r>
      <w:r w:rsidRPr="00256A42">
        <w:rPr>
          <w:rFonts w:ascii="Arial" w:hAnsi="Arial" w:cs="Arial"/>
          <w:color w:val="000000" w:themeColor="text1"/>
          <w:sz w:val="20"/>
          <w:szCs w:val="20"/>
        </w:rPr>
        <w:t xml:space="preserve"> </w:t>
      </w:r>
      <w:r w:rsidRPr="00256A42">
        <w:rPr>
          <w:rFonts w:ascii="Arial" w:hAnsi="Arial" w:cs="Arial"/>
          <w:b/>
          <w:color w:val="000000" w:themeColor="text1"/>
          <w:sz w:val="20"/>
          <w:szCs w:val="20"/>
        </w:rPr>
        <w:t>GENERAL DE LA NACIÓN</w:t>
      </w:r>
      <w:r w:rsidRPr="00256A42">
        <w:rPr>
          <w:rFonts w:ascii="Arial" w:hAnsi="Arial" w:cs="Arial"/>
          <w:color w:val="000000" w:themeColor="text1"/>
          <w:sz w:val="20"/>
          <w:szCs w:val="20"/>
        </w:rPr>
        <w:t xml:space="preserve"> del Proponente, persona natural o jurídica (Representante Legal)</w:t>
      </w:r>
      <w:r w:rsidR="00286774" w:rsidRPr="00256A42">
        <w:rPr>
          <w:rFonts w:ascii="Arial" w:hAnsi="Arial" w:cs="Arial"/>
          <w:color w:val="000000" w:themeColor="text1"/>
          <w:sz w:val="20"/>
          <w:szCs w:val="20"/>
        </w:rPr>
        <w:t>, para verificar que el Proponente no se encuentre</w:t>
      </w:r>
      <w:r w:rsidR="00286774" w:rsidRPr="00256A42">
        <w:rPr>
          <w:rFonts w:ascii="Arial" w:eastAsia="Arial Unicode MS" w:hAnsi="Arial" w:cs="Arial"/>
          <w:color w:val="000000" w:themeColor="text1"/>
          <w:sz w:val="20"/>
          <w:szCs w:val="20"/>
        </w:rPr>
        <w:t xml:space="preserve"> reportado</w:t>
      </w:r>
      <w:r w:rsidRPr="00256A42">
        <w:rPr>
          <w:rFonts w:ascii="Arial" w:hAnsi="Arial" w:cs="Arial"/>
          <w:color w:val="000000" w:themeColor="text1"/>
          <w:sz w:val="20"/>
          <w:szCs w:val="20"/>
        </w:rPr>
        <w:t>.</w:t>
      </w:r>
      <w:r w:rsidR="00286774" w:rsidRPr="00256A42">
        <w:rPr>
          <w:rFonts w:ascii="Arial" w:hAnsi="Arial" w:cs="Arial"/>
          <w:color w:val="000000" w:themeColor="text1"/>
          <w:sz w:val="20"/>
          <w:szCs w:val="20"/>
        </w:rPr>
        <w:t xml:space="preserve"> </w:t>
      </w:r>
      <w:r w:rsidR="00286774" w:rsidRPr="00256A42">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256A42" w:rsidRDefault="007502C5" w:rsidP="007502C5">
      <w:pPr>
        <w:tabs>
          <w:tab w:val="left" w:pos="2115"/>
        </w:tabs>
        <w:autoSpaceDE w:val="0"/>
        <w:autoSpaceDN w:val="0"/>
        <w:adjustRightInd w:val="0"/>
        <w:jc w:val="both"/>
        <w:rPr>
          <w:rFonts w:ascii="Arial" w:hAnsi="Arial" w:cs="Arial"/>
          <w:color w:val="000000" w:themeColor="text1"/>
          <w:sz w:val="20"/>
          <w:szCs w:val="20"/>
        </w:rPr>
      </w:pPr>
      <w:r w:rsidRPr="00256A42">
        <w:rPr>
          <w:rFonts w:ascii="Arial" w:hAnsi="Arial" w:cs="Arial"/>
          <w:color w:val="000000" w:themeColor="text1"/>
          <w:sz w:val="20"/>
          <w:szCs w:val="20"/>
        </w:rPr>
        <w:tab/>
      </w:r>
    </w:p>
    <w:p w14:paraId="6D512D6F" w14:textId="77777777" w:rsidR="007502C5" w:rsidRPr="00256A42" w:rsidRDefault="007502C5" w:rsidP="007502C5">
      <w:pPr>
        <w:autoSpaceDE w:val="0"/>
        <w:autoSpaceDN w:val="0"/>
        <w:adjustRightInd w:val="0"/>
        <w:jc w:val="both"/>
        <w:rPr>
          <w:rFonts w:ascii="Arial" w:hAnsi="Arial" w:cs="Arial"/>
          <w:color w:val="000000" w:themeColor="text1"/>
          <w:sz w:val="20"/>
          <w:szCs w:val="20"/>
        </w:rPr>
      </w:pPr>
      <w:r w:rsidRPr="00256A42">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256A42"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256A42" w:rsidRDefault="007502C5" w:rsidP="007502C5">
      <w:pPr>
        <w:autoSpaceDE w:val="0"/>
        <w:autoSpaceDN w:val="0"/>
        <w:adjustRightInd w:val="0"/>
        <w:jc w:val="both"/>
        <w:rPr>
          <w:rFonts w:ascii="Arial" w:hAnsi="Arial" w:cs="Arial"/>
          <w:b/>
          <w:color w:val="000000" w:themeColor="text1"/>
          <w:sz w:val="20"/>
          <w:szCs w:val="20"/>
        </w:rPr>
      </w:pPr>
      <w:r w:rsidRPr="00256A42">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256A42" w:rsidRDefault="00971D5A" w:rsidP="00DC6552">
      <w:pPr>
        <w:jc w:val="both"/>
        <w:rPr>
          <w:rFonts w:ascii="Arial" w:hAnsi="Arial" w:cs="Arial"/>
          <w:color w:val="000000" w:themeColor="text1"/>
          <w:sz w:val="20"/>
          <w:szCs w:val="20"/>
        </w:rPr>
      </w:pPr>
    </w:p>
    <w:p w14:paraId="3E3E0A1B" w14:textId="77777777" w:rsidR="00DC6552" w:rsidRPr="00256A42" w:rsidRDefault="00B256B7" w:rsidP="005F375F">
      <w:pPr>
        <w:numPr>
          <w:ilvl w:val="2"/>
          <w:numId w:val="20"/>
        </w:numPr>
        <w:ind w:left="851" w:hanging="851"/>
        <w:jc w:val="both"/>
        <w:rPr>
          <w:rFonts w:ascii="Arial" w:hAnsi="Arial" w:cs="Arial"/>
          <w:b/>
          <w:color w:val="000000" w:themeColor="text1"/>
          <w:sz w:val="20"/>
          <w:szCs w:val="20"/>
        </w:rPr>
      </w:pPr>
      <w:r w:rsidRPr="00256A42">
        <w:rPr>
          <w:rFonts w:ascii="Arial" w:hAnsi="Arial" w:cs="Arial"/>
          <w:b/>
          <w:color w:val="000000" w:themeColor="text1"/>
          <w:sz w:val="20"/>
          <w:szCs w:val="20"/>
        </w:rPr>
        <w:t>REGISTRO NACIONAL DE MEDIDAS CORRECTIVAS</w:t>
      </w:r>
      <w:r w:rsidR="00404338" w:rsidRPr="00256A42">
        <w:rPr>
          <w:rFonts w:ascii="Arial" w:hAnsi="Arial" w:cs="Arial"/>
          <w:b/>
          <w:color w:val="000000" w:themeColor="text1"/>
          <w:sz w:val="20"/>
          <w:szCs w:val="20"/>
        </w:rPr>
        <w:t xml:space="preserve"> (VERIFICADO POR LA ENTIDAD)</w:t>
      </w:r>
    </w:p>
    <w:p w14:paraId="6D16889F" w14:textId="77777777" w:rsidR="00DC6552" w:rsidRPr="00256A42" w:rsidRDefault="00DC6552" w:rsidP="00DC6552">
      <w:pPr>
        <w:jc w:val="both"/>
        <w:rPr>
          <w:rFonts w:ascii="Arial" w:hAnsi="Arial" w:cs="Arial"/>
          <w:color w:val="000000" w:themeColor="text1"/>
          <w:sz w:val="20"/>
          <w:szCs w:val="20"/>
        </w:rPr>
      </w:pPr>
    </w:p>
    <w:p w14:paraId="14841B4C" w14:textId="77777777" w:rsidR="00A60143" w:rsidRPr="00256A42"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shd w:val="clear" w:color="auto" w:fill="FFFFFF"/>
        </w:rPr>
        <w:t xml:space="preserve">La Entidad </w:t>
      </w:r>
      <w:r w:rsidR="00286774" w:rsidRPr="00256A42">
        <w:rPr>
          <w:rFonts w:ascii="Arial" w:hAnsi="Arial" w:cs="Arial"/>
          <w:color w:val="000000" w:themeColor="text1"/>
          <w:sz w:val="20"/>
          <w:szCs w:val="20"/>
        </w:rPr>
        <w:t>consultará</w:t>
      </w:r>
      <w:r w:rsidRPr="00256A42">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256A42">
        <w:rPr>
          <w:rFonts w:ascii="Arial" w:hAnsi="Arial" w:cs="Arial"/>
          <w:color w:val="000000" w:themeColor="text1"/>
          <w:sz w:val="20"/>
          <w:szCs w:val="20"/>
          <w:shd w:val="clear" w:color="auto" w:fill="FFFFFF"/>
        </w:rPr>
        <w:t>dejará</w:t>
      </w:r>
      <w:r w:rsidRPr="00256A42">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256A42" w:rsidRDefault="0040521F" w:rsidP="00DC6552">
      <w:pPr>
        <w:jc w:val="both"/>
        <w:rPr>
          <w:rFonts w:ascii="Arial" w:hAnsi="Arial" w:cs="Arial"/>
          <w:color w:val="000000" w:themeColor="text1"/>
          <w:sz w:val="20"/>
          <w:szCs w:val="20"/>
          <w:lang w:val="es-ES_tradnl"/>
        </w:rPr>
      </w:pPr>
      <w:r w:rsidRPr="00256A42">
        <w:rPr>
          <w:rFonts w:ascii="Arial" w:hAnsi="Arial" w:cs="Arial"/>
          <w:color w:val="000000" w:themeColor="text1"/>
          <w:sz w:val="20"/>
          <w:szCs w:val="20"/>
          <w:lang w:val="es-ES_tradnl"/>
        </w:rPr>
        <w:t xml:space="preserve"> </w:t>
      </w:r>
    </w:p>
    <w:p w14:paraId="524C8459" w14:textId="77777777" w:rsidR="00115E60" w:rsidRPr="00256A42" w:rsidRDefault="00115E60" w:rsidP="00115E60">
      <w:pPr>
        <w:numPr>
          <w:ilvl w:val="2"/>
          <w:numId w:val="20"/>
        </w:numPr>
        <w:ind w:left="851" w:hanging="851"/>
        <w:jc w:val="both"/>
        <w:rPr>
          <w:rFonts w:ascii="Arial" w:hAnsi="Arial" w:cs="Arial"/>
          <w:b/>
          <w:color w:val="000000" w:themeColor="text1"/>
          <w:sz w:val="20"/>
          <w:szCs w:val="20"/>
        </w:rPr>
      </w:pPr>
      <w:r w:rsidRPr="00256A42">
        <w:rPr>
          <w:rFonts w:ascii="Arial" w:hAnsi="Arial" w:cs="Arial"/>
          <w:b/>
          <w:color w:val="000000" w:themeColor="text1"/>
          <w:sz w:val="20"/>
          <w:szCs w:val="20"/>
          <w:shd w:val="clear" w:color="auto" w:fill="FFFFFF"/>
        </w:rPr>
        <w:t>REGISTRO DE DEUDORES ALIMENTARIOS MOROSOS (REDAM) </w:t>
      </w:r>
    </w:p>
    <w:p w14:paraId="5C7E30E8" w14:textId="77777777" w:rsidR="00115E60" w:rsidRPr="00256A42" w:rsidRDefault="00115E60" w:rsidP="00115E60">
      <w:pPr>
        <w:jc w:val="both"/>
        <w:rPr>
          <w:rFonts w:ascii="Arial" w:hAnsi="Arial" w:cs="Arial"/>
          <w:b/>
          <w:color w:val="000000" w:themeColor="text1"/>
          <w:sz w:val="20"/>
          <w:szCs w:val="20"/>
        </w:rPr>
      </w:pPr>
    </w:p>
    <w:p w14:paraId="702727AB" w14:textId="77777777" w:rsidR="00115E60" w:rsidRPr="00256A42" w:rsidRDefault="00115E60" w:rsidP="00115E60">
      <w:pPr>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256A42" w:rsidRDefault="00115E60" w:rsidP="00115E60">
      <w:pPr>
        <w:jc w:val="both"/>
        <w:rPr>
          <w:rFonts w:ascii="Arial" w:hAnsi="Arial" w:cs="Arial"/>
          <w:color w:val="000000" w:themeColor="text1"/>
          <w:sz w:val="20"/>
          <w:szCs w:val="20"/>
          <w:shd w:val="clear" w:color="auto" w:fill="FFFFFF"/>
        </w:rPr>
      </w:pPr>
    </w:p>
    <w:p w14:paraId="41D79301" w14:textId="77777777" w:rsidR="00115E60" w:rsidRPr="00256A42" w:rsidRDefault="00115E60" w:rsidP="00115E60">
      <w:pPr>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shd w:val="clear" w:color="auto" w:fill="FFFFFF"/>
        </w:rPr>
        <w:t xml:space="preserve">De conformidad con el literal a del artículo 6 de la Ley 2097 de 2021, una de las </w:t>
      </w:r>
      <w:r w:rsidRPr="00256A42">
        <w:rPr>
          <w:rFonts w:ascii="Arial" w:hAnsi="Arial" w:cs="Arial"/>
          <w:b/>
          <w:bCs/>
          <w:color w:val="000000" w:themeColor="text1"/>
          <w:sz w:val="20"/>
          <w:szCs w:val="20"/>
          <w:shd w:val="clear" w:color="auto" w:fill="FFFFFF"/>
        </w:rPr>
        <w:t>Consecuencias de la inscripción en el Registro de Deudores Alimentarios Morosos</w:t>
      </w:r>
      <w:r w:rsidRPr="00256A42">
        <w:rPr>
          <w:rFonts w:ascii="Arial" w:hAnsi="Arial" w:cs="Arial"/>
          <w:color w:val="000000" w:themeColor="text1"/>
          <w:sz w:val="20"/>
          <w:szCs w:val="20"/>
          <w:shd w:val="clear" w:color="auto" w:fill="FFFFFF"/>
        </w:rPr>
        <w:t>, es que “</w:t>
      </w:r>
      <w:r w:rsidRPr="00256A42">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256A42">
        <w:rPr>
          <w:rFonts w:ascii="Arial" w:hAnsi="Arial" w:cs="Arial"/>
          <w:color w:val="000000" w:themeColor="text1"/>
          <w:sz w:val="20"/>
          <w:szCs w:val="20"/>
          <w:shd w:val="clear" w:color="auto" w:fill="FFFFFF"/>
        </w:rPr>
        <w:t>”.</w:t>
      </w:r>
    </w:p>
    <w:p w14:paraId="062F6F39" w14:textId="77777777" w:rsidR="00115E60" w:rsidRPr="00256A42" w:rsidRDefault="00115E60" w:rsidP="00115E60">
      <w:pPr>
        <w:jc w:val="both"/>
        <w:rPr>
          <w:rFonts w:ascii="Arial" w:hAnsi="Arial" w:cs="Arial"/>
          <w:color w:val="000000" w:themeColor="text1"/>
          <w:sz w:val="20"/>
          <w:szCs w:val="20"/>
          <w:shd w:val="clear" w:color="auto" w:fill="FFFFFF"/>
        </w:rPr>
      </w:pPr>
    </w:p>
    <w:p w14:paraId="64CA99B9" w14:textId="77777777" w:rsidR="00115E60" w:rsidRPr="00256A42" w:rsidRDefault="00115E60" w:rsidP="00115E60">
      <w:pPr>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shd w:val="clear" w:color="auto" w:fill="FFFFFF"/>
        </w:rPr>
        <w:t>Mediante oficio radicado No 232060336 del 30 de junio de 2023, el Ministerio de las Tecnologías de la Información y las Comunicaciones informó que: “</w:t>
      </w:r>
      <w:r w:rsidRPr="00256A42">
        <w:rPr>
          <w:rFonts w:ascii="Arial" w:hAnsi="Arial" w:cs="Arial"/>
          <w:i/>
          <w:color w:val="000000" w:themeColor="text1"/>
          <w:sz w:val="20"/>
          <w:szCs w:val="20"/>
          <w:shd w:val="clear" w:color="auto" w:fill="FFFFFF"/>
        </w:rPr>
        <w:t xml:space="preserve">por el momento y habida cuenta que solo el </w:t>
      </w:r>
      <w:proofErr w:type="spellStart"/>
      <w:r w:rsidRPr="00256A42">
        <w:rPr>
          <w:rFonts w:ascii="Arial" w:hAnsi="Arial" w:cs="Arial"/>
          <w:i/>
          <w:color w:val="000000" w:themeColor="text1"/>
          <w:sz w:val="20"/>
          <w:szCs w:val="20"/>
          <w:shd w:val="clear" w:color="auto" w:fill="FFFFFF"/>
        </w:rPr>
        <w:t>Titutlar</w:t>
      </w:r>
      <w:proofErr w:type="spellEnd"/>
      <w:r w:rsidRPr="00256A42">
        <w:rPr>
          <w:rFonts w:ascii="Arial" w:hAnsi="Arial" w:cs="Arial"/>
          <w:i/>
          <w:color w:val="000000" w:themeColor="text1"/>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256A42">
        <w:rPr>
          <w:rFonts w:ascii="Arial" w:hAnsi="Arial" w:cs="Arial"/>
          <w:color w:val="000000" w:themeColor="text1"/>
          <w:sz w:val="20"/>
          <w:szCs w:val="20"/>
          <w:shd w:val="clear" w:color="auto" w:fill="FFFFFF"/>
        </w:rPr>
        <w:t>”.</w:t>
      </w:r>
    </w:p>
    <w:p w14:paraId="4B783B01" w14:textId="77777777" w:rsidR="00115E60" w:rsidRPr="00256A42" w:rsidRDefault="00115E60" w:rsidP="00115E60">
      <w:pPr>
        <w:jc w:val="both"/>
        <w:rPr>
          <w:rFonts w:ascii="Arial" w:hAnsi="Arial" w:cs="Arial"/>
          <w:color w:val="000000" w:themeColor="text1"/>
          <w:sz w:val="20"/>
          <w:szCs w:val="20"/>
          <w:shd w:val="clear" w:color="auto" w:fill="FFFFFF"/>
        </w:rPr>
      </w:pPr>
    </w:p>
    <w:p w14:paraId="5E7C654F" w14:textId="77777777" w:rsidR="00115E60" w:rsidRPr="00256A42" w:rsidRDefault="00115E60" w:rsidP="00115E60">
      <w:pPr>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shd w:val="clear" w:color="auto" w:fill="FFFFFF"/>
        </w:rPr>
        <w:t>Por lo anterior, el proponente deberá allegar copia legible del certificado REDAM que de</w:t>
      </w:r>
      <w:r w:rsidR="00207FDE" w:rsidRPr="00256A42">
        <w:rPr>
          <w:rFonts w:ascii="Arial" w:hAnsi="Arial" w:cs="Arial"/>
          <w:color w:val="000000" w:themeColor="text1"/>
          <w:sz w:val="20"/>
          <w:szCs w:val="20"/>
          <w:shd w:val="clear" w:color="auto" w:fill="FFFFFF"/>
        </w:rPr>
        <w:t>scargue de la carpeta ciudadana</w:t>
      </w:r>
      <w:r w:rsidRPr="00256A42">
        <w:rPr>
          <w:rFonts w:ascii="Arial" w:hAnsi="Arial" w:cs="Arial"/>
          <w:color w:val="000000" w:themeColor="text1"/>
          <w:sz w:val="20"/>
          <w:szCs w:val="20"/>
          <w:shd w:val="clear" w:color="auto" w:fill="FFFFFF"/>
        </w:rPr>
        <w:t xml:space="preserve">. </w:t>
      </w:r>
    </w:p>
    <w:p w14:paraId="654780A2" w14:textId="77777777" w:rsidR="00115E60" w:rsidRPr="00256A42" w:rsidRDefault="00115E60" w:rsidP="00115E60">
      <w:pPr>
        <w:jc w:val="both"/>
        <w:rPr>
          <w:rFonts w:ascii="Arial" w:hAnsi="Arial" w:cs="Arial"/>
          <w:color w:val="000000" w:themeColor="text1"/>
          <w:sz w:val="20"/>
          <w:szCs w:val="20"/>
          <w:shd w:val="clear" w:color="auto" w:fill="FFFFFF"/>
        </w:rPr>
      </w:pPr>
    </w:p>
    <w:p w14:paraId="031EA723" w14:textId="77777777" w:rsidR="00115E60" w:rsidRPr="00256A42" w:rsidRDefault="00115E60" w:rsidP="00115E60">
      <w:pPr>
        <w:jc w:val="both"/>
        <w:rPr>
          <w:rFonts w:ascii="Arial" w:hAnsi="Arial" w:cs="Arial"/>
          <w:color w:val="000000" w:themeColor="text1"/>
          <w:sz w:val="20"/>
          <w:szCs w:val="20"/>
          <w:shd w:val="clear" w:color="auto" w:fill="FFFFFF"/>
        </w:rPr>
      </w:pPr>
      <w:r w:rsidRPr="00256A42">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9FEACDA" w14:textId="77777777" w:rsidR="00115E60" w:rsidRPr="00256A42" w:rsidRDefault="00115E60" w:rsidP="00115E60">
      <w:pPr>
        <w:jc w:val="both"/>
        <w:rPr>
          <w:rFonts w:ascii="Arial" w:hAnsi="Arial" w:cs="Arial"/>
          <w:b/>
          <w:color w:val="000000" w:themeColor="text1"/>
          <w:sz w:val="20"/>
          <w:szCs w:val="20"/>
        </w:rPr>
      </w:pPr>
    </w:p>
    <w:p w14:paraId="4A39F772" w14:textId="77777777" w:rsidR="00115E60" w:rsidRPr="00256A42" w:rsidRDefault="00115E60" w:rsidP="00115E60">
      <w:pPr>
        <w:ind w:left="851"/>
        <w:jc w:val="both"/>
        <w:rPr>
          <w:rFonts w:ascii="Arial" w:hAnsi="Arial" w:cs="Arial"/>
          <w:b/>
          <w:color w:val="000000" w:themeColor="text1"/>
          <w:sz w:val="20"/>
          <w:szCs w:val="20"/>
        </w:rPr>
      </w:pPr>
    </w:p>
    <w:p w14:paraId="2CD6AF80" w14:textId="77777777" w:rsidR="00DC6552" w:rsidRPr="00256A42" w:rsidRDefault="00D12761" w:rsidP="005F375F">
      <w:pPr>
        <w:numPr>
          <w:ilvl w:val="2"/>
          <w:numId w:val="20"/>
        </w:numPr>
        <w:ind w:left="851" w:hanging="851"/>
        <w:jc w:val="both"/>
        <w:rPr>
          <w:rFonts w:ascii="Arial" w:hAnsi="Arial" w:cs="Arial"/>
          <w:b/>
          <w:color w:val="000000" w:themeColor="text1"/>
          <w:sz w:val="20"/>
          <w:szCs w:val="20"/>
        </w:rPr>
      </w:pPr>
      <w:r w:rsidRPr="00256A42">
        <w:rPr>
          <w:rFonts w:ascii="Arial" w:hAnsi="Arial" w:cs="Arial"/>
          <w:b/>
          <w:color w:val="000000" w:themeColor="text1"/>
          <w:sz w:val="20"/>
          <w:szCs w:val="20"/>
        </w:rPr>
        <w:t>COMPROMISO ANTICORRUPCIÓN</w:t>
      </w:r>
    </w:p>
    <w:p w14:paraId="4317883C" w14:textId="77777777" w:rsidR="00EA2783" w:rsidRPr="00256A42" w:rsidRDefault="00EA2783" w:rsidP="00EA2783">
      <w:pPr>
        <w:ind w:left="851"/>
        <w:jc w:val="both"/>
        <w:rPr>
          <w:rFonts w:ascii="Arial" w:hAnsi="Arial" w:cs="Arial"/>
          <w:b/>
          <w:color w:val="000000" w:themeColor="text1"/>
          <w:sz w:val="20"/>
          <w:szCs w:val="20"/>
        </w:rPr>
      </w:pPr>
    </w:p>
    <w:p w14:paraId="78D22B41" w14:textId="77777777" w:rsidR="00434E21" w:rsidRPr="00256A42" w:rsidRDefault="00434E21" w:rsidP="00434E21">
      <w:pPr>
        <w:jc w:val="both"/>
        <w:rPr>
          <w:rFonts w:ascii="Arial" w:hAnsi="Arial" w:cs="Arial"/>
          <w:color w:val="000000" w:themeColor="text1"/>
          <w:kern w:val="16"/>
          <w:position w:val="-6"/>
          <w:sz w:val="20"/>
          <w:szCs w:val="20"/>
        </w:rPr>
      </w:pPr>
      <w:r w:rsidRPr="00256A42">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w:t>
      </w:r>
      <w:r w:rsidRPr="00256A42">
        <w:rPr>
          <w:rFonts w:ascii="Arial" w:hAnsi="Arial" w:cs="Arial"/>
          <w:color w:val="000000" w:themeColor="text1"/>
          <w:kern w:val="16"/>
          <w:position w:val="-6"/>
          <w:sz w:val="20"/>
          <w:szCs w:val="20"/>
        </w:rPr>
        <w:lastRenderedPageBreak/>
        <w:t xml:space="preserve">cual deberá ser suscrito por los proponentes bajo la gravedad de juramento el que se entiende prestado con la suscripción del </w:t>
      </w:r>
      <w:r w:rsidR="00B83E4F" w:rsidRPr="00256A42">
        <w:rPr>
          <w:rFonts w:ascii="Arial" w:hAnsi="Arial" w:cs="Arial"/>
          <w:b/>
          <w:color w:val="000000" w:themeColor="text1"/>
          <w:kern w:val="16"/>
          <w:position w:val="-6"/>
          <w:sz w:val="20"/>
          <w:szCs w:val="20"/>
        </w:rPr>
        <w:t>FORMATO</w:t>
      </w:r>
      <w:r w:rsidRPr="00256A42">
        <w:rPr>
          <w:rFonts w:ascii="Arial" w:hAnsi="Arial" w:cs="Arial"/>
          <w:b/>
          <w:color w:val="000000" w:themeColor="text1"/>
          <w:kern w:val="16"/>
          <w:position w:val="-6"/>
          <w:sz w:val="20"/>
          <w:szCs w:val="20"/>
        </w:rPr>
        <w:t xml:space="preserve"> </w:t>
      </w:r>
      <w:r w:rsidR="00911BF5" w:rsidRPr="00256A42">
        <w:rPr>
          <w:rFonts w:ascii="Arial" w:hAnsi="Arial" w:cs="Arial"/>
          <w:b/>
          <w:color w:val="000000" w:themeColor="text1"/>
          <w:kern w:val="16"/>
          <w:position w:val="-6"/>
          <w:sz w:val="20"/>
          <w:szCs w:val="20"/>
        </w:rPr>
        <w:t>–</w:t>
      </w:r>
      <w:r w:rsidRPr="00256A42">
        <w:rPr>
          <w:rFonts w:ascii="Arial" w:hAnsi="Arial" w:cs="Arial"/>
          <w:b/>
          <w:color w:val="000000" w:themeColor="text1"/>
          <w:kern w:val="16"/>
          <w:position w:val="-6"/>
          <w:sz w:val="20"/>
          <w:szCs w:val="20"/>
        </w:rPr>
        <w:t xml:space="preserve"> </w:t>
      </w:r>
      <w:r w:rsidR="00911BF5" w:rsidRPr="00256A42">
        <w:rPr>
          <w:rFonts w:ascii="Arial" w:hAnsi="Arial" w:cs="Arial"/>
          <w:b/>
          <w:color w:val="000000" w:themeColor="text1"/>
          <w:kern w:val="16"/>
          <w:position w:val="-6"/>
          <w:sz w:val="20"/>
          <w:szCs w:val="20"/>
        </w:rPr>
        <w:t>“CARTA DE COMPROMISO ANTICORRUPCIÓN”</w:t>
      </w:r>
      <w:r w:rsidRPr="00256A42">
        <w:rPr>
          <w:rFonts w:ascii="Arial" w:hAnsi="Arial" w:cs="Arial"/>
          <w:color w:val="000000" w:themeColor="text1"/>
          <w:kern w:val="16"/>
          <w:position w:val="-6"/>
          <w:sz w:val="20"/>
          <w:szCs w:val="20"/>
        </w:rPr>
        <w:t xml:space="preserve">. </w:t>
      </w:r>
    </w:p>
    <w:p w14:paraId="31D24511" w14:textId="77777777" w:rsidR="00434E21" w:rsidRPr="00256A42" w:rsidRDefault="00DC0CD1" w:rsidP="00DC0CD1">
      <w:pPr>
        <w:tabs>
          <w:tab w:val="left" w:pos="8623"/>
        </w:tabs>
        <w:jc w:val="both"/>
        <w:rPr>
          <w:rFonts w:ascii="Arial" w:hAnsi="Arial" w:cs="Arial"/>
          <w:color w:val="000000" w:themeColor="text1"/>
          <w:kern w:val="16"/>
          <w:position w:val="-6"/>
          <w:sz w:val="20"/>
          <w:szCs w:val="20"/>
        </w:rPr>
      </w:pPr>
      <w:r w:rsidRPr="00256A42">
        <w:rPr>
          <w:rFonts w:ascii="Arial" w:hAnsi="Arial" w:cs="Arial"/>
          <w:color w:val="000000" w:themeColor="text1"/>
          <w:kern w:val="16"/>
          <w:position w:val="-6"/>
          <w:sz w:val="20"/>
          <w:szCs w:val="20"/>
        </w:rPr>
        <w:tab/>
      </w:r>
    </w:p>
    <w:p w14:paraId="6AB058BE" w14:textId="77777777" w:rsidR="00434E21" w:rsidRPr="00256A42" w:rsidRDefault="00434E21" w:rsidP="00434E21">
      <w:pPr>
        <w:jc w:val="both"/>
        <w:rPr>
          <w:rFonts w:ascii="Arial" w:hAnsi="Arial" w:cs="Arial"/>
          <w:color w:val="000000" w:themeColor="text1"/>
          <w:kern w:val="16"/>
          <w:position w:val="-6"/>
          <w:sz w:val="20"/>
          <w:szCs w:val="20"/>
        </w:rPr>
      </w:pPr>
      <w:r w:rsidRPr="00256A42">
        <w:rPr>
          <w:rFonts w:ascii="Arial" w:hAnsi="Arial" w:cs="Arial"/>
          <w:color w:val="000000" w:themeColor="text1"/>
          <w:sz w:val="20"/>
          <w:szCs w:val="20"/>
        </w:rPr>
        <w:t xml:space="preserve">En caso de Consorcio o Unión Temporal, el </w:t>
      </w:r>
      <w:r w:rsidR="00B83E4F" w:rsidRPr="00256A42">
        <w:rPr>
          <w:rFonts w:ascii="Arial" w:hAnsi="Arial" w:cs="Arial"/>
          <w:color w:val="000000" w:themeColor="text1"/>
          <w:sz w:val="20"/>
          <w:szCs w:val="20"/>
        </w:rPr>
        <w:t>FORMATO</w:t>
      </w:r>
      <w:r w:rsidRPr="00256A42">
        <w:rPr>
          <w:rFonts w:ascii="Arial" w:hAnsi="Arial" w:cs="Arial"/>
          <w:color w:val="000000" w:themeColor="text1"/>
          <w:sz w:val="20"/>
          <w:szCs w:val="20"/>
        </w:rPr>
        <w:t xml:space="preserve"> </w:t>
      </w:r>
      <w:r w:rsidR="00B83E4F" w:rsidRPr="00256A42">
        <w:rPr>
          <w:rFonts w:ascii="Arial" w:hAnsi="Arial" w:cs="Arial"/>
          <w:color w:val="000000" w:themeColor="text1"/>
          <w:sz w:val="20"/>
          <w:szCs w:val="20"/>
        </w:rPr>
        <w:t xml:space="preserve">“CARTA DE COMPROMISO ANTICORRUPCIÓN” </w:t>
      </w:r>
      <w:r w:rsidRPr="00256A42">
        <w:rPr>
          <w:rFonts w:ascii="Arial" w:hAnsi="Arial" w:cs="Arial"/>
          <w:color w:val="000000" w:themeColor="text1"/>
          <w:sz w:val="20"/>
          <w:szCs w:val="20"/>
        </w:rPr>
        <w:t>deberá ser suscrito por cada uno de sus integrantes y de sus representantes legales.</w:t>
      </w:r>
    </w:p>
    <w:p w14:paraId="0A495A60" w14:textId="77777777" w:rsidR="00434E21" w:rsidRPr="00256A42" w:rsidRDefault="00434E21" w:rsidP="00434E21">
      <w:pPr>
        <w:jc w:val="both"/>
        <w:rPr>
          <w:rFonts w:ascii="Arial" w:hAnsi="Arial" w:cs="Arial"/>
          <w:b/>
          <w:color w:val="000000" w:themeColor="text1"/>
          <w:sz w:val="20"/>
          <w:szCs w:val="20"/>
        </w:rPr>
      </w:pPr>
    </w:p>
    <w:p w14:paraId="3B1CD730" w14:textId="77777777" w:rsidR="00434E21" w:rsidRPr="00256A42" w:rsidRDefault="00434E21" w:rsidP="00434E21">
      <w:pPr>
        <w:jc w:val="both"/>
        <w:rPr>
          <w:rFonts w:ascii="Arial" w:hAnsi="Arial" w:cs="Arial"/>
          <w:color w:val="000000" w:themeColor="text1"/>
          <w:sz w:val="20"/>
          <w:szCs w:val="20"/>
        </w:rPr>
      </w:pPr>
      <w:r w:rsidRPr="00256A42">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256A42">
        <w:rPr>
          <w:rFonts w:ascii="Arial" w:hAnsi="Arial" w:cs="Arial"/>
          <w:b/>
          <w:caps/>
          <w:color w:val="000000" w:themeColor="text1"/>
          <w:sz w:val="20"/>
          <w:szCs w:val="20"/>
        </w:rPr>
        <w:t>rechazará la respectiva propuesta</w:t>
      </w:r>
      <w:r w:rsidRPr="00256A42">
        <w:rPr>
          <w:rFonts w:ascii="Arial" w:hAnsi="Arial" w:cs="Arial"/>
          <w:color w:val="000000" w:themeColor="text1"/>
          <w:sz w:val="20"/>
          <w:szCs w:val="20"/>
        </w:rPr>
        <w:t xml:space="preserve">. </w:t>
      </w:r>
    </w:p>
    <w:p w14:paraId="5C781CC2" w14:textId="77777777" w:rsidR="00434E21" w:rsidRPr="00256A42" w:rsidRDefault="00434E21" w:rsidP="00434E21">
      <w:pPr>
        <w:jc w:val="both"/>
        <w:rPr>
          <w:rFonts w:ascii="Arial" w:hAnsi="Arial" w:cs="Arial"/>
          <w:color w:val="000000" w:themeColor="text1"/>
          <w:sz w:val="20"/>
          <w:szCs w:val="20"/>
        </w:rPr>
      </w:pPr>
    </w:p>
    <w:p w14:paraId="06F433E5" w14:textId="77777777" w:rsidR="00434E21" w:rsidRPr="00256A42" w:rsidRDefault="00434E21" w:rsidP="00434E21">
      <w:pPr>
        <w:jc w:val="both"/>
        <w:rPr>
          <w:rFonts w:ascii="Arial" w:hAnsi="Arial" w:cs="Arial"/>
          <w:color w:val="000000" w:themeColor="text1"/>
          <w:sz w:val="20"/>
          <w:szCs w:val="20"/>
        </w:rPr>
      </w:pPr>
      <w:r w:rsidRPr="00256A42">
        <w:rPr>
          <w:rFonts w:ascii="Arial" w:hAnsi="Arial" w:cs="Arial"/>
          <w:color w:val="000000" w:themeColor="text1"/>
          <w:sz w:val="20"/>
          <w:szCs w:val="20"/>
        </w:rPr>
        <w:t>Para ello el proponente asume los siguientes compromisos:</w:t>
      </w:r>
    </w:p>
    <w:p w14:paraId="61777D81" w14:textId="77777777" w:rsidR="00434E21" w:rsidRPr="00256A42" w:rsidRDefault="00434E21" w:rsidP="00434E21">
      <w:pPr>
        <w:jc w:val="both"/>
        <w:rPr>
          <w:rFonts w:ascii="Arial" w:hAnsi="Arial" w:cs="Arial"/>
          <w:color w:val="000000" w:themeColor="text1"/>
          <w:sz w:val="20"/>
          <w:szCs w:val="20"/>
        </w:rPr>
      </w:pPr>
    </w:p>
    <w:p w14:paraId="4016A93C" w14:textId="77777777" w:rsidR="00434E21" w:rsidRPr="00256A42"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256A42">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256A42"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256A42"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256A42">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256A42"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256A42"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256A42">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256A42">
        <w:rPr>
          <w:rFonts w:ascii="Arial" w:hAnsi="Arial" w:cs="Arial"/>
          <w:color w:val="000000" w:themeColor="text1"/>
          <w:kern w:val="16"/>
          <w:position w:val="-6"/>
          <w:sz w:val="20"/>
          <w:szCs w:val="20"/>
        </w:rPr>
        <w:t>testaferrato</w:t>
      </w:r>
      <w:proofErr w:type="spellEnd"/>
      <w:r w:rsidRPr="00256A42">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256A42"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256A42"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256A42">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256A42" w:rsidRDefault="00EA2783" w:rsidP="00DC6552">
      <w:pPr>
        <w:jc w:val="both"/>
        <w:rPr>
          <w:rFonts w:ascii="Arial" w:hAnsi="Arial" w:cs="Arial"/>
          <w:color w:val="000000" w:themeColor="text1"/>
          <w:sz w:val="20"/>
          <w:szCs w:val="20"/>
        </w:rPr>
      </w:pPr>
    </w:p>
    <w:p w14:paraId="1ABE1952" w14:textId="77777777" w:rsidR="00DC6552" w:rsidRPr="00256A42" w:rsidRDefault="00D12761" w:rsidP="005F375F">
      <w:pPr>
        <w:numPr>
          <w:ilvl w:val="2"/>
          <w:numId w:val="20"/>
        </w:numPr>
        <w:ind w:left="851" w:hanging="851"/>
        <w:jc w:val="both"/>
        <w:rPr>
          <w:rFonts w:ascii="Arial" w:hAnsi="Arial" w:cs="Arial"/>
          <w:b/>
          <w:color w:val="000000" w:themeColor="text1"/>
          <w:sz w:val="20"/>
          <w:szCs w:val="20"/>
        </w:rPr>
      </w:pPr>
      <w:r w:rsidRPr="00256A42">
        <w:rPr>
          <w:rFonts w:ascii="Arial" w:hAnsi="Arial" w:cs="Arial"/>
          <w:b/>
          <w:color w:val="000000" w:themeColor="text1"/>
          <w:sz w:val="20"/>
          <w:szCs w:val="20"/>
        </w:rPr>
        <w:t>REGISTRO ÚNICO DE PROPONENTES – RUP / CLASIFICADOR DE BIENES Y SERVICIOS (CÓDIGO UNSPSC)</w:t>
      </w:r>
    </w:p>
    <w:p w14:paraId="09DE2ED1" w14:textId="77777777" w:rsidR="00494C34" w:rsidRPr="00256A42" w:rsidRDefault="00494C34" w:rsidP="00494C34">
      <w:pPr>
        <w:pStyle w:val="InviasNormal"/>
        <w:rPr>
          <w:rFonts w:ascii="Arial" w:eastAsia="Arial" w:hAnsi="Arial" w:cs="Arial"/>
          <w:color w:val="000000" w:themeColor="text1"/>
          <w:sz w:val="20"/>
          <w:szCs w:val="20"/>
          <w:lang w:val="es-CO"/>
        </w:rPr>
      </w:pPr>
      <w:r w:rsidRPr="00256A42">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256A42">
        <w:rPr>
          <w:rFonts w:ascii="Arial" w:hAnsi="Arial" w:cs="Arial"/>
          <w:color w:val="000000" w:themeColor="text1"/>
          <w:sz w:val="20"/>
          <w:szCs w:val="20"/>
        </w:rPr>
        <w:t xml:space="preserve"> dentro de los treinta (30) días calendario anteriores a la fecha de cierre del proceso de selección</w:t>
      </w:r>
      <w:r w:rsidRPr="00256A42">
        <w:rPr>
          <w:rFonts w:ascii="Arial" w:eastAsia="Arial" w:hAnsi="Arial" w:cs="Arial"/>
          <w:color w:val="000000" w:themeColor="text1"/>
          <w:sz w:val="20"/>
          <w:szCs w:val="20"/>
        </w:rPr>
        <w:t>.</w:t>
      </w:r>
      <w:r w:rsidRPr="00256A42">
        <w:rPr>
          <w:rFonts w:ascii="Arial" w:eastAsia="Arial" w:hAnsi="Arial" w:cs="Arial"/>
          <w:color w:val="000000" w:themeColor="text1"/>
          <w:sz w:val="20"/>
          <w:szCs w:val="20"/>
          <w:lang w:val="es-VE"/>
        </w:rPr>
        <w:t xml:space="preserve"> Asimismo, se deberá tener en cuenta lo siguiente:</w:t>
      </w:r>
      <w:r w:rsidRPr="00256A42">
        <w:rPr>
          <w:rFonts w:ascii="Arial" w:eastAsia="Arial" w:hAnsi="Arial" w:cs="Arial"/>
          <w:color w:val="000000" w:themeColor="text1"/>
          <w:sz w:val="20"/>
          <w:szCs w:val="20"/>
          <w:lang w:val="es-CO"/>
        </w:rPr>
        <w:t xml:space="preserve"> </w:t>
      </w:r>
    </w:p>
    <w:p w14:paraId="2BB6BB1A" w14:textId="77777777" w:rsidR="005816EF" w:rsidRPr="00256A42" w:rsidRDefault="005816EF"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256A42" w:rsidRDefault="005816EF" w:rsidP="00F356D9">
      <w:pPr>
        <w:jc w:val="both"/>
        <w:rPr>
          <w:rFonts w:ascii="Arial" w:hAnsi="Arial" w:cs="Arial"/>
          <w:color w:val="000000" w:themeColor="text1"/>
          <w:sz w:val="20"/>
          <w:szCs w:val="20"/>
        </w:rPr>
      </w:pPr>
    </w:p>
    <w:p w14:paraId="2C68142F" w14:textId="77777777" w:rsidR="005816EF" w:rsidRPr="00256A42" w:rsidRDefault="005816EF"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256A42" w:rsidRDefault="005816EF" w:rsidP="00F356D9">
      <w:pPr>
        <w:jc w:val="both"/>
        <w:rPr>
          <w:rFonts w:ascii="Arial" w:hAnsi="Arial" w:cs="Arial"/>
          <w:color w:val="000000" w:themeColor="text1"/>
          <w:sz w:val="20"/>
          <w:szCs w:val="20"/>
        </w:rPr>
      </w:pPr>
    </w:p>
    <w:p w14:paraId="03C66151" w14:textId="77777777" w:rsidR="005816EF" w:rsidRPr="00256A42" w:rsidRDefault="005816EF"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256A42" w:rsidRDefault="005816EF" w:rsidP="00F356D9">
      <w:pPr>
        <w:jc w:val="both"/>
        <w:rPr>
          <w:rFonts w:ascii="Arial" w:hAnsi="Arial" w:cs="Arial"/>
          <w:color w:val="000000" w:themeColor="text1"/>
          <w:sz w:val="20"/>
          <w:szCs w:val="20"/>
        </w:rPr>
      </w:pPr>
    </w:p>
    <w:p w14:paraId="6D1F04AF" w14:textId="77777777" w:rsidR="005816EF" w:rsidRPr="00256A42" w:rsidRDefault="005816EF"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256A42" w:rsidRDefault="005816EF" w:rsidP="00F356D9">
      <w:pPr>
        <w:jc w:val="both"/>
        <w:rPr>
          <w:rFonts w:ascii="Arial" w:hAnsi="Arial" w:cs="Arial"/>
          <w:color w:val="000000" w:themeColor="text1"/>
          <w:sz w:val="20"/>
          <w:szCs w:val="20"/>
        </w:rPr>
      </w:pPr>
    </w:p>
    <w:p w14:paraId="5873D0F4" w14:textId="77777777" w:rsidR="005816EF" w:rsidRPr="00256A42" w:rsidRDefault="005816EF"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256A42" w:rsidRDefault="00F94F7B" w:rsidP="00F356D9">
      <w:pPr>
        <w:jc w:val="both"/>
        <w:rPr>
          <w:rFonts w:ascii="Arial" w:hAnsi="Arial" w:cs="Arial"/>
          <w:color w:val="000000" w:themeColor="text1"/>
          <w:sz w:val="20"/>
          <w:szCs w:val="20"/>
        </w:rPr>
      </w:pPr>
    </w:p>
    <w:p w14:paraId="79664326" w14:textId="77777777" w:rsidR="00162688" w:rsidRPr="00256A42" w:rsidRDefault="00F94F7B" w:rsidP="00F94F7B">
      <w:pPr>
        <w:pStyle w:val="Ttulo1"/>
        <w:ind w:right="51"/>
        <w:jc w:val="both"/>
        <w:rPr>
          <w:rFonts w:cs="Arial"/>
          <w:color w:val="000000" w:themeColor="text1"/>
          <w:spacing w:val="1"/>
          <w:sz w:val="20"/>
          <w:szCs w:val="20"/>
        </w:rPr>
      </w:pPr>
      <w:r w:rsidRPr="00256A42">
        <w:rPr>
          <w:rFonts w:cs="Arial"/>
          <w:color w:val="000000" w:themeColor="text1"/>
          <w:sz w:val="20"/>
          <w:szCs w:val="20"/>
        </w:rPr>
        <w:t>NOTA</w:t>
      </w:r>
      <w:r w:rsidR="00162688" w:rsidRPr="00256A42">
        <w:rPr>
          <w:rFonts w:cs="Arial"/>
          <w:color w:val="000000" w:themeColor="text1"/>
          <w:sz w:val="20"/>
          <w:szCs w:val="20"/>
        </w:rPr>
        <w:t>S</w:t>
      </w:r>
      <w:r w:rsidRPr="00256A42">
        <w:rPr>
          <w:rFonts w:cs="Arial"/>
          <w:color w:val="000000" w:themeColor="text1"/>
          <w:sz w:val="20"/>
          <w:szCs w:val="20"/>
        </w:rPr>
        <w:t>:</w:t>
      </w:r>
      <w:r w:rsidRPr="00256A42">
        <w:rPr>
          <w:rFonts w:cs="Arial"/>
          <w:color w:val="000000" w:themeColor="text1"/>
          <w:spacing w:val="1"/>
          <w:sz w:val="20"/>
          <w:szCs w:val="20"/>
        </w:rPr>
        <w:t xml:space="preserve"> </w:t>
      </w:r>
    </w:p>
    <w:p w14:paraId="632B009D" w14:textId="77777777" w:rsidR="00162688" w:rsidRPr="00256A42" w:rsidRDefault="00162688" w:rsidP="00F94F7B">
      <w:pPr>
        <w:pStyle w:val="Ttulo1"/>
        <w:ind w:right="51"/>
        <w:jc w:val="both"/>
        <w:rPr>
          <w:rFonts w:cs="Arial"/>
          <w:color w:val="000000" w:themeColor="text1"/>
          <w:spacing w:val="1"/>
          <w:sz w:val="20"/>
          <w:szCs w:val="20"/>
        </w:rPr>
      </w:pPr>
    </w:p>
    <w:p w14:paraId="03C371F6" w14:textId="77777777" w:rsidR="00F94F7B" w:rsidRPr="00256A42" w:rsidRDefault="00F94F7B" w:rsidP="005F375F">
      <w:pPr>
        <w:pStyle w:val="Ttulo1"/>
        <w:numPr>
          <w:ilvl w:val="0"/>
          <w:numId w:val="36"/>
        </w:numPr>
        <w:ind w:left="426" w:right="51"/>
        <w:jc w:val="both"/>
        <w:rPr>
          <w:rFonts w:cs="Arial"/>
          <w:color w:val="000000" w:themeColor="text1"/>
          <w:sz w:val="20"/>
          <w:szCs w:val="20"/>
        </w:rPr>
      </w:pPr>
      <w:r w:rsidRPr="00256A42">
        <w:rPr>
          <w:rFonts w:cs="Arial"/>
          <w:color w:val="000000" w:themeColor="text1"/>
          <w:sz w:val="20"/>
          <w:szCs w:val="20"/>
        </w:rPr>
        <w:t>EL</w:t>
      </w:r>
      <w:r w:rsidRPr="00256A42">
        <w:rPr>
          <w:rFonts w:cs="Arial"/>
          <w:color w:val="000000" w:themeColor="text1"/>
          <w:spacing w:val="1"/>
          <w:sz w:val="20"/>
          <w:szCs w:val="20"/>
        </w:rPr>
        <w:t xml:space="preserve"> </w:t>
      </w:r>
      <w:r w:rsidRPr="00256A42">
        <w:rPr>
          <w:rFonts w:cs="Arial"/>
          <w:color w:val="000000" w:themeColor="text1"/>
          <w:sz w:val="20"/>
          <w:szCs w:val="20"/>
        </w:rPr>
        <w:t>INSTITUTO</w:t>
      </w:r>
      <w:r w:rsidRPr="00256A42">
        <w:rPr>
          <w:rFonts w:cs="Arial"/>
          <w:color w:val="000000" w:themeColor="text1"/>
          <w:spacing w:val="1"/>
          <w:sz w:val="20"/>
          <w:szCs w:val="20"/>
        </w:rPr>
        <w:t xml:space="preserve"> </w:t>
      </w:r>
      <w:r w:rsidRPr="00256A42">
        <w:rPr>
          <w:rFonts w:cs="Arial"/>
          <w:color w:val="000000" w:themeColor="text1"/>
          <w:sz w:val="20"/>
          <w:szCs w:val="20"/>
        </w:rPr>
        <w:t>PARA</w:t>
      </w:r>
      <w:r w:rsidRPr="00256A42">
        <w:rPr>
          <w:rFonts w:cs="Arial"/>
          <w:color w:val="000000" w:themeColor="text1"/>
          <w:spacing w:val="1"/>
          <w:sz w:val="20"/>
          <w:szCs w:val="20"/>
        </w:rPr>
        <w:t xml:space="preserve"> </w:t>
      </w:r>
      <w:r w:rsidRPr="00256A42">
        <w:rPr>
          <w:rFonts w:cs="Arial"/>
          <w:color w:val="000000" w:themeColor="text1"/>
          <w:sz w:val="20"/>
          <w:szCs w:val="20"/>
        </w:rPr>
        <w:t>EFECTOS</w:t>
      </w:r>
      <w:r w:rsidRPr="00256A42">
        <w:rPr>
          <w:rFonts w:cs="Arial"/>
          <w:color w:val="000000" w:themeColor="text1"/>
          <w:spacing w:val="1"/>
          <w:sz w:val="20"/>
          <w:szCs w:val="20"/>
        </w:rPr>
        <w:t xml:space="preserve"> </w:t>
      </w:r>
      <w:r w:rsidRPr="00256A42">
        <w:rPr>
          <w:rFonts w:cs="Arial"/>
          <w:color w:val="000000" w:themeColor="text1"/>
          <w:sz w:val="20"/>
          <w:szCs w:val="20"/>
        </w:rPr>
        <w:t>DE</w:t>
      </w:r>
      <w:r w:rsidRPr="00256A42">
        <w:rPr>
          <w:rFonts w:cs="Arial"/>
          <w:color w:val="000000" w:themeColor="text1"/>
          <w:spacing w:val="1"/>
          <w:sz w:val="20"/>
          <w:szCs w:val="20"/>
        </w:rPr>
        <w:t xml:space="preserve"> </w:t>
      </w:r>
      <w:r w:rsidRPr="00256A42">
        <w:rPr>
          <w:rFonts w:cs="Arial"/>
          <w:color w:val="000000" w:themeColor="text1"/>
          <w:sz w:val="20"/>
          <w:szCs w:val="20"/>
        </w:rPr>
        <w:t>LA</w:t>
      </w:r>
      <w:r w:rsidRPr="00256A42">
        <w:rPr>
          <w:rFonts w:cs="Arial"/>
          <w:color w:val="000000" w:themeColor="text1"/>
          <w:spacing w:val="1"/>
          <w:sz w:val="20"/>
          <w:szCs w:val="20"/>
        </w:rPr>
        <w:t xml:space="preserve"> </w:t>
      </w:r>
      <w:r w:rsidRPr="00256A42">
        <w:rPr>
          <w:rFonts w:cs="Arial"/>
          <w:color w:val="000000" w:themeColor="text1"/>
          <w:sz w:val="20"/>
          <w:szCs w:val="20"/>
        </w:rPr>
        <w:t>EVALUACIÓN</w:t>
      </w:r>
      <w:r w:rsidRPr="00256A42">
        <w:rPr>
          <w:rFonts w:cs="Arial"/>
          <w:color w:val="000000" w:themeColor="text1"/>
          <w:spacing w:val="1"/>
          <w:sz w:val="20"/>
          <w:szCs w:val="20"/>
        </w:rPr>
        <w:t xml:space="preserve"> </w:t>
      </w:r>
      <w:r w:rsidRPr="00256A42">
        <w:rPr>
          <w:rFonts w:cs="Arial"/>
          <w:color w:val="000000" w:themeColor="text1"/>
          <w:sz w:val="20"/>
          <w:szCs w:val="20"/>
        </w:rPr>
        <w:t>CONSULTARÁ</w:t>
      </w:r>
      <w:r w:rsidRPr="00256A42">
        <w:rPr>
          <w:rFonts w:cs="Arial"/>
          <w:color w:val="000000" w:themeColor="text1"/>
          <w:spacing w:val="1"/>
          <w:sz w:val="20"/>
          <w:szCs w:val="20"/>
        </w:rPr>
        <w:t xml:space="preserve"> </w:t>
      </w:r>
      <w:r w:rsidRPr="00256A42">
        <w:rPr>
          <w:rFonts w:cs="Arial"/>
          <w:color w:val="000000" w:themeColor="text1"/>
          <w:sz w:val="20"/>
          <w:szCs w:val="20"/>
        </w:rPr>
        <w:t>EN</w:t>
      </w:r>
      <w:r w:rsidRPr="00256A42">
        <w:rPr>
          <w:rFonts w:cs="Arial"/>
          <w:color w:val="000000" w:themeColor="text1"/>
          <w:spacing w:val="1"/>
          <w:sz w:val="20"/>
          <w:szCs w:val="20"/>
        </w:rPr>
        <w:t xml:space="preserve"> </w:t>
      </w:r>
      <w:r w:rsidRPr="00256A42">
        <w:rPr>
          <w:rFonts w:cs="Arial"/>
          <w:color w:val="000000" w:themeColor="text1"/>
          <w:sz w:val="20"/>
          <w:szCs w:val="20"/>
        </w:rPr>
        <w:t>EL</w:t>
      </w:r>
      <w:r w:rsidRPr="00256A42">
        <w:rPr>
          <w:rFonts w:cs="Arial"/>
          <w:color w:val="000000" w:themeColor="text1"/>
          <w:spacing w:val="1"/>
          <w:sz w:val="20"/>
          <w:szCs w:val="20"/>
        </w:rPr>
        <w:t xml:space="preserve"> </w:t>
      </w:r>
      <w:r w:rsidRPr="00256A42">
        <w:rPr>
          <w:rFonts w:cs="Arial"/>
          <w:color w:val="000000" w:themeColor="text1"/>
          <w:sz w:val="20"/>
          <w:szCs w:val="20"/>
        </w:rPr>
        <w:t>REGISTRO</w:t>
      </w:r>
      <w:r w:rsidRPr="00256A42">
        <w:rPr>
          <w:rFonts w:cs="Arial"/>
          <w:color w:val="000000" w:themeColor="text1"/>
          <w:spacing w:val="51"/>
          <w:sz w:val="20"/>
          <w:szCs w:val="20"/>
        </w:rPr>
        <w:t xml:space="preserve"> </w:t>
      </w:r>
      <w:r w:rsidRPr="00256A42">
        <w:rPr>
          <w:rFonts w:cs="Arial"/>
          <w:color w:val="000000" w:themeColor="text1"/>
          <w:sz w:val="20"/>
          <w:szCs w:val="20"/>
        </w:rPr>
        <w:t>ÚNICO</w:t>
      </w:r>
      <w:r w:rsidRPr="00256A42">
        <w:rPr>
          <w:rFonts w:cs="Arial"/>
          <w:color w:val="000000" w:themeColor="text1"/>
          <w:spacing w:val="1"/>
          <w:sz w:val="20"/>
          <w:szCs w:val="20"/>
        </w:rPr>
        <w:t xml:space="preserve"> </w:t>
      </w:r>
      <w:r w:rsidRPr="00256A42">
        <w:rPr>
          <w:rFonts w:cs="Arial"/>
          <w:color w:val="000000" w:themeColor="text1"/>
          <w:sz w:val="20"/>
          <w:szCs w:val="20"/>
        </w:rPr>
        <w:t>EMPRESARIAL</w:t>
      </w:r>
      <w:r w:rsidRPr="00256A42">
        <w:rPr>
          <w:rFonts w:cs="Arial"/>
          <w:color w:val="000000" w:themeColor="text1"/>
          <w:spacing w:val="1"/>
          <w:sz w:val="20"/>
          <w:szCs w:val="20"/>
        </w:rPr>
        <w:t xml:space="preserve"> </w:t>
      </w:r>
      <w:r w:rsidRPr="00256A42">
        <w:rPr>
          <w:rFonts w:cs="Arial"/>
          <w:color w:val="000000" w:themeColor="text1"/>
          <w:sz w:val="20"/>
          <w:szCs w:val="20"/>
        </w:rPr>
        <w:t>Y</w:t>
      </w:r>
      <w:r w:rsidRPr="00256A42">
        <w:rPr>
          <w:rFonts w:cs="Arial"/>
          <w:color w:val="000000" w:themeColor="text1"/>
          <w:spacing w:val="1"/>
          <w:sz w:val="20"/>
          <w:szCs w:val="20"/>
        </w:rPr>
        <w:t xml:space="preserve"> </w:t>
      </w:r>
      <w:r w:rsidRPr="00256A42">
        <w:rPr>
          <w:rFonts w:cs="Arial"/>
          <w:color w:val="000000" w:themeColor="text1"/>
          <w:sz w:val="20"/>
          <w:szCs w:val="20"/>
        </w:rPr>
        <w:t>SOCIAL</w:t>
      </w:r>
      <w:r w:rsidRPr="00256A42">
        <w:rPr>
          <w:rFonts w:cs="Arial"/>
          <w:color w:val="000000" w:themeColor="text1"/>
          <w:spacing w:val="1"/>
          <w:sz w:val="20"/>
          <w:szCs w:val="20"/>
        </w:rPr>
        <w:t xml:space="preserve"> </w:t>
      </w:r>
      <w:r w:rsidRPr="00256A42">
        <w:rPr>
          <w:rFonts w:cs="Arial"/>
          <w:color w:val="000000" w:themeColor="text1"/>
          <w:sz w:val="20"/>
          <w:szCs w:val="20"/>
        </w:rPr>
        <w:t>-</w:t>
      </w:r>
      <w:r w:rsidRPr="00256A42">
        <w:rPr>
          <w:rFonts w:cs="Arial"/>
          <w:color w:val="000000" w:themeColor="text1"/>
          <w:spacing w:val="1"/>
          <w:sz w:val="20"/>
          <w:szCs w:val="20"/>
        </w:rPr>
        <w:t xml:space="preserve"> </w:t>
      </w:r>
      <w:r w:rsidRPr="00256A42">
        <w:rPr>
          <w:rFonts w:cs="Arial"/>
          <w:color w:val="000000" w:themeColor="text1"/>
          <w:sz w:val="20"/>
          <w:szCs w:val="20"/>
        </w:rPr>
        <w:t>RUES</w:t>
      </w:r>
      <w:r w:rsidRPr="00256A42">
        <w:rPr>
          <w:rFonts w:cs="Arial"/>
          <w:color w:val="000000" w:themeColor="text1"/>
          <w:spacing w:val="1"/>
          <w:sz w:val="20"/>
          <w:szCs w:val="20"/>
        </w:rPr>
        <w:t xml:space="preserve"> </w:t>
      </w:r>
      <w:r w:rsidRPr="00256A42">
        <w:rPr>
          <w:rFonts w:cs="Arial"/>
          <w:color w:val="000000" w:themeColor="text1"/>
          <w:sz w:val="20"/>
          <w:szCs w:val="20"/>
        </w:rPr>
        <w:t>EL</w:t>
      </w:r>
      <w:r w:rsidRPr="00256A42">
        <w:rPr>
          <w:rFonts w:cs="Arial"/>
          <w:color w:val="000000" w:themeColor="text1"/>
          <w:spacing w:val="1"/>
          <w:sz w:val="20"/>
          <w:szCs w:val="20"/>
        </w:rPr>
        <w:t xml:space="preserve"> </w:t>
      </w:r>
      <w:r w:rsidR="00A7747E" w:rsidRPr="00256A42">
        <w:rPr>
          <w:rFonts w:cs="Arial"/>
          <w:color w:val="000000" w:themeColor="text1"/>
          <w:spacing w:val="1"/>
          <w:sz w:val="20"/>
          <w:szCs w:val="20"/>
        </w:rPr>
        <w:t xml:space="preserve">REGISTRO ÚNICO DE PROPONENTES – RUP </w:t>
      </w:r>
      <w:r w:rsidRPr="00256A42">
        <w:rPr>
          <w:rFonts w:cs="Arial"/>
          <w:color w:val="000000" w:themeColor="text1"/>
          <w:sz w:val="20"/>
          <w:szCs w:val="20"/>
        </w:rPr>
        <w:t>DEL</w:t>
      </w:r>
      <w:r w:rsidRPr="00256A42">
        <w:rPr>
          <w:rFonts w:cs="Arial"/>
          <w:color w:val="000000" w:themeColor="text1"/>
          <w:spacing w:val="1"/>
          <w:sz w:val="20"/>
          <w:szCs w:val="20"/>
        </w:rPr>
        <w:t xml:space="preserve"> </w:t>
      </w:r>
      <w:r w:rsidRPr="00256A42">
        <w:rPr>
          <w:rFonts w:cs="Arial"/>
          <w:color w:val="000000" w:themeColor="text1"/>
          <w:sz w:val="20"/>
          <w:szCs w:val="20"/>
        </w:rPr>
        <w:t>PROPONENTE,</w:t>
      </w:r>
      <w:r w:rsidRPr="00256A42">
        <w:rPr>
          <w:rFonts w:cs="Arial"/>
          <w:color w:val="000000" w:themeColor="text1"/>
          <w:spacing w:val="1"/>
          <w:sz w:val="20"/>
          <w:szCs w:val="20"/>
        </w:rPr>
        <w:t xml:space="preserve"> </w:t>
      </w:r>
      <w:r w:rsidRPr="00256A42">
        <w:rPr>
          <w:rFonts w:cs="Arial"/>
          <w:color w:val="000000" w:themeColor="text1"/>
          <w:sz w:val="20"/>
          <w:szCs w:val="20"/>
        </w:rPr>
        <w:t>PERSONA</w:t>
      </w:r>
      <w:r w:rsidRPr="00256A42">
        <w:rPr>
          <w:rFonts w:cs="Arial"/>
          <w:color w:val="000000" w:themeColor="text1"/>
          <w:spacing w:val="1"/>
          <w:sz w:val="20"/>
          <w:szCs w:val="20"/>
        </w:rPr>
        <w:t xml:space="preserve"> </w:t>
      </w:r>
      <w:r w:rsidRPr="00256A42">
        <w:rPr>
          <w:rFonts w:cs="Arial"/>
          <w:color w:val="000000" w:themeColor="text1"/>
          <w:sz w:val="20"/>
          <w:szCs w:val="20"/>
        </w:rPr>
        <w:t>NATURAL</w:t>
      </w:r>
      <w:r w:rsidRPr="00256A42">
        <w:rPr>
          <w:rFonts w:cs="Arial"/>
          <w:color w:val="000000" w:themeColor="text1"/>
          <w:spacing w:val="51"/>
          <w:sz w:val="20"/>
          <w:szCs w:val="20"/>
        </w:rPr>
        <w:t xml:space="preserve"> </w:t>
      </w:r>
      <w:r w:rsidRPr="00256A42">
        <w:rPr>
          <w:rFonts w:cs="Arial"/>
          <w:color w:val="000000" w:themeColor="text1"/>
          <w:sz w:val="20"/>
          <w:szCs w:val="20"/>
        </w:rPr>
        <w:t>O</w:t>
      </w:r>
      <w:r w:rsidRPr="00256A42">
        <w:rPr>
          <w:rFonts w:cs="Arial"/>
          <w:color w:val="000000" w:themeColor="text1"/>
          <w:spacing w:val="1"/>
          <w:sz w:val="20"/>
          <w:szCs w:val="20"/>
        </w:rPr>
        <w:t xml:space="preserve"> </w:t>
      </w:r>
      <w:r w:rsidRPr="00256A42">
        <w:rPr>
          <w:rFonts w:cs="Arial"/>
          <w:color w:val="000000" w:themeColor="text1"/>
          <w:sz w:val="20"/>
          <w:szCs w:val="20"/>
        </w:rPr>
        <w:t>JURÍDICA. EN CASO DE CONSORCIO O UNIÓN TEMPORAL, ESTE REQUISITO SE CONSULTARÁ RESPECTO DE</w:t>
      </w:r>
      <w:r w:rsidRPr="00256A42">
        <w:rPr>
          <w:rFonts w:cs="Arial"/>
          <w:color w:val="000000" w:themeColor="text1"/>
          <w:spacing w:val="1"/>
          <w:sz w:val="20"/>
          <w:szCs w:val="20"/>
        </w:rPr>
        <w:t xml:space="preserve"> </w:t>
      </w:r>
      <w:r w:rsidRPr="00256A42">
        <w:rPr>
          <w:rFonts w:cs="Arial"/>
          <w:color w:val="000000" w:themeColor="text1"/>
          <w:sz w:val="20"/>
          <w:szCs w:val="20"/>
        </w:rPr>
        <w:t>CADA</w:t>
      </w:r>
      <w:r w:rsidRPr="00256A42">
        <w:rPr>
          <w:rFonts w:cs="Arial"/>
          <w:color w:val="000000" w:themeColor="text1"/>
          <w:spacing w:val="-3"/>
          <w:sz w:val="20"/>
          <w:szCs w:val="20"/>
        </w:rPr>
        <w:t xml:space="preserve"> </w:t>
      </w:r>
      <w:r w:rsidRPr="00256A42">
        <w:rPr>
          <w:rFonts w:cs="Arial"/>
          <w:color w:val="000000" w:themeColor="text1"/>
          <w:sz w:val="20"/>
          <w:szCs w:val="20"/>
        </w:rPr>
        <w:t>UNO</w:t>
      </w:r>
      <w:r w:rsidRPr="00256A42">
        <w:rPr>
          <w:rFonts w:cs="Arial"/>
          <w:color w:val="000000" w:themeColor="text1"/>
          <w:spacing w:val="-1"/>
          <w:sz w:val="20"/>
          <w:szCs w:val="20"/>
        </w:rPr>
        <w:t xml:space="preserve"> </w:t>
      </w:r>
      <w:r w:rsidRPr="00256A42">
        <w:rPr>
          <w:rFonts w:cs="Arial"/>
          <w:color w:val="000000" w:themeColor="text1"/>
          <w:sz w:val="20"/>
          <w:szCs w:val="20"/>
        </w:rPr>
        <w:t>DE SUS INTEGRANTES.</w:t>
      </w:r>
    </w:p>
    <w:p w14:paraId="7BF7A58F" w14:textId="77777777" w:rsidR="00162688" w:rsidRPr="00256A42" w:rsidRDefault="00162688" w:rsidP="00162688">
      <w:pPr>
        <w:ind w:left="426"/>
        <w:rPr>
          <w:color w:val="000000" w:themeColor="text1"/>
          <w:lang w:val="es-CO" w:eastAsia="en-US"/>
        </w:rPr>
      </w:pPr>
    </w:p>
    <w:p w14:paraId="66974BD1" w14:textId="77777777" w:rsidR="00162688" w:rsidRPr="00256A42"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256A42">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256A42"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256A42" w:rsidRDefault="00162688" w:rsidP="00162688">
      <w:pPr>
        <w:pStyle w:val="Prrafodelista"/>
        <w:ind w:left="426" w:right="51"/>
        <w:jc w:val="both"/>
        <w:rPr>
          <w:rFonts w:ascii="Arial" w:hAnsi="Arial" w:cs="Arial"/>
          <w:b/>
          <w:color w:val="000000" w:themeColor="text1"/>
          <w:sz w:val="20"/>
          <w:szCs w:val="20"/>
          <w:lang w:val="es-CO" w:eastAsia="en-US"/>
        </w:rPr>
      </w:pPr>
      <w:r w:rsidRPr="00256A42">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256A42" w:rsidRDefault="00F94F7B" w:rsidP="00F356D9">
      <w:pPr>
        <w:jc w:val="both"/>
        <w:rPr>
          <w:rFonts w:ascii="Arial" w:hAnsi="Arial" w:cs="Arial"/>
          <w:color w:val="000000" w:themeColor="text1"/>
          <w:sz w:val="20"/>
          <w:szCs w:val="20"/>
        </w:rPr>
      </w:pPr>
    </w:p>
    <w:p w14:paraId="3EC4F18A" w14:textId="77777777" w:rsidR="00F356D9" w:rsidRPr="00256A42" w:rsidRDefault="00F356D9" w:rsidP="00F356D9">
      <w:pPr>
        <w:jc w:val="both"/>
        <w:rPr>
          <w:rFonts w:ascii="Arial" w:hAnsi="Arial" w:cs="Arial"/>
          <w:color w:val="000000" w:themeColor="text1"/>
          <w:sz w:val="20"/>
          <w:szCs w:val="20"/>
        </w:rPr>
      </w:pPr>
    </w:p>
    <w:p w14:paraId="247319C5" w14:textId="77777777" w:rsidR="00F356D9" w:rsidRPr="00256A42" w:rsidRDefault="00F356D9" w:rsidP="00F356D9">
      <w:pPr>
        <w:jc w:val="both"/>
        <w:rPr>
          <w:rFonts w:ascii="Arial" w:hAnsi="Arial" w:cs="Arial"/>
          <w:b/>
          <w:color w:val="000000" w:themeColor="text1"/>
          <w:kern w:val="16"/>
          <w:position w:val="-6"/>
          <w:sz w:val="20"/>
          <w:szCs w:val="20"/>
        </w:rPr>
      </w:pPr>
      <w:r w:rsidRPr="00256A42">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256A42" w:rsidRDefault="00F356D9" w:rsidP="00F356D9">
      <w:pPr>
        <w:jc w:val="both"/>
        <w:rPr>
          <w:rFonts w:ascii="Arial" w:hAnsi="Arial" w:cs="Arial"/>
          <w:color w:val="000000" w:themeColor="text1"/>
          <w:sz w:val="20"/>
          <w:szCs w:val="20"/>
        </w:rPr>
      </w:pPr>
    </w:p>
    <w:p w14:paraId="7F0D5260" w14:textId="77777777" w:rsidR="00F356D9" w:rsidRPr="00256A42" w:rsidRDefault="00F356D9"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Es una metodología uniforme de codificación utilizada para clasificar productos y servicios, fundamentada en un </w:t>
      </w:r>
      <w:r w:rsidRPr="00256A42">
        <w:rPr>
          <w:rFonts w:ascii="Arial" w:hAnsi="Arial" w:cs="Arial"/>
          <w:iCs/>
          <w:color w:val="000000" w:themeColor="text1"/>
          <w:sz w:val="20"/>
          <w:szCs w:val="20"/>
        </w:rPr>
        <w:t xml:space="preserve">arreglo jerárquico </w:t>
      </w:r>
      <w:r w:rsidRPr="00256A42">
        <w:rPr>
          <w:rFonts w:ascii="Arial" w:hAnsi="Arial" w:cs="Arial"/>
          <w:color w:val="000000" w:themeColor="text1"/>
          <w:sz w:val="20"/>
          <w:szCs w:val="20"/>
        </w:rPr>
        <w:t xml:space="preserve">y en una </w:t>
      </w:r>
      <w:r w:rsidRPr="00256A42">
        <w:rPr>
          <w:rFonts w:ascii="Arial" w:hAnsi="Arial" w:cs="Arial"/>
          <w:iCs/>
          <w:color w:val="000000" w:themeColor="text1"/>
          <w:sz w:val="20"/>
          <w:szCs w:val="20"/>
        </w:rPr>
        <w:t>estructura lógica</w:t>
      </w:r>
      <w:r w:rsidRPr="00256A42">
        <w:rPr>
          <w:rFonts w:ascii="Arial" w:hAnsi="Arial" w:cs="Arial"/>
          <w:color w:val="000000" w:themeColor="text1"/>
          <w:sz w:val="20"/>
          <w:szCs w:val="20"/>
        </w:rPr>
        <w:t>.</w:t>
      </w:r>
    </w:p>
    <w:p w14:paraId="3D1E3984" w14:textId="77777777" w:rsidR="00F356D9" w:rsidRPr="00256A42"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256A42" w:rsidRDefault="00F356D9"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256A42" w:rsidRDefault="00F356D9" w:rsidP="00F356D9">
      <w:pPr>
        <w:jc w:val="both"/>
        <w:rPr>
          <w:rFonts w:ascii="Arial" w:hAnsi="Arial" w:cs="Arial"/>
          <w:color w:val="000000" w:themeColor="text1"/>
          <w:sz w:val="20"/>
          <w:szCs w:val="20"/>
        </w:rPr>
      </w:pPr>
    </w:p>
    <w:p w14:paraId="443A288A" w14:textId="77777777" w:rsidR="00F356D9" w:rsidRPr="00256A42" w:rsidRDefault="00F356D9"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256A42" w:rsidRDefault="00F356D9" w:rsidP="00F356D9">
      <w:pPr>
        <w:jc w:val="both"/>
        <w:rPr>
          <w:rFonts w:ascii="Arial" w:hAnsi="Arial" w:cs="Arial"/>
          <w:color w:val="000000" w:themeColor="text1"/>
          <w:sz w:val="20"/>
          <w:szCs w:val="20"/>
        </w:rPr>
      </w:pPr>
    </w:p>
    <w:p w14:paraId="4BEE9A5C" w14:textId="77777777" w:rsidR="00F356D9" w:rsidRPr="00256A42" w:rsidRDefault="00F356D9" w:rsidP="00F356D9">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El proponente </w:t>
      </w:r>
      <w:r w:rsidR="00B07727" w:rsidRPr="00256A42">
        <w:rPr>
          <w:rFonts w:ascii="Arial" w:hAnsi="Arial" w:cs="Arial"/>
          <w:color w:val="000000" w:themeColor="text1"/>
          <w:sz w:val="20"/>
          <w:szCs w:val="20"/>
        </w:rPr>
        <w:t xml:space="preserve">para efectos de acreditar la experiencia solicitada por la Entidad, </w:t>
      </w:r>
      <w:r w:rsidRPr="00256A42">
        <w:rPr>
          <w:rFonts w:ascii="Arial" w:hAnsi="Arial" w:cs="Arial"/>
          <w:color w:val="000000" w:themeColor="text1"/>
          <w:sz w:val="20"/>
          <w:szCs w:val="20"/>
        </w:rPr>
        <w:t>debe estar inscrito en</w:t>
      </w:r>
      <w:r w:rsidR="008B2E26" w:rsidRPr="00256A42">
        <w:rPr>
          <w:rFonts w:ascii="Arial" w:hAnsi="Arial" w:cs="Arial"/>
          <w:color w:val="000000" w:themeColor="text1"/>
          <w:sz w:val="20"/>
          <w:szCs w:val="20"/>
        </w:rPr>
        <w:t xml:space="preserve"> cualquiera de(los)</w:t>
      </w:r>
      <w:r w:rsidRPr="00256A42">
        <w:rPr>
          <w:rFonts w:ascii="Arial" w:hAnsi="Arial" w:cs="Arial"/>
          <w:color w:val="000000" w:themeColor="text1"/>
          <w:sz w:val="20"/>
          <w:szCs w:val="20"/>
        </w:rPr>
        <w:t xml:space="preserve"> CÓDIGO </w:t>
      </w:r>
      <w:r w:rsidR="00B07727" w:rsidRPr="00256A42">
        <w:rPr>
          <w:rFonts w:ascii="Arial" w:hAnsi="Arial" w:cs="Arial"/>
          <w:color w:val="000000" w:themeColor="text1"/>
          <w:sz w:val="20"/>
          <w:szCs w:val="20"/>
        </w:rPr>
        <w:t xml:space="preserve">(S) </w:t>
      </w:r>
      <w:r w:rsidRPr="00256A42">
        <w:rPr>
          <w:rFonts w:ascii="Arial" w:hAnsi="Arial" w:cs="Arial"/>
          <w:color w:val="000000" w:themeColor="text1"/>
          <w:sz w:val="20"/>
          <w:szCs w:val="20"/>
        </w:rPr>
        <w:t>mencionado</w:t>
      </w:r>
      <w:r w:rsidR="00B07727" w:rsidRPr="00256A42">
        <w:rPr>
          <w:rFonts w:ascii="Arial" w:hAnsi="Arial" w:cs="Arial"/>
          <w:color w:val="000000" w:themeColor="text1"/>
          <w:sz w:val="20"/>
          <w:szCs w:val="20"/>
        </w:rPr>
        <w:t>(s)</w:t>
      </w:r>
      <w:r w:rsidRPr="00256A42">
        <w:rPr>
          <w:rFonts w:ascii="Arial" w:hAnsi="Arial" w:cs="Arial"/>
          <w:color w:val="000000" w:themeColor="text1"/>
          <w:sz w:val="20"/>
          <w:szCs w:val="20"/>
        </w:rPr>
        <w:t xml:space="preserve"> en “</w:t>
      </w:r>
      <w:r w:rsidRPr="00256A42">
        <w:rPr>
          <w:rFonts w:ascii="Arial" w:hAnsi="Arial" w:cs="Arial"/>
          <w:i/>
          <w:color w:val="000000" w:themeColor="text1"/>
          <w:sz w:val="20"/>
          <w:szCs w:val="20"/>
        </w:rPr>
        <w:t>INFORMACIÓN GENERAL – clasificación del bien</w:t>
      </w:r>
      <w:r w:rsidRPr="00256A42">
        <w:rPr>
          <w:rFonts w:ascii="Arial" w:hAnsi="Arial" w:cs="Arial"/>
          <w:color w:val="000000" w:themeColor="text1"/>
          <w:sz w:val="20"/>
          <w:szCs w:val="20"/>
        </w:rPr>
        <w:t xml:space="preserve">” de la plataforma del </w:t>
      </w:r>
      <w:r w:rsidRPr="00256A42">
        <w:rPr>
          <w:rFonts w:ascii="Arial" w:hAnsi="Arial" w:cs="Arial"/>
          <w:b/>
          <w:color w:val="000000" w:themeColor="text1"/>
          <w:sz w:val="20"/>
          <w:szCs w:val="20"/>
        </w:rPr>
        <w:t>Sistema Electrónico de Contratación Pública – SECOP II</w:t>
      </w:r>
      <w:r w:rsidRPr="00256A42">
        <w:rPr>
          <w:rFonts w:ascii="Arial" w:hAnsi="Arial" w:cs="Arial"/>
          <w:color w:val="000000" w:themeColor="text1"/>
          <w:sz w:val="20"/>
          <w:szCs w:val="20"/>
        </w:rPr>
        <w:t xml:space="preserve">.  En caso de consorcio o </w:t>
      </w:r>
      <w:r w:rsidRPr="00256A42">
        <w:rPr>
          <w:rFonts w:ascii="Arial" w:hAnsi="Arial" w:cs="Arial"/>
          <w:color w:val="000000" w:themeColor="text1"/>
          <w:sz w:val="20"/>
          <w:szCs w:val="20"/>
        </w:rPr>
        <w:lastRenderedPageBreak/>
        <w:t>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256A42"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256A42" w:rsidRDefault="00531EFB" w:rsidP="00531EFB">
      <w:pPr>
        <w:autoSpaceDE w:val="0"/>
        <w:autoSpaceDN w:val="0"/>
        <w:adjustRightInd w:val="0"/>
        <w:jc w:val="both"/>
        <w:rPr>
          <w:rFonts w:ascii="Arial" w:hAnsi="Arial" w:cs="Arial"/>
          <w:color w:val="000000" w:themeColor="text1"/>
          <w:sz w:val="20"/>
          <w:szCs w:val="20"/>
        </w:rPr>
      </w:pPr>
      <w:r w:rsidRPr="00256A42">
        <w:rPr>
          <w:rFonts w:ascii="Arial" w:hAnsi="Arial" w:cs="Arial"/>
          <w:b/>
          <w:color w:val="000000" w:themeColor="text1"/>
          <w:sz w:val="20"/>
          <w:szCs w:val="20"/>
        </w:rPr>
        <w:t>NOTAS</w:t>
      </w:r>
      <w:r w:rsidRPr="00256A42">
        <w:rPr>
          <w:rFonts w:ascii="Arial" w:hAnsi="Arial" w:cs="Arial"/>
          <w:color w:val="000000" w:themeColor="text1"/>
          <w:sz w:val="20"/>
          <w:szCs w:val="20"/>
        </w:rPr>
        <w:t xml:space="preserve">: </w:t>
      </w:r>
    </w:p>
    <w:p w14:paraId="034EAD5E" w14:textId="77777777" w:rsidR="00531EFB" w:rsidRPr="00256A42"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256A42" w:rsidRDefault="00531EFB" w:rsidP="00531EFB">
      <w:pPr>
        <w:autoSpaceDE w:val="0"/>
        <w:autoSpaceDN w:val="0"/>
        <w:adjustRightInd w:val="0"/>
        <w:jc w:val="both"/>
        <w:rPr>
          <w:rFonts w:ascii="Arial" w:hAnsi="Arial" w:cs="Arial"/>
          <w:color w:val="000000" w:themeColor="text1"/>
          <w:sz w:val="20"/>
          <w:szCs w:val="20"/>
        </w:rPr>
      </w:pPr>
      <w:r w:rsidRPr="00256A42">
        <w:rPr>
          <w:rFonts w:ascii="Arial" w:hAnsi="Arial" w:cs="Arial"/>
          <w:color w:val="000000" w:themeColor="text1"/>
          <w:sz w:val="20"/>
          <w:szCs w:val="20"/>
        </w:rPr>
        <w:t>* Se dará cumplimiento a la Circular Única Externa expedida por Colombia Compra Eficiente.</w:t>
      </w:r>
    </w:p>
    <w:p w14:paraId="31D5478A" w14:textId="77777777" w:rsidR="00531EFB" w:rsidRPr="00256A42"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256A42" w:rsidRDefault="00531EFB" w:rsidP="00531EFB">
      <w:pPr>
        <w:autoSpaceDE w:val="0"/>
        <w:autoSpaceDN w:val="0"/>
        <w:adjustRightInd w:val="0"/>
        <w:jc w:val="both"/>
        <w:rPr>
          <w:rFonts w:ascii="Arial" w:hAnsi="Arial" w:cs="Arial"/>
          <w:color w:val="000000" w:themeColor="text1"/>
          <w:sz w:val="20"/>
          <w:szCs w:val="20"/>
        </w:rPr>
      </w:pPr>
      <w:r w:rsidRPr="00256A42">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256A42"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256A42" w:rsidRDefault="006E2BBA" w:rsidP="005F375F">
      <w:pPr>
        <w:numPr>
          <w:ilvl w:val="2"/>
          <w:numId w:val="20"/>
        </w:numPr>
        <w:ind w:left="851" w:hanging="851"/>
        <w:jc w:val="both"/>
        <w:rPr>
          <w:rFonts w:ascii="Arial" w:hAnsi="Arial" w:cs="Arial"/>
          <w:b/>
          <w:color w:val="000000" w:themeColor="text1"/>
          <w:sz w:val="20"/>
          <w:szCs w:val="20"/>
        </w:rPr>
      </w:pPr>
      <w:r w:rsidRPr="00256A42">
        <w:rPr>
          <w:rFonts w:ascii="Arial" w:hAnsi="Arial" w:cs="Arial"/>
          <w:b/>
          <w:color w:val="000000" w:themeColor="text1"/>
          <w:sz w:val="20"/>
          <w:szCs w:val="20"/>
        </w:rPr>
        <w:t xml:space="preserve">FOTOCOPIA DEL DOCUMENTO DE </w:t>
      </w:r>
      <w:r w:rsidR="00A24C91" w:rsidRPr="00256A42">
        <w:rPr>
          <w:rFonts w:ascii="Arial" w:hAnsi="Arial" w:cs="Arial"/>
          <w:b/>
          <w:color w:val="000000" w:themeColor="text1"/>
          <w:sz w:val="20"/>
          <w:szCs w:val="20"/>
        </w:rPr>
        <w:t xml:space="preserve">IDENTIDAD DEL </w:t>
      </w:r>
      <w:r w:rsidR="001821CB" w:rsidRPr="00256A42">
        <w:rPr>
          <w:rFonts w:ascii="Arial" w:hAnsi="Arial" w:cs="Arial"/>
          <w:b/>
          <w:color w:val="000000" w:themeColor="text1"/>
          <w:sz w:val="20"/>
          <w:szCs w:val="20"/>
        </w:rPr>
        <w:t>PROPONENTE</w:t>
      </w:r>
    </w:p>
    <w:p w14:paraId="1182A9C4" w14:textId="77777777" w:rsidR="00DC6552" w:rsidRPr="00256A42" w:rsidRDefault="00DC6552" w:rsidP="00DC6552">
      <w:pPr>
        <w:jc w:val="both"/>
        <w:rPr>
          <w:rFonts w:ascii="Arial" w:hAnsi="Arial" w:cs="Arial"/>
          <w:color w:val="000000" w:themeColor="text1"/>
          <w:sz w:val="20"/>
          <w:szCs w:val="20"/>
        </w:rPr>
      </w:pPr>
    </w:p>
    <w:p w14:paraId="5CB78B89" w14:textId="77777777" w:rsidR="00864964" w:rsidRPr="00256A42" w:rsidRDefault="00864964" w:rsidP="00864964">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Se debe anexar fotocopia </w:t>
      </w:r>
      <w:r w:rsidR="00E75ED1" w:rsidRPr="00256A42">
        <w:rPr>
          <w:rFonts w:ascii="Arial" w:hAnsi="Arial" w:cs="Arial"/>
          <w:color w:val="000000" w:themeColor="text1"/>
          <w:sz w:val="20"/>
          <w:szCs w:val="20"/>
        </w:rPr>
        <w:t xml:space="preserve">legible </w:t>
      </w:r>
      <w:r w:rsidRPr="00256A42">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256A42">
        <w:rPr>
          <w:rFonts w:ascii="Arial" w:hAnsi="Arial" w:cs="Arial"/>
          <w:color w:val="000000" w:themeColor="text1"/>
          <w:sz w:val="20"/>
          <w:szCs w:val="20"/>
        </w:rPr>
        <w:t xml:space="preserve"> o </w:t>
      </w:r>
      <w:r w:rsidR="00F15196" w:rsidRPr="00256A42">
        <w:rPr>
          <w:rFonts w:ascii="Arial" w:hAnsi="Arial" w:cs="Arial"/>
          <w:color w:val="000000" w:themeColor="text1"/>
          <w:sz w:val="20"/>
          <w:szCs w:val="20"/>
          <w:lang w:val="es-CO" w:eastAsia="es-CO"/>
        </w:rPr>
        <w:t>promesa de sociedad futura</w:t>
      </w:r>
      <w:r w:rsidRPr="00256A42">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256A42" w:rsidRDefault="00864964" w:rsidP="00864964">
      <w:pPr>
        <w:jc w:val="both"/>
        <w:rPr>
          <w:rFonts w:ascii="Arial" w:hAnsi="Arial" w:cs="Arial"/>
          <w:color w:val="000000" w:themeColor="text1"/>
          <w:sz w:val="20"/>
          <w:szCs w:val="20"/>
        </w:rPr>
      </w:pPr>
    </w:p>
    <w:p w14:paraId="6CF29784" w14:textId="77777777" w:rsidR="00864964" w:rsidRPr="00256A42" w:rsidRDefault="00864964" w:rsidP="00864964">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256A42">
          <w:rPr>
            <w:rFonts w:ascii="Arial" w:hAnsi="Arial" w:cs="Arial"/>
            <w:color w:val="000000" w:themeColor="text1"/>
            <w:sz w:val="20"/>
            <w:szCs w:val="20"/>
          </w:rPr>
          <w:t>2009, a</w:t>
        </w:r>
      </w:smartTag>
      <w:r w:rsidRPr="00256A42">
        <w:rPr>
          <w:rFonts w:ascii="Arial" w:hAnsi="Arial" w:cs="Arial"/>
          <w:color w:val="000000" w:themeColor="text1"/>
          <w:sz w:val="20"/>
          <w:szCs w:val="20"/>
        </w:rPr>
        <w:t xml:space="preserve"> partir del primero de agosto de 2010 sólo será válida la copia de la </w:t>
      </w:r>
      <w:r w:rsidR="00F15196" w:rsidRPr="00256A42">
        <w:rPr>
          <w:rFonts w:ascii="Arial" w:hAnsi="Arial" w:cs="Arial"/>
          <w:color w:val="000000" w:themeColor="text1"/>
          <w:sz w:val="20"/>
          <w:szCs w:val="20"/>
        </w:rPr>
        <w:t xml:space="preserve">cédula </w:t>
      </w:r>
      <w:r w:rsidRPr="00256A42">
        <w:rPr>
          <w:rFonts w:ascii="Arial" w:hAnsi="Arial" w:cs="Arial"/>
          <w:color w:val="000000" w:themeColor="text1"/>
          <w:sz w:val="20"/>
          <w:szCs w:val="20"/>
        </w:rPr>
        <w:t>amarilla de hologramas.</w:t>
      </w:r>
    </w:p>
    <w:p w14:paraId="31AB87BC" w14:textId="77777777" w:rsidR="00C00935" w:rsidRPr="00256A42" w:rsidRDefault="00C00935" w:rsidP="00864964">
      <w:pPr>
        <w:jc w:val="both"/>
        <w:rPr>
          <w:rFonts w:ascii="Arial" w:hAnsi="Arial" w:cs="Arial"/>
          <w:color w:val="000000" w:themeColor="text1"/>
          <w:sz w:val="20"/>
          <w:szCs w:val="20"/>
        </w:rPr>
      </w:pPr>
    </w:p>
    <w:p w14:paraId="1C82F69D" w14:textId="77777777" w:rsidR="001C181D" w:rsidRPr="00256A42" w:rsidRDefault="001C181D" w:rsidP="001C181D">
      <w:pPr>
        <w:jc w:val="both"/>
        <w:rPr>
          <w:rFonts w:ascii="Arial" w:hAnsi="Arial" w:cs="Arial"/>
          <w:b/>
          <w:color w:val="000000" w:themeColor="text1"/>
          <w:sz w:val="20"/>
          <w:szCs w:val="20"/>
        </w:rPr>
      </w:pPr>
      <w:r w:rsidRPr="00256A42">
        <w:rPr>
          <w:rFonts w:ascii="Arial" w:hAnsi="Arial" w:cs="Arial"/>
          <w:b/>
          <w:color w:val="000000" w:themeColor="text1"/>
          <w:sz w:val="20"/>
          <w:szCs w:val="20"/>
        </w:rPr>
        <w:t>4.2</w:t>
      </w:r>
      <w:r w:rsidRPr="00256A42">
        <w:rPr>
          <w:rFonts w:ascii="Arial" w:hAnsi="Arial" w:cs="Arial"/>
          <w:b/>
          <w:color w:val="000000" w:themeColor="text1"/>
          <w:sz w:val="20"/>
          <w:szCs w:val="20"/>
        </w:rPr>
        <w:tab/>
      </w:r>
      <w:r w:rsidR="00200472" w:rsidRPr="00256A42">
        <w:rPr>
          <w:rFonts w:ascii="Arial" w:hAnsi="Arial" w:cs="Arial"/>
          <w:b/>
          <w:color w:val="000000" w:themeColor="text1"/>
          <w:sz w:val="20"/>
          <w:szCs w:val="20"/>
        </w:rPr>
        <w:t>REQUISITOS HABILITANTES F</w:t>
      </w:r>
      <w:r w:rsidRPr="00256A42">
        <w:rPr>
          <w:rFonts w:ascii="Arial" w:hAnsi="Arial" w:cs="Arial"/>
          <w:b/>
          <w:color w:val="000000" w:themeColor="text1"/>
          <w:sz w:val="20"/>
          <w:szCs w:val="20"/>
        </w:rPr>
        <w:t>INANCIER</w:t>
      </w:r>
      <w:r w:rsidR="00200472" w:rsidRPr="00256A42">
        <w:rPr>
          <w:rFonts w:ascii="Arial" w:hAnsi="Arial" w:cs="Arial"/>
          <w:b/>
          <w:color w:val="000000" w:themeColor="text1"/>
          <w:sz w:val="20"/>
          <w:szCs w:val="20"/>
        </w:rPr>
        <w:t>OS</w:t>
      </w:r>
      <w:r w:rsidR="005E3BE4" w:rsidRPr="00256A42">
        <w:rPr>
          <w:rFonts w:ascii="Arial" w:hAnsi="Arial" w:cs="Arial"/>
          <w:b/>
          <w:color w:val="000000" w:themeColor="text1"/>
          <w:sz w:val="20"/>
          <w:szCs w:val="20"/>
        </w:rPr>
        <w:t xml:space="preserve"> – </w:t>
      </w:r>
      <w:r w:rsidR="00F36572" w:rsidRPr="00256A42">
        <w:rPr>
          <w:rFonts w:ascii="Arial" w:hAnsi="Arial" w:cs="Arial"/>
          <w:b/>
          <w:color w:val="000000" w:themeColor="text1"/>
          <w:sz w:val="20"/>
          <w:szCs w:val="20"/>
        </w:rPr>
        <w:t>INDICADORES FINANCIEROS</w:t>
      </w:r>
      <w:r w:rsidR="00343306" w:rsidRPr="00256A42">
        <w:rPr>
          <w:rFonts w:ascii="Arial" w:hAnsi="Arial" w:cs="Arial"/>
          <w:b/>
          <w:color w:val="000000" w:themeColor="text1"/>
          <w:sz w:val="20"/>
          <w:szCs w:val="20"/>
        </w:rPr>
        <w:t xml:space="preserve"> </w:t>
      </w:r>
      <w:r w:rsidR="00013E2C" w:rsidRPr="00256A42">
        <w:rPr>
          <w:rFonts w:ascii="Arial" w:hAnsi="Arial" w:cs="Arial"/>
          <w:b/>
          <w:color w:val="000000" w:themeColor="text1"/>
          <w:sz w:val="20"/>
          <w:szCs w:val="20"/>
        </w:rPr>
        <w:t>Y</w:t>
      </w:r>
      <w:r w:rsidR="00343306" w:rsidRPr="00256A42">
        <w:rPr>
          <w:rFonts w:ascii="Arial" w:hAnsi="Arial" w:cs="Arial"/>
          <w:b/>
          <w:color w:val="000000" w:themeColor="text1"/>
          <w:sz w:val="20"/>
          <w:szCs w:val="20"/>
        </w:rPr>
        <w:t xml:space="preserve"> ORGANIZACIONALES</w:t>
      </w:r>
      <w:r w:rsidR="00013E2C" w:rsidRPr="00256A42">
        <w:rPr>
          <w:rFonts w:ascii="Arial" w:hAnsi="Arial" w:cs="Arial"/>
          <w:b/>
          <w:color w:val="000000" w:themeColor="text1"/>
          <w:sz w:val="20"/>
          <w:szCs w:val="20"/>
        </w:rPr>
        <w:t>.</w:t>
      </w:r>
    </w:p>
    <w:p w14:paraId="673BAB2A" w14:textId="77777777" w:rsidR="00343306" w:rsidRPr="00256A42" w:rsidRDefault="00343306" w:rsidP="00343306">
      <w:pPr>
        <w:jc w:val="both"/>
        <w:rPr>
          <w:rFonts w:ascii="Arial" w:hAnsi="Arial" w:cs="Arial"/>
          <w:b/>
          <w:iCs/>
          <w:color w:val="000000" w:themeColor="text1"/>
          <w:sz w:val="20"/>
          <w:szCs w:val="20"/>
        </w:rPr>
      </w:pPr>
    </w:p>
    <w:p w14:paraId="77226B0E" w14:textId="77777777" w:rsidR="00343306" w:rsidRPr="00256A42" w:rsidRDefault="00343306" w:rsidP="00343306">
      <w:pPr>
        <w:jc w:val="both"/>
        <w:rPr>
          <w:rFonts w:ascii="Arial" w:hAnsi="Arial" w:cs="Arial"/>
          <w:b/>
          <w:iCs/>
          <w:color w:val="000000" w:themeColor="text1"/>
          <w:sz w:val="20"/>
          <w:szCs w:val="20"/>
        </w:rPr>
      </w:pPr>
      <w:r w:rsidRPr="00256A42">
        <w:rPr>
          <w:rFonts w:ascii="Arial" w:hAnsi="Arial" w:cs="Arial"/>
          <w:b/>
          <w:iCs/>
          <w:color w:val="000000" w:themeColor="text1"/>
          <w:sz w:val="20"/>
          <w:szCs w:val="20"/>
        </w:rPr>
        <w:t>VER CUESTIONARIO (</w:t>
      </w:r>
      <w:r w:rsidR="00317E50" w:rsidRPr="00256A42">
        <w:rPr>
          <w:rFonts w:ascii="Arial" w:hAnsi="Arial" w:cs="Arial"/>
          <w:b/>
          <w:iCs/>
          <w:color w:val="000000" w:themeColor="text1"/>
          <w:sz w:val="20"/>
          <w:szCs w:val="20"/>
        </w:rPr>
        <w:t>SECCION</w:t>
      </w:r>
      <w:r w:rsidRPr="00256A42">
        <w:rPr>
          <w:rFonts w:ascii="Arial" w:hAnsi="Arial" w:cs="Arial"/>
          <w:b/>
          <w:iCs/>
          <w:color w:val="000000" w:themeColor="text1"/>
          <w:sz w:val="20"/>
          <w:szCs w:val="20"/>
        </w:rPr>
        <w:t xml:space="preserve"> 3) DEL </w:t>
      </w:r>
      <w:r w:rsidRPr="00256A42">
        <w:rPr>
          <w:rFonts w:ascii="Arial" w:hAnsi="Arial" w:cs="Arial"/>
          <w:b/>
          <w:color w:val="000000" w:themeColor="text1"/>
          <w:sz w:val="20"/>
          <w:szCs w:val="20"/>
        </w:rPr>
        <w:t xml:space="preserve">SISTEMA ELECTRÓNICO DE CONTRATACIÓN PÚBLICA – SECOP II: </w:t>
      </w:r>
      <w:hyperlink r:id="rId16" w:history="1">
        <w:r w:rsidRPr="00256A42">
          <w:rPr>
            <w:rStyle w:val="Hipervnculo"/>
            <w:rFonts w:ascii="Arial" w:hAnsi="Arial" w:cs="Arial"/>
            <w:b/>
            <w:iCs/>
            <w:color w:val="000000" w:themeColor="text1"/>
            <w:sz w:val="20"/>
            <w:szCs w:val="20"/>
          </w:rPr>
          <w:t>https://www.colombiacompra.gov.co/secop-II</w:t>
        </w:r>
      </w:hyperlink>
    </w:p>
    <w:p w14:paraId="7E720180" w14:textId="77777777" w:rsidR="00605452" w:rsidRPr="00256A42" w:rsidRDefault="00605452" w:rsidP="00343306">
      <w:pPr>
        <w:jc w:val="both"/>
        <w:rPr>
          <w:rFonts w:ascii="Arial" w:hAnsi="Arial" w:cs="Arial"/>
          <w:b/>
          <w:iCs/>
          <w:color w:val="000000" w:themeColor="text1"/>
          <w:sz w:val="20"/>
          <w:szCs w:val="20"/>
        </w:rPr>
      </w:pPr>
    </w:p>
    <w:p w14:paraId="6EAFC157" w14:textId="34321117" w:rsidR="00605452" w:rsidRPr="00256A42" w:rsidRDefault="00D112DE" w:rsidP="00953218">
      <w:pPr>
        <w:shd w:val="clear" w:color="auto" w:fill="FFFFFF"/>
        <w:jc w:val="both"/>
        <w:rPr>
          <w:rFonts w:ascii="Arial" w:hAnsi="Arial" w:cs="Arial"/>
          <w:color w:val="000000" w:themeColor="text1"/>
          <w:sz w:val="20"/>
          <w:szCs w:val="20"/>
          <w:lang w:eastAsia="es-CO"/>
        </w:rPr>
      </w:pPr>
      <w:r w:rsidRPr="00256A42">
        <w:rPr>
          <w:rFonts w:ascii="Arial" w:hAnsi="Arial" w:cs="Arial"/>
          <w:color w:val="000000" w:themeColor="text1"/>
          <w:sz w:val="20"/>
          <w:szCs w:val="20"/>
          <w:lang w:eastAsia="es-CO"/>
        </w:rPr>
        <w:t xml:space="preserve">La información sobre la cual se </w:t>
      </w:r>
      <w:r w:rsidR="00A7536A" w:rsidRPr="00256A42">
        <w:rPr>
          <w:rFonts w:ascii="Arial" w:hAnsi="Arial" w:cs="Arial"/>
          <w:color w:val="000000" w:themeColor="text1"/>
          <w:sz w:val="20"/>
          <w:szCs w:val="20"/>
          <w:lang w:eastAsia="es-CO"/>
        </w:rPr>
        <w:t>verificarán</w:t>
      </w:r>
      <w:r w:rsidRPr="00256A42">
        <w:rPr>
          <w:rFonts w:ascii="Arial" w:hAnsi="Arial" w:cs="Arial"/>
          <w:color w:val="000000" w:themeColor="text1"/>
          <w:sz w:val="20"/>
          <w:szCs w:val="20"/>
          <w:lang w:eastAsia="es-CO"/>
        </w:rPr>
        <w:t xml:space="preserve"> los indicadores financieros </w:t>
      </w:r>
      <w:r w:rsidR="00F53E20" w:rsidRPr="00256A42">
        <w:rPr>
          <w:rFonts w:ascii="Arial" w:hAnsi="Arial" w:cs="Arial"/>
          <w:color w:val="000000" w:themeColor="text1"/>
          <w:sz w:val="20"/>
          <w:szCs w:val="20"/>
          <w:lang w:eastAsia="es-CO"/>
        </w:rPr>
        <w:t xml:space="preserve">y </w:t>
      </w:r>
      <w:r w:rsidR="004F3821" w:rsidRPr="00256A42">
        <w:rPr>
          <w:rFonts w:ascii="Arial" w:hAnsi="Arial" w:cs="Arial"/>
          <w:color w:val="000000" w:themeColor="text1"/>
          <w:sz w:val="20"/>
          <w:szCs w:val="20"/>
          <w:lang w:eastAsia="es-CO"/>
        </w:rPr>
        <w:t>Organizacional</w:t>
      </w:r>
      <w:r w:rsidR="00B35779" w:rsidRPr="00256A42">
        <w:rPr>
          <w:rFonts w:ascii="Arial" w:hAnsi="Arial" w:cs="Arial"/>
          <w:color w:val="000000" w:themeColor="text1"/>
          <w:sz w:val="20"/>
          <w:szCs w:val="20"/>
          <w:lang w:eastAsia="es-CO"/>
        </w:rPr>
        <w:t>es</w:t>
      </w:r>
      <w:r w:rsidR="004F3821" w:rsidRPr="00256A42">
        <w:rPr>
          <w:rFonts w:ascii="Arial" w:hAnsi="Arial" w:cs="Arial"/>
          <w:color w:val="000000" w:themeColor="text1"/>
          <w:sz w:val="20"/>
          <w:szCs w:val="20"/>
          <w:lang w:eastAsia="es-CO"/>
        </w:rPr>
        <w:t xml:space="preserve"> </w:t>
      </w:r>
      <w:r w:rsidRPr="00256A42">
        <w:rPr>
          <w:rFonts w:ascii="Arial" w:hAnsi="Arial" w:cs="Arial"/>
          <w:color w:val="000000" w:themeColor="text1"/>
          <w:sz w:val="20"/>
          <w:szCs w:val="20"/>
          <w:lang w:eastAsia="es-CO"/>
        </w:rPr>
        <w:t>se</w:t>
      </w:r>
      <w:r w:rsidR="000F3910" w:rsidRPr="00256A42">
        <w:rPr>
          <w:rFonts w:ascii="Arial" w:hAnsi="Arial" w:cs="Arial"/>
          <w:color w:val="000000" w:themeColor="text1"/>
          <w:sz w:val="20"/>
          <w:szCs w:val="20"/>
          <w:lang w:eastAsia="es-CO"/>
        </w:rPr>
        <w:t>rá la</w:t>
      </w:r>
      <w:r w:rsidR="00A90022" w:rsidRPr="00256A42">
        <w:rPr>
          <w:rFonts w:ascii="Arial" w:hAnsi="Arial" w:cs="Arial"/>
          <w:color w:val="000000" w:themeColor="text1"/>
          <w:sz w:val="20"/>
          <w:szCs w:val="20"/>
          <w:lang w:eastAsia="es-CO"/>
        </w:rPr>
        <w:t xml:space="preserve"> contenida </w:t>
      </w:r>
      <w:r w:rsidRPr="00256A42">
        <w:rPr>
          <w:rFonts w:ascii="Arial" w:hAnsi="Arial" w:cs="Arial"/>
          <w:color w:val="000000" w:themeColor="text1"/>
          <w:sz w:val="20"/>
          <w:szCs w:val="20"/>
          <w:lang w:eastAsia="es-CO"/>
        </w:rPr>
        <w:t>en el Registro Único de proponentes “RUP” expedido por la Cámara de Comercio respectiva</w:t>
      </w:r>
      <w:r w:rsidR="00953218" w:rsidRPr="00256A42">
        <w:rPr>
          <w:rFonts w:ascii="Arial" w:hAnsi="Arial" w:cs="Arial"/>
          <w:color w:val="000000" w:themeColor="text1"/>
          <w:sz w:val="20"/>
          <w:szCs w:val="20"/>
          <w:lang w:eastAsia="es-CO"/>
        </w:rPr>
        <w:t>.</w:t>
      </w:r>
    </w:p>
    <w:p w14:paraId="679921B6" w14:textId="77777777" w:rsidR="00605452" w:rsidRPr="00256A42"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256A42" w:rsidRDefault="00D112DE" w:rsidP="00D112DE">
      <w:pPr>
        <w:shd w:val="clear" w:color="auto" w:fill="FFFFFF"/>
        <w:jc w:val="both"/>
        <w:rPr>
          <w:rFonts w:ascii="Arial" w:hAnsi="Arial" w:cs="Arial"/>
          <w:color w:val="000000" w:themeColor="text1"/>
          <w:sz w:val="20"/>
          <w:szCs w:val="20"/>
          <w:lang w:eastAsia="es-CO"/>
        </w:rPr>
      </w:pPr>
      <w:r w:rsidRPr="00256A42">
        <w:rPr>
          <w:rFonts w:ascii="Arial" w:hAnsi="Arial" w:cs="Arial"/>
          <w:color w:val="000000" w:themeColor="text1"/>
          <w:sz w:val="20"/>
          <w:szCs w:val="20"/>
          <w:lang w:eastAsia="es-CO"/>
        </w:rPr>
        <w:t xml:space="preserve">Se aclara que los proveedores </w:t>
      </w:r>
      <w:r w:rsidR="00216457" w:rsidRPr="00256A42">
        <w:rPr>
          <w:rFonts w:ascii="Arial" w:hAnsi="Arial" w:cs="Arial"/>
          <w:color w:val="000000" w:themeColor="text1"/>
          <w:sz w:val="20"/>
          <w:szCs w:val="20"/>
          <w:lang w:eastAsia="es-CO"/>
        </w:rPr>
        <w:t xml:space="preserve">deberán </w:t>
      </w:r>
      <w:r w:rsidR="00AD4368" w:rsidRPr="00256A42">
        <w:rPr>
          <w:rFonts w:ascii="Arial" w:hAnsi="Arial" w:cs="Arial"/>
          <w:color w:val="000000" w:themeColor="text1"/>
          <w:sz w:val="20"/>
          <w:szCs w:val="20"/>
          <w:lang w:eastAsia="es-CO"/>
        </w:rPr>
        <w:t>mantener</w:t>
      </w:r>
      <w:r w:rsidR="00216457" w:rsidRPr="00256A42">
        <w:rPr>
          <w:rFonts w:ascii="Arial" w:hAnsi="Arial" w:cs="Arial"/>
          <w:color w:val="000000" w:themeColor="text1"/>
          <w:sz w:val="20"/>
          <w:szCs w:val="20"/>
          <w:lang w:eastAsia="es-CO"/>
        </w:rPr>
        <w:t xml:space="preserve"> su información debidamente </w:t>
      </w:r>
      <w:r w:rsidRPr="00256A42">
        <w:rPr>
          <w:rFonts w:ascii="Arial" w:hAnsi="Arial" w:cs="Arial"/>
          <w:color w:val="000000" w:themeColor="text1"/>
          <w:sz w:val="20"/>
          <w:szCs w:val="20"/>
          <w:lang w:eastAsia="es-CO"/>
        </w:rPr>
        <w:t xml:space="preserve">actualizada </w:t>
      </w:r>
      <w:r w:rsidR="002C04A8" w:rsidRPr="00256A42">
        <w:rPr>
          <w:rFonts w:ascii="Arial" w:hAnsi="Arial" w:cs="Arial"/>
          <w:color w:val="000000" w:themeColor="text1"/>
          <w:sz w:val="20"/>
          <w:szCs w:val="20"/>
          <w:lang w:eastAsia="es-CO"/>
        </w:rPr>
        <w:t xml:space="preserve">y renovada en la forma y </w:t>
      </w:r>
      <w:proofErr w:type="spellStart"/>
      <w:r w:rsidR="002C04A8" w:rsidRPr="00256A42">
        <w:rPr>
          <w:rFonts w:ascii="Arial" w:hAnsi="Arial" w:cs="Arial"/>
          <w:color w:val="000000" w:themeColor="text1"/>
          <w:sz w:val="20"/>
          <w:szCs w:val="20"/>
          <w:lang w:eastAsia="es-CO"/>
        </w:rPr>
        <w:t>periocidad</w:t>
      </w:r>
      <w:proofErr w:type="spellEnd"/>
      <w:r w:rsidR="002C04A8" w:rsidRPr="00256A42">
        <w:rPr>
          <w:rFonts w:ascii="Arial" w:hAnsi="Arial" w:cs="Arial"/>
          <w:color w:val="000000" w:themeColor="text1"/>
          <w:sz w:val="20"/>
          <w:szCs w:val="20"/>
          <w:lang w:eastAsia="es-CO"/>
        </w:rPr>
        <w:t xml:space="preserve"> </w:t>
      </w:r>
      <w:r w:rsidRPr="00256A42">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256A42" w:rsidRDefault="00D112DE" w:rsidP="00D112DE">
      <w:pPr>
        <w:shd w:val="clear" w:color="auto" w:fill="FFFFFF"/>
        <w:jc w:val="both"/>
        <w:rPr>
          <w:rFonts w:ascii="Arial" w:hAnsi="Arial" w:cs="Arial"/>
          <w:color w:val="000000" w:themeColor="text1"/>
          <w:sz w:val="20"/>
          <w:szCs w:val="20"/>
          <w:lang w:eastAsia="es-CO"/>
        </w:rPr>
      </w:pPr>
      <w:r w:rsidRPr="00256A42">
        <w:rPr>
          <w:rFonts w:ascii="Arial" w:hAnsi="Arial" w:cs="Arial"/>
          <w:color w:val="000000" w:themeColor="text1"/>
          <w:sz w:val="20"/>
          <w:szCs w:val="20"/>
          <w:lang w:eastAsia="es-CO"/>
        </w:rPr>
        <w:t> </w:t>
      </w:r>
    </w:p>
    <w:p w14:paraId="411AD1E5" w14:textId="77777777" w:rsidR="00D112DE" w:rsidRPr="00256A42" w:rsidRDefault="00D112DE" w:rsidP="00D112DE">
      <w:pPr>
        <w:jc w:val="both"/>
        <w:rPr>
          <w:rFonts w:ascii="Arial" w:hAnsi="Arial" w:cs="Arial"/>
          <w:b/>
          <w:color w:val="000000" w:themeColor="text1"/>
          <w:sz w:val="20"/>
          <w:szCs w:val="20"/>
        </w:rPr>
      </w:pPr>
      <w:r w:rsidRPr="00256A42">
        <w:rPr>
          <w:rFonts w:ascii="Arial" w:hAnsi="Arial" w:cs="Arial"/>
          <w:b/>
          <w:color w:val="000000" w:themeColor="text1"/>
          <w:sz w:val="20"/>
          <w:szCs w:val="20"/>
        </w:rPr>
        <w:t>4.2.1.</w:t>
      </w:r>
      <w:r w:rsidRPr="00256A42">
        <w:rPr>
          <w:rFonts w:ascii="Arial" w:hAnsi="Arial" w:cs="Arial"/>
          <w:b/>
          <w:color w:val="000000" w:themeColor="text1"/>
          <w:sz w:val="20"/>
          <w:szCs w:val="20"/>
        </w:rPr>
        <w:tab/>
        <w:t>INDICADORES FINANCIEROS</w:t>
      </w:r>
      <w:r w:rsidR="00F27CCA" w:rsidRPr="00256A42">
        <w:rPr>
          <w:rFonts w:ascii="Arial" w:hAnsi="Arial" w:cs="Arial"/>
          <w:b/>
          <w:color w:val="000000" w:themeColor="text1"/>
          <w:sz w:val="20"/>
          <w:szCs w:val="20"/>
        </w:rPr>
        <w:t xml:space="preserve"> Y ORGANIZACIONALES</w:t>
      </w:r>
    </w:p>
    <w:p w14:paraId="3CF3219F" w14:textId="77777777" w:rsidR="00D112DE" w:rsidRPr="00256A42" w:rsidRDefault="00D112DE" w:rsidP="00D112DE">
      <w:pPr>
        <w:jc w:val="both"/>
        <w:rPr>
          <w:rFonts w:ascii="Arial" w:hAnsi="Arial" w:cs="Arial"/>
          <w:color w:val="000000" w:themeColor="text1"/>
          <w:sz w:val="20"/>
          <w:szCs w:val="20"/>
        </w:rPr>
      </w:pPr>
    </w:p>
    <w:p w14:paraId="565DAC06" w14:textId="77777777" w:rsidR="00D112DE" w:rsidRPr="00256A42" w:rsidRDefault="00D112DE" w:rsidP="00D112DE">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El PROPONENTE debe cumplir los requerimientos de la entidad para todos y cada uno de los indicadores financieros </w:t>
      </w:r>
      <w:r w:rsidR="002B34DC" w:rsidRPr="00256A42">
        <w:rPr>
          <w:rFonts w:ascii="Arial" w:hAnsi="Arial" w:cs="Arial"/>
          <w:color w:val="000000" w:themeColor="text1"/>
          <w:sz w:val="20"/>
          <w:szCs w:val="20"/>
        </w:rPr>
        <w:t xml:space="preserve">y organizacionales </w:t>
      </w:r>
      <w:r w:rsidRPr="00256A42">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256A42" w:rsidRDefault="00D112DE" w:rsidP="00D112DE">
      <w:pPr>
        <w:jc w:val="both"/>
        <w:rPr>
          <w:rFonts w:ascii="Arial" w:hAnsi="Arial" w:cs="Arial"/>
          <w:color w:val="000000" w:themeColor="text1"/>
          <w:sz w:val="20"/>
          <w:szCs w:val="20"/>
        </w:rPr>
      </w:pPr>
    </w:p>
    <w:p w14:paraId="46730DB6" w14:textId="25D736D9" w:rsidR="00D112DE" w:rsidRPr="00256A42" w:rsidRDefault="00D112DE" w:rsidP="00D112DE">
      <w:pPr>
        <w:jc w:val="both"/>
        <w:rPr>
          <w:rFonts w:ascii="Arial" w:hAnsi="Arial" w:cs="Arial"/>
          <w:color w:val="000000" w:themeColor="text1"/>
          <w:sz w:val="20"/>
          <w:szCs w:val="20"/>
        </w:rPr>
      </w:pPr>
      <w:r w:rsidRPr="00256A42">
        <w:rPr>
          <w:rFonts w:ascii="Arial" w:hAnsi="Arial" w:cs="Arial"/>
          <w:color w:val="000000" w:themeColor="text1"/>
          <w:sz w:val="20"/>
          <w:szCs w:val="20"/>
        </w:rPr>
        <w:t xml:space="preserve">Si la propuesta es presentada por Consorcio o Unión Temporal, se sumarán los resultados financieros </w:t>
      </w:r>
      <w:r w:rsidR="00A969F0" w:rsidRPr="00256A42">
        <w:rPr>
          <w:rFonts w:ascii="Arial" w:hAnsi="Arial" w:cs="Arial"/>
          <w:color w:val="000000" w:themeColor="text1"/>
          <w:sz w:val="20"/>
          <w:szCs w:val="20"/>
        </w:rPr>
        <w:t xml:space="preserve">y organizacionales </w:t>
      </w:r>
      <w:r w:rsidRPr="00256A42">
        <w:rPr>
          <w:rFonts w:ascii="Arial" w:hAnsi="Arial" w:cs="Arial"/>
          <w:color w:val="000000" w:themeColor="text1"/>
          <w:sz w:val="20"/>
          <w:szCs w:val="20"/>
        </w:rPr>
        <w:t xml:space="preserve">obtenidos para cada criterio por cada uno de los integrantes de acuerdo a su porcentaje de participación, </w:t>
      </w:r>
      <w:r w:rsidR="00535ACE" w:rsidRPr="00256A42">
        <w:rPr>
          <w:rFonts w:ascii="Arial" w:hAnsi="Arial" w:cs="Arial"/>
          <w:color w:val="000000" w:themeColor="text1"/>
          <w:sz w:val="20"/>
          <w:szCs w:val="20"/>
        </w:rPr>
        <w:t xml:space="preserve">para lo cual el proponente debe enviar el documento consorcial, </w:t>
      </w:r>
      <w:r w:rsidRPr="00256A42">
        <w:rPr>
          <w:rFonts w:ascii="Arial" w:hAnsi="Arial" w:cs="Arial"/>
          <w:color w:val="000000" w:themeColor="text1"/>
          <w:sz w:val="20"/>
          <w:szCs w:val="20"/>
        </w:rPr>
        <w:t>con el fin de obtener el nuevo resultado que será el indicador de la propuesta.</w:t>
      </w:r>
    </w:p>
    <w:p w14:paraId="4C5FF7BA" w14:textId="18AF6CB2" w:rsidR="00D952C2" w:rsidRPr="00256A42" w:rsidRDefault="00D952C2" w:rsidP="00D112DE">
      <w:pPr>
        <w:jc w:val="both"/>
        <w:rPr>
          <w:rFonts w:ascii="Arial" w:hAnsi="Arial" w:cs="Arial"/>
          <w:color w:val="000000" w:themeColor="text1"/>
          <w:sz w:val="20"/>
          <w:szCs w:val="20"/>
        </w:rPr>
      </w:pPr>
    </w:p>
    <w:p w14:paraId="1CE99F24" w14:textId="5BEA512E" w:rsidR="00D952C2" w:rsidRPr="00256A42" w:rsidRDefault="00D952C2" w:rsidP="00D112DE">
      <w:pPr>
        <w:jc w:val="both"/>
        <w:rPr>
          <w:rFonts w:ascii="Arial" w:hAnsi="Arial" w:cs="Arial"/>
          <w:color w:val="000000" w:themeColor="text1"/>
          <w:sz w:val="20"/>
          <w:szCs w:val="20"/>
        </w:rPr>
      </w:pPr>
      <w:r w:rsidRPr="00256A42">
        <w:rPr>
          <w:rFonts w:ascii="Arial" w:hAnsi="Arial" w:cs="Arial"/>
          <w:color w:val="000000" w:themeColor="text1"/>
          <w:sz w:val="20"/>
          <w:szCs w:val="20"/>
        </w:rPr>
        <w:lastRenderedPageBreak/>
        <w:t xml:space="preserve">La información financiera se verificará con la información reportada en el </w:t>
      </w:r>
      <w:r w:rsidRPr="00256A42">
        <w:rPr>
          <w:rFonts w:ascii="Arial" w:hAnsi="Arial" w:cs="Arial"/>
          <w:b/>
          <w:bCs/>
          <w:color w:val="000000" w:themeColor="text1"/>
          <w:sz w:val="20"/>
          <w:szCs w:val="20"/>
        </w:rPr>
        <w:t>RUP vigente y en firme</w:t>
      </w:r>
      <w:r w:rsidRPr="00256A42">
        <w:rPr>
          <w:rFonts w:ascii="Arial" w:hAnsi="Arial" w:cs="Arial"/>
          <w:color w:val="000000" w:themeColor="text1"/>
          <w:sz w:val="20"/>
          <w:szCs w:val="20"/>
        </w:rPr>
        <w:t xml:space="preserve">. </w:t>
      </w:r>
    </w:p>
    <w:p w14:paraId="46E1D476" w14:textId="77777777" w:rsidR="00D112DE" w:rsidRPr="00256A42" w:rsidRDefault="00D112DE" w:rsidP="00D112DE">
      <w:pPr>
        <w:jc w:val="both"/>
        <w:rPr>
          <w:rFonts w:ascii="Arial" w:hAnsi="Arial" w:cs="Arial"/>
          <w:color w:val="000000" w:themeColor="text1"/>
          <w:sz w:val="20"/>
          <w:szCs w:val="20"/>
        </w:rPr>
      </w:pPr>
    </w:p>
    <w:p w14:paraId="60A0886F" w14:textId="77777777" w:rsidR="00D112DE" w:rsidRPr="00256A42" w:rsidRDefault="00D112DE" w:rsidP="00D112DE">
      <w:pPr>
        <w:jc w:val="both"/>
        <w:rPr>
          <w:rFonts w:ascii="Arial" w:hAnsi="Arial" w:cs="Arial"/>
          <w:color w:val="000000" w:themeColor="text1"/>
          <w:sz w:val="20"/>
          <w:szCs w:val="20"/>
        </w:rPr>
      </w:pPr>
      <w:r w:rsidRPr="00256A42">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256A42" w:rsidRDefault="00D112DE" w:rsidP="00D112DE">
      <w:pPr>
        <w:jc w:val="both"/>
        <w:rPr>
          <w:rFonts w:ascii="Arial" w:hAnsi="Arial" w:cs="Arial"/>
          <w:color w:val="000000" w:themeColor="text1"/>
          <w:sz w:val="20"/>
          <w:szCs w:val="20"/>
        </w:rPr>
      </w:pPr>
    </w:p>
    <w:p w14:paraId="32221438" w14:textId="77777777" w:rsidR="00D112DE" w:rsidRPr="00256A42" w:rsidRDefault="004E559F" w:rsidP="00D112DE">
      <w:pPr>
        <w:jc w:val="both"/>
        <w:rPr>
          <w:rFonts w:ascii="Arial" w:hAnsi="Arial" w:cs="Arial"/>
          <w:b/>
          <w:color w:val="000000" w:themeColor="text1"/>
          <w:sz w:val="20"/>
          <w:szCs w:val="20"/>
        </w:rPr>
      </w:pPr>
      <w:r w:rsidRPr="00256A42">
        <w:rPr>
          <w:rFonts w:ascii="Arial" w:hAnsi="Arial" w:cs="Arial"/>
          <w:b/>
          <w:color w:val="000000" w:themeColor="text1"/>
          <w:sz w:val="20"/>
          <w:szCs w:val="20"/>
        </w:rPr>
        <w:t>R</w:t>
      </w:r>
      <w:r w:rsidR="00D112DE" w:rsidRPr="00256A42">
        <w:rPr>
          <w:rFonts w:ascii="Arial" w:hAnsi="Arial" w:cs="Arial"/>
          <w:b/>
          <w:color w:val="000000" w:themeColor="text1"/>
          <w:sz w:val="20"/>
          <w:szCs w:val="20"/>
        </w:rPr>
        <w:t>esultados financieros:</w:t>
      </w:r>
    </w:p>
    <w:p w14:paraId="606E8793" w14:textId="77777777" w:rsidR="00D112DE" w:rsidRPr="00256A42" w:rsidRDefault="00D112DE" w:rsidP="00D112DE">
      <w:pPr>
        <w:jc w:val="both"/>
        <w:rPr>
          <w:rFonts w:ascii="Arial" w:hAnsi="Arial" w:cs="Arial"/>
          <w:color w:val="000000" w:themeColor="text1"/>
          <w:sz w:val="20"/>
          <w:szCs w:val="20"/>
        </w:rPr>
      </w:pPr>
    </w:p>
    <w:p w14:paraId="0B540D70" w14:textId="77777777" w:rsidR="00D112DE" w:rsidRPr="00256A42" w:rsidRDefault="00D112DE" w:rsidP="00D112DE">
      <w:pPr>
        <w:jc w:val="both"/>
        <w:rPr>
          <w:rFonts w:ascii="Arial" w:hAnsi="Arial" w:cs="Arial"/>
          <w:b/>
          <w:color w:val="000000" w:themeColor="text1"/>
          <w:sz w:val="20"/>
          <w:szCs w:val="20"/>
        </w:rPr>
      </w:pPr>
      <w:r w:rsidRPr="00256A42">
        <w:rPr>
          <w:rFonts w:ascii="Arial" w:hAnsi="Arial" w:cs="Arial"/>
          <w:b/>
          <w:color w:val="000000" w:themeColor="text1"/>
          <w:sz w:val="20"/>
          <w:szCs w:val="20"/>
        </w:rPr>
        <w:t xml:space="preserve">4.2.1.1. Liquidez: </w:t>
      </w:r>
    </w:p>
    <w:p w14:paraId="32943EE8" w14:textId="77777777" w:rsidR="00D112DE" w:rsidRPr="00256A42" w:rsidRDefault="00D112DE" w:rsidP="00D112DE">
      <w:pPr>
        <w:jc w:val="both"/>
        <w:rPr>
          <w:rFonts w:ascii="Arial" w:hAnsi="Arial" w:cs="Arial"/>
          <w:color w:val="000000" w:themeColor="text1"/>
          <w:sz w:val="20"/>
          <w:szCs w:val="20"/>
        </w:rPr>
      </w:pPr>
    </w:p>
    <w:p w14:paraId="7C3E0D1D" w14:textId="77777777" w:rsidR="00D112DE" w:rsidRPr="00256A42" w:rsidRDefault="00D112DE" w:rsidP="00844954">
      <w:pPr>
        <w:jc w:val="both"/>
        <w:rPr>
          <w:rFonts w:ascii="Arial" w:hAnsi="Arial" w:cs="Arial"/>
          <w:color w:val="000000" w:themeColor="text1"/>
          <w:sz w:val="20"/>
          <w:szCs w:val="20"/>
          <w:lang w:val="es-CO"/>
        </w:rPr>
      </w:pPr>
      <w:r w:rsidRPr="00256A42">
        <w:rPr>
          <w:rStyle w:val="EquationCaption"/>
          <w:rFonts w:ascii="Arial" w:hAnsi="Arial" w:cs="Arial"/>
          <w:color w:val="000000" w:themeColor="text1"/>
          <w:sz w:val="20"/>
          <w:szCs w:val="20"/>
        </w:rPr>
        <w:t>Teniendo como índice la Razón Corriente</w:t>
      </w:r>
      <w:r w:rsidR="00844954" w:rsidRPr="00256A42">
        <w:rPr>
          <w:rStyle w:val="EquationCaption"/>
          <w:rFonts w:ascii="Arial" w:hAnsi="Arial" w:cs="Arial"/>
          <w:color w:val="000000" w:themeColor="text1"/>
          <w:sz w:val="20"/>
          <w:szCs w:val="20"/>
        </w:rPr>
        <w:t xml:space="preserve">. </w:t>
      </w:r>
      <w:r w:rsidRPr="00256A42">
        <w:rPr>
          <w:rFonts w:ascii="Arial" w:hAnsi="Arial" w:cs="Arial"/>
          <w:color w:val="000000" w:themeColor="text1"/>
          <w:sz w:val="20"/>
          <w:szCs w:val="20"/>
          <w:lang w:val="es-CO"/>
        </w:rPr>
        <w:t>Cálculo del Indicador:</w:t>
      </w:r>
    </w:p>
    <w:p w14:paraId="738A12A2" w14:textId="77777777" w:rsidR="0005586E" w:rsidRPr="00983A8B"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83A8B" w:rsidRPr="00983A8B"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14612680" w:rsidR="0005586E" w:rsidRPr="00983A8B" w:rsidRDefault="00E2478C" w:rsidP="00F8248E">
            <w:pPr>
              <w:rPr>
                <w:rFonts w:ascii="Arial" w:hAnsi="Arial" w:cs="Arial"/>
                <w:color w:val="000000" w:themeColor="text1"/>
                <w:sz w:val="20"/>
                <w:szCs w:val="20"/>
              </w:rPr>
            </w:pPr>
            <w:r w:rsidRPr="00983A8B">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983A8B">
              <w:rPr>
                <w:rFonts w:ascii="Arial" w:hAnsi="Arial" w:cs="Arial"/>
                <w:color w:val="000000" w:themeColor="text1"/>
                <w:sz w:val="20"/>
                <w:szCs w:val="20"/>
              </w:rPr>
              <w:t>Activo Corriente</w:t>
            </w:r>
            <w:r w:rsidR="00A359A9" w:rsidRPr="00983A8B">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7E675CE7" w:rsidR="0005586E" w:rsidRPr="00983A8B" w:rsidRDefault="0005586E" w:rsidP="00914E23">
            <w:pPr>
              <w:jc w:val="center"/>
              <w:rPr>
                <w:rFonts w:ascii="Arial" w:hAnsi="Arial" w:cs="Arial"/>
                <w:b/>
                <w:color w:val="000000" w:themeColor="text1"/>
                <w:sz w:val="20"/>
                <w:szCs w:val="20"/>
              </w:rPr>
            </w:pPr>
            <w:r w:rsidRPr="00983A8B">
              <w:rPr>
                <w:rFonts w:ascii="Arial" w:hAnsi="Arial" w:cs="Arial"/>
                <w:b/>
                <w:color w:val="000000" w:themeColor="text1"/>
                <w:sz w:val="20"/>
                <w:szCs w:val="20"/>
              </w:rPr>
              <w:t>RESULTADO: (&gt;=1</w:t>
            </w:r>
            <w:r w:rsidR="00983A8B" w:rsidRPr="00983A8B">
              <w:rPr>
                <w:rFonts w:ascii="Arial" w:hAnsi="Arial" w:cs="Arial"/>
                <w:b/>
                <w:color w:val="000000" w:themeColor="text1"/>
                <w:sz w:val="20"/>
                <w:szCs w:val="20"/>
              </w:rPr>
              <w:t>,29</w:t>
            </w:r>
            <w:r w:rsidRPr="00983A8B">
              <w:rPr>
                <w:rFonts w:ascii="Arial" w:hAnsi="Arial" w:cs="Arial"/>
                <w:b/>
                <w:color w:val="000000" w:themeColor="text1"/>
                <w:sz w:val="20"/>
                <w:szCs w:val="20"/>
              </w:rPr>
              <w:t>)</w:t>
            </w:r>
          </w:p>
        </w:tc>
      </w:tr>
      <w:tr w:rsidR="00983A8B" w:rsidRPr="00983A8B"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6E0EC7E0" w:rsidR="0005586E" w:rsidRPr="00983A8B" w:rsidRDefault="0005586E" w:rsidP="00914E23">
            <w:pPr>
              <w:rPr>
                <w:rFonts w:ascii="Arial" w:hAnsi="Arial" w:cs="Arial"/>
                <w:color w:val="000000" w:themeColor="text1"/>
                <w:sz w:val="20"/>
                <w:szCs w:val="20"/>
                <w:vertAlign w:val="superscript"/>
              </w:rPr>
            </w:pPr>
            <w:r w:rsidRPr="00983A8B">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983A8B" w:rsidRDefault="0005586E" w:rsidP="00914E23">
            <w:pPr>
              <w:rPr>
                <w:rFonts w:ascii="Arial" w:hAnsi="Arial" w:cs="Arial"/>
                <w:b/>
                <w:bCs/>
                <w:color w:val="000000" w:themeColor="text1"/>
                <w:sz w:val="20"/>
                <w:szCs w:val="20"/>
              </w:rPr>
            </w:pPr>
          </w:p>
        </w:tc>
      </w:tr>
    </w:tbl>
    <w:p w14:paraId="5B74130C" w14:textId="77777777" w:rsidR="00D112DE" w:rsidRPr="001C6DFD" w:rsidRDefault="00D112DE" w:rsidP="00D112DE">
      <w:pPr>
        <w:jc w:val="both"/>
        <w:rPr>
          <w:rFonts w:ascii="Arial" w:hAnsi="Arial" w:cs="Arial"/>
          <w:color w:val="000000" w:themeColor="text1"/>
          <w:sz w:val="20"/>
          <w:szCs w:val="20"/>
        </w:rPr>
      </w:pPr>
    </w:p>
    <w:p w14:paraId="0F0B96F1" w14:textId="77777777" w:rsidR="00D112DE" w:rsidRPr="001C6DFD" w:rsidRDefault="00D112DE" w:rsidP="00D112DE">
      <w:pPr>
        <w:jc w:val="both"/>
        <w:rPr>
          <w:rFonts w:ascii="Arial" w:hAnsi="Arial" w:cs="Arial"/>
          <w:b/>
          <w:color w:val="000000" w:themeColor="text1"/>
          <w:sz w:val="20"/>
          <w:szCs w:val="20"/>
        </w:rPr>
      </w:pPr>
      <w:r w:rsidRPr="001C6DFD">
        <w:rPr>
          <w:rFonts w:ascii="Arial" w:hAnsi="Arial" w:cs="Arial"/>
          <w:b/>
          <w:color w:val="000000" w:themeColor="text1"/>
          <w:sz w:val="20"/>
          <w:szCs w:val="20"/>
        </w:rPr>
        <w:t>4.2.1.2. Índice Endeudamiento:</w:t>
      </w:r>
    </w:p>
    <w:p w14:paraId="4AAA5E63" w14:textId="77777777" w:rsidR="00D112DE" w:rsidRPr="001C6DFD" w:rsidRDefault="00D112DE" w:rsidP="00D112DE">
      <w:pPr>
        <w:jc w:val="both"/>
        <w:rPr>
          <w:rFonts w:ascii="Arial" w:hAnsi="Arial" w:cs="Arial"/>
          <w:color w:val="000000" w:themeColor="text1"/>
          <w:sz w:val="20"/>
          <w:szCs w:val="20"/>
        </w:rPr>
      </w:pPr>
    </w:p>
    <w:p w14:paraId="04F3D6B5" w14:textId="77777777" w:rsidR="00D112DE" w:rsidRPr="001C6DFD" w:rsidRDefault="00D112DE" w:rsidP="00D112DE">
      <w:pPr>
        <w:rPr>
          <w:rFonts w:ascii="Arial" w:hAnsi="Arial" w:cs="Arial"/>
          <w:color w:val="000000" w:themeColor="text1"/>
          <w:sz w:val="20"/>
          <w:szCs w:val="20"/>
          <w:lang w:val="es-CO"/>
        </w:rPr>
      </w:pPr>
      <w:r w:rsidRPr="001C6DFD">
        <w:rPr>
          <w:rFonts w:ascii="Arial" w:hAnsi="Arial" w:cs="Arial"/>
          <w:color w:val="000000" w:themeColor="text1"/>
          <w:sz w:val="20"/>
          <w:szCs w:val="20"/>
          <w:lang w:val="es-CO"/>
        </w:rPr>
        <w:t>Teniendo como índice el Endeudamiento Total</w:t>
      </w:r>
      <w:r w:rsidR="00844954" w:rsidRPr="001C6DFD">
        <w:rPr>
          <w:rFonts w:ascii="Arial" w:hAnsi="Arial" w:cs="Arial"/>
          <w:color w:val="000000" w:themeColor="text1"/>
          <w:sz w:val="20"/>
          <w:szCs w:val="20"/>
          <w:lang w:val="es-CO"/>
        </w:rPr>
        <w:t xml:space="preserve">. </w:t>
      </w:r>
      <w:r w:rsidRPr="001C6DFD">
        <w:rPr>
          <w:rFonts w:ascii="Arial" w:hAnsi="Arial" w:cs="Arial"/>
          <w:color w:val="000000" w:themeColor="text1"/>
          <w:sz w:val="20"/>
          <w:szCs w:val="20"/>
          <w:lang w:val="es-CO"/>
        </w:rPr>
        <w:t>Cálculo del Indicador:</w:t>
      </w:r>
    </w:p>
    <w:p w14:paraId="19808FF5" w14:textId="77777777" w:rsidR="005574FD" w:rsidRPr="001C6DFD"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1C6DFD" w:rsidRPr="001C6DFD"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4816D23D" w:rsidR="0005586E" w:rsidRPr="001C6DFD" w:rsidRDefault="0005586E" w:rsidP="00914E23">
            <w:pPr>
              <w:rPr>
                <w:rFonts w:ascii="Arial" w:hAnsi="Arial" w:cs="Arial"/>
                <w:color w:val="000000" w:themeColor="text1"/>
                <w:sz w:val="20"/>
                <w:szCs w:val="20"/>
                <w:u w:val="single"/>
                <w:vertAlign w:val="superscript"/>
                <w:lang w:val="es-CO" w:eastAsia="es-CO"/>
              </w:rPr>
            </w:pPr>
            <w:r w:rsidRPr="001C6DFD">
              <w:rPr>
                <w:rFonts w:ascii="Arial" w:hAnsi="Arial" w:cs="Arial"/>
                <w:color w:val="000000" w:themeColor="text1"/>
                <w:sz w:val="20"/>
                <w:szCs w:val="20"/>
              </w:rPr>
              <w:t>Pasivo Total</w:t>
            </w:r>
            <w:r w:rsidR="00E2478C" w:rsidRPr="001C6DFD">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08613F44" w:rsidR="0005586E" w:rsidRPr="001C6DFD" w:rsidRDefault="0005586E" w:rsidP="00AB53BC">
            <w:pPr>
              <w:jc w:val="center"/>
              <w:rPr>
                <w:rFonts w:ascii="Arial" w:hAnsi="Arial" w:cs="Arial"/>
                <w:b/>
                <w:bCs/>
                <w:color w:val="000000" w:themeColor="text1"/>
                <w:sz w:val="20"/>
                <w:szCs w:val="20"/>
              </w:rPr>
            </w:pPr>
            <w:r w:rsidRPr="001C6DFD">
              <w:rPr>
                <w:rFonts w:ascii="Arial" w:hAnsi="Arial" w:cs="Arial"/>
                <w:b/>
                <w:bCs/>
                <w:color w:val="000000" w:themeColor="text1"/>
                <w:sz w:val="20"/>
                <w:szCs w:val="20"/>
              </w:rPr>
              <w:t xml:space="preserve">RESULTADO: (&lt;= </w:t>
            </w:r>
            <w:r w:rsidR="001C6DFD" w:rsidRPr="001C6DFD">
              <w:rPr>
                <w:rFonts w:ascii="Arial" w:hAnsi="Arial" w:cs="Arial"/>
                <w:b/>
                <w:bCs/>
                <w:color w:val="000000" w:themeColor="text1"/>
                <w:sz w:val="20"/>
                <w:szCs w:val="20"/>
              </w:rPr>
              <w:t>56</w:t>
            </w:r>
            <w:r w:rsidRPr="001C6DFD">
              <w:rPr>
                <w:rFonts w:ascii="Arial" w:hAnsi="Arial" w:cs="Arial"/>
                <w:b/>
                <w:bCs/>
                <w:color w:val="000000" w:themeColor="text1"/>
                <w:sz w:val="20"/>
                <w:szCs w:val="20"/>
              </w:rPr>
              <w:t>%)</w:t>
            </w:r>
          </w:p>
        </w:tc>
      </w:tr>
      <w:tr w:rsidR="001C6DFD" w:rsidRPr="001C6DFD"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2E8C3D5C" w:rsidR="0005586E" w:rsidRPr="001C6DFD" w:rsidRDefault="00E2478C" w:rsidP="00914E23">
            <w:pPr>
              <w:rPr>
                <w:rFonts w:ascii="Arial" w:hAnsi="Arial" w:cs="Arial"/>
                <w:color w:val="000000" w:themeColor="text1"/>
                <w:sz w:val="20"/>
                <w:szCs w:val="20"/>
                <w:vertAlign w:val="superscript"/>
              </w:rPr>
            </w:pPr>
            <w:r w:rsidRPr="001C6DFD">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1C6DFD">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1C6DFD" w:rsidRDefault="0005586E" w:rsidP="00914E23">
            <w:pPr>
              <w:rPr>
                <w:rFonts w:ascii="Arial" w:hAnsi="Arial" w:cs="Arial"/>
                <w:b/>
                <w:bCs/>
                <w:color w:val="000000" w:themeColor="text1"/>
                <w:sz w:val="20"/>
                <w:szCs w:val="20"/>
              </w:rPr>
            </w:pPr>
          </w:p>
        </w:tc>
      </w:tr>
    </w:tbl>
    <w:p w14:paraId="360F20C2" w14:textId="77777777" w:rsidR="00D112DE" w:rsidRPr="001C6DFD" w:rsidRDefault="00D112DE" w:rsidP="00D112DE">
      <w:pPr>
        <w:jc w:val="both"/>
        <w:rPr>
          <w:rFonts w:ascii="Arial" w:hAnsi="Arial" w:cs="Arial"/>
          <w:color w:val="000000" w:themeColor="text1"/>
          <w:sz w:val="20"/>
          <w:szCs w:val="20"/>
        </w:rPr>
      </w:pPr>
    </w:p>
    <w:p w14:paraId="7D687755" w14:textId="77777777" w:rsidR="00D112DE" w:rsidRPr="001C6DFD" w:rsidRDefault="00D112DE" w:rsidP="00D112DE">
      <w:pPr>
        <w:jc w:val="both"/>
        <w:rPr>
          <w:rFonts w:ascii="Arial" w:hAnsi="Arial" w:cs="Arial"/>
          <w:b/>
          <w:color w:val="000000" w:themeColor="text1"/>
          <w:sz w:val="20"/>
          <w:szCs w:val="20"/>
        </w:rPr>
      </w:pPr>
      <w:r w:rsidRPr="001C6DFD">
        <w:rPr>
          <w:rFonts w:ascii="Arial" w:hAnsi="Arial" w:cs="Arial"/>
          <w:b/>
          <w:color w:val="000000" w:themeColor="text1"/>
          <w:sz w:val="20"/>
          <w:szCs w:val="20"/>
        </w:rPr>
        <w:t>4.2.1.3. Razón de Cobertura de Intereses:</w:t>
      </w:r>
    </w:p>
    <w:p w14:paraId="2BB6F54F" w14:textId="77777777" w:rsidR="00D112DE" w:rsidRPr="00256A42" w:rsidRDefault="00D112DE" w:rsidP="00D112DE">
      <w:pPr>
        <w:jc w:val="both"/>
        <w:rPr>
          <w:rFonts w:ascii="Arial" w:hAnsi="Arial" w:cs="Arial"/>
          <w:b/>
          <w:color w:val="FF0000"/>
          <w:sz w:val="20"/>
          <w:szCs w:val="20"/>
          <w:highlight w:val="yellow"/>
        </w:rPr>
      </w:pPr>
    </w:p>
    <w:p w14:paraId="24EDB43D" w14:textId="77777777" w:rsidR="00D112DE" w:rsidRPr="005118F6" w:rsidRDefault="00D112DE" w:rsidP="00844954">
      <w:pPr>
        <w:jc w:val="both"/>
        <w:rPr>
          <w:rFonts w:ascii="Arial" w:hAnsi="Arial" w:cs="Arial"/>
          <w:color w:val="000000" w:themeColor="text1"/>
          <w:sz w:val="20"/>
          <w:szCs w:val="20"/>
          <w:lang w:val="es-CO"/>
        </w:rPr>
      </w:pPr>
      <w:r w:rsidRPr="005118F6">
        <w:rPr>
          <w:rStyle w:val="EquationCaption"/>
          <w:rFonts w:ascii="Arial" w:hAnsi="Arial" w:cs="Arial"/>
          <w:color w:val="000000" w:themeColor="text1"/>
          <w:sz w:val="20"/>
          <w:szCs w:val="20"/>
        </w:rPr>
        <w:t>Teniendo como índice de Cobertura de Intereses</w:t>
      </w:r>
      <w:r w:rsidR="00844954" w:rsidRPr="005118F6">
        <w:rPr>
          <w:rStyle w:val="EquationCaption"/>
          <w:rFonts w:ascii="Arial" w:hAnsi="Arial" w:cs="Arial"/>
          <w:color w:val="000000" w:themeColor="text1"/>
          <w:sz w:val="20"/>
          <w:szCs w:val="20"/>
        </w:rPr>
        <w:t xml:space="preserve">. </w:t>
      </w:r>
      <w:r w:rsidRPr="005118F6">
        <w:rPr>
          <w:rFonts w:ascii="Arial" w:hAnsi="Arial" w:cs="Arial"/>
          <w:color w:val="000000" w:themeColor="text1"/>
          <w:sz w:val="20"/>
          <w:szCs w:val="20"/>
          <w:lang w:val="es-CO"/>
        </w:rPr>
        <w:t>Cálculo del Indicador:</w:t>
      </w:r>
    </w:p>
    <w:p w14:paraId="4E284826" w14:textId="77777777" w:rsidR="00BF3D02" w:rsidRPr="005118F6" w:rsidRDefault="00BF3D02" w:rsidP="00D112DE">
      <w:pPr>
        <w:rPr>
          <w:rFonts w:ascii="Arial" w:hAnsi="Arial"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5118F6" w:rsidRPr="005118F6" w14:paraId="3DAF0FA5" w14:textId="77777777" w:rsidTr="003755A5">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649BA04D" w:rsidR="003071C9" w:rsidRPr="005118F6" w:rsidRDefault="00E2478C" w:rsidP="00914E23">
            <w:pPr>
              <w:rPr>
                <w:rFonts w:ascii="Arial" w:hAnsi="Arial" w:cs="Arial"/>
                <w:color w:val="000000" w:themeColor="text1"/>
                <w:sz w:val="20"/>
                <w:szCs w:val="20"/>
                <w:u w:val="single"/>
                <w:vertAlign w:val="superscript"/>
              </w:rPr>
            </w:pPr>
            <w:r w:rsidRPr="005118F6">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5118F6">
              <w:rPr>
                <w:rFonts w:ascii="Arial" w:hAnsi="Arial" w:cs="Arial"/>
                <w:color w:val="000000" w:themeColor="text1"/>
                <w:sz w:val="20"/>
                <w:szCs w:val="20"/>
              </w:rPr>
              <w:t>Utilidad Operacional</w:t>
            </w:r>
            <w:r w:rsidR="00E9788A" w:rsidRPr="005118F6">
              <w:rPr>
                <w:rFonts w:ascii="Arial" w:hAnsi="Arial"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469B8E05" w:rsidR="00E9788A" w:rsidRPr="005118F6" w:rsidRDefault="00E9788A" w:rsidP="00ED536C">
            <w:pPr>
              <w:jc w:val="center"/>
              <w:rPr>
                <w:rFonts w:ascii="Arial" w:hAnsi="Arial" w:cs="Arial"/>
                <w:b/>
                <w:bCs/>
                <w:color w:val="000000" w:themeColor="text1"/>
                <w:sz w:val="20"/>
                <w:szCs w:val="20"/>
              </w:rPr>
            </w:pPr>
            <w:r w:rsidRPr="005118F6">
              <w:rPr>
                <w:rFonts w:ascii="Arial" w:hAnsi="Arial" w:cs="Arial"/>
                <w:b/>
                <w:bCs/>
                <w:color w:val="000000" w:themeColor="text1"/>
                <w:sz w:val="20"/>
                <w:szCs w:val="20"/>
              </w:rPr>
              <w:t>RESULTADO: (&gt;=</w:t>
            </w:r>
            <w:r w:rsidR="005118F6" w:rsidRPr="005118F6">
              <w:rPr>
                <w:rFonts w:ascii="Arial" w:hAnsi="Arial" w:cs="Arial"/>
                <w:b/>
                <w:bCs/>
                <w:color w:val="000000" w:themeColor="text1"/>
                <w:sz w:val="20"/>
                <w:szCs w:val="20"/>
              </w:rPr>
              <w:t xml:space="preserve"> 1,01</w:t>
            </w:r>
            <w:r w:rsidRPr="005118F6">
              <w:rPr>
                <w:rFonts w:ascii="Arial" w:hAnsi="Arial" w:cs="Arial"/>
                <w:b/>
                <w:bCs/>
                <w:color w:val="000000" w:themeColor="text1"/>
                <w:sz w:val="20"/>
                <w:szCs w:val="20"/>
              </w:rPr>
              <w:t>)</w:t>
            </w:r>
          </w:p>
        </w:tc>
      </w:tr>
      <w:tr w:rsidR="005118F6" w:rsidRPr="005118F6" w14:paraId="286DA509" w14:textId="77777777" w:rsidTr="003755A5">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53824309" w:rsidR="00E9788A" w:rsidRPr="005118F6" w:rsidRDefault="0005586E" w:rsidP="00914E23">
            <w:pPr>
              <w:rPr>
                <w:rFonts w:ascii="Arial" w:hAnsi="Arial" w:cs="Arial"/>
                <w:color w:val="000000" w:themeColor="text1"/>
                <w:sz w:val="20"/>
                <w:szCs w:val="20"/>
                <w:vertAlign w:val="superscript"/>
              </w:rPr>
            </w:pPr>
            <w:r w:rsidRPr="005118F6">
              <w:rPr>
                <w:rFonts w:ascii="Arial" w:hAnsi="Arial" w:cs="Arial"/>
                <w:color w:val="000000" w:themeColor="text1"/>
                <w:sz w:val="20"/>
                <w:szCs w:val="20"/>
              </w:rPr>
              <w:t>Gastos de Intereses</w:t>
            </w:r>
            <w:r w:rsidR="00E9788A" w:rsidRPr="005118F6">
              <w:rPr>
                <w:rFonts w:ascii="Arial" w:hAnsi="Arial"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5118F6" w:rsidRDefault="00E9788A" w:rsidP="00914E23">
            <w:pPr>
              <w:rPr>
                <w:rFonts w:ascii="Arial" w:hAnsi="Arial" w:cs="Arial"/>
                <w:b/>
                <w:bCs/>
                <w:color w:val="000000" w:themeColor="text1"/>
                <w:sz w:val="20"/>
                <w:szCs w:val="20"/>
              </w:rPr>
            </w:pPr>
          </w:p>
        </w:tc>
      </w:tr>
    </w:tbl>
    <w:p w14:paraId="11610CE2" w14:textId="77777777" w:rsidR="00D112DE" w:rsidRPr="0070238E" w:rsidRDefault="00D112DE" w:rsidP="00D112DE">
      <w:pPr>
        <w:tabs>
          <w:tab w:val="center" w:pos="3848"/>
        </w:tabs>
        <w:jc w:val="both"/>
        <w:rPr>
          <w:rFonts w:ascii="Arial" w:hAnsi="Arial" w:cs="Arial"/>
          <w:color w:val="000000" w:themeColor="text1"/>
          <w:sz w:val="20"/>
          <w:szCs w:val="20"/>
        </w:rPr>
      </w:pPr>
    </w:p>
    <w:p w14:paraId="5337FFEF" w14:textId="77777777" w:rsidR="00A92551" w:rsidRPr="0070238E" w:rsidRDefault="00A92551" w:rsidP="00D112DE">
      <w:pPr>
        <w:tabs>
          <w:tab w:val="center" w:pos="3848"/>
        </w:tabs>
        <w:jc w:val="both"/>
        <w:rPr>
          <w:rFonts w:ascii="Arial" w:hAnsi="Arial" w:cs="Arial"/>
          <w:color w:val="000000" w:themeColor="text1"/>
          <w:sz w:val="20"/>
          <w:szCs w:val="20"/>
        </w:rPr>
      </w:pPr>
    </w:p>
    <w:p w14:paraId="266258C1" w14:textId="77777777" w:rsidR="00C9362F" w:rsidRPr="0070238E" w:rsidRDefault="007703B0" w:rsidP="007703B0">
      <w:pPr>
        <w:rPr>
          <w:rFonts w:ascii="Arial" w:hAnsi="Arial" w:cs="Arial"/>
          <w:b/>
          <w:color w:val="000000" w:themeColor="text1"/>
          <w:sz w:val="20"/>
          <w:szCs w:val="20"/>
        </w:rPr>
      </w:pPr>
      <w:r w:rsidRPr="0070238E">
        <w:rPr>
          <w:rFonts w:ascii="Arial" w:hAnsi="Arial" w:cs="Arial"/>
          <w:b/>
          <w:color w:val="000000" w:themeColor="text1"/>
          <w:sz w:val="20"/>
          <w:szCs w:val="20"/>
        </w:rPr>
        <w:t>R</w:t>
      </w:r>
      <w:r w:rsidR="00C9362F" w:rsidRPr="0070238E">
        <w:rPr>
          <w:rFonts w:ascii="Arial" w:hAnsi="Arial" w:cs="Arial"/>
          <w:b/>
          <w:color w:val="000000" w:themeColor="text1"/>
          <w:sz w:val="20"/>
          <w:szCs w:val="20"/>
        </w:rPr>
        <w:t xml:space="preserve">esultados </w:t>
      </w:r>
      <w:r w:rsidRPr="0070238E">
        <w:rPr>
          <w:rFonts w:ascii="Arial" w:hAnsi="Arial" w:cs="Arial"/>
          <w:b/>
          <w:color w:val="000000" w:themeColor="text1"/>
          <w:sz w:val="20"/>
          <w:szCs w:val="20"/>
        </w:rPr>
        <w:t xml:space="preserve">Organizacionales: </w:t>
      </w:r>
    </w:p>
    <w:p w14:paraId="25F3B14B" w14:textId="77777777" w:rsidR="007703B0" w:rsidRPr="0070238E" w:rsidRDefault="007703B0" w:rsidP="007703B0">
      <w:pPr>
        <w:rPr>
          <w:rFonts w:ascii="Arial" w:hAnsi="Arial" w:cs="Arial"/>
          <w:b/>
          <w:color w:val="000000" w:themeColor="text1"/>
          <w:sz w:val="20"/>
          <w:szCs w:val="20"/>
        </w:rPr>
      </w:pPr>
    </w:p>
    <w:p w14:paraId="10E5412C" w14:textId="77777777" w:rsidR="00C9362F" w:rsidRPr="0070238E" w:rsidRDefault="00C9362F" w:rsidP="00C9362F">
      <w:pPr>
        <w:jc w:val="both"/>
        <w:rPr>
          <w:rFonts w:ascii="Arial" w:hAnsi="Arial" w:cs="Arial"/>
          <w:b/>
          <w:color w:val="000000" w:themeColor="text1"/>
          <w:sz w:val="20"/>
          <w:szCs w:val="20"/>
        </w:rPr>
      </w:pPr>
      <w:r w:rsidRPr="0070238E">
        <w:rPr>
          <w:rFonts w:ascii="Arial" w:hAnsi="Arial" w:cs="Arial"/>
          <w:b/>
          <w:color w:val="000000" w:themeColor="text1"/>
          <w:sz w:val="20"/>
          <w:szCs w:val="20"/>
        </w:rPr>
        <w:t>4.2.1.4. Rentabilidad del Patrimonio:</w:t>
      </w:r>
    </w:p>
    <w:p w14:paraId="4601EDEE" w14:textId="77777777" w:rsidR="00C9362F" w:rsidRPr="0070238E" w:rsidRDefault="00C9362F" w:rsidP="00C9362F">
      <w:pPr>
        <w:jc w:val="both"/>
        <w:rPr>
          <w:rFonts w:ascii="Arial" w:hAnsi="Arial" w:cs="Arial"/>
          <w:color w:val="000000" w:themeColor="text1"/>
          <w:sz w:val="20"/>
          <w:szCs w:val="20"/>
        </w:rPr>
      </w:pPr>
    </w:p>
    <w:p w14:paraId="53119F19" w14:textId="77777777" w:rsidR="00C9362F" w:rsidRPr="0070238E" w:rsidRDefault="00C9362F" w:rsidP="00C9362F">
      <w:pPr>
        <w:rPr>
          <w:rFonts w:ascii="Arial" w:hAnsi="Arial" w:cs="Arial"/>
          <w:color w:val="000000" w:themeColor="text1"/>
          <w:sz w:val="20"/>
          <w:szCs w:val="20"/>
          <w:lang w:val="es-CO"/>
        </w:rPr>
      </w:pPr>
      <w:r w:rsidRPr="0070238E">
        <w:rPr>
          <w:rFonts w:ascii="Arial" w:hAnsi="Arial" w:cs="Arial"/>
          <w:color w:val="000000" w:themeColor="text1"/>
          <w:sz w:val="20"/>
          <w:szCs w:val="20"/>
          <w:lang w:val="es-CO"/>
        </w:rPr>
        <w:t>Teniendo como índice de Rentabilidad del Patrimonio</w:t>
      </w:r>
      <w:r w:rsidR="00844954" w:rsidRPr="0070238E">
        <w:rPr>
          <w:rFonts w:ascii="Arial" w:hAnsi="Arial" w:cs="Arial"/>
          <w:color w:val="000000" w:themeColor="text1"/>
          <w:sz w:val="20"/>
          <w:szCs w:val="20"/>
          <w:lang w:val="es-CO"/>
        </w:rPr>
        <w:t xml:space="preserve">. </w:t>
      </w:r>
      <w:r w:rsidRPr="0070238E">
        <w:rPr>
          <w:rFonts w:ascii="Arial" w:hAnsi="Arial" w:cs="Arial"/>
          <w:color w:val="000000" w:themeColor="text1"/>
          <w:sz w:val="20"/>
          <w:szCs w:val="20"/>
          <w:lang w:val="es-CO"/>
        </w:rPr>
        <w:t>Cálculo del Indicador:</w:t>
      </w:r>
    </w:p>
    <w:p w14:paraId="6611618A" w14:textId="77777777" w:rsidR="00CC010F" w:rsidRPr="0070238E"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0238E" w:rsidRPr="0070238E"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4752890F" w:rsidR="00CC010F" w:rsidRPr="0070238E" w:rsidRDefault="00CC010F">
            <w:pPr>
              <w:rPr>
                <w:rFonts w:ascii="Arial" w:hAnsi="Arial" w:cs="Arial"/>
                <w:color w:val="000000" w:themeColor="text1"/>
                <w:sz w:val="20"/>
                <w:szCs w:val="20"/>
                <w:u w:val="single"/>
                <w:vertAlign w:val="superscript"/>
                <w:lang w:val="es-CO" w:eastAsia="es-CO"/>
              </w:rPr>
            </w:pPr>
            <w:r w:rsidRPr="0070238E">
              <w:rPr>
                <w:rFonts w:ascii="Arial" w:hAnsi="Arial" w:cs="Arial"/>
                <w:color w:val="000000" w:themeColor="text1"/>
                <w:sz w:val="20"/>
                <w:szCs w:val="20"/>
              </w:rPr>
              <w:t>Utilidad Operacional</w:t>
            </w:r>
            <w:r w:rsidR="00817A8E" w:rsidRPr="0070238E">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12F23BEE" w:rsidR="00CC010F" w:rsidRPr="0070238E" w:rsidRDefault="005122DA" w:rsidP="001A476D">
            <w:pPr>
              <w:jc w:val="center"/>
              <w:rPr>
                <w:rFonts w:ascii="Arial" w:hAnsi="Arial" w:cs="Arial"/>
                <w:b/>
                <w:bCs/>
                <w:color w:val="000000" w:themeColor="text1"/>
                <w:sz w:val="20"/>
                <w:szCs w:val="20"/>
              </w:rPr>
            </w:pPr>
            <w:r w:rsidRPr="0070238E">
              <w:rPr>
                <w:rFonts w:ascii="Arial" w:hAnsi="Arial" w:cs="Arial"/>
                <w:b/>
                <w:bCs/>
                <w:color w:val="000000" w:themeColor="text1"/>
                <w:sz w:val="20"/>
                <w:szCs w:val="20"/>
              </w:rPr>
              <w:t>RESULTADO: (&gt;=</w:t>
            </w:r>
            <w:r w:rsidR="0070238E" w:rsidRPr="0070238E">
              <w:rPr>
                <w:rFonts w:ascii="Arial" w:hAnsi="Arial" w:cs="Arial"/>
                <w:b/>
                <w:bCs/>
                <w:color w:val="000000" w:themeColor="text1"/>
                <w:sz w:val="20"/>
                <w:szCs w:val="20"/>
              </w:rPr>
              <w:t>6</w:t>
            </w:r>
            <w:r w:rsidR="00135FEB" w:rsidRPr="0070238E">
              <w:rPr>
                <w:rFonts w:ascii="Arial" w:hAnsi="Arial" w:cs="Arial"/>
                <w:b/>
                <w:bCs/>
                <w:color w:val="000000" w:themeColor="text1"/>
                <w:sz w:val="20"/>
                <w:szCs w:val="20"/>
              </w:rPr>
              <w:t>%</w:t>
            </w:r>
            <w:r w:rsidR="00CC010F" w:rsidRPr="0070238E">
              <w:rPr>
                <w:rFonts w:ascii="Arial" w:hAnsi="Arial" w:cs="Arial"/>
                <w:b/>
                <w:bCs/>
                <w:color w:val="000000" w:themeColor="text1"/>
                <w:sz w:val="20"/>
                <w:szCs w:val="20"/>
              </w:rPr>
              <w:t>)</w:t>
            </w:r>
          </w:p>
        </w:tc>
      </w:tr>
      <w:tr w:rsidR="0070238E" w:rsidRPr="0070238E"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2D976B4F" w:rsidR="00CC010F" w:rsidRPr="0070238E" w:rsidRDefault="002246EC">
            <w:pPr>
              <w:rPr>
                <w:rFonts w:ascii="Arial" w:hAnsi="Arial" w:cs="Arial"/>
                <w:color w:val="000000" w:themeColor="text1"/>
                <w:sz w:val="20"/>
                <w:szCs w:val="20"/>
              </w:rPr>
            </w:pPr>
            <w:r w:rsidRPr="0070238E">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70238E">
              <w:rPr>
                <w:rFonts w:ascii="Arial" w:hAnsi="Arial" w:cs="Arial"/>
                <w:color w:val="000000" w:themeColor="text1"/>
                <w:sz w:val="20"/>
                <w:szCs w:val="20"/>
              </w:rPr>
              <w:t>Patrimonio</w:t>
            </w:r>
            <w:r w:rsidR="00817A8E" w:rsidRPr="0070238E">
              <w:rPr>
                <w:rFonts w:ascii="Arial" w:hAnsi="Arial" w:cs="Arial"/>
                <w:color w:val="000000" w:themeColor="text1"/>
                <w:sz w:val="20"/>
                <w:szCs w:val="20"/>
              </w:rPr>
              <w:t xml:space="preserve"> </w:t>
            </w:r>
            <w:r w:rsidR="00F8248E" w:rsidRPr="0070238E">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70238E" w:rsidRDefault="00CC010F">
            <w:pPr>
              <w:rPr>
                <w:rFonts w:ascii="Arial" w:hAnsi="Arial" w:cs="Arial"/>
                <w:b/>
                <w:bCs/>
                <w:color w:val="000000" w:themeColor="text1"/>
                <w:sz w:val="20"/>
                <w:szCs w:val="20"/>
              </w:rPr>
            </w:pPr>
          </w:p>
        </w:tc>
      </w:tr>
    </w:tbl>
    <w:p w14:paraId="545514DE" w14:textId="77777777" w:rsidR="00CC010F" w:rsidRPr="0070238E" w:rsidRDefault="00CC010F" w:rsidP="00C9362F">
      <w:pPr>
        <w:rPr>
          <w:rFonts w:ascii="Arial" w:hAnsi="Arial" w:cs="Arial"/>
          <w:color w:val="000000" w:themeColor="text1"/>
          <w:sz w:val="20"/>
          <w:szCs w:val="20"/>
          <w:lang w:val="es-CO"/>
        </w:rPr>
      </w:pPr>
    </w:p>
    <w:p w14:paraId="5F0E7093" w14:textId="77777777" w:rsidR="00C9362F" w:rsidRPr="0070238E" w:rsidRDefault="00C9362F" w:rsidP="00C9362F">
      <w:pPr>
        <w:jc w:val="both"/>
        <w:rPr>
          <w:rFonts w:ascii="Arial" w:hAnsi="Arial" w:cs="Arial"/>
          <w:b/>
          <w:color w:val="000000" w:themeColor="text1"/>
          <w:sz w:val="20"/>
          <w:szCs w:val="20"/>
        </w:rPr>
      </w:pPr>
      <w:r w:rsidRPr="0070238E">
        <w:rPr>
          <w:rFonts w:ascii="Arial" w:hAnsi="Arial" w:cs="Arial"/>
          <w:b/>
          <w:color w:val="000000" w:themeColor="text1"/>
          <w:sz w:val="20"/>
          <w:szCs w:val="20"/>
        </w:rPr>
        <w:t>4.2.</w:t>
      </w:r>
      <w:r w:rsidR="009D5E07" w:rsidRPr="0070238E">
        <w:rPr>
          <w:rFonts w:ascii="Arial" w:hAnsi="Arial" w:cs="Arial"/>
          <w:b/>
          <w:color w:val="000000" w:themeColor="text1"/>
          <w:sz w:val="20"/>
          <w:szCs w:val="20"/>
        </w:rPr>
        <w:t>1</w:t>
      </w:r>
      <w:r w:rsidRPr="0070238E">
        <w:rPr>
          <w:rFonts w:ascii="Arial" w:hAnsi="Arial" w:cs="Arial"/>
          <w:b/>
          <w:color w:val="000000" w:themeColor="text1"/>
          <w:sz w:val="20"/>
          <w:szCs w:val="20"/>
        </w:rPr>
        <w:t>.</w:t>
      </w:r>
      <w:r w:rsidR="009D5E07" w:rsidRPr="0070238E">
        <w:rPr>
          <w:rFonts w:ascii="Arial" w:hAnsi="Arial" w:cs="Arial"/>
          <w:b/>
          <w:color w:val="000000" w:themeColor="text1"/>
          <w:sz w:val="20"/>
          <w:szCs w:val="20"/>
        </w:rPr>
        <w:t>5</w:t>
      </w:r>
      <w:r w:rsidRPr="0070238E">
        <w:rPr>
          <w:rFonts w:ascii="Arial" w:hAnsi="Arial" w:cs="Arial"/>
          <w:b/>
          <w:color w:val="000000" w:themeColor="text1"/>
          <w:sz w:val="20"/>
          <w:szCs w:val="20"/>
        </w:rPr>
        <w:t>. Rentabilidad del Activo:</w:t>
      </w:r>
    </w:p>
    <w:p w14:paraId="48018EC5" w14:textId="77777777" w:rsidR="00C9362F" w:rsidRPr="00B1363A" w:rsidRDefault="00C9362F" w:rsidP="00C9362F">
      <w:pPr>
        <w:jc w:val="both"/>
        <w:rPr>
          <w:rFonts w:ascii="Arial" w:hAnsi="Arial" w:cs="Arial"/>
          <w:color w:val="000000" w:themeColor="text1"/>
          <w:sz w:val="20"/>
          <w:szCs w:val="20"/>
        </w:rPr>
      </w:pPr>
    </w:p>
    <w:p w14:paraId="7ECEED76" w14:textId="77777777" w:rsidR="00C9362F" w:rsidRPr="00B1363A" w:rsidRDefault="00C9362F" w:rsidP="00C9362F">
      <w:pPr>
        <w:rPr>
          <w:rFonts w:ascii="Arial" w:hAnsi="Arial" w:cs="Arial"/>
          <w:color w:val="000000" w:themeColor="text1"/>
          <w:sz w:val="20"/>
          <w:szCs w:val="20"/>
          <w:lang w:val="es-CO"/>
        </w:rPr>
      </w:pPr>
      <w:r w:rsidRPr="00B1363A">
        <w:rPr>
          <w:rFonts w:ascii="Arial" w:hAnsi="Arial" w:cs="Arial"/>
          <w:color w:val="000000" w:themeColor="text1"/>
          <w:sz w:val="20"/>
          <w:szCs w:val="20"/>
          <w:lang w:val="es-CO"/>
        </w:rPr>
        <w:t>Teniendo como índice de Rentabilidad del Activo</w:t>
      </w:r>
      <w:r w:rsidR="00844954" w:rsidRPr="00B1363A">
        <w:rPr>
          <w:rFonts w:ascii="Arial" w:hAnsi="Arial" w:cs="Arial"/>
          <w:color w:val="000000" w:themeColor="text1"/>
          <w:sz w:val="20"/>
          <w:szCs w:val="20"/>
          <w:lang w:val="es-CO"/>
        </w:rPr>
        <w:t xml:space="preserve">. </w:t>
      </w:r>
      <w:r w:rsidRPr="00B1363A">
        <w:rPr>
          <w:rFonts w:ascii="Arial" w:hAnsi="Arial" w:cs="Arial"/>
          <w:color w:val="000000" w:themeColor="text1"/>
          <w:sz w:val="20"/>
          <w:szCs w:val="20"/>
          <w:lang w:val="es-CO"/>
        </w:rPr>
        <w:t>Cálculo del Indicador:</w:t>
      </w:r>
    </w:p>
    <w:p w14:paraId="6378B629" w14:textId="77777777" w:rsidR="00D13020" w:rsidRPr="00B1363A" w:rsidRDefault="00D13020"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B1363A" w:rsidRPr="00B1363A" w14:paraId="4E6E537D"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4FC8C65" w:rsidR="00E9788A" w:rsidRPr="00B1363A" w:rsidRDefault="002246EC" w:rsidP="00914E23">
            <w:pPr>
              <w:rPr>
                <w:rFonts w:ascii="Arial" w:hAnsi="Arial" w:cs="Arial"/>
                <w:color w:val="000000" w:themeColor="text1"/>
                <w:sz w:val="20"/>
                <w:szCs w:val="20"/>
                <w:u w:val="single"/>
                <w:vertAlign w:val="superscript"/>
                <w:lang w:val="es-CO" w:eastAsia="es-CO"/>
              </w:rPr>
            </w:pPr>
            <w:r w:rsidRPr="00B1363A">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B1363A">
              <w:rPr>
                <w:rFonts w:ascii="Arial" w:hAnsi="Arial" w:cs="Arial"/>
                <w:color w:val="000000" w:themeColor="text1"/>
                <w:sz w:val="20"/>
                <w:szCs w:val="20"/>
              </w:rPr>
              <w:t>Utilidad Operacional</w:t>
            </w:r>
            <w:r w:rsidR="00817A8E" w:rsidRPr="00B1363A">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47C9D756" w:rsidR="00E9788A" w:rsidRPr="00B1363A" w:rsidRDefault="00E9788A" w:rsidP="00C364E8">
            <w:pPr>
              <w:jc w:val="center"/>
              <w:rPr>
                <w:rFonts w:ascii="Arial" w:hAnsi="Arial" w:cs="Arial"/>
                <w:b/>
                <w:bCs/>
                <w:color w:val="000000" w:themeColor="text1"/>
                <w:sz w:val="20"/>
                <w:szCs w:val="20"/>
              </w:rPr>
            </w:pPr>
            <w:r w:rsidRPr="00B1363A">
              <w:rPr>
                <w:rFonts w:ascii="Arial" w:hAnsi="Arial" w:cs="Arial"/>
                <w:b/>
                <w:bCs/>
                <w:color w:val="000000" w:themeColor="text1"/>
                <w:sz w:val="20"/>
                <w:szCs w:val="20"/>
              </w:rPr>
              <w:t>RESULTADO: (&gt;=</w:t>
            </w:r>
            <w:r w:rsidR="00B1363A" w:rsidRPr="00B1363A">
              <w:rPr>
                <w:rFonts w:ascii="Arial" w:hAnsi="Arial" w:cs="Arial"/>
                <w:b/>
                <w:bCs/>
                <w:color w:val="000000" w:themeColor="text1"/>
                <w:sz w:val="20"/>
                <w:szCs w:val="20"/>
              </w:rPr>
              <w:t>3</w:t>
            </w:r>
            <w:r w:rsidR="00135FEB" w:rsidRPr="00B1363A">
              <w:rPr>
                <w:rFonts w:ascii="Arial" w:hAnsi="Arial" w:cs="Arial"/>
                <w:b/>
                <w:bCs/>
                <w:color w:val="000000" w:themeColor="text1"/>
                <w:sz w:val="20"/>
                <w:szCs w:val="20"/>
              </w:rPr>
              <w:t>%</w:t>
            </w:r>
            <w:r w:rsidRPr="00B1363A">
              <w:rPr>
                <w:rFonts w:ascii="Arial" w:hAnsi="Arial" w:cs="Arial"/>
                <w:b/>
                <w:bCs/>
                <w:color w:val="000000" w:themeColor="text1"/>
                <w:sz w:val="20"/>
                <w:szCs w:val="20"/>
              </w:rPr>
              <w:t>)</w:t>
            </w:r>
          </w:p>
        </w:tc>
      </w:tr>
      <w:tr w:rsidR="00B1363A" w:rsidRPr="00B1363A" w14:paraId="6627CD29"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2F39B51D" w:rsidR="00E9788A" w:rsidRPr="00B1363A" w:rsidRDefault="0005586E" w:rsidP="00914E23">
            <w:pPr>
              <w:rPr>
                <w:rFonts w:ascii="Arial" w:hAnsi="Arial" w:cs="Arial"/>
                <w:color w:val="000000" w:themeColor="text1"/>
                <w:sz w:val="20"/>
                <w:szCs w:val="20"/>
              </w:rPr>
            </w:pPr>
            <w:r w:rsidRPr="00B1363A">
              <w:rPr>
                <w:rFonts w:ascii="Arial" w:hAnsi="Arial" w:cs="Arial"/>
                <w:color w:val="000000" w:themeColor="text1"/>
                <w:sz w:val="20"/>
                <w:szCs w:val="20"/>
              </w:rPr>
              <w:t>Activo Total</w:t>
            </w:r>
            <w:r w:rsidR="00817A8E" w:rsidRPr="00B1363A">
              <w:rPr>
                <w:rFonts w:ascii="Arial" w:hAnsi="Arial" w:cs="Arial"/>
                <w:color w:val="000000" w:themeColor="text1"/>
                <w:sz w:val="20"/>
                <w:szCs w:val="20"/>
              </w:rPr>
              <w:t xml:space="preserve"> </w:t>
            </w:r>
            <w:r w:rsidR="00F8248E" w:rsidRPr="00B1363A">
              <w:rPr>
                <w:rFonts w:ascii="Arial" w:hAnsi="Arial" w:cs="Arial"/>
                <w:color w:val="000000" w:themeColor="text1"/>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B1363A" w:rsidRDefault="00E9788A" w:rsidP="00914E23">
            <w:pPr>
              <w:rPr>
                <w:rFonts w:ascii="Arial" w:hAnsi="Arial" w:cs="Arial"/>
                <w:b/>
                <w:bCs/>
                <w:color w:val="000000" w:themeColor="text1"/>
                <w:sz w:val="20"/>
                <w:szCs w:val="20"/>
              </w:rPr>
            </w:pPr>
          </w:p>
        </w:tc>
      </w:tr>
    </w:tbl>
    <w:p w14:paraId="1FF69422" w14:textId="77777777" w:rsidR="00E9788A" w:rsidRPr="00B1363A" w:rsidRDefault="00E9788A" w:rsidP="00C9362F">
      <w:pPr>
        <w:rPr>
          <w:rFonts w:ascii="Arial" w:hAnsi="Arial" w:cs="Arial"/>
          <w:color w:val="000000" w:themeColor="text1"/>
          <w:sz w:val="20"/>
          <w:szCs w:val="20"/>
          <w:lang w:val="es-CO"/>
        </w:rPr>
      </w:pPr>
    </w:p>
    <w:p w14:paraId="519DA7F4" w14:textId="77777777" w:rsidR="00D112DE" w:rsidRPr="00B1363A" w:rsidRDefault="00D112DE" w:rsidP="00D112DE">
      <w:pPr>
        <w:tabs>
          <w:tab w:val="center" w:pos="3848"/>
        </w:tabs>
        <w:jc w:val="both"/>
        <w:rPr>
          <w:rFonts w:ascii="Arial" w:hAnsi="Arial" w:cs="Arial"/>
          <w:color w:val="000000" w:themeColor="text1"/>
          <w:sz w:val="20"/>
          <w:szCs w:val="20"/>
        </w:rPr>
      </w:pPr>
      <w:r w:rsidRPr="00B1363A">
        <w:rPr>
          <w:rFonts w:ascii="Arial" w:hAnsi="Arial" w:cs="Arial"/>
          <w:color w:val="000000" w:themeColor="text1"/>
          <w:sz w:val="20"/>
          <w:szCs w:val="20"/>
        </w:rPr>
        <w:lastRenderedPageBreak/>
        <w:t>En caso de Unión Temporal o Consorcio, si uno de los integrantes</w:t>
      </w:r>
      <w:r w:rsidR="00EC16BC" w:rsidRPr="00B1363A">
        <w:rPr>
          <w:rFonts w:ascii="Arial" w:hAnsi="Arial" w:cs="Arial"/>
          <w:color w:val="000000" w:themeColor="text1"/>
          <w:sz w:val="20"/>
          <w:szCs w:val="20"/>
        </w:rPr>
        <w:t xml:space="preserve">, tiene sus </w:t>
      </w:r>
      <w:r w:rsidRPr="00B1363A">
        <w:rPr>
          <w:rFonts w:ascii="Arial" w:hAnsi="Arial" w:cs="Arial"/>
          <w:color w:val="000000" w:themeColor="text1"/>
          <w:sz w:val="20"/>
          <w:szCs w:val="20"/>
        </w:rPr>
        <w:t xml:space="preserve">Gastos de Interés </w:t>
      </w:r>
      <w:r w:rsidR="00EC16BC" w:rsidRPr="00B1363A">
        <w:rPr>
          <w:rFonts w:ascii="Arial" w:hAnsi="Arial" w:cs="Arial"/>
          <w:color w:val="000000" w:themeColor="text1"/>
          <w:sz w:val="20"/>
          <w:szCs w:val="20"/>
        </w:rPr>
        <w:t>en</w:t>
      </w:r>
      <w:r w:rsidRPr="00B1363A">
        <w:rPr>
          <w:rFonts w:ascii="Arial" w:hAnsi="Arial" w:cs="Arial"/>
          <w:color w:val="000000" w:themeColor="text1"/>
          <w:sz w:val="20"/>
          <w:szCs w:val="20"/>
        </w:rPr>
        <w:t xml:space="preserve"> cero (0) </w:t>
      </w:r>
      <w:r w:rsidR="005C1D73" w:rsidRPr="00B1363A">
        <w:rPr>
          <w:rFonts w:ascii="Arial" w:hAnsi="Arial" w:cs="Arial"/>
          <w:color w:val="000000" w:themeColor="text1"/>
          <w:sz w:val="20"/>
          <w:szCs w:val="20"/>
        </w:rPr>
        <w:t xml:space="preserve">su resultado será INDETERMINADO y por lo tanto </w:t>
      </w:r>
      <w:r w:rsidRPr="00B1363A">
        <w:rPr>
          <w:rFonts w:ascii="Arial" w:hAnsi="Arial" w:cs="Arial"/>
          <w:color w:val="000000" w:themeColor="text1"/>
          <w:sz w:val="20"/>
          <w:szCs w:val="20"/>
        </w:rPr>
        <w:t>CUMPLE con el indicador.</w:t>
      </w:r>
    </w:p>
    <w:p w14:paraId="2841200C" w14:textId="77777777" w:rsidR="00D112DE" w:rsidRPr="00C40D46"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C40D46"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C40D46">
        <w:rPr>
          <w:rFonts w:ascii="Arial" w:hAnsi="Arial" w:cs="Arial"/>
          <w:b/>
          <w:color w:val="000000" w:themeColor="text1"/>
          <w:sz w:val="20"/>
          <w:szCs w:val="20"/>
        </w:rPr>
        <w:t>Procedimiento de Cálculo:</w:t>
      </w:r>
    </w:p>
    <w:p w14:paraId="28578C09" w14:textId="77777777" w:rsidR="00D112DE" w:rsidRPr="00C40D46"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C40D46"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C40D46">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C40D46" w:rsidRDefault="00D112DE" w:rsidP="00D112DE">
      <w:pPr>
        <w:jc w:val="both"/>
        <w:rPr>
          <w:rFonts w:ascii="Arial" w:hAnsi="Arial" w:cs="Arial"/>
          <w:color w:val="000000" w:themeColor="text1"/>
          <w:sz w:val="20"/>
          <w:szCs w:val="20"/>
          <w:lang w:eastAsia="en-US"/>
        </w:rPr>
      </w:pPr>
    </w:p>
    <w:p w14:paraId="225005B0" w14:textId="77777777" w:rsidR="00D112DE" w:rsidRPr="00C40D46" w:rsidRDefault="00D112DE" w:rsidP="00D112DE">
      <w:pPr>
        <w:jc w:val="both"/>
        <w:rPr>
          <w:rFonts w:ascii="Arial" w:hAnsi="Arial" w:cs="Arial"/>
          <w:color w:val="000000" w:themeColor="text1"/>
          <w:sz w:val="20"/>
          <w:szCs w:val="20"/>
          <w:lang w:eastAsia="en-US"/>
        </w:rPr>
      </w:pPr>
      <w:r w:rsidRPr="00C40D46">
        <w:rPr>
          <w:rFonts w:ascii="Arial" w:hAnsi="Arial" w:cs="Arial"/>
          <w:color w:val="000000" w:themeColor="text1"/>
          <w:sz w:val="20"/>
          <w:szCs w:val="20"/>
          <w:lang w:eastAsia="en-US"/>
        </w:rPr>
        <w:t>PONDERANDO EL RESULTADO DE LA UNIÓN TEMPORAL o CONSORCIO:</w:t>
      </w:r>
    </w:p>
    <w:p w14:paraId="72F6E708" w14:textId="77777777" w:rsidR="00D112DE" w:rsidRPr="00C40D46" w:rsidRDefault="00D112DE" w:rsidP="00D112DE">
      <w:pPr>
        <w:jc w:val="both"/>
        <w:rPr>
          <w:rFonts w:ascii="Arial" w:hAnsi="Arial" w:cs="Arial"/>
          <w:bCs/>
          <w:color w:val="000000" w:themeColor="text1"/>
          <w:sz w:val="20"/>
          <w:szCs w:val="20"/>
        </w:rPr>
      </w:pPr>
    </w:p>
    <w:p w14:paraId="050A23A8" w14:textId="77777777" w:rsidR="00D112DE" w:rsidRPr="00C40D46" w:rsidRDefault="00D112DE" w:rsidP="00D112DE">
      <w:pPr>
        <w:jc w:val="both"/>
        <w:rPr>
          <w:rFonts w:ascii="Arial" w:hAnsi="Arial" w:cs="Arial"/>
          <w:color w:val="000000" w:themeColor="text1"/>
          <w:sz w:val="20"/>
          <w:szCs w:val="20"/>
          <w:lang w:eastAsia="en-US"/>
        </w:rPr>
      </w:pPr>
      <w:r w:rsidRPr="00C40D46">
        <w:rPr>
          <w:rFonts w:ascii="Arial" w:hAnsi="Arial" w:cs="Arial"/>
          <w:color w:val="000000" w:themeColor="text1"/>
          <w:sz w:val="20"/>
          <w:szCs w:val="20"/>
          <w:lang w:eastAsia="en-US"/>
        </w:rPr>
        <w:t>Proponente A participación 35%</w:t>
      </w:r>
    </w:p>
    <w:p w14:paraId="7106A059" w14:textId="77777777" w:rsidR="00D112DE" w:rsidRPr="00C40D46" w:rsidRDefault="00D112DE" w:rsidP="00D112DE">
      <w:pPr>
        <w:jc w:val="both"/>
        <w:rPr>
          <w:rFonts w:ascii="Arial" w:hAnsi="Arial" w:cs="Arial"/>
          <w:color w:val="000000" w:themeColor="text1"/>
          <w:sz w:val="20"/>
          <w:szCs w:val="20"/>
          <w:lang w:eastAsia="en-US"/>
        </w:rPr>
      </w:pPr>
      <w:r w:rsidRPr="00C40D46">
        <w:rPr>
          <w:rFonts w:ascii="Arial" w:hAnsi="Arial" w:cs="Arial"/>
          <w:color w:val="000000" w:themeColor="text1"/>
          <w:sz w:val="20"/>
          <w:szCs w:val="20"/>
          <w:lang w:eastAsia="en-US"/>
        </w:rPr>
        <w:t>Proponente B participación 65%</w:t>
      </w:r>
    </w:p>
    <w:p w14:paraId="264258A4" w14:textId="77777777" w:rsidR="00D112DE" w:rsidRPr="00C40D46"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C40D46" w:rsidRPr="00C40D46"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C40D46"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C40D46">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C40D46" w:rsidRDefault="00D112DE" w:rsidP="00FD6795">
            <w:pPr>
              <w:jc w:val="center"/>
              <w:rPr>
                <w:rFonts w:ascii="Arial" w:hAnsi="Arial" w:cs="Arial"/>
                <w:color w:val="000000" w:themeColor="text1"/>
                <w:sz w:val="20"/>
                <w:szCs w:val="20"/>
              </w:rPr>
            </w:pPr>
            <w:r w:rsidRPr="00C40D46">
              <w:rPr>
                <w:rFonts w:ascii="Arial" w:hAnsi="Arial" w:cs="Arial"/>
                <w:color w:val="000000" w:themeColor="text1"/>
                <w:sz w:val="20"/>
                <w:szCs w:val="20"/>
                <w:lang w:eastAsia="en-US"/>
              </w:rPr>
              <w:t>(Pasivo Total A x 35%) + (Pasivo Total B x 65%)</w:t>
            </w:r>
          </w:p>
        </w:tc>
      </w:tr>
      <w:tr w:rsidR="00D112DE" w:rsidRPr="00C40D46"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C40D46"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C40D46" w:rsidRDefault="00D112DE" w:rsidP="00FD6795">
            <w:pPr>
              <w:jc w:val="center"/>
              <w:rPr>
                <w:rFonts w:ascii="Arial" w:hAnsi="Arial" w:cs="Arial"/>
                <w:color w:val="000000" w:themeColor="text1"/>
                <w:sz w:val="20"/>
                <w:szCs w:val="20"/>
                <w:lang w:eastAsia="en-US"/>
              </w:rPr>
            </w:pPr>
            <w:r w:rsidRPr="00C40D46">
              <w:rPr>
                <w:rFonts w:ascii="Arial" w:hAnsi="Arial" w:cs="Arial"/>
                <w:color w:val="000000" w:themeColor="text1"/>
                <w:sz w:val="20"/>
                <w:szCs w:val="20"/>
                <w:lang w:eastAsia="en-US"/>
              </w:rPr>
              <w:t>(Activo Total A x 35%) + (Activo Total B x 65%)</w:t>
            </w:r>
          </w:p>
        </w:tc>
      </w:tr>
    </w:tbl>
    <w:p w14:paraId="3809A954" w14:textId="77777777" w:rsidR="00D112DE" w:rsidRPr="00C40D46"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C40D4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C40D4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C40D4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Proponente A.  35%</w:t>
      </w:r>
    </w:p>
    <w:p w14:paraId="126612B7" w14:textId="77777777" w:rsidR="00D112DE" w:rsidRPr="00C40D4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Proponente B.   65%</w:t>
      </w:r>
    </w:p>
    <w:p w14:paraId="70E8ACE0" w14:textId="77777777" w:rsidR="00D112DE" w:rsidRPr="00C40D4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C40D46" w:rsidRPr="00C40D46"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C40D4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C40D46"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(345.991 X 35%) + (12.809.148.2 X 65%)</w:t>
            </w:r>
          </w:p>
        </w:tc>
      </w:tr>
      <w:tr w:rsidR="00D112DE" w:rsidRPr="00C40D46"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C40D46"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C40D4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(1.382.075X35%) + (16.708.682.6 X 65%)</w:t>
            </w:r>
          </w:p>
        </w:tc>
      </w:tr>
    </w:tbl>
    <w:p w14:paraId="58C25469" w14:textId="77777777" w:rsidR="00D112DE" w:rsidRPr="00C40D4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C40D4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C40D46">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C40D46">
        <w:rPr>
          <w:rStyle w:val="EquationCaption"/>
          <w:rFonts w:ascii="Arial" w:hAnsi="Arial" w:cs="Arial"/>
          <w:color w:val="000000" w:themeColor="text1"/>
          <w:sz w:val="20"/>
          <w:szCs w:val="20"/>
          <w:lang w:eastAsia="ar-SA"/>
        </w:rPr>
        <w:t>nto para el Consorcio o Unión T</w:t>
      </w:r>
      <w:r w:rsidRPr="00C40D46">
        <w:rPr>
          <w:rStyle w:val="EquationCaption"/>
          <w:rFonts w:ascii="Arial" w:hAnsi="Arial" w:cs="Arial"/>
          <w:color w:val="000000" w:themeColor="text1"/>
          <w:sz w:val="20"/>
          <w:szCs w:val="20"/>
          <w:lang w:eastAsia="ar-SA"/>
        </w:rPr>
        <w:t>emporal.</w:t>
      </w:r>
    </w:p>
    <w:p w14:paraId="08759CC6" w14:textId="77777777" w:rsidR="00D112DE" w:rsidRPr="00C40D4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C40D46"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C40D46" w:rsidRDefault="00D112DE" w:rsidP="00D112DE">
      <w:pPr>
        <w:tabs>
          <w:tab w:val="center" w:pos="3848"/>
        </w:tabs>
        <w:jc w:val="both"/>
        <w:rPr>
          <w:rFonts w:ascii="Arial" w:hAnsi="Arial" w:cs="Arial"/>
          <w:color w:val="000000" w:themeColor="text1"/>
          <w:sz w:val="20"/>
          <w:szCs w:val="20"/>
        </w:rPr>
      </w:pPr>
      <w:r w:rsidRPr="00C40D46">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C40D46" w:rsidRDefault="00D112DE" w:rsidP="00D112DE">
      <w:pPr>
        <w:jc w:val="both"/>
        <w:rPr>
          <w:rFonts w:ascii="Arial" w:hAnsi="Arial" w:cs="Arial"/>
          <w:b/>
          <w:color w:val="000000" w:themeColor="text1"/>
          <w:sz w:val="20"/>
          <w:szCs w:val="20"/>
        </w:rPr>
      </w:pPr>
    </w:p>
    <w:p w14:paraId="7F054191" w14:textId="77777777" w:rsidR="00D112DE" w:rsidRPr="00C40D46" w:rsidRDefault="00D112DE" w:rsidP="00D112DE">
      <w:pPr>
        <w:jc w:val="both"/>
        <w:rPr>
          <w:rFonts w:ascii="Arial" w:hAnsi="Arial" w:cs="Arial"/>
          <w:b/>
          <w:color w:val="000000" w:themeColor="text1"/>
          <w:sz w:val="20"/>
          <w:szCs w:val="20"/>
        </w:rPr>
      </w:pPr>
      <w:r w:rsidRPr="00C40D46">
        <w:rPr>
          <w:rFonts w:ascii="Arial" w:hAnsi="Arial" w:cs="Arial"/>
          <w:b/>
          <w:color w:val="000000" w:themeColor="text1"/>
          <w:sz w:val="20"/>
          <w:szCs w:val="20"/>
        </w:rPr>
        <w:t>4.2.</w:t>
      </w:r>
      <w:r w:rsidR="00185198" w:rsidRPr="00C40D46">
        <w:rPr>
          <w:rFonts w:ascii="Arial" w:hAnsi="Arial" w:cs="Arial"/>
          <w:b/>
          <w:color w:val="000000" w:themeColor="text1"/>
          <w:sz w:val="20"/>
          <w:szCs w:val="20"/>
        </w:rPr>
        <w:t>2</w:t>
      </w:r>
      <w:r w:rsidRPr="00C40D46">
        <w:rPr>
          <w:rFonts w:ascii="Arial" w:hAnsi="Arial" w:cs="Arial"/>
          <w:b/>
          <w:color w:val="000000" w:themeColor="text1"/>
          <w:sz w:val="20"/>
          <w:szCs w:val="20"/>
        </w:rPr>
        <w:t>.</w:t>
      </w:r>
      <w:r w:rsidRPr="00C40D46">
        <w:rPr>
          <w:rFonts w:ascii="Arial" w:hAnsi="Arial" w:cs="Arial"/>
          <w:color w:val="000000" w:themeColor="text1"/>
          <w:sz w:val="20"/>
          <w:szCs w:val="20"/>
        </w:rPr>
        <w:t xml:space="preserve"> </w:t>
      </w:r>
      <w:r w:rsidRPr="00C40D46">
        <w:rPr>
          <w:rFonts w:ascii="Arial" w:hAnsi="Arial" w:cs="Arial"/>
          <w:b/>
          <w:color w:val="000000" w:themeColor="text1"/>
          <w:sz w:val="20"/>
          <w:szCs w:val="20"/>
        </w:rPr>
        <w:t xml:space="preserve">DOCUMENTOS FINANCIEROS </w:t>
      </w:r>
      <w:r w:rsidR="008B1E86" w:rsidRPr="00C40D46">
        <w:rPr>
          <w:rFonts w:ascii="Arial" w:hAnsi="Arial" w:cs="Arial"/>
          <w:b/>
          <w:color w:val="000000" w:themeColor="text1"/>
          <w:sz w:val="20"/>
          <w:szCs w:val="20"/>
        </w:rPr>
        <w:t>Y ORGANIZACIONALES</w:t>
      </w:r>
    </w:p>
    <w:p w14:paraId="07B161EC" w14:textId="77777777" w:rsidR="00537EB3" w:rsidRPr="00C40D46" w:rsidRDefault="00537EB3" w:rsidP="00537EB3">
      <w:pPr>
        <w:pStyle w:val="Prrafodelista"/>
        <w:rPr>
          <w:rFonts w:ascii="Arial" w:hAnsi="Arial" w:cs="Arial"/>
          <w:color w:val="000000" w:themeColor="text1"/>
          <w:sz w:val="20"/>
          <w:szCs w:val="20"/>
        </w:rPr>
      </w:pPr>
    </w:p>
    <w:p w14:paraId="3B065328" w14:textId="77777777" w:rsidR="00F9567F" w:rsidRPr="00C40D46" w:rsidRDefault="00F9567F" w:rsidP="00F9567F">
      <w:pPr>
        <w:shd w:val="clear" w:color="auto" w:fill="FFFFFF"/>
        <w:jc w:val="both"/>
        <w:rPr>
          <w:color w:val="000000" w:themeColor="text1"/>
          <w:lang w:val="es-VE" w:eastAsia="es-VE"/>
        </w:rPr>
      </w:pPr>
      <w:r w:rsidRPr="00C40D46">
        <w:rPr>
          <w:rFonts w:ascii="Arial" w:hAnsi="Arial"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C40D46">
        <w:rPr>
          <w:rFonts w:ascii="Arial" w:hAnsi="Arial" w:cs="Arial"/>
          <w:color w:val="000000" w:themeColor="text1"/>
          <w:sz w:val="20"/>
          <w:szCs w:val="20"/>
        </w:rPr>
        <w:t>.</w:t>
      </w:r>
    </w:p>
    <w:p w14:paraId="7CB0F6C0" w14:textId="77777777" w:rsidR="00F9567F" w:rsidRPr="00C40D46" w:rsidRDefault="00F9567F" w:rsidP="00F9567F">
      <w:pPr>
        <w:shd w:val="clear" w:color="auto" w:fill="FFFFFF"/>
        <w:ind w:left="708" w:hanging="424"/>
        <w:jc w:val="both"/>
        <w:rPr>
          <w:color w:val="000000" w:themeColor="text1"/>
        </w:rPr>
      </w:pPr>
    </w:p>
    <w:p w14:paraId="2BF7200F" w14:textId="77777777" w:rsidR="00F9567F" w:rsidRPr="00C40D46"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C40D46">
        <w:rPr>
          <w:rFonts w:ascii="Arial" w:hAnsi="Arial" w:cs="Arial"/>
          <w:color w:val="000000" w:themeColor="text1"/>
          <w:sz w:val="20"/>
          <w:szCs w:val="20"/>
          <w:lang w:val="x-none"/>
        </w:rPr>
        <w:t>El proponente deberá presentar en su propuesta el Certificado Inscripción y Clasificación en el</w:t>
      </w:r>
      <w:r w:rsidRPr="00C40D46">
        <w:rPr>
          <w:rFonts w:ascii="Arial" w:hAnsi="Arial" w:cs="Arial"/>
          <w:color w:val="000000" w:themeColor="text1"/>
          <w:spacing w:val="1"/>
          <w:sz w:val="20"/>
          <w:szCs w:val="20"/>
          <w:lang w:val="x-none"/>
        </w:rPr>
        <w:t> </w:t>
      </w:r>
      <w:r w:rsidRPr="00C40D46">
        <w:rPr>
          <w:rFonts w:ascii="Arial" w:hAnsi="Arial" w:cs="Arial"/>
          <w:color w:val="000000" w:themeColor="text1"/>
          <w:sz w:val="20"/>
          <w:szCs w:val="20"/>
          <w:lang w:val="x-none"/>
        </w:rPr>
        <w:t>Registro Único de Proponentes (RUP) vigente y en donde se certifique que, en relación con la</w:t>
      </w:r>
      <w:r w:rsidRPr="00C40D46">
        <w:rPr>
          <w:rFonts w:ascii="Arial" w:hAnsi="Arial" w:cs="Arial"/>
          <w:color w:val="000000" w:themeColor="text1"/>
          <w:spacing w:val="1"/>
          <w:sz w:val="20"/>
          <w:szCs w:val="20"/>
          <w:lang w:val="x-none"/>
        </w:rPr>
        <w:t> </w:t>
      </w:r>
      <w:r w:rsidRPr="00C40D46">
        <w:rPr>
          <w:rFonts w:ascii="Arial" w:hAnsi="Arial" w:cs="Arial"/>
          <w:color w:val="000000" w:themeColor="text1"/>
          <w:sz w:val="20"/>
          <w:szCs w:val="20"/>
          <w:lang w:val="x-none"/>
        </w:rPr>
        <w:t>Capacidad Financiera </w:t>
      </w:r>
      <w:r w:rsidRPr="00C40D46">
        <w:rPr>
          <w:rFonts w:ascii="Arial" w:hAnsi="Arial" w:cs="Arial"/>
          <w:color w:val="000000" w:themeColor="text1"/>
          <w:sz w:val="20"/>
          <w:szCs w:val="20"/>
        </w:rPr>
        <w:t>(</w:t>
      </w:r>
      <w:proofErr w:type="spellStart"/>
      <w:r w:rsidRPr="00C40D46">
        <w:rPr>
          <w:rFonts w:ascii="Arial" w:hAnsi="Arial" w:cs="Arial"/>
          <w:color w:val="000000" w:themeColor="text1"/>
          <w:sz w:val="20"/>
          <w:szCs w:val="20"/>
        </w:rPr>
        <w:t>cf</w:t>
      </w:r>
      <w:proofErr w:type="spellEnd"/>
      <w:r w:rsidRPr="00C40D46">
        <w:rPr>
          <w:rFonts w:ascii="Arial" w:hAnsi="Arial" w:cs="Arial"/>
          <w:color w:val="000000" w:themeColor="text1"/>
          <w:sz w:val="20"/>
          <w:szCs w:val="20"/>
        </w:rPr>
        <w:t>) y organizacional</w:t>
      </w:r>
      <w:r w:rsidRPr="00C40D46">
        <w:rPr>
          <w:rFonts w:ascii="Arial" w:hAnsi="Arial" w:cs="Arial"/>
          <w:color w:val="000000" w:themeColor="text1"/>
          <w:sz w:val="20"/>
          <w:szCs w:val="20"/>
          <w:lang w:val="x-none"/>
        </w:rPr>
        <w:t>, la información objeto de verificación por parte de la Cámara de</w:t>
      </w:r>
      <w:r w:rsidRPr="00C40D46">
        <w:rPr>
          <w:rFonts w:ascii="Arial" w:hAnsi="Arial" w:cs="Arial"/>
          <w:color w:val="000000" w:themeColor="text1"/>
          <w:spacing w:val="1"/>
          <w:sz w:val="20"/>
          <w:szCs w:val="20"/>
          <w:lang w:val="x-none"/>
        </w:rPr>
        <w:t> </w:t>
      </w:r>
      <w:r w:rsidRPr="00C40D46">
        <w:rPr>
          <w:rFonts w:ascii="Arial" w:hAnsi="Arial" w:cs="Arial"/>
          <w:color w:val="000000" w:themeColor="text1"/>
          <w:sz w:val="20"/>
          <w:szCs w:val="20"/>
          <w:lang w:val="x-none"/>
        </w:rPr>
        <w:t>Comercio.</w:t>
      </w:r>
    </w:p>
    <w:p w14:paraId="4295A01D" w14:textId="77777777" w:rsidR="00F9567F" w:rsidRPr="00C40D46" w:rsidRDefault="00F9567F" w:rsidP="00F9567F">
      <w:pPr>
        <w:shd w:val="clear" w:color="auto" w:fill="FFFFFF"/>
        <w:ind w:left="708" w:hanging="424"/>
        <w:jc w:val="both"/>
        <w:rPr>
          <w:color w:val="000000" w:themeColor="text1"/>
        </w:rPr>
      </w:pPr>
    </w:p>
    <w:p w14:paraId="012C4903" w14:textId="77777777" w:rsidR="00F9567F" w:rsidRPr="00C40D46" w:rsidRDefault="00F9567F" w:rsidP="005F375F">
      <w:pPr>
        <w:numPr>
          <w:ilvl w:val="0"/>
          <w:numId w:val="37"/>
        </w:numPr>
        <w:shd w:val="clear" w:color="auto" w:fill="FFFFFF"/>
        <w:ind w:left="708" w:hanging="424"/>
        <w:jc w:val="both"/>
        <w:rPr>
          <w:color w:val="000000" w:themeColor="text1"/>
        </w:rPr>
      </w:pPr>
      <w:r w:rsidRPr="00C40D46">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C40D46"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C40D46" w:rsidRDefault="007D2C63" w:rsidP="00F9567F">
      <w:pPr>
        <w:pStyle w:val="Prrafodelista"/>
        <w:shd w:val="clear" w:color="auto" w:fill="FFFFFF"/>
        <w:jc w:val="both"/>
        <w:rPr>
          <w:color w:val="000000" w:themeColor="text1"/>
        </w:rPr>
      </w:pPr>
      <w:r w:rsidRPr="00C40D46">
        <w:rPr>
          <w:rFonts w:ascii="Arial" w:hAnsi="Arial" w:cs="Arial"/>
          <w:color w:val="000000" w:themeColor="text1"/>
          <w:sz w:val="20"/>
          <w:szCs w:val="20"/>
          <w:lang w:eastAsia="es-CO"/>
        </w:rPr>
        <w:lastRenderedPageBreak/>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C40D46"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C40D46" w:rsidRDefault="00F9567F" w:rsidP="005F375F">
      <w:pPr>
        <w:numPr>
          <w:ilvl w:val="0"/>
          <w:numId w:val="37"/>
        </w:numPr>
        <w:shd w:val="clear" w:color="auto" w:fill="FFFFFF"/>
        <w:ind w:left="708" w:hanging="424"/>
        <w:jc w:val="both"/>
        <w:rPr>
          <w:color w:val="000000" w:themeColor="text1"/>
        </w:rPr>
      </w:pPr>
      <w:r w:rsidRPr="00C40D46">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C40D46" w:rsidRDefault="00F9567F" w:rsidP="00F9567F">
      <w:pPr>
        <w:shd w:val="clear" w:color="auto" w:fill="FFFFFF"/>
        <w:rPr>
          <w:rFonts w:ascii="Arial" w:hAnsi="Arial" w:cs="Arial"/>
          <w:color w:val="000000" w:themeColor="text1"/>
        </w:rPr>
      </w:pPr>
    </w:p>
    <w:p w14:paraId="5E7EF646" w14:textId="77777777" w:rsidR="00F9567F" w:rsidRPr="00C40D46" w:rsidRDefault="00F9567F" w:rsidP="00F9567F">
      <w:pPr>
        <w:pStyle w:val="Ttulo1"/>
        <w:ind w:right="51"/>
        <w:jc w:val="both"/>
        <w:rPr>
          <w:rFonts w:cs="Arial"/>
          <w:color w:val="000000" w:themeColor="text1"/>
          <w:sz w:val="20"/>
          <w:szCs w:val="20"/>
        </w:rPr>
      </w:pPr>
      <w:r w:rsidRPr="00C40D46">
        <w:rPr>
          <w:rFonts w:cs="Arial"/>
          <w:color w:val="000000" w:themeColor="text1"/>
          <w:sz w:val="20"/>
          <w:szCs w:val="20"/>
        </w:rPr>
        <w:t>NOTA:</w:t>
      </w:r>
      <w:r w:rsidRPr="00C40D46">
        <w:rPr>
          <w:rFonts w:cs="Arial"/>
          <w:color w:val="000000" w:themeColor="text1"/>
          <w:spacing w:val="1"/>
          <w:sz w:val="20"/>
          <w:szCs w:val="20"/>
        </w:rPr>
        <w:t xml:space="preserve"> </w:t>
      </w:r>
      <w:r w:rsidRPr="00C40D46">
        <w:rPr>
          <w:rFonts w:cs="Arial"/>
          <w:color w:val="000000" w:themeColor="text1"/>
          <w:sz w:val="20"/>
          <w:szCs w:val="20"/>
        </w:rPr>
        <w:t>EL</w:t>
      </w:r>
      <w:r w:rsidRPr="00C40D46">
        <w:rPr>
          <w:rFonts w:cs="Arial"/>
          <w:color w:val="000000" w:themeColor="text1"/>
          <w:spacing w:val="1"/>
          <w:sz w:val="20"/>
          <w:szCs w:val="20"/>
        </w:rPr>
        <w:t xml:space="preserve"> </w:t>
      </w:r>
      <w:r w:rsidRPr="00C40D46">
        <w:rPr>
          <w:rFonts w:cs="Arial"/>
          <w:color w:val="000000" w:themeColor="text1"/>
          <w:sz w:val="20"/>
          <w:szCs w:val="20"/>
        </w:rPr>
        <w:t>INSTITUTO</w:t>
      </w:r>
      <w:r w:rsidRPr="00C40D46">
        <w:rPr>
          <w:rFonts w:cs="Arial"/>
          <w:color w:val="000000" w:themeColor="text1"/>
          <w:spacing w:val="1"/>
          <w:sz w:val="20"/>
          <w:szCs w:val="20"/>
        </w:rPr>
        <w:t xml:space="preserve"> </w:t>
      </w:r>
      <w:r w:rsidRPr="00C40D46">
        <w:rPr>
          <w:rFonts w:cs="Arial"/>
          <w:color w:val="000000" w:themeColor="text1"/>
          <w:sz w:val="20"/>
          <w:szCs w:val="20"/>
        </w:rPr>
        <w:t>PARA</w:t>
      </w:r>
      <w:r w:rsidRPr="00C40D46">
        <w:rPr>
          <w:rFonts w:cs="Arial"/>
          <w:color w:val="000000" w:themeColor="text1"/>
          <w:spacing w:val="1"/>
          <w:sz w:val="20"/>
          <w:szCs w:val="20"/>
        </w:rPr>
        <w:t xml:space="preserve"> </w:t>
      </w:r>
      <w:r w:rsidRPr="00C40D46">
        <w:rPr>
          <w:rFonts w:cs="Arial"/>
          <w:color w:val="000000" w:themeColor="text1"/>
          <w:sz w:val="20"/>
          <w:szCs w:val="20"/>
        </w:rPr>
        <w:t>EFECTOS</w:t>
      </w:r>
      <w:r w:rsidRPr="00C40D46">
        <w:rPr>
          <w:rFonts w:cs="Arial"/>
          <w:color w:val="000000" w:themeColor="text1"/>
          <w:spacing w:val="1"/>
          <w:sz w:val="20"/>
          <w:szCs w:val="20"/>
        </w:rPr>
        <w:t xml:space="preserve"> </w:t>
      </w:r>
      <w:r w:rsidRPr="00C40D46">
        <w:rPr>
          <w:rFonts w:cs="Arial"/>
          <w:color w:val="000000" w:themeColor="text1"/>
          <w:sz w:val="20"/>
          <w:szCs w:val="20"/>
        </w:rPr>
        <w:t>DE</w:t>
      </w:r>
      <w:r w:rsidRPr="00C40D46">
        <w:rPr>
          <w:rFonts w:cs="Arial"/>
          <w:color w:val="000000" w:themeColor="text1"/>
          <w:spacing w:val="1"/>
          <w:sz w:val="20"/>
          <w:szCs w:val="20"/>
        </w:rPr>
        <w:t xml:space="preserve"> </w:t>
      </w:r>
      <w:r w:rsidRPr="00C40D46">
        <w:rPr>
          <w:rFonts w:cs="Arial"/>
          <w:color w:val="000000" w:themeColor="text1"/>
          <w:sz w:val="20"/>
          <w:szCs w:val="20"/>
        </w:rPr>
        <w:t>LA</w:t>
      </w:r>
      <w:r w:rsidRPr="00C40D46">
        <w:rPr>
          <w:rFonts w:cs="Arial"/>
          <w:color w:val="000000" w:themeColor="text1"/>
          <w:spacing w:val="1"/>
          <w:sz w:val="20"/>
          <w:szCs w:val="20"/>
        </w:rPr>
        <w:t xml:space="preserve"> </w:t>
      </w:r>
      <w:r w:rsidRPr="00C40D46">
        <w:rPr>
          <w:rFonts w:cs="Arial"/>
          <w:color w:val="000000" w:themeColor="text1"/>
          <w:sz w:val="20"/>
          <w:szCs w:val="20"/>
        </w:rPr>
        <w:t>EVALUACIÓN</w:t>
      </w:r>
      <w:r w:rsidRPr="00C40D46">
        <w:rPr>
          <w:rFonts w:cs="Arial"/>
          <w:color w:val="000000" w:themeColor="text1"/>
          <w:spacing w:val="1"/>
          <w:sz w:val="20"/>
          <w:szCs w:val="20"/>
        </w:rPr>
        <w:t xml:space="preserve"> </w:t>
      </w:r>
      <w:r w:rsidRPr="00C40D46">
        <w:rPr>
          <w:rFonts w:cs="Arial"/>
          <w:color w:val="000000" w:themeColor="text1"/>
          <w:sz w:val="20"/>
          <w:szCs w:val="20"/>
        </w:rPr>
        <w:t>CONSULTARÁ</w:t>
      </w:r>
      <w:r w:rsidRPr="00C40D46">
        <w:rPr>
          <w:rFonts w:cs="Arial"/>
          <w:color w:val="000000" w:themeColor="text1"/>
          <w:spacing w:val="1"/>
          <w:sz w:val="20"/>
          <w:szCs w:val="20"/>
        </w:rPr>
        <w:t xml:space="preserve"> </w:t>
      </w:r>
      <w:r w:rsidRPr="00C40D46">
        <w:rPr>
          <w:rFonts w:cs="Arial"/>
          <w:color w:val="000000" w:themeColor="text1"/>
          <w:sz w:val="20"/>
          <w:szCs w:val="20"/>
        </w:rPr>
        <w:t>EN</w:t>
      </w:r>
      <w:r w:rsidRPr="00C40D46">
        <w:rPr>
          <w:rFonts w:cs="Arial"/>
          <w:color w:val="000000" w:themeColor="text1"/>
          <w:spacing w:val="1"/>
          <w:sz w:val="20"/>
          <w:szCs w:val="20"/>
        </w:rPr>
        <w:t xml:space="preserve"> </w:t>
      </w:r>
      <w:r w:rsidRPr="00C40D46">
        <w:rPr>
          <w:rFonts w:cs="Arial"/>
          <w:color w:val="000000" w:themeColor="text1"/>
          <w:sz w:val="20"/>
          <w:szCs w:val="20"/>
        </w:rPr>
        <w:t>EL</w:t>
      </w:r>
      <w:r w:rsidRPr="00C40D46">
        <w:rPr>
          <w:rFonts w:cs="Arial"/>
          <w:color w:val="000000" w:themeColor="text1"/>
          <w:spacing w:val="1"/>
          <w:sz w:val="20"/>
          <w:szCs w:val="20"/>
        </w:rPr>
        <w:t xml:space="preserve"> </w:t>
      </w:r>
      <w:r w:rsidRPr="00C40D46">
        <w:rPr>
          <w:rFonts w:cs="Arial"/>
          <w:color w:val="000000" w:themeColor="text1"/>
          <w:sz w:val="20"/>
          <w:szCs w:val="20"/>
        </w:rPr>
        <w:t>REGISTRO</w:t>
      </w:r>
      <w:r w:rsidRPr="00C40D46">
        <w:rPr>
          <w:rFonts w:cs="Arial"/>
          <w:color w:val="000000" w:themeColor="text1"/>
          <w:spacing w:val="51"/>
          <w:sz w:val="20"/>
          <w:szCs w:val="20"/>
        </w:rPr>
        <w:t xml:space="preserve"> </w:t>
      </w:r>
      <w:r w:rsidRPr="00C40D46">
        <w:rPr>
          <w:rFonts w:cs="Arial"/>
          <w:color w:val="000000" w:themeColor="text1"/>
          <w:sz w:val="20"/>
          <w:szCs w:val="20"/>
        </w:rPr>
        <w:t>ÚNICO</w:t>
      </w:r>
      <w:r w:rsidRPr="00C40D46">
        <w:rPr>
          <w:rFonts w:cs="Arial"/>
          <w:color w:val="000000" w:themeColor="text1"/>
          <w:spacing w:val="1"/>
          <w:sz w:val="20"/>
          <w:szCs w:val="20"/>
        </w:rPr>
        <w:t xml:space="preserve"> </w:t>
      </w:r>
      <w:r w:rsidRPr="00C40D46">
        <w:rPr>
          <w:rFonts w:cs="Arial"/>
          <w:color w:val="000000" w:themeColor="text1"/>
          <w:sz w:val="20"/>
          <w:szCs w:val="20"/>
        </w:rPr>
        <w:t>EMPRESARIAL</w:t>
      </w:r>
      <w:r w:rsidRPr="00C40D46">
        <w:rPr>
          <w:rFonts w:cs="Arial"/>
          <w:color w:val="000000" w:themeColor="text1"/>
          <w:spacing w:val="1"/>
          <w:sz w:val="20"/>
          <w:szCs w:val="20"/>
        </w:rPr>
        <w:t xml:space="preserve"> </w:t>
      </w:r>
      <w:r w:rsidRPr="00C40D46">
        <w:rPr>
          <w:rFonts w:cs="Arial"/>
          <w:color w:val="000000" w:themeColor="text1"/>
          <w:sz w:val="20"/>
          <w:szCs w:val="20"/>
        </w:rPr>
        <w:t>Y</w:t>
      </w:r>
      <w:r w:rsidRPr="00C40D46">
        <w:rPr>
          <w:rFonts w:cs="Arial"/>
          <w:color w:val="000000" w:themeColor="text1"/>
          <w:spacing w:val="1"/>
          <w:sz w:val="20"/>
          <w:szCs w:val="20"/>
        </w:rPr>
        <w:t xml:space="preserve"> </w:t>
      </w:r>
      <w:r w:rsidRPr="00C40D46">
        <w:rPr>
          <w:rFonts w:cs="Arial"/>
          <w:color w:val="000000" w:themeColor="text1"/>
          <w:sz w:val="20"/>
          <w:szCs w:val="20"/>
        </w:rPr>
        <w:t>SOCIAL</w:t>
      </w:r>
      <w:r w:rsidRPr="00C40D46">
        <w:rPr>
          <w:rFonts w:cs="Arial"/>
          <w:color w:val="000000" w:themeColor="text1"/>
          <w:spacing w:val="1"/>
          <w:sz w:val="20"/>
          <w:szCs w:val="20"/>
        </w:rPr>
        <w:t xml:space="preserve"> </w:t>
      </w:r>
      <w:r w:rsidRPr="00C40D46">
        <w:rPr>
          <w:rFonts w:cs="Arial"/>
          <w:color w:val="000000" w:themeColor="text1"/>
          <w:sz w:val="20"/>
          <w:szCs w:val="20"/>
        </w:rPr>
        <w:t>-</w:t>
      </w:r>
      <w:r w:rsidRPr="00C40D46">
        <w:rPr>
          <w:rFonts w:cs="Arial"/>
          <w:color w:val="000000" w:themeColor="text1"/>
          <w:spacing w:val="1"/>
          <w:sz w:val="20"/>
          <w:szCs w:val="20"/>
        </w:rPr>
        <w:t xml:space="preserve"> </w:t>
      </w:r>
      <w:r w:rsidRPr="00C40D46">
        <w:rPr>
          <w:rFonts w:cs="Arial"/>
          <w:color w:val="000000" w:themeColor="text1"/>
          <w:sz w:val="20"/>
          <w:szCs w:val="20"/>
        </w:rPr>
        <w:t>RUES</w:t>
      </w:r>
      <w:r w:rsidRPr="00C40D46">
        <w:rPr>
          <w:rFonts w:cs="Arial"/>
          <w:color w:val="000000" w:themeColor="text1"/>
          <w:spacing w:val="1"/>
          <w:sz w:val="20"/>
          <w:szCs w:val="20"/>
        </w:rPr>
        <w:t xml:space="preserve"> </w:t>
      </w:r>
      <w:r w:rsidRPr="00C40D46">
        <w:rPr>
          <w:rFonts w:cs="Arial"/>
          <w:color w:val="000000" w:themeColor="text1"/>
          <w:sz w:val="20"/>
          <w:szCs w:val="20"/>
        </w:rPr>
        <w:t>EL</w:t>
      </w:r>
      <w:r w:rsidRPr="00C40D46">
        <w:rPr>
          <w:rFonts w:cs="Arial"/>
          <w:color w:val="000000" w:themeColor="text1"/>
          <w:spacing w:val="1"/>
          <w:sz w:val="20"/>
          <w:szCs w:val="20"/>
        </w:rPr>
        <w:t xml:space="preserve"> REGISTRO ÚNICO DE PROPONENTES – RUP </w:t>
      </w:r>
      <w:r w:rsidRPr="00C40D46">
        <w:rPr>
          <w:rFonts w:cs="Arial"/>
          <w:color w:val="000000" w:themeColor="text1"/>
          <w:sz w:val="20"/>
          <w:szCs w:val="20"/>
        </w:rPr>
        <w:t>DEL</w:t>
      </w:r>
      <w:r w:rsidRPr="00C40D46">
        <w:rPr>
          <w:rFonts w:cs="Arial"/>
          <w:color w:val="000000" w:themeColor="text1"/>
          <w:spacing w:val="1"/>
          <w:sz w:val="20"/>
          <w:szCs w:val="20"/>
        </w:rPr>
        <w:t xml:space="preserve"> </w:t>
      </w:r>
      <w:r w:rsidRPr="00C40D46">
        <w:rPr>
          <w:rFonts w:cs="Arial"/>
          <w:color w:val="000000" w:themeColor="text1"/>
          <w:sz w:val="20"/>
          <w:szCs w:val="20"/>
        </w:rPr>
        <w:t>PROPONENTE,</w:t>
      </w:r>
      <w:r w:rsidRPr="00C40D46">
        <w:rPr>
          <w:rFonts w:cs="Arial"/>
          <w:color w:val="000000" w:themeColor="text1"/>
          <w:spacing w:val="1"/>
          <w:sz w:val="20"/>
          <w:szCs w:val="20"/>
        </w:rPr>
        <w:t xml:space="preserve"> </w:t>
      </w:r>
      <w:r w:rsidRPr="00C40D46">
        <w:rPr>
          <w:rFonts w:cs="Arial"/>
          <w:color w:val="000000" w:themeColor="text1"/>
          <w:sz w:val="20"/>
          <w:szCs w:val="20"/>
        </w:rPr>
        <w:t>PERSONA</w:t>
      </w:r>
      <w:r w:rsidRPr="00C40D46">
        <w:rPr>
          <w:rFonts w:cs="Arial"/>
          <w:color w:val="000000" w:themeColor="text1"/>
          <w:spacing w:val="1"/>
          <w:sz w:val="20"/>
          <w:szCs w:val="20"/>
        </w:rPr>
        <w:t xml:space="preserve"> </w:t>
      </w:r>
      <w:r w:rsidRPr="00C40D46">
        <w:rPr>
          <w:rFonts w:cs="Arial"/>
          <w:color w:val="000000" w:themeColor="text1"/>
          <w:sz w:val="20"/>
          <w:szCs w:val="20"/>
        </w:rPr>
        <w:t>NATURAL</w:t>
      </w:r>
      <w:r w:rsidRPr="00C40D46">
        <w:rPr>
          <w:rFonts w:cs="Arial"/>
          <w:color w:val="000000" w:themeColor="text1"/>
          <w:spacing w:val="51"/>
          <w:sz w:val="20"/>
          <w:szCs w:val="20"/>
        </w:rPr>
        <w:t xml:space="preserve"> </w:t>
      </w:r>
      <w:r w:rsidRPr="00C40D46">
        <w:rPr>
          <w:rFonts w:cs="Arial"/>
          <w:color w:val="000000" w:themeColor="text1"/>
          <w:sz w:val="20"/>
          <w:szCs w:val="20"/>
        </w:rPr>
        <w:t>O</w:t>
      </w:r>
      <w:r w:rsidRPr="00C40D46">
        <w:rPr>
          <w:rFonts w:cs="Arial"/>
          <w:color w:val="000000" w:themeColor="text1"/>
          <w:spacing w:val="1"/>
          <w:sz w:val="20"/>
          <w:szCs w:val="20"/>
        </w:rPr>
        <w:t xml:space="preserve"> </w:t>
      </w:r>
      <w:r w:rsidRPr="00C40D46">
        <w:rPr>
          <w:rFonts w:cs="Arial"/>
          <w:color w:val="000000" w:themeColor="text1"/>
          <w:sz w:val="20"/>
          <w:szCs w:val="20"/>
        </w:rPr>
        <w:t>JURÍDICA. EN CASO DE CONSORCIO O UNIÓN TEMPORAL, ESTE REQUISITO SE CONSULTARÁ RESPECTO DE</w:t>
      </w:r>
      <w:r w:rsidRPr="00C40D46">
        <w:rPr>
          <w:rFonts w:cs="Arial"/>
          <w:color w:val="000000" w:themeColor="text1"/>
          <w:spacing w:val="1"/>
          <w:sz w:val="20"/>
          <w:szCs w:val="20"/>
        </w:rPr>
        <w:t xml:space="preserve"> </w:t>
      </w:r>
      <w:r w:rsidRPr="00C40D46">
        <w:rPr>
          <w:rFonts w:cs="Arial"/>
          <w:color w:val="000000" w:themeColor="text1"/>
          <w:sz w:val="20"/>
          <w:szCs w:val="20"/>
        </w:rPr>
        <w:t>CADA</w:t>
      </w:r>
      <w:r w:rsidRPr="00C40D46">
        <w:rPr>
          <w:rFonts w:cs="Arial"/>
          <w:color w:val="000000" w:themeColor="text1"/>
          <w:spacing w:val="-3"/>
          <w:sz w:val="20"/>
          <w:szCs w:val="20"/>
        </w:rPr>
        <w:t xml:space="preserve"> </w:t>
      </w:r>
      <w:r w:rsidRPr="00C40D46">
        <w:rPr>
          <w:rFonts w:cs="Arial"/>
          <w:color w:val="000000" w:themeColor="text1"/>
          <w:sz w:val="20"/>
          <w:szCs w:val="20"/>
        </w:rPr>
        <w:t>UNO</w:t>
      </w:r>
      <w:r w:rsidRPr="00C40D46">
        <w:rPr>
          <w:rFonts w:cs="Arial"/>
          <w:color w:val="000000" w:themeColor="text1"/>
          <w:spacing w:val="-1"/>
          <w:sz w:val="20"/>
          <w:szCs w:val="20"/>
        </w:rPr>
        <w:t xml:space="preserve"> </w:t>
      </w:r>
      <w:r w:rsidRPr="00C40D46">
        <w:rPr>
          <w:rFonts w:cs="Arial"/>
          <w:color w:val="000000" w:themeColor="text1"/>
          <w:sz w:val="20"/>
          <w:szCs w:val="20"/>
        </w:rPr>
        <w:t>DE SUS INTEGRANTES.</w:t>
      </w:r>
      <w:r w:rsidR="00A70FA7" w:rsidRPr="00C40D46">
        <w:rPr>
          <w:rFonts w:cs="Arial"/>
          <w:color w:val="000000" w:themeColor="text1"/>
          <w:sz w:val="20"/>
          <w:szCs w:val="20"/>
        </w:rPr>
        <w:t xml:space="preserve">  </w:t>
      </w:r>
    </w:p>
    <w:p w14:paraId="47BABB56" w14:textId="77777777" w:rsidR="001D756E" w:rsidRPr="00C40D46" w:rsidRDefault="001D756E" w:rsidP="00D112DE">
      <w:pPr>
        <w:jc w:val="both"/>
        <w:rPr>
          <w:rFonts w:ascii="Arial" w:hAnsi="Arial" w:cs="Arial"/>
          <w:b/>
          <w:color w:val="000000" w:themeColor="text1"/>
          <w:sz w:val="20"/>
          <w:szCs w:val="20"/>
        </w:rPr>
      </w:pPr>
    </w:p>
    <w:p w14:paraId="61B1BF43" w14:textId="77777777" w:rsidR="00D112DE" w:rsidRPr="00C40D46" w:rsidRDefault="00D112DE" w:rsidP="00D112DE">
      <w:pPr>
        <w:jc w:val="both"/>
        <w:rPr>
          <w:rFonts w:ascii="Arial" w:hAnsi="Arial" w:cs="Arial"/>
          <w:color w:val="000000" w:themeColor="text1"/>
          <w:sz w:val="20"/>
          <w:szCs w:val="20"/>
        </w:rPr>
      </w:pPr>
      <w:r w:rsidRPr="00C40D46">
        <w:rPr>
          <w:rFonts w:ascii="Arial" w:hAnsi="Arial" w:cs="Arial"/>
          <w:b/>
          <w:color w:val="000000" w:themeColor="text1"/>
          <w:sz w:val="20"/>
          <w:szCs w:val="20"/>
        </w:rPr>
        <w:t>4.2.</w:t>
      </w:r>
      <w:r w:rsidR="0040521F" w:rsidRPr="00C40D46">
        <w:rPr>
          <w:rFonts w:ascii="Arial" w:hAnsi="Arial" w:cs="Arial"/>
          <w:b/>
          <w:color w:val="000000" w:themeColor="text1"/>
          <w:sz w:val="20"/>
          <w:szCs w:val="20"/>
        </w:rPr>
        <w:t>3</w:t>
      </w:r>
      <w:r w:rsidRPr="00C40D46">
        <w:rPr>
          <w:rFonts w:ascii="Arial" w:hAnsi="Arial" w:cs="Arial"/>
          <w:b/>
          <w:color w:val="000000" w:themeColor="text1"/>
          <w:sz w:val="20"/>
          <w:szCs w:val="20"/>
        </w:rPr>
        <w:t xml:space="preserve"> PERSONAS EXTRANJERAS SIN DOMICILIO NI SUCURSAL EN COLOMBIA – CAPACIDAD FINANCIERA</w:t>
      </w:r>
      <w:r w:rsidR="00B50691" w:rsidRPr="00C40D46">
        <w:rPr>
          <w:rFonts w:ascii="Arial" w:hAnsi="Arial" w:cs="Arial"/>
          <w:b/>
          <w:color w:val="000000" w:themeColor="text1"/>
          <w:sz w:val="20"/>
          <w:szCs w:val="20"/>
        </w:rPr>
        <w:t xml:space="preserve"> Y ORGANIZACIONAL.</w:t>
      </w:r>
    </w:p>
    <w:p w14:paraId="7B035231" w14:textId="77777777" w:rsidR="00D112DE" w:rsidRPr="00C40D46" w:rsidRDefault="00D112DE" w:rsidP="00D112DE">
      <w:pPr>
        <w:jc w:val="both"/>
        <w:rPr>
          <w:rFonts w:ascii="Arial" w:hAnsi="Arial" w:cs="Arial"/>
          <w:color w:val="000000" w:themeColor="text1"/>
          <w:sz w:val="20"/>
          <w:szCs w:val="20"/>
        </w:rPr>
      </w:pPr>
    </w:p>
    <w:p w14:paraId="49750E5F" w14:textId="77777777" w:rsidR="00D112DE" w:rsidRPr="00C40D46" w:rsidRDefault="00D112DE" w:rsidP="00D112DE">
      <w:pPr>
        <w:jc w:val="both"/>
        <w:rPr>
          <w:rFonts w:ascii="Arial" w:hAnsi="Arial" w:cs="Arial"/>
          <w:color w:val="000000" w:themeColor="text1"/>
          <w:sz w:val="20"/>
          <w:szCs w:val="20"/>
        </w:rPr>
      </w:pPr>
      <w:r w:rsidRPr="00C40D46">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C40D46" w:rsidRDefault="00D112DE" w:rsidP="00D112DE">
      <w:pPr>
        <w:jc w:val="both"/>
        <w:rPr>
          <w:rFonts w:ascii="Arial" w:hAnsi="Arial" w:cs="Arial"/>
          <w:color w:val="000000" w:themeColor="text1"/>
          <w:sz w:val="20"/>
          <w:szCs w:val="20"/>
        </w:rPr>
      </w:pPr>
    </w:p>
    <w:p w14:paraId="04987D2E" w14:textId="77777777" w:rsidR="00D112DE" w:rsidRPr="00C40D46" w:rsidRDefault="00D112DE" w:rsidP="005F375F">
      <w:pPr>
        <w:numPr>
          <w:ilvl w:val="0"/>
          <w:numId w:val="22"/>
        </w:numPr>
        <w:ind w:hanging="371"/>
        <w:jc w:val="both"/>
        <w:rPr>
          <w:rFonts w:ascii="Arial" w:hAnsi="Arial" w:cs="Arial"/>
          <w:color w:val="000000" w:themeColor="text1"/>
          <w:sz w:val="20"/>
          <w:szCs w:val="20"/>
        </w:rPr>
      </w:pPr>
      <w:r w:rsidRPr="00C40D46">
        <w:rPr>
          <w:rFonts w:ascii="Arial" w:hAnsi="Arial" w:cs="Arial"/>
          <w:color w:val="000000" w:themeColor="text1"/>
          <w:sz w:val="20"/>
          <w:szCs w:val="20"/>
        </w:rPr>
        <w:t>ESTADO DE SITUACIÓN FINANCIERA Y ESTADO DE RESULTADOS:</w:t>
      </w:r>
    </w:p>
    <w:p w14:paraId="69070262" w14:textId="77777777" w:rsidR="00D112DE" w:rsidRPr="00C40D46" w:rsidRDefault="00D112DE" w:rsidP="00D112DE">
      <w:pPr>
        <w:ind w:left="1080"/>
        <w:jc w:val="both"/>
        <w:rPr>
          <w:rFonts w:ascii="Arial" w:hAnsi="Arial" w:cs="Arial"/>
          <w:color w:val="000000" w:themeColor="text1"/>
          <w:sz w:val="20"/>
          <w:szCs w:val="20"/>
        </w:rPr>
      </w:pPr>
    </w:p>
    <w:p w14:paraId="4CF35E0A" w14:textId="38272051" w:rsidR="00EA2D3B" w:rsidRPr="00C40D46" w:rsidRDefault="00D112DE" w:rsidP="00D112DE">
      <w:pPr>
        <w:jc w:val="both"/>
        <w:rPr>
          <w:rFonts w:ascii="Arial" w:hAnsi="Arial" w:cs="Arial"/>
          <w:color w:val="000000" w:themeColor="text1"/>
          <w:sz w:val="20"/>
          <w:szCs w:val="20"/>
        </w:rPr>
      </w:pPr>
      <w:r w:rsidRPr="00C40D46">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C40D46">
        <w:rPr>
          <w:rFonts w:ascii="Arial" w:hAnsi="Arial" w:cs="Arial"/>
          <w:color w:val="000000" w:themeColor="text1"/>
          <w:sz w:val="20"/>
          <w:szCs w:val="20"/>
        </w:rPr>
        <w:t xml:space="preserve"> y </w:t>
      </w:r>
      <w:r w:rsidRPr="00C40D46">
        <w:rPr>
          <w:rFonts w:ascii="Arial" w:hAnsi="Arial" w:cs="Arial"/>
          <w:color w:val="000000" w:themeColor="text1"/>
          <w:sz w:val="20"/>
          <w:szCs w:val="20"/>
        </w:rPr>
        <w:t>del Estado de Resultados</w:t>
      </w:r>
      <w:r w:rsidR="00EA2D3B" w:rsidRPr="00C40D46">
        <w:rPr>
          <w:rFonts w:ascii="Arial" w:hAnsi="Arial" w:cs="Arial"/>
          <w:color w:val="000000" w:themeColor="text1"/>
          <w:sz w:val="20"/>
          <w:szCs w:val="20"/>
        </w:rPr>
        <w:t xml:space="preserve"> debidamente certificados y dictaminados </w:t>
      </w:r>
      <w:r w:rsidRPr="00C40D46">
        <w:rPr>
          <w:rFonts w:ascii="Arial" w:hAnsi="Arial" w:cs="Arial"/>
          <w:color w:val="000000" w:themeColor="text1"/>
          <w:sz w:val="20"/>
          <w:szCs w:val="20"/>
        </w:rPr>
        <w:t xml:space="preserve">a </w:t>
      </w:r>
      <w:r w:rsidRPr="00C40D46">
        <w:rPr>
          <w:rFonts w:ascii="Arial" w:hAnsi="Arial" w:cs="Arial"/>
          <w:b/>
          <w:bCs/>
          <w:color w:val="000000" w:themeColor="text1"/>
          <w:sz w:val="20"/>
          <w:szCs w:val="20"/>
        </w:rPr>
        <w:t>31 de diciembre 202</w:t>
      </w:r>
      <w:r w:rsidR="007D2596" w:rsidRPr="00C40D46">
        <w:rPr>
          <w:rFonts w:ascii="Arial" w:hAnsi="Arial" w:cs="Arial"/>
          <w:b/>
          <w:bCs/>
          <w:color w:val="000000" w:themeColor="text1"/>
          <w:sz w:val="20"/>
          <w:szCs w:val="20"/>
        </w:rPr>
        <w:t>4</w:t>
      </w:r>
      <w:r w:rsidRPr="00C40D46">
        <w:rPr>
          <w:rFonts w:ascii="Arial" w:hAnsi="Arial" w:cs="Arial"/>
          <w:color w:val="000000" w:themeColor="text1"/>
          <w:sz w:val="20"/>
          <w:szCs w:val="20"/>
        </w:rPr>
        <w:t xml:space="preserve">, </w:t>
      </w:r>
      <w:r w:rsidR="00EA2D3B" w:rsidRPr="00C40D46">
        <w:rPr>
          <w:rFonts w:ascii="Arial" w:hAnsi="Arial" w:cs="Arial"/>
          <w:color w:val="000000" w:themeColor="text1"/>
          <w:sz w:val="20"/>
          <w:szCs w:val="20"/>
        </w:rPr>
        <w:t>igualmente con sus notas.</w:t>
      </w:r>
    </w:p>
    <w:p w14:paraId="2F6B89D0" w14:textId="77777777" w:rsidR="00EA2D3B" w:rsidRPr="00C40D46" w:rsidRDefault="00EA2D3B" w:rsidP="00D112DE">
      <w:pPr>
        <w:jc w:val="both"/>
        <w:rPr>
          <w:rFonts w:ascii="Arial" w:hAnsi="Arial" w:cs="Arial"/>
          <w:color w:val="000000" w:themeColor="text1"/>
          <w:sz w:val="20"/>
          <w:szCs w:val="20"/>
        </w:rPr>
      </w:pPr>
    </w:p>
    <w:p w14:paraId="4B92C4C8" w14:textId="77777777" w:rsidR="00D112DE" w:rsidRPr="00C40D46" w:rsidRDefault="00D112DE" w:rsidP="00D112DE">
      <w:pPr>
        <w:jc w:val="both"/>
        <w:rPr>
          <w:rFonts w:ascii="Arial" w:hAnsi="Arial" w:cs="Arial"/>
          <w:color w:val="000000" w:themeColor="text1"/>
          <w:sz w:val="20"/>
          <w:szCs w:val="20"/>
        </w:rPr>
      </w:pPr>
    </w:p>
    <w:p w14:paraId="58940CCA" w14:textId="034D3D27" w:rsidR="00D112DE" w:rsidRPr="00C40D46" w:rsidRDefault="00D112DE" w:rsidP="00D112DE">
      <w:pPr>
        <w:jc w:val="both"/>
        <w:rPr>
          <w:rFonts w:ascii="Arial" w:hAnsi="Arial" w:cs="Arial"/>
          <w:color w:val="000000" w:themeColor="text1"/>
          <w:sz w:val="20"/>
          <w:szCs w:val="20"/>
        </w:rPr>
      </w:pPr>
      <w:r w:rsidRPr="00C40D46">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C40D46">
        <w:rPr>
          <w:rFonts w:ascii="Arial" w:hAnsi="Arial" w:cs="Arial"/>
          <w:b/>
          <w:bCs/>
          <w:color w:val="000000" w:themeColor="text1"/>
          <w:sz w:val="20"/>
          <w:szCs w:val="20"/>
        </w:rPr>
        <w:t>31 de diciembre del año 202</w:t>
      </w:r>
      <w:r w:rsidR="007D2596" w:rsidRPr="00C40D46">
        <w:rPr>
          <w:rFonts w:ascii="Arial" w:hAnsi="Arial" w:cs="Arial"/>
          <w:b/>
          <w:bCs/>
          <w:color w:val="000000" w:themeColor="text1"/>
          <w:sz w:val="20"/>
          <w:szCs w:val="20"/>
        </w:rPr>
        <w:t>4</w:t>
      </w:r>
      <w:r w:rsidRPr="00C40D46">
        <w:rPr>
          <w:rFonts w:ascii="Arial" w:hAnsi="Arial" w:cs="Arial"/>
          <w:b/>
          <w:bCs/>
          <w:color w:val="000000" w:themeColor="text1"/>
          <w:sz w:val="20"/>
          <w:szCs w:val="20"/>
        </w:rPr>
        <w:t>.</w:t>
      </w:r>
      <w:r w:rsidRPr="00C40D46">
        <w:rPr>
          <w:rFonts w:ascii="Arial" w:hAnsi="Arial" w:cs="Arial"/>
          <w:color w:val="000000" w:themeColor="text1"/>
          <w:sz w:val="20"/>
          <w:szCs w:val="20"/>
        </w:rPr>
        <w:t xml:space="preserve"> </w:t>
      </w:r>
    </w:p>
    <w:p w14:paraId="42BB7CF2" w14:textId="77777777" w:rsidR="00D112DE" w:rsidRPr="00C40D46" w:rsidRDefault="00D112DE" w:rsidP="00D112DE">
      <w:pPr>
        <w:jc w:val="both"/>
        <w:rPr>
          <w:rFonts w:ascii="Arial" w:hAnsi="Arial" w:cs="Arial"/>
          <w:color w:val="000000" w:themeColor="text1"/>
          <w:sz w:val="20"/>
          <w:szCs w:val="20"/>
        </w:rPr>
      </w:pPr>
    </w:p>
    <w:p w14:paraId="2DB52868" w14:textId="77777777" w:rsidR="00D112DE" w:rsidRPr="00C40D46" w:rsidRDefault="00D112DE" w:rsidP="00D112DE">
      <w:pPr>
        <w:jc w:val="both"/>
        <w:rPr>
          <w:rFonts w:ascii="Arial" w:hAnsi="Arial" w:cs="Arial"/>
          <w:color w:val="000000" w:themeColor="text1"/>
          <w:sz w:val="20"/>
          <w:szCs w:val="20"/>
        </w:rPr>
      </w:pPr>
      <w:r w:rsidRPr="00C40D46">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C40D46" w:rsidRDefault="00D112DE" w:rsidP="00D112DE">
      <w:pPr>
        <w:ind w:left="709"/>
        <w:jc w:val="both"/>
        <w:rPr>
          <w:rFonts w:ascii="Arial" w:hAnsi="Arial" w:cs="Arial"/>
          <w:color w:val="000000" w:themeColor="text1"/>
          <w:sz w:val="20"/>
          <w:szCs w:val="20"/>
        </w:rPr>
      </w:pPr>
    </w:p>
    <w:p w14:paraId="23F16061" w14:textId="77777777" w:rsidR="00D112DE" w:rsidRPr="00C40D46" w:rsidRDefault="00D112DE" w:rsidP="00D112DE">
      <w:pPr>
        <w:jc w:val="both"/>
        <w:rPr>
          <w:rFonts w:ascii="Arial" w:hAnsi="Arial" w:cs="Arial"/>
          <w:b/>
          <w:color w:val="000000" w:themeColor="text1"/>
          <w:sz w:val="20"/>
          <w:szCs w:val="20"/>
        </w:rPr>
      </w:pPr>
      <w:r w:rsidRPr="00C40D46">
        <w:rPr>
          <w:rFonts w:ascii="Arial" w:hAnsi="Arial" w:cs="Arial"/>
          <w:b/>
          <w:color w:val="000000" w:themeColor="text1"/>
          <w:sz w:val="20"/>
          <w:szCs w:val="20"/>
        </w:rPr>
        <w:t>NOTA</w:t>
      </w:r>
      <w:r w:rsidR="001D756E" w:rsidRPr="00C40D46">
        <w:rPr>
          <w:rFonts w:ascii="Arial" w:hAnsi="Arial" w:cs="Arial"/>
          <w:b/>
          <w:color w:val="000000" w:themeColor="text1"/>
          <w:sz w:val="20"/>
          <w:szCs w:val="20"/>
        </w:rPr>
        <w:t xml:space="preserve"> 1</w:t>
      </w:r>
      <w:r w:rsidRPr="00C40D46">
        <w:rPr>
          <w:rFonts w:ascii="Arial" w:hAnsi="Arial" w:cs="Arial"/>
          <w:b/>
          <w:color w:val="000000" w:themeColor="text1"/>
          <w:sz w:val="20"/>
          <w:szCs w:val="20"/>
        </w:rPr>
        <w:t xml:space="preserve">: </w:t>
      </w:r>
      <w:r w:rsidRPr="00C40D46">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C40D46">
        <w:rPr>
          <w:rFonts w:ascii="Arial" w:hAnsi="Arial" w:cs="Arial"/>
          <w:b/>
          <w:color w:val="000000" w:themeColor="text1"/>
          <w:sz w:val="20"/>
          <w:szCs w:val="20"/>
        </w:rPr>
        <w:t xml:space="preserve">   </w:t>
      </w:r>
    </w:p>
    <w:p w14:paraId="7E0B30B7" w14:textId="77777777" w:rsidR="009F089B" w:rsidRPr="00C40D46" w:rsidRDefault="009F089B" w:rsidP="00F350CD">
      <w:pPr>
        <w:jc w:val="both"/>
        <w:rPr>
          <w:rFonts w:ascii="Arial" w:hAnsi="Arial" w:cs="Arial"/>
          <w:b/>
          <w:color w:val="000000" w:themeColor="text1"/>
          <w:sz w:val="20"/>
          <w:szCs w:val="20"/>
        </w:rPr>
      </w:pPr>
    </w:p>
    <w:p w14:paraId="0E58E7A0" w14:textId="77777777" w:rsidR="003755A5" w:rsidRPr="00C40D46" w:rsidRDefault="003755A5" w:rsidP="003755A5">
      <w:pPr>
        <w:jc w:val="both"/>
        <w:rPr>
          <w:rFonts w:ascii="Arial" w:hAnsi="Arial" w:cs="Arial"/>
          <w:color w:val="000000" w:themeColor="text1"/>
          <w:sz w:val="20"/>
          <w:szCs w:val="20"/>
        </w:rPr>
      </w:pPr>
    </w:p>
    <w:p w14:paraId="03BAA472" w14:textId="0C04E825" w:rsidR="003755A5" w:rsidRDefault="003755A5" w:rsidP="003755A5">
      <w:pPr>
        <w:jc w:val="both"/>
        <w:rPr>
          <w:rFonts w:ascii="Arial" w:hAnsi="Arial" w:cs="Arial"/>
          <w:color w:val="000000" w:themeColor="text1"/>
          <w:sz w:val="20"/>
          <w:szCs w:val="20"/>
        </w:rPr>
      </w:pPr>
      <w:r w:rsidRPr="00C40D46">
        <w:rPr>
          <w:rFonts w:ascii="Arial" w:hAnsi="Arial" w:cs="Arial"/>
          <w:b/>
          <w:color w:val="000000" w:themeColor="text1"/>
          <w:sz w:val="20"/>
          <w:szCs w:val="20"/>
        </w:rPr>
        <w:t>NOTA 2</w:t>
      </w:r>
      <w:r w:rsidRPr="00C40D46">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334A7DED" w14:textId="77777777" w:rsidR="0081479D" w:rsidRPr="00C40D46" w:rsidRDefault="0081479D" w:rsidP="003755A5">
      <w:pPr>
        <w:jc w:val="both"/>
        <w:rPr>
          <w:rFonts w:ascii="Arial" w:hAnsi="Arial" w:cs="Arial"/>
          <w:color w:val="000000" w:themeColor="text1"/>
          <w:sz w:val="20"/>
          <w:szCs w:val="20"/>
        </w:rPr>
      </w:pPr>
    </w:p>
    <w:p w14:paraId="2E049E40" w14:textId="69468E62" w:rsidR="007B1FA8" w:rsidRPr="00C40D46" w:rsidRDefault="007B1FA8" w:rsidP="003755A5">
      <w:pPr>
        <w:jc w:val="both"/>
        <w:rPr>
          <w:rFonts w:ascii="Arial" w:hAnsi="Arial" w:cs="Arial"/>
          <w:color w:val="000000" w:themeColor="text1"/>
          <w:sz w:val="20"/>
          <w:szCs w:val="20"/>
        </w:rPr>
      </w:pPr>
    </w:p>
    <w:p w14:paraId="503831A4" w14:textId="77777777" w:rsidR="007B1FA8" w:rsidRPr="00C40D46" w:rsidRDefault="007B1FA8" w:rsidP="007B1FA8">
      <w:pPr>
        <w:rPr>
          <w:rFonts w:ascii="Arial" w:hAnsi="Arial" w:cs="Arial"/>
          <w:color w:val="000000" w:themeColor="text1"/>
          <w:sz w:val="20"/>
          <w:szCs w:val="20"/>
          <w:lang w:eastAsia="es-CO"/>
        </w:rPr>
      </w:pPr>
    </w:p>
    <w:tbl>
      <w:tblPr>
        <w:tblW w:w="0" w:type="auto"/>
        <w:shd w:val="clear" w:color="auto" w:fill="FFFFFF"/>
        <w:tblCellMar>
          <w:left w:w="0" w:type="dxa"/>
          <w:right w:w="0" w:type="dxa"/>
        </w:tblCellMar>
        <w:tblLook w:val="04A0" w:firstRow="1" w:lastRow="0" w:firstColumn="1" w:lastColumn="0" w:noHBand="0" w:noVBand="1"/>
      </w:tblPr>
      <w:tblGrid>
        <w:gridCol w:w="4307"/>
        <w:gridCol w:w="3321"/>
        <w:gridCol w:w="1759"/>
      </w:tblGrid>
      <w:tr w:rsidR="00C40D46" w:rsidRPr="00C40D46" w14:paraId="0FBE4F0F" w14:textId="77777777" w:rsidTr="00F6068D">
        <w:trPr>
          <w:trHeight w:val="315"/>
        </w:trPr>
        <w:tc>
          <w:tcPr>
            <w:tcW w:w="0" w:type="auto"/>
            <w:gridSpan w:val="3"/>
            <w:tcBorders>
              <w:top w:val="single" w:sz="8" w:space="0" w:color="auto"/>
              <w:left w:val="single" w:sz="8" w:space="0" w:color="auto"/>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16D54B81"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lastRenderedPageBreak/>
              <w:t>COMPRAS EN GENERAL </w:t>
            </w:r>
          </w:p>
        </w:tc>
      </w:tr>
      <w:tr w:rsidR="00C40D46" w:rsidRPr="00C40D46" w14:paraId="727734CE" w14:textId="77777777" w:rsidTr="00F6068D">
        <w:trPr>
          <w:trHeight w:val="6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EBB8F6"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INFORMACIÓN</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82365EB" w14:textId="77777777" w:rsidR="007B1FA8" w:rsidRPr="00C40D46" w:rsidRDefault="007B1FA8" w:rsidP="006A187A">
            <w:pPr>
              <w:jc w:val="both"/>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PERSONA NATURAL NO DECLARANTE</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109DD30"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PERSONA JURÍDICA</w:t>
            </w:r>
          </w:p>
        </w:tc>
      </w:tr>
      <w:tr w:rsidR="00C40D46" w:rsidRPr="00C40D46" w14:paraId="27317515"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231AFC8"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IMPUESTOS NACIONALES</w:t>
            </w:r>
          </w:p>
        </w:tc>
      </w:tr>
      <w:tr w:rsidR="00C40D46" w:rsidRPr="00C40D46" w14:paraId="398D4122"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F656FE9"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IVA</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18309D8"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B1D9941" w14:textId="09A6B3A8"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1</w:t>
            </w:r>
            <w:r w:rsidR="00C5568F">
              <w:rPr>
                <w:rFonts w:ascii="Arial" w:hAnsi="Arial" w:cs="Arial"/>
                <w:color w:val="000000" w:themeColor="text1"/>
                <w:sz w:val="20"/>
                <w:szCs w:val="20"/>
                <w:lang w:eastAsia="es-CO"/>
              </w:rPr>
              <w:t>9</w:t>
            </w:r>
            <w:r w:rsidRPr="00C40D46">
              <w:rPr>
                <w:rFonts w:ascii="Arial" w:hAnsi="Arial" w:cs="Arial"/>
                <w:color w:val="000000" w:themeColor="text1"/>
                <w:sz w:val="20"/>
                <w:szCs w:val="20"/>
                <w:lang w:eastAsia="es-CO"/>
              </w:rPr>
              <w:t>%</w:t>
            </w:r>
          </w:p>
        </w:tc>
      </w:tr>
      <w:tr w:rsidR="00C40D46" w:rsidRPr="00C40D46" w14:paraId="3AB28730"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B088C31"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RETENCIÓN RENTA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F721A6"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3,50%</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50D29BDE"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2,50%</w:t>
            </w:r>
          </w:p>
        </w:tc>
      </w:tr>
      <w:tr w:rsidR="00C40D46" w:rsidRPr="00C40D46" w14:paraId="0B5A6E38"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12E29773" w14:textId="2625AB82" w:rsidR="00626270" w:rsidRPr="00C40D46" w:rsidRDefault="00626270"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Impuesto de timbre (Decreto 0175 de 2025) 6000 UVT</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9D8BFC4" w14:textId="77777777" w:rsidR="00626270" w:rsidRPr="00C40D46" w:rsidRDefault="00626270" w:rsidP="006A187A">
            <w:pPr>
              <w:jc w:val="center"/>
              <w:textAlignment w:val="baseline"/>
              <w:rPr>
                <w:rFonts w:ascii="Arial" w:hAnsi="Arial" w:cs="Arial"/>
                <w:color w:val="000000" w:themeColor="text1"/>
                <w:sz w:val="20"/>
                <w:szCs w:val="20"/>
                <w:lang w:eastAsia="es-CO"/>
              </w:rPr>
            </w:pP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14:paraId="2B418364" w14:textId="7EBE06A0" w:rsidR="00626270" w:rsidRPr="00C40D46" w:rsidRDefault="00626270"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De aplicar</w:t>
            </w:r>
          </w:p>
        </w:tc>
      </w:tr>
      <w:tr w:rsidR="00C40D46" w:rsidRPr="00C40D46" w14:paraId="085CAD85" w14:textId="77777777" w:rsidTr="00F6068D">
        <w:trPr>
          <w:trHeight w:val="315"/>
        </w:trPr>
        <w:tc>
          <w:tcPr>
            <w:tcW w:w="0" w:type="auto"/>
            <w:gridSpan w:val="3"/>
            <w:tcBorders>
              <w:top w:val="single" w:sz="4" w:space="0" w:color="auto"/>
              <w:left w:val="single" w:sz="8" w:space="0" w:color="auto"/>
              <w:bottom w:val="nil"/>
              <w:right w:val="single" w:sz="8" w:space="0" w:color="auto"/>
            </w:tcBorders>
            <w:shd w:val="clear" w:color="auto" w:fill="FFFFFF"/>
            <w:noWrap/>
            <w:tcMar>
              <w:top w:w="15" w:type="dxa"/>
              <w:left w:w="15" w:type="dxa"/>
              <w:bottom w:w="0" w:type="dxa"/>
              <w:right w:w="15" w:type="dxa"/>
            </w:tcMar>
            <w:vAlign w:val="bottom"/>
            <w:hideMark/>
          </w:tcPr>
          <w:p w14:paraId="6DF919B9"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IMPUESTOS DEPARTAMENTALES</w:t>
            </w:r>
          </w:p>
        </w:tc>
      </w:tr>
      <w:tr w:rsidR="00C40D46" w:rsidRPr="00C40D46" w14:paraId="5DAD8C50" w14:textId="77777777" w:rsidTr="00F6068D">
        <w:trPr>
          <w:trHeight w:val="315"/>
        </w:trPr>
        <w:tc>
          <w:tcPr>
            <w:tcW w:w="0" w:type="auto"/>
            <w:gridSpan w:val="3"/>
            <w:tcBorders>
              <w:top w:val="single" w:sz="8"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6797C97"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Según Estatuto Tributario del Municipio  donde se entregue el bien</w:t>
            </w:r>
          </w:p>
        </w:tc>
      </w:tr>
      <w:tr w:rsidR="00C40D46" w:rsidRPr="00C40D46" w14:paraId="3C8FFCB1"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5ECC2A2"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6F3BE6E"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FDD6C4A"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r>
      <w:tr w:rsidR="00C40D46" w:rsidRPr="00C40D46" w14:paraId="30C41B37"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ADDF9C6"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IMPUESTOS DEPARTAMENTALES</w:t>
            </w:r>
          </w:p>
        </w:tc>
      </w:tr>
      <w:tr w:rsidR="00C40D46" w:rsidRPr="00C40D46" w14:paraId="46EBFD35" w14:textId="77777777" w:rsidTr="00F6068D">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E54D13D"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Según Estatuto Tributario  Departamental.  Donde se entregue el bien </w:t>
            </w:r>
          </w:p>
        </w:tc>
      </w:tr>
      <w:tr w:rsidR="00C40D46" w:rsidRPr="00C40D46" w14:paraId="23C138C5"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65DB165"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36B530C"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75DC7A8"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r>
      <w:tr w:rsidR="00C40D46" w:rsidRPr="00C40D46" w14:paraId="7FFF0A24" w14:textId="77777777" w:rsidTr="00F6068D">
        <w:trPr>
          <w:trHeight w:val="344"/>
        </w:trPr>
        <w:tc>
          <w:tcPr>
            <w:tcW w:w="0" w:type="auto"/>
            <w:tcBorders>
              <w:top w:val="nil"/>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6ABB502"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44BE697"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2EDA1908"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r>
    </w:tbl>
    <w:p w14:paraId="7634F6CB" w14:textId="77777777" w:rsidR="007B1FA8" w:rsidRPr="00C40D46" w:rsidRDefault="007B1FA8" w:rsidP="007B1FA8">
      <w:pPr>
        <w:shd w:val="clear" w:color="auto" w:fill="FFFFFF"/>
        <w:textAlignment w:val="baseline"/>
        <w:rPr>
          <w:rFonts w:ascii="Arial" w:hAnsi="Arial" w:cs="Arial"/>
          <w:color w:val="000000" w:themeColor="text1"/>
          <w:sz w:val="20"/>
          <w:szCs w:val="20"/>
          <w:lang w:eastAsia="es-CO"/>
        </w:rPr>
      </w:pPr>
    </w:p>
    <w:tbl>
      <w:tblPr>
        <w:tblW w:w="0" w:type="auto"/>
        <w:shd w:val="clear" w:color="auto" w:fill="FFFFFF"/>
        <w:tblCellMar>
          <w:left w:w="0" w:type="dxa"/>
          <w:right w:w="0" w:type="dxa"/>
        </w:tblCellMar>
        <w:tblLook w:val="04A0" w:firstRow="1" w:lastRow="0" w:firstColumn="1" w:lastColumn="0" w:noHBand="0" w:noVBand="1"/>
      </w:tblPr>
      <w:tblGrid>
        <w:gridCol w:w="1997"/>
        <w:gridCol w:w="3753"/>
        <w:gridCol w:w="1986"/>
      </w:tblGrid>
      <w:tr w:rsidR="00C40D46" w:rsidRPr="00C40D46" w14:paraId="5E0F4C67" w14:textId="77777777" w:rsidTr="00F6068D">
        <w:trPr>
          <w:trHeight w:val="315"/>
        </w:trPr>
        <w:tc>
          <w:tcPr>
            <w:tcW w:w="0" w:type="auto"/>
            <w:gridSpan w:val="3"/>
            <w:tcBorders>
              <w:top w:val="single" w:sz="8" w:space="0" w:color="auto"/>
              <w:left w:val="single" w:sz="8" w:space="0" w:color="auto"/>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68ECC35A"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COMPRA DE SERVICIOS EN GENERAL</w:t>
            </w:r>
          </w:p>
        </w:tc>
      </w:tr>
      <w:tr w:rsidR="00C40D46" w:rsidRPr="00C40D46" w14:paraId="7E853691" w14:textId="77777777" w:rsidTr="00F6068D">
        <w:trPr>
          <w:trHeight w:val="6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BF2FD2A"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INFORMACIÓN</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3E6DD66" w14:textId="77777777" w:rsidR="007B1FA8" w:rsidRPr="00C40D46" w:rsidRDefault="007B1FA8" w:rsidP="006A187A">
            <w:pPr>
              <w:jc w:val="both"/>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PERSONA NATURAL NO DECLARANTE</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AC83AD1"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PERSONA JURÍDICA</w:t>
            </w:r>
          </w:p>
        </w:tc>
      </w:tr>
      <w:tr w:rsidR="00C40D46" w:rsidRPr="00C40D46" w14:paraId="19E00A6A"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578B664A"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IMPUESTOS NACIONALES</w:t>
            </w:r>
          </w:p>
        </w:tc>
      </w:tr>
      <w:tr w:rsidR="00C40D46" w:rsidRPr="00C40D46" w14:paraId="7552F04B"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2FC3CB4"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IVA</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1B1A812"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7899CD8" w14:textId="2292C22F"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1</w:t>
            </w:r>
            <w:r w:rsidR="00F00F84">
              <w:rPr>
                <w:rFonts w:ascii="Arial" w:hAnsi="Arial" w:cs="Arial"/>
                <w:color w:val="000000" w:themeColor="text1"/>
                <w:sz w:val="20"/>
                <w:szCs w:val="20"/>
                <w:lang w:eastAsia="es-CO"/>
              </w:rPr>
              <w:t>9</w:t>
            </w:r>
            <w:r w:rsidRPr="00C40D46">
              <w:rPr>
                <w:rFonts w:ascii="Arial" w:hAnsi="Arial" w:cs="Arial"/>
                <w:color w:val="000000" w:themeColor="text1"/>
                <w:sz w:val="20"/>
                <w:szCs w:val="20"/>
                <w:lang w:eastAsia="es-CO"/>
              </w:rPr>
              <w:t>%</w:t>
            </w:r>
          </w:p>
        </w:tc>
      </w:tr>
      <w:tr w:rsidR="00C40D46" w:rsidRPr="00C40D46" w14:paraId="7255D179"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9D967C2"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RETENCIÓN RENTA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46E305A"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6,00%</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241D359"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4,00%</w:t>
            </w:r>
          </w:p>
        </w:tc>
      </w:tr>
      <w:tr w:rsidR="00C40D46" w:rsidRPr="00C40D46" w14:paraId="24028AE2" w14:textId="77777777" w:rsidTr="00F6068D">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1520E7C"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IMPUESTOS DEPARTAMENTALES</w:t>
            </w:r>
          </w:p>
        </w:tc>
      </w:tr>
      <w:tr w:rsidR="00C40D46" w:rsidRPr="00C40D46" w14:paraId="0248915D" w14:textId="77777777" w:rsidTr="00F6068D">
        <w:trPr>
          <w:trHeight w:val="315"/>
        </w:trPr>
        <w:tc>
          <w:tcPr>
            <w:tcW w:w="0" w:type="auto"/>
            <w:gridSpan w:val="3"/>
            <w:tcBorders>
              <w:top w:val="single" w:sz="8"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096BFCB"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Según Estatuto Tributario del Municipio  donde se entregue el servicio </w:t>
            </w:r>
          </w:p>
        </w:tc>
      </w:tr>
      <w:tr w:rsidR="00C40D46" w:rsidRPr="00C40D46" w14:paraId="23E7F725"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4FD3C42"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1FD6E8B"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2286AEAD"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r>
      <w:tr w:rsidR="00C40D46" w:rsidRPr="00C40D46" w14:paraId="637D4727"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501072F"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b/>
                <w:bCs/>
                <w:color w:val="000000" w:themeColor="text1"/>
                <w:sz w:val="20"/>
                <w:szCs w:val="20"/>
                <w:bdr w:val="none" w:sz="0" w:space="0" w:color="auto" w:frame="1"/>
                <w:lang w:eastAsia="es-CO"/>
              </w:rPr>
              <w:t>IMPUESTOS DEPARTAMENTALES</w:t>
            </w:r>
          </w:p>
        </w:tc>
      </w:tr>
      <w:tr w:rsidR="00C40D46" w:rsidRPr="00C40D46" w14:paraId="4AE62914" w14:textId="77777777" w:rsidTr="00F6068D">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581F7C08" w14:textId="77777777" w:rsidR="007B1FA8" w:rsidRPr="00C40D46" w:rsidRDefault="007B1FA8" w:rsidP="006A187A">
            <w:pPr>
              <w:jc w:val="cente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Según Estatuto Tributario Departamental.  Donde se entregue el servicio</w:t>
            </w:r>
          </w:p>
        </w:tc>
      </w:tr>
      <w:tr w:rsidR="00C40D46" w:rsidRPr="00C40D46" w14:paraId="5E7DA1F1"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AC2CCDD"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E3A2A01"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86A3B9C"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r>
      <w:tr w:rsidR="00C40D46" w:rsidRPr="00C40D46" w14:paraId="708A6F60" w14:textId="77777777" w:rsidTr="00F6068D">
        <w:trPr>
          <w:trHeight w:val="344"/>
        </w:trPr>
        <w:tc>
          <w:tcPr>
            <w:tcW w:w="0" w:type="auto"/>
            <w:tcBorders>
              <w:top w:val="nil"/>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14BA8554"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529994C6"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68ED3EAD" w14:textId="77777777" w:rsidR="007B1FA8" w:rsidRPr="00C40D46" w:rsidRDefault="007B1FA8" w:rsidP="006A187A">
            <w:pPr>
              <w:textAlignment w:val="baseline"/>
              <w:rPr>
                <w:rFonts w:ascii="Arial" w:hAnsi="Arial" w:cs="Arial"/>
                <w:color w:val="000000" w:themeColor="text1"/>
                <w:sz w:val="20"/>
                <w:szCs w:val="20"/>
                <w:lang w:eastAsia="es-CO"/>
              </w:rPr>
            </w:pPr>
            <w:r w:rsidRPr="00C40D46">
              <w:rPr>
                <w:rFonts w:ascii="Arial" w:hAnsi="Arial" w:cs="Arial"/>
                <w:color w:val="000000" w:themeColor="text1"/>
                <w:sz w:val="20"/>
                <w:szCs w:val="20"/>
                <w:lang w:eastAsia="es-CO"/>
              </w:rPr>
              <w:t> </w:t>
            </w:r>
          </w:p>
        </w:tc>
      </w:tr>
    </w:tbl>
    <w:p w14:paraId="65B23683" w14:textId="77777777" w:rsidR="007B1FA8" w:rsidRPr="00C40D46" w:rsidRDefault="007B1FA8" w:rsidP="007B1FA8">
      <w:pPr>
        <w:rPr>
          <w:rFonts w:ascii="Arial" w:hAnsi="Arial" w:cs="Arial"/>
          <w:color w:val="000000" w:themeColor="text1"/>
          <w:sz w:val="20"/>
          <w:szCs w:val="20"/>
        </w:rPr>
      </w:pPr>
    </w:p>
    <w:p w14:paraId="520F993E" w14:textId="77777777" w:rsidR="00DF69D7" w:rsidRPr="00D24955" w:rsidRDefault="00786060" w:rsidP="00786060">
      <w:pPr>
        <w:jc w:val="both"/>
        <w:rPr>
          <w:rFonts w:ascii="Arial" w:hAnsi="Arial" w:cs="Arial"/>
          <w:b/>
          <w:color w:val="000000" w:themeColor="text1"/>
          <w:sz w:val="20"/>
          <w:szCs w:val="20"/>
        </w:rPr>
      </w:pPr>
      <w:r w:rsidRPr="00C40D46">
        <w:rPr>
          <w:rFonts w:ascii="Arial" w:hAnsi="Arial" w:cs="Arial"/>
          <w:b/>
          <w:color w:val="000000" w:themeColor="text1"/>
          <w:sz w:val="20"/>
          <w:szCs w:val="20"/>
        </w:rPr>
        <w:t>4.</w:t>
      </w:r>
      <w:r w:rsidR="00E75ED1" w:rsidRPr="00C40D46">
        <w:rPr>
          <w:rFonts w:ascii="Arial" w:hAnsi="Arial" w:cs="Arial"/>
          <w:b/>
          <w:color w:val="000000" w:themeColor="text1"/>
          <w:sz w:val="20"/>
          <w:szCs w:val="20"/>
        </w:rPr>
        <w:t>3</w:t>
      </w:r>
      <w:r w:rsidRPr="00C40D46">
        <w:rPr>
          <w:rFonts w:ascii="Arial" w:hAnsi="Arial" w:cs="Arial"/>
          <w:b/>
          <w:color w:val="000000" w:themeColor="text1"/>
          <w:sz w:val="20"/>
          <w:szCs w:val="20"/>
        </w:rPr>
        <w:t>.</w:t>
      </w:r>
      <w:r w:rsidR="004C3812" w:rsidRPr="00C40D46">
        <w:rPr>
          <w:rFonts w:ascii="Arial" w:hAnsi="Arial" w:cs="Arial"/>
          <w:b/>
          <w:color w:val="000000" w:themeColor="text1"/>
          <w:sz w:val="20"/>
          <w:szCs w:val="20"/>
        </w:rPr>
        <w:t xml:space="preserve"> </w:t>
      </w:r>
      <w:r w:rsidR="005E3BE4" w:rsidRPr="00C40D46">
        <w:rPr>
          <w:rFonts w:ascii="Arial" w:hAnsi="Arial" w:cs="Arial"/>
          <w:b/>
          <w:color w:val="000000" w:themeColor="text1"/>
          <w:sz w:val="20"/>
          <w:szCs w:val="20"/>
        </w:rPr>
        <w:t xml:space="preserve">REQUISITOS HABILITANTES </w:t>
      </w:r>
      <w:r w:rsidR="005E3BE4" w:rsidRPr="00D24955">
        <w:rPr>
          <w:rFonts w:ascii="Arial" w:hAnsi="Arial" w:cs="Arial"/>
          <w:b/>
          <w:color w:val="000000" w:themeColor="text1"/>
          <w:sz w:val="20"/>
          <w:szCs w:val="20"/>
        </w:rPr>
        <w:t>T</w:t>
      </w:r>
      <w:r w:rsidR="00DF69D7" w:rsidRPr="00D24955">
        <w:rPr>
          <w:rFonts w:ascii="Arial" w:hAnsi="Arial" w:cs="Arial"/>
          <w:b/>
          <w:color w:val="000000" w:themeColor="text1"/>
          <w:sz w:val="20"/>
          <w:szCs w:val="20"/>
        </w:rPr>
        <w:t>ÉCNIC</w:t>
      </w:r>
      <w:r w:rsidRPr="00D24955">
        <w:rPr>
          <w:rFonts w:ascii="Arial" w:hAnsi="Arial" w:cs="Arial"/>
          <w:b/>
          <w:color w:val="000000" w:themeColor="text1"/>
          <w:sz w:val="20"/>
          <w:szCs w:val="20"/>
        </w:rPr>
        <w:t>O</w:t>
      </w:r>
      <w:r w:rsidR="00DF69D7" w:rsidRPr="00D24955">
        <w:rPr>
          <w:rFonts w:ascii="Arial" w:hAnsi="Arial" w:cs="Arial"/>
          <w:b/>
          <w:color w:val="000000" w:themeColor="text1"/>
          <w:sz w:val="20"/>
          <w:szCs w:val="20"/>
        </w:rPr>
        <w:t>S</w:t>
      </w:r>
      <w:r w:rsidR="003C3AD4" w:rsidRPr="00D24955">
        <w:rPr>
          <w:rFonts w:ascii="Arial" w:hAnsi="Arial" w:cs="Arial"/>
          <w:b/>
          <w:color w:val="000000" w:themeColor="text1"/>
          <w:sz w:val="20"/>
          <w:szCs w:val="20"/>
        </w:rPr>
        <w:t xml:space="preserve"> – CONDICIONES TÉCNICAS MÍNIMAS</w:t>
      </w:r>
    </w:p>
    <w:p w14:paraId="3B76D0F7" w14:textId="77777777" w:rsidR="00971D5A" w:rsidRPr="00D24955" w:rsidRDefault="00971D5A" w:rsidP="00DC6552">
      <w:pPr>
        <w:jc w:val="both"/>
        <w:rPr>
          <w:rFonts w:ascii="Arial" w:hAnsi="Arial" w:cs="Arial"/>
          <w:b/>
          <w:color w:val="000000" w:themeColor="text1"/>
          <w:sz w:val="20"/>
          <w:szCs w:val="20"/>
        </w:rPr>
      </w:pPr>
    </w:p>
    <w:p w14:paraId="583B6DB8" w14:textId="77777777" w:rsidR="00EA5ADC" w:rsidRPr="00D24955" w:rsidRDefault="00EA5ADC" w:rsidP="00EA5ADC">
      <w:pPr>
        <w:jc w:val="both"/>
        <w:rPr>
          <w:rFonts w:ascii="Arial" w:hAnsi="Arial" w:cs="Arial"/>
          <w:b/>
          <w:iCs/>
          <w:color w:val="000000" w:themeColor="text1"/>
          <w:sz w:val="20"/>
          <w:szCs w:val="20"/>
        </w:rPr>
      </w:pPr>
      <w:r w:rsidRPr="00D24955">
        <w:rPr>
          <w:rFonts w:ascii="Arial" w:hAnsi="Arial" w:cs="Arial"/>
          <w:b/>
          <w:iCs/>
          <w:color w:val="000000" w:themeColor="text1"/>
          <w:sz w:val="20"/>
          <w:szCs w:val="20"/>
        </w:rPr>
        <w:t>VER CUESTIONARIO (</w:t>
      </w:r>
      <w:r w:rsidR="00317E50" w:rsidRPr="00D24955">
        <w:rPr>
          <w:rFonts w:ascii="Arial" w:hAnsi="Arial" w:cs="Arial"/>
          <w:b/>
          <w:iCs/>
          <w:color w:val="000000" w:themeColor="text1"/>
          <w:sz w:val="20"/>
          <w:szCs w:val="20"/>
        </w:rPr>
        <w:t>SECCIÓN</w:t>
      </w:r>
      <w:r w:rsidRPr="00D24955">
        <w:rPr>
          <w:rFonts w:ascii="Arial" w:hAnsi="Arial" w:cs="Arial"/>
          <w:b/>
          <w:iCs/>
          <w:color w:val="000000" w:themeColor="text1"/>
          <w:sz w:val="20"/>
          <w:szCs w:val="20"/>
        </w:rPr>
        <w:t xml:space="preserve"> 3) DEL </w:t>
      </w:r>
      <w:r w:rsidRPr="00D24955">
        <w:rPr>
          <w:rFonts w:ascii="Arial" w:hAnsi="Arial" w:cs="Arial"/>
          <w:b/>
          <w:color w:val="000000" w:themeColor="text1"/>
          <w:sz w:val="20"/>
          <w:szCs w:val="20"/>
        </w:rPr>
        <w:t xml:space="preserve">SISTEMA ELECTRÓNICO DE CONTRATACIÓN PÚBLICA – SECOP II: </w:t>
      </w:r>
      <w:hyperlink r:id="rId17" w:history="1">
        <w:r w:rsidRPr="00D24955">
          <w:rPr>
            <w:rStyle w:val="Hipervnculo"/>
            <w:rFonts w:ascii="Arial" w:hAnsi="Arial" w:cs="Arial"/>
            <w:b/>
            <w:iCs/>
            <w:color w:val="000000" w:themeColor="text1"/>
            <w:sz w:val="20"/>
            <w:szCs w:val="20"/>
          </w:rPr>
          <w:t>https://www.colombiacompra.gov.co/secop-II</w:t>
        </w:r>
      </w:hyperlink>
      <w:r w:rsidRPr="00D24955">
        <w:rPr>
          <w:rFonts w:ascii="Arial" w:hAnsi="Arial" w:cs="Arial"/>
          <w:b/>
          <w:iCs/>
          <w:color w:val="000000" w:themeColor="text1"/>
          <w:sz w:val="20"/>
          <w:szCs w:val="20"/>
        </w:rPr>
        <w:t>.</w:t>
      </w:r>
    </w:p>
    <w:p w14:paraId="7AED0B73" w14:textId="34FFFF8A" w:rsidR="00F350CD" w:rsidRDefault="00F350CD" w:rsidP="00DC6552">
      <w:pPr>
        <w:jc w:val="both"/>
        <w:rPr>
          <w:rFonts w:ascii="Arial" w:hAnsi="Arial" w:cs="Arial"/>
          <w:b/>
          <w:color w:val="000000" w:themeColor="text1"/>
          <w:sz w:val="20"/>
          <w:szCs w:val="20"/>
        </w:rPr>
      </w:pPr>
    </w:p>
    <w:p w14:paraId="5BFB2E7E" w14:textId="4E337E0D" w:rsidR="00E4561F" w:rsidRDefault="00E4561F" w:rsidP="00DC6552">
      <w:pPr>
        <w:jc w:val="both"/>
        <w:rPr>
          <w:rFonts w:ascii="Arial" w:hAnsi="Arial" w:cs="Arial"/>
          <w:b/>
          <w:color w:val="000000" w:themeColor="text1"/>
          <w:sz w:val="20"/>
          <w:szCs w:val="20"/>
        </w:rPr>
      </w:pPr>
    </w:p>
    <w:p w14:paraId="2877903E" w14:textId="77777777" w:rsidR="00E4561F" w:rsidRPr="00D24955" w:rsidRDefault="00E4561F" w:rsidP="00DC6552">
      <w:pPr>
        <w:jc w:val="both"/>
        <w:rPr>
          <w:rFonts w:ascii="Arial" w:hAnsi="Arial" w:cs="Arial"/>
          <w:b/>
          <w:color w:val="000000" w:themeColor="text1"/>
          <w:sz w:val="20"/>
          <w:szCs w:val="20"/>
        </w:rPr>
      </w:pPr>
    </w:p>
    <w:p w14:paraId="72DD3249" w14:textId="77777777" w:rsidR="00256DF9" w:rsidRPr="00D24955" w:rsidRDefault="00E90C55" w:rsidP="00DC6552">
      <w:pPr>
        <w:jc w:val="both"/>
        <w:rPr>
          <w:rFonts w:ascii="Arial" w:hAnsi="Arial" w:cs="Arial"/>
          <w:color w:val="000000" w:themeColor="text1"/>
          <w:sz w:val="20"/>
          <w:szCs w:val="20"/>
        </w:rPr>
      </w:pPr>
      <w:r w:rsidRPr="00D24955">
        <w:rPr>
          <w:rFonts w:ascii="Arial" w:hAnsi="Arial" w:cs="Arial"/>
          <w:b/>
          <w:color w:val="000000" w:themeColor="text1"/>
          <w:sz w:val="20"/>
          <w:szCs w:val="20"/>
        </w:rPr>
        <w:lastRenderedPageBreak/>
        <w:t>4.</w:t>
      </w:r>
      <w:r w:rsidR="00E75ED1" w:rsidRPr="00D24955">
        <w:rPr>
          <w:rFonts w:ascii="Arial" w:hAnsi="Arial" w:cs="Arial"/>
          <w:b/>
          <w:color w:val="000000" w:themeColor="text1"/>
          <w:sz w:val="20"/>
          <w:szCs w:val="20"/>
        </w:rPr>
        <w:t>3</w:t>
      </w:r>
      <w:r w:rsidR="00256DF9" w:rsidRPr="00D24955">
        <w:rPr>
          <w:rFonts w:ascii="Arial" w:hAnsi="Arial" w:cs="Arial"/>
          <w:b/>
          <w:color w:val="000000" w:themeColor="text1"/>
          <w:sz w:val="20"/>
          <w:szCs w:val="20"/>
        </w:rPr>
        <w:t>.1 ESPECIFICACIONES TECNICAS QUE DEBEN CUMPLIR LOS SERVICIOS</w:t>
      </w:r>
    </w:p>
    <w:p w14:paraId="2ADF0FEF" w14:textId="77777777" w:rsidR="00E31EB1" w:rsidRPr="00D24955" w:rsidRDefault="00E31EB1" w:rsidP="00DC6552">
      <w:pPr>
        <w:jc w:val="both"/>
        <w:rPr>
          <w:rFonts w:ascii="Arial" w:hAnsi="Arial" w:cs="Arial"/>
          <w:color w:val="000000" w:themeColor="text1"/>
          <w:sz w:val="20"/>
          <w:szCs w:val="20"/>
        </w:rPr>
      </w:pPr>
    </w:p>
    <w:p w14:paraId="4A730F94" w14:textId="77777777" w:rsidR="008F463D" w:rsidRPr="00D24955" w:rsidRDefault="00AD01D9" w:rsidP="00DC6552">
      <w:pPr>
        <w:jc w:val="both"/>
        <w:rPr>
          <w:rFonts w:ascii="Arial" w:hAnsi="Arial" w:cs="Arial"/>
          <w:color w:val="000000" w:themeColor="text1"/>
          <w:sz w:val="20"/>
          <w:szCs w:val="20"/>
        </w:rPr>
      </w:pPr>
      <w:r w:rsidRPr="00D24955">
        <w:rPr>
          <w:rFonts w:ascii="Arial" w:hAnsi="Arial" w:cs="Arial"/>
          <w:color w:val="000000" w:themeColor="text1"/>
          <w:sz w:val="20"/>
          <w:szCs w:val="20"/>
        </w:rPr>
        <w:t>Las condiciones técnicas mínimas del objeto a contratar se encue</w:t>
      </w:r>
      <w:r w:rsidR="004C10A4" w:rsidRPr="00D24955">
        <w:rPr>
          <w:rFonts w:ascii="Arial" w:hAnsi="Arial" w:cs="Arial"/>
          <w:color w:val="000000" w:themeColor="text1"/>
          <w:sz w:val="20"/>
          <w:szCs w:val="20"/>
        </w:rPr>
        <w:t>n</w:t>
      </w:r>
      <w:r w:rsidRPr="00D24955">
        <w:rPr>
          <w:rFonts w:ascii="Arial" w:hAnsi="Arial" w:cs="Arial"/>
          <w:color w:val="000000" w:themeColor="text1"/>
          <w:sz w:val="20"/>
          <w:szCs w:val="20"/>
        </w:rPr>
        <w:t xml:space="preserve">tran detalladas en </w:t>
      </w:r>
      <w:r w:rsidR="00B649FB" w:rsidRPr="00D24955">
        <w:rPr>
          <w:rFonts w:ascii="Arial" w:hAnsi="Arial" w:cs="Arial"/>
          <w:color w:val="000000" w:themeColor="text1"/>
          <w:sz w:val="20"/>
          <w:szCs w:val="20"/>
        </w:rPr>
        <w:t>los</w:t>
      </w:r>
      <w:r w:rsidR="00B649FB" w:rsidRPr="00D24955">
        <w:rPr>
          <w:rFonts w:ascii="Arial" w:eastAsia="Arial" w:hAnsi="Arial" w:cs="Arial"/>
          <w:color w:val="000000" w:themeColor="text1"/>
          <w:sz w:val="20"/>
          <w:szCs w:val="20"/>
        </w:rPr>
        <w:t xml:space="preserve"> estudios previos</w:t>
      </w:r>
      <w:r w:rsidR="00EB7D28" w:rsidRPr="00D24955">
        <w:rPr>
          <w:rFonts w:ascii="Arial" w:eastAsia="Arial" w:hAnsi="Arial" w:cs="Arial"/>
          <w:color w:val="000000" w:themeColor="text1"/>
          <w:sz w:val="20"/>
          <w:szCs w:val="20"/>
        </w:rPr>
        <w:t xml:space="preserve"> </w:t>
      </w:r>
      <w:r w:rsidR="00B649FB" w:rsidRPr="00D24955">
        <w:rPr>
          <w:rFonts w:ascii="Arial" w:hAnsi="Arial" w:cs="Arial"/>
          <w:color w:val="000000" w:themeColor="text1"/>
          <w:sz w:val="20"/>
          <w:szCs w:val="20"/>
        </w:rPr>
        <w:t xml:space="preserve">y en </w:t>
      </w:r>
      <w:r w:rsidR="003755A5" w:rsidRPr="00D24955">
        <w:rPr>
          <w:rFonts w:ascii="Arial" w:hAnsi="Arial" w:cs="Arial"/>
          <w:color w:val="000000" w:themeColor="text1"/>
          <w:sz w:val="20"/>
          <w:szCs w:val="20"/>
        </w:rPr>
        <w:t>las</w:t>
      </w:r>
      <w:r w:rsidR="00B649FB" w:rsidRPr="00D24955">
        <w:rPr>
          <w:rFonts w:ascii="Arial" w:hAnsi="Arial" w:cs="Arial"/>
          <w:b/>
          <w:color w:val="000000" w:themeColor="text1"/>
          <w:sz w:val="20"/>
          <w:szCs w:val="20"/>
        </w:rPr>
        <w:t xml:space="preserve"> </w:t>
      </w:r>
      <w:r w:rsidR="003755A5" w:rsidRPr="00D24955">
        <w:rPr>
          <w:rFonts w:ascii="Arial" w:hAnsi="Arial" w:cs="Arial"/>
          <w:b/>
          <w:color w:val="000000" w:themeColor="text1"/>
          <w:sz w:val="20"/>
          <w:szCs w:val="20"/>
        </w:rPr>
        <w:t>FICHAS</w:t>
      </w:r>
      <w:r w:rsidRPr="00D24955">
        <w:rPr>
          <w:rFonts w:ascii="Arial" w:hAnsi="Arial" w:cs="Arial"/>
          <w:b/>
          <w:color w:val="000000" w:themeColor="text1"/>
          <w:sz w:val="20"/>
          <w:szCs w:val="20"/>
        </w:rPr>
        <w:t xml:space="preserve"> </w:t>
      </w:r>
      <w:r w:rsidR="000E62A9" w:rsidRPr="00D24955">
        <w:rPr>
          <w:rFonts w:ascii="Arial" w:hAnsi="Arial" w:cs="Arial"/>
          <w:b/>
          <w:color w:val="000000" w:themeColor="text1"/>
          <w:sz w:val="20"/>
          <w:szCs w:val="20"/>
        </w:rPr>
        <w:t>T</w:t>
      </w:r>
      <w:r w:rsidR="00601284" w:rsidRPr="00D24955">
        <w:rPr>
          <w:rFonts w:ascii="Arial" w:hAnsi="Arial" w:cs="Arial"/>
          <w:b/>
          <w:color w:val="000000" w:themeColor="text1"/>
          <w:sz w:val="20"/>
          <w:szCs w:val="20"/>
        </w:rPr>
        <w:t>ÉCNICAS</w:t>
      </w:r>
      <w:r w:rsidR="00E619C1" w:rsidRPr="00D24955">
        <w:rPr>
          <w:rFonts w:ascii="Arial" w:hAnsi="Arial" w:cs="Arial"/>
          <w:b/>
          <w:color w:val="000000" w:themeColor="text1"/>
          <w:sz w:val="20"/>
          <w:szCs w:val="20"/>
        </w:rPr>
        <w:t xml:space="preserve"> </w:t>
      </w:r>
      <w:r w:rsidR="00B649FB" w:rsidRPr="00D24955">
        <w:rPr>
          <w:rFonts w:ascii="Arial" w:hAnsi="Arial" w:cs="Arial"/>
          <w:color w:val="000000" w:themeColor="text1"/>
          <w:sz w:val="20"/>
          <w:szCs w:val="20"/>
        </w:rPr>
        <w:t>del presente documento</w:t>
      </w:r>
      <w:r w:rsidRPr="00D24955">
        <w:rPr>
          <w:rFonts w:ascii="Arial" w:hAnsi="Arial" w:cs="Arial"/>
          <w:color w:val="000000" w:themeColor="text1"/>
          <w:sz w:val="20"/>
          <w:szCs w:val="20"/>
        </w:rPr>
        <w:t>.</w:t>
      </w:r>
    </w:p>
    <w:p w14:paraId="3B296CBE" w14:textId="77777777" w:rsidR="00AD01D9" w:rsidRPr="00D24955" w:rsidRDefault="00AD01D9" w:rsidP="00DC6552">
      <w:pPr>
        <w:jc w:val="both"/>
        <w:rPr>
          <w:rFonts w:ascii="Arial" w:hAnsi="Arial" w:cs="Arial"/>
          <w:color w:val="000000" w:themeColor="text1"/>
          <w:sz w:val="22"/>
          <w:szCs w:val="22"/>
        </w:rPr>
      </w:pPr>
    </w:p>
    <w:p w14:paraId="3F3D95E8" w14:textId="77777777" w:rsidR="00914E23" w:rsidRPr="00D24955" w:rsidRDefault="00914E23" w:rsidP="005F375F">
      <w:pPr>
        <w:pStyle w:val="Prrafodelista"/>
        <w:numPr>
          <w:ilvl w:val="2"/>
          <w:numId w:val="38"/>
        </w:numPr>
        <w:jc w:val="both"/>
        <w:rPr>
          <w:rFonts w:ascii="Arial" w:hAnsi="Arial" w:cs="Arial"/>
          <w:color w:val="000000" w:themeColor="text1"/>
          <w:sz w:val="20"/>
          <w:szCs w:val="20"/>
        </w:rPr>
      </w:pPr>
      <w:r w:rsidRPr="00D24955">
        <w:rPr>
          <w:rFonts w:ascii="Arial" w:hAnsi="Arial" w:cs="Arial"/>
          <w:b/>
          <w:color w:val="000000" w:themeColor="text1"/>
          <w:sz w:val="20"/>
          <w:szCs w:val="20"/>
        </w:rPr>
        <w:t>DOCUMENTOS A PRESENTAR CON LA OFERTA</w:t>
      </w:r>
      <w:r w:rsidRPr="00D24955">
        <w:rPr>
          <w:rFonts w:ascii="Arial" w:hAnsi="Arial" w:cs="Arial"/>
          <w:color w:val="000000" w:themeColor="text1"/>
          <w:sz w:val="20"/>
          <w:szCs w:val="20"/>
        </w:rPr>
        <w:t xml:space="preserve"> </w:t>
      </w:r>
    </w:p>
    <w:p w14:paraId="38ACB9CD" w14:textId="77777777" w:rsidR="00914E23" w:rsidRPr="00D24955" w:rsidRDefault="00914E23" w:rsidP="00914E23">
      <w:pPr>
        <w:pStyle w:val="Prrafodelista"/>
        <w:ind w:left="1004"/>
        <w:jc w:val="both"/>
        <w:rPr>
          <w:rFonts w:ascii="Arial" w:hAnsi="Arial" w:cs="Arial"/>
          <w:color w:val="000000" w:themeColor="text1"/>
          <w:sz w:val="20"/>
          <w:szCs w:val="20"/>
        </w:rPr>
      </w:pPr>
    </w:p>
    <w:p w14:paraId="5560C31D" w14:textId="256DBFE3" w:rsidR="00157639" w:rsidRPr="00D24955" w:rsidRDefault="00157639" w:rsidP="00914E23">
      <w:pPr>
        <w:jc w:val="both"/>
        <w:rPr>
          <w:rFonts w:ascii="Arial" w:hAnsi="Arial" w:cs="Arial"/>
          <w:color w:val="000000" w:themeColor="text1"/>
        </w:rPr>
      </w:pPr>
      <w:r w:rsidRPr="00D24955">
        <w:rPr>
          <w:rFonts w:ascii="Arial" w:hAnsi="Arial" w:cs="Arial"/>
          <w:color w:val="000000" w:themeColor="text1"/>
          <w:sz w:val="20"/>
          <w:szCs w:val="20"/>
        </w:rPr>
        <w:t>Es necesario que los proponentes adjunten a su propuesta los documentos de carácter técnico que se relacionan en los</w:t>
      </w:r>
      <w:r w:rsidRPr="00D24955">
        <w:rPr>
          <w:rFonts w:ascii="Arial" w:eastAsia="Arial" w:hAnsi="Arial" w:cs="Arial"/>
          <w:color w:val="000000" w:themeColor="text1"/>
          <w:sz w:val="20"/>
          <w:szCs w:val="20"/>
        </w:rPr>
        <w:t xml:space="preserve"> estudios previos</w:t>
      </w:r>
      <w:r w:rsidR="00225E1A" w:rsidRPr="00D24955">
        <w:rPr>
          <w:rFonts w:ascii="Arial" w:eastAsia="Arial" w:hAnsi="Arial" w:cs="Arial"/>
          <w:color w:val="000000" w:themeColor="text1"/>
          <w:sz w:val="20"/>
          <w:szCs w:val="20"/>
        </w:rPr>
        <w:t xml:space="preserve"> numeral </w:t>
      </w:r>
      <w:r w:rsidR="00225E1A" w:rsidRPr="00D24955">
        <w:rPr>
          <w:rFonts w:ascii="Arial" w:eastAsia="Arial" w:hAnsi="Arial" w:cs="Arial"/>
          <w:b/>
          <w:bCs/>
          <w:color w:val="000000" w:themeColor="text1"/>
          <w:sz w:val="20"/>
          <w:szCs w:val="20"/>
        </w:rPr>
        <w:t>5.</w:t>
      </w:r>
      <w:r w:rsidR="00D11B37">
        <w:rPr>
          <w:rFonts w:ascii="Arial" w:eastAsia="Arial" w:hAnsi="Arial" w:cs="Arial"/>
          <w:b/>
          <w:bCs/>
          <w:color w:val="000000" w:themeColor="text1"/>
          <w:sz w:val="20"/>
          <w:szCs w:val="20"/>
        </w:rPr>
        <w:t>5</w:t>
      </w:r>
      <w:r w:rsidR="00A53163" w:rsidRPr="00D24955">
        <w:rPr>
          <w:rFonts w:ascii="Arial" w:hAnsi="Arial" w:cs="Arial"/>
          <w:color w:val="000000" w:themeColor="text1"/>
          <w:sz w:val="20"/>
          <w:szCs w:val="20"/>
        </w:rPr>
        <w:t xml:space="preserve">, </w:t>
      </w:r>
      <w:r w:rsidRPr="00D24955">
        <w:rPr>
          <w:rFonts w:ascii="Arial" w:hAnsi="Arial" w:cs="Arial"/>
          <w:color w:val="000000" w:themeColor="text1"/>
          <w:sz w:val="20"/>
          <w:szCs w:val="20"/>
        </w:rPr>
        <w:t>en</w:t>
      </w:r>
      <w:r w:rsidRPr="00D24955">
        <w:rPr>
          <w:rFonts w:ascii="Arial" w:hAnsi="Arial" w:cs="Arial"/>
          <w:b/>
          <w:color w:val="000000" w:themeColor="text1"/>
          <w:sz w:val="20"/>
          <w:szCs w:val="20"/>
        </w:rPr>
        <w:t xml:space="preserve"> el Sistema Electrónico de Contratación Pública – SECOP II</w:t>
      </w:r>
      <w:r w:rsidRPr="00D24955">
        <w:rPr>
          <w:rFonts w:ascii="Arial" w:hAnsi="Arial" w:cs="Arial"/>
          <w:color w:val="000000" w:themeColor="text1"/>
          <w:sz w:val="20"/>
          <w:szCs w:val="20"/>
        </w:rPr>
        <w:t>, en la Sección 3 de “CUESTIONARIO”</w:t>
      </w:r>
      <w:r w:rsidR="00081196" w:rsidRPr="00D24955">
        <w:rPr>
          <w:rFonts w:ascii="Arial" w:hAnsi="Arial" w:cs="Arial"/>
          <w:color w:val="000000" w:themeColor="text1"/>
          <w:sz w:val="20"/>
          <w:szCs w:val="20"/>
        </w:rPr>
        <w:t>.</w:t>
      </w:r>
    </w:p>
    <w:p w14:paraId="7C2A20F9" w14:textId="77777777" w:rsidR="001F0F4B" w:rsidRPr="00D24955" w:rsidRDefault="001F0F4B" w:rsidP="003C2D35">
      <w:pPr>
        <w:jc w:val="both"/>
        <w:rPr>
          <w:rFonts w:ascii="Arial" w:hAnsi="Arial" w:cs="Arial"/>
          <w:color w:val="000000" w:themeColor="text1"/>
          <w:sz w:val="20"/>
          <w:szCs w:val="20"/>
        </w:rPr>
      </w:pPr>
    </w:p>
    <w:p w14:paraId="773FF0CE" w14:textId="77777777" w:rsidR="00080A2F" w:rsidRPr="00D24955" w:rsidRDefault="003C2D35" w:rsidP="00080A2F">
      <w:pPr>
        <w:jc w:val="both"/>
        <w:rPr>
          <w:rFonts w:ascii="Arial" w:hAnsi="Arial" w:cs="Arial"/>
          <w:i/>
          <w:color w:val="000000" w:themeColor="text1"/>
          <w:sz w:val="20"/>
          <w:szCs w:val="20"/>
        </w:rPr>
      </w:pPr>
      <w:r w:rsidRPr="00D24955">
        <w:rPr>
          <w:rFonts w:ascii="Arial" w:hAnsi="Arial" w:cs="Arial"/>
          <w:b/>
          <w:iCs/>
          <w:color w:val="000000" w:themeColor="text1"/>
          <w:sz w:val="20"/>
          <w:szCs w:val="20"/>
        </w:rPr>
        <w:t>Nota 1:</w:t>
      </w:r>
      <w:r w:rsidRPr="00D24955">
        <w:rPr>
          <w:rFonts w:ascii="Arial" w:hAnsi="Arial" w:cs="Arial"/>
          <w:iCs/>
          <w:color w:val="000000" w:themeColor="text1"/>
          <w:sz w:val="20"/>
          <w:szCs w:val="20"/>
        </w:rPr>
        <w:t xml:space="preserve"> El Instituto aplicará lo establecido en la Circular Externa Única de Colom</w:t>
      </w:r>
      <w:r w:rsidR="00004097" w:rsidRPr="00D24955">
        <w:rPr>
          <w:rFonts w:ascii="Arial" w:hAnsi="Arial" w:cs="Arial"/>
          <w:iCs/>
          <w:color w:val="000000" w:themeColor="text1"/>
          <w:sz w:val="20"/>
          <w:szCs w:val="20"/>
        </w:rPr>
        <w:t>bia Compra Eficiente, numeral 8</w:t>
      </w:r>
      <w:r w:rsidRPr="00D24955">
        <w:rPr>
          <w:rFonts w:ascii="Arial" w:hAnsi="Arial" w:cs="Arial"/>
          <w:iCs/>
          <w:color w:val="000000" w:themeColor="text1"/>
          <w:sz w:val="20"/>
          <w:szCs w:val="20"/>
        </w:rPr>
        <w:t xml:space="preserve">.2 </w:t>
      </w:r>
      <w:r w:rsidR="00080A2F" w:rsidRPr="00D24955">
        <w:rPr>
          <w:rFonts w:ascii="Arial" w:hAnsi="Arial" w:cs="Arial"/>
          <w:iCs/>
          <w:color w:val="000000" w:themeColor="text1"/>
          <w:sz w:val="20"/>
          <w:szCs w:val="20"/>
        </w:rPr>
        <w:t>“</w:t>
      </w:r>
      <w:r w:rsidR="00080A2F" w:rsidRPr="00D24955">
        <w:rPr>
          <w:rFonts w:ascii="Arial" w:hAnsi="Arial" w:cs="Arial"/>
          <w:i/>
          <w:color w:val="000000" w:themeColor="text1"/>
          <w:sz w:val="20"/>
          <w:szCs w:val="20"/>
        </w:rPr>
        <w:t>Presunción de Autenticidad de los Documentos y Valor probatorio de las copias”</w:t>
      </w:r>
      <w:r w:rsidR="00080A2F" w:rsidRPr="00D24955">
        <w:rPr>
          <w:rFonts w:ascii="Arial" w:hAnsi="Arial" w:cs="Arial"/>
          <w:iCs/>
          <w:color w:val="000000" w:themeColor="text1"/>
          <w:sz w:val="20"/>
          <w:szCs w:val="20"/>
        </w:rPr>
        <w:t xml:space="preserve"> </w:t>
      </w:r>
      <w:r w:rsidRPr="00D24955">
        <w:rPr>
          <w:rFonts w:ascii="Arial" w:hAnsi="Arial" w:cs="Arial"/>
          <w:iCs/>
          <w:color w:val="000000" w:themeColor="text1"/>
          <w:sz w:val="20"/>
          <w:szCs w:val="20"/>
        </w:rPr>
        <w:t xml:space="preserve">que dice: </w:t>
      </w:r>
      <w:r w:rsidRPr="00D24955">
        <w:rPr>
          <w:rFonts w:ascii="Arial" w:hAnsi="Arial" w:cs="Arial"/>
          <w:i/>
          <w:iCs/>
          <w:color w:val="000000" w:themeColor="text1"/>
          <w:sz w:val="20"/>
          <w:szCs w:val="20"/>
        </w:rPr>
        <w:t>“</w:t>
      </w:r>
      <w:r w:rsidR="00080A2F" w:rsidRPr="00D2495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D24955" w:rsidRDefault="003C2D35" w:rsidP="003C2D35">
      <w:pPr>
        <w:jc w:val="both"/>
        <w:rPr>
          <w:rFonts w:ascii="Arial" w:hAnsi="Arial" w:cs="Arial"/>
          <w:iCs/>
          <w:color w:val="000000" w:themeColor="text1"/>
          <w:sz w:val="20"/>
          <w:szCs w:val="20"/>
        </w:rPr>
      </w:pPr>
    </w:p>
    <w:p w14:paraId="635BFA4A" w14:textId="77777777" w:rsidR="00080A2F" w:rsidRPr="00D24955" w:rsidRDefault="003C2D35" w:rsidP="00875084">
      <w:pPr>
        <w:jc w:val="both"/>
        <w:rPr>
          <w:rFonts w:ascii="Arial" w:hAnsi="Arial" w:cs="Arial"/>
          <w:i/>
          <w:color w:val="000000" w:themeColor="text1"/>
          <w:sz w:val="20"/>
          <w:szCs w:val="20"/>
        </w:rPr>
      </w:pPr>
      <w:r w:rsidRPr="00D24955">
        <w:rPr>
          <w:rFonts w:ascii="Arial" w:hAnsi="Arial" w:cs="Arial"/>
          <w:b/>
          <w:iCs/>
          <w:color w:val="000000" w:themeColor="text1"/>
          <w:sz w:val="20"/>
          <w:szCs w:val="20"/>
        </w:rPr>
        <w:t>Nota 2:</w:t>
      </w:r>
      <w:r w:rsidRPr="00D24955">
        <w:rPr>
          <w:rFonts w:ascii="Arial" w:hAnsi="Arial" w:cs="Arial"/>
          <w:iCs/>
          <w:color w:val="000000" w:themeColor="text1"/>
          <w:sz w:val="20"/>
          <w:szCs w:val="20"/>
        </w:rPr>
        <w:t xml:space="preserve"> El Instituto aplicará lo establecido en la Circular Externa Única de Colom</w:t>
      </w:r>
      <w:r w:rsidR="00004097" w:rsidRPr="00D24955">
        <w:rPr>
          <w:rFonts w:ascii="Arial" w:hAnsi="Arial" w:cs="Arial"/>
          <w:iCs/>
          <w:color w:val="000000" w:themeColor="text1"/>
          <w:sz w:val="20"/>
          <w:szCs w:val="20"/>
        </w:rPr>
        <w:t>bia Compra Eficiente, numeral 8</w:t>
      </w:r>
      <w:r w:rsidRPr="00D24955">
        <w:rPr>
          <w:rFonts w:ascii="Arial" w:hAnsi="Arial" w:cs="Arial"/>
          <w:iCs/>
          <w:color w:val="000000" w:themeColor="text1"/>
          <w:sz w:val="20"/>
          <w:szCs w:val="20"/>
        </w:rPr>
        <w:t xml:space="preserve">.4 </w:t>
      </w:r>
      <w:r w:rsidR="00875084" w:rsidRPr="00D24955">
        <w:rPr>
          <w:rFonts w:ascii="Arial" w:hAnsi="Arial" w:cs="Arial"/>
          <w:i/>
          <w:iCs/>
          <w:color w:val="000000" w:themeColor="text1"/>
          <w:sz w:val="20"/>
          <w:szCs w:val="20"/>
        </w:rPr>
        <w:t>“Documentos en idioma extranjero”</w:t>
      </w:r>
      <w:r w:rsidR="00875084" w:rsidRPr="00D24955">
        <w:rPr>
          <w:rFonts w:ascii="Arial" w:hAnsi="Arial" w:cs="Arial"/>
          <w:iCs/>
          <w:color w:val="000000" w:themeColor="text1"/>
          <w:sz w:val="20"/>
          <w:szCs w:val="20"/>
        </w:rPr>
        <w:t xml:space="preserve"> </w:t>
      </w:r>
      <w:r w:rsidRPr="00D24955">
        <w:rPr>
          <w:rFonts w:ascii="Arial" w:hAnsi="Arial" w:cs="Arial"/>
          <w:iCs/>
          <w:color w:val="000000" w:themeColor="text1"/>
          <w:sz w:val="20"/>
          <w:szCs w:val="20"/>
        </w:rPr>
        <w:t xml:space="preserve">que dice: </w:t>
      </w:r>
      <w:r w:rsidR="00875084" w:rsidRPr="00D24955">
        <w:rPr>
          <w:rFonts w:ascii="Arial" w:hAnsi="Arial" w:cs="Arial"/>
          <w:iCs/>
          <w:color w:val="000000" w:themeColor="text1"/>
          <w:sz w:val="20"/>
          <w:szCs w:val="20"/>
        </w:rPr>
        <w:t>“</w:t>
      </w:r>
      <w:r w:rsidR="00875084" w:rsidRPr="00D2495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D24955" w:rsidRDefault="00080A2F" w:rsidP="003C2D35">
      <w:pPr>
        <w:jc w:val="both"/>
        <w:rPr>
          <w:rFonts w:ascii="Arial" w:hAnsi="Arial" w:cs="Arial"/>
          <w:iCs/>
          <w:color w:val="000000" w:themeColor="text1"/>
          <w:sz w:val="20"/>
          <w:szCs w:val="20"/>
        </w:rPr>
      </w:pPr>
    </w:p>
    <w:p w14:paraId="75D3105F" w14:textId="56DFDF44" w:rsidR="00E67DC0" w:rsidRPr="00D24955" w:rsidRDefault="00A00F4F" w:rsidP="003A232C">
      <w:pPr>
        <w:pStyle w:val="Textocomentario"/>
        <w:jc w:val="both"/>
        <w:rPr>
          <w:rFonts w:ascii="Arial" w:eastAsia="Arial" w:hAnsi="Arial" w:cs="Arial"/>
          <w:color w:val="000000" w:themeColor="text1"/>
        </w:rPr>
      </w:pPr>
      <w:r w:rsidRPr="00D24955">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D24955" w:rsidRDefault="00C967A9" w:rsidP="00DF256F">
      <w:pPr>
        <w:jc w:val="both"/>
        <w:rPr>
          <w:rFonts w:ascii="Arial" w:hAnsi="Arial" w:cs="Arial"/>
          <w:color w:val="000000" w:themeColor="text1"/>
          <w:sz w:val="20"/>
          <w:szCs w:val="20"/>
        </w:rPr>
      </w:pPr>
    </w:p>
    <w:p w14:paraId="40E4C39D" w14:textId="77777777" w:rsidR="00AD01D9" w:rsidRPr="00D24955" w:rsidRDefault="00142311" w:rsidP="00AD01D9">
      <w:pPr>
        <w:ind w:right="111"/>
        <w:jc w:val="both"/>
        <w:rPr>
          <w:rFonts w:ascii="Arial" w:hAnsi="Arial" w:cs="Arial"/>
          <w:b/>
          <w:color w:val="000000" w:themeColor="text1"/>
          <w:sz w:val="20"/>
          <w:szCs w:val="20"/>
        </w:rPr>
      </w:pPr>
      <w:r w:rsidRPr="00D24955">
        <w:rPr>
          <w:rFonts w:ascii="Arial" w:hAnsi="Arial" w:cs="Arial"/>
          <w:b/>
          <w:color w:val="000000" w:themeColor="text1"/>
          <w:sz w:val="20"/>
          <w:szCs w:val="20"/>
        </w:rPr>
        <w:t>4.</w:t>
      </w:r>
      <w:r w:rsidR="00E75ED1" w:rsidRPr="00D24955">
        <w:rPr>
          <w:rFonts w:ascii="Arial" w:hAnsi="Arial" w:cs="Arial"/>
          <w:b/>
          <w:color w:val="000000" w:themeColor="text1"/>
          <w:sz w:val="20"/>
          <w:szCs w:val="20"/>
        </w:rPr>
        <w:t>3</w:t>
      </w:r>
      <w:r w:rsidR="00AD01D9" w:rsidRPr="00D24955">
        <w:rPr>
          <w:rFonts w:ascii="Arial" w:hAnsi="Arial" w:cs="Arial"/>
          <w:b/>
          <w:color w:val="000000" w:themeColor="text1"/>
          <w:sz w:val="20"/>
          <w:szCs w:val="20"/>
        </w:rPr>
        <w:t>.3 EXPERIENCIA MÍNIMA EXIGIDA</w:t>
      </w:r>
    </w:p>
    <w:p w14:paraId="2331266B" w14:textId="77777777" w:rsidR="00AD01D9" w:rsidRPr="00D24955" w:rsidRDefault="00AD01D9" w:rsidP="00AD01D9">
      <w:pPr>
        <w:jc w:val="both"/>
        <w:rPr>
          <w:rFonts w:ascii="Arial" w:hAnsi="Arial" w:cs="Arial"/>
          <w:b/>
          <w:i/>
          <w:color w:val="000000" w:themeColor="text1"/>
          <w:sz w:val="20"/>
          <w:szCs w:val="20"/>
        </w:rPr>
      </w:pPr>
    </w:p>
    <w:p w14:paraId="2F9B9C2E" w14:textId="10A1BA64" w:rsidR="00586C0E" w:rsidRPr="00D24955" w:rsidRDefault="00586C0E" w:rsidP="00DC297B">
      <w:pPr>
        <w:pStyle w:val="Textocomentario"/>
        <w:jc w:val="both"/>
        <w:rPr>
          <w:rFonts w:ascii="Arial" w:hAnsi="Arial" w:cs="Arial"/>
          <w:color w:val="000000" w:themeColor="text1"/>
        </w:rPr>
      </w:pPr>
      <w:r w:rsidRPr="00D24955">
        <w:rPr>
          <w:rFonts w:ascii="Arial" w:hAnsi="Arial" w:cs="Arial"/>
          <w:color w:val="000000" w:themeColor="text1"/>
        </w:rPr>
        <w:t xml:space="preserve">El proponente deberá acreditar la experiencia en la ejecución de contratos en los términos establecidos en </w:t>
      </w:r>
      <w:proofErr w:type="spellStart"/>
      <w:r w:rsidR="00EB7D28" w:rsidRPr="00D24955">
        <w:rPr>
          <w:rFonts w:ascii="Arial" w:hAnsi="Arial" w:cs="Arial"/>
          <w:color w:val="000000" w:themeColor="text1"/>
        </w:rPr>
        <w:t>en</w:t>
      </w:r>
      <w:proofErr w:type="spellEnd"/>
      <w:r w:rsidR="00EB7D28" w:rsidRPr="00D24955">
        <w:rPr>
          <w:rFonts w:ascii="Arial" w:hAnsi="Arial" w:cs="Arial"/>
          <w:color w:val="000000" w:themeColor="text1"/>
        </w:rPr>
        <w:t xml:space="preserve"> los estudios previos</w:t>
      </w:r>
      <w:r w:rsidR="00904E0B" w:rsidRPr="00D24955">
        <w:rPr>
          <w:rFonts w:ascii="Arial" w:hAnsi="Arial" w:cs="Arial"/>
          <w:color w:val="000000" w:themeColor="text1"/>
        </w:rPr>
        <w:t xml:space="preserve"> </w:t>
      </w:r>
      <w:r w:rsidR="00E50B54" w:rsidRPr="00D24955">
        <w:rPr>
          <w:rFonts w:ascii="Arial" w:hAnsi="Arial" w:cs="Arial"/>
          <w:b/>
          <w:bCs/>
          <w:color w:val="000000" w:themeColor="text1"/>
        </w:rPr>
        <w:t>NUMERAL</w:t>
      </w:r>
      <w:r w:rsidR="001D7BBC" w:rsidRPr="00D24955">
        <w:rPr>
          <w:rFonts w:ascii="Arial" w:hAnsi="Arial" w:cs="Arial"/>
          <w:b/>
          <w:bCs/>
          <w:color w:val="000000" w:themeColor="text1"/>
        </w:rPr>
        <w:t xml:space="preserve"> 5.</w:t>
      </w:r>
      <w:r w:rsidR="00CC29AE">
        <w:rPr>
          <w:rFonts w:ascii="Arial" w:hAnsi="Arial" w:cs="Arial"/>
          <w:b/>
          <w:bCs/>
          <w:color w:val="000000" w:themeColor="text1"/>
        </w:rPr>
        <w:t>4</w:t>
      </w:r>
      <w:r w:rsidR="000645D4" w:rsidRPr="00D24955">
        <w:rPr>
          <w:rFonts w:ascii="Arial" w:hAnsi="Arial" w:cs="Arial"/>
          <w:color w:val="000000" w:themeColor="text1"/>
        </w:rPr>
        <w:t>, en</w:t>
      </w:r>
      <w:r w:rsidR="00EB7D28" w:rsidRPr="00D24955">
        <w:rPr>
          <w:rFonts w:ascii="Arial" w:hAnsi="Arial" w:cs="Arial"/>
          <w:color w:val="000000" w:themeColor="text1"/>
        </w:rPr>
        <w:t xml:space="preserve"> el pliego del Sistema Electrónico de Contratación Pública </w:t>
      </w:r>
      <w:r w:rsidR="00A43EC4" w:rsidRPr="00D24955">
        <w:rPr>
          <w:rFonts w:ascii="Arial" w:hAnsi="Arial" w:cs="Arial"/>
          <w:color w:val="000000" w:themeColor="text1"/>
        </w:rPr>
        <w:t>– SECOP</w:t>
      </w:r>
      <w:r w:rsidRPr="00D24955">
        <w:rPr>
          <w:rFonts w:ascii="Arial" w:hAnsi="Arial" w:cs="Arial"/>
          <w:color w:val="000000" w:themeColor="text1"/>
        </w:rPr>
        <w:t xml:space="preserve"> II, </w:t>
      </w:r>
      <w:r w:rsidR="00EB7D28" w:rsidRPr="00D24955">
        <w:rPr>
          <w:rFonts w:ascii="Arial" w:hAnsi="Arial" w:cs="Arial"/>
          <w:color w:val="000000" w:themeColor="text1"/>
        </w:rPr>
        <w:t xml:space="preserve">en la </w:t>
      </w:r>
      <w:proofErr w:type="spellStart"/>
      <w:r w:rsidRPr="00D24955">
        <w:rPr>
          <w:rFonts w:ascii="Arial" w:hAnsi="Arial" w:cs="Arial"/>
          <w:color w:val="000000" w:themeColor="text1"/>
        </w:rPr>
        <w:t>Seccion</w:t>
      </w:r>
      <w:proofErr w:type="spellEnd"/>
      <w:r w:rsidRPr="00D24955">
        <w:rPr>
          <w:rFonts w:ascii="Arial" w:hAnsi="Arial" w:cs="Arial"/>
          <w:color w:val="000000" w:themeColor="text1"/>
        </w:rPr>
        <w:t xml:space="preserve"> 3 “CUESTIONARIO”.</w:t>
      </w:r>
    </w:p>
    <w:p w14:paraId="72BA9DFA" w14:textId="77777777" w:rsidR="00DC297B" w:rsidRPr="00D24955" w:rsidRDefault="00DC297B" w:rsidP="00DC297B">
      <w:pPr>
        <w:pStyle w:val="Textocomentario"/>
        <w:jc w:val="both"/>
        <w:rPr>
          <w:rFonts w:ascii="Arial" w:hAnsi="Arial" w:cs="Arial"/>
          <w:color w:val="000000" w:themeColor="text1"/>
        </w:rPr>
      </w:pPr>
    </w:p>
    <w:p w14:paraId="7FC36B39" w14:textId="77777777" w:rsidR="00037651" w:rsidRPr="00D24955" w:rsidRDefault="00037651" w:rsidP="00DC297B">
      <w:pPr>
        <w:pStyle w:val="Textocomentario"/>
        <w:jc w:val="both"/>
        <w:rPr>
          <w:rFonts w:ascii="Arial" w:eastAsia="Arial" w:hAnsi="Arial" w:cs="Arial"/>
          <w:color w:val="000000" w:themeColor="text1"/>
          <w:lang w:val="es-CO"/>
        </w:rPr>
      </w:pPr>
      <w:bookmarkStart w:id="18" w:name="_Hlk54630778"/>
      <w:bookmarkStart w:id="19" w:name="_Hlk511331855"/>
      <w:r w:rsidRPr="00D24955">
        <w:rPr>
          <w:rFonts w:ascii="Arial" w:hAnsi="Arial" w:cs="Arial"/>
          <w:color w:val="000000" w:themeColor="text1"/>
        </w:rPr>
        <w:lastRenderedPageBreak/>
        <w:t>Los proponentes deben acreditar su experiencia a través de: i) la información</w:t>
      </w:r>
      <w:r w:rsidRPr="00D24955">
        <w:rPr>
          <w:rFonts w:ascii="Arial" w:eastAsia="Arial" w:hAnsi="Arial" w:cs="Arial"/>
          <w:color w:val="000000" w:themeColor="text1"/>
          <w:lang w:val="es-CO"/>
        </w:rPr>
        <w:t xml:space="preserve"> consignada en el RUP para aquellos que estén obligados a tenerlo, </w:t>
      </w:r>
      <w:proofErr w:type="spellStart"/>
      <w:r w:rsidRPr="00D24955">
        <w:rPr>
          <w:rFonts w:ascii="Arial" w:eastAsia="Arial" w:hAnsi="Arial" w:cs="Arial"/>
          <w:color w:val="000000" w:themeColor="text1"/>
          <w:lang w:val="es-CO"/>
        </w:rPr>
        <w:t>ii</w:t>
      </w:r>
      <w:proofErr w:type="spellEnd"/>
      <w:r w:rsidRPr="00D24955">
        <w:rPr>
          <w:rFonts w:ascii="Arial" w:eastAsia="Arial" w:hAnsi="Arial" w:cs="Arial"/>
          <w:color w:val="000000" w:themeColor="text1"/>
          <w:lang w:val="es-CO"/>
        </w:rPr>
        <w:t xml:space="preserve">) la presentación del </w:t>
      </w:r>
      <w:r w:rsidRPr="00D24955">
        <w:rPr>
          <w:rFonts w:ascii="Arial" w:eastAsia="Arial" w:hAnsi="Arial" w:cs="Arial"/>
          <w:b/>
          <w:bCs/>
          <w:color w:val="000000" w:themeColor="text1"/>
        </w:rPr>
        <w:t>FORMATO</w:t>
      </w:r>
      <w:r w:rsidRPr="00D24955">
        <w:rPr>
          <w:rFonts w:ascii="Arial" w:hAnsi="Arial" w:cs="Arial"/>
          <w:b/>
          <w:color w:val="000000" w:themeColor="text1"/>
        </w:rPr>
        <w:t xml:space="preserve">  “</w:t>
      </w:r>
      <w:r w:rsidRPr="00D24955">
        <w:rPr>
          <w:rFonts w:ascii="Arial" w:hAnsi="Arial" w:cs="Arial"/>
          <w:b/>
          <w:color w:val="000000" w:themeColor="text1"/>
          <w:lang w:val="es-CO" w:eastAsia="es-CO"/>
        </w:rPr>
        <w:t xml:space="preserve">RELACIÓN DE EXPERIENCIA INSCRITA EN EL RUP” </w:t>
      </w:r>
      <w:r w:rsidRPr="00D24955">
        <w:rPr>
          <w:rFonts w:ascii="Arial" w:hAnsi="Arial" w:cs="Arial"/>
          <w:b/>
          <w:color w:val="000000" w:themeColor="text1"/>
        </w:rPr>
        <w:t>DEL PRESENTE DOCUMENTO COMPLEMENTARIO</w:t>
      </w:r>
      <w:r w:rsidRPr="00D24955">
        <w:rPr>
          <w:rFonts w:ascii="Arial" w:hAnsi="Arial" w:cs="Arial"/>
          <w:b/>
          <w:color w:val="000000" w:themeColor="text1"/>
          <w:lang w:val="es-CO" w:eastAsia="es-CO"/>
        </w:rPr>
        <w:t xml:space="preserve"> DEFINIDO PARA REGISTRAR LA EXPERIENCIA DEL OFERENTE</w:t>
      </w:r>
      <w:r w:rsidRPr="00D24955">
        <w:rPr>
          <w:rFonts w:ascii="Arial" w:eastAsia="Arial" w:hAnsi="Arial" w:cs="Arial"/>
          <w:color w:val="000000" w:themeColor="text1"/>
          <w:lang w:val="es-CO"/>
        </w:rPr>
        <w:t xml:space="preserve"> y </w:t>
      </w:r>
      <w:proofErr w:type="spellStart"/>
      <w:r w:rsidRPr="00D24955">
        <w:rPr>
          <w:rFonts w:ascii="Arial" w:eastAsia="Arial" w:hAnsi="Arial" w:cs="Arial"/>
          <w:color w:val="000000" w:themeColor="text1"/>
          <w:lang w:val="es-CO"/>
        </w:rPr>
        <w:t>iii</w:t>
      </w:r>
      <w:proofErr w:type="spellEnd"/>
      <w:r w:rsidRPr="00D24955">
        <w:rPr>
          <w:rFonts w:ascii="Arial" w:eastAsia="Arial" w:hAnsi="Arial" w:cs="Arial"/>
          <w:color w:val="000000" w:themeColor="text1"/>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D24955" w:rsidRDefault="006C2312" w:rsidP="006C2312">
      <w:pPr>
        <w:pStyle w:val="InviasNormal"/>
        <w:spacing w:line="276" w:lineRule="auto"/>
        <w:rPr>
          <w:rFonts w:ascii="Arial" w:eastAsia="Arial" w:hAnsi="Arial" w:cs="Arial"/>
          <w:color w:val="000000" w:themeColor="text1"/>
          <w:sz w:val="20"/>
          <w:szCs w:val="20"/>
          <w:lang w:val="es-CO"/>
        </w:rPr>
      </w:pPr>
      <w:r w:rsidRPr="00D24955">
        <w:rPr>
          <w:rFonts w:ascii="Arial" w:eastAsia="Arial" w:hAnsi="Arial" w:cs="Arial"/>
          <w:color w:val="000000" w:themeColor="text1"/>
          <w:sz w:val="20"/>
          <w:szCs w:val="20"/>
          <w:lang w:val="es-CO"/>
        </w:rPr>
        <w:t xml:space="preserve">De este modo, </w:t>
      </w:r>
      <w:bookmarkStart w:id="20" w:name="_Hlk128647637"/>
      <w:r w:rsidRPr="00D2495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0C9A07AD" w14:textId="77777777" w:rsidR="007B47C2" w:rsidRPr="00D24955" w:rsidRDefault="006C2312" w:rsidP="00A34F45">
      <w:pPr>
        <w:pStyle w:val="InviasNormal"/>
        <w:spacing w:line="276" w:lineRule="auto"/>
        <w:rPr>
          <w:rFonts w:ascii="Arial" w:eastAsia="Arial" w:hAnsi="Arial" w:cs="Arial"/>
          <w:color w:val="000000" w:themeColor="text1"/>
          <w:sz w:val="20"/>
          <w:szCs w:val="20"/>
          <w:lang w:val="es-CO"/>
        </w:rPr>
      </w:pPr>
      <w:r w:rsidRPr="00D24955">
        <w:rPr>
          <w:rFonts w:ascii="Arial" w:eastAsia="Arial" w:hAnsi="Arial" w:cs="Arial"/>
          <w:color w:val="000000" w:themeColor="text1"/>
          <w:sz w:val="20"/>
          <w:szCs w:val="20"/>
          <w:lang w:val="es-CO"/>
        </w:rPr>
        <w:t>Los proponentes</w:t>
      </w:r>
      <w:r w:rsidR="00A34F45" w:rsidRPr="00D24955">
        <w:rPr>
          <w:rFonts w:ascii="Arial" w:eastAsia="Arial" w:hAnsi="Arial" w:cs="Arial"/>
          <w:color w:val="000000" w:themeColor="text1"/>
          <w:sz w:val="20"/>
          <w:szCs w:val="20"/>
          <w:lang w:val="es-CO"/>
        </w:rPr>
        <w:t xml:space="preserve"> </w:t>
      </w:r>
      <w:r w:rsidR="00A34F45" w:rsidRPr="00D24955">
        <w:rPr>
          <w:rFonts w:ascii="Arial" w:eastAsia="Arial" w:hAnsi="Arial" w:cs="Arial"/>
          <w:color w:val="000000" w:themeColor="text1"/>
          <w:sz w:val="20"/>
          <w:szCs w:val="20"/>
        </w:rPr>
        <w:t>solo puede</w:t>
      </w:r>
      <w:r w:rsidR="00A34F45" w:rsidRPr="00D24955">
        <w:rPr>
          <w:rFonts w:ascii="Arial" w:eastAsia="Arial" w:hAnsi="Arial" w:cs="Arial"/>
          <w:color w:val="000000" w:themeColor="text1"/>
          <w:sz w:val="20"/>
          <w:szCs w:val="20"/>
          <w:lang w:val="es-VE"/>
        </w:rPr>
        <w:t>n</w:t>
      </w:r>
      <w:r w:rsidR="00A34F45" w:rsidRPr="00D24955">
        <w:rPr>
          <w:rFonts w:ascii="Arial" w:eastAsia="Arial" w:hAnsi="Arial" w:cs="Arial"/>
          <w:color w:val="000000" w:themeColor="text1"/>
          <w:sz w:val="20"/>
          <w:szCs w:val="20"/>
        </w:rPr>
        <w:t xml:space="preserve"> acreditar la experiencia que ha</w:t>
      </w:r>
      <w:r w:rsidR="00A34F45" w:rsidRPr="00D24955">
        <w:rPr>
          <w:rFonts w:ascii="Arial" w:eastAsia="Arial" w:hAnsi="Arial" w:cs="Arial"/>
          <w:color w:val="000000" w:themeColor="text1"/>
          <w:sz w:val="20"/>
          <w:szCs w:val="20"/>
          <w:lang w:val="es-VE"/>
        </w:rPr>
        <w:t>n</w:t>
      </w:r>
      <w:r w:rsidR="00A34F45" w:rsidRPr="00D24955">
        <w:rPr>
          <w:rFonts w:ascii="Arial" w:eastAsia="Arial" w:hAnsi="Arial" w:cs="Arial"/>
          <w:color w:val="000000" w:themeColor="text1"/>
          <w:sz w:val="20"/>
          <w:szCs w:val="20"/>
        </w:rPr>
        <w:t xml:space="preserve"> obtenido</w:t>
      </w:r>
      <w:r w:rsidRPr="00D24955">
        <w:rPr>
          <w:rFonts w:ascii="Arial" w:eastAsia="Arial" w:hAnsi="Arial" w:cs="Arial"/>
          <w:color w:val="000000" w:themeColor="text1"/>
          <w:sz w:val="20"/>
          <w:szCs w:val="20"/>
          <w:lang w:val="es-CO"/>
        </w:rPr>
        <w:t xml:space="preserve"> </w:t>
      </w:r>
      <w:r w:rsidR="00A34F45" w:rsidRPr="00D24955">
        <w:rPr>
          <w:rFonts w:ascii="Arial" w:eastAsia="Arial" w:hAnsi="Arial" w:cs="Arial"/>
          <w:color w:val="000000" w:themeColor="text1"/>
          <w:sz w:val="20"/>
          <w:szCs w:val="20"/>
          <w:lang w:val="es-CO"/>
        </w:rPr>
        <w:t xml:space="preserve">y </w:t>
      </w:r>
      <w:r w:rsidRPr="00D24955">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D24955">
        <w:rPr>
          <w:rFonts w:ascii="Arial" w:eastAsia="Arial" w:hAnsi="Arial" w:cs="Arial"/>
          <w:color w:val="000000" w:themeColor="text1"/>
          <w:sz w:val="20"/>
          <w:szCs w:val="20"/>
          <w:lang w:val="es-CO"/>
        </w:rPr>
        <w:t>.</w:t>
      </w:r>
    </w:p>
    <w:p w14:paraId="0C252A0E" w14:textId="77777777" w:rsidR="00AC026E" w:rsidRPr="00D24955" w:rsidRDefault="00EA5ADC" w:rsidP="00EA5ADC">
      <w:pPr>
        <w:overflowPunct w:val="0"/>
        <w:autoSpaceDE w:val="0"/>
        <w:jc w:val="both"/>
        <w:rPr>
          <w:rFonts w:ascii="Arial" w:hAnsi="Arial" w:cs="Arial"/>
          <w:color w:val="000000" w:themeColor="text1"/>
          <w:sz w:val="20"/>
          <w:szCs w:val="20"/>
          <w:u w:val="single"/>
        </w:rPr>
      </w:pPr>
      <w:r w:rsidRPr="00D2495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D24955">
        <w:rPr>
          <w:rFonts w:ascii="Arial" w:hAnsi="Arial" w:cs="Arial"/>
          <w:color w:val="000000" w:themeColor="text1"/>
          <w:sz w:val="20"/>
          <w:szCs w:val="20"/>
          <w:u w:val="single"/>
        </w:rPr>
        <w:t>nión Temporal, deberá acreditar</w:t>
      </w:r>
      <w:r w:rsidR="00DA3E3E" w:rsidRPr="00D24955">
        <w:rPr>
          <w:rFonts w:ascii="Arial" w:hAnsi="Arial" w:cs="Arial"/>
          <w:color w:val="000000" w:themeColor="text1"/>
          <w:sz w:val="20"/>
          <w:szCs w:val="20"/>
          <w:u w:val="single"/>
        </w:rPr>
        <w:t xml:space="preserve"> mediante </w:t>
      </w:r>
      <w:r w:rsidRPr="00D24955">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D24955">
        <w:rPr>
          <w:rFonts w:ascii="Arial" w:hAnsi="Arial" w:cs="Arial"/>
          <w:color w:val="000000" w:themeColor="text1"/>
          <w:sz w:val="20"/>
          <w:szCs w:val="20"/>
          <w:u w:val="single"/>
        </w:rPr>
        <w:t>cualquier c</w:t>
      </w:r>
      <w:r w:rsidR="00867FEF" w:rsidRPr="00D24955">
        <w:rPr>
          <w:rFonts w:ascii="Arial" w:hAnsi="Arial" w:cs="Arial"/>
          <w:color w:val="000000" w:themeColor="text1"/>
          <w:sz w:val="20"/>
          <w:szCs w:val="20"/>
          <w:u w:val="single"/>
        </w:rPr>
        <w:t>ódigo</w:t>
      </w:r>
      <w:r w:rsidR="00721AB6" w:rsidRPr="00D24955">
        <w:rPr>
          <w:rFonts w:ascii="Arial" w:hAnsi="Arial" w:cs="Arial"/>
          <w:color w:val="000000" w:themeColor="text1"/>
          <w:sz w:val="20"/>
          <w:szCs w:val="20"/>
          <w:u w:val="single"/>
        </w:rPr>
        <w:t xml:space="preserve"> </w:t>
      </w:r>
      <w:r w:rsidRPr="00D24955">
        <w:rPr>
          <w:rFonts w:ascii="Arial" w:hAnsi="Arial" w:cs="Arial"/>
          <w:color w:val="000000" w:themeColor="text1"/>
          <w:sz w:val="20"/>
          <w:szCs w:val="20"/>
          <w:u w:val="single"/>
        </w:rPr>
        <w:t>d</w:t>
      </w:r>
      <w:r w:rsidR="00867FEF" w:rsidRPr="00D24955">
        <w:rPr>
          <w:rFonts w:ascii="Arial" w:hAnsi="Arial" w:cs="Arial"/>
          <w:color w:val="000000" w:themeColor="text1"/>
          <w:sz w:val="20"/>
          <w:szCs w:val="20"/>
          <w:u w:val="single"/>
        </w:rPr>
        <w:t>e la siguiente actividad</w:t>
      </w:r>
      <w:r w:rsidR="00C276CF" w:rsidRPr="00D24955">
        <w:rPr>
          <w:rFonts w:ascii="Arial" w:hAnsi="Arial" w:cs="Arial"/>
          <w:color w:val="000000" w:themeColor="text1"/>
          <w:sz w:val="20"/>
          <w:szCs w:val="20"/>
          <w:u w:val="single"/>
        </w:rPr>
        <w:t xml:space="preserve">, para todos los </w:t>
      </w:r>
      <w:proofErr w:type="spellStart"/>
      <w:r w:rsidR="00C276CF" w:rsidRPr="00D24955">
        <w:rPr>
          <w:rFonts w:ascii="Arial" w:hAnsi="Arial" w:cs="Arial"/>
          <w:color w:val="000000" w:themeColor="text1"/>
          <w:sz w:val="20"/>
          <w:szCs w:val="20"/>
          <w:u w:val="single"/>
        </w:rPr>
        <w:t>ítmes</w:t>
      </w:r>
      <w:proofErr w:type="spellEnd"/>
      <w:r w:rsidR="00C276CF" w:rsidRPr="00D24955">
        <w:rPr>
          <w:rFonts w:ascii="Arial" w:hAnsi="Arial" w:cs="Arial"/>
          <w:color w:val="000000" w:themeColor="text1"/>
          <w:sz w:val="20"/>
          <w:szCs w:val="20"/>
          <w:u w:val="single"/>
        </w:rPr>
        <w:t>(s)/lote(s) descritas</w:t>
      </w:r>
      <w:r w:rsidR="0028641E" w:rsidRPr="00D24955">
        <w:rPr>
          <w:rFonts w:ascii="Arial" w:hAnsi="Arial" w:cs="Arial"/>
          <w:color w:val="000000" w:themeColor="text1"/>
          <w:sz w:val="20"/>
          <w:szCs w:val="20"/>
          <w:u w:val="single"/>
        </w:rPr>
        <w:t xml:space="preserve"> en el numeral 2.2.2 del ESTUDIO PREVIO</w:t>
      </w:r>
    </w:p>
    <w:p w14:paraId="08CB0307" w14:textId="77777777" w:rsidR="00675CAF" w:rsidRPr="00D24955"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D24955" w:rsidRDefault="00771B11" w:rsidP="00FD5227">
      <w:pPr>
        <w:jc w:val="both"/>
        <w:rPr>
          <w:rFonts w:ascii="Arial" w:hAnsi="Arial" w:cs="Arial"/>
          <w:color w:val="000000" w:themeColor="text1"/>
          <w:spacing w:val="-3"/>
          <w:sz w:val="20"/>
          <w:szCs w:val="20"/>
          <w:lang w:val="es-CO" w:eastAsia="ar-SA"/>
        </w:rPr>
      </w:pPr>
      <w:r w:rsidRPr="00D24955">
        <w:rPr>
          <w:rFonts w:ascii="Arial" w:hAnsi="Arial" w:cs="Arial"/>
          <w:color w:val="000000" w:themeColor="text1"/>
          <w:spacing w:val="-3"/>
          <w:sz w:val="20"/>
          <w:szCs w:val="20"/>
          <w:lang w:val="es-CO" w:eastAsia="ar-SA"/>
        </w:rPr>
        <w:t xml:space="preserve">Notas: </w:t>
      </w:r>
    </w:p>
    <w:p w14:paraId="7E1798C5" w14:textId="77777777" w:rsidR="00EA2783" w:rsidRPr="00D2495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D24955" w:rsidRDefault="00771B11" w:rsidP="00FD5227">
      <w:pPr>
        <w:jc w:val="both"/>
        <w:rPr>
          <w:rFonts w:ascii="Arial" w:hAnsi="Arial" w:cs="Arial"/>
          <w:color w:val="000000" w:themeColor="text1"/>
          <w:spacing w:val="-3"/>
          <w:sz w:val="20"/>
          <w:szCs w:val="20"/>
          <w:lang w:val="es-CO" w:eastAsia="ar-SA"/>
        </w:rPr>
      </w:pPr>
      <w:r w:rsidRPr="00D24955">
        <w:rPr>
          <w:rFonts w:ascii="Arial" w:hAnsi="Arial" w:cs="Arial"/>
          <w:color w:val="000000" w:themeColor="text1"/>
          <w:spacing w:val="-3"/>
          <w:sz w:val="20"/>
          <w:szCs w:val="20"/>
          <w:lang w:val="es-CO" w:eastAsia="ar-SA"/>
        </w:rPr>
        <w:sym w:font="Symbol" w:char="F0B7"/>
      </w:r>
      <w:r w:rsidRPr="00D2495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D24955" w:rsidRDefault="00771B11" w:rsidP="00750181">
      <w:pPr>
        <w:jc w:val="both"/>
        <w:rPr>
          <w:rFonts w:ascii="Arial" w:hAnsi="Arial" w:cs="Arial"/>
          <w:b/>
          <w:color w:val="000000" w:themeColor="text1"/>
          <w:sz w:val="18"/>
          <w:szCs w:val="18"/>
        </w:rPr>
      </w:pPr>
    </w:p>
    <w:p w14:paraId="76AF3A7C" w14:textId="77777777" w:rsidR="00750181" w:rsidRPr="00D24955" w:rsidRDefault="00750181" w:rsidP="00750181">
      <w:pPr>
        <w:jc w:val="both"/>
        <w:rPr>
          <w:rFonts w:ascii="Arial" w:hAnsi="Arial" w:cs="Arial"/>
          <w:color w:val="000000" w:themeColor="text1"/>
          <w:spacing w:val="-3"/>
          <w:sz w:val="20"/>
          <w:szCs w:val="20"/>
          <w:lang w:val="es-CO" w:eastAsia="ar-SA"/>
        </w:rPr>
      </w:pPr>
      <w:r w:rsidRPr="00D24955">
        <w:rPr>
          <w:rFonts w:ascii="Arial" w:hAnsi="Arial" w:cs="Arial"/>
          <w:color w:val="000000" w:themeColor="text1"/>
          <w:spacing w:val="-3"/>
          <w:sz w:val="20"/>
          <w:szCs w:val="20"/>
          <w:lang w:val="es-CO" w:eastAsia="ar-SA"/>
        </w:rPr>
        <w:t xml:space="preserve">Para efecto de </w:t>
      </w:r>
      <w:proofErr w:type="spellStart"/>
      <w:r w:rsidRPr="00D24955">
        <w:rPr>
          <w:rFonts w:ascii="Arial" w:hAnsi="Arial" w:cs="Arial"/>
          <w:color w:val="000000" w:themeColor="text1"/>
          <w:spacing w:val="-3"/>
          <w:sz w:val="20"/>
          <w:szCs w:val="20"/>
          <w:lang w:val="es-CO" w:eastAsia="ar-SA"/>
        </w:rPr>
        <w:t>verificacion</w:t>
      </w:r>
      <w:proofErr w:type="spellEnd"/>
      <w:r w:rsidRPr="00D2495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D24955">
        <w:rPr>
          <w:rFonts w:ascii="Arial" w:hAnsi="Arial" w:cs="Arial"/>
          <w:color w:val="000000" w:themeColor="text1"/>
          <w:spacing w:val="-3"/>
          <w:sz w:val="20"/>
          <w:szCs w:val="20"/>
          <w:lang w:val="es-CO" w:eastAsia="ar-SA"/>
        </w:rPr>
        <w:t xml:space="preserve">terminaron </w:t>
      </w:r>
      <w:r w:rsidRPr="00D24955">
        <w:rPr>
          <w:rFonts w:ascii="Arial" w:hAnsi="Arial" w:cs="Arial"/>
          <w:color w:val="000000" w:themeColor="text1"/>
          <w:spacing w:val="-3"/>
          <w:sz w:val="20"/>
          <w:szCs w:val="20"/>
          <w:lang w:val="es-CO" w:eastAsia="ar-SA"/>
        </w:rPr>
        <w:t>los contratos.</w:t>
      </w:r>
    </w:p>
    <w:p w14:paraId="3B63969E" w14:textId="77777777" w:rsidR="001159EC" w:rsidRPr="00D24955" w:rsidRDefault="001159EC" w:rsidP="00750181">
      <w:pPr>
        <w:jc w:val="both"/>
        <w:rPr>
          <w:rFonts w:ascii="Arial" w:hAnsi="Arial" w:cs="Arial"/>
          <w:color w:val="000000" w:themeColor="text1"/>
          <w:spacing w:val="-3"/>
          <w:sz w:val="20"/>
          <w:szCs w:val="20"/>
          <w:lang w:val="es-CO" w:eastAsia="ar-SA"/>
        </w:rPr>
      </w:pPr>
    </w:p>
    <w:p w14:paraId="7695F0B4" w14:textId="227C40A3" w:rsidR="003F60A4" w:rsidRPr="00D24955" w:rsidRDefault="001A1EC7" w:rsidP="00FA6B54">
      <w:pPr>
        <w:jc w:val="both"/>
        <w:rPr>
          <w:rFonts w:ascii="Arial" w:hAnsi="Arial" w:cs="Arial"/>
          <w:bCs/>
          <w:color w:val="000000" w:themeColor="text1"/>
          <w:sz w:val="20"/>
          <w:szCs w:val="20"/>
          <w:lang w:val="es-CO" w:eastAsia="es-CO"/>
        </w:rPr>
      </w:pPr>
      <w:r w:rsidRPr="00D24955">
        <w:rPr>
          <w:rFonts w:ascii="Arial" w:hAnsi="Arial" w:cs="Arial"/>
          <w:color w:val="000000" w:themeColor="text1"/>
          <w:spacing w:val="-3"/>
          <w:sz w:val="20"/>
          <w:szCs w:val="20"/>
          <w:lang w:val="es-CO" w:eastAsia="ar-SA"/>
        </w:rPr>
        <w:t>Asimismo,</w:t>
      </w:r>
      <w:r w:rsidR="00C25843" w:rsidRPr="00D24955">
        <w:rPr>
          <w:rFonts w:ascii="Arial" w:hAnsi="Arial" w:cs="Arial"/>
          <w:color w:val="000000" w:themeColor="text1"/>
          <w:spacing w:val="-3"/>
          <w:sz w:val="20"/>
          <w:szCs w:val="20"/>
          <w:lang w:val="es-CO" w:eastAsia="ar-SA"/>
        </w:rPr>
        <w:t xml:space="preserve"> teniendo en cuenta lo establecido</w:t>
      </w:r>
      <w:r w:rsidRPr="00D24955">
        <w:rPr>
          <w:rFonts w:ascii="Arial" w:hAnsi="Arial" w:cs="Arial"/>
          <w:color w:val="000000" w:themeColor="text1"/>
          <w:spacing w:val="-3"/>
          <w:sz w:val="20"/>
          <w:szCs w:val="20"/>
          <w:lang w:val="es-CO" w:eastAsia="ar-SA"/>
        </w:rPr>
        <w:t xml:space="preserve"> </w:t>
      </w:r>
      <w:r w:rsidR="00C25843" w:rsidRPr="00D2495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D24955">
        <w:rPr>
          <w:rFonts w:ascii="Arial" w:hAnsi="Arial" w:cs="Arial"/>
          <w:color w:val="000000" w:themeColor="text1"/>
          <w:sz w:val="20"/>
          <w:szCs w:val="20"/>
          <w:lang w:val="es-CO" w:eastAsia="es-CO"/>
        </w:rPr>
        <w:t>la Entidad dará aplicación a</w:t>
      </w:r>
      <w:r w:rsidR="00C25843" w:rsidRPr="00D24955">
        <w:rPr>
          <w:rFonts w:ascii="Arial" w:hAnsi="Arial" w:cs="Arial"/>
          <w:color w:val="000000" w:themeColor="text1"/>
          <w:sz w:val="20"/>
          <w:szCs w:val="20"/>
          <w:lang w:val="es-CO" w:eastAsia="es-CO"/>
        </w:rPr>
        <w:t xml:space="preserve"> lo señalado en </w:t>
      </w:r>
      <w:r w:rsidR="00C80741" w:rsidRPr="00D24955">
        <w:rPr>
          <w:rFonts w:ascii="Arial" w:hAnsi="Arial" w:cs="Arial"/>
          <w:color w:val="000000" w:themeColor="text1"/>
          <w:sz w:val="20"/>
          <w:szCs w:val="20"/>
          <w:lang w:val="es-CO" w:eastAsia="es-CO"/>
        </w:rPr>
        <w:t>el</w:t>
      </w:r>
      <w:r w:rsidR="00C25843" w:rsidRPr="00D24955">
        <w:rPr>
          <w:rFonts w:ascii="Arial" w:hAnsi="Arial" w:cs="Arial"/>
          <w:color w:val="000000" w:themeColor="text1"/>
          <w:sz w:val="20"/>
          <w:szCs w:val="20"/>
          <w:lang w:val="es-CO" w:eastAsia="es-CO"/>
        </w:rPr>
        <w:t xml:space="preserve"> artículo 2.2.1.2.4.2.18</w:t>
      </w:r>
      <w:r w:rsidR="00C80741" w:rsidRPr="00D24955">
        <w:rPr>
          <w:rFonts w:ascii="Arial" w:hAnsi="Arial" w:cs="Arial"/>
          <w:color w:val="000000" w:themeColor="text1"/>
          <w:sz w:val="20"/>
          <w:szCs w:val="20"/>
          <w:lang w:val="es-CO" w:eastAsia="es-CO"/>
        </w:rPr>
        <w:t xml:space="preserve"> del </w:t>
      </w:r>
      <w:r w:rsidR="00C80741" w:rsidRPr="00D24955">
        <w:rPr>
          <w:rFonts w:ascii="Arial" w:hAnsi="Arial" w:cs="Arial"/>
          <w:bCs/>
          <w:color w:val="000000" w:themeColor="text1"/>
          <w:sz w:val="20"/>
          <w:szCs w:val="20"/>
          <w:lang w:val="es-CO" w:eastAsia="es-CO"/>
        </w:rPr>
        <w:t xml:space="preserve">Decreto Único Reglamentario del Sector Administrativo de ​​Planeación Nacional. </w:t>
      </w:r>
    </w:p>
    <w:p w14:paraId="13C87766" w14:textId="29D7547F" w:rsidR="00C90A45" w:rsidRPr="00D24955" w:rsidRDefault="00C90A45" w:rsidP="00FA6B54">
      <w:pPr>
        <w:jc w:val="both"/>
        <w:rPr>
          <w:rFonts w:ascii="Arial" w:hAnsi="Arial" w:cs="Arial"/>
          <w:bCs/>
          <w:color w:val="000000" w:themeColor="text1"/>
          <w:sz w:val="20"/>
          <w:szCs w:val="20"/>
          <w:lang w:val="es-CO" w:eastAsia="es-CO"/>
        </w:rPr>
      </w:pPr>
    </w:p>
    <w:p w14:paraId="44D15F15" w14:textId="2F398564" w:rsidR="00C90A45" w:rsidRPr="00D24955" w:rsidRDefault="00C90A45" w:rsidP="00FA6B54">
      <w:pPr>
        <w:jc w:val="both"/>
        <w:rPr>
          <w:rFonts w:ascii="Arial" w:hAnsi="Arial" w:cs="Arial"/>
          <w:bCs/>
          <w:color w:val="000000" w:themeColor="text1"/>
          <w:sz w:val="20"/>
          <w:szCs w:val="20"/>
          <w:lang w:val="es-CO" w:eastAsia="es-CO"/>
        </w:rPr>
      </w:pPr>
    </w:p>
    <w:p w14:paraId="4CBF2239" w14:textId="5B90B6D4" w:rsidR="00C90A45" w:rsidRPr="00D24955" w:rsidRDefault="00C90A45" w:rsidP="00FA6B54">
      <w:pPr>
        <w:jc w:val="both"/>
        <w:rPr>
          <w:rFonts w:ascii="Arial" w:hAnsi="Arial" w:cs="Arial"/>
          <w:bCs/>
          <w:color w:val="000000" w:themeColor="text1"/>
          <w:sz w:val="20"/>
          <w:szCs w:val="20"/>
          <w:lang w:val="es-CO" w:eastAsia="es-CO"/>
        </w:rPr>
      </w:pPr>
    </w:p>
    <w:p w14:paraId="59C2BFDA" w14:textId="1F46EA0F" w:rsidR="00C90A45" w:rsidRPr="00D24955" w:rsidRDefault="00C90A45" w:rsidP="00FA6B54">
      <w:pPr>
        <w:jc w:val="both"/>
        <w:rPr>
          <w:rFonts w:ascii="Arial" w:hAnsi="Arial" w:cs="Arial"/>
          <w:bCs/>
          <w:color w:val="000000" w:themeColor="text1"/>
          <w:sz w:val="20"/>
          <w:szCs w:val="20"/>
          <w:lang w:val="es-CO" w:eastAsia="es-CO"/>
        </w:rPr>
      </w:pPr>
    </w:p>
    <w:p w14:paraId="7E8E0F72" w14:textId="2AF38BFD" w:rsidR="00C90A45" w:rsidRPr="00D24955" w:rsidRDefault="00C90A45" w:rsidP="00FA6B54">
      <w:pPr>
        <w:jc w:val="both"/>
        <w:rPr>
          <w:rFonts w:ascii="Arial" w:hAnsi="Arial" w:cs="Arial"/>
          <w:bCs/>
          <w:color w:val="000000" w:themeColor="text1"/>
          <w:sz w:val="20"/>
          <w:szCs w:val="20"/>
          <w:lang w:val="es-CO" w:eastAsia="es-CO"/>
        </w:rPr>
      </w:pPr>
    </w:p>
    <w:p w14:paraId="5C4E4140" w14:textId="412A1402" w:rsidR="00C90A45" w:rsidRPr="00D24955" w:rsidRDefault="00C90A45" w:rsidP="00FA6B54">
      <w:pPr>
        <w:jc w:val="both"/>
        <w:rPr>
          <w:rFonts w:ascii="Arial" w:hAnsi="Arial" w:cs="Arial"/>
          <w:bCs/>
          <w:color w:val="000000" w:themeColor="text1"/>
          <w:sz w:val="20"/>
          <w:szCs w:val="20"/>
          <w:lang w:val="es-CO" w:eastAsia="es-CO"/>
        </w:rPr>
      </w:pPr>
    </w:p>
    <w:p w14:paraId="064E6FD0" w14:textId="0A24454C" w:rsidR="00C90A45" w:rsidRPr="00D24955" w:rsidRDefault="00C90A45" w:rsidP="00FA6B54">
      <w:pPr>
        <w:jc w:val="both"/>
        <w:rPr>
          <w:rFonts w:ascii="Arial" w:hAnsi="Arial" w:cs="Arial"/>
          <w:bCs/>
          <w:color w:val="000000" w:themeColor="text1"/>
          <w:sz w:val="20"/>
          <w:szCs w:val="20"/>
          <w:lang w:val="es-CO" w:eastAsia="es-CO"/>
        </w:rPr>
      </w:pPr>
    </w:p>
    <w:p w14:paraId="2C833A12" w14:textId="415786A0" w:rsidR="00C90A45" w:rsidRPr="00D24955" w:rsidRDefault="00C90A45" w:rsidP="00FA6B54">
      <w:pPr>
        <w:jc w:val="both"/>
        <w:rPr>
          <w:rFonts w:ascii="Arial" w:hAnsi="Arial" w:cs="Arial"/>
          <w:bCs/>
          <w:color w:val="000000" w:themeColor="text1"/>
          <w:sz w:val="20"/>
          <w:szCs w:val="20"/>
          <w:lang w:val="es-CO" w:eastAsia="es-CO"/>
        </w:rPr>
      </w:pPr>
    </w:p>
    <w:p w14:paraId="55D489E8" w14:textId="55BB64B1" w:rsidR="00C90A45" w:rsidRPr="00D24955" w:rsidRDefault="00C90A45" w:rsidP="00FA6B54">
      <w:pPr>
        <w:jc w:val="both"/>
        <w:rPr>
          <w:rFonts w:ascii="Arial" w:hAnsi="Arial" w:cs="Arial"/>
          <w:bCs/>
          <w:color w:val="000000" w:themeColor="text1"/>
          <w:sz w:val="20"/>
          <w:szCs w:val="20"/>
          <w:lang w:val="es-CO" w:eastAsia="es-CO"/>
        </w:rPr>
      </w:pPr>
    </w:p>
    <w:p w14:paraId="1112CB39" w14:textId="190AF2EC" w:rsidR="00C90A45" w:rsidRPr="00D24955" w:rsidRDefault="00C90A45" w:rsidP="00FA6B54">
      <w:pPr>
        <w:jc w:val="both"/>
        <w:rPr>
          <w:rFonts w:ascii="Arial" w:hAnsi="Arial" w:cs="Arial"/>
          <w:bCs/>
          <w:color w:val="000000" w:themeColor="text1"/>
          <w:sz w:val="20"/>
          <w:szCs w:val="20"/>
          <w:lang w:val="es-CO" w:eastAsia="es-CO"/>
        </w:rPr>
      </w:pPr>
    </w:p>
    <w:p w14:paraId="5415F776" w14:textId="69C35EC1" w:rsidR="00C90A45" w:rsidRPr="00D24955" w:rsidRDefault="00C90A45" w:rsidP="00FA6B54">
      <w:pPr>
        <w:jc w:val="both"/>
        <w:rPr>
          <w:rFonts w:ascii="Arial" w:hAnsi="Arial" w:cs="Arial"/>
          <w:bCs/>
          <w:color w:val="000000" w:themeColor="text1"/>
          <w:sz w:val="20"/>
          <w:szCs w:val="20"/>
          <w:lang w:val="es-CO" w:eastAsia="es-CO"/>
        </w:rPr>
      </w:pPr>
    </w:p>
    <w:p w14:paraId="0716F9BE" w14:textId="1777A985" w:rsidR="00C90A45" w:rsidRPr="00D24955" w:rsidRDefault="00C90A45" w:rsidP="00FA6B54">
      <w:pPr>
        <w:jc w:val="both"/>
        <w:rPr>
          <w:rFonts w:ascii="Arial" w:hAnsi="Arial" w:cs="Arial"/>
          <w:bCs/>
          <w:color w:val="000000" w:themeColor="text1"/>
          <w:sz w:val="20"/>
          <w:szCs w:val="20"/>
          <w:lang w:val="es-CO" w:eastAsia="es-CO"/>
        </w:rPr>
      </w:pPr>
    </w:p>
    <w:p w14:paraId="64AF0F55" w14:textId="2AEC1CAD" w:rsidR="00C90A45" w:rsidRPr="00D24955" w:rsidRDefault="00C90A45" w:rsidP="00FA6B54">
      <w:pPr>
        <w:jc w:val="both"/>
        <w:rPr>
          <w:rFonts w:ascii="Arial" w:hAnsi="Arial" w:cs="Arial"/>
          <w:bCs/>
          <w:color w:val="000000" w:themeColor="text1"/>
          <w:sz w:val="20"/>
          <w:szCs w:val="20"/>
          <w:lang w:val="es-CO" w:eastAsia="es-CO"/>
        </w:rPr>
      </w:pPr>
    </w:p>
    <w:p w14:paraId="3F14E8CC" w14:textId="2033ACAF" w:rsidR="00C90A45" w:rsidRPr="00D24955" w:rsidRDefault="00C90A45" w:rsidP="00FA6B54">
      <w:pPr>
        <w:jc w:val="both"/>
        <w:rPr>
          <w:rFonts w:ascii="Arial" w:hAnsi="Arial" w:cs="Arial"/>
          <w:bCs/>
          <w:color w:val="000000" w:themeColor="text1"/>
          <w:sz w:val="20"/>
          <w:szCs w:val="20"/>
          <w:lang w:val="es-CO" w:eastAsia="es-CO"/>
        </w:rPr>
      </w:pPr>
    </w:p>
    <w:p w14:paraId="45A25CBA" w14:textId="77777777" w:rsidR="00DC6552" w:rsidRPr="00D24955" w:rsidRDefault="00DC6552" w:rsidP="005F375F">
      <w:pPr>
        <w:numPr>
          <w:ilvl w:val="0"/>
          <w:numId w:val="11"/>
        </w:numPr>
        <w:jc w:val="center"/>
        <w:rPr>
          <w:rFonts w:ascii="Arial" w:hAnsi="Arial" w:cs="Arial"/>
          <w:b/>
          <w:color w:val="000000" w:themeColor="text1"/>
          <w:sz w:val="20"/>
          <w:szCs w:val="20"/>
        </w:rPr>
      </w:pPr>
      <w:r w:rsidRPr="00D24955">
        <w:rPr>
          <w:rFonts w:ascii="Arial" w:hAnsi="Arial" w:cs="Arial"/>
          <w:b/>
          <w:color w:val="000000" w:themeColor="text1"/>
          <w:sz w:val="20"/>
          <w:szCs w:val="20"/>
        </w:rPr>
        <w:lastRenderedPageBreak/>
        <w:t>CONDICIONES ECONÓMICAS</w:t>
      </w:r>
    </w:p>
    <w:p w14:paraId="00CC2650" w14:textId="77777777" w:rsidR="008842B4" w:rsidRPr="00D24955" w:rsidRDefault="008842B4" w:rsidP="000377D8">
      <w:pPr>
        <w:jc w:val="both"/>
        <w:rPr>
          <w:rFonts w:ascii="Arial" w:hAnsi="Arial" w:cs="Arial"/>
          <w:b/>
          <w:color w:val="000000" w:themeColor="text1"/>
          <w:sz w:val="20"/>
          <w:szCs w:val="20"/>
        </w:rPr>
      </w:pPr>
    </w:p>
    <w:p w14:paraId="32E67D44" w14:textId="77777777" w:rsidR="000377D8" w:rsidRPr="00D24955" w:rsidRDefault="000377D8" w:rsidP="000377D8">
      <w:pPr>
        <w:jc w:val="both"/>
        <w:rPr>
          <w:rFonts w:ascii="Arial" w:hAnsi="Arial" w:cs="Arial"/>
          <w:color w:val="000000" w:themeColor="text1"/>
          <w:sz w:val="20"/>
          <w:szCs w:val="20"/>
          <w:lang w:val="es-ES_tradnl"/>
        </w:rPr>
      </w:pPr>
      <w:r w:rsidRPr="00D24955">
        <w:rPr>
          <w:rFonts w:ascii="Arial" w:hAnsi="Arial" w:cs="Arial"/>
          <w:color w:val="000000" w:themeColor="text1"/>
          <w:sz w:val="20"/>
          <w:szCs w:val="20"/>
        </w:rPr>
        <w:t>Para la evaluación de la(s) propuesta(s) económica(s) se debe tener en cuenta</w:t>
      </w:r>
      <w:r w:rsidRPr="00D24955">
        <w:rPr>
          <w:rFonts w:ascii="Arial" w:hAnsi="Arial" w:cs="Arial"/>
          <w:color w:val="000000" w:themeColor="text1"/>
          <w:sz w:val="20"/>
          <w:szCs w:val="20"/>
          <w:lang w:val="es-ES_tradnl"/>
        </w:rPr>
        <w:t xml:space="preserve"> las reglas y parámetros establecidos en el </w:t>
      </w:r>
      <w:r w:rsidR="00B53289" w:rsidRPr="00D24955">
        <w:rPr>
          <w:rFonts w:ascii="Arial" w:hAnsi="Arial" w:cs="Arial"/>
          <w:color w:val="000000" w:themeColor="text1"/>
          <w:sz w:val="20"/>
          <w:szCs w:val="20"/>
          <w:lang w:val="es-ES_tradnl"/>
        </w:rPr>
        <w:t xml:space="preserve">artículo </w:t>
      </w:r>
      <w:r w:rsidRPr="00D24955">
        <w:rPr>
          <w:rFonts w:ascii="Arial" w:hAnsi="Arial" w:cs="Arial"/>
          <w:color w:val="000000" w:themeColor="text1"/>
          <w:sz w:val="20"/>
          <w:szCs w:val="20"/>
          <w:lang w:val="es-ES_tradnl"/>
        </w:rPr>
        <w:t>2.2.1.2.1.2.2 del Decreto 1082 de 2015.</w:t>
      </w:r>
    </w:p>
    <w:p w14:paraId="4F606801" w14:textId="77777777" w:rsidR="000377D8" w:rsidRPr="00D24955" w:rsidRDefault="000377D8" w:rsidP="000377D8">
      <w:pPr>
        <w:jc w:val="both"/>
        <w:rPr>
          <w:rFonts w:ascii="Arial" w:hAnsi="Arial" w:cs="Arial"/>
          <w:color w:val="000000" w:themeColor="text1"/>
          <w:sz w:val="16"/>
          <w:szCs w:val="20"/>
          <w:lang w:val="es-ES_tradnl"/>
        </w:rPr>
      </w:pPr>
    </w:p>
    <w:p w14:paraId="0CC42741" w14:textId="363656C3" w:rsidR="00441700" w:rsidRPr="00D24955" w:rsidRDefault="000377D8" w:rsidP="00643D9B">
      <w:pPr>
        <w:jc w:val="both"/>
        <w:rPr>
          <w:rFonts w:ascii="Arial" w:hAnsi="Arial" w:cs="Arial"/>
          <w:b/>
          <w:color w:val="000000" w:themeColor="text1"/>
          <w:sz w:val="20"/>
          <w:szCs w:val="20"/>
          <w:lang w:val="es-MX"/>
        </w:rPr>
      </w:pPr>
      <w:r w:rsidRPr="00D24955">
        <w:rPr>
          <w:rFonts w:ascii="Arial" w:hAnsi="Arial" w:cs="Arial"/>
          <w:color w:val="000000" w:themeColor="text1"/>
          <w:sz w:val="20"/>
          <w:szCs w:val="20"/>
          <w:lang w:val="es-MX"/>
        </w:rPr>
        <w:t xml:space="preserve">De conformidad con lo establecido en el </w:t>
      </w:r>
      <w:r w:rsidR="00892FA1" w:rsidRPr="00D24955">
        <w:rPr>
          <w:rFonts w:ascii="Arial" w:hAnsi="Arial" w:cs="Arial"/>
          <w:color w:val="000000" w:themeColor="text1"/>
          <w:sz w:val="20"/>
          <w:szCs w:val="20"/>
          <w:lang w:val="es-MX"/>
        </w:rPr>
        <w:t>n</w:t>
      </w:r>
      <w:r w:rsidRPr="00D24955">
        <w:rPr>
          <w:rFonts w:ascii="Arial" w:hAnsi="Arial" w:cs="Arial"/>
          <w:color w:val="000000" w:themeColor="text1"/>
          <w:sz w:val="20"/>
          <w:szCs w:val="20"/>
          <w:lang w:val="es-MX"/>
        </w:rPr>
        <w:t xml:space="preserve">umeral 3 del Artículo 5 de la Ley 1150 de 2007, en concordancia con el artículo </w:t>
      </w:r>
      <w:r w:rsidRPr="00D24955">
        <w:rPr>
          <w:rFonts w:ascii="Arial" w:hAnsi="Arial" w:cs="Arial"/>
          <w:color w:val="000000" w:themeColor="text1"/>
          <w:sz w:val="20"/>
          <w:szCs w:val="20"/>
          <w:lang w:val="es-ES_tradnl"/>
        </w:rPr>
        <w:t xml:space="preserve">2.2.1.2.1.2.2 </w:t>
      </w:r>
      <w:r w:rsidRPr="00D24955">
        <w:rPr>
          <w:rFonts w:ascii="Arial" w:hAnsi="Arial" w:cs="Arial"/>
          <w:color w:val="000000" w:themeColor="text1"/>
          <w:sz w:val="20"/>
          <w:szCs w:val="20"/>
          <w:lang w:val="es-MX"/>
        </w:rPr>
        <w:t xml:space="preserve">del Decreto 1082 de 2015, </w:t>
      </w:r>
      <w:r w:rsidRPr="00D24955">
        <w:rPr>
          <w:rFonts w:ascii="Arial" w:hAnsi="Arial" w:cs="Arial"/>
          <w:b/>
          <w:color w:val="000000" w:themeColor="text1"/>
          <w:sz w:val="20"/>
          <w:szCs w:val="20"/>
          <w:lang w:val="es-MX"/>
        </w:rPr>
        <w:t>se escogerá la propue</w:t>
      </w:r>
      <w:r w:rsidR="006048D8" w:rsidRPr="00D2495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D24955" w:rsidRDefault="00787D1F" w:rsidP="00BF2F0C">
      <w:pPr>
        <w:jc w:val="both"/>
        <w:rPr>
          <w:rFonts w:ascii="Arial" w:hAnsi="Arial" w:cs="Arial"/>
          <w:color w:val="000000" w:themeColor="text1"/>
          <w:sz w:val="20"/>
          <w:szCs w:val="20"/>
        </w:rPr>
      </w:pPr>
    </w:p>
    <w:p w14:paraId="37B3C58E" w14:textId="7A1B9AD4" w:rsidR="00485C12" w:rsidRPr="00D24955" w:rsidRDefault="00D53A37" w:rsidP="00CC3723">
      <w:pPr>
        <w:pStyle w:val="LetraContrato"/>
        <w:suppressAutoHyphens/>
        <w:autoSpaceDN/>
        <w:spacing w:before="0" w:line="240" w:lineRule="auto"/>
        <w:rPr>
          <w:b/>
          <w:color w:val="000000" w:themeColor="text1"/>
          <w:sz w:val="20"/>
          <w:szCs w:val="20"/>
          <w:lang w:val="es-ES"/>
        </w:rPr>
      </w:pPr>
      <w:r w:rsidRPr="00D24955">
        <w:rPr>
          <w:b/>
          <w:color w:val="000000" w:themeColor="text1"/>
          <w:sz w:val="20"/>
          <w:szCs w:val="20"/>
          <w:lang w:val="es-ES"/>
        </w:rPr>
        <w:t xml:space="preserve">5.1 </w:t>
      </w:r>
      <w:r w:rsidR="002B4067" w:rsidRPr="00D24955">
        <w:rPr>
          <w:b/>
          <w:color w:val="000000" w:themeColor="text1"/>
          <w:sz w:val="20"/>
          <w:szCs w:val="20"/>
          <w:lang w:val="es-ES"/>
        </w:rPr>
        <w:t>VERIFICACION DEL CONTENIDO DE PRECIO</w:t>
      </w:r>
    </w:p>
    <w:p w14:paraId="06AE9714" w14:textId="77777777" w:rsidR="00EB739E" w:rsidRPr="00D24955" w:rsidRDefault="00EB739E" w:rsidP="00822879">
      <w:pPr>
        <w:jc w:val="both"/>
        <w:rPr>
          <w:rFonts w:ascii="Arial" w:hAnsi="Arial" w:cs="Arial"/>
          <w:b/>
          <w:iCs/>
          <w:color w:val="000000" w:themeColor="text1"/>
          <w:sz w:val="20"/>
          <w:szCs w:val="20"/>
        </w:rPr>
      </w:pPr>
    </w:p>
    <w:p w14:paraId="72E6A078" w14:textId="77777777" w:rsidR="00822879" w:rsidRPr="00D24955" w:rsidRDefault="00822879" w:rsidP="00822879">
      <w:pPr>
        <w:jc w:val="both"/>
        <w:rPr>
          <w:rFonts w:ascii="Arial" w:hAnsi="Arial" w:cs="Arial"/>
          <w:b/>
          <w:iCs/>
          <w:color w:val="000000" w:themeColor="text1"/>
          <w:sz w:val="20"/>
          <w:szCs w:val="20"/>
        </w:rPr>
      </w:pPr>
      <w:r w:rsidRPr="00D24955">
        <w:rPr>
          <w:rFonts w:ascii="Arial" w:hAnsi="Arial" w:cs="Arial"/>
          <w:b/>
          <w:iCs/>
          <w:color w:val="000000" w:themeColor="text1"/>
          <w:sz w:val="20"/>
          <w:szCs w:val="20"/>
        </w:rPr>
        <w:t>VER CUESTIONARIO (</w:t>
      </w:r>
      <w:r w:rsidR="00BA47AD" w:rsidRPr="00D24955">
        <w:rPr>
          <w:rFonts w:ascii="Arial" w:hAnsi="Arial" w:cs="Arial"/>
          <w:b/>
          <w:iCs/>
          <w:color w:val="000000" w:themeColor="text1"/>
          <w:sz w:val="20"/>
          <w:szCs w:val="20"/>
        </w:rPr>
        <w:t>SECCION</w:t>
      </w:r>
      <w:r w:rsidRPr="00D24955">
        <w:rPr>
          <w:rFonts w:ascii="Arial" w:hAnsi="Arial" w:cs="Arial"/>
          <w:b/>
          <w:iCs/>
          <w:color w:val="000000" w:themeColor="text1"/>
          <w:sz w:val="20"/>
          <w:szCs w:val="20"/>
        </w:rPr>
        <w:t xml:space="preserve"> 3) DEL </w:t>
      </w:r>
      <w:r w:rsidRPr="00D24955">
        <w:rPr>
          <w:rFonts w:ascii="Arial" w:hAnsi="Arial" w:cs="Arial"/>
          <w:b/>
          <w:color w:val="000000" w:themeColor="text1"/>
          <w:sz w:val="20"/>
          <w:szCs w:val="20"/>
        </w:rPr>
        <w:t xml:space="preserve">SISTEMA ELECTRÓNICO DE CONTRATACIÓN PÚBLICA – SECOP II: </w:t>
      </w:r>
      <w:hyperlink r:id="rId18" w:history="1">
        <w:r w:rsidRPr="00D24955">
          <w:rPr>
            <w:rStyle w:val="Hipervnculo"/>
            <w:rFonts w:ascii="Arial" w:hAnsi="Arial" w:cs="Arial"/>
            <w:b/>
            <w:iCs/>
            <w:color w:val="000000" w:themeColor="text1"/>
            <w:sz w:val="20"/>
            <w:szCs w:val="20"/>
          </w:rPr>
          <w:t>https://www.colombiacompra.gov.co/secop-II</w:t>
        </w:r>
      </w:hyperlink>
      <w:r w:rsidRPr="00D24955">
        <w:rPr>
          <w:rFonts w:ascii="Arial" w:hAnsi="Arial" w:cs="Arial"/>
          <w:b/>
          <w:iCs/>
          <w:color w:val="000000" w:themeColor="text1"/>
          <w:sz w:val="20"/>
          <w:szCs w:val="20"/>
        </w:rPr>
        <w:t>.</w:t>
      </w:r>
    </w:p>
    <w:p w14:paraId="14A7235E" w14:textId="77777777" w:rsidR="00822879" w:rsidRPr="00D24955" w:rsidRDefault="00822879" w:rsidP="002B4067">
      <w:pPr>
        <w:jc w:val="both"/>
        <w:rPr>
          <w:rFonts w:ascii="Arial" w:hAnsi="Arial" w:cs="Arial"/>
          <w:color w:val="000000" w:themeColor="text1"/>
          <w:sz w:val="20"/>
          <w:szCs w:val="20"/>
        </w:rPr>
      </w:pPr>
    </w:p>
    <w:p w14:paraId="6B0485B8" w14:textId="77777777" w:rsidR="002B4067" w:rsidRPr="00D24955" w:rsidRDefault="002B4067" w:rsidP="002B4067">
      <w:pPr>
        <w:jc w:val="both"/>
        <w:rPr>
          <w:rFonts w:ascii="Arial" w:hAnsi="Arial" w:cs="Arial"/>
          <w:b/>
          <w:color w:val="000000" w:themeColor="text1"/>
          <w:sz w:val="20"/>
          <w:szCs w:val="20"/>
        </w:rPr>
      </w:pPr>
      <w:r w:rsidRPr="00D24955">
        <w:rPr>
          <w:rFonts w:ascii="Arial" w:hAnsi="Arial" w:cs="Arial"/>
          <w:color w:val="000000" w:themeColor="text1"/>
          <w:sz w:val="20"/>
          <w:szCs w:val="20"/>
        </w:rPr>
        <w:t xml:space="preserve">Los PROPONENTES deberán </w:t>
      </w:r>
      <w:r w:rsidRPr="00D24955">
        <w:rPr>
          <w:rFonts w:ascii="Arial" w:hAnsi="Arial" w:cs="Arial"/>
          <w:b/>
          <w:color w:val="000000" w:themeColor="text1"/>
          <w:sz w:val="20"/>
          <w:szCs w:val="20"/>
        </w:rPr>
        <w:t xml:space="preserve">DILIGENCIAR </w:t>
      </w:r>
      <w:r w:rsidR="00E50B54" w:rsidRPr="00D24955">
        <w:rPr>
          <w:rFonts w:ascii="Arial" w:hAnsi="Arial" w:cs="Arial"/>
          <w:b/>
          <w:color w:val="000000" w:themeColor="text1"/>
          <w:sz w:val="20"/>
          <w:szCs w:val="20"/>
        </w:rPr>
        <w:t xml:space="preserve">LA </w:t>
      </w:r>
      <w:r w:rsidR="00C372C4" w:rsidRPr="00D24955">
        <w:rPr>
          <w:rFonts w:ascii="Arial" w:hAnsi="Arial" w:cs="Arial"/>
          <w:b/>
          <w:color w:val="000000" w:themeColor="text1"/>
          <w:sz w:val="20"/>
          <w:szCs w:val="20"/>
        </w:rPr>
        <w:t>PROPUESTA ECONOMICA,</w:t>
      </w:r>
      <w:r w:rsidR="00D948BD" w:rsidRPr="00D24955">
        <w:rPr>
          <w:rFonts w:ascii="Arial" w:hAnsi="Arial" w:cs="Arial"/>
          <w:b/>
          <w:color w:val="000000" w:themeColor="text1"/>
          <w:sz w:val="20"/>
          <w:szCs w:val="20"/>
        </w:rPr>
        <w:t xml:space="preserve"> en la Plataforma del Sistema Electrónico de Contratación Pública </w:t>
      </w:r>
      <w:r w:rsidR="00BB1682" w:rsidRPr="00D24955">
        <w:rPr>
          <w:rFonts w:ascii="Arial" w:hAnsi="Arial" w:cs="Arial"/>
          <w:b/>
          <w:color w:val="000000" w:themeColor="text1"/>
          <w:sz w:val="20"/>
          <w:szCs w:val="20"/>
        </w:rPr>
        <w:t xml:space="preserve">- </w:t>
      </w:r>
      <w:r w:rsidR="00D948BD" w:rsidRPr="00D24955">
        <w:rPr>
          <w:rFonts w:ascii="Arial" w:hAnsi="Arial" w:cs="Arial"/>
          <w:b/>
          <w:color w:val="000000" w:themeColor="text1"/>
          <w:sz w:val="20"/>
          <w:szCs w:val="20"/>
        </w:rPr>
        <w:t xml:space="preserve">SECOP II, </w:t>
      </w:r>
      <w:r w:rsidRPr="00D24955">
        <w:rPr>
          <w:rFonts w:ascii="Arial" w:hAnsi="Arial" w:cs="Arial"/>
          <w:color w:val="000000" w:themeColor="text1"/>
          <w:sz w:val="20"/>
          <w:szCs w:val="20"/>
        </w:rPr>
        <w:t xml:space="preserve">de acuerdo con lo solicitado en </w:t>
      </w:r>
      <w:r w:rsidR="00957546" w:rsidRPr="00D24955">
        <w:rPr>
          <w:rFonts w:ascii="Arial" w:hAnsi="Arial" w:cs="Arial"/>
          <w:color w:val="000000" w:themeColor="text1"/>
          <w:sz w:val="20"/>
          <w:szCs w:val="20"/>
        </w:rPr>
        <w:t xml:space="preserve">el </w:t>
      </w:r>
      <w:r w:rsidR="00957546" w:rsidRPr="00D24955">
        <w:rPr>
          <w:rFonts w:ascii="Arial" w:hAnsi="Arial" w:cs="Arial"/>
          <w:b/>
          <w:color w:val="000000" w:themeColor="text1"/>
          <w:sz w:val="20"/>
          <w:szCs w:val="20"/>
        </w:rPr>
        <w:t>ESTUDIO PREVIO</w:t>
      </w:r>
      <w:r w:rsidR="003B6283" w:rsidRPr="00D24955">
        <w:rPr>
          <w:rFonts w:ascii="Arial" w:hAnsi="Arial" w:cs="Arial"/>
          <w:b/>
          <w:color w:val="000000" w:themeColor="text1"/>
          <w:sz w:val="20"/>
          <w:szCs w:val="20"/>
        </w:rPr>
        <w:t xml:space="preserve"> y </w:t>
      </w:r>
      <w:r w:rsidRPr="00D24955">
        <w:rPr>
          <w:rFonts w:ascii="Arial" w:hAnsi="Arial" w:cs="Arial"/>
          <w:color w:val="000000" w:themeColor="text1"/>
          <w:sz w:val="20"/>
          <w:szCs w:val="20"/>
        </w:rPr>
        <w:t xml:space="preserve">la </w:t>
      </w:r>
      <w:r w:rsidR="00120F3F" w:rsidRPr="00D24955">
        <w:rPr>
          <w:rFonts w:ascii="Arial" w:hAnsi="Arial" w:cs="Arial"/>
          <w:b/>
          <w:color w:val="000000" w:themeColor="text1"/>
          <w:sz w:val="20"/>
          <w:szCs w:val="20"/>
        </w:rPr>
        <w:t>FICHA TÉCNICA</w:t>
      </w:r>
      <w:r w:rsidR="00957546" w:rsidRPr="00D24955">
        <w:rPr>
          <w:rFonts w:ascii="Arial" w:hAnsi="Arial" w:cs="Arial"/>
          <w:color w:val="000000" w:themeColor="text1"/>
          <w:sz w:val="20"/>
          <w:szCs w:val="20"/>
        </w:rPr>
        <w:t xml:space="preserve">, </w:t>
      </w:r>
      <w:r w:rsidR="00957546" w:rsidRPr="00D24955">
        <w:rPr>
          <w:rFonts w:ascii="Arial" w:hAnsi="Arial" w:cs="Arial"/>
          <w:b/>
          <w:color w:val="000000" w:themeColor="text1"/>
          <w:sz w:val="20"/>
          <w:szCs w:val="20"/>
        </w:rPr>
        <w:t>así como</w:t>
      </w:r>
      <w:r w:rsidRPr="00D24955">
        <w:rPr>
          <w:rFonts w:ascii="Arial" w:hAnsi="Arial" w:cs="Arial"/>
          <w:b/>
          <w:color w:val="000000" w:themeColor="text1"/>
          <w:sz w:val="20"/>
          <w:szCs w:val="20"/>
        </w:rPr>
        <w:t xml:space="preserve"> lo s</w:t>
      </w:r>
      <w:r w:rsidR="00957546" w:rsidRPr="00D24955">
        <w:rPr>
          <w:rFonts w:ascii="Arial" w:hAnsi="Arial" w:cs="Arial"/>
          <w:b/>
          <w:color w:val="000000" w:themeColor="text1"/>
          <w:sz w:val="20"/>
          <w:szCs w:val="20"/>
        </w:rPr>
        <w:t xml:space="preserve">eñalado </w:t>
      </w:r>
      <w:r w:rsidRPr="00D24955">
        <w:rPr>
          <w:rFonts w:ascii="Arial" w:hAnsi="Arial" w:cs="Arial"/>
          <w:b/>
          <w:color w:val="000000" w:themeColor="text1"/>
          <w:sz w:val="20"/>
          <w:szCs w:val="20"/>
        </w:rPr>
        <w:t xml:space="preserve">en </w:t>
      </w:r>
      <w:r w:rsidR="00957546" w:rsidRPr="00D24955">
        <w:rPr>
          <w:rFonts w:ascii="Arial" w:hAnsi="Arial" w:cs="Arial"/>
          <w:b/>
          <w:color w:val="000000" w:themeColor="text1"/>
          <w:sz w:val="20"/>
          <w:szCs w:val="20"/>
        </w:rPr>
        <w:t xml:space="preserve">el pliego de condiciones de </w:t>
      </w:r>
      <w:r w:rsidRPr="00D24955">
        <w:rPr>
          <w:rFonts w:ascii="Arial" w:hAnsi="Arial" w:cs="Arial"/>
          <w:b/>
          <w:color w:val="000000" w:themeColor="text1"/>
          <w:sz w:val="20"/>
          <w:szCs w:val="20"/>
        </w:rPr>
        <w:t>la Plataforma del SECOP II</w:t>
      </w:r>
      <w:r w:rsidR="00A23CFE" w:rsidRPr="00D24955">
        <w:rPr>
          <w:rFonts w:ascii="Arial" w:hAnsi="Arial" w:cs="Arial"/>
          <w:b/>
          <w:color w:val="000000" w:themeColor="text1"/>
          <w:sz w:val="20"/>
          <w:szCs w:val="20"/>
        </w:rPr>
        <w:t xml:space="preserve">, </w:t>
      </w:r>
      <w:r w:rsidR="00957546" w:rsidRPr="00D24955">
        <w:rPr>
          <w:rFonts w:ascii="Arial" w:hAnsi="Arial" w:cs="Arial"/>
          <w:b/>
          <w:color w:val="000000" w:themeColor="text1"/>
          <w:sz w:val="20"/>
          <w:szCs w:val="20"/>
        </w:rPr>
        <w:t>su documento complementario</w:t>
      </w:r>
      <w:r w:rsidRPr="00D24955">
        <w:rPr>
          <w:rFonts w:ascii="Arial" w:hAnsi="Arial" w:cs="Arial"/>
          <w:b/>
          <w:color w:val="000000" w:themeColor="text1"/>
          <w:sz w:val="20"/>
          <w:szCs w:val="20"/>
        </w:rPr>
        <w:t xml:space="preserve">. </w:t>
      </w:r>
    </w:p>
    <w:p w14:paraId="278AC301" w14:textId="77777777" w:rsidR="008804D4" w:rsidRPr="00D24955" w:rsidRDefault="008804D4" w:rsidP="008804D4">
      <w:pPr>
        <w:jc w:val="both"/>
        <w:rPr>
          <w:rFonts w:ascii="Arial" w:hAnsi="Arial" w:cs="Arial"/>
          <w:color w:val="000000" w:themeColor="text1"/>
          <w:sz w:val="20"/>
          <w:szCs w:val="20"/>
        </w:rPr>
      </w:pPr>
    </w:p>
    <w:p w14:paraId="1167CB38" w14:textId="42515AFE" w:rsidR="00037651" w:rsidRPr="00D24955" w:rsidRDefault="008B20F4" w:rsidP="00037651">
      <w:pPr>
        <w:jc w:val="both"/>
        <w:rPr>
          <w:rFonts w:ascii="Arial" w:hAnsi="Arial" w:cs="Arial"/>
          <w:b/>
          <w:color w:val="000000" w:themeColor="text1"/>
          <w:sz w:val="20"/>
          <w:szCs w:val="20"/>
        </w:rPr>
      </w:pPr>
      <w:r w:rsidRPr="00D24955">
        <w:rPr>
          <w:rFonts w:ascii="Arial" w:hAnsi="Arial" w:cs="Arial"/>
          <w:b/>
          <w:color w:val="000000" w:themeColor="text1"/>
          <w:sz w:val="20"/>
          <w:szCs w:val="20"/>
        </w:rPr>
        <w:t>5.1</w:t>
      </w:r>
      <w:r w:rsidR="00D53A37" w:rsidRPr="00D24955">
        <w:rPr>
          <w:rFonts w:ascii="Arial" w:hAnsi="Arial" w:cs="Arial"/>
          <w:b/>
          <w:color w:val="000000" w:themeColor="text1"/>
          <w:sz w:val="20"/>
          <w:szCs w:val="20"/>
        </w:rPr>
        <w:t>.1</w:t>
      </w:r>
      <w:r w:rsidRPr="00D24955">
        <w:rPr>
          <w:rFonts w:ascii="Arial" w:hAnsi="Arial" w:cs="Arial"/>
          <w:b/>
          <w:color w:val="000000" w:themeColor="text1"/>
          <w:sz w:val="20"/>
          <w:szCs w:val="20"/>
        </w:rPr>
        <w:t xml:space="preserve"> </w:t>
      </w:r>
      <w:r w:rsidR="005B5C4F" w:rsidRPr="00D24955">
        <w:rPr>
          <w:rFonts w:ascii="Arial" w:hAnsi="Arial" w:cs="Arial"/>
          <w:b/>
          <w:color w:val="000000" w:themeColor="text1"/>
          <w:sz w:val="20"/>
          <w:szCs w:val="20"/>
        </w:rPr>
        <w:t>“OFERTA ECONÓMICA</w:t>
      </w:r>
      <w:r w:rsidR="00037651" w:rsidRPr="00D24955">
        <w:rPr>
          <w:rFonts w:ascii="Arial" w:hAnsi="Arial" w:cs="Arial"/>
          <w:b/>
          <w:color w:val="000000" w:themeColor="text1"/>
          <w:sz w:val="20"/>
          <w:szCs w:val="20"/>
        </w:rPr>
        <w:t>”</w:t>
      </w:r>
    </w:p>
    <w:p w14:paraId="55EBCC41" w14:textId="77777777" w:rsidR="00037651" w:rsidRPr="00D24955" w:rsidRDefault="00037651" w:rsidP="00037651">
      <w:pPr>
        <w:jc w:val="both"/>
        <w:rPr>
          <w:rFonts w:ascii="Arial" w:hAnsi="Arial" w:cs="Arial"/>
          <w:color w:val="000000" w:themeColor="text1"/>
          <w:sz w:val="18"/>
          <w:szCs w:val="20"/>
        </w:rPr>
      </w:pPr>
    </w:p>
    <w:p w14:paraId="0129841C" w14:textId="77777777" w:rsidR="002917D9" w:rsidRPr="00D24955" w:rsidRDefault="002917D9" w:rsidP="002917D9">
      <w:pPr>
        <w:jc w:val="both"/>
        <w:rPr>
          <w:rFonts w:ascii="Arial" w:hAnsi="Arial" w:cs="Arial"/>
          <w:color w:val="000000" w:themeColor="text1"/>
          <w:sz w:val="20"/>
          <w:szCs w:val="20"/>
        </w:rPr>
      </w:pPr>
      <w:r w:rsidRPr="00D24955">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30BDC75E" w14:textId="77777777" w:rsidR="002917D9" w:rsidRPr="00D24955" w:rsidRDefault="002917D9" w:rsidP="002917D9">
      <w:pPr>
        <w:jc w:val="both"/>
        <w:rPr>
          <w:rFonts w:ascii="Arial" w:hAnsi="Arial" w:cs="Arial"/>
          <w:color w:val="000000" w:themeColor="text1"/>
          <w:sz w:val="20"/>
          <w:szCs w:val="20"/>
        </w:rPr>
      </w:pPr>
    </w:p>
    <w:p w14:paraId="7B962688" w14:textId="453B55A3" w:rsidR="002917D9" w:rsidRPr="00D24955" w:rsidRDefault="002917D9" w:rsidP="002917D9">
      <w:pPr>
        <w:jc w:val="both"/>
        <w:rPr>
          <w:rFonts w:ascii="Arial" w:hAnsi="Arial" w:cs="Arial"/>
          <w:color w:val="000000" w:themeColor="text1"/>
          <w:sz w:val="20"/>
          <w:szCs w:val="20"/>
        </w:rPr>
      </w:pPr>
      <w:r w:rsidRPr="00D24955">
        <w:rPr>
          <w:rFonts w:ascii="Arial" w:hAnsi="Arial" w:cs="Arial"/>
          <w:color w:val="000000" w:themeColor="text1"/>
          <w:sz w:val="20"/>
          <w:szCs w:val="20"/>
        </w:rPr>
        <w:t xml:space="preserve">Para este fin, el proponente deberá diligenciar en el Cuestionario de SECOP II el “Sobre 2 - Económico”, la Sección “Oferta Económica” por cada uno de los lotes, de la siguiente manera: </w:t>
      </w:r>
    </w:p>
    <w:p w14:paraId="10511BFE" w14:textId="6157430E" w:rsidR="00C6147B" w:rsidRPr="00CB76D2" w:rsidRDefault="00C6147B" w:rsidP="002917D9">
      <w:pPr>
        <w:jc w:val="both"/>
        <w:rPr>
          <w:rFonts w:ascii="Arial" w:hAnsi="Arial" w:cs="Arial"/>
          <w:color w:val="000000" w:themeColor="text1"/>
          <w:sz w:val="20"/>
          <w:szCs w:val="20"/>
        </w:rPr>
      </w:pPr>
    </w:p>
    <w:p w14:paraId="6BB465A5" w14:textId="5153547B" w:rsidR="00697A70" w:rsidRPr="00CB76D2" w:rsidRDefault="00697A70" w:rsidP="002917D9">
      <w:pPr>
        <w:jc w:val="both"/>
        <w:rPr>
          <w:rFonts w:ascii="Arial" w:hAnsi="Arial" w:cs="Arial"/>
          <w:b/>
          <w:color w:val="000000" w:themeColor="text1"/>
          <w:sz w:val="20"/>
          <w:szCs w:val="20"/>
        </w:rPr>
      </w:pPr>
      <w:r w:rsidRPr="00CB76D2">
        <w:rPr>
          <w:rFonts w:ascii="Arial" w:hAnsi="Arial" w:cs="Arial"/>
          <w:b/>
          <w:color w:val="000000" w:themeColor="text1"/>
          <w:sz w:val="20"/>
          <w:szCs w:val="20"/>
        </w:rPr>
        <w:t xml:space="preserve">PARA </w:t>
      </w:r>
      <w:r w:rsidR="00250052" w:rsidRPr="00CB76D2">
        <w:rPr>
          <w:rFonts w:ascii="Arial" w:hAnsi="Arial" w:cs="Arial"/>
          <w:b/>
          <w:color w:val="000000" w:themeColor="text1"/>
          <w:sz w:val="20"/>
          <w:szCs w:val="20"/>
        </w:rPr>
        <w:t xml:space="preserve">TODOS </w:t>
      </w:r>
      <w:r w:rsidRPr="00CB76D2">
        <w:rPr>
          <w:rFonts w:ascii="Arial" w:hAnsi="Arial" w:cs="Arial"/>
          <w:b/>
          <w:color w:val="000000" w:themeColor="text1"/>
          <w:sz w:val="20"/>
          <w:szCs w:val="20"/>
        </w:rPr>
        <w:t>LOS LOTES.</w:t>
      </w:r>
    </w:p>
    <w:p w14:paraId="3FC3679E" w14:textId="77777777" w:rsidR="00697A70" w:rsidRPr="00CB76D2" w:rsidRDefault="00697A70" w:rsidP="002917D9">
      <w:pPr>
        <w:jc w:val="both"/>
        <w:rPr>
          <w:rFonts w:ascii="Arial" w:hAnsi="Arial" w:cs="Arial"/>
          <w:color w:val="000000" w:themeColor="text1"/>
          <w:sz w:val="20"/>
          <w:szCs w:val="20"/>
        </w:rPr>
      </w:pPr>
    </w:p>
    <w:p w14:paraId="24BAF6A1" w14:textId="68EE0F66" w:rsidR="002917D9" w:rsidRPr="00CB76D2" w:rsidRDefault="00E25941" w:rsidP="002917D9">
      <w:pPr>
        <w:jc w:val="both"/>
        <w:rPr>
          <w:rFonts w:ascii="Arial" w:hAnsi="Arial" w:cs="Arial"/>
          <w:color w:val="000000" w:themeColor="text1"/>
          <w:sz w:val="20"/>
          <w:szCs w:val="20"/>
        </w:rPr>
      </w:pPr>
      <w:r w:rsidRPr="00CB76D2">
        <w:rPr>
          <w:rFonts w:ascii="Arial" w:hAnsi="Arial" w:cs="Arial"/>
          <w:color w:val="000000" w:themeColor="text1"/>
          <w:sz w:val="20"/>
          <w:szCs w:val="20"/>
        </w:rPr>
        <w:t>Para la pregunta indicada en el numeral</w:t>
      </w:r>
      <w:r w:rsidR="00C6147B" w:rsidRPr="00CB76D2">
        <w:rPr>
          <w:rFonts w:ascii="Arial" w:hAnsi="Arial" w:cs="Arial"/>
          <w:color w:val="000000" w:themeColor="text1"/>
          <w:sz w:val="20"/>
          <w:szCs w:val="20"/>
        </w:rPr>
        <w:t xml:space="preserve"> </w:t>
      </w:r>
      <w:r w:rsidRPr="00CB76D2">
        <w:rPr>
          <w:rFonts w:ascii="Arial" w:hAnsi="Arial" w:cs="Arial"/>
          <w:color w:val="000000" w:themeColor="text1"/>
          <w:sz w:val="20"/>
          <w:szCs w:val="20"/>
        </w:rPr>
        <w:t xml:space="preserve">(Lote 1 </w:t>
      </w:r>
      <w:r w:rsidR="00C6147B" w:rsidRPr="00CB76D2">
        <w:rPr>
          <w:rFonts w:ascii="Arial" w:hAnsi="Arial" w:cs="Arial"/>
          <w:color w:val="000000" w:themeColor="text1"/>
          <w:sz w:val="20"/>
          <w:szCs w:val="20"/>
        </w:rPr>
        <w:t>numeral 1.1, lote 2 numeral 2.1</w:t>
      </w:r>
      <w:r w:rsidR="00BF1C0A" w:rsidRPr="00CB76D2">
        <w:rPr>
          <w:rFonts w:ascii="Arial" w:hAnsi="Arial" w:cs="Arial"/>
          <w:color w:val="000000" w:themeColor="text1"/>
          <w:sz w:val="20"/>
          <w:szCs w:val="20"/>
        </w:rPr>
        <w:t>.</w:t>
      </w:r>
      <w:r w:rsidR="00CB76D2" w:rsidRPr="00CB76D2">
        <w:rPr>
          <w:rFonts w:ascii="Arial" w:hAnsi="Arial" w:cs="Arial"/>
          <w:color w:val="000000" w:themeColor="text1"/>
          <w:sz w:val="20"/>
          <w:szCs w:val="20"/>
        </w:rPr>
        <w:t xml:space="preserve">, </w:t>
      </w:r>
      <w:r w:rsidR="00BF1C0A" w:rsidRPr="00CB76D2">
        <w:rPr>
          <w:rFonts w:ascii="Arial" w:hAnsi="Arial" w:cs="Arial"/>
          <w:color w:val="000000" w:themeColor="text1"/>
          <w:sz w:val="20"/>
          <w:szCs w:val="20"/>
        </w:rPr>
        <w:t xml:space="preserve">lote </w:t>
      </w:r>
      <w:r w:rsidR="00CB76D2" w:rsidRPr="00CB76D2">
        <w:rPr>
          <w:rFonts w:ascii="Arial" w:hAnsi="Arial" w:cs="Arial"/>
          <w:color w:val="000000" w:themeColor="text1"/>
          <w:sz w:val="20"/>
          <w:szCs w:val="20"/>
        </w:rPr>
        <w:t>3</w:t>
      </w:r>
      <w:r w:rsidR="00BF1C0A" w:rsidRPr="00CB76D2">
        <w:rPr>
          <w:rFonts w:ascii="Arial" w:hAnsi="Arial" w:cs="Arial"/>
          <w:color w:val="000000" w:themeColor="text1"/>
          <w:sz w:val="20"/>
          <w:szCs w:val="20"/>
        </w:rPr>
        <w:t xml:space="preserve"> numeral </w:t>
      </w:r>
      <w:r w:rsidR="00CB76D2" w:rsidRPr="00CB76D2">
        <w:rPr>
          <w:rFonts w:ascii="Arial" w:hAnsi="Arial" w:cs="Arial"/>
          <w:color w:val="000000" w:themeColor="text1"/>
          <w:sz w:val="20"/>
          <w:szCs w:val="20"/>
        </w:rPr>
        <w:t>3</w:t>
      </w:r>
      <w:r w:rsidR="00BF1C0A" w:rsidRPr="00CB76D2">
        <w:rPr>
          <w:rFonts w:ascii="Arial" w:hAnsi="Arial" w:cs="Arial"/>
          <w:color w:val="000000" w:themeColor="text1"/>
          <w:sz w:val="20"/>
          <w:szCs w:val="20"/>
        </w:rPr>
        <w:t xml:space="preserve">.1., lote </w:t>
      </w:r>
      <w:r w:rsidR="00CB76D2" w:rsidRPr="00CB76D2">
        <w:rPr>
          <w:rFonts w:ascii="Arial" w:hAnsi="Arial" w:cs="Arial"/>
          <w:color w:val="000000" w:themeColor="text1"/>
          <w:sz w:val="20"/>
          <w:szCs w:val="20"/>
        </w:rPr>
        <w:t>4</w:t>
      </w:r>
      <w:r w:rsidR="00BF1C0A" w:rsidRPr="00CB76D2">
        <w:rPr>
          <w:rFonts w:ascii="Arial" w:hAnsi="Arial" w:cs="Arial"/>
          <w:color w:val="000000" w:themeColor="text1"/>
          <w:sz w:val="20"/>
          <w:szCs w:val="20"/>
        </w:rPr>
        <w:t xml:space="preserve"> numeral </w:t>
      </w:r>
      <w:r w:rsidR="00CB76D2" w:rsidRPr="00CB76D2">
        <w:rPr>
          <w:rFonts w:ascii="Arial" w:hAnsi="Arial" w:cs="Arial"/>
          <w:color w:val="000000" w:themeColor="text1"/>
          <w:sz w:val="20"/>
          <w:szCs w:val="20"/>
        </w:rPr>
        <w:t>4</w:t>
      </w:r>
      <w:r w:rsidR="00BF1C0A" w:rsidRPr="00CB76D2">
        <w:rPr>
          <w:rFonts w:ascii="Arial" w:hAnsi="Arial" w:cs="Arial"/>
          <w:color w:val="000000" w:themeColor="text1"/>
          <w:sz w:val="20"/>
          <w:szCs w:val="20"/>
        </w:rPr>
        <w:t xml:space="preserve">.1., lote </w:t>
      </w:r>
      <w:r w:rsidR="00CB76D2" w:rsidRPr="00CB76D2">
        <w:rPr>
          <w:rFonts w:ascii="Arial" w:hAnsi="Arial" w:cs="Arial"/>
          <w:color w:val="000000" w:themeColor="text1"/>
          <w:sz w:val="20"/>
          <w:szCs w:val="20"/>
        </w:rPr>
        <w:t>5</w:t>
      </w:r>
      <w:r w:rsidR="00BF1C0A" w:rsidRPr="00CB76D2">
        <w:rPr>
          <w:rFonts w:ascii="Arial" w:hAnsi="Arial" w:cs="Arial"/>
          <w:color w:val="000000" w:themeColor="text1"/>
          <w:sz w:val="20"/>
          <w:szCs w:val="20"/>
        </w:rPr>
        <w:t xml:space="preserve"> numeral </w:t>
      </w:r>
      <w:r w:rsidR="00CB76D2" w:rsidRPr="00CB76D2">
        <w:rPr>
          <w:rFonts w:ascii="Arial" w:hAnsi="Arial" w:cs="Arial"/>
          <w:color w:val="000000" w:themeColor="text1"/>
          <w:sz w:val="20"/>
          <w:szCs w:val="20"/>
        </w:rPr>
        <w:t>5</w:t>
      </w:r>
      <w:r w:rsidR="00BF1C0A" w:rsidRPr="00CB76D2">
        <w:rPr>
          <w:rFonts w:ascii="Arial" w:hAnsi="Arial" w:cs="Arial"/>
          <w:color w:val="000000" w:themeColor="text1"/>
          <w:sz w:val="20"/>
          <w:szCs w:val="20"/>
        </w:rPr>
        <w:t xml:space="preserve">.1., lote </w:t>
      </w:r>
      <w:r w:rsidR="00CB76D2" w:rsidRPr="00CB76D2">
        <w:rPr>
          <w:rFonts w:ascii="Arial" w:hAnsi="Arial" w:cs="Arial"/>
          <w:color w:val="000000" w:themeColor="text1"/>
          <w:sz w:val="20"/>
          <w:szCs w:val="20"/>
        </w:rPr>
        <w:t>6</w:t>
      </w:r>
      <w:r w:rsidR="00BF1C0A" w:rsidRPr="00CB76D2">
        <w:rPr>
          <w:rFonts w:ascii="Arial" w:hAnsi="Arial" w:cs="Arial"/>
          <w:color w:val="000000" w:themeColor="text1"/>
          <w:sz w:val="20"/>
          <w:szCs w:val="20"/>
        </w:rPr>
        <w:t xml:space="preserve"> numeral </w:t>
      </w:r>
      <w:r w:rsidR="00CB76D2" w:rsidRPr="00CB76D2">
        <w:rPr>
          <w:rFonts w:ascii="Arial" w:hAnsi="Arial" w:cs="Arial"/>
          <w:color w:val="000000" w:themeColor="text1"/>
          <w:sz w:val="20"/>
          <w:szCs w:val="20"/>
        </w:rPr>
        <w:t>6</w:t>
      </w:r>
      <w:r w:rsidR="00BF1C0A" w:rsidRPr="00CB76D2">
        <w:rPr>
          <w:rFonts w:ascii="Arial" w:hAnsi="Arial" w:cs="Arial"/>
          <w:color w:val="000000" w:themeColor="text1"/>
          <w:sz w:val="20"/>
          <w:szCs w:val="20"/>
        </w:rPr>
        <w:t>.1</w:t>
      </w:r>
      <w:r w:rsidRPr="00CB76D2">
        <w:rPr>
          <w:rFonts w:ascii="Arial" w:hAnsi="Arial" w:cs="Arial"/>
          <w:color w:val="000000" w:themeColor="text1"/>
          <w:sz w:val="20"/>
          <w:szCs w:val="20"/>
        </w:rPr>
        <w:t>)</w:t>
      </w:r>
      <w:r w:rsidR="0061635F" w:rsidRPr="00CB76D2">
        <w:rPr>
          <w:rFonts w:ascii="Arial" w:hAnsi="Arial" w:cs="Arial"/>
          <w:color w:val="000000" w:themeColor="text1"/>
          <w:sz w:val="20"/>
          <w:szCs w:val="20"/>
        </w:rPr>
        <w:t xml:space="preserve"> </w:t>
      </w:r>
      <w:r w:rsidR="002917D9" w:rsidRPr="00CB76D2">
        <w:rPr>
          <w:rFonts w:ascii="Arial" w:hAnsi="Arial" w:cs="Arial"/>
          <w:color w:val="000000" w:themeColor="text1"/>
          <w:sz w:val="20"/>
          <w:szCs w:val="20"/>
        </w:rPr>
        <w:t xml:space="preserve">deberá diligenciar el valor del presupuesto oficial estimado para cada uno de los lotes.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002917D9" w:rsidRPr="00CB76D2">
        <w:rPr>
          <w:rFonts w:ascii="Arial" w:hAnsi="Arial" w:cs="Arial"/>
          <w:color w:val="000000" w:themeColor="text1"/>
          <w:sz w:val="20"/>
          <w:szCs w:val="20"/>
        </w:rPr>
        <w:t>secop</w:t>
      </w:r>
      <w:proofErr w:type="spellEnd"/>
      <w:r w:rsidR="002917D9" w:rsidRPr="00CB76D2">
        <w:rPr>
          <w:rFonts w:ascii="Arial" w:hAnsi="Arial" w:cs="Arial"/>
          <w:color w:val="000000" w:themeColor="text1"/>
          <w:sz w:val="20"/>
          <w:szCs w:val="20"/>
        </w:rPr>
        <w:t xml:space="preserve"> </w:t>
      </w:r>
      <w:proofErr w:type="spellStart"/>
      <w:r w:rsidR="002917D9" w:rsidRPr="00CB76D2">
        <w:rPr>
          <w:rFonts w:ascii="Arial" w:hAnsi="Arial" w:cs="Arial"/>
          <w:color w:val="000000" w:themeColor="text1"/>
          <w:sz w:val="20"/>
          <w:szCs w:val="20"/>
        </w:rPr>
        <w:t>ii</w:t>
      </w:r>
      <w:proofErr w:type="spellEnd"/>
      <w:r w:rsidR="002917D9" w:rsidRPr="00CB76D2">
        <w:rPr>
          <w:rFonts w:ascii="Arial" w:hAnsi="Arial" w:cs="Arial"/>
          <w:color w:val="000000" w:themeColor="text1"/>
          <w:sz w:val="20"/>
          <w:szCs w:val="20"/>
        </w:rPr>
        <w:t xml:space="preserve"> para la adjudicación del proceso.</w:t>
      </w:r>
    </w:p>
    <w:p w14:paraId="33945136" w14:textId="77777777" w:rsidR="002917D9" w:rsidRPr="00CB76D2" w:rsidRDefault="002917D9" w:rsidP="002917D9">
      <w:pPr>
        <w:jc w:val="both"/>
        <w:rPr>
          <w:rFonts w:ascii="Arial" w:hAnsi="Arial" w:cs="Arial"/>
          <w:color w:val="000000" w:themeColor="text1"/>
          <w:sz w:val="20"/>
          <w:szCs w:val="20"/>
        </w:rPr>
      </w:pPr>
    </w:p>
    <w:p w14:paraId="5BFC4C79" w14:textId="531F66D9" w:rsidR="002917D9" w:rsidRPr="0079315D" w:rsidRDefault="002917D9" w:rsidP="002917D9">
      <w:pPr>
        <w:jc w:val="both"/>
        <w:rPr>
          <w:rFonts w:ascii="Arial" w:hAnsi="Arial" w:cs="Arial"/>
          <w:color w:val="000000" w:themeColor="text1"/>
          <w:sz w:val="20"/>
          <w:szCs w:val="20"/>
        </w:rPr>
      </w:pPr>
      <w:r w:rsidRPr="0079315D">
        <w:rPr>
          <w:rFonts w:ascii="Arial" w:hAnsi="Arial" w:cs="Arial"/>
          <w:color w:val="000000" w:themeColor="text1"/>
          <w:sz w:val="20"/>
          <w:szCs w:val="20"/>
        </w:rPr>
        <w:t xml:space="preserve">Para la pregunta indicada en el numeral </w:t>
      </w:r>
      <w:r w:rsidR="00CD18CD" w:rsidRPr="0079315D">
        <w:rPr>
          <w:rFonts w:ascii="Arial" w:hAnsi="Arial" w:cs="Arial"/>
          <w:color w:val="000000" w:themeColor="text1"/>
          <w:sz w:val="20"/>
          <w:szCs w:val="20"/>
        </w:rPr>
        <w:t xml:space="preserve">(Lote 1 numeral 1.2, lote 2 numeral 2.2. lote </w:t>
      </w:r>
      <w:r w:rsidR="0079315D" w:rsidRPr="0079315D">
        <w:rPr>
          <w:rFonts w:ascii="Arial" w:hAnsi="Arial" w:cs="Arial"/>
          <w:color w:val="000000" w:themeColor="text1"/>
          <w:sz w:val="20"/>
          <w:szCs w:val="20"/>
        </w:rPr>
        <w:t>3</w:t>
      </w:r>
      <w:r w:rsidR="00CD18CD" w:rsidRPr="0079315D">
        <w:rPr>
          <w:rFonts w:ascii="Arial" w:hAnsi="Arial" w:cs="Arial"/>
          <w:color w:val="000000" w:themeColor="text1"/>
          <w:sz w:val="20"/>
          <w:szCs w:val="20"/>
        </w:rPr>
        <w:t xml:space="preserve"> numeral </w:t>
      </w:r>
      <w:r w:rsidR="0079315D" w:rsidRPr="0079315D">
        <w:rPr>
          <w:rFonts w:ascii="Arial" w:hAnsi="Arial" w:cs="Arial"/>
          <w:color w:val="000000" w:themeColor="text1"/>
          <w:sz w:val="20"/>
          <w:szCs w:val="20"/>
        </w:rPr>
        <w:t>3</w:t>
      </w:r>
      <w:r w:rsidR="00CD18CD" w:rsidRPr="0079315D">
        <w:rPr>
          <w:rFonts w:ascii="Arial" w:hAnsi="Arial" w:cs="Arial"/>
          <w:color w:val="000000" w:themeColor="text1"/>
          <w:sz w:val="20"/>
          <w:szCs w:val="20"/>
        </w:rPr>
        <w:t xml:space="preserve">.2., lote </w:t>
      </w:r>
      <w:r w:rsidR="0079315D" w:rsidRPr="0079315D">
        <w:rPr>
          <w:rFonts w:ascii="Arial" w:hAnsi="Arial" w:cs="Arial"/>
          <w:color w:val="000000" w:themeColor="text1"/>
          <w:sz w:val="20"/>
          <w:szCs w:val="20"/>
        </w:rPr>
        <w:t>4</w:t>
      </w:r>
      <w:r w:rsidR="00CD18CD" w:rsidRPr="0079315D">
        <w:rPr>
          <w:rFonts w:ascii="Arial" w:hAnsi="Arial" w:cs="Arial"/>
          <w:color w:val="000000" w:themeColor="text1"/>
          <w:sz w:val="20"/>
          <w:szCs w:val="20"/>
        </w:rPr>
        <w:t xml:space="preserve"> numeral </w:t>
      </w:r>
      <w:r w:rsidR="0079315D" w:rsidRPr="0079315D">
        <w:rPr>
          <w:rFonts w:ascii="Arial" w:hAnsi="Arial" w:cs="Arial"/>
          <w:color w:val="000000" w:themeColor="text1"/>
          <w:sz w:val="20"/>
          <w:szCs w:val="20"/>
        </w:rPr>
        <w:t>4</w:t>
      </w:r>
      <w:r w:rsidR="00CD18CD" w:rsidRPr="0079315D">
        <w:rPr>
          <w:rFonts w:ascii="Arial" w:hAnsi="Arial" w:cs="Arial"/>
          <w:color w:val="000000" w:themeColor="text1"/>
          <w:sz w:val="20"/>
          <w:szCs w:val="20"/>
        </w:rPr>
        <w:t xml:space="preserve">.2., lote </w:t>
      </w:r>
      <w:r w:rsidR="0079315D" w:rsidRPr="0079315D">
        <w:rPr>
          <w:rFonts w:ascii="Arial" w:hAnsi="Arial" w:cs="Arial"/>
          <w:color w:val="000000" w:themeColor="text1"/>
          <w:sz w:val="20"/>
          <w:szCs w:val="20"/>
        </w:rPr>
        <w:t>5</w:t>
      </w:r>
      <w:r w:rsidR="00CD18CD" w:rsidRPr="0079315D">
        <w:rPr>
          <w:rFonts w:ascii="Arial" w:hAnsi="Arial" w:cs="Arial"/>
          <w:color w:val="000000" w:themeColor="text1"/>
          <w:sz w:val="20"/>
          <w:szCs w:val="20"/>
        </w:rPr>
        <w:t xml:space="preserve"> numeral </w:t>
      </w:r>
      <w:r w:rsidR="0079315D" w:rsidRPr="0079315D">
        <w:rPr>
          <w:rFonts w:ascii="Arial" w:hAnsi="Arial" w:cs="Arial"/>
          <w:color w:val="000000" w:themeColor="text1"/>
          <w:sz w:val="20"/>
          <w:szCs w:val="20"/>
        </w:rPr>
        <w:t>5</w:t>
      </w:r>
      <w:r w:rsidR="00CD18CD" w:rsidRPr="0079315D">
        <w:rPr>
          <w:rFonts w:ascii="Arial" w:hAnsi="Arial" w:cs="Arial"/>
          <w:color w:val="000000" w:themeColor="text1"/>
          <w:sz w:val="20"/>
          <w:szCs w:val="20"/>
        </w:rPr>
        <w:t xml:space="preserve">.2., lote </w:t>
      </w:r>
      <w:r w:rsidR="0079315D" w:rsidRPr="0079315D">
        <w:rPr>
          <w:rFonts w:ascii="Arial" w:hAnsi="Arial" w:cs="Arial"/>
          <w:color w:val="000000" w:themeColor="text1"/>
          <w:sz w:val="20"/>
          <w:szCs w:val="20"/>
        </w:rPr>
        <w:t>6</w:t>
      </w:r>
      <w:r w:rsidR="00CD18CD" w:rsidRPr="0079315D">
        <w:rPr>
          <w:rFonts w:ascii="Arial" w:hAnsi="Arial" w:cs="Arial"/>
          <w:color w:val="000000" w:themeColor="text1"/>
          <w:sz w:val="20"/>
          <w:szCs w:val="20"/>
        </w:rPr>
        <w:t xml:space="preserve"> numeral </w:t>
      </w:r>
      <w:r w:rsidR="0079315D" w:rsidRPr="0079315D">
        <w:rPr>
          <w:rFonts w:ascii="Arial" w:hAnsi="Arial" w:cs="Arial"/>
          <w:color w:val="000000" w:themeColor="text1"/>
          <w:sz w:val="20"/>
          <w:szCs w:val="20"/>
        </w:rPr>
        <w:t>6</w:t>
      </w:r>
      <w:r w:rsidR="00CD18CD" w:rsidRPr="0079315D">
        <w:rPr>
          <w:rFonts w:ascii="Arial" w:hAnsi="Arial" w:cs="Arial"/>
          <w:color w:val="000000" w:themeColor="text1"/>
          <w:sz w:val="20"/>
          <w:szCs w:val="20"/>
        </w:rPr>
        <w:t xml:space="preserve">.2) </w:t>
      </w:r>
      <w:r w:rsidRPr="0079315D">
        <w:rPr>
          <w:rFonts w:ascii="Arial" w:hAnsi="Arial" w:cs="Arial"/>
          <w:color w:val="000000" w:themeColor="text1"/>
          <w:sz w:val="20"/>
          <w:szCs w:val="20"/>
        </w:rPr>
        <w:t xml:space="preserve">para cada uno de los lotes: “oferta económica inicial:  deberá diligenciar el precio unitario de los ítems que comprenden el lote (incluye </w:t>
      </w:r>
      <w:proofErr w:type="spellStart"/>
      <w:r w:rsidRPr="0079315D">
        <w:rPr>
          <w:rFonts w:ascii="Arial" w:hAnsi="Arial" w:cs="Arial"/>
          <w:color w:val="000000" w:themeColor="text1"/>
          <w:sz w:val="20"/>
          <w:szCs w:val="20"/>
        </w:rPr>
        <w:t>iva</w:t>
      </w:r>
      <w:proofErr w:type="spellEnd"/>
      <w:r w:rsidRPr="0079315D">
        <w:rPr>
          <w:rFonts w:ascii="Arial" w:hAnsi="Arial" w:cs="Arial"/>
          <w:color w:val="000000" w:themeColor="text1"/>
          <w:sz w:val="20"/>
          <w:szCs w:val="20"/>
        </w:rPr>
        <w:t xml:space="preserve">, demás impuestos de ley, costos directos e indirectos a que haya lugar) cuya SUMATORIA DE UNITARIOS constituirá el </w:t>
      </w:r>
      <w:r w:rsidRPr="0079315D">
        <w:rPr>
          <w:rFonts w:ascii="Arial" w:hAnsi="Arial" w:cs="Arial"/>
          <w:b/>
          <w:bCs/>
          <w:color w:val="000000" w:themeColor="text1"/>
          <w:sz w:val="20"/>
          <w:szCs w:val="20"/>
        </w:rPr>
        <w:t>VALOR OBJETO DE SUBASTA</w:t>
      </w:r>
      <w:r w:rsidRPr="0079315D">
        <w:rPr>
          <w:rFonts w:ascii="Arial" w:hAnsi="Arial" w:cs="Arial"/>
          <w:color w:val="000000" w:themeColor="text1"/>
          <w:sz w:val="20"/>
          <w:szCs w:val="20"/>
        </w:rPr>
        <w:t>; no obstante, la entidad adjudicará el contrato por el valor del presupuesto oficial estimado para cada uno de los lotes.</w:t>
      </w:r>
    </w:p>
    <w:p w14:paraId="4494DBCE" w14:textId="4BBA5C06" w:rsidR="00EE6AA7" w:rsidRPr="00A14114" w:rsidRDefault="00EE6AA7" w:rsidP="002917D9">
      <w:pPr>
        <w:jc w:val="both"/>
        <w:rPr>
          <w:rFonts w:ascii="Arial" w:hAnsi="Arial" w:cs="Arial"/>
          <w:b/>
          <w:bCs/>
          <w:color w:val="000000" w:themeColor="text1"/>
          <w:sz w:val="20"/>
          <w:szCs w:val="20"/>
        </w:rPr>
      </w:pPr>
    </w:p>
    <w:p w14:paraId="40FED1FA"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0ACA4B4D" w14:textId="77777777" w:rsidR="002917D9" w:rsidRPr="00A14114" w:rsidRDefault="002917D9" w:rsidP="002917D9">
      <w:pPr>
        <w:jc w:val="both"/>
        <w:rPr>
          <w:rFonts w:ascii="Arial" w:hAnsi="Arial" w:cs="Arial"/>
          <w:color w:val="000000" w:themeColor="text1"/>
          <w:sz w:val="20"/>
          <w:szCs w:val="20"/>
        </w:rPr>
      </w:pPr>
    </w:p>
    <w:p w14:paraId="1B3A53E0" w14:textId="104B03DC" w:rsidR="00DD072B"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w:t>
      </w:r>
      <w:r w:rsidRPr="00A14114">
        <w:rPr>
          <w:rFonts w:ascii="Arial" w:hAnsi="Arial" w:cs="Arial"/>
          <w:color w:val="000000" w:themeColor="text1"/>
          <w:sz w:val="20"/>
          <w:szCs w:val="20"/>
        </w:rPr>
        <w:tab/>
      </w:r>
      <w:r w:rsidR="00DD072B">
        <w:rPr>
          <w:rFonts w:ascii="Arial" w:hAnsi="Arial" w:cs="Arial"/>
          <w:color w:val="000000" w:themeColor="text1"/>
          <w:sz w:val="20"/>
          <w:szCs w:val="20"/>
        </w:rPr>
        <w:t xml:space="preserve">Debe </w:t>
      </w:r>
      <w:proofErr w:type="spellStart"/>
      <w:r w:rsidR="00DD072B">
        <w:rPr>
          <w:rFonts w:ascii="Arial" w:hAnsi="Arial" w:cs="Arial"/>
          <w:color w:val="000000" w:themeColor="text1"/>
          <w:sz w:val="20"/>
          <w:szCs w:val="20"/>
        </w:rPr>
        <w:t>presententarse</w:t>
      </w:r>
      <w:proofErr w:type="spellEnd"/>
      <w:r w:rsidR="00DD072B">
        <w:rPr>
          <w:rFonts w:ascii="Arial" w:hAnsi="Arial" w:cs="Arial"/>
          <w:color w:val="000000" w:themeColor="text1"/>
          <w:sz w:val="20"/>
          <w:szCs w:val="20"/>
        </w:rPr>
        <w:t xml:space="preserve"> en el sobre </w:t>
      </w:r>
      <w:r w:rsidR="00DD072B" w:rsidRPr="00D24955">
        <w:rPr>
          <w:rFonts w:ascii="Arial" w:hAnsi="Arial" w:cs="Arial"/>
          <w:color w:val="000000" w:themeColor="text1"/>
          <w:sz w:val="20"/>
          <w:szCs w:val="20"/>
        </w:rPr>
        <w:t>“Sobre 2 - Económico”</w:t>
      </w:r>
    </w:p>
    <w:p w14:paraId="0DB77688" w14:textId="7B93FB4E" w:rsidR="002917D9" w:rsidRPr="00A14114" w:rsidRDefault="001D0228" w:rsidP="002917D9">
      <w:pPr>
        <w:jc w:val="both"/>
        <w:rPr>
          <w:rFonts w:ascii="Arial" w:hAnsi="Arial" w:cs="Arial"/>
          <w:color w:val="000000" w:themeColor="text1"/>
          <w:sz w:val="20"/>
          <w:szCs w:val="20"/>
        </w:rPr>
      </w:pPr>
      <w:r>
        <w:rPr>
          <w:rFonts w:ascii="Arial" w:hAnsi="Arial" w:cs="Arial"/>
          <w:color w:val="000000" w:themeColor="text1"/>
          <w:sz w:val="20"/>
          <w:szCs w:val="20"/>
        </w:rPr>
        <w:t xml:space="preserve">             </w:t>
      </w:r>
      <w:r w:rsidR="002917D9" w:rsidRPr="00A14114">
        <w:rPr>
          <w:rFonts w:ascii="Arial" w:hAnsi="Arial" w:cs="Arial"/>
          <w:color w:val="000000" w:themeColor="text1"/>
          <w:sz w:val="20"/>
          <w:szCs w:val="20"/>
        </w:rPr>
        <w:t xml:space="preserve">Debe presentarse en moneda legal colombiana. </w:t>
      </w:r>
    </w:p>
    <w:p w14:paraId="524B03AA"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lastRenderedPageBreak/>
        <w:t>•</w:t>
      </w:r>
      <w:r w:rsidRPr="00A14114">
        <w:rPr>
          <w:rFonts w:ascii="Arial" w:hAnsi="Arial" w:cs="Arial"/>
          <w:color w:val="000000" w:themeColor="text1"/>
          <w:sz w:val="20"/>
          <w:szCs w:val="20"/>
        </w:rPr>
        <w:tab/>
        <w:t xml:space="preserve">Los valores ofertados NO podrán exceder los respectivos Valores Unitarios Oficiales y deben ser mayor a cero pesos ($0). </w:t>
      </w:r>
    </w:p>
    <w:p w14:paraId="22D87CCE" w14:textId="77777777" w:rsidR="002917D9" w:rsidRPr="00A14114" w:rsidRDefault="002917D9" w:rsidP="002917D9">
      <w:pPr>
        <w:jc w:val="both"/>
        <w:rPr>
          <w:rFonts w:ascii="Arial" w:hAnsi="Arial" w:cs="Arial"/>
          <w:color w:val="000000" w:themeColor="text1"/>
          <w:sz w:val="20"/>
          <w:szCs w:val="20"/>
        </w:rPr>
      </w:pPr>
    </w:p>
    <w:p w14:paraId="6638C1D3"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2A70B76F" w14:textId="77777777" w:rsidR="002917D9" w:rsidRPr="00A14114" w:rsidRDefault="002917D9" w:rsidP="002917D9">
      <w:pPr>
        <w:jc w:val="both"/>
        <w:rPr>
          <w:rFonts w:ascii="Arial" w:hAnsi="Arial" w:cs="Arial"/>
          <w:color w:val="000000" w:themeColor="text1"/>
          <w:sz w:val="20"/>
          <w:szCs w:val="20"/>
        </w:rPr>
      </w:pPr>
    </w:p>
    <w:p w14:paraId="4139F9DC"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8335346" w14:textId="77777777" w:rsidR="002917D9" w:rsidRPr="00A14114" w:rsidRDefault="002917D9" w:rsidP="002917D9">
      <w:pPr>
        <w:jc w:val="both"/>
        <w:rPr>
          <w:rFonts w:ascii="Arial" w:hAnsi="Arial" w:cs="Arial"/>
          <w:color w:val="000000" w:themeColor="text1"/>
          <w:sz w:val="20"/>
          <w:szCs w:val="20"/>
        </w:rPr>
      </w:pPr>
    </w:p>
    <w:p w14:paraId="140E82EB" w14:textId="3A23A8DD"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0BC126B9" w14:textId="77777777" w:rsidR="002917D9" w:rsidRPr="00A14114" w:rsidRDefault="002917D9" w:rsidP="002917D9">
      <w:pPr>
        <w:jc w:val="both"/>
        <w:rPr>
          <w:rFonts w:ascii="Arial" w:hAnsi="Arial" w:cs="Arial"/>
          <w:color w:val="000000" w:themeColor="text1"/>
          <w:sz w:val="20"/>
          <w:szCs w:val="20"/>
        </w:rPr>
      </w:pPr>
    </w:p>
    <w:p w14:paraId="0BF74746"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28760785" w14:textId="77777777" w:rsidR="002917D9" w:rsidRPr="00A14114" w:rsidRDefault="002917D9" w:rsidP="002917D9">
      <w:pPr>
        <w:jc w:val="both"/>
        <w:rPr>
          <w:rFonts w:ascii="Arial" w:hAnsi="Arial" w:cs="Arial"/>
          <w:color w:val="000000" w:themeColor="text1"/>
          <w:sz w:val="20"/>
          <w:szCs w:val="20"/>
        </w:rPr>
      </w:pPr>
    </w:p>
    <w:p w14:paraId="530B50E8"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 xml:space="preserve">Los proponentes deberán incluir el IVA si hay lugar a ello o en caso contrario indicar si </w:t>
      </w:r>
      <w:proofErr w:type="spellStart"/>
      <w:r w:rsidRPr="00A14114">
        <w:rPr>
          <w:rFonts w:ascii="Arial" w:hAnsi="Arial" w:cs="Arial"/>
          <w:color w:val="000000" w:themeColor="text1"/>
          <w:sz w:val="20"/>
          <w:szCs w:val="20"/>
        </w:rPr>
        <w:t>esta</w:t>
      </w:r>
      <w:proofErr w:type="spellEnd"/>
      <w:r w:rsidRPr="00A14114">
        <w:rPr>
          <w:rFonts w:ascii="Arial" w:hAnsi="Arial" w:cs="Arial"/>
          <w:color w:val="000000" w:themeColor="text1"/>
          <w:sz w:val="20"/>
          <w:szCs w:val="20"/>
        </w:rPr>
        <w:t xml:space="preserve"> exento o excluido del mismo, ante lo cual deberán manifestar las razones legales por las cuales no lo incluye.</w:t>
      </w:r>
    </w:p>
    <w:p w14:paraId="742BBB14" w14:textId="77777777" w:rsidR="002917D9" w:rsidRPr="00A14114" w:rsidRDefault="002917D9" w:rsidP="002917D9">
      <w:pPr>
        <w:jc w:val="both"/>
        <w:rPr>
          <w:rFonts w:ascii="Arial" w:hAnsi="Arial" w:cs="Arial"/>
          <w:color w:val="000000" w:themeColor="text1"/>
          <w:sz w:val="20"/>
          <w:szCs w:val="20"/>
        </w:rPr>
      </w:pPr>
    </w:p>
    <w:p w14:paraId="4CB4F68F"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Los valores ofertados por Lote/</w:t>
      </w:r>
      <w:proofErr w:type="spellStart"/>
      <w:r w:rsidRPr="00A14114">
        <w:rPr>
          <w:rFonts w:ascii="Arial" w:hAnsi="Arial" w:cs="Arial"/>
          <w:color w:val="000000" w:themeColor="text1"/>
          <w:sz w:val="20"/>
          <w:szCs w:val="20"/>
        </w:rPr>
        <w:t>Item</w:t>
      </w:r>
      <w:proofErr w:type="spellEnd"/>
      <w:r w:rsidRPr="00A14114">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563B55F" w14:textId="77777777" w:rsidR="002917D9" w:rsidRPr="00A14114" w:rsidRDefault="002917D9" w:rsidP="002917D9">
      <w:pPr>
        <w:jc w:val="both"/>
        <w:rPr>
          <w:rFonts w:ascii="Arial" w:hAnsi="Arial" w:cs="Arial"/>
          <w:color w:val="000000" w:themeColor="text1"/>
          <w:sz w:val="20"/>
          <w:szCs w:val="20"/>
        </w:rPr>
      </w:pPr>
    </w:p>
    <w:p w14:paraId="6D31ED27" w14:textId="77777777" w:rsidR="002917D9" w:rsidRPr="00A14114"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2F63E3BC" w14:textId="77777777" w:rsidR="002917D9" w:rsidRPr="00A14114" w:rsidRDefault="002917D9" w:rsidP="002917D9">
      <w:pPr>
        <w:jc w:val="both"/>
        <w:rPr>
          <w:rFonts w:ascii="Arial" w:hAnsi="Arial" w:cs="Arial"/>
          <w:color w:val="000000" w:themeColor="text1"/>
          <w:sz w:val="20"/>
          <w:szCs w:val="20"/>
        </w:rPr>
      </w:pPr>
    </w:p>
    <w:p w14:paraId="262472CC" w14:textId="77777777" w:rsidR="002917D9" w:rsidRPr="00D24955" w:rsidRDefault="002917D9" w:rsidP="002917D9">
      <w:pPr>
        <w:jc w:val="both"/>
        <w:rPr>
          <w:rFonts w:ascii="Arial" w:hAnsi="Arial" w:cs="Arial"/>
          <w:color w:val="000000" w:themeColor="text1"/>
          <w:sz w:val="20"/>
          <w:szCs w:val="20"/>
        </w:rPr>
      </w:pPr>
      <w:r w:rsidRPr="00A14114">
        <w:rPr>
          <w:rFonts w:ascii="Arial" w:hAnsi="Arial" w:cs="Arial"/>
          <w:color w:val="000000" w:themeColor="text1"/>
          <w:sz w:val="20"/>
          <w:szCs w:val="20"/>
        </w:rPr>
        <w:t>Los valores unitarios con los cuales se adjudique el proceso serán fijos durante la ejecución y hasta la liquidación del contrato.</w:t>
      </w:r>
    </w:p>
    <w:p w14:paraId="5F54CB3B" w14:textId="77777777" w:rsidR="002917D9" w:rsidRPr="00C23473" w:rsidRDefault="002917D9" w:rsidP="002917D9">
      <w:pPr>
        <w:jc w:val="both"/>
        <w:rPr>
          <w:rFonts w:ascii="Arial" w:hAnsi="Arial" w:cs="Arial"/>
          <w:color w:val="000000" w:themeColor="text1"/>
          <w:sz w:val="20"/>
          <w:szCs w:val="20"/>
        </w:rPr>
      </w:pPr>
    </w:p>
    <w:p w14:paraId="53058F71" w14:textId="77777777" w:rsidR="002917D9" w:rsidRPr="00C23473" w:rsidRDefault="002917D9" w:rsidP="002917D9">
      <w:pPr>
        <w:jc w:val="both"/>
        <w:rPr>
          <w:rFonts w:ascii="Arial" w:hAnsi="Arial" w:cs="Arial"/>
          <w:color w:val="000000" w:themeColor="text1"/>
          <w:sz w:val="20"/>
          <w:szCs w:val="20"/>
        </w:rPr>
      </w:pPr>
    </w:p>
    <w:p w14:paraId="175CC94E" w14:textId="77777777" w:rsidR="002917D9" w:rsidRPr="00C23473" w:rsidRDefault="002917D9" w:rsidP="002917D9">
      <w:pPr>
        <w:jc w:val="both"/>
        <w:rPr>
          <w:rFonts w:ascii="Arial" w:hAnsi="Arial" w:cs="Arial"/>
          <w:color w:val="000000" w:themeColor="text1"/>
          <w:sz w:val="20"/>
          <w:szCs w:val="20"/>
        </w:rPr>
      </w:pPr>
    </w:p>
    <w:p w14:paraId="56E84E6E" w14:textId="2915B2F5" w:rsidR="00F800E9" w:rsidRPr="00C23473" w:rsidRDefault="00F800E9" w:rsidP="00EA1214">
      <w:pPr>
        <w:jc w:val="both"/>
        <w:rPr>
          <w:rFonts w:ascii="Arial" w:hAnsi="Arial" w:cs="Arial"/>
          <w:color w:val="000000" w:themeColor="text1"/>
          <w:sz w:val="20"/>
          <w:szCs w:val="20"/>
        </w:rPr>
      </w:pPr>
    </w:p>
    <w:p w14:paraId="407F2CD5" w14:textId="69E7BA53" w:rsidR="00F800E9" w:rsidRPr="00C23473" w:rsidRDefault="00F800E9" w:rsidP="00EA1214">
      <w:pPr>
        <w:jc w:val="both"/>
        <w:rPr>
          <w:rFonts w:ascii="Arial" w:hAnsi="Arial" w:cs="Arial"/>
          <w:color w:val="000000" w:themeColor="text1"/>
          <w:sz w:val="20"/>
          <w:szCs w:val="20"/>
        </w:rPr>
      </w:pPr>
    </w:p>
    <w:p w14:paraId="79E3DEE9" w14:textId="703D20D6" w:rsidR="00F800E9" w:rsidRPr="00C23473" w:rsidRDefault="00F800E9" w:rsidP="00EA1214">
      <w:pPr>
        <w:jc w:val="both"/>
        <w:rPr>
          <w:rFonts w:ascii="Arial" w:hAnsi="Arial" w:cs="Arial"/>
          <w:color w:val="000000" w:themeColor="text1"/>
          <w:sz w:val="20"/>
          <w:szCs w:val="20"/>
        </w:rPr>
      </w:pPr>
    </w:p>
    <w:p w14:paraId="74219FA9" w14:textId="501C3D3D" w:rsidR="00B90A86" w:rsidRPr="00C23473" w:rsidRDefault="00B90A86" w:rsidP="00EA1214">
      <w:pPr>
        <w:jc w:val="both"/>
        <w:rPr>
          <w:rFonts w:ascii="Arial" w:hAnsi="Arial" w:cs="Arial"/>
          <w:color w:val="000000" w:themeColor="text1"/>
          <w:sz w:val="20"/>
          <w:szCs w:val="20"/>
        </w:rPr>
      </w:pPr>
    </w:p>
    <w:p w14:paraId="66662ECA" w14:textId="791DEF38" w:rsidR="00A14114" w:rsidRPr="00C23473" w:rsidRDefault="00A14114" w:rsidP="00EA1214">
      <w:pPr>
        <w:jc w:val="both"/>
        <w:rPr>
          <w:rFonts w:ascii="Arial" w:hAnsi="Arial" w:cs="Arial"/>
          <w:color w:val="000000" w:themeColor="text1"/>
          <w:sz w:val="20"/>
          <w:szCs w:val="20"/>
        </w:rPr>
      </w:pPr>
    </w:p>
    <w:p w14:paraId="0C6F3082" w14:textId="20A493C4" w:rsidR="00A14114" w:rsidRPr="00C23473" w:rsidRDefault="00A14114" w:rsidP="00EA1214">
      <w:pPr>
        <w:jc w:val="both"/>
        <w:rPr>
          <w:rFonts w:ascii="Arial" w:hAnsi="Arial" w:cs="Arial"/>
          <w:color w:val="000000" w:themeColor="text1"/>
          <w:sz w:val="20"/>
          <w:szCs w:val="20"/>
        </w:rPr>
      </w:pPr>
    </w:p>
    <w:p w14:paraId="64C583F1" w14:textId="0863A82B" w:rsidR="00A14114" w:rsidRPr="00C23473" w:rsidRDefault="00A14114" w:rsidP="00EA1214">
      <w:pPr>
        <w:jc w:val="both"/>
        <w:rPr>
          <w:rFonts w:ascii="Arial" w:hAnsi="Arial" w:cs="Arial"/>
          <w:color w:val="000000" w:themeColor="text1"/>
          <w:sz w:val="20"/>
          <w:szCs w:val="20"/>
        </w:rPr>
      </w:pPr>
    </w:p>
    <w:p w14:paraId="72373782" w14:textId="4B5977C7" w:rsidR="00A14114" w:rsidRPr="00C23473" w:rsidRDefault="00A14114" w:rsidP="00EA1214">
      <w:pPr>
        <w:jc w:val="both"/>
        <w:rPr>
          <w:rFonts w:ascii="Arial" w:hAnsi="Arial" w:cs="Arial"/>
          <w:color w:val="000000" w:themeColor="text1"/>
          <w:sz w:val="20"/>
          <w:szCs w:val="20"/>
        </w:rPr>
      </w:pPr>
    </w:p>
    <w:p w14:paraId="4254E961" w14:textId="4E8A1125" w:rsidR="00A14114" w:rsidRPr="00C23473" w:rsidRDefault="00A14114" w:rsidP="00EA1214">
      <w:pPr>
        <w:jc w:val="both"/>
        <w:rPr>
          <w:rFonts w:ascii="Arial" w:hAnsi="Arial" w:cs="Arial"/>
          <w:color w:val="000000" w:themeColor="text1"/>
          <w:sz w:val="20"/>
          <w:szCs w:val="20"/>
        </w:rPr>
      </w:pPr>
    </w:p>
    <w:p w14:paraId="21C0894B" w14:textId="725FB558" w:rsidR="00A14114" w:rsidRPr="00C23473" w:rsidRDefault="00A14114" w:rsidP="00EA1214">
      <w:pPr>
        <w:jc w:val="both"/>
        <w:rPr>
          <w:rFonts w:ascii="Arial" w:hAnsi="Arial" w:cs="Arial"/>
          <w:color w:val="000000" w:themeColor="text1"/>
          <w:sz w:val="20"/>
          <w:szCs w:val="20"/>
        </w:rPr>
      </w:pPr>
    </w:p>
    <w:p w14:paraId="5CBCEC86" w14:textId="77777777" w:rsidR="00A14114" w:rsidRPr="00C23473" w:rsidRDefault="00A14114" w:rsidP="00EA1214">
      <w:pPr>
        <w:jc w:val="both"/>
        <w:rPr>
          <w:rFonts w:ascii="Arial" w:hAnsi="Arial" w:cs="Arial"/>
          <w:color w:val="000000" w:themeColor="text1"/>
          <w:sz w:val="20"/>
          <w:szCs w:val="20"/>
        </w:rPr>
      </w:pPr>
    </w:p>
    <w:p w14:paraId="0F2A6C30" w14:textId="66751E7E" w:rsidR="00DC6552" w:rsidRPr="00C23473" w:rsidRDefault="009B6309" w:rsidP="009B6309">
      <w:pPr>
        <w:jc w:val="center"/>
        <w:rPr>
          <w:rFonts w:ascii="Arial" w:hAnsi="Arial" w:cs="Arial"/>
          <w:b/>
          <w:color w:val="000000" w:themeColor="text1"/>
          <w:sz w:val="20"/>
          <w:szCs w:val="20"/>
        </w:rPr>
      </w:pPr>
      <w:r w:rsidRPr="00C23473">
        <w:rPr>
          <w:rFonts w:ascii="Arial" w:hAnsi="Arial" w:cs="Arial"/>
          <w:b/>
          <w:color w:val="000000" w:themeColor="text1"/>
          <w:sz w:val="20"/>
          <w:szCs w:val="20"/>
        </w:rPr>
        <w:lastRenderedPageBreak/>
        <w:t>7</w:t>
      </w:r>
      <w:r w:rsidR="00474E45" w:rsidRPr="00C23473">
        <w:rPr>
          <w:rFonts w:ascii="Arial" w:hAnsi="Arial" w:cs="Arial"/>
          <w:b/>
          <w:color w:val="000000" w:themeColor="text1"/>
          <w:sz w:val="20"/>
          <w:szCs w:val="20"/>
        </w:rPr>
        <w:t xml:space="preserve">. </w:t>
      </w:r>
      <w:r w:rsidR="00DC6552" w:rsidRPr="00C23473">
        <w:rPr>
          <w:rFonts w:ascii="Arial" w:hAnsi="Arial" w:cs="Arial"/>
          <w:b/>
          <w:color w:val="000000" w:themeColor="text1"/>
          <w:sz w:val="20"/>
          <w:szCs w:val="20"/>
        </w:rPr>
        <w:t>PROPUESTA</w:t>
      </w:r>
    </w:p>
    <w:p w14:paraId="6985179F" w14:textId="77777777" w:rsidR="00247633" w:rsidRPr="00170978" w:rsidRDefault="00247633" w:rsidP="009B6309">
      <w:pPr>
        <w:jc w:val="center"/>
        <w:rPr>
          <w:rFonts w:ascii="Arial" w:hAnsi="Arial" w:cs="Arial"/>
          <w:b/>
          <w:color w:val="000000" w:themeColor="text1"/>
          <w:sz w:val="20"/>
          <w:szCs w:val="20"/>
        </w:rPr>
      </w:pPr>
    </w:p>
    <w:p w14:paraId="31E812B8" w14:textId="77777777" w:rsidR="00DC6552" w:rsidRPr="00170978" w:rsidRDefault="00BA0D77" w:rsidP="005F375F">
      <w:pPr>
        <w:numPr>
          <w:ilvl w:val="1"/>
          <w:numId w:val="24"/>
        </w:numPr>
        <w:jc w:val="both"/>
        <w:rPr>
          <w:rFonts w:ascii="Arial" w:hAnsi="Arial" w:cs="Arial"/>
          <w:b/>
          <w:color w:val="000000" w:themeColor="text1"/>
          <w:sz w:val="20"/>
          <w:szCs w:val="20"/>
        </w:rPr>
      </w:pPr>
      <w:r w:rsidRPr="00170978">
        <w:rPr>
          <w:rFonts w:ascii="Arial" w:hAnsi="Arial" w:cs="Arial"/>
          <w:b/>
          <w:color w:val="000000" w:themeColor="text1"/>
          <w:sz w:val="20"/>
          <w:szCs w:val="20"/>
        </w:rPr>
        <w:t>CONTENIDO</w:t>
      </w:r>
      <w:r w:rsidR="00EF3313" w:rsidRPr="00170978">
        <w:rPr>
          <w:rFonts w:ascii="Arial" w:hAnsi="Arial" w:cs="Arial"/>
          <w:b/>
          <w:color w:val="000000" w:themeColor="text1"/>
          <w:sz w:val="20"/>
          <w:szCs w:val="20"/>
        </w:rPr>
        <w:t xml:space="preserve"> </w:t>
      </w:r>
    </w:p>
    <w:p w14:paraId="2F22DC29" w14:textId="77777777" w:rsidR="00DC6552" w:rsidRPr="00170978" w:rsidRDefault="00DC6552" w:rsidP="00DC6552">
      <w:pPr>
        <w:jc w:val="both"/>
        <w:rPr>
          <w:rFonts w:ascii="Arial" w:hAnsi="Arial" w:cs="Arial"/>
          <w:color w:val="000000" w:themeColor="text1"/>
          <w:sz w:val="14"/>
          <w:szCs w:val="20"/>
        </w:rPr>
      </w:pPr>
    </w:p>
    <w:p w14:paraId="6764D706" w14:textId="77777777" w:rsidR="00657D2A" w:rsidRPr="00170978" w:rsidRDefault="00DC6552"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170978">
        <w:rPr>
          <w:rFonts w:ascii="Arial" w:hAnsi="Arial" w:cs="Arial"/>
          <w:color w:val="000000" w:themeColor="text1"/>
          <w:sz w:val="20"/>
          <w:szCs w:val="20"/>
        </w:rPr>
        <w:t>.</w:t>
      </w:r>
    </w:p>
    <w:p w14:paraId="229A01FC" w14:textId="77777777" w:rsidR="00971D5A" w:rsidRPr="00170978" w:rsidRDefault="00971D5A" w:rsidP="00BA0D77">
      <w:pPr>
        <w:jc w:val="both"/>
        <w:rPr>
          <w:rFonts w:ascii="Arial" w:hAnsi="Arial" w:cs="Arial"/>
          <w:color w:val="000000" w:themeColor="text1"/>
          <w:sz w:val="20"/>
          <w:szCs w:val="20"/>
        </w:rPr>
      </w:pPr>
    </w:p>
    <w:p w14:paraId="094ADD3E" w14:textId="77777777" w:rsidR="00DC6552" w:rsidRPr="00170978" w:rsidRDefault="00BA0D77" w:rsidP="005F375F">
      <w:pPr>
        <w:numPr>
          <w:ilvl w:val="1"/>
          <w:numId w:val="24"/>
        </w:numPr>
        <w:jc w:val="both"/>
        <w:rPr>
          <w:rFonts w:ascii="Arial" w:hAnsi="Arial" w:cs="Arial"/>
          <w:b/>
          <w:color w:val="000000" w:themeColor="text1"/>
          <w:sz w:val="20"/>
          <w:szCs w:val="20"/>
        </w:rPr>
      </w:pPr>
      <w:r w:rsidRPr="00170978">
        <w:rPr>
          <w:rFonts w:ascii="Arial" w:hAnsi="Arial" w:cs="Arial"/>
          <w:b/>
          <w:color w:val="000000" w:themeColor="text1"/>
          <w:sz w:val="20"/>
          <w:szCs w:val="20"/>
        </w:rPr>
        <w:t>TÉRMINO DE VALIDEZ</w:t>
      </w:r>
    </w:p>
    <w:p w14:paraId="18164BF2" w14:textId="77777777" w:rsidR="00DC6552" w:rsidRPr="00170978" w:rsidRDefault="00DC6552" w:rsidP="00BA0D77">
      <w:pPr>
        <w:jc w:val="both"/>
        <w:rPr>
          <w:rFonts w:ascii="Arial" w:hAnsi="Arial" w:cs="Arial"/>
          <w:color w:val="000000" w:themeColor="text1"/>
          <w:sz w:val="14"/>
          <w:szCs w:val="20"/>
        </w:rPr>
      </w:pPr>
    </w:p>
    <w:p w14:paraId="2A6C5423" w14:textId="77777777" w:rsidR="00DC6552" w:rsidRPr="00170978" w:rsidRDefault="00DC6552" w:rsidP="007C4EE2">
      <w:pPr>
        <w:jc w:val="both"/>
        <w:rPr>
          <w:rFonts w:ascii="Arial" w:hAnsi="Arial" w:cs="Arial"/>
          <w:color w:val="000000" w:themeColor="text1"/>
          <w:sz w:val="20"/>
          <w:szCs w:val="20"/>
        </w:rPr>
      </w:pPr>
      <w:r w:rsidRPr="00170978">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170978" w:rsidRDefault="00247633" w:rsidP="007C4EE2">
      <w:pPr>
        <w:jc w:val="both"/>
        <w:rPr>
          <w:rFonts w:ascii="Arial" w:hAnsi="Arial" w:cs="Arial"/>
          <w:color w:val="000000" w:themeColor="text1"/>
          <w:sz w:val="20"/>
          <w:szCs w:val="20"/>
        </w:rPr>
      </w:pPr>
    </w:p>
    <w:p w14:paraId="14C14BFC" w14:textId="77777777" w:rsidR="00E503E6" w:rsidRPr="00170978" w:rsidRDefault="00E503E6" w:rsidP="005F375F">
      <w:pPr>
        <w:numPr>
          <w:ilvl w:val="1"/>
          <w:numId w:val="24"/>
        </w:numPr>
        <w:jc w:val="both"/>
        <w:rPr>
          <w:rFonts w:ascii="Arial" w:hAnsi="Arial" w:cs="Arial"/>
          <w:color w:val="000000" w:themeColor="text1"/>
          <w:sz w:val="20"/>
          <w:szCs w:val="20"/>
        </w:rPr>
      </w:pPr>
      <w:r w:rsidRPr="00170978">
        <w:rPr>
          <w:rFonts w:ascii="Arial" w:hAnsi="Arial" w:cs="Arial"/>
          <w:b/>
          <w:color w:val="000000" w:themeColor="text1"/>
          <w:sz w:val="20"/>
          <w:szCs w:val="20"/>
        </w:rPr>
        <w:t>ELABORACIÓN Y PRESENTACIÓN DE OFERTAS</w:t>
      </w:r>
      <w:r w:rsidRPr="00170978">
        <w:rPr>
          <w:rFonts w:ascii="Arial" w:hAnsi="Arial" w:cs="Arial"/>
          <w:color w:val="000000" w:themeColor="text1"/>
          <w:sz w:val="20"/>
          <w:szCs w:val="20"/>
        </w:rPr>
        <w:t xml:space="preserve"> </w:t>
      </w:r>
    </w:p>
    <w:p w14:paraId="568CCC0D" w14:textId="77777777" w:rsidR="00E503E6" w:rsidRPr="00170978" w:rsidRDefault="00E503E6" w:rsidP="00BA0D77">
      <w:pPr>
        <w:jc w:val="both"/>
        <w:rPr>
          <w:rFonts w:ascii="Arial" w:hAnsi="Arial" w:cs="Arial"/>
          <w:color w:val="000000" w:themeColor="text1"/>
          <w:sz w:val="20"/>
          <w:szCs w:val="20"/>
        </w:rPr>
      </w:pPr>
    </w:p>
    <w:p w14:paraId="727CEFD4" w14:textId="77777777" w:rsidR="00F15196" w:rsidRPr="00170978" w:rsidRDefault="00F15196" w:rsidP="00530D94">
      <w:pPr>
        <w:autoSpaceDE w:val="0"/>
        <w:autoSpaceDN w:val="0"/>
        <w:adjustRightInd w:val="0"/>
        <w:jc w:val="both"/>
        <w:rPr>
          <w:rFonts w:ascii="Arial" w:hAnsi="Arial" w:cs="Arial"/>
          <w:color w:val="000000" w:themeColor="text1"/>
          <w:sz w:val="20"/>
          <w:szCs w:val="20"/>
        </w:rPr>
      </w:pPr>
      <w:r w:rsidRPr="00170978">
        <w:rPr>
          <w:rFonts w:ascii="Arial" w:hAnsi="Arial" w:cs="Arial"/>
          <w:color w:val="000000" w:themeColor="text1"/>
          <w:sz w:val="20"/>
          <w:szCs w:val="20"/>
        </w:rPr>
        <w:t xml:space="preserve">La propuesta deberá presentarse a través de la </w:t>
      </w:r>
      <w:r w:rsidRPr="00170978">
        <w:rPr>
          <w:rFonts w:ascii="Arial" w:hAnsi="Arial" w:cs="Arial"/>
          <w:b/>
          <w:color w:val="000000" w:themeColor="text1"/>
          <w:sz w:val="20"/>
          <w:szCs w:val="20"/>
        </w:rPr>
        <w:t xml:space="preserve">Plataforma del Sistema Electrónico de Contratación Pública - SECOP II, </w:t>
      </w:r>
      <w:proofErr w:type="spellStart"/>
      <w:r w:rsidRPr="00170978">
        <w:rPr>
          <w:rFonts w:ascii="Arial" w:hAnsi="Arial" w:cs="Arial"/>
          <w:b/>
          <w:color w:val="000000" w:themeColor="text1"/>
          <w:sz w:val="20"/>
          <w:szCs w:val="20"/>
        </w:rPr>
        <w:t>sopena</w:t>
      </w:r>
      <w:proofErr w:type="spellEnd"/>
      <w:r w:rsidRPr="00170978">
        <w:rPr>
          <w:rFonts w:ascii="Arial" w:hAnsi="Arial" w:cs="Arial"/>
          <w:b/>
          <w:color w:val="000000" w:themeColor="text1"/>
          <w:sz w:val="20"/>
          <w:szCs w:val="20"/>
        </w:rPr>
        <w:t xml:space="preserve"> de rechazo, excepto </w:t>
      </w:r>
      <w:r w:rsidR="00530D94" w:rsidRPr="00170978">
        <w:rPr>
          <w:rFonts w:ascii="ArialNarrow" w:hAnsi="ArialNarrow" w:cs="ArialNarrow"/>
          <w:b/>
          <w:color w:val="000000" w:themeColor="text1"/>
          <w:sz w:val="20"/>
          <w:szCs w:val="20"/>
          <w:lang w:val="es-CO" w:eastAsia="es-CO"/>
        </w:rPr>
        <w:t>de situación de indisponibilidad</w:t>
      </w:r>
      <w:r w:rsidR="00530D94" w:rsidRPr="00170978">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170978">
        <w:rPr>
          <w:rFonts w:ascii="Arial" w:hAnsi="Arial" w:cs="Arial"/>
          <w:b/>
          <w:color w:val="000000" w:themeColor="text1"/>
          <w:sz w:val="20"/>
          <w:szCs w:val="20"/>
        </w:rPr>
        <w:t>.</w:t>
      </w:r>
    </w:p>
    <w:p w14:paraId="3E098171" w14:textId="77777777" w:rsidR="00F15196" w:rsidRPr="00170978" w:rsidRDefault="00F15196" w:rsidP="00BA0D77">
      <w:pPr>
        <w:jc w:val="both"/>
        <w:rPr>
          <w:rFonts w:ascii="Arial" w:hAnsi="Arial" w:cs="Arial"/>
          <w:color w:val="000000" w:themeColor="text1"/>
          <w:sz w:val="20"/>
          <w:szCs w:val="20"/>
        </w:rPr>
      </w:pPr>
    </w:p>
    <w:p w14:paraId="0DB79569" w14:textId="77777777" w:rsidR="00E503E6" w:rsidRPr="00170978" w:rsidRDefault="00E503E6"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19" w:history="1">
        <w:r w:rsidRPr="00170978">
          <w:rPr>
            <w:rStyle w:val="Hipervnculo"/>
            <w:rFonts w:ascii="Arial" w:hAnsi="Arial" w:cs="Arial"/>
            <w:color w:val="000000" w:themeColor="text1"/>
            <w:sz w:val="20"/>
            <w:szCs w:val="20"/>
          </w:rPr>
          <w:t>https://community.secop.gov.co/STS/CCE/Login.aspx</w:t>
        </w:r>
      </w:hyperlink>
      <w:r w:rsidRPr="00170978">
        <w:rPr>
          <w:rFonts w:ascii="Arial" w:hAnsi="Arial" w:cs="Arial"/>
          <w:color w:val="000000" w:themeColor="text1"/>
          <w:sz w:val="20"/>
          <w:szCs w:val="20"/>
        </w:rPr>
        <w:t xml:space="preserve">. </w:t>
      </w:r>
    </w:p>
    <w:p w14:paraId="56EB89F3" w14:textId="77777777" w:rsidR="00E503E6" w:rsidRPr="00170978" w:rsidRDefault="00E503E6" w:rsidP="00BA0D77">
      <w:pPr>
        <w:jc w:val="both"/>
        <w:rPr>
          <w:rFonts w:ascii="Arial" w:hAnsi="Arial" w:cs="Arial"/>
          <w:color w:val="000000" w:themeColor="text1"/>
          <w:sz w:val="16"/>
          <w:szCs w:val="20"/>
        </w:rPr>
      </w:pPr>
    </w:p>
    <w:p w14:paraId="251820F2" w14:textId="77777777" w:rsidR="006B4FC7" w:rsidRPr="00170978" w:rsidRDefault="00E503E6"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Para presentar </w:t>
      </w:r>
      <w:r w:rsidR="006B4FC7" w:rsidRPr="00170978">
        <w:rPr>
          <w:rFonts w:ascii="Arial" w:hAnsi="Arial" w:cs="Arial"/>
          <w:color w:val="000000" w:themeColor="text1"/>
          <w:sz w:val="20"/>
          <w:szCs w:val="20"/>
        </w:rPr>
        <w:t xml:space="preserve">propuesta </w:t>
      </w:r>
      <w:r w:rsidRPr="00170978">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0" w:history="1">
        <w:r w:rsidR="006B4FC7" w:rsidRPr="00170978">
          <w:rPr>
            <w:rStyle w:val="Hipervnculo"/>
            <w:rFonts w:ascii="Arial" w:hAnsi="Arial" w:cs="Arial"/>
            <w:color w:val="000000" w:themeColor="text1"/>
            <w:sz w:val="20"/>
            <w:szCs w:val="20"/>
          </w:rPr>
          <w:t>http://www.colombiacompra.gov.co/sites/default/files/capacitacion/manual_proveedores_para_el_uso_de_secop_ii.pdf</w:t>
        </w:r>
      </w:hyperlink>
      <w:r w:rsidRPr="00170978">
        <w:rPr>
          <w:rFonts w:ascii="Arial" w:hAnsi="Arial" w:cs="Arial"/>
          <w:color w:val="000000" w:themeColor="text1"/>
          <w:sz w:val="20"/>
          <w:szCs w:val="20"/>
        </w:rPr>
        <w:t xml:space="preserve">. </w:t>
      </w:r>
    </w:p>
    <w:p w14:paraId="29B4AC72" w14:textId="77777777" w:rsidR="006B4FC7" w:rsidRPr="00170978" w:rsidRDefault="006B4FC7" w:rsidP="00BA0D77">
      <w:pPr>
        <w:jc w:val="both"/>
        <w:rPr>
          <w:rFonts w:ascii="Arial" w:hAnsi="Arial" w:cs="Arial"/>
          <w:color w:val="000000" w:themeColor="text1"/>
          <w:sz w:val="16"/>
          <w:szCs w:val="20"/>
        </w:rPr>
      </w:pPr>
    </w:p>
    <w:p w14:paraId="134864AA" w14:textId="77777777" w:rsidR="006B4FC7" w:rsidRPr="00170978" w:rsidRDefault="006B4FC7"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Debe tener en cuenta q</w:t>
      </w:r>
      <w:r w:rsidR="00E503E6" w:rsidRPr="00170978">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170978" w:rsidRDefault="006B4FC7" w:rsidP="00BA0D77">
      <w:pPr>
        <w:jc w:val="both"/>
        <w:rPr>
          <w:rFonts w:ascii="Arial" w:hAnsi="Arial" w:cs="Arial"/>
          <w:color w:val="000000" w:themeColor="text1"/>
          <w:sz w:val="16"/>
          <w:szCs w:val="20"/>
        </w:rPr>
      </w:pPr>
    </w:p>
    <w:p w14:paraId="532A5988" w14:textId="77777777" w:rsidR="006B4FC7" w:rsidRPr="00170978" w:rsidRDefault="00E503E6"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170978" w:rsidRDefault="006B4FC7" w:rsidP="00BA0D77">
      <w:pPr>
        <w:jc w:val="both"/>
        <w:rPr>
          <w:rFonts w:ascii="Arial" w:hAnsi="Arial" w:cs="Arial"/>
          <w:color w:val="000000" w:themeColor="text1"/>
          <w:sz w:val="16"/>
          <w:szCs w:val="20"/>
        </w:rPr>
      </w:pPr>
    </w:p>
    <w:p w14:paraId="5AF0FD4B" w14:textId="77777777" w:rsidR="006B4FC7" w:rsidRPr="00170978" w:rsidRDefault="00E503E6"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170978" w:rsidRDefault="006B4FC7" w:rsidP="00BA0D77">
      <w:pPr>
        <w:jc w:val="both"/>
        <w:rPr>
          <w:rFonts w:ascii="Arial" w:hAnsi="Arial" w:cs="Arial"/>
          <w:color w:val="000000" w:themeColor="text1"/>
          <w:sz w:val="16"/>
          <w:szCs w:val="20"/>
        </w:rPr>
      </w:pPr>
    </w:p>
    <w:p w14:paraId="1AAD4401" w14:textId="77777777" w:rsidR="00E503E6" w:rsidRPr="00170978" w:rsidRDefault="00E503E6"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170978">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170978" w:rsidRDefault="006B4FC7" w:rsidP="00BA0D77">
      <w:pPr>
        <w:jc w:val="both"/>
        <w:rPr>
          <w:rFonts w:ascii="Arial" w:hAnsi="Arial" w:cs="Arial"/>
          <w:b/>
          <w:color w:val="000000" w:themeColor="text1"/>
          <w:sz w:val="18"/>
          <w:szCs w:val="20"/>
        </w:rPr>
      </w:pPr>
    </w:p>
    <w:p w14:paraId="71BF1217" w14:textId="77777777" w:rsidR="006B4FC7" w:rsidRPr="00170978" w:rsidRDefault="006B4FC7"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Las ofertas deben estar vigentes por el término de </w:t>
      </w:r>
      <w:r w:rsidR="00F15196" w:rsidRPr="00170978">
        <w:rPr>
          <w:rFonts w:ascii="Arial" w:hAnsi="Arial" w:cs="Arial"/>
          <w:color w:val="000000" w:themeColor="text1"/>
          <w:sz w:val="20"/>
          <w:szCs w:val="20"/>
        </w:rPr>
        <w:t>tres (3) meses</w:t>
      </w:r>
      <w:r w:rsidRPr="00170978">
        <w:rPr>
          <w:rFonts w:ascii="Arial" w:hAnsi="Arial" w:cs="Arial"/>
          <w:color w:val="000000" w:themeColor="text1"/>
          <w:sz w:val="20"/>
          <w:szCs w:val="20"/>
        </w:rPr>
        <w:t xml:space="preserve"> contados a partir de la fecha de cierre, establecida en el cronograma. </w:t>
      </w:r>
    </w:p>
    <w:p w14:paraId="4A260194" w14:textId="77777777" w:rsidR="006B4FC7" w:rsidRPr="00170978" w:rsidRDefault="006B4FC7" w:rsidP="00BA0D77">
      <w:pPr>
        <w:jc w:val="both"/>
        <w:rPr>
          <w:rFonts w:ascii="Arial" w:hAnsi="Arial" w:cs="Arial"/>
          <w:color w:val="000000" w:themeColor="text1"/>
          <w:sz w:val="16"/>
          <w:szCs w:val="20"/>
        </w:rPr>
      </w:pPr>
    </w:p>
    <w:p w14:paraId="2F17631C" w14:textId="77777777" w:rsidR="006B4FC7" w:rsidRPr="00170978" w:rsidRDefault="006B4FC7"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170978" w:rsidRDefault="006B4FC7" w:rsidP="00BA0D77">
      <w:pPr>
        <w:jc w:val="both"/>
        <w:rPr>
          <w:rFonts w:ascii="Arial" w:hAnsi="Arial" w:cs="Arial"/>
          <w:color w:val="000000" w:themeColor="text1"/>
          <w:sz w:val="16"/>
          <w:szCs w:val="20"/>
        </w:rPr>
      </w:pPr>
    </w:p>
    <w:p w14:paraId="0D9DB3C3" w14:textId="77777777" w:rsidR="006B4FC7" w:rsidRPr="00170978" w:rsidRDefault="006B4FC7"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170978" w:rsidRDefault="0073585A" w:rsidP="00BA0D77">
      <w:pPr>
        <w:jc w:val="both"/>
        <w:rPr>
          <w:rFonts w:ascii="Arial" w:hAnsi="Arial" w:cs="Arial"/>
          <w:color w:val="000000" w:themeColor="text1"/>
          <w:sz w:val="20"/>
          <w:szCs w:val="20"/>
        </w:rPr>
      </w:pPr>
    </w:p>
    <w:p w14:paraId="6036FADC" w14:textId="77777777" w:rsidR="001A188E" w:rsidRPr="00170978" w:rsidRDefault="0073585A" w:rsidP="001A188E">
      <w:pPr>
        <w:tabs>
          <w:tab w:val="left" w:pos="426"/>
        </w:tabs>
        <w:jc w:val="both"/>
        <w:rPr>
          <w:rFonts w:ascii="Arial" w:hAnsi="Arial" w:cs="Arial"/>
          <w:color w:val="000000" w:themeColor="text1"/>
          <w:sz w:val="20"/>
          <w:szCs w:val="20"/>
        </w:rPr>
      </w:pPr>
      <w:r w:rsidRPr="00170978">
        <w:rPr>
          <w:rFonts w:ascii="Arial" w:hAnsi="Arial" w:cs="Arial"/>
          <w:color w:val="000000" w:themeColor="text1"/>
          <w:sz w:val="20"/>
          <w:szCs w:val="20"/>
          <w:lang w:val="es-CO" w:eastAsia="es-CO"/>
        </w:rPr>
        <w:t>Asimismo, en caso de que se realicen ADENDAS dentro del presente proceso de selección</w:t>
      </w:r>
      <w:r w:rsidR="00A224A0" w:rsidRPr="00170978">
        <w:rPr>
          <w:rFonts w:ascii="Arial" w:hAnsi="Arial" w:cs="Arial"/>
          <w:color w:val="000000" w:themeColor="text1"/>
          <w:sz w:val="20"/>
          <w:szCs w:val="20"/>
          <w:lang w:val="es-CO" w:eastAsia="es-CO"/>
        </w:rPr>
        <w:t>,</w:t>
      </w:r>
      <w:r w:rsidRPr="00170978">
        <w:rPr>
          <w:rFonts w:ascii="Arial" w:hAnsi="Arial" w:cs="Arial"/>
          <w:color w:val="000000" w:themeColor="text1"/>
          <w:sz w:val="20"/>
          <w:szCs w:val="20"/>
          <w:lang w:val="es-CO" w:eastAsia="es-CO"/>
        </w:rPr>
        <w:t xml:space="preserve"> </w:t>
      </w:r>
      <w:r w:rsidR="001A188E" w:rsidRPr="00170978">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170978"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170978" w:rsidRDefault="00BA0D77" w:rsidP="005F375F">
      <w:pPr>
        <w:numPr>
          <w:ilvl w:val="1"/>
          <w:numId w:val="24"/>
        </w:numPr>
        <w:jc w:val="both"/>
        <w:rPr>
          <w:rFonts w:ascii="Arial" w:hAnsi="Arial" w:cs="Arial"/>
          <w:b/>
          <w:color w:val="000000" w:themeColor="text1"/>
          <w:sz w:val="20"/>
          <w:szCs w:val="20"/>
        </w:rPr>
      </w:pPr>
      <w:r w:rsidRPr="00170978">
        <w:rPr>
          <w:rFonts w:ascii="Arial" w:hAnsi="Arial" w:cs="Arial"/>
          <w:b/>
          <w:color w:val="000000" w:themeColor="text1"/>
          <w:sz w:val="20"/>
          <w:szCs w:val="20"/>
        </w:rPr>
        <w:t>TEXTO DE LA PROPUESTA</w:t>
      </w:r>
    </w:p>
    <w:p w14:paraId="20742A8D" w14:textId="77777777" w:rsidR="003A0A31" w:rsidRPr="00170978" w:rsidRDefault="003A0A31" w:rsidP="003A0A31">
      <w:pPr>
        <w:ind w:left="360"/>
        <w:jc w:val="both"/>
        <w:rPr>
          <w:rFonts w:ascii="Arial" w:hAnsi="Arial" w:cs="Arial"/>
          <w:b/>
          <w:color w:val="000000" w:themeColor="text1"/>
          <w:sz w:val="20"/>
          <w:szCs w:val="20"/>
        </w:rPr>
      </w:pPr>
    </w:p>
    <w:p w14:paraId="23912E3A" w14:textId="77777777" w:rsidR="00002B29" w:rsidRPr="00170978" w:rsidRDefault="00F55918" w:rsidP="00002B29">
      <w:pPr>
        <w:pStyle w:val="Textocomentario"/>
        <w:jc w:val="both"/>
        <w:rPr>
          <w:rFonts w:ascii="Arial" w:hAnsi="Arial" w:cs="Arial"/>
          <w:i/>
          <w:color w:val="000000" w:themeColor="text1"/>
        </w:rPr>
      </w:pPr>
      <w:bookmarkStart w:id="21" w:name="_Hlk35327264"/>
      <w:r w:rsidRPr="00170978">
        <w:rPr>
          <w:rFonts w:ascii="Arial" w:eastAsia="Arial Unicode MS" w:hAnsi="Arial" w:cs="Arial"/>
          <w:iCs/>
          <w:color w:val="000000" w:themeColor="text1"/>
        </w:rPr>
        <w:t xml:space="preserve">La propuesta, correspondencia y todos los documentos que la integren deberán estar escritos en idioma castellano, y </w:t>
      </w:r>
      <w:r w:rsidRPr="00170978">
        <w:rPr>
          <w:rFonts w:ascii="Arial" w:hAnsi="Arial" w:cs="Arial"/>
          <w:color w:val="000000" w:themeColor="text1"/>
        </w:rPr>
        <w:t xml:space="preserve">tener en cuenta la Circular </w:t>
      </w:r>
      <w:r w:rsidR="005021CA" w:rsidRPr="00170978">
        <w:rPr>
          <w:rFonts w:ascii="Arial" w:hAnsi="Arial" w:cs="Arial"/>
          <w:color w:val="000000" w:themeColor="text1"/>
        </w:rPr>
        <w:t>E</w:t>
      </w:r>
      <w:r w:rsidRPr="00170978">
        <w:rPr>
          <w:rFonts w:ascii="Arial" w:hAnsi="Arial" w:cs="Arial"/>
          <w:color w:val="000000" w:themeColor="text1"/>
        </w:rPr>
        <w:t>xterna Única de Colombia compra eficiente que sobre el particular dice:</w:t>
      </w:r>
      <w:r w:rsidRPr="00170978">
        <w:rPr>
          <w:rFonts w:ascii="Arial" w:hAnsi="Arial" w:cs="Arial"/>
          <w:color w:val="000000" w:themeColor="text1"/>
          <w:shd w:val="clear" w:color="auto" w:fill="FFFFFF"/>
        </w:rPr>
        <w:t xml:space="preserve"> </w:t>
      </w:r>
      <w:r w:rsidRPr="00170978">
        <w:rPr>
          <w:rFonts w:ascii="Arial" w:hAnsi="Arial" w:cs="Arial"/>
          <w:color w:val="000000" w:themeColor="text1"/>
        </w:rPr>
        <w:t xml:space="preserve">… </w:t>
      </w:r>
      <w:r w:rsidR="00976B52" w:rsidRPr="00170978">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170978">
        <w:rPr>
          <w:rFonts w:ascii="Arial" w:hAnsi="Arial" w:cs="Arial"/>
          <w:i/>
          <w:color w:val="000000" w:themeColor="text1"/>
        </w:rPr>
        <w:t xml:space="preserve"> </w:t>
      </w:r>
      <w:r w:rsidR="00002B29" w:rsidRPr="00170978">
        <w:rPr>
          <w:rFonts w:ascii="Arial" w:hAnsi="Arial" w:cs="Arial"/>
          <w:color w:val="000000" w:themeColor="text1"/>
        </w:rPr>
        <w:t>Lo anterior se deberá presentar por el proponente acorde con lo establecido en los estudios previos.</w:t>
      </w:r>
      <w:r w:rsidR="00002B29" w:rsidRPr="00170978">
        <w:rPr>
          <w:rFonts w:ascii="Arial" w:eastAsia="Arial" w:hAnsi="Arial" w:cs="Arial"/>
          <w:color w:val="000000" w:themeColor="text1"/>
        </w:rPr>
        <w:t xml:space="preserve"> </w:t>
      </w:r>
    </w:p>
    <w:bookmarkEnd w:id="21"/>
    <w:p w14:paraId="13A73A18" w14:textId="77777777" w:rsidR="00F55918" w:rsidRPr="00170978"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170978" w:rsidRDefault="00DC6552" w:rsidP="007C4EE2">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Una vez, efectuado el cierre </w:t>
      </w:r>
      <w:r w:rsidR="00571929" w:rsidRPr="00170978">
        <w:rPr>
          <w:rFonts w:ascii="Arial" w:hAnsi="Arial" w:cs="Arial"/>
          <w:color w:val="000000" w:themeColor="text1"/>
          <w:sz w:val="18"/>
          <w:szCs w:val="18"/>
        </w:rPr>
        <w:t xml:space="preserve">o </w:t>
      </w:r>
      <w:r w:rsidR="00571929" w:rsidRPr="00170978">
        <w:rPr>
          <w:rFonts w:ascii="Arial" w:hAnsi="Arial" w:cs="Arial"/>
          <w:color w:val="000000" w:themeColor="text1"/>
          <w:sz w:val="20"/>
          <w:szCs w:val="20"/>
        </w:rPr>
        <w:t xml:space="preserve">presentación de ofertas en el presente proceso </w:t>
      </w:r>
      <w:r w:rsidRPr="00170978">
        <w:rPr>
          <w:rFonts w:ascii="Arial" w:hAnsi="Arial" w:cs="Arial"/>
          <w:color w:val="000000" w:themeColor="text1"/>
          <w:sz w:val="20"/>
          <w:szCs w:val="20"/>
        </w:rPr>
        <w:t>de la contratación, las ofertas, no pueden ser mejoradas, modificadas o reemplazadas.</w:t>
      </w:r>
    </w:p>
    <w:p w14:paraId="06E1E4C5" w14:textId="77777777" w:rsidR="00DC6552" w:rsidRPr="00170978" w:rsidRDefault="00DC6552" w:rsidP="00BA0D77">
      <w:pPr>
        <w:jc w:val="both"/>
        <w:rPr>
          <w:rFonts w:ascii="Arial" w:hAnsi="Arial" w:cs="Arial"/>
          <w:color w:val="000000" w:themeColor="text1"/>
          <w:sz w:val="16"/>
          <w:szCs w:val="20"/>
        </w:rPr>
      </w:pPr>
    </w:p>
    <w:p w14:paraId="231205B4" w14:textId="77777777" w:rsidR="00DC6552" w:rsidRPr="00170978" w:rsidRDefault="00DC6552" w:rsidP="00BA0D77">
      <w:pPr>
        <w:jc w:val="both"/>
        <w:rPr>
          <w:rFonts w:ascii="Arial" w:hAnsi="Arial" w:cs="Arial"/>
          <w:color w:val="000000" w:themeColor="text1"/>
          <w:sz w:val="20"/>
          <w:szCs w:val="20"/>
        </w:rPr>
      </w:pPr>
      <w:r w:rsidRPr="00170978">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170978" w:rsidRDefault="004F6C02" w:rsidP="00BA0D77">
      <w:pPr>
        <w:jc w:val="both"/>
        <w:rPr>
          <w:rFonts w:ascii="Arial" w:hAnsi="Arial" w:cs="Arial"/>
          <w:color w:val="000000" w:themeColor="text1"/>
          <w:sz w:val="16"/>
          <w:szCs w:val="20"/>
        </w:rPr>
      </w:pPr>
    </w:p>
    <w:p w14:paraId="6DE26039" w14:textId="77777777" w:rsidR="008107D9" w:rsidRPr="00170978" w:rsidRDefault="004F6C02" w:rsidP="008107D9">
      <w:pPr>
        <w:jc w:val="both"/>
        <w:rPr>
          <w:rFonts w:ascii="Arial" w:eastAsia="Arial Unicode MS" w:hAnsi="Arial" w:cs="Arial"/>
          <w:iCs/>
          <w:color w:val="000000" w:themeColor="text1"/>
          <w:sz w:val="20"/>
          <w:szCs w:val="20"/>
        </w:rPr>
      </w:pPr>
      <w:r w:rsidRPr="00170978">
        <w:rPr>
          <w:rFonts w:ascii="Arial" w:hAnsi="Arial" w:cs="Arial"/>
          <w:b/>
          <w:color w:val="000000" w:themeColor="text1"/>
          <w:sz w:val="20"/>
          <w:szCs w:val="20"/>
        </w:rPr>
        <w:t xml:space="preserve">NOTA: </w:t>
      </w:r>
      <w:r w:rsidRPr="00170978">
        <w:rPr>
          <w:rFonts w:ascii="Arial" w:hAnsi="Arial" w:cs="Arial"/>
          <w:color w:val="000000" w:themeColor="text1"/>
          <w:sz w:val="20"/>
          <w:szCs w:val="20"/>
        </w:rPr>
        <w:t>En caso de contar con información sometida</w:t>
      </w:r>
      <w:r w:rsidR="008107D9" w:rsidRPr="00170978">
        <w:rPr>
          <w:rFonts w:ascii="Arial" w:hAnsi="Arial" w:cs="Arial"/>
          <w:color w:val="000000" w:themeColor="text1"/>
          <w:sz w:val="20"/>
          <w:szCs w:val="20"/>
        </w:rPr>
        <w:t xml:space="preserve"> a reserva legal, deberá indicar</w:t>
      </w:r>
      <w:r w:rsidRPr="00170978">
        <w:rPr>
          <w:rFonts w:ascii="Arial" w:hAnsi="Arial" w:cs="Arial"/>
          <w:color w:val="000000" w:themeColor="text1"/>
          <w:sz w:val="20"/>
          <w:szCs w:val="20"/>
        </w:rPr>
        <w:t>lo de manera expresa en la carta de presentación de la propuesta</w:t>
      </w:r>
      <w:r w:rsidRPr="00170978">
        <w:rPr>
          <w:rFonts w:ascii="Arial" w:hAnsi="Arial" w:cs="Arial"/>
          <w:b/>
          <w:color w:val="000000" w:themeColor="text1"/>
          <w:sz w:val="20"/>
          <w:szCs w:val="20"/>
        </w:rPr>
        <w:t xml:space="preserve"> (</w:t>
      </w:r>
      <w:r w:rsidR="00D23D8C" w:rsidRPr="00170978">
        <w:rPr>
          <w:rFonts w:ascii="Arial" w:hAnsi="Arial" w:cs="Arial"/>
          <w:b/>
          <w:color w:val="000000" w:themeColor="text1"/>
          <w:sz w:val="20"/>
          <w:szCs w:val="20"/>
        </w:rPr>
        <w:t>FORMATO CARTA DE PRESENTACIÓN</w:t>
      </w:r>
      <w:r w:rsidRPr="00170978">
        <w:rPr>
          <w:rFonts w:ascii="Arial" w:hAnsi="Arial" w:cs="Arial"/>
          <w:b/>
          <w:color w:val="000000" w:themeColor="text1"/>
          <w:sz w:val="20"/>
          <w:szCs w:val="20"/>
        </w:rPr>
        <w:t>)</w:t>
      </w:r>
      <w:r w:rsidR="008107D9" w:rsidRPr="00170978">
        <w:rPr>
          <w:rFonts w:ascii="Arial" w:hAnsi="Arial" w:cs="Arial"/>
          <w:b/>
          <w:color w:val="000000" w:themeColor="text1"/>
          <w:sz w:val="20"/>
          <w:szCs w:val="20"/>
        </w:rPr>
        <w:t xml:space="preserve">, </w:t>
      </w:r>
      <w:proofErr w:type="spellStart"/>
      <w:r w:rsidR="008107D9" w:rsidRPr="00170978">
        <w:rPr>
          <w:rFonts w:ascii="Arial" w:hAnsi="Arial" w:cs="Arial"/>
          <w:color w:val="000000" w:themeColor="text1"/>
          <w:sz w:val="20"/>
          <w:szCs w:val="20"/>
          <w:lang w:val="es-CO" w:eastAsia="es-CO"/>
        </w:rPr>
        <w:t>e</w:t>
      </w:r>
      <w:proofErr w:type="spellEnd"/>
      <w:r w:rsidR="008107D9" w:rsidRPr="00170978">
        <w:rPr>
          <w:rFonts w:ascii="Arial" w:hAnsi="Arial" w:cs="Arial"/>
          <w:color w:val="000000" w:themeColor="text1"/>
          <w:sz w:val="20"/>
          <w:szCs w:val="20"/>
          <w:lang w:val="es-CO" w:eastAsia="es-CO"/>
        </w:rPr>
        <w:t xml:space="preserve"> invocar la norma que ampara dicha reserva,</w:t>
      </w:r>
      <w:r w:rsidRPr="00170978">
        <w:rPr>
          <w:rFonts w:ascii="Arial" w:hAnsi="Arial" w:cs="Arial"/>
          <w:color w:val="000000" w:themeColor="text1"/>
          <w:sz w:val="20"/>
          <w:szCs w:val="20"/>
        </w:rPr>
        <w:t xml:space="preserve"> </w:t>
      </w:r>
      <w:r w:rsidRPr="00170978">
        <w:rPr>
          <w:rFonts w:ascii="Arial" w:hAnsi="Arial" w:cs="Arial"/>
          <w:b/>
          <w:color w:val="000000" w:themeColor="text1"/>
          <w:sz w:val="20"/>
          <w:szCs w:val="20"/>
        </w:rPr>
        <w:t xml:space="preserve">y </w:t>
      </w:r>
      <w:r w:rsidR="008107D9" w:rsidRPr="00170978">
        <w:rPr>
          <w:rFonts w:ascii="Arial" w:hAnsi="Arial" w:cs="Arial"/>
          <w:b/>
          <w:color w:val="000000" w:themeColor="text1"/>
          <w:sz w:val="20"/>
          <w:szCs w:val="20"/>
        </w:rPr>
        <w:t xml:space="preserve">señalarlo </w:t>
      </w:r>
      <w:r w:rsidRPr="00170978">
        <w:rPr>
          <w:rFonts w:ascii="Arial" w:hAnsi="Arial" w:cs="Arial"/>
          <w:b/>
          <w:color w:val="000000" w:themeColor="text1"/>
          <w:sz w:val="20"/>
          <w:szCs w:val="20"/>
        </w:rPr>
        <w:t xml:space="preserve">en la </w:t>
      </w:r>
      <w:r w:rsidR="007A7E73" w:rsidRPr="00170978">
        <w:rPr>
          <w:rFonts w:ascii="Arial" w:hAnsi="Arial" w:cs="Arial"/>
          <w:b/>
          <w:color w:val="000000" w:themeColor="text1"/>
          <w:sz w:val="20"/>
          <w:szCs w:val="20"/>
        </w:rPr>
        <w:t>PLATAFORMA TRANSACCIONAL DEL SISTEMA ELECTRÓNICO DE CONTRATACIÓN PUBLICA - SECOP II</w:t>
      </w:r>
      <w:r w:rsidRPr="00170978">
        <w:rPr>
          <w:rFonts w:ascii="Arial" w:hAnsi="Arial" w:cs="Arial"/>
          <w:color w:val="000000" w:themeColor="text1"/>
          <w:sz w:val="20"/>
          <w:szCs w:val="20"/>
        </w:rPr>
        <w:t>, cuando cargue los documentos deberá marcar que es confidencial.</w:t>
      </w:r>
      <w:r w:rsidR="008107D9" w:rsidRPr="00170978">
        <w:rPr>
          <w:rFonts w:ascii="Arial" w:eastAsia="Arial Unicode MS" w:hAnsi="Arial" w:cs="Arial"/>
          <w:iCs/>
          <w:color w:val="000000" w:themeColor="text1"/>
          <w:sz w:val="20"/>
          <w:szCs w:val="20"/>
        </w:rPr>
        <w:t xml:space="preserve"> Lo anterior </w:t>
      </w:r>
      <w:r w:rsidR="008107D9" w:rsidRPr="00170978">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170978" w:rsidRDefault="00A03337" w:rsidP="00BA0D77">
      <w:pPr>
        <w:jc w:val="both"/>
        <w:rPr>
          <w:rFonts w:ascii="Arial" w:hAnsi="Arial" w:cs="Arial"/>
          <w:color w:val="000000" w:themeColor="text1"/>
          <w:sz w:val="20"/>
          <w:szCs w:val="20"/>
        </w:rPr>
      </w:pPr>
    </w:p>
    <w:p w14:paraId="2A9DEFAB" w14:textId="77777777" w:rsidR="005D1056" w:rsidRPr="00170978" w:rsidRDefault="005D1056" w:rsidP="005F375F">
      <w:pPr>
        <w:numPr>
          <w:ilvl w:val="1"/>
          <w:numId w:val="24"/>
        </w:numPr>
        <w:jc w:val="both"/>
        <w:rPr>
          <w:rFonts w:ascii="Arial" w:hAnsi="Arial" w:cs="Arial"/>
          <w:b/>
          <w:color w:val="000000" w:themeColor="text1"/>
          <w:sz w:val="20"/>
          <w:szCs w:val="20"/>
        </w:rPr>
      </w:pPr>
      <w:r w:rsidRPr="00170978">
        <w:rPr>
          <w:rFonts w:ascii="Arial" w:hAnsi="Arial" w:cs="Arial"/>
          <w:b/>
          <w:color w:val="000000" w:themeColor="text1"/>
          <w:sz w:val="20"/>
          <w:szCs w:val="20"/>
        </w:rPr>
        <w:t xml:space="preserve"> MONEDA DE LA PROPUESTA</w:t>
      </w:r>
    </w:p>
    <w:p w14:paraId="08003F1A" w14:textId="77777777" w:rsidR="005D1056" w:rsidRPr="00170978" w:rsidRDefault="005D1056" w:rsidP="005D1056">
      <w:pPr>
        <w:jc w:val="both"/>
        <w:rPr>
          <w:rFonts w:ascii="Arial" w:hAnsi="Arial" w:cs="Arial"/>
          <w:color w:val="000000" w:themeColor="text1"/>
          <w:sz w:val="20"/>
          <w:szCs w:val="20"/>
        </w:rPr>
      </w:pPr>
    </w:p>
    <w:p w14:paraId="0C8182F8" w14:textId="77777777" w:rsidR="005D1056" w:rsidRPr="00170978" w:rsidRDefault="005D1056" w:rsidP="005D1056">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170978" w:rsidRDefault="005D1056" w:rsidP="005D1056">
      <w:pPr>
        <w:jc w:val="both"/>
        <w:rPr>
          <w:rFonts w:ascii="Arial" w:hAnsi="Arial" w:cs="Arial"/>
          <w:b/>
          <w:color w:val="000000" w:themeColor="text1"/>
          <w:sz w:val="20"/>
          <w:szCs w:val="20"/>
        </w:rPr>
      </w:pPr>
    </w:p>
    <w:p w14:paraId="4EEAF6E4" w14:textId="77777777" w:rsidR="005D2891" w:rsidRPr="00170978" w:rsidRDefault="00BA0D77" w:rsidP="005F375F">
      <w:pPr>
        <w:numPr>
          <w:ilvl w:val="1"/>
          <w:numId w:val="24"/>
        </w:numPr>
        <w:jc w:val="both"/>
        <w:rPr>
          <w:rFonts w:ascii="Arial" w:hAnsi="Arial" w:cs="Arial"/>
          <w:b/>
          <w:color w:val="000000" w:themeColor="text1"/>
          <w:sz w:val="20"/>
          <w:szCs w:val="20"/>
        </w:rPr>
      </w:pPr>
      <w:r w:rsidRPr="00170978">
        <w:rPr>
          <w:rFonts w:ascii="Arial" w:hAnsi="Arial" w:cs="Arial"/>
          <w:b/>
          <w:color w:val="000000" w:themeColor="text1"/>
          <w:sz w:val="20"/>
          <w:szCs w:val="20"/>
        </w:rPr>
        <w:t>CONTENIDO DE LA PROPUESTA</w:t>
      </w:r>
    </w:p>
    <w:p w14:paraId="270E7A45" w14:textId="77777777" w:rsidR="005D2891" w:rsidRPr="00170978" w:rsidRDefault="005D2891" w:rsidP="00BA0D77">
      <w:pPr>
        <w:jc w:val="both"/>
        <w:rPr>
          <w:rFonts w:ascii="Arial" w:hAnsi="Arial" w:cs="Arial"/>
          <w:b/>
          <w:color w:val="000000" w:themeColor="text1"/>
          <w:sz w:val="20"/>
          <w:szCs w:val="20"/>
        </w:rPr>
      </w:pPr>
    </w:p>
    <w:p w14:paraId="7175830D" w14:textId="77777777" w:rsidR="00DC6552" w:rsidRPr="00170978" w:rsidRDefault="00DC6552" w:rsidP="00092F76">
      <w:pPr>
        <w:jc w:val="both"/>
        <w:rPr>
          <w:rFonts w:ascii="Arial" w:hAnsi="Arial" w:cs="Arial"/>
          <w:color w:val="000000" w:themeColor="text1"/>
          <w:sz w:val="20"/>
          <w:szCs w:val="20"/>
        </w:rPr>
      </w:pPr>
      <w:r w:rsidRPr="00170978">
        <w:rPr>
          <w:rFonts w:ascii="Arial" w:hAnsi="Arial" w:cs="Arial"/>
          <w:color w:val="000000" w:themeColor="text1"/>
          <w:sz w:val="20"/>
          <w:szCs w:val="20"/>
        </w:rPr>
        <w:t>La propuesta deberá incluir la siguiente información:</w:t>
      </w:r>
    </w:p>
    <w:p w14:paraId="44318FB2" w14:textId="77777777" w:rsidR="005D2891" w:rsidRPr="00170978" w:rsidRDefault="005D2891" w:rsidP="009A0484">
      <w:pPr>
        <w:jc w:val="both"/>
        <w:rPr>
          <w:rFonts w:ascii="Arial" w:hAnsi="Arial" w:cs="Arial"/>
          <w:color w:val="000000" w:themeColor="text1"/>
          <w:sz w:val="20"/>
          <w:szCs w:val="20"/>
        </w:rPr>
      </w:pPr>
    </w:p>
    <w:p w14:paraId="3C6270D0" w14:textId="77777777" w:rsidR="009B6309" w:rsidRPr="00170978" w:rsidRDefault="009B6309" w:rsidP="005F375F">
      <w:pPr>
        <w:numPr>
          <w:ilvl w:val="0"/>
          <w:numId w:val="12"/>
        </w:numPr>
        <w:jc w:val="both"/>
        <w:rPr>
          <w:rFonts w:ascii="Arial" w:hAnsi="Arial" w:cs="Arial"/>
          <w:color w:val="000000" w:themeColor="text1"/>
          <w:sz w:val="20"/>
          <w:szCs w:val="20"/>
        </w:rPr>
      </w:pPr>
      <w:r w:rsidRPr="00170978">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170978" w:rsidRDefault="00DC6552" w:rsidP="005F375F">
      <w:pPr>
        <w:numPr>
          <w:ilvl w:val="0"/>
          <w:numId w:val="12"/>
        </w:numPr>
        <w:jc w:val="both"/>
        <w:rPr>
          <w:rFonts w:ascii="Arial" w:hAnsi="Arial" w:cs="Arial"/>
          <w:color w:val="000000" w:themeColor="text1"/>
          <w:sz w:val="20"/>
          <w:szCs w:val="20"/>
        </w:rPr>
      </w:pPr>
      <w:r w:rsidRPr="00170978">
        <w:rPr>
          <w:rFonts w:ascii="Arial" w:hAnsi="Arial" w:cs="Arial"/>
          <w:color w:val="000000" w:themeColor="text1"/>
          <w:sz w:val="20"/>
          <w:szCs w:val="20"/>
        </w:rPr>
        <w:t>Requisitos habilitantes.</w:t>
      </w:r>
    </w:p>
    <w:p w14:paraId="273134D8" w14:textId="77777777" w:rsidR="00DC6552" w:rsidRPr="00170978" w:rsidRDefault="00DC6552" w:rsidP="005F375F">
      <w:pPr>
        <w:numPr>
          <w:ilvl w:val="0"/>
          <w:numId w:val="12"/>
        </w:numPr>
        <w:jc w:val="both"/>
        <w:rPr>
          <w:rFonts w:ascii="Arial" w:hAnsi="Arial" w:cs="Arial"/>
          <w:color w:val="000000" w:themeColor="text1"/>
          <w:sz w:val="20"/>
          <w:szCs w:val="20"/>
        </w:rPr>
      </w:pPr>
      <w:r w:rsidRPr="00170978">
        <w:rPr>
          <w:rFonts w:ascii="Arial" w:hAnsi="Arial" w:cs="Arial"/>
          <w:color w:val="000000" w:themeColor="text1"/>
          <w:sz w:val="20"/>
          <w:szCs w:val="20"/>
        </w:rPr>
        <w:t>Contenido técnico.</w:t>
      </w:r>
    </w:p>
    <w:p w14:paraId="25C50B9A" w14:textId="77777777" w:rsidR="00DC6552" w:rsidRPr="00170978" w:rsidRDefault="00DC6552" w:rsidP="005F375F">
      <w:pPr>
        <w:numPr>
          <w:ilvl w:val="0"/>
          <w:numId w:val="12"/>
        </w:num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Contenido </w:t>
      </w:r>
      <w:r w:rsidR="001D2E78" w:rsidRPr="00170978">
        <w:rPr>
          <w:rFonts w:ascii="Arial" w:hAnsi="Arial" w:cs="Arial"/>
          <w:color w:val="000000" w:themeColor="text1"/>
          <w:sz w:val="20"/>
          <w:szCs w:val="20"/>
        </w:rPr>
        <w:t>económico -</w:t>
      </w:r>
      <w:r w:rsidRPr="00170978">
        <w:rPr>
          <w:rFonts w:ascii="Arial" w:hAnsi="Arial" w:cs="Arial"/>
          <w:color w:val="000000" w:themeColor="text1"/>
          <w:sz w:val="20"/>
          <w:szCs w:val="20"/>
        </w:rPr>
        <w:t xml:space="preserve"> de acuerdo</w:t>
      </w:r>
      <w:r w:rsidR="005D2891" w:rsidRPr="00170978">
        <w:rPr>
          <w:rFonts w:ascii="Arial" w:hAnsi="Arial" w:cs="Arial"/>
          <w:color w:val="000000" w:themeColor="text1"/>
          <w:sz w:val="20"/>
          <w:szCs w:val="20"/>
        </w:rPr>
        <w:t xml:space="preserve"> con la propuesta presentada</w:t>
      </w:r>
      <w:r w:rsidR="00EF3313" w:rsidRPr="00170978">
        <w:rPr>
          <w:rFonts w:ascii="Arial" w:hAnsi="Arial" w:cs="Arial"/>
          <w:color w:val="000000" w:themeColor="text1"/>
          <w:sz w:val="20"/>
          <w:szCs w:val="20"/>
        </w:rPr>
        <w:t>, sobre que se des</w:t>
      </w:r>
      <w:r w:rsidR="001D2E78" w:rsidRPr="00170978">
        <w:rPr>
          <w:rFonts w:ascii="Arial" w:hAnsi="Arial" w:cs="Arial"/>
          <w:color w:val="000000" w:themeColor="text1"/>
          <w:sz w:val="20"/>
          <w:szCs w:val="20"/>
        </w:rPr>
        <w:t>en</w:t>
      </w:r>
      <w:r w:rsidR="00EF3313" w:rsidRPr="00170978">
        <w:rPr>
          <w:rFonts w:ascii="Arial" w:hAnsi="Arial" w:cs="Arial"/>
          <w:color w:val="000000" w:themeColor="text1"/>
          <w:sz w:val="20"/>
          <w:szCs w:val="20"/>
        </w:rPr>
        <w:t xml:space="preserve">criptara en la audiencia </w:t>
      </w:r>
      <w:proofErr w:type="spellStart"/>
      <w:r w:rsidR="00EF3313" w:rsidRPr="00170978">
        <w:rPr>
          <w:rFonts w:ascii="Arial" w:hAnsi="Arial" w:cs="Arial"/>
          <w:color w:val="000000" w:themeColor="text1"/>
          <w:sz w:val="20"/>
          <w:szCs w:val="20"/>
        </w:rPr>
        <w:t>publica</w:t>
      </w:r>
      <w:proofErr w:type="spellEnd"/>
      <w:r w:rsidR="00EF3313" w:rsidRPr="00170978">
        <w:rPr>
          <w:rFonts w:ascii="Arial" w:hAnsi="Arial" w:cs="Arial"/>
          <w:color w:val="000000" w:themeColor="text1"/>
          <w:sz w:val="20"/>
          <w:szCs w:val="20"/>
        </w:rPr>
        <w:t xml:space="preserve"> de subasta</w:t>
      </w:r>
      <w:r w:rsidR="005D2891" w:rsidRPr="00170978">
        <w:rPr>
          <w:rFonts w:ascii="Arial" w:hAnsi="Arial" w:cs="Arial"/>
          <w:color w:val="000000" w:themeColor="text1"/>
          <w:sz w:val="20"/>
          <w:szCs w:val="20"/>
        </w:rPr>
        <w:t>)</w:t>
      </w:r>
    </w:p>
    <w:p w14:paraId="135AD137" w14:textId="77777777" w:rsidR="00DC6552" w:rsidRPr="00170978" w:rsidRDefault="00DC6552" w:rsidP="005F375F">
      <w:pPr>
        <w:numPr>
          <w:ilvl w:val="0"/>
          <w:numId w:val="12"/>
        </w:num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Cualquier información adicional que se solicite </w:t>
      </w:r>
      <w:r w:rsidR="005D2891" w:rsidRPr="00170978">
        <w:rPr>
          <w:rFonts w:ascii="Arial" w:hAnsi="Arial" w:cs="Arial"/>
          <w:color w:val="000000" w:themeColor="text1"/>
          <w:sz w:val="20"/>
          <w:szCs w:val="20"/>
        </w:rPr>
        <w:t>en el pliego</w:t>
      </w:r>
      <w:r w:rsidR="00530D94" w:rsidRPr="00170978">
        <w:rPr>
          <w:rFonts w:ascii="Arial" w:hAnsi="Arial" w:cs="Arial"/>
          <w:color w:val="000000" w:themeColor="text1"/>
          <w:sz w:val="20"/>
          <w:szCs w:val="20"/>
        </w:rPr>
        <w:t>.</w:t>
      </w:r>
    </w:p>
    <w:p w14:paraId="1E18DC49" w14:textId="77777777" w:rsidR="00EB739E" w:rsidRPr="00170978" w:rsidRDefault="00EB739E" w:rsidP="00A60618">
      <w:pPr>
        <w:ind w:left="720"/>
        <w:jc w:val="both"/>
        <w:rPr>
          <w:rFonts w:ascii="Arial" w:hAnsi="Arial" w:cs="Arial"/>
          <w:color w:val="000000" w:themeColor="text1"/>
          <w:sz w:val="20"/>
          <w:szCs w:val="20"/>
        </w:rPr>
      </w:pPr>
    </w:p>
    <w:p w14:paraId="3AC7A3ED" w14:textId="77777777" w:rsidR="005D2891" w:rsidRPr="00170978" w:rsidRDefault="00984DC2" w:rsidP="005F375F">
      <w:pPr>
        <w:numPr>
          <w:ilvl w:val="1"/>
          <w:numId w:val="24"/>
        </w:numPr>
        <w:jc w:val="both"/>
        <w:rPr>
          <w:rFonts w:ascii="Arial" w:hAnsi="Arial" w:cs="Arial"/>
          <w:b/>
          <w:color w:val="000000" w:themeColor="text1"/>
          <w:sz w:val="20"/>
          <w:szCs w:val="20"/>
        </w:rPr>
      </w:pPr>
      <w:r w:rsidRPr="00170978">
        <w:rPr>
          <w:rFonts w:ascii="Arial" w:hAnsi="Arial" w:cs="Arial"/>
          <w:b/>
          <w:color w:val="000000" w:themeColor="text1"/>
          <w:sz w:val="20"/>
          <w:szCs w:val="20"/>
        </w:rPr>
        <w:t>PRESENTACIÓN/MANIFESTACIONES:</w:t>
      </w:r>
    </w:p>
    <w:p w14:paraId="17E898E9" w14:textId="77777777" w:rsidR="005D2891" w:rsidRPr="00170978" w:rsidRDefault="005D2891" w:rsidP="00BA0D77">
      <w:pPr>
        <w:jc w:val="both"/>
        <w:rPr>
          <w:rFonts w:ascii="Arial" w:hAnsi="Arial" w:cs="Arial"/>
          <w:color w:val="000000" w:themeColor="text1"/>
          <w:sz w:val="20"/>
          <w:szCs w:val="20"/>
        </w:rPr>
      </w:pPr>
    </w:p>
    <w:p w14:paraId="513EE601" w14:textId="77777777" w:rsidR="00DC6552" w:rsidRPr="00170978" w:rsidRDefault="00DC6552" w:rsidP="007C4EE2">
      <w:pPr>
        <w:jc w:val="both"/>
        <w:rPr>
          <w:rFonts w:ascii="Arial" w:hAnsi="Arial" w:cs="Arial"/>
          <w:color w:val="000000" w:themeColor="text1"/>
          <w:sz w:val="20"/>
          <w:szCs w:val="20"/>
        </w:rPr>
      </w:pPr>
      <w:r w:rsidRPr="00170978">
        <w:rPr>
          <w:rFonts w:ascii="Arial" w:hAnsi="Arial" w:cs="Arial"/>
          <w:color w:val="000000" w:themeColor="text1"/>
          <w:sz w:val="20"/>
          <w:szCs w:val="20"/>
        </w:rPr>
        <w:t>Con la sola presentación de la propuesta, el PROPONENTE está manifestando:</w:t>
      </w:r>
    </w:p>
    <w:p w14:paraId="750A9983" w14:textId="77777777" w:rsidR="00DC6552" w:rsidRPr="00170978" w:rsidRDefault="00DC6552" w:rsidP="00DC6552">
      <w:pPr>
        <w:jc w:val="both"/>
        <w:rPr>
          <w:rFonts w:ascii="Arial" w:hAnsi="Arial" w:cs="Arial"/>
          <w:color w:val="000000" w:themeColor="text1"/>
          <w:sz w:val="20"/>
          <w:szCs w:val="20"/>
        </w:rPr>
      </w:pPr>
    </w:p>
    <w:p w14:paraId="32B03F09" w14:textId="77777777" w:rsidR="00DC6552" w:rsidRPr="00170978" w:rsidRDefault="00DC6552" w:rsidP="005F375F">
      <w:pPr>
        <w:numPr>
          <w:ilvl w:val="0"/>
          <w:numId w:val="13"/>
        </w:numPr>
        <w:jc w:val="both"/>
        <w:rPr>
          <w:rFonts w:ascii="Arial" w:hAnsi="Arial" w:cs="Arial"/>
          <w:color w:val="000000" w:themeColor="text1"/>
          <w:sz w:val="20"/>
          <w:szCs w:val="20"/>
        </w:rPr>
      </w:pPr>
      <w:r w:rsidRPr="00170978">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170978" w:rsidRDefault="00DC6552" w:rsidP="005F375F">
      <w:pPr>
        <w:numPr>
          <w:ilvl w:val="0"/>
          <w:numId w:val="13"/>
        </w:num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170978" w:rsidRDefault="00DC6552" w:rsidP="005F375F">
      <w:pPr>
        <w:numPr>
          <w:ilvl w:val="0"/>
          <w:numId w:val="13"/>
        </w:numPr>
        <w:jc w:val="both"/>
        <w:rPr>
          <w:rFonts w:ascii="Arial" w:hAnsi="Arial" w:cs="Arial"/>
          <w:color w:val="000000" w:themeColor="text1"/>
          <w:sz w:val="20"/>
          <w:szCs w:val="20"/>
        </w:rPr>
      </w:pPr>
      <w:r w:rsidRPr="00170978">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170978" w:rsidRDefault="00DC6552" w:rsidP="005F375F">
      <w:pPr>
        <w:numPr>
          <w:ilvl w:val="0"/>
          <w:numId w:val="13"/>
        </w:numPr>
        <w:jc w:val="both"/>
        <w:rPr>
          <w:rFonts w:ascii="Arial" w:hAnsi="Arial" w:cs="Arial"/>
          <w:color w:val="000000" w:themeColor="text1"/>
          <w:sz w:val="20"/>
          <w:szCs w:val="20"/>
        </w:rPr>
      </w:pPr>
      <w:r w:rsidRPr="00170978">
        <w:rPr>
          <w:rFonts w:ascii="Arial" w:hAnsi="Arial" w:cs="Arial"/>
          <w:color w:val="000000" w:themeColor="text1"/>
          <w:sz w:val="20"/>
          <w:szCs w:val="20"/>
        </w:rPr>
        <w:t>Que investigó la disponibilidad local de personal, materiales, equipos y sus características.</w:t>
      </w:r>
    </w:p>
    <w:p w14:paraId="0B85924D" w14:textId="77777777" w:rsidR="00DC6552" w:rsidRPr="00170978" w:rsidRDefault="00DC6552" w:rsidP="005F375F">
      <w:pPr>
        <w:numPr>
          <w:ilvl w:val="0"/>
          <w:numId w:val="13"/>
        </w:numPr>
        <w:jc w:val="both"/>
        <w:rPr>
          <w:rFonts w:ascii="Arial" w:hAnsi="Arial" w:cs="Arial"/>
          <w:color w:val="000000" w:themeColor="text1"/>
          <w:sz w:val="20"/>
          <w:szCs w:val="20"/>
        </w:rPr>
      </w:pPr>
      <w:r w:rsidRPr="00170978">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170978" w:rsidRDefault="00DC6552" w:rsidP="005F375F">
      <w:pPr>
        <w:numPr>
          <w:ilvl w:val="0"/>
          <w:numId w:val="13"/>
        </w:numPr>
        <w:jc w:val="both"/>
        <w:rPr>
          <w:rFonts w:ascii="Arial" w:hAnsi="Arial" w:cs="Arial"/>
          <w:color w:val="000000" w:themeColor="text1"/>
          <w:sz w:val="20"/>
          <w:szCs w:val="20"/>
        </w:rPr>
      </w:pPr>
      <w:r w:rsidRPr="00170978">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170978"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170978" w:rsidRDefault="00530D94" w:rsidP="005F375F">
      <w:pPr>
        <w:pStyle w:val="Textoindependiente2"/>
        <w:numPr>
          <w:ilvl w:val="1"/>
          <w:numId w:val="24"/>
        </w:numPr>
        <w:ind w:right="34"/>
        <w:rPr>
          <w:rFonts w:cs="Arial"/>
          <w:color w:val="000000" w:themeColor="text1"/>
          <w:sz w:val="20"/>
        </w:rPr>
      </w:pPr>
      <w:r w:rsidRPr="00170978">
        <w:rPr>
          <w:rFonts w:cs="Arial"/>
          <w:b/>
          <w:color w:val="000000" w:themeColor="text1"/>
          <w:sz w:val="20"/>
        </w:rPr>
        <w:t>ACREDITACIO</w:t>
      </w:r>
      <w:r w:rsidR="001A0B73" w:rsidRPr="00170978">
        <w:rPr>
          <w:rFonts w:cs="Arial"/>
          <w:b/>
          <w:color w:val="000000" w:themeColor="text1"/>
          <w:sz w:val="20"/>
        </w:rPr>
        <w:t>N CALIDAD MIPYME</w:t>
      </w:r>
      <w:r w:rsidR="00644988" w:rsidRPr="00170978">
        <w:rPr>
          <w:rFonts w:cs="Arial"/>
          <w:color w:val="000000" w:themeColor="text1"/>
          <w:sz w:val="20"/>
        </w:rPr>
        <w:t>.</w:t>
      </w:r>
      <w:r w:rsidR="00901EDF" w:rsidRPr="00170978">
        <w:rPr>
          <w:rFonts w:cs="Arial"/>
          <w:color w:val="000000" w:themeColor="text1"/>
          <w:sz w:val="20"/>
        </w:rPr>
        <w:t xml:space="preserve"> </w:t>
      </w:r>
      <w:r w:rsidR="001A0B73" w:rsidRPr="00170978">
        <w:rPr>
          <w:rFonts w:cs="Arial"/>
          <w:color w:val="000000" w:themeColor="text1"/>
          <w:sz w:val="20"/>
        </w:rPr>
        <w:t xml:space="preserve">En caso de que se quiera acreditar, se dará aplicación a lo señalado en </w:t>
      </w:r>
      <w:proofErr w:type="spellStart"/>
      <w:r w:rsidR="001A0B73" w:rsidRPr="00170978">
        <w:rPr>
          <w:rFonts w:cs="Arial"/>
          <w:color w:val="000000" w:themeColor="text1"/>
          <w:sz w:val="20"/>
        </w:rPr>
        <w:t>e</w:t>
      </w:r>
      <w:r w:rsidR="0074160C" w:rsidRPr="00170978">
        <w:rPr>
          <w:rFonts w:cs="Arial"/>
          <w:color w:val="000000" w:themeColor="text1"/>
          <w:sz w:val="20"/>
        </w:rPr>
        <w:t>L</w:t>
      </w:r>
      <w:proofErr w:type="spellEnd"/>
      <w:r w:rsidR="0074160C" w:rsidRPr="00170978">
        <w:rPr>
          <w:rFonts w:cs="Arial"/>
          <w:color w:val="000000" w:themeColor="text1"/>
          <w:sz w:val="20"/>
        </w:rPr>
        <w:t xml:space="preserve"> </w:t>
      </w:r>
      <w:r w:rsidR="0074160C" w:rsidRPr="00170978">
        <w:rPr>
          <w:rFonts w:cs="Arial"/>
          <w:b/>
          <w:color w:val="000000" w:themeColor="text1"/>
          <w:sz w:val="20"/>
        </w:rPr>
        <w:t>FORMATO ACREDITACIÓN CALIDAD MIPYME</w:t>
      </w:r>
      <w:r w:rsidR="0074160C" w:rsidRPr="00170978">
        <w:rPr>
          <w:rFonts w:cs="Arial"/>
          <w:color w:val="000000" w:themeColor="text1"/>
          <w:sz w:val="20"/>
        </w:rPr>
        <w:t xml:space="preserve"> </w:t>
      </w:r>
      <w:r w:rsidR="001A0B73" w:rsidRPr="00170978">
        <w:rPr>
          <w:rFonts w:cs="Arial"/>
          <w:color w:val="000000" w:themeColor="text1"/>
          <w:sz w:val="20"/>
        </w:rPr>
        <w:t>del presente documento complementario</w:t>
      </w:r>
      <w:r w:rsidRPr="00170978">
        <w:rPr>
          <w:rFonts w:cs="Arial"/>
          <w:color w:val="000000" w:themeColor="text1"/>
          <w:sz w:val="20"/>
        </w:rPr>
        <w:t>.</w:t>
      </w:r>
    </w:p>
    <w:p w14:paraId="6846C425" w14:textId="77777777" w:rsidR="00971D5A" w:rsidRPr="00170978" w:rsidRDefault="00CF1CE4" w:rsidP="00530D94">
      <w:pPr>
        <w:pStyle w:val="Textoindependiente2"/>
        <w:numPr>
          <w:ilvl w:val="0"/>
          <w:numId w:val="0"/>
        </w:numPr>
        <w:ind w:right="587"/>
        <w:rPr>
          <w:rFonts w:cs="Arial"/>
          <w:b/>
          <w:color w:val="000000" w:themeColor="text1"/>
          <w:sz w:val="20"/>
        </w:rPr>
      </w:pPr>
      <w:r w:rsidRPr="00170978">
        <w:rPr>
          <w:rFonts w:cs="Arial"/>
          <w:b/>
          <w:color w:val="000000" w:themeColor="text1"/>
          <w:sz w:val="20"/>
        </w:rPr>
        <w:br w:type="page"/>
      </w:r>
    </w:p>
    <w:p w14:paraId="7DDFA2CB" w14:textId="77777777" w:rsidR="00D7339C" w:rsidRPr="00170978" w:rsidRDefault="00D7339C" w:rsidP="005F375F">
      <w:pPr>
        <w:numPr>
          <w:ilvl w:val="0"/>
          <w:numId w:val="24"/>
        </w:numPr>
        <w:jc w:val="center"/>
        <w:rPr>
          <w:rFonts w:ascii="Arial" w:hAnsi="Arial" w:cs="Arial"/>
          <w:b/>
          <w:color w:val="000000" w:themeColor="text1"/>
          <w:sz w:val="20"/>
          <w:szCs w:val="20"/>
        </w:rPr>
      </w:pPr>
      <w:r w:rsidRPr="00170978">
        <w:rPr>
          <w:rFonts w:ascii="Arial" w:hAnsi="Arial" w:cs="Arial"/>
          <w:b/>
          <w:color w:val="000000" w:themeColor="text1"/>
          <w:sz w:val="20"/>
          <w:szCs w:val="20"/>
        </w:rPr>
        <w:lastRenderedPageBreak/>
        <w:t xml:space="preserve">SUBASTA INVERSA </w:t>
      </w:r>
      <w:r w:rsidR="009A126B" w:rsidRPr="00170978">
        <w:rPr>
          <w:rFonts w:ascii="Arial" w:hAnsi="Arial" w:cs="Arial"/>
          <w:b/>
          <w:color w:val="000000" w:themeColor="text1"/>
          <w:sz w:val="20"/>
          <w:szCs w:val="20"/>
        </w:rPr>
        <w:t>ELECTRONICA</w:t>
      </w:r>
    </w:p>
    <w:p w14:paraId="07754068" w14:textId="77777777" w:rsidR="006120EC" w:rsidRPr="00170978" w:rsidRDefault="006120EC" w:rsidP="006120EC">
      <w:pPr>
        <w:rPr>
          <w:rFonts w:ascii="Arial" w:hAnsi="Arial" w:cs="Arial"/>
          <w:b/>
          <w:color w:val="000000" w:themeColor="text1"/>
          <w:sz w:val="20"/>
          <w:szCs w:val="20"/>
        </w:rPr>
      </w:pPr>
    </w:p>
    <w:p w14:paraId="38349698" w14:textId="77777777" w:rsidR="006120EC" w:rsidRPr="00170978" w:rsidRDefault="006120EC" w:rsidP="006120EC">
      <w:pPr>
        <w:shd w:val="clear" w:color="auto" w:fill="FFFFFF"/>
        <w:jc w:val="both"/>
        <w:rPr>
          <w:rFonts w:ascii="Arial" w:hAnsi="Arial" w:cs="Arial"/>
          <w:color w:val="000000" w:themeColor="text1"/>
          <w:sz w:val="20"/>
          <w:szCs w:val="20"/>
        </w:rPr>
      </w:pPr>
      <w:r w:rsidRPr="00170978">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170978" w:rsidRDefault="006120EC" w:rsidP="006120EC">
      <w:pPr>
        <w:shd w:val="clear" w:color="auto" w:fill="FFFFFF"/>
        <w:jc w:val="both"/>
        <w:rPr>
          <w:rFonts w:ascii="Arial" w:hAnsi="Arial" w:cs="Arial"/>
          <w:color w:val="000000" w:themeColor="text1"/>
          <w:sz w:val="20"/>
          <w:szCs w:val="20"/>
        </w:rPr>
      </w:pPr>
    </w:p>
    <w:p w14:paraId="1F9DAC3C" w14:textId="77777777" w:rsidR="001A6E54" w:rsidRPr="00170978" w:rsidRDefault="006120EC" w:rsidP="006120EC">
      <w:pPr>
        <w:shd w:val="clear" w:color="auto" w:fill="FFFFFF"/>
        <w:jc w:val="both"/>
        <w:rPr>
          <w:rFonts w:ascii="Arial" w:hAnsi="Arial" w:cs="Arial"/>
          <w:color w:val="000000" w:themeColor="text1"/>
          <w:sz w:val="20"/>
          <w:szCs w:val="20"/>
        </w:rPr>
      </w:pPr>
      <w:r w:rsidRPr="00170978">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170978">
        <w:rPr>
          <w:rFonts w:ascii="Arial" w:hAnsi="Arial" w:cs="Arial"/>
          <w:color w:val="000000" w:themeColor="text1"/>
          <w:sz w:val="20"/>
          <w:szCs w:val="20"/>
        </w:rPr>
        <w:t xml:space="preserve"> y se llevara a cabo de conformidad con lo señalado en el </w:t>
      </w:r>
      <w:r w:rsidRPr="00170978">
        <w:rPr>
          <w:rFonts w:ascii="Arial" w:hAnsi="Arial" w:cs="Arial"/>
          <w:b/>
          <w:color w:val="000000" w:themeColor="text1"/>
          <w:sz w:val="20"/>
          <w:szCs w:val="20"/>
        </w:rPr>
        <w:t xml:space="preserve">ANEXO </w:t>
      </w:r>
      <w:r w:rsidR="00C92ECA" w:rsidRPr="00170978">
        <w:rPr>
          <w:rFonts w:ascii="Arial" w:hAnsi="Arial" w:cs="Arial"/>
          <w:b/>
          <w:color w:val="000000" w:themeColor="text1"/>
          <w:sz w:val="20"/>
          <w:szCs w:val="20"/>
        </w:rPr>
        <w:t>4</w:t>
      </w:r>
      <w:r w:rsidRPr="00170978">
        <w:rPr>
          <w:rFonts w:ascii="Arial" w:hAnsi="Arial" w:cs="Arial"/>
          <w:b/>
          <w:color w:val="000000" w:themeColor="text1"/>
          <w:sz w:val="20"/>
          <w:szCs w:val="20"/>
        </w:rPr>
        <w:t xml:space="preserve"> </w:t>
      </w:r>
      <w:r w:rsidR="00DC0CD1" w:rsidRPr="00170978">
        <w:rPr>
          <w:rFonts w:ascii="Arial" w:hAnsi="Arial" w:cs="Arial"/>
          <w:color w:val="000000" w:themeColor="text1"/>
          <w:sz w:val="20"/>
          <w:szCs w:val="20"/>
        </w:rPr>
        <w:t>– “</w:t>
      </w:r>
      <w:r w:rsidR="00DC0CD1" w:rsidRPr="00170978">
        <w:rPr>
          <w:rFonts w:ascii="Arial" w:hAnsi="Arial" w:cs="Arial"/>
          <w:b/>
          <w:color w:val="000000" w:themeColor="text1"/>
          <w:sz w:val="20"/>
          <w:szCs w:val="20"/>
        </w:rPr>
        <w:t>REGLAMENTO SUBASTA INVERSA ELECTRONICA”</w:t>
      </w:r>
      <w:r w:rsidR="00911BF5" w:rsidRPr="00170978">
        <w:rPr>
          <w:rFonts w:ascii="Arial" w:hAnsi="Arial" w:cs="Arial"/>
          <w:color w:val="000000" w:themeColor="text1"/>
          <w:sz w:val="20"/>
          <w:szCs w:val="20"/>
        </w:rPr>
        <w:t>.</w:t>
      </w:r>
      <w:r w:rsidRPr="00170978">
        <w:rPr>
          <w:rFonts w:ascii="Arial" w:hAnsi="Arial" w:cs="Arial"/>
          <w:color w:val="000000" w:themeColor="text1"/>
          <w:sz w:val="20"/>
          <w:szCs w:val="20"/>
        </w:rPr>
        <w:t xml:space="preserve"> </w:t>
      </w:r>
    </w:p>
    <w:p w14:paraId="7EE53DFA" w14:textId="77777777" w:rsidR="001A6E54" w:rsidRPr="00170978" w:rsidRDefault="001A6E54">
      <w:pPr>
        <w:rPr>
          <w:rFonts w:ascii="Arial" w:hAnsi="Arial" w:cs="Arial"/>
          <w:color w:val="000000" w:themeColor="text1"/>
          <w:sz w:val="20"/>
          <w:szCs w:val="20"/>
        </w:rPr>
      </w:pPr>
      <w:r w:rsidRPr="00170978">
        <w:rPr>
          <w:rFonts w:ascii="Arial" w:hAnsi="Arial" w:cs="Arial"/>
          <w:color w:val="000000" w:themeColor="text1"/>
          <w:sz w:val="20"/>
          <w:szCs w:val="20"/>
        </w:rPr>
        <w:br w:type="page"/>
      </w:r>
    </w:p>
    <w:p w14:paraId="3B87AB43" w14:textId="77777777" w:rsidR="00A4066D" w:rsidRPr="00170978" w:rsidRDefault="006120EC" w:rsidP="005F375F">
      <w:pPr>
        <w:pStyle w:val="Prrafodelista"/>
        <w:numPr>
          <w:ilvl w:val="0"/>
          <w:numId w:val="24"/>
        </w:numPr>
        <w:jc w:val="center"/>
        <w:rPr>
          <w:rFonts w:ascii="Arial" w:hAnsi="Arial" w:cs="Arial"/>
          <w:b/>
          <w:color w:val="000000" w:themeColor="text1"/>
          <w:sz w:val="20"/>
          <w:szCs w:val="20"/>
        </w:rPr>
      </w:pPr>
      <w:r w:rsidRPr="00170978">
        <w:rPr>
          <w:rFonts w:ascii="Arial" w:hAnsi="Arial" w:cs="Arial"/>
          <w:b/>
          <w:color w:val="000000" w:themeColor="text1"/>
          <w:sz w:val="20"/>
          <w:szCs w:val="20"/>
        </w:rPr>
        <w:lastRenderedPageBreak/>
        <w:t>CONDICIONES DEL CONTRATO</w:t>
      </w:r>
    </w:p>
    <w:p w14:paraId="5EC20487" w14:textId="77777777" w:rsidR="003F5D64" w:rsidRPr="00170978" w:rsidRDefault="003F5D64" w:rsidP="003F5D64">
      <w:pPr>
        <w:ind w:left="360"/>
        <w:rPr>
          <w:rFonts w:ascii="Arial" w:hAnsi="Arial" w:cs="Arial"/>
          <w:b/>
          <w:color w:val="000000" w:themeColor="text1"/>
          <w:sz w:val="20"/>
          <w:szCs w:val="20"/>
        </w:rPr>
      </w:pPr>
    </w:p>
    <w:p w14:paraId="54348B0E" w14:textId="77777777" w:rsidR="006120EC" w:rsidRPr="00170978" w:rsidRDefault="006120EC" w:rsidP="00A4066D">
      <w:pPr>
        <w:ind w:left="360"/>
        <w:jc w:val="center"/>
        <w:rPr>
          <w:rFonts w:ascii="Arial" w:hAnsi="Arial" w:cs="Arial"/>
          <w:b/>
          <w:color w:val="000000" w:themeColor="text1"/>
          <w:sz w:val="20"/>
          <w:szCs w:val="20"/>
        </w:rPr>
      </w:pPr>
      <w:r w:rsidRPr="00170978">
        <w:rPr>
          <w:rFonts w:ascii="Arial" w:hAnsi="Arial" w:cs="Arial"/>
          <w:b/>
          <w:color w:val="000000" w:themeColor="text1"/>
          <w:sz w:val="20"/>
          <w:szCs w:val="20"/>
        </w:rPr>
        <w:t>MINUTA</w:t>
      </w:r>
      <w:r w:rsidR="0042722F" w:rsidRPr="00170978">
        <w:rPr>
          <w:rFonts w:ascii="Arial" w:hAnsi="Arial" w:cs="Arial"/>
          <w:b/>
          <w:color w:val="000000" w:themeColor="text1"/>
          <w:sz w:val="20"/>
          <w:szCs w:val="20"/>
        </w:rPr>
        <w:t xml:space="preserve"> CLAUSULADO </w:t>
      </w:r>
      <w:r w:rsidRPr="00170978">
        <w:rPr>
          <w:rFonts w:ascii="Arial" w:hAnsi="Arial" w:cs="Arial"/>
          <w:b/>
          <w:color w:val="000000" w:themeColor="text1"/>
          <w:sz w:val="20"/>
          <w:szCs w:val="20"/>
        </w:rPr>
        <w:t>COMPLEMENTARIO DEL CONTRATO</w:t>
      </w:r>
    </w:p>
    <w:p w14:paraId="7EC77405" w14:textId="77777777" w:rsidR="00D26DFC" w:rsidRPr="00170978" w:rsidRDefault="00D26DFC" w:rsidP="00D26DFC">
      <w:pPr>
        <w:ind w:left="360"/>
        <w:rPr>
          <w:rFonts w:ascii="Arial" w:hAnsi="Arial" w:cs="Arial"/>
          <w:b/>
          <w:color w:val="000000" w:themeColor="text1"/>
          <w:sz w:val="20"/>
          <w:szCs w:val="20"/>
        </w:rPr>
      </w:pPr>
    </w:p>
    <w:p w14:paraId="44BADF26" w14:textId="77777777" w:rsidR="00E41CF4" w:rsidRPr="00170978" w:rsidRDefault="006120EC" w:rsidP="00DC6552">
      <w:pPr>
        <w:jc w:val="both"/>
        <w:rPr>
          <w:rFonts w:ascii="Arial" w:hAnsi="Arial" w:cs="Arial"/>
          <w:color w:val="000000" w:themeColor="text1"/>
          <w:sz w:val="20"/>
          <w:szCs w:val="20"/>
        </w:rPr>
      </w:pPr>
      <w:r w:rsidRPr="00170978">
        <w:rPr>
          <w:rFonts w:ascii="Arial" w:hAnsi="Arial" w:cs="Arial"/>
          <w:color w:val="000000" w:themeColor="text1"/>
          <w:sz w:val="20"/>
          <w:szCs w:val="20"/>
        </w:rPr>
        <w:t xml:space="preserve">El proponente a quien se le haya adjudicado el presente proceso de </w:t>
      </w:r>
      <w:r w:rsidR="00A60618" w:rsidRPr="00170978">
        <w:rPr>
          <w:rFonts w:ascii="Arial" w:hAnsi="Arial" w:cs="Arial"/>
          <w:color w:val="000000" w:themeColor="text1"/>
          <w:sz w:val="20"/>
          <w:szCs w:val="20"/>
        </w:rPr>
        <w:t>selección</w:t>
      </w:r>
      <w:r w:rsidRPr="00170978">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170978" w:rsidRDefault="006120EC" w:rsidP="00DC6552">
      <w:pPr>
        <w:jc w:val="both"/>
        <w:rPr>
          <w:rFonts w:ascii="Arial" w:hAnsi="Arial" w:cs="Arial"/>
          <w:color w:val="000000" w:themeColor="text1"/>
          <w:sz w:val="20"/>
          <w:szCs w:val="20"/>
        </w:rPr>
      </w:pPr>
    </w:p>
    <w:p w14:paraId="7FC922A5" w14:textId="77777777" w:rsidR="006120EC" w:rsidRPr="00170978" w:rsidRDefault="006120EC" w:rsidP="006120EC">
      <w:pPr>
        <w:autoSpaceDE w:val="0"/>
        <w:autoSpaceDN w:val="0"/>
        <w:adjustRightInd w:val="0"/>
        <w:jc w:val="both"/>
        <w:rPr>
          <w:rFonts w:ascii="Arial" w:hAnsi="Arial" w:cs="Arial"/>
          <w:color w:val="000000" w:themeColor="text1"/>
          <w:sz w:val="20"/>
          <w:szCs w:val="20"/>
        </w:rPr>
      </w:pPr>
      <w:r w:rsidRPr="00170978">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170978">
        <w:rPr>
          <w:rFonts w:ascii="Arial" w:hAnsi="Arial" w:cs="Arial"/>
          <w:b/>
          <w:bCs/>
          <w:i/>
          <w:iCs/>
          <w:color w:val="000000" w:themeColor="text1"/>
          <w:sz w:val="20"/>
          <w:szCs w:val="20"/>
          <w:lang w:val="es-CO" w:eastAsia="es-CO"/>
        </w:rPr>
        <w:t xml:space="preserve"> </w:t>
      </w:r>
      <w:r w:rsidRPr="00170978">
        <w:rPr>
          <w:rFonts w:ascii="Arial" w:hAnsi="Arial" w:cs="Arial"/>
          <w:b/>
          <w:bCs/>
          <w:i/>
          <w:iCs/>
          <w:color w:val="000000" w:themeColor="text1"/>
          <w:sz w:val="20"/>
          <w:szCs w:val="20"/>
          <w:lang w:val="es-CO" w:eastAsia="es-CO"/>
        </w:rPr>
        <w:t xml:space="preserve"> Y LA ADJUDICACIÓN</w:t>
      </w:r>
      <w:r w:rsidR="0042722F" w:rsidRPr="00170978">
        <w:rPr>
          <w:rFonts w:ascii="Arial" w:hAnsi="Arial" w:cs="Arial"/>
          <w:b/>
          <w:bCs/>
          <w:i/>
          <w:iCs/>
          <w:color w:val="000000" w:themeColor="text1"/>
          <w:sz w:val="20"/>
          <w:szCs w:val="20"/>
          <w:lang w:val="es-CO" w:eastAsia="es-CO"/>
        </w:rPr>
        <w:t>:</w:t>
      </w:r>
    </w:p>
    <w:p w14:paraId="62430E4C" w14:textId="77777777" w:rsidR="007E5C9B" w:rsidRPr="00170978" w:rsidRDefault="007E5C9B" w:rsidP="00DC6552">
      <w:pPr>
        <w:jc w:val="both"/>
        <w:rPr>
          <w:rFonts w:ascii="Arial" w:eastAsia="Arial" w:hAnsi="Arial"/>
          <w:color w:val="000000" w:themeColor="text1"/>
          <w:sz w:val="19"/>
          <w:szCs w:val="19"/>
        </w:rPr>
      </w:pPr>
    </w:p>
    <w:p w14:paraId="41886B47" w14:textId="77777777" w:rsidR="003F5D64" w:rsidRPr="00170978"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170978">
        <w:rPr>
          <w:rFonts w:ascii="Arial" w:hAnsi="Arial" w:cs="Arial"/>
          <w:b/>
          <w:color w:val="000000" w:themeColor="text1"/>
          <w:sz w:val="20"/>
          <w:szCs w:val="20"/>
          <w:u w:val="single"/>
          <w:lang w:val="es-CO"/>
        </w:rPr>
        <w:t>CLAUSULADO COMPLEMENTARIO</w:t>
      </w:r>
    </w:p>
    <w:p w14:paraId="29884B53" w14:textId="77777777" w:rsidR="003F5D64" w:rsidRPr="00170978"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170978">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170978">
        <w:rPr>
          <w:rFonts w:ascii="Arial" w:hAnsi="Arial" w:cs="Arial"/>
          <w:b/>
          <w:color w:val="000000" w:themeColor="text1"/>
          <w:sz w:val="20"/>
          <w:szCs w:val="20"/>
          <w:u w:val="single"/>
          <w:lang w:val="es-CO"/>
        </w:rPr>
        <w:t xml:space="preserve"> </w:t>
      </w:r>
    </w:p>
    <w:p w14:paraId="6CBE8265" w14:textId="77777777" w:rsidR="003F5D64" w:rsidRPr="00170978"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170978">
        <w:rPr>
          <w:rFonts w:ascii="Arial" w:hAnsi="Arial" w:cs="Arial"/>
          <w:b/>
          <w:color w:val="000000" w:themeColor="text1"/>
          <w:sz w:val="20"/>
          <w:szCs w:val="20"/>
          <w:u w:val="single"/>
          <w:lang w:val="es-CO"/>
        </w:rPr>
        <w:t xml:space="preserve">CONTRATO/CONVENIO ELECTRÓNICO </w:t>
      </w:r>
      <w:r w:rsidRPr="00170978">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170978" w:rsidRDefault="003F5D64" w:rsidP="00136569">
      <w:pPr>
        <w:pStyle w:val="NormalWeb"/>
        <w:spacing w:before="94"/>
        <w:ind w:right="105"/>
        <w:jc w:val="both"/>
        <w:rPr>
          <w:rFonts w:ascii="Arial" w:hAnsi="Arial" w:cs="Arial"/>
          <w:color w:val="000000" w:themeColor="text1"/>
          <w:sz w:val="20"/>
          <w:szCs w:val="20"/>
        </w:rPr>
      </w:pPr>
      <w:r w:rsidRPr="00170978">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170978" w:rsidRDefault="00DC183A" w:rsidP="00DC183A">
      <w:pPr>
        <w:pStyle w:val="Textoindependiente"/>
        <w:spacing w:after="0"/>
        <w:ind w:right="105"/>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PRIMERA. </w:t>
      </w:r>
      <w:r w:rsidRPr="00170978">
        <w:rPr>
          <w:rFonts w:ascii="Arial" w:hAnsi="Arial" w:cs="Arial"/>
          <w:b/>
          <w:color w:val="000000" w:themeColor="text1"/>
          <w:sz w:val="20"/>
          <w:szCs w:val="20"/>
        </w:rPr>
        <w:t>OBJETO.</w:t>
      </w:r>
      <w:r w:rsidRPr="00170978">
        <w:rPr>
          <w:rFonts w:ascii="Arial" w:hAnsi="Arial" w:cs="Arial"/>
          <w:b/>
          <w:color w:val="000000" w:themeColor="text1"/>
          <w:sz w:val="20"/>
          <w:szCs w:val="20"/>
          <w:u w:val="thick"/>
        </w:rPr>
        <w:t xml:space="preserve"> </w:t>
      </w:r>
      <w:r w:rsidRPr="00170978">
        <w:rPr>
          <w:rFonts w:ascii="Arial" w:hAnsi="Arial" w:cs="Arial"/>
          <w:color w:val="000000" w:themeColor="text1"/>
          <w:sz w:val="20"/>
          <w:szCs w:val="20"/>
        </w:rPr>
        <w:t xml:space="preserve">Es </w:t>
      </w:r>
      <w:r w:rsidRPr="00170978">
        <w:rPr>
          <w:rFonts w:ascii="Arial" w:hAnsi="Arial" w:cs="Arial"/>
          <w:color w:val="000000" w:themeColor="text1"/>
          <w:spacing w:val="-3"/>
          <w:sz w:val="20"/>
          <w:szCs w:val="20"/>
        </w:rPr>
        <w:t xml:space="preserve">el </w:t>
      </w:r>
      <w:r w:rsidRPr="00170978">
        <w:rPr>
          <w:rFonts w:ascii="Arial" w:hAnsi="Arial" w:cs="Arial"/>
          <w:color w:val="000000" w:themeColor="text1"/>
          <w:spacing w:val="-4"/>
          <w:sz w:val="20"/>
          <w:szCs w:val="20"/>
        </w:rPr>
        <w:t xml:space="preserve">establecido </w:t>
      </w:r>
      <w:r w:rsidRPr="00170978">
        <w:rPr>
          <w:rFonts w:ascii="Arial" w:hAnsi="Arial" w:cs="Arial"/>
          <w:color w:val="000000" w:themeColor="text1"/>
          <w:sz w:val="20"/>
          <w:szCs w:val="20"/>
        </w:rPr>
        <w:t xml:space="preserve">en </w:t>
      </w:r>
      <w:r w:rsidRPr="00170978">
        <w:rPr>
          <w:rFonts w:ascii="Arial" w:hAnsi="Arial" w:cs="Arial"/>
          <w:color w:val="000000" w:themeColor="text1"/>
          <w:spacing w:val="-3"/>
          <w:sz w:val="20"/>
          <w:szCs w:val="20"/>
        </w:rPr>
        <w:t xml:space="preserve">los </w:t>
      </w:r>
      <w:r w:rsidRPr="00170978">
        <w:rPr>
          <w:rFonts w:ascii="Arial" w:hAnsi="Arial" w:cs="Arial"/>
          <w:color w:val="000000" w:themeColor="text1"/>
          <w:spacing w:val="-4"/>
          <w:sz w:val="20"/>
          <w:szCs w:val="20"/>
        </w:rPr>
        <w:t xml:space="preserve">estudios previos, pliegos </w:t>
      </w:r>
      <w:r w:rsidRPr="00170978">
        <w:rPr>
          <w:rFonts w:ascii="Arial" w:hAnsi="Arial" w:cs="Arial"/>
          <w:color w:val="000000" w:themeColor="text1"/>
          <w:sz w:val="20"/>
          <w:szCs w:val="20"/>
        </w:rPr>
        <w:t xml:space="preserve">de </w:t>
      </w:r>
      <w:r w:rsidRPr="00170978">
        <w:rPr>
          <w:rFonts w:ascii="Arial" w:hAnsi="Arial" w:cs="Arial"/>
          <w:color w:val="000000" w:themeColor="text1"/>
          <w:spacing w:val="-4"/>
          <w:sz w:val="20"/>
          <w:szCs w:val="20"/>
        </w:rPr>
        <w:t xml:space="preserve">condiciones (cuando aplique), invitación pública (cuando aplique), acto de justificación (cuando aplique) </w:t>
      </w:r>
      <w:r w:rsidRPr="00170978">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170978" w:rsidRDefault="00DC183A" w:rsidP="00DC183A">
      <w:pPr>
        <w:pStyle w:val="Textoindependiente"/>
        <w:spacing w:after="0"/>
        <w:ind w:right="113"/>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SEGUNDA. </w:t>
      </w:r>
      <w:r w:rsidRPr="00170978">
        <w:rPr>
          <w:rFonts w:ascii="Arial" w:hAnsi="Arial" w:cs="Arial"/>
          <w:b/>
          <w:color w:val="000000" w:themeColor="text1"/>
          <w:sz w:val="20"/>
          <w:szCs w:val="20"/>
        </w:rPr>
        <w:t xml:space="preserve">ESPECIFICACIONES TÉCNICAS. </w:t>
      </w:r>
      <w:r w:rsidRPr="00170978">
        <w:rPr>
          <w:rFonts w:ascii="Arial" w:hAnsi="Arial" w:cs="Arial"/>
          <w:color w:val="000000" w:themeColor="text1"/>
          <w:sz w:val="20"/>
          <w:szCs w:val="20"/>
        </w:rPr>
        <w:t xml:space="preserve">Para el desarrollo del objeto del contrato/convenio, las </w:t>
      </w:r>
      <w:r w:rsidRPr="00170978">
        <w:rPr>
          <w:rFonts w:ascii="Arial" w:hAnsi="Arial" w:cs="Arial"/>
          <w:b/>
          <w:color w:val="000000" w:themeColor="text1"/>
          <w:sz w:val="20"/>
          <w:szCs w:val="20"/>
        </w:rPr>
        <w:t xml:space="preserve">PARTES/ASOCIADOS </w:t>
      </w:r>
      <w:r w:rsidRPr="00170978">
        <w:rPr>
          <w:rFonts w:ascii="Arial" w:hAnsi="Arial" w:cs="Arial"/>
          <w:color w:val="000000" w:themeColor="text1"/>
          <w:sz w:val="20"/>
          <w:szCs w:val="20"/>
        </w:rPr>
        <w:t>se</w:t>
      </w:r>
      <w:r w:rsidRPr="00170978">
        <w:rPr>
          <w:rFonts w:ascii="Arial" w:hAnsi="Arial" w:cs="Arial"/>
          <w:color w:val="000000" w:themeColor="text1"/>
          <w:spacing w:val="1"/>
          <w:sz w:val="20"/>
          <w:szCs w:val="20"/>
        </w:rPr>
        <w:t xml:space="preserve"> </w:t>
      </w:r>
      <w:r w:rsidRPr="00170978">
        <w:rPr>
          <w:rFonts w:ascii="Arial" w:hAnsi="Arial" w:cs="Arial"/>
          <w:color w:val="000000" w:themeColor="text1"/>
          <w:sz w:val="20"/>
          <w:szCs w:val="20"/>
        </w:rPr>
        <w:t>obligan a cumplir con el mismo, de acuerdo con las especificaciones técnicas establecidas en los</w:t>
      </w:r>
      <w:r w:rsidRPr="00170978">
        <w:rPr>
          <w:rFonts w:ascii="Arial" w:hAnsi="Arial" w:cs="Arial"/>
          <w:color w:val="000000" w:themeColor="text1"/>
          <w:spacing w:val="1"/>
          <w:sz w:val="20"/>
          <w:szCs w:val="20"/>
        </w:rPr>
        <w:t xml:space="preserve"> </w:t>
      </w:r>
      <w:r w:rsidRPr="00170978">
        <w:rPr>
          <w:rFonts w:ascii="Arial" w:hAnsi="Arial" w:cs="Arial"/>
          <w:color w:val="000000" w:themeColor="text1"/>
          <w:sz w:val="20"/>
          <w:szCs w:val="20"/>
        </w:rPr>
        <w:t xml:space="preserve">estudios previos, análisis del sector, pliego de condiciones electrónico (cuando aplique), </w:t>
      </w:r>
      <w:r w:rsidRPr="00170978">
        <w:rPr>
          <w:rFonts w:ascii="Arial" w:hAnsi="Arial" w:cs="Arial"/>
          <w:color w:val="000000" w:themeColor="text1"/>
          <w:spacing w:val="-4"/>
          <w:sz w:val="20"/>
          <w:szCs w:val="20"/>
        </w:rPr>
        <w:t xml:space="preserve">invitación pública (cuando aplique), </w:t>
      </w:r>
      <w:r w:rsidRPr="00170978">
        <w:rPr>
          <w:rFonts w:ascii="Arial" w:hAnsi="Arial" w:cs="Arial"/>
          <w:color w:val="000000" w:themeColor="text1"/>
          <w:sz w:val="20"/>
          <w:szCs w:val="20"/>
        </w:rPr>
        <w:t>oferta (cuando aplique),</w:t>
      </w:r>
      <w:r w:rsidRPr="00170978">
        <w:rPr>
          <w:rFonts w:ascii="Arial" w:hAnsi="Arial" w:cs="Arial"/>
          <w:color w:val="000000" w:themeColor="text1"/>
          <w:spacing w:val="1"/>
          <w:sz w:val="20"/>
          <w:szCs w:val="20"/>
        </w:rPr>
        <w:t xml:space="preserve"> </w:t>
      </w:r>
      <w:r w:rsidRPr="00170978">
        <w:rPr>
          <w:rFonts w:ascii="Arial" w:hAnsi="Arial" w:cs="Arial"/>
          <w:color w:val="000000" w:themeColor="text1"/>
          <w:spacing w:val="-1"/>
          <w:sz w:val="20"/>
          <w:szCs w:val="20"/>
        </w:rPr>
        <w:t>contrato</w:t>
      </w:r>
      <w:r w:rsidRPr="00170978">
        <w:rPr>
          <w:rFonts w:ascii="Arial" w:hAnsi="Arial" w:cs="Arial"/>
          <w:color w:val="000000" w:themeColor="text1"/>
          <w:spacing w:val="-14"/>
          <w:sz w:val="20"/>
          <w:szCs w:val="20"/>
        </w:rPr>
        <w:t xml:space="preserve"> </w:t>
      </w:r>
      <w:r w:rsidRPr="00170978">
        <w:rPr>
          <w:rFonts w:ascii="Arial" w:hAnsi="Arial" w:cs="Arial"/>
          <w:color w:val="000000" w:themeColor="text1"/>
          <w:spacing w:val="-1"/>
          <w:sz w:val="20"/>
          <w:szCs w:val="20"/>
        </w:rPr>
        <w:t>electrónico</w:t>
      </w:r>
      <w:r w:rsidRPr="00170978">
        <w:rPr>
          <w:rFonts w:ascii="Arial" w:hAnsi="Arial" w:cs="Arial"/>
          <w:color w:val="000000" w:themeColor="text1"/>
          <w:spacing w:val="-14"/>
          <w:sz w:val="20"/>
          <w:szCs w:val="20"/>
        </w:rPr>
        <w:t xml:space="preserve"> </w:t>
      </w:r>
      <w:r w:rsidRPr="00170978">
        <w:rPr>
          <w:rFonts w:ascii="Arial" w:hAnsi="Arial" w:cs="Arial"/>
          <w:color w:val="000000" w:themeColor="text1"/>
          <w:spacing w:val="-1"/>
          <w:sz w:val="20"/>
          <w:szCs w:val="20"/>
        </w:rPr>
        <w:t>y</w:t>
      </w:r>
      <w:r w:rsidRPr="00170978">
        <w:rPr>
          <w:rFonts w:ascii="Arial" w:hAnsi="Arial" w:cs="Arial"/>
          <w:color w:val="000000" w:themeColor="text1"/>
          <w:spacing w:val="-14"/>
          <w:sz w:val="20"/>
          <w:szCs w:val="20"/>
        </w:rPr>
        <w:t xml:space="preserve"> </w:t>
      </w:r>
      <w:r w:rsidRPr="00170978">
        <w:rPr>
          <w:rFonts w:ascii="Arial" w:hAnsi="Arial" w:cs="Arial"/>
          <w:color w:val="000000" w:themeColor="text1"/>
          <w:spacing w:val="-1"/>
          <w:sz w:val="20"/>
          <w:szCs w:val="20"/>
        </w:rPr>
        <w:t>demás</w:t>
      </w:r>
      <w:r w:rsidRPr="00170978">
        <w:rPr>
          <w:rFonts w:ascii="Arial" w:hAnsi="Arial" w:cs="Arial"/>
          <w:color w:val="000000" w:themeColor="text1"/>
          <w:spacing w:val="-14"/>
          <w:sz w:val="20"/>
          <w:szCs w:val="20"/>
        </w:rPr>
        <w:t xml:space="preserve"> </w:t>
      </w:r>
      <w:r w:rsidRPr="00170978">
        <w:rPr>
          <w:rFonts w:ascii="Arial" w:hAnsi="Arial" w:cs="Arial"/>
          <w:color w:val="000000" w:themeColor="text1"/>
          <w:spacing w:val="-1"/>
          <w:sz w:val="20"/>
          <w:szCs w:val="20"/>
        </w:rPr>
        <w:t>documentos</w:t>
      </w:r>
      <w:r w:rsidRPr="00170978">
        <w:rPr>
          <w:rFonts w:ascii="Arial" w:hAnsi="Arial" w:cs="Arial"/>
          <w:color w:val="000000" w:themeColor="text1"/>
          <w:spacing w:val="-14"/>
          <w:sz w:val="20"/>
          <w:szCs w:val="20"/>
        </w:rPr>
        <w:t xml:space="preserve"> </w:t>
      </w:r>
      <w:r w:rsidRPr="00170978">
        <w:rPr>
          <w:rFonts w:ascii="Arial" w:hAnsi="Arial" w:cs="Arial"/>
          <w:color w:val="000000" w:themeColor="text1"/>
          <w:spacing w:val="-1"/>
          <w:sz w:val="20"/>
          <w:szCs w:val="20"/>
        </w:rPr>
        <w:t>publicados</w:t>
      </w:r>
      <w:r w:rsidRPr="00170978">
        <w:rPr>
          <w:rFonts w:ascii="Arial" w:hAnsi="Arial" w:cs="Arial"/>
          <w:color w:val="000000" w:themeColor="text1"/>
          <w:spacing w:val="-11"/>
          <w:sz w:val="20"/>
          <w:szCs w:val="20"/>
        </w:rPr>
        <w:t xml:space="preserve"> </w:t>
      </w:r>
      <w:r w:rsidRPr="00170978">
        <w:rPr>
          <w:rFonts w:ascii="Arial" w:hAnsi="Arial" w:cs="Arial"/>
          <w:color w:val="000000" w:themeColor="text1"/>
          <w:sz w:val="20"/>
          <w:szCs w:val="20"/>
        </w:rPr>
        <w:t>en</w:t>
      </w:r>
      <w:r w:rsidRPr="00170978">
        <w:rPr>
          <w:rFonts w:ascii="Arial" w:hAnsi="Arial" w:cs="Arial"/>
          <w:color w:val="000000" w:themeColor="text1"/>
          <w:spacing w:val="-13"/>
          <w:sz w:val="20"/>
          <w:szCs w:val="20"/>
        </w:rPr>
        <w:t xml:space="preserve"> </w:t>
      </w:r>
      <w:r w:rsidRPr="00170978">
        <w:rPr>
          <w:rFonts w:ascii="Arial" w:hAnsi="Arial" w:cs="Arial"/>
          <w:color w:val="000000" w:themeColor="text1"/>
          <w:sz w:val="20"/>
          <w:szCs w:val="20"/>
        </w:rPr>
        <w:t>el</w:t>
      </w:r>
      <w:r w:rsidRPr="00170978">
        <w:rPr>
          <w:rFonts w:ascii="Arial" w:hAnsi="Arial" w:cs="Arial"/>
          <w:color w:val="000000" w:themeColor="text1"/>
          <w:spacing w:val="-12"/>
          <w:sz w:val="20"/>
          <w:szCs w:val="20"/>
        </w:rPr>
        <w:t xml:space="preserve"> </w:t>
      </w:r>
      <w:r w:rsidRPr="00170978">
        <w:rPr>
          <w:rFonts w:ascii="Arial" w:hAnsi="Arial" w:cs="Arial"/>
          <w:color w:val="000000" w:themeColor="text1"/>
          <w:sz w:val="20"/>
          <w:szCs w:val="20"/>
        </w:rPr>
        <w:t>Sistema</w:t>
      </w:r>
      <w:r w:rsidRPr="00170978">
        <w:rPr>
          <w:rFonts w:ascii="Arial" w:hAnsi="Arial" w:cs="Arial"/>
          <w:color w:val="000000" w:themeColor="text1"/>
          <w:spacing w:val="-14"/>
          <w:sz w:val="20"/>
          <w:szCs w:val="20"/>
        </w:rPr>
        <w:t xml:space="preserve"> </w:t>
      </w:r>
      <w:r w:rsidRPr="00170978">
        <w:rPr>
          <w:rFonts w:ascii="Arial" w:hAnsi="Arial" w:cs="Arial"/>
          <w:color w:val="000000" w:themeColor="text1"/>
          <w:sz w:val="20"/>
          <w:szCs w:val="20"/>
        </w:rPr>
        <w:t>Electrónico</w:t>
      </w:r>
      <w:r w:rsidRPr="00170978">
        <w:rPr>
          <w:rFonts w:ascii="Arial" w:hAnsi="Arial" w:cs="Arial"/>
          <w:color w:val="000000" w:themeColor="text1"/>
          <w:spacing w:val="-12"/>
          <w:sz w:val="20"/>
          <w:szCs w:val="20"/>
        </w:rPr>
        <w:t xml:space="preserve"> </w:t>
      </w:r>
      <w:r w:rsidRPr="00170978">
        <w:rPr>
          <w:rFonts w:ascii="Arial" w:hAnsi="Arial" w:cs="Arial"/>
          <w:color w:val="000000" w:themeColor="text1"/>
          <w:sz w:val="20"/>
          <w:szCs w:val="20"/>
        </w:rPr>
        <w:t>de</w:t>
      </w:r>
      <w:r w:rsidRPr="00170978">
        <w:rPr>
          <w:rFonts w:ascii="Arial" w:hAnsi="Arial" w:cs="Arial"/>
          <w:color w:val="000000" w:themeColor="text1"/>
          <w:spacing w:val="-12"/>
          <w:sz w:val="20"/>
          <w:szCs w:val="20"/>
        </w:rPr>
        <w:t xml:space="preserve"> </w:t>
      </w:r>
      <w:r w:rsidRPr="00170978">
        <w:rPr>
          <w:rFonts w:ascii="Arial" w:hAnsi="Arial" w:cs="Arial"/>
          <w:color w:val="000000" w:themeColor="text1"/>
          <w:sz w:val="20"/>
          <w:szCs w:val="20"/>
        </w:rPr>
        <w:t>Contratación</w:t>
      </w:r>
      <w:r w:rsidRPr="00170978">
        <w:rPr>
          <w:rFonts w:ascii="Arial" w:hAnsi="Arial" w:cs="Arial"/>
          <w:color w:val="000000" w:themeColor="text1"/>
          <w:spacing w:val="-12"/>
          <w:sz w:val="20"/>
          <w:szCs w:val="20"/>
        </w:rPr>
        <w:t xml:space="preserve"> </w:t>
      </w:r>
      <w:r w:rsidRPr="00170978">
        <w:rPr>
          <w:rFonts w:ascii="Arial" w:hAnsi="Arial" w:cs="Arial"/>
          <w:color w:val="000000" w:themeColor="text1"/>
          <w:sz w:val="20"/>
          <w:szCs w:val="20"/>
        </w:rPr>
        <w:t>Pública –</w:t>
      </w:r>
      <w:r w:rsidRPr="00170978">
        <w:rPr>
          <w:rFonts w:ascii="Arial" w:hAnsi="Arial" w:cs="Arial"/>
          <w:color w:val="000000" w:themeColor="text1"/>
          <w:spacing w:val="-2"/>
          <w:sz w:val="20"/>
          <w:szCs w:val="20"/>
        </w:rPr>
        <w:t xml:space="preserve"> </w:t>
      </w:r>
      <w:r w:rsidRPr="00170978">
        <w:rPr>
          <w:rFonts w:ascii="Arial" w:hAnsi="Arial" w:cs="Arial"/>
          <w:color w:val="000000" w:themeColor="text1"/>
          <w:sz w:val="20"/>
          <w:szCs w:val="20"/>
        </w:rPr>
        <w:t>SECOP</w:t>
      </w:r>
      <w:r w:rsidRPr="00170978">
        <w:rPr>
          <w:rFonts w:ascii="Arial" w:hAnsi="Arial" w:cs="Arial"/>
          <w:color w:val="000000" w:themeColor="text1"/>
          <w:spacing w:val="-4"/>
          <w:sz w:val="20"/>
          <w:szCs w:val="20"/>
        </w:rPr>
        <w:t xml:space="preserve"> </w:t>
      </w:r>
      <w:r w:rsidRPr="00170978">
        <w:rPr>
          <w:rFonts w:ascii="Arial" w:hAnsi="Arial" w:cs="Arial"/>
          <w:color w:val="000000" w:themeColor="text1"/>
          <w:sz w:val="20"/>
          <w:szCs w:val="20"/>
        </w:rPr>
        <w:t>II,</w:t>
      </w:r>
      <w:r w:rsidRPr="00170978">
        <w:rPr>
          <w:rFonts w:ascii="Arial" w:hAnsi="Arial" w:cs="Arial"/>
          <w:color w:val="000000" w:themeColor="text1"/>
          <w:spacing w:val="1"/>
          <w:sz w:val="20"/>
          <w:szCs w:val="20"/>
        </w:rPr>
        <w:t xml:space="preserve"> Parte (3) Bienes y servicios.</w:t>
      </w:r>
      <w:r w:rsidRPr="00170978">
        <w:rPr>
          <w:rFonts w:ascii="Arial" w:hAnsi="Arial" w:cs="Arial"/>
          <w:color w:val="000000" w:themeColor="text1"/>
          <w:sz w:val="20"/>
          <w:szCs w:val="20"/>
        </w:rPr>
        <w:t xml:space="preserve"> </w:t>
      </w:r>
    </w:p>
    <w:p w14:paraId="3470F0CB" w14:textId="77777777" w:rsidR="00DC183A" w:rsidRPr="00170978"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170978" w:rsidRDefault="00DC183A" w:rsidP="00DC183A">
      <w:pPr>
        <w:pStyle w:val="Textoindependiente"/>
        <w:spacing w:after="0"/>
        <w:ind w:right="105"/>
        <w:jc w:val="both"/>
        <w:rPr>
          <w:rFonts w:ascii="Arial" w:hAnsi="Arial" w:cs="Arial"/>
          <w:color w:val="000000" w:themeColor="text1"/>
          <w:spacing w:val="1"/>
          <w:sz w:val="20"/>
          <w:szCs w:val="20"/>
        </w:rPr>
      </w:pPr>
      <w:r w:rsidRPr="00170978">
        <w:rPr>
          <w:rFonts w:ascii="Arial" w:hAnsi="Arial" w:cs="Arial"/>
          <w:b/>
          <w:color w:val="000000" w:themeColor="text1"/>
          <w:sz w:val="20"/>
          <w:szCs w:val="20"/>
          <w:u w:val="thick"/>
        </w:rPr>
        <w:t xml:space="preserve">TERCERA. </w:t>
      </w:r>
      <w:r w:rsidRPr="00170978">
        <w:rPr>
          <w:rFonts w:ascii="Arial" w:hAnsi="Arial" w:cs="Arial"/>
          <w:b/>
          <w:color w:val="000000" w:themeColor="text1"/>
          <w:spacing w:val="-4"/>
          <w:sz w:val="20"/>
          <w:szCs w:val="20"/>
        </w:rPr>
        <w:t>VALOR.</w:t>
      </w:r>
      <w:r w:rsidRPr="00170978">
        <w:rPr>
          <w:rFonts w:ascii="Arial" w:hAnsi="Arial" w:cs="Arial"/>
          <w:color w:val="000000" w:themeColor="text1"/>
          <w:spacing w:val="-4"/>
          <w:sz w:val="20"/>
          <w:szCs w:val="20"/>
        </w:rPr>
        <w:t xml:space="preserve"> </w:t>
      </w:r>
      <w:r w:rsidRPr="00170978">
        <w:rPr>
          <w:rFonts w:ascii="Arial" w:hAnsi="Arial" w:cs="Arial"/>
          <w:color w:val="000000" w:themeColor="text1"/>
          <w:sz w:val="20"/>
          <w:szCs w:val="20"/>
        </w:rPr>
        <w:t xml:space="preserve">Es </w:t>
      </w:r>
      <w:r w:rsidRPr="00170978">
        <w:rPr>
          <w:rFonts w:ascii="Arial" w:hAnsi="Arial" w:cs="Arial"/>
          <w:color w:val="000000" w:themeColor="text1"/>
          <w:spacing w:val="-3"/>
          <w:sz w:val="20"/>
          <w:szCs w:val="20"/>
        </w:rPr>
        <w:t xml:space="preserve">el </w:t>
      </w:r>
      <w:r w:rsidRPr="00170978">
        <w:rPr>
          <w:rFonts w:ascii="Arial" w:hAnsi="Arial" w:cs="Arial"/>
          <w:color w:val="000000" w:themeColor="text1"/>
          <w:spacing w:val="-4"/>
          <w:sz w:val="20"/>
          <w:szCs w:val="20"/>
        </w:rPr>
        <w:t xml:space="preserve">establecido </w:t>
      </w:r>
      <w:r w:rsidRPr="00170978">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170978">
        <w:rPr>
          <w:rFonts w:ascii="Arial" w:hAnsi="Arial" w:cs="Arial"/>
          <w:color w:val="000000" w:themeColor="text1"/>
          <w:spacing w:val="1"/>
          <w:sz w:val="20"/>
          <w:szCs w:val="20"/>
        </w:rPr>
        <w:t>(3) Bienes y servicios.</w:t>
      </w:r>
    </w:p>
    <w:p w14:paraId="044CC13D" w14:textId="77777777" w:rsidR="00DC183A" w:rsidRPr="00170978"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170978" w:rsidRDefault="00DC183A" w:rsidP="00DC183A">
      <w:pPr>
        <w:pStyle w:val="Ttulo1"/>
        <w:ind w:right="4"/>
        <w:jc w:val="both"/>
        <w:rPr>
          <w:rFonts w:cs="Arial"/>
          <w:color w:val="000000" w:themeColor="text1"/>
          <w:sz w:val="20"/>
          <w:szCs w:val="20"/>
        </w:rPr>
      </w:pPr>
      <w:r w:rsidRPr="00170978">
        <w:rPr>
          <w:rFonts w:cs="Arial"/>
          <w:bCs/>
          <w:color w:val="000000" w:themeColor="text1"/>
          <w:sz w:val="20"/>
          <w:szCs w:val="20"/>
          <w:u w:val="thick"/>
        </w:rPr>
        <w:t xml:space="preserve">CUARTA. </w:t>
      </w:r>
      <w:r w:rsidRPr="00170978">
        <w:rPr>
          <w:rFonts w:cs="Arial"/>
          <w:bCs/>
          <w:color w:val="000000" w:themeColor="text1"/>
          <w:sz w:val="20"/>
          <w:szCs w:val="20"/>
        </w:rPr>
        <w:t>IMPUTACIÓN PRESUPUESTAL – SUJECIÓN DE LOS PAGOS A LA APROPIACIÓN PRESUPUESTAL.</w:t>
      </w:r>
      <w:r w:rsidRPr="00170978">
        <w:rPr>
          <w:rFonts w:cs="Arial"/>
          <w:color w:val="000000" w:themeColor="text1"/>
          <w:sz w:val="20"/>
          <w:szCs w:val="20"/>
        </w:rPr>
        <w:t xml:space="preserve"> </w:t>
      </w:r>
      <w:r w:rsidRPr="00170978">
        <w:rPr>
          <w:rFonts w:cs="Arial"/>
          <w:b w:val="0"/>
          <w:color w:val="000000" w:themeColor="text1"/>
          <w:sz w:val="20"/>
          <w:szCs w:val="20"/>
        </w:rPr>
        <w:t xml:space="preserve">Cuando el contrato/convenio, requiera recursos, el </w:t>
      </w:r>
      <w:r w:rsidRPr="00170978">
        <w:rPr>
          <w:rFonts w:cs="Arial"/>
          <w:bCs/>
          <w:color w:val="000000" w:themeColor="text1"/>
          <w:sz w:val="20"/>
          <w:szCs w:val="20"/>
        </w:rPr>
        <w:t>INSTITUTO</w:t>
      </w:r>
      <w:r w:rsidRPr="00170978">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170978">
        <w:rPr>
          <w:rFonts w:cs="Arial"/>
          <w:bCs/>
          <w:color w:val="000000" w:themeColor="text1"/>
          <w:sz w:val="20"/>
          <w:szCs w:val="20"/>
        </w:rPr>
        <w:t>INSTITUTO</w:t>
      </w:r>
      <w:r w:rsidRPr="00170978">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170978">
        <w:rPr>
          <w:rFonts w:cs="Arial"/>
          <w:color w:val="000000" w:themeColor="text1"/>
          <w:sz w:val="20"/>
          <w:szCs w:val="20"/>
        </w:rPr>
        <w:t>).</w:t>
      </w:r>
    </w:p>
    <w:p w14:paraId="37FE7710"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170978" w:rsidRDefault="00DC183A" w:rsidP="00DC183A">
      <w:pPr>
        <w:ind w:right="4"/>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QUINTA. </w:t>
      </w:r>
      <w:r w:rsidRPr="00170978">
        <w:rPr>
          <w:rFonts w:ascii="Arial" w:hAnsi="Arial" w:cs="Arial"/>
          <w:b/>
          <w:color w:val="000000" w:themeColor="text1"/>
          <w:sz w:val="20"/>
          <w:szCs w:val="20"/>
        </w:rPr>
        <w:t xml:space="preserve">FORMA DE PAGO. </w:t>
      </w:r>
      <w:r w:rsidRPr="00170978">
        <w:rPr>
          <w:rFonts w:ascii="Arial" w:hAnsi="Arial" w:cs="Arial"/>
          <w:color w:val="000000" w:themeColor="text1"/>
          <w:sz w:val="20"/>
          <w:szCs w:val="20"/>
        </w:rPr>
        <w:t xml:space="preserve">Cuando el contrato/convenio, requiera pagos/desembolsos, las </w:t>
      </w:r>
      <w:r w:rsidRPr="00170978">
        <w:rPr>
          <w:rFonts w:ascii="Arial" w:hAnsi="Arial" w:cs="Arial"/>
          <w:b/>
          <w:color w:val="000000" w:themeColor="text1"/>
          <w:sz w:val="20"/>
          <w:szCs w:val="20"/>
        </w:rPr>
        <w:t xml:space="preserve">PARTES/ASOCIADOS </w:t>
      </w:r>
      <w:r w:rsidRPr="00170978">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170978">
        <w:rPr>
          <w:rFonts w:ascii="Arial" w:hAnsi="Arial" w:cs="Arial"/>
          <w:b/>
          <w:color w:val="000000" w:themeColor="text1"/>
          <w:sz w:val="20"/>
          <w:szCs w:val="20"/>
        </w:rPr>
        <w:t>(</w:t>
      </w:r>
      <w:r w:rsidRPr="00170978">
        <w:rPr>
          <w:rFonts w:ascii="Arial" w:hAnsi="Arial" w:cs="Arial"/>
          <w:color w:val="000000" w:themeColor="text1"/>
          <w:sz w:val="20"/>
          <w:szCs w:val="20"/>
        </w:rPr>
        <w:t xml:space="preserve">7) Ejecución del Contrato – Plan de pagos. Así las cosas, las </w:t>
      </w:r>
      <w:r w:rsidRPr="00170978">
        <w:rPr>
          <w:rFonts w:ascii="Arial" w:hAnsi="Arial" w:cs="Arial"/>
          <w:b/>
          <w:color w:val="000000" w:themeColor="text1"/>
          <w:sz w:val="20"/>
          <w:szCs w:val="20"/>
        </w:rPr>
        <w:t xml:space="preserve">PARTES/ASOCIADOS </w:t>
      </w:r>
      <w:r w:rsidRPr="00170978">
        <w:rPr>
          <w:rFonts w:ascii="Arial" w:hAnsi="Arial" w:cs="Arial"/>
          <w:color w:val="000000" w:themeColor="text1"/>
          <w:sz w:val="20"/>
          <w:szCs w:val="20"/>
        </w:rPr>
        <w:t xml:space="preserve">se comprometen a cargar en la plataforma cada una de las facturas/cuentas de cobro (previa aprobación de la supervisión, de </w:t>
      </w:r>
      <w:r w:rsidRPr="00170978">
        <w:rPr>
          <w:rFonts w:ascii="Arial" w:hAnsi="Arial" w:cs="Arial"/>
          <w:color w:val="000000" w:themeColor="text1"/>
          <w:sz w:val="20"/>
          <w:szCs w:val="20"/>
        </w:rPr>
        <w:lastRenderedPageBreak/>
        <w:t>acuerdo a lo indicado en los lineamientos internos del Instituto. Así como Decreto 358 de 2020 y la Resolución 0042 de 2020 de la DIAN: Factura Electrónica de Venta, o las normas que se encuentren vigentes.</w:t>
      </w:r>
    </w:p>
    <w:p w14:paraId="4F3A7B27" w14:textId="77777777" w:rsidR="00DC183A" w:rsidRPr="00170978"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170978" w:rsidRDefault="00DC183A" w:rsidP="00DC183A">
      <w:pPr>
        <w:pStyle w:val="Textoindependiente"/>
        <w:spacing w:after="0"/>
        <w:ind w:right="4"/>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SEXTA. </w:t>
      </w:r>
      <w:r w:rsidRPr="00170978">
        <w:rPr>
          <w:rFonts w:ascii="Arial" w:hAnsi="Arial" w:cs="Arial"/>
          <w:b/>
          <w:color w:val="000000" w:themeColor="text1"/>
          <w:sz w:val="20"/>
          <w:szCs w:val="20"/>
        </w:rPr>
        <w:t xml:space="preserve">LUGAR DE EJECUCIÓN. </w:t>
      </w:r>
      <w:r w:rsidRPr="00170978">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170978" w:rsidRDefault="00DC183A" w:rsidP="00DC183A">
      <w:pPr>
        <w:pStyle w:val="Textoindependiente"/>
        <w:spacing w:after="0"/>
        <w:ind w:right="4"/>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SÉPTIMA: </w:t>
      </w:r>
      <w:r w:rsidRPr="00170978">
        <w:rPr>
          <w:rFonts w:ascii="Arial" w:hAnsi="Arial" w:cs="Arial"/>
          <w:b/>
          <w:color w:val="000000" w:themeColor="text1"/>
          <w:sz w:val="20"/>
          <w:szCs w:val="20"/>
        </w:rPr>
        <w:t>PLAZO DE EJECUCIÓN – DURACIÓN DEL CONTRATO/CONVENIO.</w:t>
      </w:r>
      <w:r w:rsidRPr="00170978">
        <w:rPr>
          <w:rFonts w:ascii="Arial" w:hAnsi="Arial" w:cs="Arial"/>
          <w:b/>
          <w:color w:val="000000" w:themeColor="text1"/>
          <w:sz w:val="20"/>
          <w:szCs w:val="20"/>
          <w:u w:val="thick"/>
        </w:rPr>
        <w:t xml:space="preserve"> </w:t>
      </w:r>
      <w:r w:rsidRPr="00170978">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170978" w:rsidRDefault="00DC183A" w:rsidP="00DC183A">
      <w:pPr>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OCTAVA:</w:t>
      </w:r>
      <w:r w:rsidRPr="00170978">
        <w:rPr>
          <w:rFonts w:ascii="Arial" w:hAnsi="Arial" w:cs="Arial"/>
          <w:b/>
          <w:color w:val="000000" w:themeColor="text1"/>
          <w:sz w:val="20"/>
          <w:szCs w:val="20"/>
          <w:u w:val="single"/>
        </w:rPr>
        <w:t xml:space="preserve"> </w:t>
      </w:r>
      <w:r w:rsidRPr="00170978">
        <w:rPr>
          <w:rFonts w:ascii="Arial" w:hAnsi="Arial" w:cs="Arial"/>
          <w:b/>
          <w:color w:val="000000" w:themeColor="text1"/>
          <w:sz w:val="20"/>
          <w:szCs w:val="20"/>
        </w:rPr>
        <w:t xml:space="preserve">GARANTÍAS. </w:t>
      </w:r>
      <w:r w:rsidRPr="00170978">
        <w:rPr>
          <w:rFonts w:ascii="Arial" w:hAnsi="Arial" w:cs="Arial"/>
          <w:color w:val="000000" w:themeColor="text1"/>
          <w:sz w:val="20"/>
          <w:szCs w:val="20"/>
        </w:rPr>
        <w:t xml:space="preserve">La Garantía Única de Cumplimiento que presentará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170978" w:rsidRDefault="00DC183A" w:rsidP="00DC183A">
      <w:pPr>
        <w:jc w:val="both"/>
        <w:rPr>
          <w:rFonts w:ascii="Arial" w:hAnsi="Arial" w:cs="Arial"/>
          <w:color w:val="000000" w:themeColor="text1"/>
          <w:sz w:val="20"/>
          <w:szCs w:val="20"/>
        </w:rPr>
      </w:pPr>
    </w:p>
    <w:p w14:paraId="16211DE3" w14:textId="77777777" w:rsidR="00DC183A" w:rsidRPr="00170978" w:rsidRDefault="00DC183A" w:rsidP="00DC183A">
      <w:pPr>
        <w:jc w:val="both"/>
        <w:rPr>
          <w:rFonts w:ascii="Arial" w:hAnsi="Arial" w:cs="Arial"/>
          <w:color w:val="000000" w:themeColor="text1"/>
          <w:sz w:val="20"/>
          <w:szCs w:val="20"/>
        </w:rPr>
      </w:pPr>
      <w:r w:rsidRPr="00170978">
        <w:rPr>
          <w:rFonts w:ascii="Arial" w:hAnsi="Arial" w:cs="Arial"/>
          <w:color w:val="000000" w:themeColor="text1"/>
          <w:sz w:val="20"/>
          <w:szCs w:val="20"/>
          <w:lang w:val="es-MX"/>
        </w:rPr>
        <w:t xml:space="preserve">De conformidad con lo establecido en el </w:t>
      </w:r>
      <w:r w:rsidRPr="00170978">
        <w:rPr>
          <w:rStyle w:val="Textoennegrita"/>
          <w:rFonts w:ascii="Arial" w:hAnsi="Arial" w:cs="Arial"/>
          <w:b w:val="0"/>
          <w:color w:val="000000" w:themeColor="text1"/>
          <w:sz w:val="20"/>
          <w:szCs w:val="20"/>
        </w:rPr>
        <w:t>artículo 2.2.1.2.3.1.2.</w:t>
      </w:r>
      <w:r w:rsidRPr="00170978">
        <w:rPr>
          <w:rFonts w:ascii="Arial" w:hAnsi="Arial" w:cs="Arial"/>
          <w:b/>
          <w:color w:val="000000" w:themeColor="text1"/>
          <w:sz w:val="20"/>
          <w:szCs w:val="20"/>
        </w:rPr>
        <w:t> </w:t>
      </w:r>
      <w:r w:rsidRPr="00170978">
        <w:rPr>
          <w:rFonts w:ascii="Arial" w:hAnsi="Arial" w:cs="Arial"/>
          <w:color w:val="000000" w:themeColor="text1"/>
          <w:sz w:val="20"/>
          <w:szCs w:val="20"/>
        </w:rPr>
        <w:t>del Decreto 1082 de 2015, para asegurar el cumplimiento que se derive de las obligaciones</w:t>
      </w:r>
      <w:r w:rsidRPr="00170978">
        <w:rPr>
          <w:rFonts w:ascii="Arial" w:hAnsi="Arial" w:cs="Arial"/>
          <w:color w:val="000000" w:themeColor="text1"/>
          <w:sz w:val="20"/>
          <w:szCs w:val="20"/>
          <w:lang w:val="es-MX"/>
        </w:rPr>
        <w:t xml:space="preserve"> contractuales,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lang w:val="es-MX"/>
        </w:rPr>
        <w:t xml:space="preserve"> dentro de los plazos establecidos en la Parte del Cronograma - </w:t>
      </w:r>
      <w:r w:rsidRPr="00170978">
        <w:rPr>
          <w:rFonts w:ascii="Arial" w:hAnsi="Arial" w:cs="Arial"/>
          <w:bCs/>
          <w:color w:val="000000" w:themeColor="text1"/>
          <w:sz w:val="20"/>
          <w:szCs w:val="20"/>
        </w:rPr>
        <w:t>Entrega de las garantías de ejecución del contrato</w:t>
      </w:r>
      <w:r w:rsidRPr="00170978">
        <w:rPr>
          <w:rFonts w:ascii="Arial" w:hAnsi="Arial" w:cs="Arial"/>
          <w:color w:val="000000" w:themeColor="text1"/>
          <w:sz w:val="20"/>
          <w:szCs w:val="20"/>
        </w:rPr>
        <w:t>/convenio,</w:t>
      </w:r>
      <w:r w:rsidRPr="00170978">
        <w:rPr>
          <w:rFonts w:ascii="Arial" w:hAnsi="Arial" w:cs="Arial"/>
          <w:bCs/>
          <w:color w:val="000000" w:themeColor="text1"/>
          <w:sz w:val="20"/>
          <w:szCs w:val="20"/>
        </w:rPr>
        <w:t xml:space="preserve"> de los </w:t>
      </w:r>
      <w:r w:rsidRPr="00170978">
        <w:rPr>
          <w:rFonts w:ascii="Arial" w:hAnsi="Arial" w:cs="Arial"/>
          <w:color w:val="000000" w:themeColor="text1"/>
          <w:spacing w:val="-4"/>
          <w:sz w:val="20"/>
          <w:szCs w:val="20"/>
        </w:rPr>
        <w:t xml:space="preserve">pliegos </w:t>
      </w:r>
      <w:r w:rsidRPr="00170978">
        <w:rPr>
          <w:rFonts w:ascii="Arial" w:hAnsi="Arial" w:cs="Arial"/>
          <w:color w:val="000000" w:themeColor="text1"/>
          <w:sz w:val="20"/>
          <w:szCs w:val="20"/>
        </w:rPr>
        <w:t xml:space="preserve">de </w:t>
      </w:r>
      <w:r w:rsidRPr="00170978">
        <w:rPr>
          <w:rFonts w:ascii="Arial" w:hAnsi="Arial" w:cs="Arial"/>
          <w:color w:val="000000" w:themeColor="text1"/>
          <w:spacing w:val="-4"/>
          <w:sz w:val="20"/>
          <w:szCs w:val="20"/>
        </w:rPr>
        <w:t>condiciones electrónico (cuando aplique) o de la invitación pública (cuando aplique),</w:t>
      </w:r>
      <w:r w:rsidRPr="00170978">
        <w:rPr>
          <w:rFonts w:ascii="Arial" w:hAnsi="Arial" w:cs="Arial"/>
          <w:color w:val="000000" w:themeColor="text1"/>
          <w:sz w:val="20"/>
          <w:szCs w:val="20"/>
          <w:lang w:val="es-MX"/>
        </w:rPr>
        <w:t xml:space="preserve"> </w:t>
      </w:r>
      <w:r w:rsidRPr="00170978">
        <w:rPr>
          <w:rFonts w:ascii="Arial" w:hAnsi="Arial" w:cs="Arial"/>
          <w:color w:val="000000" w:themeColor="text1"/>
          <w:sz w:val="20"/>
          <w:szCs w:val="20"/>
        </w:rPr>
        <w:t xml:space="preserve">se compromete a constituir a favor del </w:t>
      </w:r>
      <w:r w:rsidRPr="00170978">
        <w:rPr>
          <w:rFonts w:ascii="Arial" w:hAnsi="Arial" w:cs="Arial"/>
          <w:b/>
          <w:color w:val="000000" w:themeColor="text1"/>
          <w:sz w:val="20"/>
          <w:szCs w:val="20"/>
        </w:rPr>
        <w:t xml:space="preserve">INSTITUTO NACIONAL DE MEDICINA LEGAL Y CIENCIAS FORENSES, </w:t>
      </w:r>
      <w:r w:rsidRPr="00170978">
        <w:rPr>
          <w:rFonts w:ascii="Arial" w:hAnsi="Arial" w:cs="Arial"/>
          <w:color w:val="000000" w:themeColor="text1"/>
          <w:sz w:val="20"/>
          <w:szCs w:val="20"/>
        </w:rPr>
        <w:t xml:space="preserve">con </w:t>
      </w:r>
      <w:proofErr w:type="spellStart"/>
      <w:r w:rsidRPr="00170978">
        <w:rPr>
          <w:rFonts w:ascii="Arial" w:hAnsi="Arial" w:cs="Arial"/>
          <w:bCs/>
          <w:color w:val="000000" w:themeColor="text1"/>
          <w:sz w:val="20"/>
          <w:szCs w:val="20"/>
        </w:rPr>
        <w:t>Nit</w:t>
      </w:r>
      <w:proofErr w:type="spellEnd"/>
      <w:r w:rsidRPr="00170978">
        <w:rPr>
          <w:rFonts w:ascii="Arial" w:hAnsi="Arial" w:cs="Arial"/>
          <w:bCs/>
          <w:color w:val="000000" w:themeColor="text1"/>
          <w:sz w:val="20"/>
          <w:szCs w:val="20"/>
        </w:rPr>
        <w:t xml:space="preserve"> 800.150.861-1</w:t>
      </w:r>
      <w:r w:rsidRPr="00170978">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170978">
        <w:rPr>
          <w:rFonts w:ascii="Arial" w:hAnsi="Arial" w:cs="Arial"/>
          <w:iCs/>
          <w:color w:val="000000" w:themeColor="text1"/>
          <w:sz w:val="20"/>
          <w:szCs w:val="20"/>
        </w:rPr>
        <w:t xml:space="preserve">responsabilidad civil extracontractual (cuando aplique), </w:t>
      </w:r>
      <w:r w:rsidRPr="00170978">
        <w:rPr>
          <w:rFonts w:ascii="Arial" w:hAnsi="Arial" w:cs="Arial"/>
          <w:color w:val="000000" w:themeColor="text1"/>
          <w:sz w:val="20"/>
          <w:szCs w:val="20"/>
        </w:rPr>
        <w:t>con los amparos determinados en los estudios previos, en los pliegos de condiciones</w:t>
      </w:r>
      <w:r w:rsidRPr="00170978">
        <w:rPr>
          <w:rFonts w:ascii="Arial" w:hAnsi="Arial" w:cs="Arial"/>
          <w:color w:val="000000" w:themeColor="text1"/>
          <w:spacing w:val="-4"/>
          <w:sz w:val="20"/>
          <w:szCs w:val="20"/>
        </w:rPr>
        <w:t xml:space="preserve"> electrónico (cuando aplique), en la invitación pública (cuando aplique), y </w:t>
      </w:r>
      <w:r w:rsidRPr="00170978">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170978" w:rsidRDefault="00DC183A" w:rsidP="00DC183A">
      <w:pPr>
        <w:jc w:val="both"/>
        <w:rPr>
          <w:rFonts w:ascii="Arial" w:hAnsi="Arial" w:cs="Arial"/>
          <w:color w:val="000000" w:themeColor="text1"/>
          <w:sz w:val="20"/>
          <w:szCs w:val="20"/>
        </w:rPr>
      </w:pPr>
    </w:p>
    <w:p w14:paraId="611DBF50"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rPr>
        <w:t>PARÁGRAFO PRIMERO.</w:t>
      </w:r>
      <w:r w:rsidRPr="00170978">
        <w:rPr>
          <w:rFonts w:ascii="Arial" w:hAnsi="Arial" w:cs="Arial"/>
          <w:color w:val="000000" w:themeColor="text1"/>
          <w:sz w:val="20"/>
          <w:szCs w:val="20"/>
        </w:rPr>
        <w:t xml:space="preserve"> La(s) garantía(s) a que se refiere esta cláusula debe ser cargada y enviada por la </w:t>
      </w:r>
      <w:r w:rsidRPr="00170978">
        <w:rPr>
          <w:rFonts w:ascii="Arial" w:hAnsi="Arial" w:cs="Arial"/>
          <w:b/>
          <w:color w:val="000000" w:themeColor="text1"/>
          <w:sz w:val="20"/>
          <w:szCs w:val="20"/>
        </w:rPr>
        <w:t>PARTE/ASOCIADO</w:t>
      </w:r>
      <w:r w:rsidRPr="00170978">
        <w:rPr>
          <w:rFonts w:ascii="Arial" w:hAnsi="Arial" w:cs="Arial"/>
          <w:b/>
          <w:bCs/>
          <w:color w:val="000000" w:themeColor="text1"/>
          <w:sz w:val="20"/>
          <w:szCs w:val="20"/>
        </w:rPr>
        <w:t xml:space="preserve"> </w:t>
      </w:r>
      <w:r w:rsidRPr="00170978">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170978">
        <w:rPr>
          <w:rFonts w:ascii="Arial" w:hAnsi="Arial" w:cs="Arial"/>
          <w:b/>
          <w:bCs/>
          <w:color w:val="000000" w:themeColor="text1"/>
          <w:sz w:val="20"/>
          <w:szCs w:val="20"/>
        </w:rPr>
        <w:t>INSTITUTO</w:t>
      </w:r>
      <w:r w:rsidRPr="00170978">
        <w:rPr>
          <w:rFonts w:ascii="Arial" w:hAnsi="Arial" w:cs="Arial"/>
          <w:color w:val="000000" w:themeColor="text1"/>
          <w:sz w:val="20"/>
          <w:szCs w:val="20"/>
        </w:rPr>
        <w:t>.</w:t>
      </w:r>
      <w:r w:rsidRPr="00170978">
        <w:rPr>
          <w:rFonts w:ascii="Arial" w:hAnsi="Arial" w:cs="Arial"/>
          <w:b/>
          <w:bCs/>
          <w:color w:val="000000" w:themeColor="text1"/>
          <w:sz w:val="20"/>
          <w:szCs w:val="20"/>
        </w:rPr>
        <w:t> </w:t>
      </w:r>
    </w:p>
    <w:p w14:paraId="4D4157A6" w14:textId="77777777" w:rsidR="00DC183A" w:rsidRPr="00170978" w:rsidRDefault="00DC183A" w:rsidP="00DC183A">
      <w:pPr>
        <w:jc w:val="both"/>
        <w:rPr>
          <w:rFonts w:ascii="Arial" w:hAnsi="Arial" w:cs="Arial"/>
          <w:color w:val="000000" w:themeColor="text1"/>
          <w:sz w:val="20"/>
          <w:szCs w:val="20"/>
        </w:rPr>
      </w:pPr>
    </w:p>
    <w:p w14:paraId="5ECC513F"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rPr>
        <w:t xml:space="preserve">PARÁGRAFO SEGUNDO. </w:t>
      </w:r>
      <w:r w:rsidRPr="00170978">
        <w:rPr>
          <w:rFonts w:ascii="Arial" w:hAnsi="Arial" w:cs="Arial"/>
          <w:bCs/>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b/>
          <w:bCs/>
          <w:color w:val="000000" w:themeColor="text1"/>
          <w:sz w:val="20"/>
          <w:szCs w:val="20"/>
        </w:rPr>
        <w:t xml:space="preserve"> </w:t>
      </w:r>
      <w:r w:rsidRPr="00170978">
        <w:rPr>
          <w:rFonts w:ascii="Arial" w:hAnsi="Arial" w:cs="Arial"/>
          <w:color w:val="000000" w:themeColor="text1"/>
          <w:sz w:val="20"/>
          <w:szCs w:val="20"/>
        </w:rPr>
        <w:t>se obliga para con 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170978">
        <w:rPr>
          <w:rFonts w:ascii="Arial" w:hAnsi="Arial" w:cs="Arial"/>
          <w:b/>
          <w:bCs/>
          <w:color w:val="000000" w:themeColor="text1"/>
          <w:sz w:val="20"/>
          <w:szCs w:val="20"/>
        </w:rPr>
        <w:t> </w:t>
      </w:r>
    </w:p>
    <w:p w14:paraId="5F55C4D6" w14:textId="77777777" w:rsidR="00DC183A" w:rsidRPr="00170978" w:rsidRDefault="00DC183A" w:rsidP="00DC183A">
      <w:pPr>
        <w:jc w:val="both"/>
        <w:rPr>
          <w:rFonts w:ascii="Arial" w:hAnsi="Arial" w:cs="Arial"/>
          <w:color w:val="000000" w:themeColor="text1"/>
          <w:sz w:val="20"/>
          <w:szCs w:val="20"/>
        </w:rPr>
      </w:pPr>
    </w:p>
    <w:p w14:paraId="786D359B"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rPr>
        <w:t>PARÁGRAFO</w:t>
      </w:r>
      <w:r w:rsidRPr="00170978">
        <w:rPr>
          <w:rFonts w:ascii="Arial" w:hAnsi="Arial" w:cs="Arial"/>
          <w:color w:val="000000" w:themeColor="text1"/>
          <w:sz w:val="20"/>
          <w:szCs w:val="20"/>
        </w:rPr>
        <w:t xml:space="preserve"> </w:t>
      </w:r>
      <w:r w:rsidRPr="00170978">
        <w:rPr>
          <w:rFonts w:ascii="Arial" w:hAnsi="Arial" w:cs="Arial"/>
          <w:b/>
          <w:bCs/>
          <w:color w:val="000000" w:themeColor="text1"/>
          <w:sz w:val="20"/>
          <w:szCs w:val="20"/>
        </w:rPr>
        <w:t xml:space="preserve">TERCERO. </w:t>
      </w:r>
      <w:r w:rsidRPr="00170978">
        <w:rPr>
          <w:rFonts w:ascii="Arial" w:hAnsi="Arial" w:cs="Arial"/>
          <w:color w:val="000000" w:themeColor="text1"/>
          <w:sz w:val="20"/>
          <w:szCs w:val="20"/>
        </w:rPr>
        <w:t xml:space="preserve">Los gastos en que debe incurrir la </w:t>
      </w:r>
      <w:r w:rsidRPr="00170978">
        <w:rPr>
          <w:rFonts w:ascii="Arial" w:hAnsi="Arial" w:cs="Arial"/>
          <w:b/>
          <w:color w:val="000000" w:themeColor="text1"/>
          <w:sz w:val="20"/>
          <w:szCs w:val="20"/>
        </w:rPr>
        <w:t>PARTE/ASOCIADO</w:t>
      </w:r>
      <w:r w:rsidRPr="00170978">
        <w:rPr>
          <w:rFonts w:ascii="Arial" w:hAnsi="Arial" w:cs="Arial"/>
          <w:b/>
          <w:bCs/>
          <w:color w:val="000000" w:themeColor="text1"/>
          <w:sz w:val="20"/>
          <w:szCs w:val="20"/>
        </w:rPr>
        <w:t xml:space="preserve"> </w:t>
      </w:r>
      <w:r w:rsidRPr="00170978">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170978" w:rsidRDefault="00DC183A" w:rsidP="00DC183A">
      <w:pPr>
        <w:jc w:val="both"/>
        <w:rPr>
          <w:rFonts w:ascii="Arial" w:hAnsi="Arial" w:cs="Arial"/>
          <w:color w:val="000000" w:themeColor="text1"/>
          <w:sz w:val="20"/>
          <w:szCs w:val="20"/>
        </w:rPr>
      </w:pPr>
    </w:p>
    <w:p w14:paraId="11DBF5B8" w14:textId="77777777" w:rsidR="00DC183A" w:rsidRPr="00170978" w:rsidRDefault="00DC183A" w:rsidP="00DC183A">
      <w:pPr>
        <w:jc w:val="both"/>
        <w:rPr>
          <w:rFonts w:ascii="Arial" w:hAnsi="Arial" w:cs="Arial"/>
          <w:color w:val="000000" w:themeColor="text1"/>
          <w:sz w:val="20"/>
          <w:szCs w:val="20"/>
        </w:rPr>
      </w:pPr>
      <w:r w:rsidRPr="00170978">
        <w:rPr>
          <w:rFonts w:ascii="Arial" w:hAnsi="Arial" w:cs="Arial"/>
          <w:b/>
          <w:color w:val="000000" w:themeColor="text1"/>
          <w:sz w:val="20"/>
          <w:szCs w:val="20"/>
        </w:rPr>
        <w:t xml:space="preserve">PARÁGRAFO CUARTO. </w:t>
      </w:r>
      <w:r w:rsidRPr="00170978">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170978">
        <w:rPr>
          <w:rFonts w:ascii="Arial" w:hAnsi="Arial" w:cs="Arial"/>
          <w:color w:val="000000" w:themeColor="text1"/>
          <w:sz w:val="20"/>
          <w:szCs w:val="20"/>
          <w:shd w:val="clear" w:color="auto" w:fill="FFFFFF"/>
        </w:rPr>
        <w:t>Las garantías que la Entidad Estatal contempla exigir se indicarán en el proceso de contratación</w:t>
      </w:r>
      <w:r w:rsidRPr="00170978">
        <w:rPr>
          <w:rFonts w:ascii="Arial" w:hAnsi="Arial" w:cs="Arial"/>
          <w:color w:val="000000" w:themeColor="text1"/>
          <w:sz w:val="20"/>
          <w:szCs w:val="20"/>
        </w:rPr>
        <w:t xml:space="preserve"> – del respectivo estudio previo. </w:t>
      </w:r>
    </w:p>
    <w:p w14:paraId="3E6E5D20" w14:textId="77777777" w:rsidR="001A6E54" w:rsidRPr="00170978" w:rsidRDefault="001A6E54" w:rsidP="00DC183A">
      <w:pPr>
        <w:jc w:val="both"/>
        <w:rPr>
          <w:rFonts w:ascii="Arial" w:hAnsi="Arial" w:cs="Arial"/>
          <w:color w:val="000000" w:themeColor="text1"/>
          <w:sz w:val="20"/>
          <w:szCs w:val="20"/>
        </w:rPr>
      </w:pPr>
    </w:p>
    <w:p w14:paraId="2AF760D4"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rPr>
        <w:t xml:space="preserve">PARÁGRAFO QUINTO. </w:t>
      </w:r>
      <w:r w:rsidRPr="00170978">
        <w:rPr>
          <w:rFonts w:ascii="Arial" w:hAnsi="Arial" w:cs="Arial"/>
          <w:bCs/>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b/>
          <w:bCs/>
          <w:color w:val="000000" w:themeColor="text1"/>
          <w:sz w:val="20"/>
          <w:szCs w:val="20"/>
        </w:rPr>
        <w:t xml:space="preserve"> </w:t>
      </w:r>
      <w:r w:rsidRPr="00170978">
        <w:rPr>
          <w:rFonts w:ascii="Arial" w:hAnsi="Arial" w:cs="Arial"/>
          <w:color w:val="000000" w:themeColor="text1"/>
          <w:sz w:val="20"/>
          <w:szCs w:val="20"/>
        </w:rPr>
        <w:t>se obliga para con 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170978"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170978" w:rsidRDefault="00DC183A" w:rsidP="00DC183A">
      <w:pPr>
        <w:pStyle w:val="Ttulo1"/>
        <w:jc w:val="both"/>
        <w:rPr>
          <w:rFonts w:cs="Arial"/>
          <w:color w:val="000000" w:themeColor="text1"/>
          <w:sz w:val="20"/>
          <w:szCs w:val="20"/>
        </w:rPr>
      </w:pPr>
      <w:r w:rsidRPr="00170978">
        <w:rPr>
          <w:rFonts w:cs="Arial"/>
          <w:bCs/>
          <w:color w:val="000000" w:themeColor="text1"/>
          <w:sz w:val="20"/>
          <w:szCs w:val="20"/>
          <w:u w:val="thick"/>
        </w:rPr>
        <w:t>NOVENA.</w:t>
      </w:r>
      <w:r w:rsidRPr="00170978">
        <w:rPr>
          <w:rFonts w:cs="Arial"/>
          <w:bCs/>
          <w:color w:val="000000" w:themeColor="text1"/>
          <w:sz w:val="20"/>
          <w:szCs w:val="20"/>
        </w:rPr>
        <w:t xml:space="preserve">  OBLIGACIONES DE LA PARTE/ASOCIADO</w:t>
      </w:r>
      <w:r w:rsidRPr="00170978">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170978">
        <w:rPr>
          <w:rFonts w:cs="Arial"/>
          <w:iCs/>
          <w:color w:val="000000" w:themeColor="text1"/>
          <w:spacing w:val="-6"/>
          <w:sz w:val="20"/>
          <w:szCs w:val="20"/>
        </w:rPr>
        <w:t xml:space="preserve"> (cuando aplique); documentos que forman parte integral </w:t>
      </w:r>
      <w:r w:rsidRPr="00170978">
        <w:rPr>
          <w:rFonts w:cs="Arial"/>
          <w:color w:val="000000" w:themeColor="text1"/>
          <w:sz w:val="20"/>
          <w:szCs w:val="20"/>
        </w:rPr>
        <w:t>del contrato electrónico en el Sistema Electrónico de Contratación Pública – SECOP II</w:t>
      </w:r>
      <w:r w:rsidRPr="00170978">
        <w:rPr>
          <w:rFonts w:cs="Arial"/>
          <w:iCs/>
          <w:color w:val="000000" w:themeColor="text1"/>
          <w:spacing w:val="-6"/>
          <w:sz w:val="20"/>
          <w:szCs w:val="20"/>
        </w:rPr>
        <w:t xml:space="preserve">. </w:t>
      </w:r>
      <w:r w:rsidRPr="00170978">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170978" w:rsidRDefault="00DC183A" w:rsidP="00DC183A">
      <w:pPr>
        <w:ind w:left="19" w:right="18"/>
        <w:jc w:val="both"/>
        <w:rPr>
          <w:rFonts w:ascii="Arial" w:hAnsi="Arial" w:cs="Arial"/>
          <w:color w:val="000000" w:themeColor="text1"/>
          <w:sz w:val="20"/>
          <w:szCs w:val="20"/>
          <w:u w:val="thick"/>
        </w:rPr>
      </w:pPr>
    </w:p>
    <w:p w14:paraId="3DD12190" w14:textId="77777777" w:rsidR="00DC183A" w:rsidRPr="00170978" w:rsidRDefault="00DC183A" w:rsidP="00DC183A">
      <w:pPr>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DÉCIMA. </w:t>
      </w:r>
      <w:r w:rsidRPr="00170978">
        <w:rPr>
          <w:rFonts w:ascii="Arial" w:hAnsi="Arial" w:cs="Arial"/>
          <w:b/>
          <w:bCs/>
          <w:color w:val="000000" w:themeColor="text1"/>
          <w:sz w:val="20"/>
          <w:szCs w:val="20"/>
        </w:rPr>
        <w:t>OBLIGACIONES DEL INSTITUTO.</w:t>
      </w:r>
      <w:r w:rsidRPr="00170978">
        <w:rPr>
          <w:rFonts w:ascii="Arial" w:hAnsi="Arial" w:cs="Arial"/>
          <w:color w:val="000000" w:themeColor="text1"/>
          <w:sz w:val="20"/>
          <w:szCs w:val="20"/>
        </w:rPr>
        <w:t xml:space="preserve"> El</w:t>
      </w:r>
      <w:r w:rsidRPr="00170978">
        <w:rPr>
          <w:rFonts w:ascii="Arial" w:hAnsi="Arial" w:cs="Arial"/>
          <w:b/>
          <w:color w:val="000000" w:themeColor="text1"/>
          <w:sz w:val="20"/>
          <w:szCs w:val="20"/>
        </w:rPr>
        <w:t xml:space="preserve"> INSTITUTO</w:t>
      </w:r>
      <w:r w:rsidRPr="00170978">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170978">
        <w:rPr>
          <w:rFonts w:ascii="Arial" w:hAnsi="Arial" w:cs="Arial"/>
          <w:iCs/>
          <w:color w:val="000000" w:themeColor="text1"/>
          <w:spacing w:val="-6"/>
          <w:sz w:val="20"/>
          <w:szCs w:val="20"/>
        </w:rPr>
        <w:t xml:space="preserve"> documentos que forman parte integral </w:t>
      </w:r>
      <w:r w:rsidRPr="00170978">
        <w:rPr>
          <w:rFonts w:ascii="Arial" w:hAnsi="Arial" w:cs="Arial"/>
          <w:color w:val="000000" w:themeColor="text1"/>
          <w:sz w:val="20"/>
          <w:szCs w:val="20"/>
        </w:rPr>
        <w:t>del contrato electrónico en el Sistema Electrónico de Contratación Pública – SECOP II.</w:t>
      </w:r>
    </w:p>
    <w:p w14:paraId="1B017618" w14:textId="77777777" w:rsidR="00DC183A" w:rsidRPr="00170978" w:rsidRDefault="00DC183A" w:rsidP="00DC183A">
      <w:pPr>
        <w:jc w:val="both"/>
        <w:rPr>
          <w:rFonts w:ascii="Arial" w:hAnsi="Arial" w:cs="Arial"/>
          <w:b/>
          <w:color w:val="000000" w:themeColor="text1"/>
          <w:sz w:val="20"/>
          <w:szCs w:val="20"/>
        </w:rPr>
      </w:pPr>
    </w:p>
    <w:p w14:paraId="221C35F6" w14:textId="77777777" w:rsidR="00DC183A" w:rsidRPr="00170978" w:rsidRDefault="00DC183A" w:rsidP="00DC183A">
      <w:pPr>
        <w:pStyle w:val="Prrafodelista"/>
        <w:ind w:left="0"/>
        <w:contextualSpacing/>
        <w:jc w:val="both"/>
        <w:rPr>
          <w:rFonts w:ascii="Arial" w:hAnsi="Arial" w:cs="Arial"/>
          <w:color w:val="000000" w:themeColor="text1"/>
          <w:sz w:val="20"/>
          <w:szCs w:val="20"/>
        </w:rPr>
      </w:pPr>
      <w:r w:rsidRPr="00170978">
        <w:rPr>
          <w:rFonts w:ascii="Arial" w:hAnsi="Arial" w:cs="Arial"/>
          <w:b/>
          <w:color w:val="000000" w:themeColor="text1"/>
          <w:sz w:val="20"/>
          <w:szCs w:val="20"/>
          <w:u w:val="thick"/>
        </w:rPr>
        <w:t xml:space="preserve">DÉCIMA PRIMERA. </w:t>
      </w:r>
      <w:r w:rsidRPr="00170978">
        <w:rPr>
          <w:rFonts w:ascii="Arial" w:hAnsi="Arial" w:cs="Arial"/>
          <w:b/>
          <w:color w:val="000000" w:themeColor="text1"/>
          <w:sz w:val="20"/>
          <w:szCs w:val="20"/>
        </w:rPr>
        <w:t>SUPERVISIÓN.</w:t>
      </w:r>
      <w:r w:rsidRPr="00170978">
        <w:rPr>
          <w:rFonts w:ascii="Arial" w:hAnsi="Arial" w:cs="Arial"/>
          <w:color w:val="000000" w:themeColor="text1"/>
          <w:sz w:val="20"/>
          <w:szCs w:val="20"/>
        </w:rPr>
        <w:t xml:space="preserve">  La supervisión será ejercida por quién(es) se señaló en el estudio previo o quien</w:t>
      </w:r>
      <w:r w:rsidRPr="00170978">
        <w:rPr>
          <w:rFonts w:ascii="Arial" w:hAnsi="Arial" w:cs="Arial"/>
          <w:b/>
          <w:bCs/>
          <w:color w:val="000000" w:themeColor="text1"/>
          <w:sz w:val="20"/>
          <w:szCs w:val="20"/>
        </w:rPr>
        <w:t xml:space="preserve"> </w:t>
      </w:r>
      <w:r w:rsidRPr="00170978">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170978">
        <w:rPr>
          <w:rFonts w:ascii="Arial" w:hAnsi="Arial" w:cs="Arial"/>
          <w:b/>
          <w:bCs/>
          <w:color w:val="000000" w:themeColor="text1"/>
          <w:sz w:val="20"/>
          <w:szCs w:val="20"/>
        </w:rPr>
        <w:t xml:space="preserve">. </w:t>
      </w:r>
      <w:r w:rsidRPr="00170978">
        <w:rPr>
          <w:rFonts w:ascii="Arial" w:hAnsi="Arial" w:cs="Arial"/>
          <w:color w:val="000000" w:themeColor="text1"/>
          <w:sz w:val="20"/>
          <w:szCs w:val="20"/>
        </w:rPr>
        <w:t xml:space="preserve">Dicha supervisión deberá cumplir entre otras las siguientes acciones: </w:t>
      </w:r>
      <w:r w:rsidRPr="00170978">
        <w:rPr>
          <w:rFonts w:ascii="Arial" w:hAnsi="Arial" w:cs="Arial"/>
          <w:b/>
          <w:bCs/>
          <w:color w:val="000000" w:themeColor="text1"/>
          <w:sz w:val="20"/>
          <w:szCs w:val="20"/>
        </w:rPr>
        <w:t>1)</w:t>
      </w:r>
      <w:r w:rsidRPr="00170978">
        <w:rPr>
          <w:rFonts w:ascii="Arial" w:hAnsi="Arial" w:cs="Arial"/>
          <w:color w:val="000000" w:themeColor="text1"/>
          <w:sz w:val="20"/>
          <w:szCs w:val="20"/>
        </w:rPr>
        <w:t xml:space="preserve"> Verificar el pleno cumplimiento de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del objeto y las obligaciones contenidas en el contrato/convenio. </w:t>
      </w:r>
      <w:r w:rsidRPr="00170978">
        <w:rPr>
          <w:rFonts w:ascii="Arial" w:hAnsi="Arial" w:cs="Arial"/>
          <w:b/>
          <w:bCs/>
          <w:color w:val="000000" w:themeColor="text1"/>
          <w:sz w:val="20"/>
          <w:szCs w:val="20"/>
        </w:rPr>
        <w:t>2)</w:t>
      </w:r>
      <w:r w:rsidRPr="00170978">
        <w:rPr>
          <w:rFonts w:ascii="Arial" w:hAnsi="Arial" w:cs="Arial"/>
          <w:color w:val="000000" w:themeColor="text1"/>
          <w:sz w:val="20"/>
          <w:szCs w:val="20"/>
        </w:rPr>
        <w:t xml:space="preserve"> Recibir los bienes/obras/servicios objeto del contrato/convenio, de acuerdo con las especificaciones técnicas. </w:t>
      </w:r>
      <w:r w:rsidRPr="00170978">
        <w:rPr>
          <w:rFonts w:ascii="Arial" w:hAnsi="Arial" w:cs="Arial"/>
          <w:b/>
          <w:bCs/>
          <w:color w:val="000000" w:themeColor="text1"/>
          <w:sz w:val="20"/>
          <w:szCs w:val="20"/>
        </w:rPr>
        <w:t>3)</w:t>
      </w:r>
      <w:r w:rsidRPr="00170978">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170978">
        <w:rPr>
          <w:rFonts w:ascii="Arial" w:hAnsi="Arial" w:cs="Arial"/>
          <w:b/>
          <w:bCs/>
          <w:color w:val="000000" w:themeColor="text1"/>
          <w:sz w:val="20"/>
          <w:szCs w:val="20"/>
        </w:rPr>
        <w:t>4)</w:t>
      </w:r>
      <w:r w:rsidRPr="00170978">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y en general, dar parte a ella de todas las actuaciones del mismo constitutivas de sanción o multa. </w:t>
      </w:r>
      <w:r w:rsidRPr="00170978">
        <w:rPr>
          <w:rFonts w:ascii="Arial" w:hAnsi="Arial" w:cs="Arial"/>
          <w:b/>
          <w:bCs/>
          <w:color w:val="000000" w:themeColor="text1"/>
          <w:sz w:val="20"/>
          <w:szCs w:val="20"/>
        </w:rPr>
        <w:t>5)</w:t>
      </w:r>
      <w:r w:rsidRPr="00170978">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170978">
        <w:rPr>
          <w:rFonts w:ascii="Arial" w:hAnsi="Arial" w:cs="Arial"/>
          <w:b/>
          <w:bCs/>
          <w:color w:val="000000" w:themeColor="text1"/>
          <w:sz w:val="20"/>
          <w:szCs w:val="20"/>
        </w:rPr>
        <w:t>. 6)</w:t>
      </w:r>
      <w:r w:rsidRPr="00170978">
        <w:rPr>
          <w:rFonts w:ascii="Arial" w:hAnsi="Arial" w:cs="Arial"/>
          <w:color w:val="000000" w:themeColor="text1"/>
          <w:sz w:val="20"/>
          <w:szCs w:val="20"/>
        </w:rPr>
        <w:t xml:space="preserve"> Solicitar las modificaciones al contrato/convenio cuando las condiciones del objeto contractual así lo requieran. </w:t>
      </w:r>
      <w:r w:rsidRPr="00170978">
        <w:rPr>
          <w:rFonts w:ascii="Arial" w:hAnsi="Arial" w:cs="Arial"/>
          <w:b/>
          <w:bCs/>
          <w:color w:val="000000" w:themeColor="text1"/>
          <w:sz w:val="20"/>
          <w:szCs w:val="20"/>
        </w:rPr>
        <w:t>7)</w:t>
      </w:r>
      <w:r w:rsidRPr="00170978">
        <w:rPr>
          <w:rFonts w:ascii="Arial" w:hAnsi="Arial" w:cs="Arial"/>
          <w:color w:val="000000" w:themeColor="text1"/>
          <w:sz w:val="20"/>
          <w:szCs w:val="20"/>
        </w:rPr>
        <w:t xml:space="preserve"> Certificar respecto al cumplimiento de las obligaciones de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documento que se constituye en requisito previo para el pago/desembolso que debe realizar 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w:t>
      </w:r>
      <w:r w:rsidRPr="00170978">
        <w:rPr>
          <w:rFonts w:ascii="Arial" w:hAnsi="Arial" w:cs="Arial"/>
          <w:b/>
          <w:bCs/>
          <w:color w:val="000000" w:themeColor="text1"/>
          <w:sz w:val="20"/>
          <w:szCs w:val="20"/>
        </w:rPr>
        <w:t>8)</w:t>
      </w:r>
      <w:r w:rsidRPr="00170978">
        <w:rPr>
          <w:rFonts w:ascii="Arial" w:hAnsi="Arial" w:cs="Arial"/>
          <w:color w:val="000000" w:themeColor="text1"/>
          <w:sz w:val="20"/>
          <w:szCs w:val="20"/>
        </w:rPr>
        <w:t xml:space="preserve"> Sugerir, en caso de ser necesario, la suspensión </w:t>
      </w:r>
      <w:r w:rsidRPr="00170978">
        <w:rPr>
          <w:rFonts w:ascii="Arial" w:hAnsi="Arial" w:cs="Arial"/>
          <w:color w:val="000000" w:themeColor="text1"/>
          <w:sz w:val="20"/>
          <w:szCs w:val="20"/>
        </w:rPr>
        <w:lastRenderedPageBreak/>
        <w:t>temporal del contrato/convenio, por razones de fuerza mayor o caso fortuito, o aquellas que impidan el cabal cumplimiento del objeto contractual.</w:t>
      </w:r>
      <w:r w:rsidRPr="00170978">
        <w:rPr>
          <w:rFonts w:ascii="Arial" w:hAnsi="Arial" w:cs="Arial"/>
          <w:b/>
          <w:bCs/>
          <w:color w:val="000000" w:themeColor="text1"/>
          <w:sz w:val="20"/>
          <w:szCs w:val="20"/>
        </w:rPr>
        <w:t xml:space="preserve"> 9)</w:t>
      </w:r>
      <w:r w:rsidRPr="00170978">
        <w:rPr>
          <w:rFonts w:ascii="Arial" w:hAnsi="Arial" w:cs="Arial"/>
          <w:color w:val="000000" w:themeColor="text1"/>
          <w:sz w:val="20"/>
          <w:szCs w:val="20"/>
        </w:rPr>
        <w:t xml:space="preserve"> Identificar las eventualidades que puedan afectar el trabajo de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con el fin de corregirlas; Impartir por escrito 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las instrucciones relativas a la aplicación de instrumentos para el desarrollo de la supervisión </w:t>
      </w:r>
      <w:r w:rsidRPr="00170978">
        <w:rPr>
          <w:rFonts w:ascii="Arial" w:hAnsi="Arial" w:cs="Arial"/>
          <w:b/>
          <w:bCs/>
          <w:color w:val="000000" w:themeColor="text1"/>
          <w:sz w:val="20"/>
          <w:szCs w:val="20"/>
        </w:rPr>
        <w:t>10)</w:t>
      </w:r>
      <w:r w:rsidRPr="00170978">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para que el </w:t>
      </w:r>
      <w:r w:rsidRPr="00170978">
        <w:rPr>
          <w:rFonts w:ascii="Arial" w:hAnsi="Arial" w:cs="Arial"/>
          <w:b/>
          <w:bCs/>
          <w:color w:val="000000" w:themeColor="text1"/>
          <w:sz w:val="20"/>
          <w:szCs w:val="20"/>
        </w:rPr>
        <w:t>INSTITUTO</w:t>
      </w:r>
      <w:r w:rsidRPr="00170978">
        <w:rPr>
          <w:rFonts w:ascii="Arial" w:hAnsi="Arial" w:cs="Arial"/>
          <w:color w:val="000000" w:themeColor="text1"/>
          <w:sz w:val="20"/>
          <w:szCs w:val="20"/>
        </w:rPr>
        <w:t xml:space="preserve"> adopte las medidas pertinentes con base en lo allí establecido. </w:t>
      </w:r>
      <w:r w:rsidRPr="00170978">
        <w:rPr>
          <w:rFonts w:ascii="Arial" w:hAnsi="Arial" w:cs="Arial"/>
          <w:b/>
          <w:bCs/>
          <w:color w:val="000000" w:themeColor="text1"/>
          <w:sz w:val="20"/>
          <w:szCs w:val="20"/>
        </w:rPr>
        <w:t>11)</w:t>
      </w:r>
      <w:r w:rsidRPr="00170978">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170978">
        <w:rPr>
          <w:rFonts w:ascii="Arial" w:hAnsi="Arial" w:cs="Arial"/>
          <w:b/>
          <w:bCs/>
          <w:color w:val="000000" w:themeColor="text1"/>
          <w:sz w:val="20"/>
          <w:szCs w:val="20"/>
        </w:rPr>
        <w:t>12)</w:t>
      </w:r>
      <w:r w:rsidRPr="00170978">
        <w:rPr>
          <w:rFonts w:ascii="Arial" w:hAnsi="Arial" w:cs="Arial"/>
          <w:color w:val="000000" w:themeColor="text1"/>
          <w:sz w:val="20"/>
          <w:szCs w:val="20"/>
        </w:rPr>
        <w:t xml:space="preserve"> Promover la conciliación de conflictos entre las partes en la eventualidad que se presenten. </w:t>
      </w:r>
      <w:r w:rsidRPr="00170978">
        <w:rPr>
          <w:rFonts w:ascii="Arial" w:hAnsi="Arial" w:cs="Arial"/>
          <w:b/>
          <w:bCs/>
          <w:color w:val="000000" w:themeColor="text1"/>
          <w:sz w:val="20"/>
          <w:szCs w:val="20"/>
        </w:rPr>
        <w:t>13)</w:t>
      </w:r>
      <w:r w:rsidRPr="00170978">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170978">
        <w:rPr>
          <w:rFonts w:ascii="Arial" w:hAnsi="Arial" w:cs="Arial"/>
          <w:b/>
          <w:bCs/>
          <w:color w:val="000000" w:themeColor="text1"/>
          <w:sz w:val="20"/>
          <w:szCs w:val="20"/>
        </w:rPr>
        <w:t>14)</w:t>
      </w:r>
      <w:r w:rsidRPr="00170978">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170978">
        <w:rPr>
          <w:rFonts w:ascii="Arial" w:hAnsi="Arial" w:cs="Arial"/>
          <w:b/>
          <w:bCs/>
          <w:color w:val="000000" w:themeColor="text1"/>
          <w:sz w:val="20"/>
          <w:szCs w:val="20"/>
        </w:rPr>
        <w:t xml:space="preserve">15) </w:t>
      </w:r>
      <w:r w:rsidRPr="00170978">
        <w:rPr>
          <w:rFonts w:ascii="Arial" w:hAnsi="Arial" w:cs="Arial"/>
          <w:color w:val="000000" w:themeColor="text1"/>
          <w:sz w:val="20"/>
          <w:szCs w:val="20"/>
        </w:rPr>
        <w:t xml:space="preserve">Participar activamente en la liquidación del contrato/convenio. </w:t>
      </w:r>
      <w:r w:rsidRPr="00170978">
        <w:rPr>
          <w:rFonts w:ascii="Arial" w:hAnsi="Arial" w:cs="Arial"/>
          <w:b/>
          <w:bCs/>
          <w:color w:val="000000" w:themeColor="text1"/>
          <w:sz w:val="20"/>
          <w:szCs w:val="20"/>
        </w:rPr>
        <w:t>16)</w:t>
      </w:r>
      <w:r w:rsidRPr="00170978">
        <w:rPr>
          <w:rFonts w:ascii="Arial" w:hAnsi="Arial" w:cs="Arial"/>
          <w:color w:val="000000" w:themeColor="text1"/>
          <w:sz w:val="20"/>
          <w:szCs w:val="20"/>
        </w:rPr>
        <w:t xml:space="preserve"> Elaborar y suscribir junto con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170978">
        <w:rPr>
          <w:rFonts w:ascii="Arial" w:hAnsi="Arial" w:cs="Arial"/>
          <w:b/>
          <w:bCs/>
          <w:color w:val="000000" w:themeColor="text1"/>
          <w:sz w:val="20"/>
          <w:szCs w:val="20"/>
        </w:rPr>
        <w:t>17)</w:t>
      </w:r>
      <w:r w:rsidRPr="00170978">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170978">
        <w:rPr>
          <w:rFonts w:ascii="Arial" w:hAnsi="Arial" w:cs="Arial"/>
          <w:color w:val="000000" w:themeColor="text1"/>
          <w:sz w:val="20"/>
          <w:szCs w:val="20"/>
        </w:rPr>
        <w:t>ii</w:t>
      </w:r>
      <w:proofErr w:type="spellEnd"/>
      <w:r w:rsidRPr="00170978">
        <w:rPr>
          <w:rFonts w:ascii="Arial" w:hAnsi="Arial" w:cs="Arial"/>
          <w:color w:val="000000" w:themeColor="text1"/>
          <w:sz w:val="20"/>
          <w:szCs w:val="20"/>
        </w:rPr>
        <w:t xml:space="preserve">. </w:t>
      </w:r>
      <w:r w:rsidRPr="00170978">
        <w:rPr>
          <w:rFonts w:ascii="Arial" w:hAnsi="Arial" w:cs="Arial"/>
          <w:b/>
          <w:color w:val="000000" w:themeColor="text1"/>
          <w:sz w:val="20"/>
          <w:szCs w:val="20"/>
        </w:rPr>
        <w:t xml:space="preserve">18) </w:t>
      </w:r>
      <w:r w:rsidRPr="00170978">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170978">
        <w:rPr>
          <w:rFonts w:ascii="Arial" w:hAnsi="Arial" w:cs="Arial"/>
          <w:b/>
          <w:color w:val="000000" w:themeColor="text1"/>
          <w:sz w:val="20"/>
          <w:szCs w:val="20"/>
        </w:rPr>
        <w:t>PARÁGRAFO PRIMERO</w:t>
      </w:r>
      <w:r w:rsidRPr="00170978">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mediante la suscripción de modificaciones al contrato/convenio. </w:t>
      </w:r>
      <w:r w:rsidRPr="00170978">
        <w:rPr>
          <w:rFonts w:ascii="Arial" w:hAnsi="Arial" w:cs="Arial"/>
          <w:b/>
          <w:color w:val="000000" w:themeColor="text1"/>
          <w:sz w:val="20"/>
          <w:szCs w:val="20"/>
        </w:rPr>
        <w:t>PARÁGRAFO SEGUNDO</w:t>
      </w:r>
      <w:r w:rsidRPr="00170978">
        <w:rPr>
          <w:rFonts w:ascii="Arial" w:hAnsi="Arial" w:cs="Arial"/>
          <w:color w:val="000000" w:themeColor="text1"/>
          <w:sz w:val="20"/>
          <w:szCs w:val="20"/>
        </w:rPr>
        <w:t xml:space="preserve">: Los supervisores tendrán la obligación de advertir sobre posibles incumplimientos de la </w:t>
      </w:r>
      <w:r w:rsidRPr="00170978">
        <w:rPr>
          <w:rFonts w:ascii="Arial" w:hAnsi="Arial" w:cs="Arial"/>
          <w:b/>
          <w:color w:val="000000" w:themeColor="text1"/>
          <w:sz w:val="20"/>
          <w:szCs w:val="20"/>
        </w:rPr>
        <w:t xml:space="preserve">PARTE/ASOCIADO, </w:t>
      </w:r>
      <w:r w:rsidRPr="00170978">
        <w:rPr>
          <w:rFonts w:ascii="Arial" w:hAnsi="Arial" w:cs="Arial"/>
          <w:color w:val="000000" w:themeColor="text1"/>
          <w:sz w:val="20"/>
          <w:szCs w:val="20"/>
        </w:rPr>
        <w:t xml:space="preserve">en la ejecución a los ordenadores del gasto </w:t>
      </w:r>
      <w:r w:rsidRPr="00170978">
        <w:rPr>
          <w:rFonts w:ascii="Arial" w:hAnsi="Arial" w:cs="Arial"/>
          <w:color w:val="000000" w:themeColor="text1"/>
          <w:spacing w:val="-3"/>
          <w:sz w:val="20"/>
          <w:szCs w:val="20"/>
        </w:rPr>
        <w:t>de</w:t>
      </w:r>
      <w:r w:rsidRPr="00170978">
        <w:rPr>
          <w:rFonts w:ascii="Arial" w:hAnsi="Arial" w:cs="Arial"/>
          <w:color w:val="000000" w:themeColor="text1"/>
          <w:spacing w:val="52"/>
          <w:sz w:val="20"/>
          <w:szCs w:val="20"/>
        </w:rPr>
        <w:t xml:space="preserve"> </w:t>
      </w:r>
      <w:r w:rsidRPr="00170978">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170978">
        <w:rPr>
          <w:rFonts w:ascii="Arial" w:hAnsi="Arial" w:cs="Arial"/>
          <w:b/>
          <w:color w:val="000000" w:themeColor="text1"/>
          <w:sz w:val="20"/>
          <w:szCs w:val="20"/>
        </w:rPr>
        <w:t xml:space="preserve">PARÁGRAFO TERCERO. </w:t>
      </w:r>
      <w:r w:rsidRPr="00170978">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170978">
        <w:rPr>
          <w:rFonts w:ascii="Arial" w:hAnsi="Arial" w:cs="Arial"/>
          <w:b/>
          <w:color w:val="000000" w:themeColor="text1"/>
          <w:sz w:val="20"/>
          <w:szCs w:val="20"/>
        </w:rPr>
        <w:t>PARÁGRAFO CUARTO</w:t>
      </w:r>
      <w:r w:rsidRPr="00170978">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170978" w:rsidRDefault="00DC183A" w:rsidP="00DC183A">
      <w:pPr>
        <w:pStyle w:val="Textoindependiente"/>
        <w:spacing w:after="0"/>
        <w:ind w:right="4"/>
        <w:jc w:val="both"/>
        <w:rPr>
          <w:rFonts w:ascii="Arial" w:hAnsi="Arial" w:cs="Arial"/>
          <w:b/>
          <w:color w:val="000000" w:themeColor="text1"/>
          <w:sz w:val="20"/>
          <w:szCs w:val="20"/>
        </w:rPr>
      </w:pPr>
      <w:r w:rsidRPr="00170978">
        <w:rPr>
          <w:rFonts w:ascii="Arial" w:hAnsi="Arial" w:cs="Arial"/>
          <w:b/>
          <w:color w:val="000000" w:themeColor="text1"/>
          <w:sz w:val="20"/>
          <w:szCs w:val="20"/>
          <w:u w:val="thick"/>
        </w:rPr>
        <w:t xml:space="preserve">DÉCIMA SEGUNDA. </w:t>
      </w:r>
      <w:r w:rsidRPr="00170978">
        <w:rPr>
          <w:rFonts w:ascii="Arial" w:hAnsi="Arial" w:cs="Arial"/>
          <w:b/>
          <w:color w:val="000000" w:themeColor="text1"/>
          <w:sz w:val="20"/>
          <w:szCs w:val="20"/>
        </w:rPr>
        <w:t>SUSPENSIÓN TEMPORAL DEL CONTRATO/CONVENIO</w:t>
      </w:r>
      <w:r w:rsidRPr="00170978">
        <w:rPr>
          <w:rFonts w:ascii="Arial" w:hAnsi="Arial" w:cs="Arial"/>
          <w:b/>
          <w:color w:val="000000" w:themeColor="text1"/>
          <w:sz w:val="20"/>
          <w:szCs w:val="20"/>
          <w:u w:val="thick"/>
        </w:rPr>
        <w:t>.</w:t>
      </w:r>
      <w:r w:rsidRPr="00170978">
        <w:rPr>
          <w:rFonts w:ascii="Arial" w:hAnsi="Arial" w:cs="Arial"/>
          <w:b/>
          <w:color w:val="000000" w:themeColor="text1"/>
          <w:sz w:val="20"/>
          <w:szCs w:val="20"/>
        </w:rPr>
        <w:t xml:space="preserve"> </w:t>
      </w:r>
      <w:r w:rsidRPr="00170978">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170978">
        <w:rPr>
          <w:rFonts w:ascii="Arial" w:hAnsi="Arial" w:cs="Arial"/>
          <w:color w:val="000000" w:themeColor="text1"/>
          <w:sz w:val="20"/>
          <w:szCs w:val="20"/>
        </w:rPr>
        <w:t>e</w:t>
      </w:r>
      <w:proofErr w:type="spellEnd"/>
      <w:r w:rsidRPr="00170978">
        <w:rPr>
          <w:rFonts w:ascii="Arial" w:hAnsi="Arial" w:cs="Arial"/>
          <w:color w:val="000000" w:themeColor="text1"/>
          <w:sz w:val="20"/>
          <w:szCs w:val="20"/>
        </w:rPr>
        <w:t xml:space="preserve"> común acuerdo, 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170978">
        <w:rPr>
          <w:rFonts w:ascii="Arial" w:hAnsi="Arial" w:cs="Arial"/>
          <w:b/>
          <w:color w:val="000000" w:themeColor="text1"/>
          <w:spacing w:val="-3"/>
          <w:sz w:val="20"/>
          <w:szCs w:val="20"/>
        </w:rPr>
        <w:t xml:space="preserve"> </w:t>
      </w:r>
      <w:r w:rsidRPr="00170978">
        <w:rPr>
          <w:rFonts w:ascii="Arial" w:hAnsi="Arial" w:cs="Arial"/>
          <w:color w:val="000000" w:themeColor="text1"/>
          <w:sz w:val="20"/>
          <w:szCs w:val="20"/>
          <w:lang w:val="es-MX"/>
        </w:rPr>
        <w:t xml:space="preserve">De todo lo anterior,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lang w:val="es-MX"/>
        </w:rPr>
        <w:t xml:space="preserve"> dará aviso al garante (Cuando aplique). </w:t>
      </w:r>
      <w:r w:rsidRPr="00170978">
        <w:rPr>
          <w:rFonts w:ascii="Arial" w:hAnsi="Arial" w:cs="Arial"/>
          <w:b/>
          <w:color w:val="000000" w:themeColor="text1"/>
          <w:sz w:val="20"/>
          <w:szCs w:val="20"/>
          <w:lang w:val="es-MX"/>
        </w:rPr>
        <w:t>PARÁGRAFO PRIMERO.</w:t>
      </w:r>
      <w:r w:rsidRPr="00170978">
        <w:rPr>
          <w:rFonts w:ascii="Arial" w:hAnsi="Arial" w:cs="Arial"/>
          <w:color w:val="000000" w:themeColor="text1"/>
          <w:sz w:val="20"/>
          <w:szCs w:val="20"/>
          <w:lang w:val="es-MX"/>
        </w:rPr>
        <w:t xml:space="preserve"> Se entienden por fuerza mayor o caso fortuito las situaciones contempladas y definidas en la Ley. </w:t>
      </w:r>
      <w:r w:rsidRPr="00170978">
        <w:rPr>
          <w:rFonts w:ascii="Arial" w:hAnsi="Arial" w:cs="Arial"/>
          <w:b/>
          <w:color w:val="000000" w:themeColor="text1"/>
          <w:sz w:val="20"/>
          <w:szCs w:val="20"/>
          <w:lang w:val="es-MX"/>
        </w:rPr>
        <w:t xml:space="preserve">PARÁGRAFO SEGUNDO. </w:t>
      </w:r>
      <w:r w:rsidRPr="00170978">
        <w:rPr>
          <w:rFonts w:ascii="Arial" w:hAnsi="Arial" w:cs="Arial"/>
          <w:b/>
          <w:noProof/>
          <w:color w:val="000000" w:themeColor="text1"/>
          <w:sz w:val="20"/>
          <w:szCs w:val="20"/>
        </w:rPr>
        <w:fldChar w:fldCharType="begin"/>
      </w:r>
      <w:r w:rsidRPr="00170978">
        <w:rPr>
          <w:rFonts w:ascii="Arial" w:hAnsi="Arial" w:cs="Arial"/>
          <w:b/>
          <w:noProof/>
          <w:color w:val="000000" w:themeColor="text1"/>
          <w:sz w:val="20"/>
          <w:szCs w:val="20"/>
        </w:rPr>
        <w:instrText xml:space="preserve"> MERGEFIELD LAEL </w:instrText>
      </w:r>
      <w:r w:rsidRPr="00170978">
        <w:rPr>
          <w:rFonts w:ascii="Arial" w:hAnsi="Arial" w:cs="Arial"/>
          <w:b/>
          <w:noProof/>
          <w:color w:val="000000" w:themeColor="text1"/>
          <w:sz w:val="20"/>
          <w:szCs w:val="20"/>
        </w:rPr>
        <w:fldChar w:fldCharType="separate"/>
      </w:r>
      <w:r w:rsidRPr="00170978">
        <w:rPr>
          <w:rFonts w:ascii="Arial" w:hAnsi="Arial" w:cs="Arial"/>
          <w:noProof/>
          <w:color w:val="000000" w:themeColor="text1"/>
          <w:sz w:val="20"/>
          <w:szCs w:val="20"/>
        </w:rPr>
        <w:t>El</w:t>
      </w:r>
      <w:r w:rsidRPr="00170978">
        <w:rPr>
          <w:rFonts w:ascii="Arial" w:hAnsi="Arial" w:cs="Arial"/>
          <w:b/>
          <w:noProof/>
          <w:color w:val="000000" w:themeColor="text1"/>
          <w:sz w:val="20"/>
          <w:szCs w:val="20"/>
        </w:rPr>
        <w:fldChar w:fldCharType="end"/>
      </w:r>
      <w:r w:rsidRPr="00170978">
        <w:rPr>
          <w:rFonts w:ascii="Arial" w:hAnsi="Arial" w:cs="Arial"/>
          <w:b/>
          <w:color w:val="000000" w:themeColor="text1"/>
          <w:spacing w:val="-3"/>
          <w:sz w:val="20"/>
          <w:szCs w:val="20"/>
        </w:rPr>
        <w:t xml:space="preserve"> INSTITUTO</w:t>
      </w:r>
      <w:r w:rsidRPr="00170978">
        <w:rPr>
          <w:rFonts w:ascii="Arial" w:hAnsi="Arial" w:cs="Arial"/>
          <w:color w:val="000000" w:themeColor="text1"/>
          <w:spacing w:val="-3"/>
          <w:sz w:val="20"/>
          <w:szCs w:val="20"/>
        </w:rPr>
        <w:t>,</w:t>
      </w:r>
      <w:r w:rsidRPr="00170978">
        <w:rPr>
          <w:rFonts w:ascii="Arial" w:hAnsi="Arial" w:cs="Arial"/>
          <w:b/>
          <w:color w:val="000000" w:themeColor="text1"/>
          <w:spacing w:val="-3"/>
          <w:sz w:val="20"/>
          <w:szCs w:val="20"/>
        </w:rPr>
        <w:t xml:space="preserve"> </w:t>
      </w:r>
      <w:r w:rsidRPr="00170978">
        <w:rPr>
          <w:rFonts w:ascii="Arial" w:hAnsi="Arial" w:cs="Arial"/>
          <w:color w:val="000000" w:themeColor="text1"/>
          <w:sz w:val="20"/>
          <w:szCs w:val="20"/>
          <w:lang w:val="es-MX"/>
        </w:rPr>
        <w:t xml:space="preserve">no indemnizará los daños y perjuicios que sufra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lang w:val="es-MX"/>
        </w:rPr>
        <w:t xml:space="preserve"> como consecuencia de la fuerza mayor o caso fortuito debidamente comprobado. </w:t>
      </w:r>
      <w:r w:rsidRPr="00170978">
        <w:rPr>
          <w:rFonts w:ascii="Arial" w:hAnsi="Arial" w:cs="Arial"/>
          <w:b/>
          <w:color w:val="000000" w:themeColor="text1"/>
          <w:sz w:val="20"/>
          <w:szCs w:val="20"/>
          <w:lang w:val="es-MX"/>
        </w:rPr>
        <w:t>PARÁGRAFO TERCERO.</w:t>
      </w:r>
      <w:r w:rsidRPr="00170978">
        <w:rPr>
          <w:rFonts w:ascii="Arial" w:hAnsi="Arial" w:cs="Arial"/>
          <w:color w:val="000000" w:themeColor="text1"/>
          <w:sz w:val="20"/>
          <w:szCs w:val="20"/>
          <w:lang w:val="es-MX"/>
        </w:rPr>
        <w:t xml:space="preserve"> Reiniciado el contrato/convenio,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lang w:val="es-MX"/>
        </w:rPr>
        <w:t xml:space="preserve"> a través d</w:t>
      </w:r>
      <w:r w:rsidRPr="00170978">
        <w:rPr>
          <w:rFonts w:ascii="Arial" w:hAnsi="Arial" w:cs="Arial"/>
          <w:color w:val="000000" w:themeColor="text1"/>
          <w:sz w:val="20"/>
          <w:szCs w:val="20"/>
        </w:rPr>
        <w:t xml:space="preserve">el contrato electrónico del Sistema Electrónico de Contratación Pública – </w:t>
      </w:r>
      <w:r w:rsidRPr="00170978">
        <w:rPr>
          <w:rFonts w:ascii="Arial" w:hAnsi="Arial" w:cs="Arial"/>
          <w:color w:val="000000" w:themeColor="text1"/>
          <w:sz w:val="20"/>
          <w:szCs w:val="20"/>
          <w:lang w:val="es-MX"/>
        </w:rPr>
        <w:t xml:space="preserve">SECOP II deberá remitir al </w:t>
      </w:r>
      <w:r w:rsidRPr="00170978">
        <w:rPr>
          <w:rFonts w:ascii="Arial" w:hAnsi="Arial" w:cs="Arial"/>
          <w:color w:val="000000" w:themeColor="text1"/>
          <w:sz w:val="20"/>
          <w:szCs w:val="20"/>
        </w:rPr>
        <w:t>Grupo Nacional de Gestión Contractual/Grupo Administrativo y Financiero Regional (o quien haga sus veces)</w:t>
      </w:r>
      <w:r w:rsidRPr="00170978">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170978">
        <w:rPr>
          <w:rFonts w:ascii="Arial" w:hAnsi="Arial" w:cs="Arial"/>
          <w:b/>
          <w:color w:val="000000" w:themeColor="text1"/>
          <w:sz w:val="20"/>
          <w:szCs w:val="20"/>
        </w:rPr>
        <w:t>PARÁGRAFO CUARTO</w:t>
      </w:r>
      <w:r w:rsidRPr="00170978">
        <w:rPr>
          <w:rFonts w:ascii="Arial" w:hAnsi="Arial" w:cs="Arial"/>
          <w:color w:val="000000" w:themeColor="text1"/>
          <w:sz w:val="20"/>
          <w:szCs w:val="20"/>
        </w:rPr>
        <w:t xml:space="preserve">. La suspensión, será cargada con los documentos que soportan </w:t>
      </w:r>
      <w:r w:rsidRPr="00170978">
        <w:rPr>
          <w:rFonts w:ascii="Arial" w:hAnsi="Arial" w:cs="Arial"/>
          <w:color w:val="000000" w:themeColor="text1"/>
          <w:sz w:val="20"/>
          <w:szCs w:val="20"/>
        </w:rPr>
        <w:lastRenderedPageBreak/>
        <w:t xml:space="preserve">la solicitud, la justificación otorgada por la supervisión, la cual se efectuará con la aprobación electrónica de 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y, la publicación por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170978" w:rsidRDefault="00DC183A" w:rsidP="00DC183A">
      <w:pPr>
        <w:jc w:val="both"/>
        <w:rPr>
          <w:rFonts w:ascii="Arial" w:hAnsi="Arial" w:cs="Arial"/>
          <w:color w:val="000000" w:themeColor="text1"/>
          <w:sz w:val="20"/>
          <w:szCs w:val="20"/>
          <w:lang w:val="es-MX"/>
        </w:rPr>
      </w:pPr>
    </w:p>
    <w:p w14:paraId="6E30F486" w14:textId="77777777" w:rsidR="00DC183A" w:rsidRPr="00170978" w:rsidRDefault="00DC183A" w:rsidP="00DC183A">
      <w:pPr>
        <w:pStyle w:val="Textoindependiente"/>
        <w:spacing w:after="0"/>
        <w:ind w:right="4"/>
        <w:jc w:val="both"/>
        <w:rPr>
          <w:rFonts w:ascii="Arial" w:hAnsi="Arial" w:cs="Arial"/>
          <w:b/>
          <w:color w:val="000000" w:themeColor="text1"/>
          <w:sz w:val="20"/>
          <w:szCs w:val="20"/>
        </w:rPr>
      </w:pPr>
      <w:r w:rsidRPr="00170978">
        <w:rPr>
          <w:rFonts w:ascii="Arial" w:hAnsi="Arial" w:cs="Arial"/>
          <w:b/>
          <w:color w:val="000000" w:themeColor="text1"/>
          <w:sz w:val="20"/>
          <w:szCs w:val="20"/>
          <w:u w:val="thick"/>
        </w:rPr>
        <w:t xml:space="preserve">DÉCIMA TERCERA. </w:t>
      </w:r>
      <w:r w:rsidRPr="00170978">
        <w:rPr>
          <w:rFonts w:ascii="Arial" w:hAnsi="Arial" w:cs="Arial"/>
          <w:b/>
          <w:color w:val="000000" w:themeColor="text1"/>
          <w:sz w:val="20"/>
          <w:szCs w:val="20"/>
        </w:rPr>
        <w:t>CESIÓN</w:t>
      </w:r>
      <w:r w:rsidRPr="00170978">
        <w:rPr>
          <w:rFonts w:ascii="Arial" w:hAnsi="Arial" w:cs="Arial"/>
          <w:color w:val="000000" w:themeColor="text1"/>
          <w:sz w:val="20"/>
          <w:szCs w:val="20"/>
        </w:rPr>
        <w:t xml:space="preserve">. De conformidad con lo establecido en el inciso 3 del artículo 41 de la Ley 80 de 1993,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170978">
        <w:rPr>
          <w:rFonts w:ascii="Arial" w:hAnsi="Arial" w:cs="Arial"/>
          <w:b/>
          <w:color w:val="000000" w:themeColor="text1"/>
          <w:sz w:val="20"/>
          <w:szCs w:val="20"/>
        </w:rPr>
        <w:t>INSTITUTO. PARÁGRAFO PRIMERO: SUBCONTRATACIÓN.</w:t>
      </w:r>
      <w:r w:rsidRPr="00170978">
        <w:rPr>
          <w:rFonts w:ascii="Arial" w:hAnsi="Arial" w:cs="Arial"/>
          <w:color w:val="000000" w:themeColor="text1"/>
          <w:sz w:val="20"/>
          <w:szCs w:val="20"/>
        </w:rPr>
        <w:t xml:space="preserve"> En todos los casos el</w:t>
      </w:r>
      <w:r w:rsidRPr="00170978">
        <w:rPr>
          <w:rFonts w:ascii="Arial" w:hAnsi="Arial" w:cs="Arial"/>
          <w:b/>
          <w:color w:val="000000" w:themeColor="text1"/>
          <w:sz w:val="20"/>
          <w:szCs w:val="20"/>
        </w:rPr>
        <w:t xml:space="preserve"> CONTRATISTA</w:t>
      </w:r>
      <w:r w:rsidRPr="00170978">
        <w:rPr>
          <w:rFonts w:ascii="Arial" w:hAnsi="Arial" w:cs="Arial"/>
          <w:color w:val="000000" w:themeColor="text1"/>
          <w:sz w:val="20"/>
          <w:szCs w:val="20"/>
        </w:rPr>
        <w:t xml:space="preserve"> es el único responsable por la celebración de subcontratos y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xml:space="preserve"> no adquiere vínculo alguno con los subcontratistas.</w:t>
      </w:r>
      <w:r w:rsidRPr="00170978">
        <w:rPr>
          <w:rFonts w:ascii="Arial" w:hAnsi="Arial" w:cs="Arial"/>
          <w:b/>
          <w:color w:val="000000" w:themeColor="text1"/>
          <w:sz w:val="20"/>
          <w:szCs w:val="20"/>
        </w:rPr>
        <w:t xml:space="preserve"> PARÁGRAFO SEGUNDO</w:t>
      </w:r>
      <w:r w:rsidRPr="00170978">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en la Parte (8) Modificaciones del Contrato del contrato electrónico del Sistema Electrónico de Contratación Pública – SECOP II</w:t>
      </w:r>
      <w:r w:rsidRPr="00170978">
        <w:rPr>
          <w:rFonts w:ascii="Arial" w:hAnsi="Arial" w:cs="Arial"/>
          <w:b/>
          <w:color w:val="000000" w:themeColor="text1"/>
          <w:sz w:val="20"/>
          <w:szCs w:val="20"/>
        </w:rPr>
        <w:t>.</w:t>
      </w:r>
    </w:p>
    <w:p w14:paraId="6721A579" w14:textId="77777777" w:rsidR="00DC183A" w:rsidRPr="00170978"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170978" w:rsidRDefault="00DC183A" w:rsidP="00DC183A">
      <w:pPr>
        <w:pStyle w:val="Textoindependiente"/>
        <w:spacing w:after="0"/>
        <w:ind w:right="4"/>
        <w:jc w:val="both"/>
        <w:rPr>
          <w:rFonts w:ascii="Arial" w:hAnsi="Arial" w:cs="Arial"/>
          <w:b/>
          <w:color w:val="000000" w:themeColor="text1"/>
          <w:sz w:val="20"/>
          <w:szCs w:val="20"/>
        </w:rPr>
      </w:pPr>
      <w:r w:rsidRPr="00170978">
        <w:rPr>
          <w:rFonts w:ascii="Arial" w:hAnsi="Arial" w:cs="Arial"/>
          <w:b/>
          <w:color w:val="000000" w:themeColor="text1"/>
          <w:sz w:val="20"/>
          <w:szCs w:val="20"/>
          <w:u w:val="thick"/>
        </w:rPr>
        <w:t xml:space="preserve">DÉCIMA CUARTA. </w:t>
      </w:r>
      <w:r w:rsidRPr="00170978">
        <w:rPr>
          <w:rFonts w:ascii="Arial" w:hAnsi="Arial" w:cs="Arial"/>
          <w:b/>
          <w:color w:val="000000" w:themeColor="text1"/>
          <w:sz w:val="20"/>
          <w:szCs w:val="20"/>
        </w:rPr>
        <w:t xml:space="preserve">MODIFICACIÓN. </w:t>
      </w:r>
      <w:r w:rsidRPr="00170978">
        <w:rPr>
          <w:rFonts w:ascii="Arial" w:hAnsi="Arial" w:cs="Arial"/>
          <w:color w:val="000000" w:themeColor="text1"/>
          <w:sz w:val="20"/>
          <w:szCs w:val="20"/>
        </w:rPr>
        <w:t xml:space="preserve">El contrato/convenio, podrá ser modificado de mutuo acuerdo entre 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en la Parte (8) Modificaciones del Contrato del contrato electrónico del Sistema Electrónico de Contratación Pública – SECOP II</w:t>
      </w:r>
      <w:r w:rsidRPr="00170978">
        <w:rPr>
          <w:rFonts w:ascii="Arial" w:hAnsi="Arial" w:cs="Arial"/>
          <w:b/>
          <w:color w:val="000000" w:themeColor="text1"/>
          <w:sz w:val="20"/>
          <w:szCs w:val="20"/>
        </w:rPr>
        <w:t>.</w:t>
      </w:r>
    </w:p>
    <w:p w14:paraId="7E2E6EA2"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170978" w:rsidRDefault="00DC183A" w:rsidP="00DC183A">
      <w:pPr>
        <w:pStyle w:val="Textoindependiente"/>
        <w:spacing w:after="0"/>
        <w:ind w:right="4"/>
        <w:jc w:val="both"/>
        <w:rPr>
          <w:rFonts w:ascii="Arial" w:hAnsi="Arial" w:cs="Arial"/>
          <w:color w:val="000000" w:themeColor="text1"/>
          <w:sz w:val="20"/>
          <w:szCs w:val="20"/>
        </w:rPr>
      </w:pPr>
      <w:r w:rsidRPr="00170978">
        <w:rPr>
          <w:rFonts w:ascii="Arial" w:hAnsi="Arial" w:cs="Arial"/>
          <w:b/>
          <w:color w:val="000000" w:themeColor="text1"/>
          <w:sz w:val="20"/>
          <w:szCs w:val="20"/>
          <w:u w:val="thick"/>
        </w:rPr>
        <w:t>DÉCIMA QUINTA</w:t>
      </w:r>
      <w:r w:rsidRPr="00170978">
        <w:rPr>
          <w:rFonts w:ascii="Arial" w:hAnsi="Arial" w:cs="Arial"/>
          <w:b/>
          <w:color w:val="000000" w:themeColor="text1"/>
          <w:sz w:val="20"/>
          <w:szCs w:val="20"/>
          <w:u w:val="single"/>
        </w:rPr>
        <w:t xml:space="preserve">. </w:t>
      </w:r>
      <w:r w:rsidRPr="00170978">
        <w:rPr>
          <w:rFonts w:ascii="Arial" w:hAnsi="Arial" w:cs="Arial"/>
          <w:b/>
          <w:color w:val="000000" w:themeColor="text1"/>
          <w:sz w:val="20"/>
          <w:szCs w:val="20"/>
        </w:rPr>
        <w:t xml:space="preserve">MULTAS. </w:t>
      </w:r>
      <w:r w:rsidRPr="00170978">
        <w:rPr>
          <w:rFonts w:ascii="Arial" w:hAnsi="Arial" w:cs="Arial"/>
          <w:color w:val="000000" w:themeColor="text1"/>
          <w:sz w:val="20"/>
          <w:szCs w:val="20"/>
        </w:rPr>
        <w:t xml:space="preserve">En caso de incumplimiento durante la ejecución del contrato/convenio de cualquiera de las obligaciones adquiridas por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el </w:t>
      </w:r>
      <w:r w:rsidRPr="00170978">
        <w:rPr>
          <w:rFonts w:ascii="Arial" w:hAnsi="Arial" w:cs="Arial"/>
          <w:b/>
          <w:bCs/>
          <w:color w:val="000000" w:themeColor="text1"/>
          <w:sz w:val="20"/>
          <w:szCs w:val="20"/>
        </w:rPr>
        <w:t>INSTITUTO</w:t>
      </w:r>
      <w:r w:rsidRPr="00170978">
        <w:rPr>
          <w:rFonts w:ascii="Arial" w:hAnsi="Arial" w:cs="Arial"/>
          <w:color w:val="000000" w:themeColor="text1"/>
          <w:sz w:val="20"/>
          <w:szCs w:val="20"/>
        </w:rPr>
        <w:t xml:space="preserve"> podrá imponer y hacer efectivas multas diarias sucesivas equivalentes hasta el </w:t>
      </w:r>
      <w:r w:rsidRPr="00170978">
        <w:rPr>
          <w:rFonts w:ascii="Arial" w:hAnsi="Arial" w:cs="Arial"/>
          <w:b/>
          <w:bCs/>
          <w:color w:val="000000" w:themeColor="text1"/>
          <w:sz w:val="20"/>
          <w:szCs w:val="20"/>
        </w:rPr>
        <w:t>uno por ciento (1%)</w:t>
      </w:r>
      <w:r w:rsidRPr="00170978">
        <w:rPr>
          <w:rFonts w:ascii="Arial" w:hAnsi="Arial" w:cs="Arial"/>
          <w:color w:val="000000" w:themeColor="text1"/>
          <w:sz w:val="20"/>
          <w:szCs w:val="20"/>
        </w:rPr>
        <w:t xml:space="preserve"> del valor del contrato, sin que en su totalidad exceda el </w:t>
      </w:r>
      <w:r w:rsidR="00DD7A54" w:rsidRPr="00170978">
        <w:rPr>
          <w:rFonts w:ascii="Arial" w:hAnsi="Arial" w:cs="Arial"/>
          <w:b/>
          <w:bCs/>
          <w:color w:val="000000" w:themeColor="text1"/>
          <w:sz w:val="20"/>
          <w:szCs w:val="20"/>
        </w:rPr>
        <w:t>veinte</w:t>
      </w:r>
      <w:r w:rsidRPr="00170978">
        <w:rPr>
          <w:rFonts w:ascii="Arial" w:hAnsi="Arial" w:cs="Arial"/>
          <w:b/>
          <w:bCs/>
          <w:color w:val="000000" w:themeColor="text1"/>
          <w:sz w:val="20"/>
          <w:szCs w:val="20"/>
        </w:rPr>
        <w:t xml:space="preserve"> por ciento (</w:t>
      </w:r>
      <w:r w:rsidR="00DD7A54" w:rsidRPr="00170978">
        <w:rPr>
          <w:rFonts w:ascii="Arial" w:hAnsi="Arial" w:cs="Arial"/>
          <w:b/>
          <w:bCs/>
          <w:color w:val="000000" w:themeColor="text1"/>
          <w:sz w:val="20"/>
          <w:szCs w:val="20"/>
        </w:rPr>
        <w:t>2</w:t>
      </w:r>
      <w:r w:rsidRPr="00170978">
        <w:rPr>
          <w:rFonts w:ascii="Arial" w:hAnsi="Arial" w:cs="Arial"/>
          <w:b/>
          <w:bCs/>
          <w:color w:val="000000" w:themeColor="text1"/>
          <w:sz w:val="20"/>
          <w:szCs w:val="20"/>
        </w:rPr>
        <w:t xml:space="preserve">0%) </w:t>
      </w:r>
      <w:r w:rsidRPr="00170978">
        <w:rPr>
          <w:rFonts w:ascii="Arial" w:hAnsi="Arial" w:cs="Arial"/>
          <w:color w:val="000000" w:themeColor="text1"/>
          <w:sz w:val="20"/>
          <w:szCs w:val="20"/>
        </w:rPr>
        <w:t xml:space="preserve">del mismo. </w:t>
      </w:r>
      <w:r w:rsidRPr="00170978">
        <w:rPr>
          <w:rFonts w:ascii="Arial" w:hAnsi="Arial" w:cs="Arial"/>
          <w:b/>
          <w:bCs/>
          <w:color w:val="000000" w:themeColor="text1"/>
          <w:sz w:val="20"/>
          <w:szCs w:val="20"/>
        </w:rPr>
        <w:t>PARÁGRAFO PRIMERO:</w:t>
      </w:r>
      <w:r w:rsidRPr="00170978">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170978">
        <w:rPr>
          <w:rFonts w:ascii="Arial" w:hAnsi="Arial" w:cs="Arial"/>
          <w:b/>
          <w:bCs/>
          <w:color w:val="000000" w:themeColor="text1"/>
          <w:sz w:val="20"/>
          <w:szCs w:val="20"/>
        </w:rPr>
        <w:t xml:space="preserve">PROCEDIMIENTO PARA LA IMPOSICIÓN DE MULTAS, SANCIONES Y DECLARATORIAS DE INCUMPLIMIENTO. PARÁGRAFO SEGUNDO: </w:t>
      </w:r>
      <w:r w:rsidRPr="00170978">
        <w:rPr>
          <w:rFonts w:ascii="Arial" w:hAnsi="Arial" w:cs="Arial"/>
          <w:bCs/>
          <w:color w:val="000000" w:themeColor="text1"/>
          <w:sz w:val="20"/>
          <w:szCs w:val="20"/>
        </w:rPr>
        <w:t>L</w:t>
      </w:r>
      <w:r w:rsidRPr="00170978">
        <w:rPr>
          <w:rFonts w:ascii="Arial" w:hAnsi="Arial" w:cs="Arial"/>
          <w:color w:val="000000" w:themeColor="text1"/>
          <w:sz w:val="20"/>
          <w:szCs w:val="20"/>
        </w:rPr>
        <w:t xml:space="preserve">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y 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acuerdan que el valor de las multas se descontará por </w:t>
      </w:r>
      <w:r w:rsidRPr="00170978">
        <w:rPr>
          <w:rFonts w:ascii="Arial" w:hAnsi="Arial" w:cs="Arial"/>
          <w:bCs/>
          <w:color w:val="000000" w:themeColor="text1"/>
          <w:sz w:val="20"/>
          <w:szCs w:val="20"/>
        </w:rPr>
        <w:t>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del saldo a favor de la </w:t>
      </w:r>
      <w:r w:rsidRPr="00170978">
        <w:rPr>
          <w:rFonts w:ascii="Arial" w:hAnsi="Arial" w:cs="Arial"/>
          <w:b/>
          <w:color w:val="000000" w:themeColor="text1"/>
          <w:sz w:val="20"/>
          <w:szCs w:val="20"/>
        </w:rPr>
        <w:t xml:space="preserve">PARTE/ASOCIADO </w:t>
      </w:r>
      <w:r w:rsidRPr="00170978">
        <w:rPr>
          <w:rFonts w:ascii="Arial" w:hAnsi="Arial" w:cs="Arial"/>
          <w:color w:val="000000" w:themeColor="text1"/>
          <w:sz w:val="20"/>
          <w:szCs w:val="20"/>
        </w:rPr>
        <w:t xml:space="preserve">si lo hubiere, previa comunicación escrita 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170978">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170978">
        <w:rPr>
          <w:rFonts w:ascii="Arial" w:hAnsi="Arial" w:cs="Arial"/>
          <w:color w:val="000000" w:themeColor="text1"/>
          <w:sz w:val="20"/>
          <w:szCs w:val="20"/>
        </w:rPr>
        <w:t>patrimonio autónomo e</w:t>
      </w:r>
      <w:r w:rsidRPr="00170978">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170978">
        <w:rPr>
          <w:rFonts w:ascii="Arial" w:hAnsi="Arial" w:cs="Arial"/>
          <w:b/>
          <w:bCs/>
          <w:color w:val="000000" w:themeColor="text1"/>
          <w:sz w:val="20"/>
          <w:szCs w:val="20"/>
        </w:rPr>
        <w:t>PARÁGRAFO TERCERO:</w:t>
      </w:r>
      <w:r w:rsidRPr="00170978">
        <w:rPr>
          <w:rFonts w:ascii="Arial" w:hAnsi="Arial" w:cs="Arial"/>
          <w:color w:val="000000" w:themeColor="text1"/>
          <w:sz w:val="20"/>
          <w:szCs w:val="20"/>
        </w:rPr>
        <w:t xml:space="preserve"> Sin perjuicio de lo anterior, 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adelantará las acciones pertinentes ante la jurisdicción competente, incluida la coactiva, cuando así lo requiera.</w:t>
      </w:r>
      <w:r w:rsidRPr="00170978">
        <w:rPr>
          <w:rFonts w:ascii="Arial" w:hAnsi="Arial" w:cs="Arial"/>
          <w:b/>
          <w:bCs/>
          <w:color w:val="000000" w:themeColor="text1"/>
          <w:sz w:val="20"/>
          <w:szCs w:val="20"/>
        </w:rPr>
        <w:t> PARÁGRAFO CUARTO.</w:t>
      </w:r>
      <w:r w:rsidRPr="00170978">
        <w:rPr>
          <w:rFonts w:ascii="Arial" w:hAnsi="Arial" w:cs="Arial"/>
          <w:bCs/>
          <w:color w:val="000000" w:themeColor="text1"/>
          <w:sz w:val="20"/>
          <w:szCs w:val="20"/>
        </w:rPr>
        <w:t xml:space="preserve"> La presente cláusula no aplicará para contratos/convenios gratuitos. </w:t>
      </w:r>
      <w:r w:rsidRPr="00170978">
        <w:rPr>
          <w:rFonts w:ascii="Arial" w:hAnsi="Arial" w:cs="Arial"/>
          <w:b/>
          <w:color w:val="000000" w:themeColor="text1"/>
          <w:sz w:val="20"/>
          <w:szCs w:val="20"/>
        </w:rPr>
        <w:t>PARÁGRAFO QUINTO</w:t>
      </w:r>
      <w:r w:rsidRPr="00170978">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w:t>
      </w:r>
      <w:r w:rsidRPr="00170978">
        <w:rPr>
          <w:rFonts w:ascii="Arial" w:hAnsi="Arial" w:cs="Arial"/>
          <w:color w:val="000000" w:themeColor="text1"/>
          <w:sz w:val="20"/>
          <w:szCs w:val="20"/>
        </w:rPr>
        <w:lastRenderedPageBreak/>
        <w:t xml:space="preserve">haga sus veces) en el contrato electrónico del Sistema Electrónico de Contratación Pública – SECOP II, en la Parte (9) Incumplimientos y se comunicará a la Procuraduría General de la Nación, así como a la Cámara de Comercio del domicilio de la </w:t>
      </w:r>
      <w:r w:rsidRPr="00170978">
        <w:rPr>
          <w:rFonts w:ascii="Arial" w:hAnsi="Arial" w:cs="Arial"/>
          <w:b/>
          <w:color w:val="000000" w:themeColor="text1"/>
          <w:sz w:val="20"/>
          <w:szCs w:val="20"/>
        </w:rPr>
        <w:t xml:space="preserve">PARTE/ASOCIADO </w:t>
      </w:r>
      <w:r w:rsidRPr="00170978">
        <w:rPr>
          <w:rFonts w:ascii="Arial" w:hAnsi="Arial" w:cs="Arial"/>
          <w:color w:val="000000" w:themeColor="text1"/>
          <w:sz w:val="20"/>
          <w:szCs w:val="20"/>
        </w:rPr>
        <w:t xml:space="preserve">(según aplique – ya que para aquellas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170978" w:rsidRDefault="00DC183A" w:rsidP="00DC183A">
      <w:pPr>
        <w:ind w:left="19" w:right="18"/>
        <w:jc w:val="both"/>
        <w:rPr>
          <w:rFonts w:ascii="Arial" w:hAnsi="Arial" w:cs="Arial"/>
          <w:b/>
          <w:color w:val="000000" w:themeColor="text1"/>
          <w:sz w:val="20"/>
          <w:szCs w:val="20"/>
          <w:u w:val="thick"/>
        </w:rPr>
      </w:pPr>
    </w:p>
    <w:p w14:paraId="67834555" w14:textId="77777777" w:rsidR="00DC183A" w:rsidRPr="00170978" w:rsidRDefault="00DC183A" w:rsidP="00DC183A">
      <w:pPr>
        <w:pStyle w:val="Textoindependiente"/>
        <w:spacing w:after="0"/>
        <w:ind w:right="4"/>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 xml:space="preserve">DÉCIMA SEXTA. </w:t>
      </w:r>
      <w:r w:rsidRPr="00170978">
        <w:rPr>
          <w:rFonts w:ascii="Arial" w:hAnsi="Arial" w:cs="Arial"/>
          <w:b/>
          <w:color w:val="000000" w:themeColor="text1"/>
          <w:spacing w:val="-3"/>
          <w:sz w:val="20"/>
          <w:szCs w:val="20"/>
        </w:rPr>
        <w:t xml:space="preserve">PENAL PECUNIARIA. </w:t>
      </w:r>
      <w:r w:rsidRPr="00170978">
        <w:rPr>
          <w:rFonts w:ascii="Arial" w:hAnsi="Arial" w:cs="Arial"/>
          <w:color w:val="000000" w:themeColor="text1"/>
          <w:spacing w:val="-3"/>
          <w:sz w:val="20"/>
          <w:szCs w:val="20"/>
        </w:rPr>
        <w:t>L</w:t>
      </w:r>
      <w:r w:rsidRPr="00170978">
        <w:rPr>
          <w:rFonts w:ascii="Arial" w:hAnsi="Arial" w:cs="Arial"/>
          <w:color w:val="000000" w:themeColor="text1"/>
          <w:sz w:val="20"/>
          <w:szCs w:val="20"/>
        </w:rPr>
        <w:t xml:space="preserve">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reconocerá al </w:t>
      </w:r>
      <w:r w:rsidRPr="00170978">
        <w:rPr>
          <w:rFonts w:ascii="Arial" w:hAnsi="Arial" w:cs="Arial"/>
          <w:b/>
          <w:bCs/>
          <w:color w:val="000000" w:themeColor="text1"/>
          <w:sz w:val="20"/>
          <w:szCs w:val="20"/>
        </w:rPr>
        <w:t>INSTITUTO</w:t>
      </w:r>
      <w:r w:rsidRPr="00170978">
        <w:rPr>
          <w:rFonts w:ascii="Arial" w:hAnsi="Arial" w:cs="Arial"/>
          <w:color w:val="000000" w:themeColor="text1"/>
          <w:sz w:val="20"/>
          <w:szCs w:val="20"/>
        </w:rPr>
        <w:t xml:space="preserve"> a título de cláusula penal pecuniaria como estimación anticipada de los perjuicios, una suma equivalente al</w:t>
      </w:r>
      <w:r w:rsidRPr="00170978">
        <w:rPr>
          <w:rFonts w:ascii="Arial" w:hAnsi="Arial" w:cs="Arial"/>
          <w:b/>
          <w:color w:val="000000" w:themeColor="text1"/>
          <w:sz w:val="20"/>
          <w:szCs w:val="20"/>
        </w:rPr>
        <w:t xml:space="preserve"> veinte por ciento (20%)</w:t>
      </w:r>
      <w:r w:rsidRPr="00170978">
        <w:rPr>
          <w:rFonts w:ascii="Arial" w:hAnsi="Arial" w:cs="Arial"/>
          <w:color w:val="000000" w:themeColor="text1"/>
          <w:sz w:val="20"/>
          <w:szCs w:val="20"/>
        </w:rPr>
        <w:t xml:space="preserve"> del valor del contrato/convenio, suma que de conformidad con lo dispuesto en el artículo 17 de la Ley 1150 de 2007 el </w:t>
      </w:r>
      <w:r w:rsidRPr="00170978">
        <w:rPr>
          <w:rFonts w:ascii="Arial" w:hAnsi="Arial" w:cs="Arial"/>
          <w:b/>
          <w:bCs/>
          <w:color w:val="000000" w:themeColor="text1"/>
          <w:sz w:val="20"/>
          <w:szCs w:val="20"/>
        </w:rPr>
        <w:t>INSTITUTO</w:t>
      </w:r>
      <w:r w:rsidRPr="00170978">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170978">
        <w:rPr>
          <w:rFonts w:ascii="Arial" w:hAnsi="Arial" w:cs="Arial"/>
          <w:b/>
          <w:bCs/>
          <w:color w:val="000000" w:themeColor="text1"/>
          <w:sz w:val="20"/>
          <w:szCs w:val="20"/>
        </w:rPr>
        <w:t>PARÁGRAFO PRIMERO:</w:t>
      </w:r>
      <w:r w:rsidRPr="00170978">
        <w:rPr>
          <w:rFonts w:ascii="Arial" w:hAnsi="Arial" w:cs="Arial"/>
          <w:color w:val="000000" w:themeColor="text1"/>
          <w:sz w:val="20"/>
          <w:szCs w:val="20"/>
        </w:rPr>
        <w:t xml:space="preserve"> La cláusula penal no excluye la indemnización de perjuicios no cubiertos por la aplicación de dicha sanción.</w:t>
      </w:r>
      <w:r w:rsidRPr="00170978">
        <w:rPr>
          <w:rFonts w:ascii="Arial" w:hAnsi="Arial" w:cs="Arial"/>
          <w:b/>
          <w:bCs/>
          <w:color w:val="000000" w:themeColor="text1"/>
          <w:sz w:val="20"/>
          <w:szCs w:val="20"/>
        </w:rPr>
        <w:t xml:space="preserve"> PARÁGRAFO SEGUNDO:</w:t>
      </w:r>
      <w:r w:rsidRPr="00170978">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170978">
        <w:rPr>
          <w:rFonts w:ascii="Arial" w:hAnsi="Arial" w:cs="Arial"/>
          <w:b/>
          <w:bCs/>
          <w:color w:val="000000" w:themeColor="text1"/>
          <w:sz w:val="20"/>
          <w:szCs w:val="20"/>
        </w:rPr>
        <w:t xml:space="preserve">PROCEDIMIENTO PARA LA IMPOSICIÓN DE MULTAS, SANCIONES Y DECLARATORIAS DE INCUMPLIMIENTO. PARÁGRAFO TERCERO. </w:t>
      </w:r>
      <w:r w:rsidRPr="00170978">
        <w:rPr>
          <w:rFonts w:ascii="Arial" w:hAnsi="Arial" w:cs="Arial"/>
          <w:bCs/>
          <w:color w:val="000000" w:themeColor="text1"/>
          <w:sz w:val="20"/>
          <w:szCs w:val="20"/>
        </w:rPr>
        <w:t>La presente cláusula no aplicará para contratos</w:t>
      </w:r>
      <w:r w:rsidRPr="00170978">
        <w:rPr>
          <w:rFonts w:ascii="Arial" w:hAnsi="Arial" w:cs="Arial"/>
          <w:color w:val="000000" w:themeColor="text1"/>
          <w:sz w:val="20"/>
          <w:szCs w:val="20"/>
        </w:rPr>
        <w:t>/convenio</w:t>
      </w:r>
      <w:r w:rsidRPr="00170978">
        <w:rPr>
          <w:rFonts w:ascii="Arial" w:hAnsi="Arial" w:cs="Arial"/>
          <w:bCs/>
          <w:color w:val="000000" w:themeColor="text1"/>
          <w:sz w:val="20"/>
          <w:szCs w:val="20"/>
        </w:rPr>
        <w:t xml:space="preserve">s gratuitos. </w:t>
      </w:r>
      <w:r w:rsidRPr="00170978">
        <w:rPr>
          <w:rFonts w:ascii="Arial" w:hAnsi="Arial" w:cs="Arial"/>
          <w:b/>
          <w:color w:val="000000" w:themeColor="text1"/>
          <w:sz w:val="20"/>
          <w:szCs w:val="20"/>
        </w:rPr>
        <w:t>PARÁGRAFO QUINTO</w:t>
      </w:r>
      <w:r w:rsidRPr="00170978">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170978">
        <w:rPr>
          <w:rFonts w:ascii="Arial" w:hAnsi="Arial" w:cs="Arial"/>
          <w:b/>
          <w:color w:val="000000" w:themeColor="text1"/>
          <w:sz w:val="20"/>
          <w:szCs w:val="20"/>
        </w:rPr>
        <w:t>.</w:t>
      </w:r>
    </w:p>
    <w:p w14:paraId="3207B834" w14:textId="77777777" w:rsidR="00DC183A" w:rsidRPr="00170978"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170978" w:rsidRDefault="00DC183A" w:rsidP="00DC183A">
      <w:pPr>
        <w:pStyle w:val="Textoindependiente"/>
        <w:spacing w:after="0"/>
        <w:ind w:right="4"/>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DÉCIMA SÉPTIMA</w:t>
      </w:r>
      <w:r w:rsidRPr="00170978">
        <w:rPr>
          <w:rFonts w:ascii="Arial" w:hAnsi="Arial" w:cs="Arial"/>
          <w:b/>
          <w:color w:val="000000" w:themeColor="text1"/>
          <w:spacing w:val="-3"/>
          <w:sz w:val="20"/>
          <w:szCs w:val="20"/>
        </w:rPr>
        <w:t xml:space="preserve">. DECLARATORIA DE INCUMPLIMIENTO. </w:t>
      </w:r>
      <w:r w:rsidRPr="00170978">
        <w:rPr>
          <w:rFonts w:ascii="Arial" w:hAnsi="Arial" w:cs="Arial"/>
          <w:color w:val="000000" w:themeColor="text1"/>
          <w:sz w:val="20"/>
          <w:szCs w:val="20"/>
        </w:rPr>
        <w:t>El</w:t>
      </w:r>
      <w:r w:rsidRPr="00170978">
        <w:rPr>
          <w:rFonts w:ascii="Arial" w:hAnsi="Arial" w:cs="Arial"/>
          <w:b/>
          <w:color w:val="000000" w:themeColor="text1"/>
          <w:spacing w:val="-3"/>
          <w:sz w:val="20"/>
          <w:szCs w:val="20"/>
        </w:rPr>
        <w:t xml:space="preserve"> INSTITUTO </w:t>
      </w:r>
      <w:r w:rsidRPr="00170978">
        <w:rPr>
          <w:rFonts w:ascii="Arial" w:hAnsi="Arial" w:cs="Arial"/>
          <w:color w:val="000000" w:themeColor="text1"/>
          <w:spacing w:val="-3"/>
          <w:sz w:val="20"/>
          <w:szCs w:val="20"/>
        </w:rPr>
        <w:t xml:space="preserve">podrá declarar el incumplimiento de cualquiera de las obligaciones a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pacing w:val="-3"/>
          <w:sz w:val="20"/>
          <w:szCs w:val="20"/>
        </w:rPr>
        <w:t xml:space="preserve"> durante la etapa contractual y </w:t>
      </w:r>
      <w:proofErr w:type="spellStart"/>
      <w:r w:rsidRPr="00170978">
        <w:rPr>
          <w:rFonts w:ascii="Arial" w:hAnsi="Arial" w:cs="Arial"/>
          <w:color w:val="000000" w:themeColor="text1"/>
          <w:spacing w:val="-3"/>
          <w:sz w:val="20"/>
          <w:szCs w:val="20"/>
        </w:rPr>
        <w:t>pos</w:t>
      </w:r>
      <w:proofErr w:type="spellEnd"/>
      <w:r w:rsidRPr="00170978">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170978">
        <w:rPr>
          <w:rFonts w:ascii="Arial" w:hAnsi="Arial" w:cs="Arial"/>
          <w:b/>
          <w:color w:val="000000" w:themeColor="text1"/>
          <w:sz w:val="20"/>
          <w:szCs w:val="20"/>
        </w:rPr>
        <w:t xml:space="preserve">PROCEDIMIENTO PARA LA IMPOSICIÓN DE MULTAS, SANCIONES Y DECLARATORIAS DE INCUMPLIMIENTO. </w:t>
      </w:r>
      <w:r w:rsidRPr="00170978">
        <w:rPr>
          <w:rFonts w:ascii="Arial" w:hAnsi="Arial" w:cs="Arial"/>
          <w:b/>
          <w:bCs/>
          <w:color w:val="000000" w:themeColor="text1"/>
          <w:sz w:val="20"/>
          <w:szCs w:val="20"/>
        </w:rPr>
        <w:t xml:space="preserve">PARÁGRAFO PRIMERO. </w:t>
      </w:r>
      <w:r w:rsidRPr="00170978">
        <w:rPr>
          <w:rFonts w:ascii="Arial" w:hAnsi="Arial" w:cs="Arial"/>
          <w:bCs/>
          <w:color w:val="000000" w:themeColor="text1"/>
          <w:sz w:val="20"/>
          <w:szCs w:val="20"/>
        </w:rPr>
        <w:t>La presente cláusula no aplicará para contratos</w:t>
      </w:r>
      <w:r w:rsidRPr="00170978">
        <w:rPr>
          <w:rFonts w:ascii="Arial" w:hAnsi="Arial" w:cs="Arial"/>
          <w:color w:val="000000" w:themeColor="text1"/>
          <w:sz w:val="20"/>
          <w:szCs w:val="20"/>
        </w:rPr>
        <w:t>/convenios</w:t>
      </w:r>
      <w:r w:rsidRPr="00170978">
        <w:rPr>
          <w:rFonts w:ascii="Arial" w:hAnsi="Arial" w:cs="Arial"/>
          <w:bCs/>
          <w:color w:val="000000" w:themeColor="text1"/>
          <w:sz w:val="20"/>
          <w:szCs w:val="20"/>
        </w:rPr>
        <w:t xml:space="preserve"> gratuitos que no la permitan. </w:t>
      </w:r>
      <w:r w:rsidRPr="00170978">
        <w:rPr>
          <w:rFonts w:ascii="Arial" w:hAnsi="Arial" w:cs="Arial"/>
          <w:b/>
          <w:color w:val="000000" w:themeColor="text1"/>
          <w:sz w:val="20"/>
          <w:szCs w:val="20"/>
        </w:rPr>
        <w:t>PARÁGRAFO SEGUNDO</w:t>
      </w:r>
      <w:r w:rsidRPr="00170978">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170978"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DÉCIMA OCTAVA</w:t>
      </w:r>
      <w:r w:rsidRPr="00170978">
        <w:rPr>
          <w:rFonts w:ascii="Arial" w:hAnsi="Arial" w:cs="Arial"/>
          <w:b/>
          <w:color w:val="000000" w:themeColor="text1"/>
          <w:sz w:val="20"/>
          <w:szCs w:val="20"/>
        </w:rPr>
        <w:t xml:space="preserve">. PROCEDIMIENTO PARA LA IMPOSICIÓN DE MULTAS, SANCIONES Y DECLARATORIAS DE INCUMPLIMIENTO. 1) </w:t>
      </w:r>
      <w:r w:rsidRPr="00170978">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170978">
        <w:rPr>
          <w:rFonts w:ascii="Arial" w:hAnsi="Arial" w:cs="Arial"/>
          <w:b/>
          <w:color w:val="000000" w:themeColor="text1"/>
          <w:sz w:val="20"/>
          <w:szCs w:val="20"/>
        </w:rPr>
        <w:t xml:space="preserve">PARTE/ASOCIADO </w:t>
      </w:r>
      <w:r w:rsidRPr="00170978">
        <w:rPr>
          <w:rFonts w:ascii="Arial" w:hAnsi="Arial" w:cs="Arial"/>
          <w:color w:val="000000" w:themeColor="text1"/>
          <w:sz w:val="20"/>
          <w:szCs w:val="20"/>
        </w:rPr>
        <w:t xml:space="preserve">para </w:t>
      </w:r>
      <w:r w:rsidRPr="00170978">
        <w:rPr>
          <w:rFonts w:ascii="Arial" w:hAnsi="Arial" w:cs="Arial"/>
          <w:b/>
          <w:color w:val="000000" w:themeColor="text1"/>
          <w:sz w:val="20"/>
          <w:szCs w:val="20"/>
        </w:rPr>
        <w:t>AUDIENCIA DE DESCARGOS</w:t>
      </w:r>
      <w:r w:rsidRPr="00170978">
        <w:rPr>
          <w:rFonts w:ascii="Arial" w:hAnsi="Arial" w:cs="Arial"/>
          <w:color w:val="000000" w:themeColor="text1"/>
          <w:sz w:val="20"/>
          <w:szCs w:val="20"/>
        </w:rPr>
        <w:t>, haciendo</w:t>
      </w:r>
      <w:r w:rsidRPr="00170978">
        <w:rPr>
          <w:rFonts w:ascii="Arial" w:hAnsi="Arial" w:cs="Arial"/>
          <w:i/>
          <w:color w:val="000000" w:themeColor="text1"/>
          <w:sz w:val="20"/>
          <w:szCs w:val="20"/>
        </w:rPr>
        <w:t xml:space="preserve"> mención expresa y detallada de </w:t>
      </w:r>
      <w:r w:rsidRPr="00170978">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170978">
        <w:rPr>
          <w:rFonts w:ascii="Arial" w:hAnsi="Arial" w:cs="Arial"/>
          <w:b/>
          <w:color w:val="000000" w:themeColor="text1"/>
          <w:sz w:val="20"/>
          <w:szCs w:val="20"/>
        </w:rPr>
        <w:t>2)</w:t>
      </w:r>
      <w:r w:rsidRPr="00170978">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w:t>
      </w:r>
      <w:r w:rsidRPr="00170978">
        <w:rPr>
          <w:rFonts w:ascii="Arial" w:hAnsi="Arial" w:cs="Arial"/>
          <w:color w:val="000000" w:themeColor="text1"/>
          <w:sz w:val="20"/>
          <w:szCs w:val="20"/>
        </w:rPr>
        <w:lastRenderedPageBreak/>
        <w:t xml:space="preserve">para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en desarrollo de la actuación y la cuantificación de los perjuicios. Acto seguido se concederá el uso de la palabra a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xml:space="preserve"> </w:t>
      </w:r>
      <w:r w:rsidRPr="00170978">
        <w:rPr>
          <w:rFonts w:ascii="Arial" w:hAnsi="Arial" w:cs="Arial"/>
          <w:b/>
          <w:color w:val="000000" w:themeColor="text1"/>
          <w:sz w:val="20"/>
          <w:szCs w:val="20"/>
        </w:rPr>
        <w:t xml:space="preserve">3) </w:t>
      </w:r>
      <w:r w:rsidRPr="00170978">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170978">
        <w:rPr>
          <w:rFonts w:ascii="Arial" w:hAnsi="Arial" w:cs="Arial"/>
          <w:b/>
          <w:color w:val="000000" w:themeColor="text1"/>
          <w:sz w:val="20"/>
          <w:szCs w:val="20"/>
        </w:rPr>
        <w:t xml:space="preserve">INSTITUTO </w:t>
      </w:r>
      <w:r w:rsidRPr="00170978">
        <w:rPr>
          <w:rFonts w:ascii="Arial" w:hAnsi="Arial" w:cs="Arial"/>
          <w:color w:val="000000" w:themeColor="text1"/>
          <w:sz w:val="20"/>
          <w:szCs w:val="20"/>
        </w:rPr>
        <w:t xml:space="preserve">procederá a decidir sobre la imposición o no de la multa, sanción o declaratoria de incumplimiento. </w:t>
      </w:r>
      <w:r w:rsidRPr="00170978">
        <w:rPr>
          <w:rFonts w:ascii="Arial" w:hAnsi="Arial" w:cs="Arial"/>
          <w:b/>
          <w:color w:val="000000" w:themeColor="text1"/>
          <w:sz w:val="20"/>
          <w:szCs w:val="20"/>
        </w:rPr>
        <w:t>4)</w:t>
      </w:r>
      <w:r w:rsidRPr="00170978">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170978">
        <w:rPr>
          <w:rFonts w:ascii="Arial" w:hAnsi="Arial" w:cs="Arial"/>
          <w:b/>
          <w:color w:val="000000" w:themeColor="text1"/>
          <w:sz w:val="20"/>
          <w:szCs w:val="20"/>
        </w:rPr>
        <w:t xml:space="preserve"> </w:t>
      </w:r>
      <w:r w:rsidRPr="00170978">
        <w:rPr>
          <w:rFonts w:ascii="Arial" w:hAnsi="Arial" w:cs="Arial"/>
          <w:b/>
          <w:color w:val="000000" w:themeColor="text1"/>
          <w:sz w:val="20"/>
          <w:szCs w:val="20"/>
          <w:lang w:val="es-MX"/>
        </w:rPr>
        <w:t xml:space="preserve">PARÁGRAFO PRIMERO. </w:t>
      </w:r>
      <w:r w:rsidRPr="00170978">
        <w:rPr>
          <w:rFonts w:ascii="Arial" w:hAnsi="Arial" w:cs="Arial"/>
          <w:color w:val="000000" w:themeColor="text1"/>
          <w:sz w:val="20"/>
          <w:szCs w:val="20"/>
          <w:lang w:val="es-MX"/>
        </w:rPr>
        <w:t>De conformidad con lo establecido en el parágrafo del artículo 17 de la Ley 1150 de 2011</w:t>
      </w:r>
      <w:r w:rsidRPr="00170978">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cobro de la garantía, o a cualquier otro medio para obtener el pago, incluyendo el de la jurisdicción coactiva.</w:t>
      </w:r>
      <w:r w:rsidRPr="00170978">
        <w:rPr>
          <w:rFonts w:ascii="Arial" w:hAnsi="Arial" w:cs="Arial"/>
          <w:b/>
          <w:color w:val="000000" w:themeColor="text1"/>
          <w:sz w:val="20"/>
          <w:szCs w:val="20"/>
        </w:rPr>
        <w:t xml:space="preserve"> </w:t>
      </w:r>
      <w:r w:rsidRPr="00170978">
        <w:rPr>
          <w:rFonts w:ascii="Arial" w:hAnsi="Arial" w:cs="Arial"/>
          <w:b/>
          <w:bCs/>
          <w:color w:val="000000" w:themeColor="text1"/>
          <w:sz w:val="20"/>
          <w:szCs w:val="20"/>
        </w:rPr>
        <w:t xml:space="preserve">PARÁGRAFO SEGUNDO. </w:t>
      </w:r>
      <w:r w:rsidRPr="00170978">
        <w:rPr>
          <w:rFonts w:ascii="Arial" w:hAnsi="Arial" w:cs="Arial"/>
          <w:bCs/>
          <w:color w:val="000000" w:themeColor="text1"/>
          <w:sz w:val="20"/>
          <w:szCs w:val="20"/>
        </w:rPr>
        <w:t>La presente cláusula no aplicará para contratos</w:t>
      </w:r>
      <w:r w:rsidRPr="00170978">
        <w:rPr>
          <w:rFonts w:ascii="Arial" w:hAnsi="Arial" w:cs="Arial"/>
          <w:color w:val="000000" w:themeColor="text1"/>
          <w:sz w:val="20"/>
          <w:szCs w:val="20"/>
        </w:rPr>
        <w:t>/convenios</w:t>
      </w:r>
      <w:r w:rsidRPr="00170978">
        <w:rPr>
          <w:rFonts w:ascii="Arial" w:hAnsi="Arial" w:cs="Arial"/>
          <w:bCs/>
          <w:color w:val="000000" w:themeColor="text1"/>
          <w:sz w:val="20"/>
          <w:szCs w:val="20"/>
        </w:rPr>
        <w:t xml:space="preserve"> gratuitos.  </w:t>
      </w:r>
    </w:p>
    <w:p w14:paraId="524B38F7" w14:textId="77777777" w:rsidR="00DC183A" w:rsidRPr="00170978" w:rsidRDefault="00DC183A" w:rsidP="00DC183A">
      <w:pPr>
        <w:jc w:val="both"/>
        <w:rPr>
          <w:rFonts w:ascii="Arial" w:hAnsi="Arial" w:cs="Arial"/>
          <w:b/>
          <w:color w:val="000000" w:themeColor="text1"/>
          <w:sz w:val="20"/>
          <w:szCs w:val="20"/>
        </w:rPr>
      </w:pPr>
    </w:p>
    <w:p w14:paraId="2AD543A8" w14:textId="3A2164F8" w:rsidR="00DC183A" w:rsidRPr="00170978" w:rsidRDefault="00DC183A" w:rsidP="00DC183A">
      <w:pPr>
        <w:pStyle w:val="Textoindependiente"/>
        <w:spacing w:after="0"/>
        <w:ind w:right="4"/>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DÉCIMA NOVENA</w:t>
      </w:r>
      <w:r w:rsidRPr="00170978">
        <w:rPr>
          <w:rFonts w:ascii="Arial" w:hAnsi="Arial" w:cs="Arial"/>
          <w:b/>
          <w:color w:val="000000" w:themeColor="text1"/>
          <w:spacing w:val="-3"/>
          <w:sz w:val="20"/>
          <w:szCs w:val="20"/>
        </w:rPr>
        <w:t>.  CLÁUSULAS EXCEPCIONALES.</w:t>
      </w:r>
      <w:r w:rsidR="005260B7" w:rsidRPr="00170978">
        <w:rPr>
          <w:rFonts w:ascii="Arial" w:hAnsi="Arial" w:cs="Arial"/>
          <w:b/>
          <w:color w:val="000000" w:themeColor="text1"/>
          <w:spacing w:val="-3"/>
          <w:sz w:val="20"/>
          <w:szCs w:val="20"/>
        </w:rPr>
        <w:t xml:space="preserve"> </w:t>
      </w:r>
      <w:r w:rsidR="003F0407" w:rsidRPr="00170978">
        <w:rPr>
          <w:rFonts w:ascii="Arial" w:hAnsi="Arial" w:cs="Arial"/>
          <w:color w:val="000000" w:themeColor="text1"/>
          <w:spacing w:val="-3"/>
          <w:sz w:val="20"/>
          <w:szCs w:val="20"/>
        </w:rPr>
        <w:t>S</w:t>
      </w:r>
      <w:r w:rsidR="002A5130" w:rsidRPr="00170978">
        <w:rPr>
          <w:rFonts w:ascii="Arial" w:hAnsi="Arial" w:cs="Arial"/>
          <w:color w:val="000000" w:themeColor="text1"/>
          <w:spacing w:val="-3"/>
          <w:sz w:val="20"/>
          <w:szCs w:val="20"/>
        </w:rPr>
        <w:t>on</w:t>
      </w:r>
      <w:r w:rsidRPr="00170978">
        <w:rPr>
          <w:rFonts w:ascii="Arial" w:hAnsi="Arial" w:cs="Arial"/>
          <w:color w:val="000000" w:themeColor="text1"/>
          <w:spacing w:val="-3"/>
          <w:sz w:val="20"/>
          <w:szCs w:val="20"/>
        </w:rPr>
        <w:t xml:space="preserve"> aplicables al presente contrato</w:t>
      </w:r>
      <w:r w:rsidRPr="00170978">
        <w:rPr>
          <w:rFonts w:ascii="Arial" w:hAnsi="Arial" w:cs="Arial"/>
          <w:color w:val="000000" w:themeColor="text1"/>
          <w:sz w:val="20"/>
          <w:szCs w:val="20"/>
        </w:rPr>
        <w:t xml:space="preserve">/convenio, </w:t>
      </w:r>
      <w:r w:rsidRPr="00170978">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170978">
        <w:rPr>
          <w:rFonts w:ascii="Arial" w:hAnsi="Arial" w:cs="Arial"/>
          <w:b/>
          <w:color w:val="000000" w:themeColor="text1"/>
          <w:spacing w:val="-3"/>
          <w:sz w:val="20"/>
          <w:szCs w:val="20"/>
        </w:rPr>
        <w:t>PARÁGRAFO PRIMERO:</w:t>
      </w:r>
      <w:r w:rsidRPr="00170978">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170978">
        <w:rPr>
          <w:rFonts w:ascii="Arial" w:hAnsi="Arial" w:cs="Arial"/>
          <w:b/>
          <w:color w:val="000000" w:themeColor="text1"/>
          <w:sz w:val="20"/>
          <w:szCs w:val="20"/>
        </w:rPr>
        <w:t xml:space="preserve">. </w:t>
      </w:r>
      <w:r w:rsidRPr="00170978">
        <w:rPr>
          <w:rFonts w:ascii="Arial" w:hAnsi="Arial" w:cs="Arial"/>
          <w:b/>
          <w:color w:val="000000" w:themeColor="text1"/>
          <w:sz w:val="20"/>
          <w:szCs w:val="20"/>
          <w:lang w:val="es-MX"/>
        </w:rPr>
        <w:t xml:space="preserve">PARÁGRAFO SEGUNDO: </w:t>
      </w:r>
      <w:r w:rsidRPr="00170978">
        <w:rPr>
          <w:rFonts w:ascii="Arial" w:hAnsi="Arial" w:cs="Arial"/>
          <w:color w:val="000000" w:themeColor="text1"/>
          <w:sz w:val="20"/>
          <w:szCs w:val="20"/>
          <w:lang w:val="es-MX"/>
        </w:rPr>
        <w:t xml:space="preserve">Declarada la caducidad: </w:t>
      </w:r>
      <w:r w:rsidRPr="00170978">
        <w:rPr>
          <w:rFonts w:ascii="Arial" w:hAnsi="Arial" w:cs="Arial"/>
          <w:b/>
          <w:color w:val="000000" w:themeColor="text1"/>
          <w:sz w:val="20"/>
          <w:szCs w:val="20"/>
          <w:lang w:val="es-MX"/>
        </w:rPr>
        <w:t>a)</w:t>
      </w:r>
      <w:r w:rsidRPr="00170978">
        <w:rPr>
          <w:rFonts w:ascii="Arial" w:hAnsi="Arial" w:cs="Arial"/>
          <w:color w:val="000000" w:themeColor="text1"/>
          <w:sz w:val="20"/>
          <w:szCs w:val="20"/>
          <w:lang w:val="es-MX"/>
        </w:rPr>
        <w:t xml:space="preserve"> No habrá lugar a indemnización para la </w:t>
      </w:r>
      <w:r w:rsidRPr="00170978">
        <w:rPr>
          <w:rFonts w:ascii="Arial" w:hAnsi="Arial" w:cs="Arial"/>
          <w:b/>
          <w:color w:val="000000" w:themeColor="text1"/>
          <w:sz w:val="20"/>
          <w:szCs w:val="20"/>
          <w:lang w:val="es-MX"/>
        </w:rPr>
        <w:t>PARTE/ASOCIADO</w:t>
      </w:r>
      <w:r w:rsidRPr="00170978">
        <w:rPr>
          <w:rFonts w:ascii="Arial" w:hAnsi="Arial" w:cs="Arial"/>
          <w:color w:val="000000" w:themeColor="text1"/>
          <w:sz w:val="20"/>
          <w:szCs w:val="20"/>
          <w:lang w:val="es-MX"/>
        </w:rPr>
        <w:t xml:space="preserve">, quien se hará acreedor de las sanciones e inhabilidades previstas en la ley. </w:t>
      </w:r>
      <w:r w:rsidRPr="00170978">
        <w:rPr>
          <w:rFonts w:ascii="Arial" w:hAnsi="Arial" w:cs="Arial"/>
          <w:b/>
          <w:color w:val="000000" w:themeColor="text1"/>
          <w:sz w:val="20"/>
          <w:szCs w:val="20"/>
          <w:lang w:val="es-MX"/>
        </w:rPr>
        <w:t>b)</w:t>
      </w:r>
      <w:r w:rsidRPr="00170978">
        <w:rPr>
          <w:rFonts w:ascii="Arial" w:hAnsi="Arial" w:cs="Arial"/>
          <w:color w:val="000000" w:themeColor="text1"/>
          <w:sz w:val="20"/>
          <w:szCs w:val="20"/>
          <w:lang w:val="es-MX"/>
        </w:rPr>
        <w:t xml:space="preserve"> Quedarán sin efecto los derechos no causados a favor de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lang w:val="es-MX"/>
        </w:rPr>
        <w:t xml:space="preserve">. </w:t>
      </w:r>
      <w:r w:rsidRPr="00170978">
        <w:rPr>
          <w:rFonts w:ascii="Arial" w:hAnsi="Arial" w:cs="Arial"/>
          <w:b/>
          <w:color w:val="000000" w:themeColor="text1"/>
          <w:sz w:val="20"/>
          <w:szCs w:val="20"/>
          <w:lang w:val="es-MX"/>
        </w:rPr>
        <w:t>c)</w:t>
      </w:r>
      <w:r w:rsidRPr="00170978">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170978">
        <w:rPr>
          <w:rFonts w:ascii="Arial" w:hAnsi="Arial" w:cs="Arial"/>
          <w:b/>
          <w:color w:val="000000" w:themeColor="text1"/>
          <w:sz w:val="20"/>
          <w:szCs w:val="20"/>
          <w:lang w:val="es-MX"/>
        </w:rPr>
        <w:t>d)</w:t>
      </w:r>
      <w:r w:rsidRPr="00170978">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170978">
        <w:rPr>
          <w:rFonts w:ascii="Arial" w:hAnsi="Arial" w:cs="Arial"/>
          <w:b/>
          <w:color w:val="000000" w:themeColor="text1"/>
          <w:sz w:val="20"/>
          <w:szCs w:val="20"/>
        </w:rPr>
        <w:t>PARÁGRAFO TERCERO</w:t>
      </w:r>
      <w:r w:rsidRPr="00170978">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170978">
        <w:rPr>
          <w:rFonts w:ascii="Arial" w:hAnsi="Arial" w:cs="Arial"/>
          <w:b/>
          <w:color w:val="000000" w:themeColor="text1"/>
          <w:sz w:val="20"/>
          <w:szCs w:val="20"/>
        </w:rPr>
        <w:t>.</w:t>
      </w:r>
    </w:p>
    <w:p w14:paraId="52915B66" w14:textId="77777777" w:rsidR="00DC183A" w:rsidRPr="00170978" w:rsidRDefault="00DC183A" w:rsidP="00DC183A">
      <w:pPr>
        <w:jc w:val="both"/>
        <w:rPr>
          <w:rFonts w:ascii="Arial" w:hAnsi="Arial" w:cs="Arial"/>
          <w:color w:val="000000" w:themeColor="text1"/>
          <w:sz w:val="20"/>
          <w:szCs w:val="20"/>
          <w:lang w:val="es-MX"/>
        </w:rPr>
      </w:pPr>
    </w:p>
    <w:p w14:paraId="2D6C29F4" w14:textId="77777777" w:rsidR="00DC183A" w:rsidRPr="00170978" w:rsidRDefault="00DC183A" w:rsidP="00DC183A">
      <w:pPr>
        <w:ind w:left="19" w:right="18"/>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VIGÉSIMA</w:t>
      </w:r>
      <w:r w:rsidRPr="00170978">
        <w:rPr>
          <w:rFonts w:ascii="Arial" w:hAnsi="Arial" w:cs="Arial"/>
          <w:b/>
          <w:color w:val="000000" w:themeColor="text1"/>
          <w:sz w:val="20"/>
          <w:szCs w:val="20"/>
        </w:rPr>
        <w:t xml:space="preserve">. EXCLUSIÓN DE LA RELACIÓN LABORAL.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se obliga a desarrollar el objeto contractual con </w:t>
      </w:r>
      <w:r w:rsidRPr="00170978">
        <w:rPr>
          <w:rFonts w:ascii="Arial" w:hAnsi="Arial" w:cs="Arial"/>
          <w:color w:val="000000" w:themeColor="text1"/>
          <w:sz w:val="20"/>
          <w:szCs w:val="20"/>
          <w:lang w:val="es-MX"/>
        </w:rPr>
        <w:t xml:space="preserve">autonomía técnica, administrativa y </w:t>
      </w:r>
      <w:r w:rsidRPr="00170978">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y 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xml:space="preserve">, ni éste último con relación a las personas que emplee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para la ejecución del mismo. </w:t>
      </w:r>
      <w:r w:rsidRPr="00170978">
        <w:rPr>
          <w:rFonts w:ascii="Arial" w:hAnsi="Arial" w:cs="Arial"/>
          <w:color w:val="000000" w:themeColor="text1"/>
          <w:sz w:val="20"/>
          <w:szCs w:val="20"/>
          <w:lang w:val="es-MX"/>
        </w:rPr>
        <w:t>El contrato</w:t>
      </w:r>
      <w:r w:rsidRPr="00170978">
        <w:rPr>
          <w:rFonts w:ascii="Arial" w:hAnsi="Arial" w:cs="Arial"/>
          <w:color w:val="000000" w:themeColor="text1"/>
          <w:sz w:val="20"/>
          <w:szCs w:val="20"/>
        </w:rPr>
        <w:t xml:space="preserve">/convenio, </w:t>
      </w:r>
      <w:r w:rsidRPr="00170978">
        <w:rPr>
          <w:rFonts w:ascii="Arial" w:hAnsi="Arial" w:cs="Arial"/>
          <w:color w:val="000000" w:themeColor="text1"/>
          <w:sz w:val="20"/>
          <w:szCs w:val="20"/>
          <w:lang w:val="es-MX"/>
        </w:rPr>
        <w:t>en ningún caso causará el pago de prestaciones sociales y demás inherentes a la previsión social a favor de</w:t>
      </w:r>
      <w:r w:rsidRPr="00170978">
        <w:rPr>
          <w:rFonts w:ascii="Arial" w:hAnsi="Arial" w:cs="Arial"/>
          <w:color w:val="000000" w:themeColor="text1"/>
          <w:sz w:val="20"/>
          <w:szCs w:val="20"/>
        </w:rPr>
        <w:t xml:space="preserve"> 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lang w:val="es-MX"/>
        </w:rPr>
        <w:t>.</w:t>
      </w:r>
      <w:r w:rsidRPr="00170978">
        <w:rPr>
          <w:rFonts w:ascii="Arial" w:hAnsi="Arial" w:cs="Arial"/>
          <w:b/>
          <w:color w:val="000000" w:themeColor="text1"/>
          <w:sz w:val="20"/>
          <w:szCs w:val="20"/>
        </w:rPr>
        <w:t xml:space="preserve"> </w:t>
      </w:r>
    </w:p>
    <w:p w14:paraId="29923D93" w14:textId="77777777" w:rsidR="00DC183A" w:rsidRPr="00170978"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170978" w:rsidRDefault="00DC183A" w:rsidP="00DC183A">
      <w:pPr>
        <w:ind w:right="4"/>
        <w:jc w:val="both"/>
        <w:rPr>
          <w:rFonts w:ascii="Arial" w:hAnsi="Arial" w:cs="Arial"/>
          <w:b/>
          <w:color w:val="000000" w:themeColor="text1"/>
          <w:sz w:val="20"/>
          <w:szCs w:val="20"/>
        </w:rPr>
      </w:pPr>
      <w:r w:rsidRPr="00170978">
        <w:rPr>
          <w:rFonts w:ascii="Arial" w:hAnsi="Arial" w:cs="Arial"/>
          <w:b/>
          <w:color w:val="000000" w:themeColor="text1"/>
          <w:sz w:val="20"/>
          <w:szCs w:val="20"/>
          <w:u w:val="thick"/>
        </w:rPr>
        <w:t>VIGÉSIMA PRIMERA.</w:t>
      </w:r>
      <w:r w:rsidRPr="00170978">
        <w:rPr>
          <w:rFonts w:ascii="Arial" w:hAnsi="Arial" w:cs="Arial"/>
          <w:color w:val="000000" w:themeColor="text1"/>
          <w:sz w:val="20"/>
          <w:szCs w:val="20"/>
        </w:rPr>
        <w:t xml:space="preserve"> </w:t>
      </w:r>
      <w:r w:rsidRPr="00170978">
        <w:rPr>
          <w:rFonts w:ascii="Arial" w:hAnsi="Arial" w:cs="Arial"/>
          <w:b/>
          <w:color w:val="000000" w:themeColor="text1"/>
          <w:sz w:val="20"/>
          <w:szCs w:val="20"/>
        </w:rPr>
        <w:t xml:space="preserve">INHABILIDADES E INCOMPATIBILIDADES.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170978">
        <w:rPr>
          <w:rFonts w:ascii="Arial" w:hAnsi="Arial" w:cs="Arial"/>
          <w:b/>
          <w:color w:val="000000" w:themeColor="text1"/>
          <w:sz w:val="20"/>
          <w:szCs w:val="20"/>
        </w:rPr>
        <w:t xml:space="preserve"> INSTITUTO</w:t>
      </w:r>
      <w:r w:rsidRPr="00170978">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170978">
        <w:rPr>
          <w:rFonts w:ascii="Arial" w:hAnsi="Arial" w:cs="Arial"/>
          <w:b/>
          <w:color w:val="000000" w:themeColor="text1"/>
          <w:sz w:val="20"/>
          <w:szCs w:val="20"/>
        </w:rPr>
        <w:t xml:space="preserve">. </w:t>
      </w:r>
      <w:r w:rsidRPr="00170978">
        <w:rPr>
          <w:rFonts w:ascii="Arial" w:hAnsi="Arial" w:cs="Arial"/>
          <w:b/>
          <w:color w:val="000000" w:themeColor="text1"/>
          <w:spacing w:val="-3"/>
          <w:sz w:val="20"/>
          <w:szCs w:val="20"/>
        </w:rPr>
        <w:t xml:space="preserve">PARÁGRAFO PRIMERO: </w:t>
      </w:r>
      <w:r w:rsidRPr="00170978">
        <w:rPr>
          <w:rFonts w:ascii="Arial" w:hAnsi="Arial" w:cs="Arial"/>
          <w:color w:val="000000" w:themeColor="text1"/>
          <w:spacing w:val="-3"/>
          <w:sz w:val="20"/>
          <w:szCs w:val="20"/>
        </w:rPr>
        <w:t xml:space="preserve">Así mismo se obliga a comunicar inmediatamente al </w:t>
      </w:r>
      <w:r w:rsidRPr="00170978">
        <w:rPr>
          <w:rFonts w:ascii="Arial" w:hAnsi="Arial" w:cs="Arial"/>
          <w:b/>
          <w:color w:val="000000" w:themeColor="text1"/>
          <w:spacing w:val="-3"/>
          <w:sz w:val="20"/>
          <w:szCs w:val="20"/>
        </w:rPr>
        <w:t>INSTITUTO</w:t>
      </w:r>
      <w:r w:rsidRPr="00170978">
        <w:rPr>
          <w:rFonts w:ascii="Arial" w:hAnsi="Arial" w:cs="Arial"/>
          <w:color w:val="000000" w:themeColor="text1"/>
          <w:spacing w:val="-3"/>
          <w:sz w:val="20"/>
          <w:szCs w:val="20"/>
        </w:rPr>
        <w:t xml:space="preserve"> si llegase a sobrevenir inhabilidad o incompatibilidad de conformidad con el artículo 9° de la Ley 80 de 1993.</w:t>
      </w:r>
      <w:r w:rsidRPr="00170978">
        <w:rPr>
          <w:rFonts w:ascii="Arial" w:hAnsi="Arial" w:cs="Arial"/>
          <w:b/>
          <w:color w:val="000000" w:themeColor="text1"/>
          <w:spacing w:val="-3"/>
          <w:sz w:val="20"/>
          <w:szCs w:val="20"/>
        </w:rPr>
        <w:t xml:space="preserve"> PARÁGRAFO SEGUNDO: </w:t>
      </w:r>
      <w:r w:rsidRPr="00170978">
        <w:rPr>
          <w:rFonts w:ascii="Arial" w:hAnsi="Arial" w:cs="Arial"/>
          <w:color w:val="000000" w:themeColor="text1"/>
          <w:sz w:val="20"/>
          <w:szCs w:val="20"/>
        </w:rPr>
        <w:t xml:space="preserve">La </w:t>
      </w:r>
      <w:r w:rsidRPr="00170978">
        <w:rPr>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170978">
        <w:rPr>
          <w:rFonts w:ascii="Arial" w:hAnsi="Arial" w:cs="Arial"/>
          <w:b/>
          <w:color w:val="000000" w:themeColor="text1"/>
          <w:sz w:val="20"/>
          <w:szCs w:val="20"/>
        </w:rPr>
        <w:t xml:space="preserve">INSTITUTO </w:t>
      </w:r>
      <w:r w:rsidRPr="00170978">
        <w:rPr>
          <w:rFonts w:ascii="Arial" w:hAnsi="Arial" w:cs="Arial"/>
          <w:color w:val="000000" w:themeColor="text1"/>
          <w:sz w:val="20"/>
          <w:szCs w:val="20"/>
        </w:rPr>
        <w:t>y si ello no fuere posible renunciará a su ejecución.</w:t>
      </w:r>
      <w:r w:rsidRPr="00170978">
        <w:rPr>
          <w:rFonts w:ascii="Arial" w:hAnsi="Arial" w:cs="Arial"/>
          <w:b/>
          <w:color w:val="000000" w:themeColor="text1"/>
          <w:sz w:val="20"/>
          <w:szCs w:val="20"/>
        </w:rPr>
        <w:t xml:space="preserve"> </w:t>
      </w:r>
    </w:p>
    <w:p w14:paraId="3E6AE794" w14:textId="77777777" w:rsidR="00DC183A" w:rsidRPr="00170978" w:rsidRDefault="00DC183A" w:rsidP="00DC183A">
      <w:pPr>
        <w:jc w:val="both"/>
        <w:rPr>
          <w:rFonts w:ascii="Arial" w:hAnsi="Arial" w:cs="Arial"/>
          <w:b/>
          <w:bCs/>
          <w:color w:val="000000" w:themeColor="text1"/>
          <w:sz w:val="20"/>
          <w:szCs w:val="20"/>
          <w:u w:val="single"/>
        </w:rPr>
      </w:pPr>
    </w:p>
    <w:p w14:paraId="2643008B" w14:textId="77777777" w:rsidR="00DC183A" w:rsidRPr="00170978" w:rsidRDefault="00DC183A" w:rsidP="00DC183A">
      <w:pPr>
        <w:jc w:val="both"/>
        <w:rPr>
          <w:rFonts w:ascii="Arial" w:hAnsi="Arial" w:cs="Arial"/>
          <w:b/>
          <w:color w:val="000000" w:themeColor="text1"/>
          <w:spacing w:val="-3"/>
          <w:sz w:val="20"/>
          <w:szCs w:val="20"/>
        </w:rPr>
      </w:pPr>
      <w:r w:rsidRPr="00170978">
        <w:rPr>
          <w:rFonts w:ascii="Arial" w:hAnsi="Arial" w:cs="Arial"/>
          <w:b/>
          <w:bCs/>
          <w:color w:val="000000" w:themeColor="text1"/>
          <w:sz w:val="20"/>
          <w:szCs w:val="20"/>
          <w:u w:val="single"/>
        </w:rPr>
        <w:lastRenderedPageBreak/>
        <w:t>VIGÉSIMA SEGUNDA</w:t>
      </w:r>
      <w:r w:rsidRPr="00170978">
        <w:rPr>
          <w:rFonts w:ascii="Arial" w:hAnsi="Arial" w:cs="Arial"/>
          <w:b/>
          <w:color w:val="000000" w:themeColor="text1"/>
          <w:sz w:val="20"/>
          <w:szCs w:val="20"/>
        </w:rPr>
        <w:t xml:space="preserve">. </w:t>
      </w:r>
      <w:r w:rsidRPr="00170978">
        <w:rPr>
          <w:rFonts w:ascii="Arial" w:hAnsi="Arial" w:cs="Arial"/>
          <w:b/>
          <w:color w:val="000000" w:themeColor="text1"/>
          <w:spacing w:val="-3"/>
          <w:sz w:val="20"/>
          <w:szCs w:val="20"/>
        </w:rPr>
        <w:t>CAUSALES DE TERMINACIÓN.</w:t>
      </w:r>
      <w:r w:rsidRPr="00170978">
        <w:rPr>
          <w:rFonts w:ascii="Arial" w:hAnsi="Arial" w:cs="Arial"/>
          <w:color w:val="000000" w:themeColor="text1"/>
          <w:spacing w:val="-3"/>
          <w:sz w:val="20"/>
          <w:szCs w:val="20"/>
        </w:rPr>
        <w:t xml:space="preserve"> Este contrato</w:t>
      </w:r>
      <w:r w:rsidRPr="00170978">
        <w:rPr>
          <w:rFonts w:ascii="Arial" w:hAnsi="Arial" w:cs="Arial"/>
          <w:color w:val="000000" w:themeColor="text1"/>
          <w:sz w:val="20"/>
          <w:szCs w:val="20"/>
        </w:rPr>
        <w:t xml:space="preserve">/convenio, </w:t>
      </w:r>
      <w:r w:rsidRPr="00170978">
        <w:rPr>
          <w:rFonts w:ascii="Arial" w:hAnsi="Arial" w:cs="Arial"/>
          <w:color w:val="000000" w:themeColor="text1"/>
          <w:spacing w:val="-3"/>
          <w:sz w:val="20"/>
          <w:szCs w:val="20"/>
        </w:rPr>
        <w:t xml:space="preserve">se dará por terminado en cualquiera de los siguientes eventos: </w:t>
      </w:r>
      <w:r w:rsidRPr="00170978">
        <w:rPr>
          <w:rFonts w:ascii="Arial" w:hAnsi="Arial" w:cs="Arial"/>
          <w:b/>
          <w:color w:val="000000" w:themeColor="text1"/>
          <w:spacing w:val="-3"/>
          <w:sz w:val="20"/>
          <w:szCs w:val="20"/>
        </w:rPr>
        <w:t>a)</w:t>
      </w:r>
      <w:r w:rsidRPr="00170978">
        <w:rPr>
          <w:rFonts w:ascii="Arial" w:hAnsi="Arial" w:cs="Arial"/>
          <w:color w:val="000000" w:themeColor="text1"/>
          <w:spacing w:val="-3"/>
          <w:sz w:val="20"/>
          <w:szCs w:val="20"/>
        </w:rPr>
        <w:t xml:space="preserve"> Por mutuo acuerdo de las </w:t>
      </w:r>
      <w:r w:rsidRPr="00170978">
        <w:rPr>
          <w:rFonts w:ascii="Arial" w:hAnsi="Arial" w:cs="Arial"/>
          <w:b/>
          <w:color w:val="000000" w:themeColor="text1"/>
          <w:spacing w:val="-3"/>
          <w:sz w:val="20"/>
          <w:szCs w:val="20"/>
        </w:rPr>
        <w:t>PARTES/ASOCIADOS</w:t>
      </w:r>
      <w:r w:rsidRPr="00170978">
        <w:rPr>
          <w:rFonts w:ascii="Arial" w:hAnsi="Arial" w:cs="Arial"/>
          <w:color w:val="000000" w:themeColor="text1"/>
          <w:spacing w:val="-3"/>
          <w:sz w:val="20"/>
          <w:szCs w:val="20"/>
        </w:rPr>
        <w:t xml:space="preserve">, siempre que con ello no se causen perjuicios al </w:t>
      </w:r>
      <w:r w:rsidRPr="00170978">
        <w:rPr>
          <w:rFonts w:ascii="Arial" w:hAnsi="Arial" w:cs="Arial"/>
          <w:b/>
          <w:color w:val="000000" w:themeColor="text1"/>
          <w:spacing w:val="-3"/>
          <w:sz w:val="20"/>
          <w:szCs w:val="20"/>
        </w:rPr>
        <w:t>INSTITUTO</w:t>
      </w:r>
      <w:r w:rsidRPr="00170978">
        <w:rPr>
          <w:rFonts w:ascii="Arial" w:hAnsi="Arial" w:cs="Arial"/>
          <w:color w:val="000000" w:themeColor="text1"/>
          <w:spacing w:val="-3"/>
          <w:sz w:val="20"/>
          <w:szCs w:val="20"/>
        </w:rPr>
        <w:t>.  La terminación anticipada del contrato</w:t>
      </w:r>
      <w:r w:rsidRPr="00170978">
        <w:rPr>
          <w:rFonts w:ascii="Arial" w:hAnsi="Arial" w:cs="Arial"/>
          <w:color w:val="000000" w:themeColor="text1"/>
          <w:sz w:val="20"/>
          <w:szCs w:val="20"/>
        </w:rPr>
        <w:t xml:space="preserve">/convenio, </w:t>
      </w:r>
      <w:r w:rsidRPr="00170978">
        <w:rPr>
          <w:rFonts w:ascii="Arial" w:hAnsi="Arial" w:cs="Arial"/>
          <w:color w:val="000000" w:themeColor="text1"/>
          <w:spacing w:val="-3"/>
          <w:sz w:val="20"/>
          <w:szCs w:val="20"/>
        </w:rPr>
        <w:t xml:space="preserve">se hará constar en un otrosí suscrito por las </w:t>
      </w:r>
      <w:r w:rsidRPr="00170978">
        <w:rPr>
          <w:rFonts w:ascii="Arial" w:hAnsi="Arial" w:cs="Arial"/>
          <w:b/>
          <w:color w:val="000000" w:themeColor="text1"/>
          <w:spacing w:val="-3"/>
          <w:sz w:val="20"/>
          <w:szCs w:val="20"/>
        </w:rPr>
        <w:t>PARTES/ASOCIADOS</w:t>
      </w:r>
      <w:r w:rsidRPr="00170978">
        <w:rPr>
          <w:rFonts w:ascii="Arial" w:hAnsi="Arial" w:cs="Arial"/>
          <w:color w:val="000000" w:themeColor="text1"/>
          <w:spacing w:val="-3"/>
          <w:sz w:val="20"/>
          <w:szCs w:val="20"/>
        </w:rPr>
        <w:t xml:space="preserve">. </w:t>
      </w:r>
      <w:r w:rsidRPr="00170978">
        <w:rPr>
          <w:rFonts w:ascii="Arial" w:hAnsi="Arial" w:cs="Arial"/>
          <w:b/>
          <w:color w:val="000000" w:themeColor="text1"/>
          <w:spacing w:val="-3"/>
          <w:sz w:val="20"/>
          <w:szCs w:val="20"/>
        </w:rPr>
        <w:t>b)</w:t>
      </w:r>
      <w:r w:rsidRPr="00170978">
        <w:rPr>
          <w:rFonts w:ascii="Arial" w:hAnsi="Arial" w:cs="Arial"/>
          <w:color w:val="000000" w:themeColor="text1"/>
          <w:spacing w:val="-3"/>
          <w:sz w:val="20"/>
          <w:szCs w:val="20"/>
        </w:rPr>
        <w:t xml:space="preserve"> </w:t>
      </w:r>
      <w:r w:rsidRPr="00170978">
        <w:rPr>
          <w:rFonts w:ascii="Arial" w:hAnsi="Arial" w:cs="Arial"/>
          <w:bCs/>
          <w:color w:val="000000" w:themeColor="text1"/>
          <w:sz w:val="20"/>
          <w:szCs w:val="20"/>
          <w:shd w:val="clear" w:color="auto" w:fill="FFFFFF"/>
          <w:lang w:val="es-MX"/>
        </w:rPr>
        <w:t xml:space="preserve">Por el cumplimiento del objeto contractual. </w:t>
      </w:r>
      <w:r w:rsidRPr="00170978">
        <w:rPr>
          <w:rFonts w:ascii="Arial" w:hAnsi="Arial" w:cs="Arial"/>
          <w:b/>
          <w:color w:val="000000" w:themeColor="text1"/>
          <w:spacing w:val="-3"/>
          <w:sz w:val="20"/>
          <w:szCs w:val="20"/>
        </w:rPr>
        <w:t xml:space="preserve">c) </w:t>
      </w:r>
      <w:r w:rsidRPr="00170978">
        <w:rPr>
          <w:rFonts w:ascii="Arial" w:hAnsi="Arial" w:cs="Arial"/>
          <w:color w:val="000000" w:themeColor="text1"/>
          <w:spacing w:val="-3"/>
          <w:sz w:val="20"/>
          <w:szCs w:val="20"/>
        </w:rPr>
        <w:t xml:space="preserve">Por agotamiento del presupuesto asignado, cuando aplique. </w:t>
      </w:r>
      <w:r w:rsidRPr="00170978">
        <w:rPr>
          <w:rFonts w:ascii="Arial" w:hAnsi="Arial" w:cs="Arial"/>
          <w:b/>
          <w:color w:val="000000" w:themeColor="text1"/>
          <w:spacing w:val="-3"/>
          <w:sz w:val="20"/>
          <w:szCs w:val="20"/>
        </w:rPr>
        <w:t>d)</w:t>
      </w:r>
      <w:r w:rsidRPr="00170978">
        <w:rPr>
          <w:rFonts w:ascii="Arial" w:hAnsi="Arial" w:cs="Arial"/>
          <w:color w:val="000000" w:themeColor="text1"/>
          <w:spacing w:val="-3"/>
          <w:sz w:val="20"/>
          <w:szCs w:val="20"/>
        </w:rPr>
        <w:t xml:space="preserve"> Por vencimiento del plazo sin que se haya suscrito una prórroga. </w:t>
      </w:r>
      <w:r w:rsidRPr="00170978">
        <w:rPr>
          <w:rFonts w:ascii="Arial" w:hAnsi="Arial" w:cs="Arial"/>
          <w:b/>
          <w:color w:val="000000" w:themeColor="text1"/>
          <w:spacing w:val="-3"/>
          <w:sz w:val="20"/>
          <w:szCs w:val="20"/>
        </w:rPr>
        <w:t>e)</w:t>
      </w:r>
      <w:r w:rsidRPr="00170978">
        <w:rPr>
          <w:rFonts w:ascii="Arial" w:hAnsi="Arial" w:cs="Arial"/>
          <w:color w:val="000000" w:themeColor="text1"/>
          <w:spacing w:val="-3"/>
          <w:sz w:val="20"/>
          <w:szCs w:val="20"/>
        </w:rPr>
        <w:t xml:space="preserve"> Por fuerza mayor o caso fortuito que hagan imposible continuar su ejecución. </w:t>
      </w:r>
      <w:r w:rsidRPr="00170978">
        <w:rPr>
          <w:rFonts w:ascii="Arial" w:hAnsi="Arial" w:cs="Arial"/>
          <w:b/>
          <w:color w:val="000000" w:themeColor="text1"/>
          <w:spacing w:val="-3"/>
          <w:sz w:val="20"/>
          <w:szCs w:val="20"/>
        </w:rPr>
        <w:t xml:space="preserve">PARÁGRAFO: </w:t>
      </w:r>
      <w:r w:rsidRPr="00170978">
        <w:rPr>
          <w:rFonts w:ascii="Arial" w:hAnsi="Arial" w:cs="Arial"/>
          <w:color w:val="000000" w:themeColor="text1"/>
          <w:spacing w:val="-3"/>
          <w:sz w:val="20"/>
          <w:szCs w:val="20"/>
        </w:rPr>
        <w:t xml:space="preserve">En los eventos de terminación señalados en el literal </w:t>
      </w:r>
      <w:r w:rsidRPr="00170978">
        <w:rPr>
          <w:rFonts w:ascii="Arial" w:hAnsi="Arial" w:cs="Arial"/>
          <w:b/>
          <w:color w:val="000000" w:themeColor="text1"/>
          <w:spacing w:val="-3"/>
          <w:sz w:val="20"/>
          <w:szCs w:val="20"/>
        </w:rPr>
        <w:t>a)</w:t>
      </w:r>
      <w:r w:rsidRPr="00170978">
        <w:rPr>
          <w:rFonts w:ascii="Arial" w:hAnsi="Arial" w:cs="Arial"/>
          <w:color w:val="000000" w:themeColor="text1"/>
          <w:spacing w:val="-3"/>
          <w:sz w:val="20"/>
          <w:szCs w:val="20"/>
        </w:rPr>
        <w:t xml:space="preserve"> y </w:t>
      </w:r>
      <w:r w:rsidRPr="00170978">
        <w:rPr>
          <w:rFonts w:ascii="Arial" w:hAnsi="Arial" w:cs="Arial"/>
          <w:b/>
          <w:color w:val="000000" w:themeColor="text1"/>
          <w:spacing w:val="-3"/>
          <w:sz w:val="20"/>
          <w:szCs w:val="20"/>
        </w:rPr>
        <w:t>e)</w:t>
      </w:r>
      <w:r w:rsidRPr="00170978">
        <w:rPr>
          <w:rFonts w:ascii="Arial" w:hAnsi="Arial" w:cs="Arial"/>
          <w:color w:val="000000" w:themeColor="text1"/>
          <w:spacing w:val="-3"/>
          <w:sz w:val="20"/>
          <w:szCs w:val="20"/>
        </w:rPr>
        <w:t>, se procederá a liquidar el contrato</w:t>
      </w:r>
      <w:r w:rsidRPr="00170978">
        <w:rPr>
          <w:rFonts w:ascii="Arial" w:hAnsi="Arial" w:cs="Arial"/>
          <w:color w:val="000000" w:themeColor="text1"/>
          <w:sz w:val="20"/>
          <w:szCs w:val="20"/>
        </w:rPr>
        <w:t xml:space="preserve">/convenio </w:t>
      </w:r>
      <w:r w:rsidRPr="00170978">
        <w:rPr>
          <w:rFonts w:ascii="Arial" w:hAnsi="Arial" w:cs="Arial"/>
          <w:color w:val="000000" w:themeColor="text1"/>
          <w:spacing w:val="-3"/>
          <w:sz w:val="20"/>
          <w:szCs w:val="20"/>
        </w:rPr>
        <w:t>y a realizar el pago a que haya lugar</w:t>
      </w:r>
      <w:r w:rsidRPr="00170978">
        <w:rPr>
          <w:rFonts w:ascii="Arial" w:hAnsi="Arial" w:cs="Arial"/>
          <w:b/>
          <w:color w:val="000000" w:themeColor="text1"/>
          <w:spacing w:val="-3"/>
          <w:sz w:val="20"/>
          <w:szCs w:val="20"/>
        </w:rPr>
        <w:t>.</w:t>
      </w:r>
    </w:p>
    <w:p w14:paraId="73789DEC" w14:textId="77777777" w:rsidR="00DC183A" w:rsidRPr="00170978" w:rsidRDefault="00DC183A" w:rsidP="00DC183A">
      <w:pPr>
        <w:jc w:val="both"/>
        <w:rPr>
          <w:rFonts w:ascii="Arial" w:eastAsia="Verdana" w:hAnsi="Arial" w:cs="Arial"/>
          <w:color w:val="000000" w:themeColor="text1"/>
          <w:sz w:val="20"/>
          <w:szCs w:val="20"/>
        </w:rPr>
      </w:pPr>
    </w:p>
    <w:p w14:paraId="754F673C" w14:textId="77777777" w:rsidR="00DC183A" w:rsidRPr="00170978" w:rsidRDefault="00DC183A" w:rsidP="00DC183A">
      <w:pPr>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VIGÉSIMA TERCERA.</w:t>
      </w:r>
      <w:r w:rsidRPr="00170978">
        <w:rPr>
          <w:rStyle w:val="EquationCaption"/>
          <w:rFonts w:ascii="Arial" w:hAnsi="Arial" w:cs="Arial"/>
          <w:b/>
          <w:color w:val="000000" w:themeColor="text1"/>
          <w:sz w:val="20"/>
          <w:szCs w:val="20"/>
        </w:rPr>
        <w:t xml:space="preserve"> EJERCICIO DE DERECHOS.</w:t>
      </w:r>
      <w:r w:rsidRPr="00170978">
        <w:rPr>
          <w:rStyle w:val="EquationCaption"/>
          <w:rFonts w:ascii="Arial" w:hAnsi="Arial" w:cs="Arial"/>
          <w:color w:val="000000" w:themeColor="text1"/>
          <w:sz w:val="20"/>
          <w:szCs w:val="20"/>
        </w:rPr>
        <w:t xml:space="preserve"> El retardo u omisión por parte del </w:t>
      </w:r>
      <w:r w:rsidRPr="00170978">
        <w:rPr>
          <w:rStyle w:val="EquationCaption"/>
          <w:rFonts w:ascii="Arial" w:hAnsi="Arial" w:cs="Arial"/>
          <w:b/>
          <w:color w:val="000000" w:themeColor="text1"/>
          <w:sz w:val="20"/>
          <w:szCs w:val="20"/>
        </w:rPr>
        <w:t>INSTITUTO</w:t>
      </w:r>
      <w:r w:rsidRPr="00170978">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170978">
        <w:rPr>
          <w:rStyle w:val="EquationCaption"/>
          <w:rFonts w:ascii="Arial" w:hAnsi="Arial" w:cs="Arial"/>
          <w:b/>
          <w:color w:val="000000" w:themeColor="text1"/>
          <w:sz w:val="20"/>
          <w:szCs w:val="20"/>
        </w:rPr>
        <w:t>PARTE/ASOCIADO</w:t>
      </w:r>
      <w:r w:rsidRPr="00170978">
        <w:rPr>
          <w:rStyle w:val="EquationCaption"/>
          <w:rFonts w:ascii="Arial" w:hAnsi="Arial" w:cs="Arial"/>
          <w:color w:val="000000" w:themeColor="text1"/>
          <w:sz w:val="20"/>
          <w:szCs w:val="20"/>
        </w:rPr>
        <w:t xml:space="preserve">, no podrá interpretarse como renuncia del </w:t>
      </w:r>
      <w:r w:rsidRPr="00170978">
        <w:rPr>
          <w:rStyle w:val="EquationCaption"/>
          <w:rFonts w:ascii="Arial" w:hAnsi="Arial" w:cs="Arial"/>
          <w:b/>
          <w:color w:val="000000" w:themeColor="text1"/>
          <w:sz w:val="20"/>
          <w:szCs w:val="20"/>
        </w:rPr>
        <w:t>INSTITUTO</w:t>
      </w:r>
      <w:r w:rsidRPr="00170978">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170978">
        <w:rPr>
          <w:rStyle w:val="EquationCaption"/>
          <w:rFonts w:ascii="Arial" w:hAnsi="Arial" w:cs="Arial"/>
          <w:b/>
          <w:color w:val="000000" w:themeColor="text1"/>
          <w:sz w:val="20"/>
          <w:szCs w:val="20"/>
        </w:rPr>
        <w:t>PARTE/ASOCIADO</w:t>
      </w:r>
      <w:r w:rsidRPr="00170978">
        <w:rPr>
          <w:rStyle w:val="EquationCaption"/>
          <w:rFonts w:ascii="Arial" w:hAnsi="Arial" w:cs="Arial"/>
          <w:color w:val="000000" w:themeColor="text1"/>
          <w:sz w:val="20"/>
          <w:szCs w:val="20"/>
        </w:rPr>
        <w:t>.</w:t>
      </w:r>
      <w:r w:rsidRPr="00170978">
        <w:rPr>
          <w:rFonts w:ascii="Arial" w:hAnsi="Arial" w:cs="Arial"/>
          <w:b/>
          <w:color w:val="000000" w:themeColor="text1"/>
          <w:sz w:val="20"/>
          <w:szCs w:val="20"/>
        </w:rPr>
        <w:t xml:space="preserve"> </w:t>
      </w:r>
    </w:p>
    <w:p w14:paraId="0238566C" w14:textId="77777777" w:rsidR="00DC183A" w:rsidRPr="00170978" w:rsidRDefault="00DC183A" w:rsidP="00DC183A">
      <w:pPr>
        <w:jc w:val="both"/>
        <w:rPr>
          <w:rStyle w:val="EquationCaption"/>
          <w:rFonts w:ascii="Arial" w:hAnsi="Arial" w:cs="Arial"/>
          <w:b/>
          <w:color w:val="000000" w:themeColor="text1"/>
          <w:sz w:val="20"/>
          <w:szCs w:val="20"/>
        </w:rPr>
      </w:pPr>
    </w:p>
    <w:p w14:paraId="465816D2" w14:textId="77777777" w:rsidR="00DC183A" w:rsidRPr="00170978" w:rsidRDefault="00DC183A" w:rsidP="00DC183A">
      <w:pPr>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VIGÉSIMA CUARTA</w:t>
      </w:r>
      <w:r w:rsidRPr="00170978">
        <w:rPr>
          <w:rStyle w:val="EquationCaption"/>
          <w:rFonts w:ascii="Arial" w:hAnsi="Arial" w:cs="Arial"/>
          <w:b/>
          <w:color w:val="000000" w:themeColor="text1"/>
          <w:sz w:val="20"/>
          <w:szCs w:val="20"/>
        </w:rPr>
        <w:t xml:space="preserve">. SOLUCIÓN DE LAS CONTROVERSIAS. </w:t>
      </w:r>
      <w:r w:rsidRPr="00170978">
        <w:rPr>
          <w:rFonts w:ascii="Arial" w:hAnsi="Arial" w:cs="Arial"/>
          <w:color w:val="000000" w:themeColor="text1"/>
          <w:sz w:val="20"/>
          <w:szCs w:val="20"/>
        </w:rPr>
        <w:t>Las controversias o diferencias que surjan entre el</w:t>
      </w:r>
      <w:r w:rsidRPr="00170978">
        <w:rPr>
          <w:rFonts w:ascii="Arial" w:hAnsi="Arial" w:cs="Arial"/>
          <w:b/>
          <w:color w:val="000000" w:themeColor="text1"/>
          <w:sz w:val="20"/>
          <w:szCs w:val="20"/>
        </w:rPr>
        <w:t xml:space="preserve"> INSTITUTO</w:t>
      </w:r>
      <w:r w:rsidRPr="00170978">
        <w:rPr>
          <w:rFonts w:ascii="Arial" w:hAnsi="Arial" w:cs="Arial"/>
          <w:color w:val="000000" w:themeColor="text1"/>
          <w:sz w:val="20"/>
          <w:szCs w:val="20"/>
        </w:rPr>
        <w:t xml:space="preserve"> y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b/>
          <w:color w:val="000000" w:themeColor="text1"/>
          <w:sz w:val="20"/>
          <w:szCs w:val="20"/>
        </w:rPr>
        <w:t xml:space="preserve"> </w:t>
      </w:r>
      <w:r w:rsidRPr="00170978">
        <w:rPr>
          <w:rFonts w:ascii="Arial" w:hAnsi="Arial" w:cs="Arial"/>
          <w:color w:val="000000" w:themeColor="text1"/>
          <w:sz w:val="20"/>
          <w:szCs w:val="20"/>
        </w:rPr>
        <w:t xml:space="preserve">y al representante legal o el delegado del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170978">
        <w:rPr>
          <w:rFonts w:ascii="Arial" w:hAnsi="Arial" w:cs="Arial"/>
          <w:b/>
          <w:color w:val="000000" w:themeColor="text1"/>
          <w:sz w:val="20"/>
          <w:szCs w:val="20"/>
          <w:lang w:val="es-MX"/>
        </w:rPr>
        <w:t xml:space="preserve">PARÁGRAFO PRIMERO: </w:t>
      </w:r>
      <w:r w:rsidRPr="00170978">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170978">
        <w:rPr>
          <w:rFonts w:ascii="Arial" w:hAnsi="Arial" w:cs="Arial"/>
          <w:b/>
          <w:color w:val="000000" w:themeColor="text1"/>
          <w:sz w:val="20"/>
          <w:szCs w:val="20"/>
          <w:lang w:val="es-MX"/>
        </w:rPr>
        <w:t xml:space="preserve">PARÁGRAFO SEGUNDO: </w:t>
      </w:r>
      <w:r w:rsidRPr="00170978">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170978">
        <w:rPr>
          <w:rFonts w:ascii="Arial" w:hAnsi="Arial" w:cs="Arial"/>
          <w:b/>
          <w:color w:val="000000" w:themeColor="text1"/>
          <w:spacing w:val="-3"/>
          <w:sz w:val="20"/>
          <w:szCs w:val="20"/>
        </w:rPr>
        <w:t xml:space="preserve">DOMICILIO CONTRACTUAL, </w:t>
      </w:r>
      <w:r w:rsidRPr="00170978">
        <w:rPr>
          <w:rFonts w:ascii="Arial" w:hAnsi="Arial" w:cs="Arial"/>
          <w:b/>
          <w:color w:val="000000" w:themeColor="text1"/>
          <w:sz w:val="20"/>
          <w:szCs w:val="20"/>
          <w:lang w:val="es-MX"/>
        </w:rPr>
        <w:t>DIRECCIÓN PARA NOTIFICACIONES Y NOTIFICACIÓN ELECTRÓNICA.</w:t>
      </w:r>
    </w:p>
    <w:p w14:paraId="3C7048DD" w14:textId="77777777" w:rsidR="00DC183A" w:rsidRPr="00170978" w:rsidRDefault="00DC183A" w:rsidP="00DC183A">
      <w:pPr>
        <w:pStyle w:val="Textoindependiente"/>
        <w:spacing w:after="0"/>
        <w:ind w:right="4"/>
        <w:jc w:val="both"/>
        <w:rPr>
          <w:rFonts w:ascii="Arial" w:hAnsi="Arial" w:cs="Arial"/>
          <w:color w:val="000000" w:themeColor="text1"/>
          <w:sz w:val="20"/>
          <w:szCs w:val="20"/>
          <w:u w:val="single"/>
        </w:rPr>
      </w:pPr>
    </w:p>
    <w:p w14:paraId="3AA81735" w14:textId="2E2B5024" w:rsidR="00C248D9" w:rsidRPr="00170978" w:rsidRDefault="00DC183A" w:rsidP="007334E8">
      <w:pPr>
        <w:pStyle w:val="Textoindependiente"/>
        <w:ind w:right="4"/>
        <w:jc w:val="both"/>
        <w:rPr>
          <w:rFonts w:ascii="Arial" w:hAnsi="Arial" w:cs="Arial"/>
          <w:color w:val="000000" w:themeColor="text1"/>
          <w:sz w:val="20"/>
          <w:szCs w:val="20"/>
        </w:rPr>
      </w:pPr>
      <w:r w:rsidRPr="00170978">
        <w:rPr>
          <w:rFonts w:ascii="Arial" w:hAnsi="Arial" w:cs="Arial"/>
          <w:b/>
          <w:color w:val="000000" w:themeColor="text1"/>
          <w:sz w:val="20"/>
          <w:szCs w:val="20"/>
          <w:u w:val="single"/>
        </w:rPr>
        <w:t>VIGÉSIMA QUINTA</w:t>
      </w:r>
      <w:r w:rsidRPr="00170978">
        <w:rPr>
          <w:rFonts w:ascii="Arial" w:hAnsi="Arial" w:cs="Arial"/>
          <w:b/>
          <w:color w:val="000000" w:themeColor="text1"/>
          <w:sz w:val="20"/>
          <w:szCs w:val="20"/>
        </w:rPr>
        <w:t>. LIQUIDACIÓN.</w:t>
      </w:r>
      <w:r w:rsidR="00C248D9" w:rsidRPr="00170978">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170978">
        <w:rPr>
          <w:rFonts w:ascii="Arial" w:hAnsi="Arial" w:cs="Arial"/>
          <w:color w:val="000000" w:themeColor="text1"/>
          <w:sz w:val="20"/>
          <w:szCs w:val="20"/>
        </w:rPr>
        <w:t>pos</w:t>
      </w:r>
      <w:proofErr w:type="spellEnd"/>
      <w:r w:rsidR="00C248D9" w:rsidRPr="00170978">
        <w:rPr>
          <w:rFonts w:ascii="Arial" w:hAnsi="Arial" w:cs="Arial"/>
          <w:color w:val="000000" w:themeColor="text1"/>
          <w:sz w:val="20"/>
          <w:szCs w:val="20"/>
        </w:rPr>
        <w:t xml:space="preserve"> contractuales – los cuales deben estar vigentes, (7) Ejecución del Contrato </w:t>
      </w:r>
      <w:r w:rsidR="00C248D9" w:rsidRPr="00170978">
        <w:rPr>
          <w:rFonts w:ascii="Arial" w:hAnsi="Arial" w:cs="Arial"/>
          <w:color w:val="000000" w:themeColor="text1"/>
          <w:sz w:val="20"/>
          <w:szCs w:val="20"/>
        </w:rPr>
        <w:lastRenderedPageBreak/>
        <w:t xml:space="preserve">–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170978" w:rsidRDefault="00DC183A" w:rsidP="007334E8">
      <w:pPr>
        <w:pStyle w:val="Textoindependiente"/>
        <w:ind w:right="4"/>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VIGÉSIMA SEXTA</w:t>
      </w:r>
      <w:r w:rsidRPr="00170978">
        <w:rPr>
          <w:rFonts w:ascii="Arial" w:hAnsi="Arial" w:cs="Arial"/>
          <w:b/>
          <w:color w:val="000000" w:themeColor="text1"/>
          <w:spacing w:val="-3"/>
          <w:sz w:val="20"/>
          <w:szCs w:val="20"/>
        </w:rPr>
        <w:t>. RÉGIMEN LEGAL APLICABLE Y JURISDICCIÓN.</w:t>
      </w:r>
      <w:r w:rsidRPr="00170978">
        <w:rPr>
          <w:rFonts w:ascii="Arial" w:hAnsi="Arial" w:cs="Arial"/>
          <w:color w:val="000000" w:themeColor="text1"/>
          <w:spacing w:val="-3"/>
          <w:sz w:val="20"/>
          <w:szCs w:val="20"/>
        </w:rPr>
        <w:t xml:space="preserve">  </w:t>
      </w:r>
      <w:r w:rsidRPr="00170978">
        <w:rPr>
          <w:rFonts w:ascii="Arial" w:hAnsi="Arial" w:cs="Arial"/>
          <w:color w:val="000000" w:themeColor="text1"/>
          <w:sz w:val="20"/>
          <w:szCs w:val="20"/>
        </w:rPr>
        <w:t xml:space="preserve">El contrato/convenio, se rige por lo dispuesto en las Leyes 80 de 1993, 1150 de 2007, 1474 de 2011, 1882 de 2018, </w:t>
      </w:r>
      <w:r w:rsidR="00375E9A" w:rsidRPr="00170978">
        <w:rPr>
          <w:rFonts w:ascii="Arial" w:hAnsi="Arial" w:cs="Arial"/>
          <w:color w:val="000000" w:themeColor="text1"/>
          <w:sz w:val="20"/>
          <w:szCs w:val="20"/>
        </w:rPr>
        <w:t>2294 de 2023</w:t>
      </w:r>
      <w:r w:rsidRPr="00170978">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170978" w:rsidRDefault="00DC183A" w:rsidP="00DC183A">
      <w:pPr>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VIGÉSIMA SÉPTIMA</w:t>
      </w:r>
      <w:r w:rsidRPr="00170978">
        <w:rPr>
          <w:rFonts w:ascii="Arial" w:hAnsi="Arial" w:cs="Arial"/>
          <w:b/>
          <w:color w:val="000000" w:themeColor="text1"/>
          <w:sz w:val="20"/>
          <w:szCs w:val="20"/>
        </w:rPr>
        <w:t>. DOCUMENTOS DEL CONTRATO/CONVENIO.</w:t>
      </w:r>
      <w:r w:rsidRPr="00170978">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170978">
        <w:rPr>
          <w:rFonts w:ascii="Arial" w:hAnsi="Arial" w:cs="Arial"/>
          <w:b/>
          <w:color w:val="000000" w:themeColor="text1"/>
          <w:sz w:val="20"/>
          <w:szCs w:val="20"/>
        </w:rPr>
        <w:t xml:space="preserve">INSTITUTO </w:t>
      </w:r>
      <w:r w:rsidRPr="00170978">
        <w:rPr>
          <w:rFonts w:ascii="Arial" w:hAnsi="Arial" w:cs="Arial"/>
          <w:color w:val="000000" w:themeColor="text1"/>
          <w:sz w:val="20"/>
          <w:szCs w:val="20"/>
        </w:rPr>
        <w:t xml:space="preserve">y a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170978"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VIGÉSIMA OCTAVA</w:t>
      </w:r>
      <w:r w:rsidRPr="00170978">
        <w:rPr>
          <w:rFonts w:ascii="Arial" w:hAnsi="Arial" w:cs="Arial"/>
          <w:b/>
          <w:color w:val="000000" w:themeColor="text1"/>
          <w:spacing w:val="-3"/>
          <w:sz w:val="20"/>
          <w:szCs w:val="20"/>
        </w:rPr>
        <w:t xml:space="preserve">. </w:t>
      </w:r>
      <w:r w:rsidRPr="00170978">
        <w:rPr>
          <w:rFonts w:ascii="Arial" w:hAnsi="Arial" w:cs="Arial"/>
          <w:b/>
          <w:bCs/>
          <w:color w:val="000000" w:themeColor="text1"/>
          <w:sz w:val="20"/>
          <w:szCs w:val="20"/>
        </w:rPr>
        <w:t xml:space="preserve">PACTO DE TRANSPARENCIA: </w:t>
      </w:r>
      <w:r w:rsidRPr="00170978">
        <w:rPr>
          <w:rFonts w:ascii="Arial" w:hAnsi="Arial" w:cs="Arial"/>
          <w:color w:val="000000" w:themeColor="text1"/>
          <w:sz w:val="20"/>
          <w:szCs w:val="20"/>
        </w:rPr>
        <w:t xml:space="preserve">El </w:t>
      </w:r>
      <w:r w:rsidRPr="00170978">
        <w:rPr>
          <w:rFonts w:ascii="Arial" w:hAnsi="Arial" w:cs="Arial"/>
          <w:b/>
          <w:bCs/>
          <w:color w:val="000000" w:themeColor="text1"/>
          <w:sz w:val="20"/>
          <w:szCs w:val="20"/>
        </w:rPr>
        <w:t xml:space="preserve">INSTITUTO </w:t>
      </w:r>
      <w:r w:rsidRPr="00170978">
        <w:rPr>
          <w:rFonts w:ascii="Arial" w:hAnsi="Arial" w:cs="Arial"/>
          <w:color w:val="000000" w:themeColor="text1"/>
          <w:sz w:val="20"/>
          <w:szCs w:val="20"/>
        </w:rPr>
        <w:t>y</w:t>
      </w:r>
      <w:r w:rsidRPr="00170978">
        <w:rPr>
          <w:rFonts w:ascii="Arial" w:hAnsi="Arial" w:cs="Arial"/>
          <w:b/>
          <w:bCs/>
          <w:color w:val="000000" w:themeColor="text1"/>
          <w:sz w:val="20"/>
          <w:szCs w:val="20"/>
        </w:rPr>
        <w:t xml:space="preserve">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170978">
        <w:rPr>
          <w:rFonts w:ascii="Arial" w:hAnsi="Arial" w:cs="Arial"/>
          <w:b/>
          <w:bCs/>
          <w:color w:val="000000" w:themeColor="text1"/>
          <w:sz w:val="20"/>
          <w:szCs w:val="20"/>
        </w:rPr>
        <w:t xml:space="preserve"> INSTITUTO y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apoyarán este pacto para fortalecer la transparencia y la responsabilidad de rendir cuentas. Dentro de este marco, el</w:t>
      </w:r>
      <w:r w:rsidRPr="00170978">
        <w:rPr>
          <w:rFonts w:ascii="Arial" w:hAnsi="Arial" w:cs="Arial"/>
          <w:b/>
          <w:bCs/>
          <w:color w:val="000000" w:themeColor="text1"/>
          <w:sz w:val="20"/>
          <w:szCs w:val="20"/>
        </w:rPr>
        <w:t xml:space="preserve"> INSTITUTO </w:t>
      </w:r>
      <w:r w:rsidRPr="00170978">
        <w:rPr>
          <w:rFonts w:ascii="Arial" w:hAnsi="Arial" w:cs="Arial"/>
          <w:color w:val="000000" w:themeColor="text1"/>
          <w:sz w:val="20"/>
          <w:szCs w:val="20"/>
        </w:rPr>
        <w:t>y</w:t>
      </w:r>
      <w:r w:rsidRPr="00170978">
        <w:rPr>
          <w:rFonts w:ascii="Arial" w:hAnsi="Arial" w:cs="Arial"/>
          <w:b/>
          <w:bCs/>
          <w:color w:val="000000" w:themeColor="text1"/>
          <w:sz w:val="20"/>
          <w:szCs w:val="20"/>
        </w:rPr>
        <w:t xml:space="preserve">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170978" w:rsidRDefault="00DC183A" w:rsidP="00DC183A">
      <w:pPr>
        <w:jc w:val="both"/>
        <w:rPr>
          <w:rFonts w:ascii="Arial" w:hAnsi="Arial" w:cs="Arial"/>
          <w:b/>
          <w:color w:val="000000" w:themeColor="text1"/>
          <w:spacing w:val="-3"/>
          <w:sz w:val="20"/>
          <w:szCs w:val="20"/>
        </w:rPr>
      </w:pPr>
    </w:p>
    <w:p w14:paraId="7A52D8FD"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 xml:space="preserve">VIGÉSIMA NOVENA. </w:t>
      </w:r>
      <w:r w:rsidRPr="00170978">
        <w:rPr>
          <w:rFonts w:ascii="Arial" w:hAnsi="Arial" w:cs="Arial"/>
          <w:b/>
          <w:color w:val="000000" w:themeColor="text1"/>
          <w:spacing w:val="-3"/>
          <w:sz w:val="20"/>
          <w:szCs w:val="20"/>
        </w:rPr>
        <w:t xml:space="preserve">DOMICILIO CONTRACTUAL, </w:t>
      </w:r>
      <w:r w:rsidRPr="00170978">
        <w:rPr>
          <w:rFonts w:ascii="Arial" w:hAnsi="Arial" w:cs="Arial"/>
          <w:b/>
          <w:color w:val="000000" w:themeColor="text1"/>
          <w:sz w:val="20"/>
          <w:szCs w:val="20"/>
          <w:lang w:val="es-MX"/>
        </w:rPr>
        <w:t xml:space="preserve">DIRECCIÓN PARA NOTIFICACIONES Y NOTIFICACIÓN ELECTRÓNICA. </w:t>
      </w:r>
      <w:r w:rsidRPr="00170978">
        <w:rPr>
          <w:rFonts w:ascii="Arial" w:hAnsi="Arial" w:cs="Arial"/>
          <w:color w:val="000000" w:themeColor="text1"/>
          <w:spacing w:val="-3"/>
          <w:sz w:val="20"/>
          <w:szCs w:val="20"/>
        </w:rPr>
        <w:t xml:space="preserve"> </w:t>
      </w:r>
      <w:r w:rsidRPr="00170978">
        <w:rPr>
          <w:rFonts w:ascii="Arial" w:hAnsi="Arial" w:cs="Arial"/>
          <w:color w:val="000000" w:themeColor="text1"/>
          <w:sz w:val="20"/>
          <w:szCs w:val="20"/>
        </w:rPr>
        <w:t xml:space="preserve">Para todos los efectos legales del contrato electrónico se tendrá como domicilio contractual la ciudad de Bogotá D.C. </w:t>
      </w:r>
      <w:r w:rsidRPr="00170978">
        <w:rPr>
          <w:rFonts w:ascii="Arial" w:hAnsi="Arial" w:cs="Arial"/>
          <w:b/>
          <w:bCs/>
          <w:color w:val="000000" w:themeColor="text1"/>
          <w:sz w:val="20"/>
          <w:szCs w:val="20"/>
        </w:rPr>
        <w:t>PARÁGRAFO</w:t>
      </w:r>
      <w:r w:rsidRPr="00170978">
        <w:rPr>
          <w:rFonts w:ascii="Arial" w:hAnsi="Arial" w:cs="Arial"/>
          <w:color w:val="000000" w:themeColor="text1"/>
          <w:sz w:val="20"/>
          <w:szCs w:val="20"/>
        </w:rPr>
        <w:t xml:space="preserve"> </w:t>
      </w:r>
      <w:r w:rsidRPr="00170978">
        <w:rPr>
          <w:rFonts w:ascii="Arial" w:hAnsi="Arial" w:cs="Arial"/>
          <w:b/>
          <w:bCs/>
          <w:color w:val="000000" w:themeColor="text1"/>
          <w:sz w:val="20"/>
          <w:szCs w:val="20"/>
        </w:rPr>
        <w:t xml:space="preserve">PRIMERO. DIRECCIÓN PARA NOTIFICACIONES: </w:t>
      </w:r>
      <w:r w:rsidRPr="00170978">
        <w:rPr>
          <w:rFonts w:ascii="Arial" w:hAnsi="Arial" w:cs="Arial"/>
          <w:color w:val="000000" w:themeColor="text1"/>
          <w:sz w:val="20"/>
          <w:szCs w:val="20"/>
        </w:rPr>
        <w:t xml:space="preserve">Para efectos de notificación </w:t>
      </w:r>
      <w:r w:rsidRPr="00170978">
        <w:rPr>
          <w:rFonts w:ascii="Arial" w:hAnsi="Arial" w:cs="Arial"/>
          <w:b/>
          <w:bCs/>
          <w:color w:val="000000" w:themeColor="text1"/>
          <w:sz w:val="20"/>
          <w:szCs w:val="20"/>
        </w:rPr>
        <w:t>EL</w:t>
      </w:r>
      <w:r w:rsidRPr="00170978">
        <w:rPr>
          <w:rFonts w:ascii="Arial" w:hAnsi="Arial" w:cs="Arial"/>
          <w:color w:val="000000" w:themeColor="text1"/>
          <w:sz w:val="20"/>
          <w:szCs w:val="20"/>
        </w:rPr>
        <w:t xml:space="preserve"> </w:t>
      </w:r>
      <w:r w:rsidRPr="00170978">
        <w:rPr>
          <w:rFonts w:ascii="Arial" w:hAnsi="Arial" w:cs="Arial"/>
          <w:b/>
          <w:bCs/>
          <w:color w:val="000000" w:themeColor="text1"/>
          <w:sz w:val="20"/>
          <w:szCs w:val="20"/>
        </w:rPr>
        <w:t>INSTITUTO</w:t>
      </w:r>
      <w:r w:rsidRPr="00170978">
        <w:rPr>
          <w:rFonts w:ascii="Arial" w:hAnsi="Arial" w:cs="Arial"/>
          <w:color w:val="000000" w:themeColor="text1"/>
          <w:sz w:val="20"/>
          <w:szCs w:val="20"/>
        </w:rPr>
        <w:t xml:space="preserve">, tiene su domicilio en la calle 7 A No 12 A 51 en Bogotá D.C. y para efectos de notificación a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170978">
        <w:rPr>
          <w:rFonts w:ascii="Arial" w:hAnsi="Arial" w:cs="Arial"/>
          <w:b/>
          <w:bCs/>
          <w:color w:val="000000" w:themeColor="text1"/>
          <w:sz w:val="20"/>
          <w:szCs w:val="20"/>
        </w:rPr>
        <w:t xml:space="preserve">CONTRATISTA DE PRESTACIÓN DE SERVICIOS PROFESIONALES O APOYO A LA GESTIÓN </w:t>
      </w:r>
      <w:r w:rsidRPr="00170978">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170978">
        <w:rPr>
          <w:rFonts w:ascii="Arial" w:hAnsi="Arial" w:cs="Arial"/>
          <w:b/>
          <w:bCs/>
          <w:color w:val="000000" w:themeColor="text1"/>
          <w:sz w:val="20"/>
          <w:szCs w:val="20"/>
        </w:rPr>
        <w:t xml:space="preserve">PARÁGRAFO SEGUNDO. NOTIFICACIÓN ELECTRÓNICA: </w:t>
      </w:r>
      <w:r w:rsidRPr="00170978">
        <w:rPr>
          <w:rFonts w:ascii="Arial" w:hAnsi="Arial" w:cs="Arial"/>
          <w:color w:val="000000" w:themeColor="text1"/>
          <w:sz w:val="20"/>
          <w:szCs w:val="20"/>
        </w:rPr>
        <w:t xml:space="preserve">La notificación electrónica se acepta por 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170978">
        <w:rPr>
          <w:rFonts w:ascii="Arial" w:hAnsi="Arial" w:cs="Arial"/>
          <w:b/>
          <w:bCs/>
          <w:color w:val="000000" w:themeColor="text1"/>
          <w:sz w:val="20"/>
          <w:szCs w:val="20"/>
        </w:rPr>
        <w:t xml:space="preserve"> INSTITUTO</w:t>
      </w:r>
      <w:r w:rsidRPr="00170978">
        <w:rPr>
          <w:rFonts w:ascii="Arial" w:hAnsi="Arial" w:cs="Arial"/>
          <w:color w:val="000000" w:themeColor="text1"/>
          <w:sz w:val="20"/>
          <w:szCs w:val="20"/>
        </w:rPr>
        <w:t xml:space="preserve"> deba realizar a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170978">
        <w:rPr>
          <w:rFonts w:ascii="Arial" w:hAnsi="Arial" w:cs="Arial"/>
          <w:b/>
          <w:bCs/>
          <w:color w:val="000000" w:themeColor="text1"/>
          <w:sz w:val="20"/>
          <w:szCs w:val="20"/>
        </w:rPr>
        <w:t xml:space="preserve">CONTRATISTA DE PRESTACIÓN DE SERVICIOS PROFESIONALES O APOYO A LA GESTIÓN, </w:t>
      </w:r>
      <w:r w:rsidRPr="00170978">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170978" w:rsidRDefault="00DC183A" w:rsidP="00DC183A">
      <w:pPr>
        <w:jc w:val="both"/>
        <w:rPr>
          <w:rFonts w:ascii="Arial" w:eastAsia="Verdana" w:hAnsi="Arial" w:cs="Arial"/>
          <w:color w:val="000000" w:themeColor="text1"/>
          <w:sz w:val="20"/>
          <w:szCs w:val="20"/>
        </w:rPr>
      </w:pPr>
    </w:p>
    <w:p w14:paraId="64D8E66C" w14:textId="77777777" w:rsidR="00DC183A" w:rsidRPr="00170978" w:rsidRDefault="00DC183A" w:rsidP="00DC183A">
      <w:pPr>
        <w:jc w:val="both"/>
        <w:rPr>
          <w:rFonts w:ascii="Arial" w:hAnsi="Arial" w:cs="Arial"/>
          <w:b/>
          <w:color w:val="000000" w:themeColor="text1"/>
          <w:sz w:val="20"/>
          <w:szCs w:val="20"/>
        </w:rPr>
      </w:pPr>
      <w:r w:rsidRPr="00170978">
        <w:rPr>
          <w:rFonts w:ascii="Arial" w:hAnsi="Arial" w:cs="Arial"/>
          <w:b/>
          <w:bCs/>
          <w:color w:val="000000" w:themeColor="text1"/>
          <w:sz w:val="20"/>
          <w:szCs w:val="20"/>
          <w:u w:val="single"/>
        </w:rPr>
        <w:t>TRIGÉSIMA</w:t>
      </w:r>
      <w:r w:rsidRPr="00170978">
        <w:rPr>
          <w:rFonts w:ascii="Arial" w:hAnsi="Arial" w:cs="Arial"/>
          <w:b/>
          <w:color w:val="000000" w:themeColor="text1"/>
          <w:sz w:val="20"/>
          <w:szCs w:val="20"/>
        </w:rPr>
        <w:t>. DERECHO DE AUTOR</w:t>
      </w:r>
      <w:r w:rsidRPr="00170978">
        <w:rPr>
          <w:rFonts w:ascii="Arial" w:eastAsia="Verdana" w:hAnsi="Arial" w:cs="Arial"/>
          <w:b/>
          <w:color w:val="000000" w:themeColor="text1"/>
          <w:sz w:val="20"/>
          <w:szCs w:val="20"/>
        </w:rPr>
        <w:t>.</w:t>
      </w:r>
      <w:r w:rsidRPr="00170978">
        <w:rPr>
          <w:rFonts w:ascii="Arial" w:eastAsia="Verdana" w:hAnsi="Arial" w:cs="Arial"/>
          <w:color w:val="000000" w:themeColor="text1"/>
          <w:sz w:val="20"/>
          <w:szCs w:val="20"/>
        </w:rPr>
        <w:t xml:space="preserve"> </w:t>
      </w:r>
      <w:r w:rsidRPr="00170978">
        <w:rPr>
          <w:rFonts w:ascii="Arial" w:hAnsi="Arial" w:cs="Arial"/>
          <w:iCs/>
          <w:color w:val="000000" w:themeColor="text1"/>
          <w:sz w:val="20"/>
          <w:szCs w:val="20"/>
        </w:rPr>
        <w:t>El</w:t>
      </w:r>
      <w:r w:rsidRPr="00170978">
        <w:rPr>
          <w:rFonts w:ascii="Arial" w:hAnsi="Arial" w:cs="Arial"/>
          <w:b/>
          <w:iCs/>
          <w:color w:val="000000" w:themeColor="text1"/>
          <w:sz w:val="20"/>
          <w:szCs w:val="20"/>
        </w:rPr>
        <w:t xml:space="preserve"> INSTITUTO</w:t>
      </w:r>
      <w:r w:rsidRPr="00170978">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quien es e</w:t>
      </w:r>
      <w:r w:rsidRPr="00170978">
        <w:rPr>
          <w:rFonts w:ascii="Arial" w:eastAsia="Verdana" w:hAnsi="Arial" w:cs="Arial"/>
          <w:color w:val="000000" w:themeColor="text1"/>
          <w:sz w:val="20"/>
          <w:szCs w:val="20"/>
        </w:rPr>
        <w:t>l gestor, desarrollador y creador de los mismos</w:t>
      </w:r>
      <w:r w:rsidRPr="00170978">
        <w:rPr>
          <w:rFonts w:ascii="Arial" w:hAnsi="Arial" w:cs="Arial"/>
          <w:color w:val="000000" w:themeColor="text1"/>
          <w:sz w:val="20"/>
          <w:szCs w:val="20"/>
          <w:lang w:val="es-MX"/>
        </w:rPr>
        <w:t>.</w:t>
      </w:r>
    </w:p>
    <w:p w14:paraId="700CAB60" w14:textId="77777777" w:rsidR="00DC183A" w:rsidRPr="00170978" w:rsidRDefault="00DC183A" w:rsidP="00DC183A">
      <w:pPr>
        <w:jc w:val="both"/>
        <w:rPr>
          <w:rFonts w:ascii="Arial" w:hAnsi="Arial" w:cs="Arial"/>
          <w:b/>
          <w:color w:val="000000" w:themeColor="text1"/>
          <w:sz w:val="20"/>
          <w:szCs w:val="20"/>
        </w:rPr>
      </w:pPr>
    </w:p>
    <w:p w14:paraId="31178287" w14:textId="28BC7C7F"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TRIGÉSIMA PRIMERA</w:t>
      </w:r>
      <w:r w:rsidRPr="00170978">
        <w:rPr>
          <w:rFonts w:ascii="Arial" w:eastAsia="Arial" w:hAnsi="Arial" w:cs="Arial"/>
          <w:b/>
          <w:color w:val="000000" w:themeColor="text1"/>
          <w:sz w:val="20"/>
          <w:szCs w:val="20"/>
        </w:rPr>
        <w:t xml:space="preserve">. REQUISITOS DE PERFECCIONAMIENTO </w:t>
      </w:r>
      <w:r w:rsidRPr="00170978">
        <w:rPr>
          <w:rFonts w:ascii="Arial" w:hAnsi="Arial" w:cs="Arial"/>
          <w:b/>
          <w:color w:val="000000" w:themeColor="text1"/>
          <w:sz w:val="20"/>
          <w:szCs w:val="20"/>
        </w:rPr>
        <w:t>Y</w:t>
      </w:r>
      <w:r w:rsidRPr="00170978">
        <w:rPr>
          <w:rFonts w:ascii="Arial" w:eastAsia="Arial" w:hAnsi="Arial" w:cs="Arial"/>
          <w:b/>
          <w:color w:val="000000" w:themeColor="text1"/>
          <w:sz w:val="20"/>
          <w:szCs w:val="20"/>
        </w:rPr>
        <w:t xml:space="preserve"> </w:t>
      </w:r>
      <w:r w:rsidRPr="00170978">
        <w:rPr>
          <w:rFonts w:ascii="Arial" w:hAnsi="Arial" w:cs="Arial"/>
          <w:b/>
          <w:color w:val="000000" w:themeColor="text1"/>
          <w:sz w:val="20"/>
          <w:szCs w:val="20"/>
        </w:rPr>
        <w:t>EJECUCIÓN.</w:t>
      </w:r>
      <w:r w:rsidRPr="00170978">
        <w:rPr>
          <w:rFonts w:ascii="Arial" w:eastAsia="Arial" w:hAnsi="Arial" w:cs="Arial"/>
          <w:color w:val="000000" w:themeColor="text1"/>
          <w:sz w:val="20"/>
          <w:szCs w:val="20"/>
        </w:rPr>
        <w:t xml:space="preserve"> </w:t>
      </w:r>
      <w:r w:rsidRPr="00170978">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170978">
        <w:rPr>
          <w:rStyle w:val="EquationCaption"/>
          <w:rFonts w:ascii="Arial" w:hAnsi="Arial" w:cs="Arial"/>
          <w:color w:val="000000" w:themeColor="text1"/>
          <w:sz w:val="20"/>
          <w:szCs w:val="20"/>
        </w:rPr>
        <w:t xml:space="preserve">la </w:t>
      </w:r>
      <w:r w:rsidRPr="00170978">
        <w:rPr>
          <w:rStyle w:val="EquationCaption"/>
          <w:rFonts w:ascii="Arial" w:hAnsi="Arial" w:cs="Arial"/>
          <w:b/>
          <w:color w:val="000000" w:themeColor="text1"/>
          <w:sz w:val="20"/>
          <w:szCs w:val="20"/>
        </w:rPr>
        <w:t>PARTE/ASOCIADO</w:t>
      </w:r>
      <w:r w:rsidRPr="00170978">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w:t>
      </w:r>
      <w:r w:rsidR="00170978">
        <w:rPr>
          <w:rFonts w:ascii="Arial" w:hAnsi="Arial" w:cs="Arial"/>
          <w:color w:val="000000" w:themeColor="text1"/>
          <w:sz w:val="20"/>
          <w:szCs w:val="20"/>
        </w:rPr>
        <w:t>&lt;</w:t>
      </w:r>
      <w:r w:rsidRPr="00170978">
        <w:rPr>
          <w:rFonts w:ascii="Arial" w:hAnsi="Arial" w:cs="Arial"/>
          <w:color w:val="000000" w:themeColor="text1"/>
          <w:sz w:val="20"/>
          <w:szCs w:val="20"/>
        </w:rPr>
        <w:t xml:space="preserve"> entiende efectuada al día siguiente de aquel en que el formulario ha sido recibido por la entidad administradora respectiva.” … y d) El acta de inicio (cuando aplique). Cumplidos los anteriores requisitos las </w:t>
      </w:r>
      <w:r w:rsidRPr="00170978">
        <w:rPr>
          <w:rFonts w:ascii="Arial" w:hAnsi="Arial" w:cs="Arial"/>
          <w:b/>
          <w:color w:val="000000" w:themeColor="text1"/>
          <w:sz w:val="20"/>
          <w:szCs w:val="20"/>
        </w:rPr>
        <w:t>PARTES/ASOCIADOS</w:t>
      </w:r>
      <w:r w:rsidRPr="00170978">
        <w:rPr>
          <w:rFonts w:ascii="Arial" w:hAnsi="Arial" w:cs="Arial"/>
          <w:color w:val="000000" w:themeColor="text1"/>
          <w:sz w:val="20"/>
          <w:szCs w:val="20"/>
        </w:rPr>
        <w:t xml:space="preserve"> darán inicio a la ejecución del presente contrato/convenio.</w:t>
      </w:r>
    </w:p>
    <w:p w14:paraId="6DF74A3C"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170978" w:rsidRDefault="00DC183A" w:rsidP="00DC183A">
      <w:pPr>
        <w:pStyle w:val="NormalWeb"/>
        <w:spacing w:before="0" w:beforeAutospacing="0" w:after="0" w:afterAutospacing="0"/>
        <w:jc w:val="both"/>
        <w:rPr>
          <w:rFonts w:ascii="Arial" w:hAnsi="Arial" w:cs="Arial"/>
          <w:color w:val="000000" w:themeColor="text1"/>
          <w:sz w:val="20"/>
          <w:szCs w:val="20"/>
        </w:rPr>
      </w:pPr>
      <w:r w:rsidRPr="00170978">
        <w:rPr>
          <w:rFonts w:ascii="Arial" w:hAnsi="Arial" w:cs="Arial"/>
          <w:b/>
          <w:bCs/>
          <w:color w:val="000000" w:themeColor="text1"/>
          <w:sz w:val="20"/>
          <w:szCs w:val="20"/>
          <w:u w:val="single"/>
        </w:rPr>
        <w:t xml:space="preserve">TRIGÉSIMA SEGUNDA. </w:t>
      </w:r>
      <w:r w:rsidRPr="00170978">
        <w:rPr>
          <w:rFonts w:ascii="Arial" w:hAnsi="Arial" w:cs="Arial"/>
          <w:b/>
          <w:bCs/>
          <w:color w:val="000000" w:themeColor="text1"/>
          <w:sz w:val="20"/>
          <w:szCs w:val="20"/>
        </w:rPr>
        <w:t>FIRMA ELECTRÓNICA.</w:t>
      </w:r>
      <w:r w:rsidRPr="00170978">
        <w:rPr>
          <w:rFonts w:ascii="Arial" w:hAnsi="Arial" w:cs="Arial"/>
          <w:color w:val="000000" w:themeColor="text1"/>
          <w:sz w:val="20"/>
          <w:szCs w:val="20"/>
        </w:rPr>
        <w:t xml:space="preserve"> Las actuaciones de los usuarios en el SECOP II comprometen al </w:t>
      </w:r>
      <w:r w:rsidRPr="00170978">
        <w:rPr>
          <w:rFonts w:ascii="Arial" w:hAnsi="Arial" w:cs="Arial"/>
          <w:b/>
          <w:color w:val="000000" w:themeColor="text1"/>
          <w:sz w:val="20"/>
          <w:szCs w:val="20"/>
        </w:rPr>
        <w:t>INSTITUTO</w:t>
      </w:r>
      <w:r w:rsidRPr="00170978">
        <w:rPr>
          <w:rFonts w:ascii="Arial" w:hAnsi="Arial" w:cs="Arial"/>
          <w:color w:val="000000" w:themeColor="text1"/>
          <w:sz w:val="20"/>
          <w:szCs w:val="20"/>
        </w:rPr>
        <w:t xml:space="preserve"> o al Proveedor (</w:t>
      </w:r>
      <w:r w:rsidRPr="00170978">
        <w:rPr>
          <w:rFonts w:ascii="Arial" w:hAnsi="Arial" w:cs="Arial"/>
          <w:b/>
          <w:color w:val="000000" w:themeColor="text1"/>
          <w:sz w:val="20"/>
          <w:szCs w:val="20"/>
        </w:rPr>
        <w:t xml:space="preserve">PARTE/ASOCIADO) </w:t>
      </w:r>
      <w:r w:rsidRPr="00170978">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170978" w:rsidRDefault="00DC183A" w:rsidP="00DC183A">
      <w:pPr>
        <w:jc w:val="both"/>
        <w:rPr>
          <w:rFonts w:ascii="Arial" w:eastAsia="Verdana" w:hAnsi="Arial" w:cs="Arial"/>
          <w:color w:val="000000" w:themeColor="text1"/>
          <w:sz w:val="20"/>
          <w:szCs w:val="20"/>
        </w:rPr>
      </w:pPr>
    </w:p>
    <w:p w14:paraId="016CE972" w14:textId="77777777" w:rsidR="00DC183A" w:rsidRPr="00170978"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170978">
        <w:rPr>
          <w:rFonts w:ascii="Arial" w:hAnsi="Arial" w:cs="Arial"/>
          <w:color w:val="000000" w:themeColor="text1"/>
          <w:spacing w:val="-3"/>
          <w:sz w:val="20"/>
          <w:szCs w:val="20"/>
        </w:rPr>
        <w:t xml:space="preserve">Las </w:t>
      </w:r>
      <w:r w:rsidRPr="00170978">
        <w:rPr>
          <w:rFonts w:ascii="Arial" w:hAnsi="Arial" w:cs="Arial"/>
          <w:b/>
          <w:color w:val="000000" w:themeColor="text1"/>
          <w:spacing w:val="-3"/>
          <w:sz w:val="20"/>
          <w:szCs w:val="20"/>
        </w:rPr>
        <w:t>PARTES/ASOCIADOS</w:t>
      </w:r>
      <w:r w:rsidRPr="00170978">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170978">
        <w:rPr>
          <w:rFonts w:ascii="Arial" w:hAnsi="Arial" w:cs="Arial"/>
          <w:color w:val="000000" w:themeColor="text1"/>
          <w:sz w:val="20"/>
          <w:szCs w:val="20"/>
        </w:rPr>
        <w:t>en el Sistema Electrónico de Contratación Pública – SECOP I</w:t>
      </w:r>
      <w:r w:rsidRPr="00170978">
        <w:rPr>
          <w:rFonts w:ascii="Arial" w:hAnsi="Arial" w:cs="Arial"/>
          <w:color w:val="000000" w:themeColor="text1"/>
          <w:sz w:val="20"/>
          <w:szCs w:val="20"/>
          <w:lang w:val="es-CO"/>
        </w:rPr>
        <w:t>I.</w:t>
      </w:r>
    </w:p>
    <w:p w14:paraId="4A447A54" w14:textId="77777777" w:rsidR="00434B7A" w:rsidRPr="00170978" w:rsidRDefault="00434B7A" w:rsidP="00680D4C">
      <w:pPr>
        <w:jc w:val="both"/>
        <w:rPr>
          <w:rFonts w:ascii="Arial" w:hAnsi="Arial" w:cs="Arial"/>
          <w:b/>
          <w:color w:val="000000" w:themeColor="text1"/>
          <w:szCs w:val="20"/>
          <w:u w:val="single"/>
        </w:rPr>
      </w:pPr>
    </w:p>
    <w:p w14:paraId="4015C009" w14:textId="77777777" w:rsidR="00906827" w:rsidRPr="00170978" w:rsidRDefault="00906827" w:rsidP="00906827">
      <w:pPr>
        <w:jc w:val="both"/>
        <w:rPr>
          <w:rFonts w:ascii="Arial" w:eastAsia="Arial" w:hAnsi="Arial" w:cs="Arial"/>
          <w:color w:val="000000" w:themeColor="text1"/>
          <w:sz w:val="18"/>
          <w:szCs w:val="18"/>
        </w:rPr>
      </w:pPr>
    </w:p>
    <w:p w14:paraId="1D74DE35" w14:textId="77777777" w:rsidR="00906827" w:rsidRPr="00170978" w:rsidRDefault="00906827" w:rsidP="00906827">
      <w:pPr>
        <w:jc w:val="both"/>
        <w:rPr>
          <w:rFonts w:ascii="Arial" w:eastAsia="Arial" w:hAnsi="Arial" w:cs="Arial"/>
          <w:color w:val="000000" w:themeColor="text1"/>
          <w:sz w:val="18"/>
          <w:szCs w:val="18"/>
        </w:rPr>
      </w:pPr>
    </w:p>
    <w:p w14:paraId="277D4EED" w14:textId="77777777" w:rsidR="00906827" w:rsidRPr="00170978" w:rsidRDefault="00906827" w:rsidP="00906827">
      <w:pPr>
        <w:jc w:val="both"/>
        <w:rPr>
          <w:rFonts w:ascii="Arial" w:eastAsia="Arial" w:hAnsi="Arial" w:cs="Arial"/>
          <w:color w:val="000000" w:themeColor="text1"/>
          <w:sz w:val="18"/>
          <w:szCs w:val="18"/>
        </w:rPr>
      </w:pPr>
    </w:p>
    <w:sectPr w:rsidR="00906827" w:rsidRPr="00170978" w:rsidSect="00A82224">
      <w:headerReference w:type="even" r:id="rId21"/>
      <w:headerReference w:type="default" r:id="rId22"/>
      <w:footerReference w:type="default" r:id="rId23"/>
      <w:headerReference w:type="first" r:id="rId24"/>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E6941" w14:textId="77777777" w:rsidR="00157181" w:rsidRDefault="00157181">
      <w:r>
        <w:separator/>
      </w:r>
    </w:p>
  </w:endnote>
  <w:endnote w:type="continuationSeparator" w:id="0">
    <w:p w14:paraId="2AF1D7ED" w14:textId="77777777" w:rsidR="00157181" w:rsidRDefault="00157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6A187A" w:rsidRDefault="006A187A" w:rsidP="00655120">
    <w:pPr>
      <w:pStyle w:val="Piedepgina"/>
      <w:jc w:val="center"/>
      <w:rPr>
        <w:rFonts w:ascii="Helvetica" w:hAnsi="Helvetica" w:cs="Arial"/>
        <w:color w:val="000000"/>
        <w:sz w:val="8"/>
        <w:szCs w:val="16"/>
        <w:lang w:val="pt-BR"/>
      </w:rPr>
    </w:pPr>
  </w:p>
  <w:p w14:paraId="4F66682B" w14:textId="77777777" w:rsidR="006A187A" w:rsidRPr="00F349C8" w:rsidRDefault="006A187A" w:rsidP="00655120">
    <w:pPr>
      <w:pStyle w:val="Piedepgina"/>
      <w:jc w:val="center"/>
      <w:rPr>
        <w:rFonts w:ascii="Helvetica" w:hAnsi="Helvetica" w:cs="Arial"/>
        <w:color w:val="000000"/>
        <w:sz w:val="8"/>
        <w:szCs w:val="16"/>
        <w:lang w:val="pt-BR"/>
      </w:rPr>
    </w:pPr>
  </w:p>
  <w:p w14:paraId="5935DEBE" w14:textId="77777777" w:rsidR="006A187A" w:rsidRPr="003545BB" w:rsidRDefault="006A187A" w:rsidP="00782A42">
    <w:pPr>
      <w:pStyle w:val="Piedepgina"/>
      <w:jc w:val="center"/>
      <w:rPr>
        <w:rFonts w:ascii="Helvetica" w:hAnsi="Helvetica" w:cs="Arial"/>
        <w:color w:val="000000"/>
        <w:sz w:val="16"/>
        <w:szCs w:val="16"/>
        <w:lang w:val="pt-BR"/>
      </w:rPr>
    </w:pPr>
    <w:bookmarkStart w:id="23" w:name="_Hlk138346879"/>
    <w:bookmarkStart w:id="24" w:name="_Hlk117613047"/>
    <w:bookmarkStart w:id="25" w:name="_Hlk117613048"/>
    <w:r>
      <w:rPr>
        <w:rFonts w:ascii="Helvetica" w:hAnsi="Helvetica" w:cs="Arial"/>
        <w:color w:val="000000"/>
        <w:sz w:val="16"/>
        <w:szCs w:val="16"/>
        <w:lang w:val="pt-BR"/>
      </w:rPr>
      <w:t>Calle 7 A No. 12 A – 61 Piso 5</w:t>
    </w:r>
    <w:bookmarkEnd w:id="23"/>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2AF1317" w14:textId="77777777" w:rsidR="006A187A" w:rsidRPr="00EE6080" w:rsidRDefault="006A187A"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6A187A" w:rsidRDefault="00157181" w:rsidP="00655120">
    <w:pPr>
      <w:pStyle w:val="Piedepgina"/>
      <w:jc w:val="center"/>
      <w:rPr>
        <w:rFonts w:ascii="Helvetica" w:hAnsi="Helvetica" w:cs="Arial"/>
        <w:color w:val="000000"/>
        <w:sz w:val="16"/>
        <w:szCs w:val="16"/>
      </w:rPr>
    </w:pPr>
    <w:hyperlink r:id="rId1" w:history="1">
      <w:r w:rsidR="006A187A" w:rsidRPr="003545BB">
        <w:rPr>
          <w:rStyle w:val="Hipervnculo"/>
          <w:rFonts w:ascii="Helvetica" w:hAnsi="Helvetica" w:cs="Arial"/>
          <w:iCs/>
          <w:sz w:val="16"/>
          <w:szCs w:val="16"/>
        </w:rPr>
        <w:t>www.medicinalegal.gov.co</w:t>
      </w:r>
    </w:hyperlink>
    <w:r w:rsidR="006A187A">
      <w:rPr>
        <w:rFonts w:ascii="Helvetica" w:hAnsi="Helvetica" w:cs="Arial"/>
        <w:color w:val="000000"/>
        <w:sz w:val="16"/>
        <w:szCs w:val="16"/>
      </w:rPr>
      <w:t xml:space="preserve">  </w:t>
    </w:r>
    <w:bookmarkEnd w:id="24"/>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E7A4E" w14:textId="77777777" w:rsidR="00157181" w:rsidRDefault="00157181">
      <w:r>
        <w:separator/>
      </w:r>
    </w:p>
  </w:footnote>
  <w:footnote w:type="continuationSeparator" w:id="0">
    <w:p w14:paraId="7EE200AC" w14:textId="77777777" w:rsidR="00157181" w:rsidRDefault="00157181">
      <w:r>
        <w:continuationSeparator/>
      </w:r>
    </w:p>
  </w:footnote>
  <w:footnote w:id="1">
    <w:p w14:paraId="66D93405" w14:textId="77777777" w:rsidR="006A187A" w:rsidRPr="004E6FDA" w:rsidRDefault="006A187A"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6A187A" w:rsidRDefault="006A187A"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6A187A" w:rsidRPr="00C50418" w:rsidRDefault="006A187A"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6A187A" w:rsidRPr="004A583A" w:rsidRDefault="006A187A"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6A187A" w:rsidRDefault="00157181">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6A187A" w:rsidRDefault="006A187A"/>
  <w:p w14:paraId="5C4D329A" w14:textId="77777777" w:rsidR="006A187A" w:rsidRDefault="006A187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6A187A" w:rsidRDefault="006A187A"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6A187A" w:rsidRDefault="006A187A" w:rsidP="009E320E">
    <w:pPr>
      <w:pStyle w:val="Encabezado"/>
      <w:jc w:val="center"/>
      <w:rPr>
        <w:noProof/>
        <w:lang w:val="es-CO" w:eastAsia="es-CO"/>
      </w:rPr>
    </w:pPr>
  </w:p>
  <w:p w14:paraId="3B2645E2" w14:textId="77777777" w:rsidR="006A187A" w:rsidRPr="009033AA" w:rsidRDefault="006A187A" w:rsidP="009E320E">
    <w:pPr>
      <w:jc w:val="center"/>
      <w:rPr>
        <w:rFonts w:ascii="Arial" w:hAnsi="Arial" w:cs="Arial"/>
        <w:b/>
        <w:sz w:val="22"/>
        <w:szCs w:val="22"/>
      </w:rPr>
    </w:pPr>
    <w:bookmarkStart w:id="22" w:name="_Hlk47536465"/>
    <w:r w:rsidRPr="009033AA">
      <w:rPr>
        <w:rFonts w:ascii="Arial" w:hAnsi="Arial" w:cs="Arial"/>
        <w:b/>
        <w:sz w:val="22"/>
        <w:szCs w:val="22"/>
      </w:rPr>
      <w:t>INSTITUTO NACIONAL DE MEDICINA LEGAL Y CIENCIAS FORENSES</w:t>
    </w:r>
  </w:p>
  <w:p w14:paraId="4653B576" w14:textId="77777777" w:rsidR="006A187A" w:rsidRPr="009033AA" w:rsidRDefault="006A187A" w:rsidP="009E320E">
    <w:pPr>
      <w:jc w:val="center"/>
      <w:rPr>
        <w:rFonts w:ascii="Arial" w:hAnsi="Arial" w:cs="Arial"/>
        <w:b/>
        <w:sz w:val="22"/>
        <w:szCs w:val="22"/>
      </w:rPr>
    </w:pPr>
    <w:r w:rsidRPr="009033AA">
      <w:rPr>
        <w:rFonts w:ascii="Arial" w:hAnsi="Arial" w:cs="Arial"/>
        <w:b/>
        <w:sz w:val="22"/>
        <w:szCs w:val="22"/>
      </w:rPr>
      <w:t xml:space="preserve">DOCUMENTO COMPLEMENTARIO SUBASTA INVERSA ELECTRONICA </w:t>
    </w:r>
  </w:p>
  <w:p w14:paraId="146538DA" w14:textId="217BB0F2" w:rsidR="006A187A" w:rsidRPr="00804334" w:rsidRDefault="006A187A" w:rsidP="009E320E">
    <w:pPr>
      <w:jc w:val="center"/>
      <w:rPr>
        <w:rFonts w:ascii="Arial" w:hAnsi="Arial" w:cs="Arial"/>
        <w:b/>
        <w:sz w:val="22"/>
        <w:szCs w:val="22"/>
        <w:u w:val="single"/>
      </w:rPr>
    </w:pPr>
    <w:r w:rsidRPr="009033AA">
      <w:rPr>
        <w:rFonts w:ascii="Arial" w:hAnsi="Arial" w:cs="Arial"/>
        <w:b/>
        <w:sz w:val="22"/>
        <w:szCs w:val="22"/>
        <w:u w:val="single"/>
      </w:rPr>
      <w:t>No. SASI-0</w:t>
    </w:r>
    <w:r w:rsidR="009033AA" w:rsidRPr="009033AA">
      <w:rPr>
        <w:rFonts w:ascii="Arial" w:hAnsi="Arial" w:cs="Arial"/>
        <w:b/>
        <w:sz w:val="22"/>
        <w:szCs w:val="22"/>
        <w:u w:val="single"/>
      </w:rPr>
      <w:t>17</w:t>
    </w:r>
    <w:r w:rsidRPr="009033AA">
      <w:rPr>
        <w:rFonts w:ascii="Arial" w:hAnsi="Arial" w:cs="Arial"/>
        <w:b/>
        <w:sz w:val="22"/>
        <w:szCs w:val="22"/>
        <w:u w:val="single"/>
      </w:rPr>
      <w:t>-SG-2025</w:t>
    </w:r>
  </w:p>
  <w:bookmarkEnd w:id="22"/>
  <w:p w14:paraId="0A42B387" w14:textId="77777777" w:rsidR="006A187A" w:rsidRDefault="006A187A">
    <w:pPr>
      <w:pStyle w:val="Encabezado"/>
      <w:jc w:val="right"/>
      <w:rPr>
        <w:sz w:val="14"/>
        <w:szCs w:val="14"/>
      </w:rPr>
    </w:pPr>
  </w:p>
  <w:p w14:paraId="3BEDFB97" w14:textId="6A4FFF1F" w:rsidR="006A187A" w:rsidRPr="00215B3A" w:rsidRDefault="006A187A">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1A7B2F">
      <w:rPr>
        <w:rFonts w:ascii="Arial" w:hAnsi="Arial" w:cs="Arial"/>
        <w:b/>
        <w:bCs/>
        <w:noProof/>
        <w:sz w:val="14"/>
        <w:szCs w:val="14"/>
      </w:rPr>
      <w:t>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1A7B2F">
      <w:rPr>
        <w:rFonts w:ascii="Arial" w:hAnsi="Arial" w:cs="Arial"/>
        <w:b/>
        <w:bCs/>
        <w:noProof/>
        <w:sz w:val="14"/>
        <w:szCs w:val="14"/>
      </w:rPr>
      <w:t>72</w:t>
    </w:r>
    <w:r w:rsidRPr="00215B3A">
      <w:rPr>
        <w:rFonts w:ascii="Arial" w:hAnsi="Arial" w:cs="Arial"/>
        <w:b/>
        <w:bCs/>
        <w:sz w:val="14"/>
        <w:szCs w:val="14"/>
      </w:rPr>
      <w:fldChar w:fldCharType="end"/>
    </w:r>
  </w:p>
  <w:p w14:paraId="33D99684" w14:textId="77777777" w:rsidR="006A187A" w:rsidRDefault="006A187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6A187A" w:rsidRDefault="00157181">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8"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3"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7"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4"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6"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29"/>
  </w:num>
  <w:num w:numId="3">
    <w:abstractNumId w:val="11"/>
  </w:num>
  <w:num w:numId="4">
    <w:abstractNumId w:val="13"/>
  </w:num>
  <w:num w:numId="5">
    <w:abstractNumId w:val="17"/>
  </w:num>
  <w:num w:numId="6">
    <w:abstractNumId w:val="14"/>
  </w:num>
  <w:num w:numId="7">
    <w:abstractNumId w:val="47"/>
  </w:num>
  <w:num w:numId="8">
    <w:abstractNumId w:val="28"/>
  </w:num>
  <w:num w:numId="9">
    <w:abstractNumId w:val="43"/>
  </w:num>
  <w:num w:numId="10">
    <w:abstractNumId w:val="32"/>
  </w:num>
  <w:num w:numId="11">
    <w:abstractNumId w:val="36"/>
  </w:num>
  <w:num w:numId="12">
    <w:abstractNumId w:val="15"/>
  </w:num>
  <w:num w:numId="13">
    <w:abstractNumId w:val="24"/>
  </w:num>
  <w:num w:numId="14">
    <w:abstractNumId w:val="38"/>
  </w:num>
  <w:num w:numId="15">
    <w:abstractNumId w:val="19"/>
  </w:num>
  <w:num w:numId="16">
    <w:abstractNumId w:val="25"/>
  </w:num>
  <w:num w:numId="17">
    <w:abstractNumId w:val="18"/>
  </w:num>
  <w:num w:numId="18">
    <w:abstractNumId w:val="12"/>
  </w:num>
  <w:num w:numId="19">
    <w:abstractNumId w:val="41"/>
  </w:num>
  <w:num w:numId="20">
    <w:abstractNumId w:val="35"/>
  </w:num>
  <w:num w:numId="21">
    <w:abstractNumId w:val="8"/>
  </w:num>
  <w:num w:numId="22">
    <w:abstractNumId w:val="21"/>
  </w:num>
  <w:num w:numId="23">
    <w:abstractNumId w:val="44"/>
  </w:num>
  <w:num w:numId="24">
    <w:abstractNumId w:val="33"/>
  </w:num>
  <w:num w:numId="25">
    <w:abstractNumId w:val="23"/>
  </w:num>
  <w:num w:numId="26">
    <w:abstractNumId w:val="45"/>
  </w:num>
  <w:num w:numId="27">
    <w:abstractNumId w:val="40"/>
  </w:num>
  <w:num w:numId="28">
    <w:abstractNumId w:val="39"/>
  </w:num>
  <w:num w:numId="29">
    <w:abstractNumId w:val="16"/>
  </w:num>
  <w:num w:numId="30">
    <w:abstractNumId w:val="30"/>
  </w:num>
  <w:num w:numId="31">
    <w:abstractNumId w:val="22"/>
  </w:num>
  <w:num w:numId="32">
    <w:abstractNumId w:val="7"/>
  </w:num>
  <w:num w:numId="33">
    <w:abstractNumId w:val="20"/>
  </w:num>
  <w:num w:numId="34">
    <w:abstractNumId w:val="26"/>
  </w:num>
  <w:num w:numId="35">
    <w:abstractNumId w:val="31"/>
  </w:num>
  <w:num w:numId="36">
    <w:abstractNumId w:val="27"/>
  </w:num>
  <w:num w:numId="37">
    <w:abstractNumId w:val="46"/>
  </w:num>
  <w:num w:numId="38">
    <w:abstractNumId w:val="34"/>
  </w:num>
  <w:num w:numId="39">
    <w:abstractNumId w:val="10"/>
  </w:num>
  <w:num w:numId="40">
    <w:abstractNumId w:val="42"/>
  </w:num>
  <w:num w:numId="41">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3DD"/>
    <w:rsid w:val="00001777"/>
    <w:rsid w:val="0000199A"/>
    <w:rsid w:val="00001B50"/>
    <w:rsid w:val="00001D0C"/>
    <w:rsid w:val="00001D2F"/>
    <w:rsid w:val="00002015"/>
    <w:rsid w:val="0000209B"/>
    <w:rsid w:val="000021EF"/>
    <w:rsid w:val="000024BA"/>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6C16"/>
    <w:rsid w:val="000170FE"/>
    <w:rsid w:val="0001798A"/>
    <w:rsid w:val="000179CC"/>
    <w:rsid w:val="00017A9A"/>
    <w:rsid w:val="00017FB3"/>
    <w:rsid w:val="000200D7"/>
    <w:rsid w:val="00020243"/>
    <w:rsid w:val="0002036F"/>
    <w:rsid w:val="00021209"/>
    <w:rsid w:val="00021473"/>
    <w:rsid w:val="000214DC"/>
    <w:rsid w:val="00021619"/>
    <w:rsid w:val="000217EA"/>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814"/>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7EF"/>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4B"/>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659"/>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CDB"/>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5F"/>
    <w:rsid w:val="000B7CB7"/>
    <w:rsid w:val="000B7F7E"/>
    <w:rsid w:val="000C015B"/>
    <w:rsid w:val="000C01D3"/>
    <w:rsid w:val="000C095E"/>
    <w:rsid w:val="000C0FA5"/>
    <w:rsid w:val="000C1237"/>
    <w:rsid w:val="000C1B71"/>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7B4"/>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2F2"/>
    <w:rsid w:val="000E7AD0"/>
    <w:rsid w:val="000E7EA7"/>
    <w:rsid w:val="000E7F91"/>
    <w:rsid w:val="000E7FB3"/>
    <w:rsid w:val="000F0023"/>
    <w:rsid w:val="000F037F"/>
    <w:rsid w:val="000F085E"/>
    <w:rsid w:val="000F0AED"/>
    <w:rsid w:val="000F1116"/>
    <w:rsid w:val="000F12F7"/>
    <w:rsid w:val="000F132F"/>
    <w:rsid w:val="000F160B"/>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CEB"/>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B"/>
    <w:rsid w:val="00135FED"/>
    <w:rsid w:val="0013620F"/>
    <w:rsid w:val="00136569"/>
    <w:rsid w:val="001365A6"/>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5F6"/>
    <w:rsid w:val="00156BAD"/>
    <w:rsid w:val="00157181"/>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78"/>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799"/>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15"/>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3BE"/>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30F"/>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BDE"/>
    <w:rsid w:val="001A3D80"/>
    <w:rsid w:val="001A43E0"/>
    <w:rsid w:val="001A4516"/>
    <w:rsid w:val="001A476D"/>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B2F"/>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2ACB"/>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DFD"/>
    <w:rsid w:val="001C6F6E"/>
    <w:rsid w:val="001C7396"/>
    <w:rsid w:val="001C772D"/>
    <w:rsid w:val="001C7B78"/>
    <w:rsid w:val="001C7BEF"/>
    <w:rsid w:val="001D0228"/>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C02"/>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3BD"/>
    <w:rsid w:val="00214603"/>
    <w:rsid w:val="00214655"/>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3EB"/>
    <w:rsid w:val="00236D89"/>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52"/>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A42"/>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25"/>
    <w:rsid w:val="0029156B"/>
    <w:rsid w:val="002917D9"/>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88"/>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031"/>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8CC"/>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2B1"/>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52"/>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30A"/>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DE0"/>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C87"/>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582"/>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08C"/>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265"/>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93C"/>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70"/>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8F6"/>
    <w:rsid w:val="00511DB6"/>
    <w:rsid w:val="00511EB8"/>
    <w:rsid w:val="005122DA"/>
    <w:rsid w:val="005126CF"/>
    <w:rsid w:val="005127EC"/>
    <w:rsid w:val="00512B89"/>
    <w:rsid w:val="00512DFF"/>
    <w:rsid w:val="00512F0A"/>
    <w:rsid w:val="005132E5"/>
    <w:rsid w:val="0051353D"/>
    <w:rsid w:val="00513E59"/>
    <w:rsid w:val="00513E92"/>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17E2B"/>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A3D"/>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AFD"/>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1BC"/>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3FE"/>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61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692"/>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A32"/>
    <w:rsid w:val="005A3BCF"/>
    <w:rsid w:val="005A42BF"/>
    <w:rsid w:val="005A4370"/>
    <w:rsid w:val="005A4B16"/>
    <w:rsid w:val="005A4C70"/>
    <w:rsid w:val="005A4CDF"/>
    <w:rsid w:val="005A4E5E"/>
    <w:rsid w:val="005A5209"/>
    <w:rsid w:val="005A5316"/>
    <w:rsid w:val="005A5504"/>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2F7"/>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BC"/>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599"/>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B46"/>
    <w:rsid w:val="00615EBF"/>
    <w:rsid w:val="006160D6"/>
    <w:rsid w:val="0061613C"/>
    <w:rsid w:val="0061629A"/>
    <w:rsid w:val="0061635F"/>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270"/>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369D"/>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97A70"/>
    <w:rsid w:val="006A00F0"/>
    <w:rsid w:val="006A02FF"/>
    <w:rsid w:val="006A0E51"/>
    <w:rsid w:val="006A0EFD"/>
    <w:rsid w:val="006A0F20"/>
    <w:rsid w:val="006A0F53"/>
    <w:rsid w:val="006A1543"/>
    <w:rsid w:val="006A187A"/>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0E5"/>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8E"/>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21D"/>
    <w:rsid w:val="00723614"/>
    <w:rsid w:val="007236EA"/>
    <w:rsid w:val="007237DF"/>
    <w:rsid w:val="00723965"/>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B"/>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877"/>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533"/>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15D"/>
    <w:rsid w:val="00793271"/>
    <w:rsid w:val="007932D9"/>
    <w:rsid w:val="007932F1"/>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1FA8"/>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C7FDB"/>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5FE7"/>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C7"/>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601"/>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017"/>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79D"/>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65E"/>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3A6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BC6"/>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560"/>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3D"/>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11C"/>
    <w:rsid w:val="008B624F"/>
    <w:rsid w:val="008B66AF"/>
    <w:rsid w:val="008B6A57"/>
    <w:rsid w:val="008B6C13"/>
    <w:rsid w:val="008B6E91"/>
    <w:rsid w:val="008B76C1"/>
    <w:rsid w:val="008B772C"/>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4D90"/>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1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354"/>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C46"/>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CA9"/>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3A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36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8FE"/>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5E88"/>
    <w:rsid w:val="0096618B"/>
    <w:rsid w:val="0096645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2B"/>
    <w:rsid w:val="009679CF"/>
    <w:rsid w:val="00967DC2"/>
    <w:rsid w:val="00967F6F"/>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7"/>
    <w:rsid w:val="00975658"/>
    <w:rsid w:val="009757B0"/>
    <w:rsid w:val="00975899"/>
    <w:rsid w:val="00975976"/>
    <w:rsid w:val="00975B87"/>
    <w:rsid w:val="00975D8D"/>
    <w:rsid w:val="00975E99"/>
    <w:rsid w:val="00975F66"/>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A8B"/>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47B"/>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4D8A"/>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5EAB"/>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114"/>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528"/>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1AF"/>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4A1"/>
    <w:rsid w:val="00A8757D"/>
    <w:rsid w:val="00A87586"/>
    <w:rsid w:val="00A879C6"/>
    <w:rsid w:val="00A87A0D"/>
    <w:rsid w:val="00A87B2F"/>
    <w:rsid w:val="00A87DF9"/>
    <w:rsid w:val="00A87E1A"/>
    <w:rsid w:val="00A90022"/>
    <w:rsid w:val="00A90D4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200"/>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3EA9"/>
    <w:rsid w:val="00AC401A"/>
    <w:rsid w:val="00AC401B"/>
    <w:rsid w:val="00AC4747"/>
    <w:rsid w:val="00AC49BB"/>
    <w:rsid w:val="00AC4A38"/>
    <w:rsid w:val="00AC4CBD"/>
    <w:rsid w:val="00AC4F21"/>
    <w:rsid w:val="00AC4F2F"/>
    <w:rsid w:val="00AC50B3"/>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63A"/>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10"/>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2B8"/>
    <w:rsid w:val="00B3332E"/>
    <w:rsid w:val="00B3378B"/>
    <w:rsid w:val="00B3396A"/>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253"/>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634"/>
    <w:rsid w:val="00B87906"/>
    <w:rsid w:val="00B87ABE"/>
    <w:rsid w:val="00B87F7D"/>
    <w:rsid w:val="00B9004B"/>
    <w:rsid w:val="00B90A16"/>
    <w:rsid w:val="00B90A8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722"/>
    <w:rsid w:val="00B94FFF"/>
    <w:rsid w:val="00B95416"/>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637"/>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C0A"/>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5BC"/>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73"/>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3CF3"/>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4E8"/>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D46"/>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68F"/>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47B"/>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4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B66"/>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6D2"/>
    <w:rsid w:val="00CB7865"/>
    <w:rsid w:val="00CB7D3F"/>
    <w:rsid w:val="00CB7F04"/>
    <w:rsid w:val="00CC010F"/>
    <w:rsid w:val="00CC0275"/>
    <w:rsid w:val="00CC04CB"/>
    <w:rsid w:val="00CC0C64"/>
    <w:rsid w:val="00CC0E48"/>
    <w:rsid w:val="00CC1050"/>
    <w:rsid w:val="00CC12EF"/>
    <w:rsid w:val="00CC1669"/>
    <w:rsid w:val="00CC1824"/>
    <w:rsid w:val="00CC29AE"/>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4CA"/>
    <w:rsid w:val="00CD0871"/>
    <w:rsid w:val="00CD0C81"/>
    <w:rsid w:val="00CD0D7D"/>
    <w:rsid w:val="00CD109D"/>
    <w:rsid w:val="00CD1399"/>
    <w:rsid w:val="00CD1678"/>
    <w:rsid w:val="00CD18CD"/>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CD3"/>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37E"/>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325"/>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3F2"/>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B37"/>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955"/>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3E5C"/>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21"/>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D1F"/>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0CB8"/>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AF5"/>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3C72"/>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97B"/>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72B"/>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905"/>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88E"/>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18D"/>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DF7"/>
    <w:rsid w:val="00E21E25"/>
    <w:rsid w:val="00E220A1"/>
    <w:rsid w:val="00E220E4"/>
    <w:rsid w:val="00E2225F"/>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941"/>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AD0"/>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61F"/>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14"/>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E91"/>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51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4E7D"/>
    <w:rsid w:val="00EB5386"/>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6CB"/>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AA7"/>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2EC"/>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DE7"/>
    <w:rsid w:val="00EF7ECB"/>
    <w:rsid w:val="00EF7F99"/>
    <w:rsid w:val="00F006B9"/>
    <w:rsid w:val="00F007EB"/>
    <w:rsid w:val="00F00BEE"/>
    <w:rsid w:val="00F00D4F"/>
    <w:rsid w:val="00F00F84"/>
    <w:rsid w:val="00F01130"/>
    <w:rsid w:val="00F013C3"/>
    <w:rsid w:val="00F01457"/>
    <w:rsid w:val="00F014AC"/>
    <w:rsid w:val="00F01582"/>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1A3"/>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7A1"/>
    <w:rsid w:val="00F57DA7"/>
    <w:rsid w:val="00F57EA0"/>
    <w:rsid w:val="00F603C6"/>
    <w:rsid w:val="00F6058B"/>
    <w:rsid w:val="00F6068D"/>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BD7"/>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B7F"/>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CA7"/>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828"/>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045"/>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C93"/>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5E47"/>
    <w:rsid w:val="00FF5F80"/>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colombiacompra.gov.co/secop-I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www.colombiacompra.gov.co/sites/default/files/capacitacion/manual_proveedores_para_el_uso_de_secop_ii.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footer" Target="footer1.xml"/><Relationship Id="rId10" Type="http://schemas.openxmlformats.org/officeDocument/2006/relationships/hyperlink" Target="mailto:buz&#243;n1@presidencia.gov.co" TargetMode="External"/><Relationship Id="rId19" Type="http://schemas.openxmlformats.org/officeDocument/2006/relationships/hyperlink" Target="https://community.secop.gov.co/STS/CCE/Login.aspx"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618C0-6849-418D-8F70-7B7B81FA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70</Pages>
  <Words>32555</Words>
  <Characters>179055</Characters>
  <Application>Microsoft Office Word</Application>
  <DocSecurity>0</DocSecurity>
  <Lines>1492</Lines>
  <Paragraphs>422</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211188</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Marlly Faisuly Zuluaga Correa</cp:lastModifiedBy>
  <cp:revision>19</cp:revision>
  <cp:lastPrinted>2022-10-18T17:11:00Z</cp:lastPrinted>
  <dcterms:created xsi:type="dcterms:W3CDTF">2025-07-31T16:41:00Z</dcterms:created>
  <dcterms:modified xsi:type="dcterms:W3CDTF">2025-08-15T14:13:00Z</dcterms:modified>
</cp:coreProperties>
</file>