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A8420" w14:textId="58E8131D" w:rsidR="00142323" w:rsidRDefault="00142323" w:rsidP="00794DD2">
      <w:pPr>
        <w:widowControl w:val="0"/>
        <w:ind w:right="62"/>
        <w:rPr>
          <w:rFonts w:ascii="Arial" w:hAnsi="Arial" w:cs="Arial"/>
          <w:iCs/>
          <w:color w:val="000000" w:themeColor="text1"/>
          <w:sz w:val="11"/>
          <w:szCs w:val="11"/>
        </w:rPr>
      </w:pPr>
    </w:p>
    <w:p w14:paraId="33BD1287" w14:textId="77777777" w:rsidR="00A94A16" w:rsidRPr="00427082" w:rsidRDefault="00A94A16" w:rsidP="00A94A16">
      <w:pPr>
        <w:tabs>
          <w:tab w:val="left" w:pos="426"/>
        </w:tabs>
        <w:jc w:val="center"/>
        <w:rPr>
          <w:rFonts w:ascii="Arial" w:hAnsi="Arial" w:cs="Arial"/>
          <w:b/>
          <w:sz w:val="18"/>
          <w:szCs w:val="18"/>
          <w:lang w:val="es-CO"/>
        </w:rPr>
      </w:pPr>
      <w:r w:rsidRPr="00427082">
        <w:rPr>
          <w:rFonts w:ascii="Arial" w:hAnsi="Arial" w:cs="Arial"/>
          <w:b/>
          <w:sz w:val="18"/>
          <w:szCs w:val="18"/>
          <w:lang w:val="es-CO"/>
        </w:rPr>
        <w:t>ANEXO “A”</w:t>
      </w:r>
    </w:p>
    <w:p w14:paraId="777C95BD" w14:textId="77777777" w:rsidR="00A94A16" w:rsidRPr="00427082" w:rsidRDefault="00A94A16" w:rsidP="00A94A16">
      <w:pPr>
        <w:tabs>
          <w:tab w:val="left" w:pos="426"/>
        </w:tabs>
        <w:jc w:val="center"/>
        <w:rPr>
          <w:rFonts w:ascii="Arial" w:hAnsi="Arial" w:cs="Arial"/>
          <w:b/>
          <w:color w:val="000000"/>
          <w:sz w:val="18"/>
          <w:szCs w:val="18"/>
          <w:lang w:val="es-CO"/>
        </w:rPr>
      </w:pPr>
      <w:r w:rsidRPr="00427082">
        <w:rPr>
          <w:rFonts w:ascii="Arial" w:hAnsi="Arial" w:cs="Arial"/>
          <w:b/>
          <w:color w:val="000000"/>
          <w:sz w:val="18"/>
          <w:szCs w:val="18"/>
          <w:lang w:val="es-CO"/>
        </w:rPr>
        <w:t>MODELO DE LA CARTA DE PRESENTACIÓN DE LA PROPUESTA</w:t>
      </w:r>
    </w:p>
    <w:p w14:paraId="0189658E" w14:textId="77777777" w:rsidR="00A94A16" w:rsidRPr="00427082" w:rsidRDefault="00A94A16" w:rsidP="00A94A16">
      <w:pPr>
        <w:tabs>
          <w:tab w:val="left" w:pos="426"/>
        </w:tabs>
        <w:jc w:val="both"/>
        <w:rPr>
          <w:rFonts w:ascii="Arial" w:hAnsi="Arial" w:cs="Arial"/>
          <w:color w:val="000000"/>
          <w:sz w:val="18"/>
          <w:szCs w:val="18"/>
          <w:lang w:val="es-CO"/>
        </w:rPr>
      </w:pPr>
    </w:p>
    <w:p w14:paraId="0F09AFA9" w14:textId="77777777" w:rsidR="00A94A16" w:rsidRPr="00427082" w:rsidRDefault="00A94A16" w:rsidP="00A94A16">
      <w:pPr>
        <w:tabs>
          <w:tab w:val="left" w:pos="426"/>
        </w:tabs>
        <w:jc w:val="both"/>
        <w:rPr>
          <w:rFonts w:ascii="Arial" w:hAnsi="Arial" w:cs="Arial"/>
          <w:color w:val="000000"/>
          <w:sz w:val="18"/>
          <w:szCs w:val="18"/>
          <w:lang w:val="es-CO"/>
        </w:rPr>
      </w:pPr>
      <w:r w:rsidRPr="00427082">
        <w:rPr>
          <w:rFonts w:ascii="Arial" w:hAnsi="Arial" w:cs="Arial"/>
          <w:color w:val="000000"/>
          <w:sz w:val="18"/>
          <w:szCs w:val="18"/>
          <w:lang w:val="es-CO"/>
        </w:rPr>
        <w:t xml:space="preserve">Bogotá D.C.,                        </w:t>
      </w:r>
    </w:p>
    <w:p w14:paraId="01A4AD48" w14:textId="77777777" w:rsidR="00A94A16" w:rsidRPr="00427082" w:rsidRDefault="00A94A16" w:rsidP="00A94A16">
      <w:pPr>
        <w:tabs>
          <w:tab w:val="left" w:pos="426"/>
        </w:tabs>
        <w:jc w:val="both"/>
        <w:rPr>
          <w:rFonts w:ascii="Arial" w:hAnsi="Arial" w:cs="Arial"/>
          <w:color w:val="000000"/>
          <w:sz w:val="18"/>
          <w:szCs w:val="18"/>
          <w:lang w:val="es-CO"/>
        </w:rPr>
      </w:pPr>
    </w:p>
    <w:p w14:paraId="25985BB1" w14:textId="77777777" w:rsidR="00A94A16" w:rsidRPr="00427082" w:rsidRDefault="00A94A16" w:rsidP="00A94A16">
      <w:pPr>
        <w:jc w:val="both"/>
        <w:rPr>
          <w:rFonts w:ascii="Arial" w:hAnsi="Arial" w:cs="Arial"/>
          <w:color w:val="000000"/>
          <w:sz w:val="18"/>
          <w:szCs w:val="18"/>
        </w:rPr>
      </w:pPr>
      <w:r w:rsidRPr="00427082">
        <w:rPr>
          <w:rFonts w:ascii="Arial" w:hAnsi="Arial" w:cs="Arial"/>
          <w:color w:val="000000"/>
          <w:sz w:val="18"/>
          <w:szCs w:val="18"/>
        </w:rPr>
        <w:t>Señores</w:t>
      </w:r>
    </w:p>
    <w:p w14:paraId="61025DCB" w14:textId="77777777" w:rsidR="00A94A16" w:rsidRPr="00427082" w:rsidRDefault="00A94A16" w:rsidP="00A94A16">
      <w:pPr>
        <w:jc w:val="both"/>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UNIDAD EJECUTORA DELEGATARIA</w:t>
      </w:r>
      <w:r w:rsidRPr="00427082">
        <w:rPr>
          <w:rFonts w:ascii="Arial" w:hAnsi="Arial" w:cs="Arial"/>
          <w:color w:val="000000"/>
          <w:sz w:val="18"/>
          <w:szCs w:val="18"/>
        </w:rPr>
        <w:t xml:space="preserve">) ARMADA NACIONAL </w:t>
      </w:r>
    </w:p>
    <w:p w14:paraId="32D52331" w14:textId="77777777" w:rsidR="00A94A16" w:rsidRPr="00427082" w:rsidRDefault="00A94A16" w:rsidP="00A94A16">
      <w:pPr>
        <w:jc w:val="both"/>
        <w:rPr>
          <w:rFonts w:ascii="Arial" w:hAnsi="Arial" w:cs="Arial"/>
          <w:color w:val="000000"/>
          <w:sz w:val="18"/>
          <w:szCs w:val="18"/>
        </w:rPr>
      </w:pPr>
      <w:r w:rsidRPr="00427082">
        <w:rPr>
          <w:rFonts w:ascii="Arial" w:hAnsi="Arial" w:cs="Arial"/>
          <w:color w:val="000000"/>
          <w:sz w:val="18"/>
          <w:szCs w:val="18"/>
        </w:rPr>
        <w:t xml:space="preserve">Ciudad </w:t>
      </w:r>
    </w:p>
    <w:p w14:paraId="35B3DE9A" w14:textId="77777777" w:rsidR="00A94A16" w:rsidRPr="00427082" w:rsidRDefault="00A94A16" w:rsidP="00A94A16">
      <w:pPr>
        <w:jc w:val="both"/>
        <w:rPr>
          <w:rFonts w:ascii="Arial" w:hAnsi="Arial" w:cs="Arial"/>
          <w:color w:val="000000"/>
          <w:sz w:val="18"/>
          <w:szCs w:val="18"/>
        </w:rPr>
      </w:pPr>
    </w:p>
    <w:p w14:paraId="506F7E94" w14:textId="77777777" w:rsidR="00A94A16" w:rsidRPr="00427082" w:rsidRDefault="00A94A16" w:rsidP="00A94A16">
      <w:pPr>
        <w:tabs>
          <w:tab w:val="left" w:pos="426"/>
        </w:tabs>
        <w:jc w:val="both"/>
        <w:rPr>
          <w:rFonts w:ascii="Arial" w:hAnsi="Arial" w:cs="Arial"/>
          <w:sz w:val="18"/>
          <w:szCs w:val="18"/>
          <w:lang w:val="es-CO"/>
        </w:rPr>
      </w:pPr>
      <w:r w:rsidRPr="00427082">
        <w:rPr>
          <w:rFonts w:ascii="Arial" w:hAnsi="Arial" w:cs="Arial"/>
          <w:color w:val="000000"/>
          <w:sz w:val="18"/>
          <w:szCs w:val="18"/>
        </w:rPr>
        <w:t>El abajo firmante actuando en nombre y representación de (</w:t>
      </w:r>
      <w:r w:rsidRPr="00427082">
        <w:rPr>
          <w:rFonts w:ascii="Arial" w:hAnsi="Arial" w:cs="Arial"/>
          <w:bCs/>
          <w:i/>
          <w:color w:val="808080"/>
          <w:sz w:val="18"/>
          <w:szCs w:val="18"/>
          <w:lang w:val="es-ES_tradnl"/>
        </w:rPr>
        <w:t>INCLUIR</w:t>
      </w:r>
      <w:r w:rsidRPr="00427082">
        <w:rPr>
          <w:rFonts w:ascii="Arial" w:hAnsi="Arial" w:cs="Arial"/>
          <w:color w:val="000000"/>
          <w:sz w:val="18"/>
          <w:szCs w:val="18"/>
        </w:rPr>
        <w:t>) lo cual se verifica con los documentos que integran esta propuesta, de acuerdo con la Invitación a Ofertar (</w:t>
      </w:r>
      <w:r w:rsidRPr="00427082">
        <w:rPr>
          <w:rFonts w:ascii="Arial" w:hAnsi="Arial" w:cs="Arial"/>
          <w:sz w:val="18"/>
          <w:szCs w:val="18"/>
          <w:lang w:val="es-CO"/>
        </w:rPr>
        <w:t>Invitación Pública No. _____ 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color w:val="000000"/>
          <w:sz w:val="18"/>
          <w:szCs w:val="18"/>
        </w:rPr>
        <w:t xml:space="preserve"> presento propuesta para _________________ (</w:t>
      </w:r>
      <w:r w:rsidRPr="00427082">
        <w:rPr>
          <w:rFonts w:ascii="Arial" w:hAnsi="Arial" w:cs="Arial"/>
          <w:bCs/>
          <w:i/>
          <w:color w:val="808080"/>
          <w:sz w:val="18"/>
          <w:szCs w:val="18"/>
          <w:lang w:val="es-ES_tradnl"/>
        </w:rPr>
        <w:t>señalar el objeto del proceso</w:t>
      </w:r>
      <w:r w:rsidRPr="00427082">
        <w:rPr>
          <w:rFonts w:ascii="Arial" w:hAnsi="Arial" w:cs="Arial"/>
          <w:color w:val="000000"/>
          <w:sz w:val="18"/>
          <w:szCs w:val="18"/>
        </w:rPr>
        <w:t>), por lo cual nos comprometemos a firmar el contrato correspondiente y declaro bajo la gravedad de juramento:</w:t>
      </w:r>
    </w:p>
    <w:p w14:paraId="6057DC4A" w14:textId="77777777" w:rsidR="00A94A16" w:rsidRPr="00427082" w:rsidRDefault="00A94A16" w:rsidP="00A94A16">
      <w:pPr>
        <w:tabs>
          <w:tab w:val="left" w:pos="851"/>
        </w:tabs>
        <w:jc w:val="both"/>
        <w:rPr>
          <w:rFonts w:ascii="Arial" w:hAnsi="Arial" w:cs="Arial"/>
          <w:color w:val="000000"/>
          <w:sz w:val="18"/>
          <w:szCs w:val="18"/>
        </w:rPr>
      </w:pPr>
    </w:p>
    <w:p w14:paraId="25AAEBA2" w14:textId="77777777" w:rsidR="00A94A16" w:rsidRPr="00427082" w:rsidRDefault="00A94A16" w:rsidP="00A94A16">
      <w:pPr>
        <w:pStyle w:val="Sangradetextonormal"/>
        <w:numPr>
          <w:ilvl w:val="0"/>
          <w:numId w:val="4"/>
        </w:numPr>
        <w:tabs>
          <w:tab w:val="clear" w:pos="720"/>
          <w:tab w:val="left" w:pos="284"/>
        </w:tabs>
        <w:suppressAutoHyphens w:val="0"/>
        <w:autoSpaceDE/>
        <w:ind w:left="0" w:firstLine="0"/>
        <w:rPr>
          <w:rFonts w:cs="Arial"/>
          <w:sz w:val="18"/>
          <w:szCs w:val="18"/>
        </w:rPr>
      </w:pPr>
      <w:r w:rsidRPr="00427082">
        <w:rPr>
          <w:rFonts w:cs="Arial"/>
          <w:sz w:val="18"/>
          <w:szCs w:val="18"/>
        </w:rPr>
        <w:t>Que el proponente que represento y cuyo nombre es (</w:t>
      </w:r>
      <w:r w:rsidRPr="00427082">
        <w:rPr>
          <w:rFonts w:cs="Arial"/>
          <w:bCs/>
          <w:i/>
          <w:color w:val="808080"/>
          <w:sz w:val="18"/>
          <w:szCs w:val="18"/>
          <w:lang w:val="es-ES_tradnl"/>
        </w:rPr>
        <w:t>INCLUIR</w:t>
      </w:r>
      <w:r w:rsidRPr="00427082">
        <w:rPr>
          <w:rFonts w:cs="Arial"/>
          <w:sz w:val="18"/>
          <w:szCs w:val="18"/>
        </w:rPr>
        <w:t>) está representado legalmente por (</w:t>
      </w:r>
      <w:r w:rsidRPr="00427082">
        <w:rPr>
          <w:rFonts w:cs="Arial"/>
          <w:bCs/>
          <w:i/>
          <w:color w:val="808080"/>
          <w:sz w:val="18"/>
          <w:szCs w:val="18"/>
          <w:lang w:val="es-ES_tradnl"/>
        </w:rPr>
        <w:t>INCLUIR</w:t>
      </w:r>
      <w:r w:rsidRPr="00427082">
        <w:rPr>
          <w:rFonts w:cs="Arial"/>
          <w:sz w:val="18"/>
          <w:szCs w:val="18"/>
        </w:rPr>
        <w:t>), identificado con documento (</w:t>
      </w:r>
      <w:r w:rsidRPr="00427082">
        <w:rPr>
          <w:rFonts w:cs="Arial"/>
          <w:bCs/>
          <w:i/>
          <w:color w:val="808080"/>
          <w:sz w:val="18"/>
          <w:szCs w:val="18"/>
          <w:lang w:val="es-ES_tradnl"/>
        </w:rPr>
        <w:t>INCLUIR</w:t>
      </w:r>
      <w:r w:rsidRPr="00427082">
        <w:rPr>
          <w:rFonts w:cs="Arial"/>
          <w:sz w:val="18"/>
          <w:szCs w:val="18"/>
        </w:rPr>
        <w:t>), con el domicilio social en (</w:t>
      </w:r>
      <w:r w:rsidRPr="00427082">
        <w:rPr>
          <w:rFonts w:cs="Arial"/>
          <w:bCs/>
          <w:i/>
          <w:color w:val="808080"/>
          <w:sz w:val="18"/>
          <w:szCs w:val="18"/>
          <w:lang w:val="es-ES_tradnl"/>
        </w:rPr>
        <w:t>INCLUIR</w:t>
      </w:r>
      <w:r w:rsidRPr="00427082">
        <w:rPr>
          <w:rFonts w:cs="Arial"/>
          <w:sz w:val="18"/>
          <w:szCs w:val="18"/>
        </w:rPr>
        <w:t>), de la ciudad de (</w:t>
      </w:r>
      <w:r w:rsidRPr="00427082">
        <w:rPr>
          <w:rFonts w:cs="Arial"/>
          <w:bCs/>
          <w:i/>
          <w:color w:val="808080"/>
          <w:sz w:val="18"/>
          <w:szCs w:val="18"/>
          <w:lang w:val="es-ES_tradnl"/>
        </w:rPr>
        <w:t>INCLUIR</w:t>
      </w:r>
      <w:r w:rsidRPr="00427082">
        <w:rPr>
          <w:rFonts w:cs="Arial"/>
          <w:sz w:val="18"/>
          <w:szCs w:val="18"/>
        </w:rPr>
        <w:t>), con número telefónico (</w:t>
      </w:r>
      <w:r w:rsidRPr="00427082">
        <w:rPr>
          <w:rFonts w:cs="Arial"/>
          <w:bCs/>
          <w:i/>
          <w:color w:val="808080"/>
          <w:sz w:val="18"/>
          <w:szCs w:val="18"/>
          <w:lang w:val="es-ES_tradnl"/>
        </w:rPr>
        <w:t>INCLUIR</w:t>
      </w:r>
      <w:r w:rsidRPr="00427082">
        <w:rPr>
          <w:rFonts w:cs="Arial"/>
          <w:sz w:val="18"/>
          <w:szCs w:val="18"/>
        </w:rPr>
        <w:t>), correo electrónico (</w:t>
      </w:r>
      <w:r w:rsidRPr="00427082">
        <w:rPr>
          <w:rFonts w:cs="Arial"/>
          <w:bCs/>
          <w:i/>
          <w:color w:val="808080"/>
          <w:sz w:val="18"/>
          <w:szCs w:val="18"/>
          <w:lang w:val="es-ES_tradnl"/>
        </w:rPr>
        <w:t>INCLUIR</w:t>
      </w:r>
      <w:r w:rsidRPr="00427082">
        <w:rPr>
          <w:rFonts w:cs="Arial"/>
          <w:sz w:val="18"/>
          <w:szCs w:val="18"/>
        </w:rPr>
        <w:t>) y fax (</w:t>
      </w:r>
      <w:r w:rsidRPr="00427082">
        <w:rPr>
          <w:rFonts w:cs="Arial"/>
          <w:bCs/>
          <w:i/>
          <w:color w:val="808080"/>
          <w:sz w:val="18"/>
          <w:szCs w:val="18"/>
          <w:lang w:val="es-ES_tradnl"/>
        </w:rPr>
        <w:t>INCLUIR</w:t>
      </w:r>
      <w:r w:rsidRPr="00427082">
        <w:rPr>
          <w:rFonts w:cs="Arial"/>
          <w:sz w:val="18"/>
          <w:szCs w:val="18"/>
        </w:rPr>
        <w:t>).</w:t>
      </w:r>
    </w:p>
    <w:p w14:paraId="291E7D25" w14:textId="77777777" w:rsidR="00A94A16" w:rsidRPr="00427082" w:rsidRDefault="00A94A16" w:rsidP="00A94A16">
      <w:pPr>
        <w:pStyle w:val="Sangradetextonormal"/>
        <w:tabs>
          <w:tab w:val="left" w:pos="284"/>
        </w:tabs>
        <w:suppressAutoHyphens w:val="0"/>
        <w:autoSpaceDE/>
        <w:ind w:firstLine="0"/>
        <w:rPr>
          <w:rFonts w:cs="Arial"/>
          <w:sz w:val="18"/>
          <w:szCs w:val="18"/>
        </w:rPr>
      </w:pPr>
    </w:p>
    <w:p w14:paraId="11B3BF5F" w14:textId="77777777" w:rsidR="00A94A16" w:rsidRPr="00427082" w:rsidRDefault="00A94A16" w:rsidP="00A94A16">
      <w:pPr>
        <w:pStyle w:val="Sangradetextonormal"/>
        <w:numPr>
          <w:ilvl w:val="0"/>
          <w:numId w:val="4"/>
        </w:numPr>
        <w:tabs>
          <w:tab w:val="clear" w:pos="720"/>
          <w:tab w:val="left" w:pos="284"/>
        </w:tabs>
        <w:suppressAutoHyphens w:val="0"/>
        <w:autoSpaceDE/>
        <w:ind w:left="0" w:firstLine="0"/>
        <w:rPr>
          <w:rFonts w:cs="Arial"/>
          <w:sz w:val="18"/>
          <w:szCs w:val="18"/>
        </w:rPr>
      </w:pPr>
      <w:r w:rsidRPr="00427082">
        <w:rPr>
          <w:rFonts w:cs="Arial"/>
          <w:sz w:val="18"/>
          <w:szCs w:val="18"/>
        </w:rPr>
        <w:t>Que ninguna otra persona o entidad diferente de la nombrada aquí, tiene participación en esta propuesta o en el contrato a adjudicar en esta contratación y que por lo tanto, solamente los firmantes están vinculados a dicha oferta.</w:t>
      </w:r>
    </w:p>
    <w:p w14:paraId="37C16B91" w14:textId="77777777" w:rsidR="00A94A16" w:rsidRPr="00427082" w:rsidRDefault="00A94A16" w:rsidP="00A94A16">
      <w:pPr>
        <w:tabs>
          <w:tab w:val="left" w:pos="284"/>
          <w:tab w:val="left" w:pos="851"/>
        </w:tabs>
        <w:jc w:val="both"/>
        <w:rPr>
          <w:rFonts w:ascii="Arial" w:hAnsi="Arial" w:cs="Arial"/>
          <w:color w:val="000000"/>
          <w:sz w:val="18"/>
          <w:szCs w:val="18"/>
        </w:rPr>
      </w:pPr>
    </w:p>
    <w:p w14:paraId="12485B2B"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Que la propuesta que presento es irrevocable, incondicional y obliga insubordinadamente al proponente que represento.</w:t>
      </w:r>
    </w:p>
    <w:p w14:paraId="7CDE2AA7" w14:textId="77777777" w:rsidR="00A94A16" w:rsidRPr="00427082" w:rsidRDefault="00A94A16" w:rsidP="00A94A16">
      <w:pPr>
        <w:tabs>
          <w:tab w:val="left" w:pos="284"/>
          <w:tab w:val="left" w:pos="851"/>
        </w:tabs>
        <w:jc w:val="both"/>
        <w:rPr>
          <w:rFonts w:ascii="Arial" w:hAnsi="Arial" w:cs="Arial"/>
          <w:color w:val="000000"/>
          <w:sz w:val="18"/>
          <w:szCs w:val="18"/>
        </w:rPr>
      </w:pPr>
    </w:p>
    <w:p w14:paraId="7217450C"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Que estudiamos la invitación, sus documentos anexos y las demás condiciones e informaciones necesarias para presentar la presente propuesta y aceptamos todos los requerimientos establecidos en dichos documentos.</w:t>
      </w:r>
    </w:p>
    <w:p w14:paraId="01C0CB49" w14:textId="77777777" w:rsidR="00A94A16" w:rsidRPr="00427082" w:rsidRDefault="00A94A16" w:rsidP="00A94A16">
      <w:pPr>
        <w:tabs>
          <w:tab w:val="left" w:pos="284"/>
          <w:tab w:val="left" w:pos="851"/>
        </w:tabs>
        <w:jc w:val="both"/>
        <w:rPr>
          <w:rFonts w:ascii="Arial" w:hAnsi="Arial" w:cs="Arial"/>
          <w:color w:val="000000"/>
          <w:sz w:val="18"/>
          <w:szCs w:val="18"/>
        </w:rPr>
      </w:pPr>
    </w:p>
    <w:p w14:paraId="5C434E9D"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1D2BC57D" w14:textId="77777777" w:rsidR="00A94A16" w:rsidRPr="00427082" w:rsidRDefault="00A94A16" w:rsidP="00A94A16">
      <w:pPr>
        <w:tabs>
          <w:tab w:val="left" w:pos="284"/>
          <w:tab w:val="left" w:pos="851"/>
        </w:tabs>
        <w:jc w:val="both"/>
        <w:rPr>
          <w:rFonts w:ascii="Arial" w:hAnsi="Arial" w:cs="Arial"/>
          <w:color w:val="000000"/>
          <w:sz w:val="18"/>
          <w:szCs w:val="18"/>
        </w:rPr>
      </w:pPr>
    </w:p>
    <w:p w14:paraId="33441ED5"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14:paraId="575FA3B9" w14:textId="77777777" w:rsidR="00A94A16" w:rsidRPr="00427082" w:rsidRDefault="00A94A16" w:rsidP="00A94A16">
      <w:pPr>
        <w:tabs>
          <w:tab w:val="left" w:pos="284"/>
          <w:tab w:val="left" w:pos="851"/>
        </w:tabs>
        <w:jc w:val="both"/>
        <w:rPr>
          <w:rFonts w:ascii="Arial" w:hAnsi="Arial" w:cs="Arial"/>
          <w:color w:val="000000"/>
          <w:sz w:val="18"/>
          <w:szCs w:val="18"/>
        </w:rPr>
      </w:pPr>
    </w:p>
    <w:p w14:paraId="0B18E1F4"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Que hemos revisado con suma diligencia la totalidad de la información presentada en nuestra propuesta, y obrando de conformidad, aseguramos que la misma corresponde a la realidad.</w:t>
      </w:r>
    </w:p>
    <w:p w14:paraId="54A0F6C6" w14:textId="77777777" w:rsidR="00A94A16" w:rsidRPr="00427082"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3E27FF6B" w14:textId="77777777" w:rsidR="00A94A16" w:rsidRPr="00427082"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427082">
        <w:rPr>
          <w:rFonts w:ascii="Arial" w:hAnsi="Arial" w:cs="Arial"/>
          <w:color w:val="000000"/>
          <w:sz w:val="18"/>
          <w:szCs w:val="18"/>
        </w:rPr>
        <w:t>Que a solicitud del Ministerio de Defensa Nacional – Armada Nacional – (</w:t>
      </w:r>
      <w:r w:rsidRPr="00427082">
        <w:rPr>
          <w:rFonts w:ascii="Arial" w:hAnsi="Arial" w:cs="Arial"/>
          <w:bCs/>
          <w:i/>
          <w:color w:val="808080"/>
          <w:sz w:val="18"/>
          <w:szCs w:val="18"/>
          <w:lang w:val="es-ES_tradnl"/>
        </w:rPr>
        <w:t>UNIDAD EJECUTORA DELEGATARIA</w:t>
      </w:r>
      <w:r w:rsidRPr="00427082">
        <w:rPr>
          <w:rFonts w:ascii="Arial" w:hAnsi="Arial" w:cs="Arial"/>
          <w:color w:val="000000"/>
          <w:sz w:val="18"/>
          <w:szCs w:val="18"/>
        </w:rPr>
        <w:t>) me obligo a suministrar cualquier información adicional necesaria para la correcta evaluación de la propuesta.</w:t>
      </w:r>
    </w:p>
    <w:p w14:paraId="1F7E7E85" w14:textId="77777777" w:rsidR="00A94A16" w:rsidRPr="00427082"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52C87534" w14:textId="77777777" w:rsidR="00A94A16" w:rsidRPr="00427082"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427082">
        <w:rPr>
          <w:rFonts w:ascii="Arial" w:hAnsi="Arial" w:cs="Arial"/>
          <w:color w:val="000000"/>
          <w:sz w:val="18"/>
          <w:szCs w:val="18"/>
        </w:rPr>
        <w:t>Que me comprometo a ejecutar totalmente el contrato en los plazos establecidos en este.</w:t>
      </w:r>
    </w:p>
    <w:p w14:paraId="6F453144" w14:textId="77777777" w:rsidR="00A94A16" w:rsidRPr="00427082"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4C7FF4B0" w14:textId="77777777" w:rsidR="00A94A16" w:rsidRPr="00427082"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427082">
        <w:rPr>
          <w:rFonts w:ascii="Arial" w:hAnsi="Arial" w:cs="Arial"/>
          <w:color w:val="000000"/>
          <w:sz w:val="18"/>
          <w:szCs w:val="18"/>
        </w:rPr>
        <w:t>Reconozco que ni el Ministerio de Defensa Nacional – Armada Nacional – (</w:t>
      </w:r>
      <w:r w:rsidRPr="00427082">
        <w:rPr>
          <w:rFonts w:ascii="Arial" w:hAnsi="Arial" w:cs="Arial"/>
          <w:bCs/>
          <w:i/>
          <w:color w:val="808080"/>
          <w:sz w:val="18"/>
          <w:szCs w:val="18"/>
          <w:lang w:val="es-ES_tradnl"/>
        </w:rPr>
        <w:t>UNIDAD EJECUTORA DELEGATARIA</w:t>
      </w:r>
      <w:r w:rsidRPr="00427082">
        <w:rPr>
          <w:rFonts w:ascii="Arial" w:hAnsi="Arial" w:cs="Arial"/>
          <w:color w:val="000000"/>
          <w:sz w:val="18"/>
          <w:szCs w:val="18"/>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3DAEEDC" w14:textId="77777777" w:rsidR="00A94A16" w:rsidRPr="00427082"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610A4F7A"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14:paraId="6397E830" w14:textId="77777777" w:rsidR="00A94A16" w:rsidRPr="00427082" w:rsidRDefault="00A94A16" w:rsidP="00A94A16">
      <w:pPr>
        <w:tabs>
          <w:tab w:val="left" w:pos="284"/>
          <w:tab w:val="left" w:pos="851"/>
        </w:tabs>
        <w:jc w:val="both"/>
        <w:rPr>
          <w:rFonts w:ascii="Arial" w:hAnsi="Arial" w:cs="Arial"/>
          <w:color w:val="000000"/>
          <w:sz w:val="18"/>
          <w:szCs w:val="18"/>
        </w:rPr>
      </w:pPr>
    </w:p>
    <w:p w14:paraId="55B376B7"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Manifiesto y declaro que nuestra propuesta no contiene ningún tipo de información confidencial o privada de acuerdo con la Ley colombiana, y, en consecuencia, consideramos que el Ministerio de Defensa Nacional – Armada Nacional – (</w:t>
      </w:r>
      <w:r w:rsidRPr="00427082">
        <w:rPr>
          <w:rFonts w:ascii="Arial" w:hAnsi="Arial" w:cs="Arial"/>
          <w:bCs/>
          <w:i/>
          <w:color w:val="808080"/>
          <w:sz w:val="18"/>
          <w:szCs w:val="18"/>
          <w:lang w:val="es-ES_tradnl"/>
        </w:rPr>
        <w:t>UNIDAD EJECUTORA DELEGATARIA</w:t>
      </w:r>
      <w:r w:rsidRPr="00427082">
        <w:rPr>
          <w:rFonts w:ascii="Arial" w:hAnsi="Arial" w:cs="Arial"/>
          <w:color w:val="000000"/>
          <w:sz w:val="18"/>
          <w:szCs w:val="18"/>
        </w:rPr>
        <w:t>), se encuentra facultado para revelar dicha información sin reserva alguna, a partir de la fecha de apertura de la propuesta, a sus agentes o asesores y al público en general.</w:t>
      </w:r>
    </w:p>
    <w:p w14:paraId="60DE3F4B" w14:textId="77777777" w:rsidR="00A94A16" w:rsidRPr="00427082" w:rsidRDefault="00A94A16" w:rsidP="00A94A16">
      <w:pPr>
        <w:pStyle w:val="Listavistosa-nfasis11"/>
        <w:tabs>
          <w:tab w:val="left" w:pos="284"/>
        </w:tabs>
        <w:ind w:left="0"/>
        <w:rPr>
          <w:rFonts w:ascii="Arial" w:hAnsi="Arial" w:cs="Arial"/>
          <w:color w:val="000000"/>
          <w:sz w:val="18"/>
          <w:szCs w:val="18"/>
        </w:rPr>
      </w:pPr>
    </w:p>
    <w:p w14:paraId="492F00E7"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w:t>
      </w:r>
      <w:r w:rsidRPr="00427082">
        <w:rPr>
          <w:rFonts w:ascii="Arial" w:hAnsi="Arial" w:cs="Arial"/>
          <w:sz w:val="18"/>
          <w:szCs w:val="18"/>
          <w:lang w:val="es-CO"/>
        </w:rPr>
        <w:t>Invitación Pública No. _____ 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w:t>
      </w:r>
      <w:r w:rsidRPr="00427082">
        <w:rPr>
          <w:rFonts w:ascii="Arial" w:hAnsi="Arial" w:cs="Arial"/>
          <w:color w:val="000000"/>
          <w:sz w:val="18"/>
          <w:szCs w:val="18"/>
        </w:rPr>
        <w:t xml:space="preserve">),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w:t>
      </w:r>
      <w:r w:rsidRPr="00427082">
        <w:rPr>
          <w:rFonts w:ascii="Arial" w:hAnsi="Arial" w:cs="Arial"/>
          <w:color w:val="000000"/>
          <w:sz w:val="18"/>
          <w:szCs w:val="18"/>
        </w:rPr>
        <w:lastRenderedPageBreak/>
        <w:t>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2B4283E6" w14:textId="77777777" w:rsidR="00A94A16" w:rsidRPr="00427082" w:rsidRDefault="00A94A16" w:rsidP="00A94A16">
      <w:pPr>
        <w:pStyle w:val="Prrafodelista1"/>
        <w:tabs>
          <w:tab w:val="left" w:pos="284"/>
          <w:tab w:val="left" w:pos="851"/>
        </w:tabs>
        <w:ind w:left="0"/>
        <w:rPr>
          <w:rFonts w:ascii="Arial" w:hAnsi="Arial" w:cs="Arial"/>
          <w:color w:val="000000"/>
          <w:sz w:val="18"/>
          <w:szCs w:val="18"/>
          <w:lang w:eastAsia="ar-SA"/>
        </w:rPr>
      </w:pPr>
    </w:p>
    <w:p w14:paraId="31CACA33"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Que el valor ofertado asciende a la suma de (</w:t>
      </w:r>
      <w:r w:rsidRPr="00427082">
        <w:rPr>
          <w:rFonts w:ascii="Arial" w:hAnsi="Arial" w:cs="Arial"/>
          <w:bCs/>
          <w:i/>
          <w:color w:val="808080"/>
          <w:sz w:val="18"/>
          <w:szCs w:val="18"/>
          <w:lang w:val="es-ES_tradnl"/>
        </w:rPr>
        <w:t>INCLUIR VALOR EN LETRAS Y NUMEROS</w:t>
      </w:r>
      <w:r w:rsidRPr="00427082">
        <w:rPr>
          <w:rFonts w:ascii="Arial" w:hAnsi="Arial" w:cs="Arial"/>
          <w:sz w:val="18"/>
          <w:szCs w:val="18"/>
          <w:lang w:val="es-CO"/>
        </w:rPr>
        <w:t>).</w:t>
      </w:r>
    </w:p>
    <w:p w14:paraId="4BBBD07B" w14:textId="77777777" w:rsidR="00A94A16" w:rsidRPr="00427082" w:rsidRDefault="00A94A16" w:rsidP="00A94A16">
      <w:pPr>
        <w:tabs>
          <w:tab w:val="left" w:pos="284"/>
          <w:tab w:val="left" w:pos="851"/>
        </w:tabs>
        <w:jc w:val="both"/>
        <w:rPr>
          <w:rFonts w:ascii="Arial" w:hAnsi="Arial" w:cs="Arial"/>
          <w:color w:val="000000"/>
          <w:sz w:val="18"/>
          <w:szCs w:val="18"/>
        </w:rPr>
      </w:pPr>
    </w:p>
    <w:p w14:paraId="7F39E33C" w14:textId="77777777" w:rsidR="00A94A16" w:rsidRPr="00427082"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427082">
        <w:rPr>
          <w:rFonts w:ascii="Arial" w:hAnsi="Arial" w:cs="Arial"/>
          <w:color w:val="000000"/>
          <w:sz w:val="18"/>
          <w:szCs w:val="18"/>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6ACF6BDB" w14:textId="77777777" w:rsidR="00A94A16" w:rsidRPr="00427082" w:rsidRDefault="00A94A16" w:rsidP="00A94A16">
      <w:pPr>
        <w:tabs>
          <w:tab w:val="left" w:pos="851"/>
        </w:tabs>
        <w:jc w:val="both"/>
        <w:rPr>
          <w:rFonts w:ascii="Arial" w:hAnsi="Arial" w:cs="Arial"/>
          <w:color w:val="000000"/>
          <w:sz w:val="18"/>
          <w:szCs w:val="18"/>
        </w:rPr>
      </w:pPr>
    </w:p>
    <w:p w14:paraId="3269A287"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De ustedes atentamente,</w:t>
      </w:r>
    </w:p>
    <w:p w14:paraId="198CD329" w14:textId="77777777" w:rsidR="00A94A16" w:rsidRPr="00427082" w:rsidRDefault="00A94A16" w:rsidP="00A94A16">
      <w:pPr>
        <w:tabs>
          <w:tab w:val="left" w:pos="851"/>
        </w:tabs>
        <w:jc w:val="both"/>
        <w:outlineLvl w:val="0"/>
        <w:rPr>
          <w:rFonts w:ascii="Arial" w:hAnsi="Arial" w:cs="Arial"/>
          <w:color w:val="000000"/>
          <w:sz w:val="18"/>
          <w:szCs w:val="18"/>
        </w:rPr>
      </w:pPr>
    </w:p>
    <w:p w14:paraId="4A8D95A0" w14:textId="77777777" w:rsidR="00A94A16" w:rsidRPr="00427082" w:rsidRDefault="00A94A16" w:rsidP="00A94A16">
      <w:pPr>
        <w:tabs>
          <w:tab w:val="left" w:pos="851"/>
        </w:tabs>
        <w:jc w:val="both"/>
        <w:outlineLvl w:val="0"/>
        <w:rPr>
          <w:rFonts w:ascii="Arial" w:hAnsi="Arial" w:cs="Arial"/>
          <w:color w:val="000000"/>
          <w:sz w:val="18"/>
          <w:szCs w:val="18"/>
        </w:rPr>
      </w:pPr>
    </w:p>
    <w:p w14:paraId="34B1EAC6" w14:textId="77777777" w:rsidR="00A94A16" w:rsidRPr="00427082" w:rsidRDefault="00A94A16" w:rsidP="00A94A16">
      <w:pPr>
        <w:tabs>
          <w:tab w:val="left" w:pos="851"/>
        </w:tabs>
        <w:jc w:val="both"/>
        <w:outlineLvl w:val="0"/>
        <w:rPr>
          <w:rFonts w:ascii="Arial" w:hAnsi="Arial" w:cs="Arial"/>
          <w:color w:val="000000"/>
          <w:sz w:val="18"/>
          <w:szCs w:val="18"/>
        </w:rPr>
      </w:pPr>
    </w:p>
    <w:p w14:paraId="28888AFE"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w:t>
      </w:r>
      <w:r w:rsidRPr="00427082">
        <w:rPr>
          <w:rFonts w:ascii="Arial" w:hAnsi="Arial" w:cs="Arial"/>
          <w:color w:val="000000"/>
          <w:sz w:val="18"/>
          <w:szCs w:val="18"/>
        </w:rPr>
        <w:t>)</w:t>
      </w:r>
    </w:p>
    <w:p w14:paraId="1948FCAE"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Nombre del Proponente: _____________________</w:t>
      </w:r>
    </w:p>
    <w:p w14:paraId="201260DA"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Nombre del Representante Legal: _________________________</w:t>
      </w:r>
    </w:p>
    <w:p w14:paraId="7C1A432A"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Firma del Representante Legal o Apoderado: ___________________</w:t>
      </w:r>
    </w:p>
    <w:p w14:paraId="168F9666" w14:textId="77777777" w:rsidR="00A94A16" w:rsidRPr="00427082" w:rsidRDefault="00A94A16" w:rsidP="00A94A16">
      <w:pPr>
        <w:tabs>
          <w:tab w:val="left" w:pos="426"/>
        </w:tabs>
        <w:jc w:val="center"/>
        <w:rPr>
          <w:rFonts w:ascii="Arial" w:hAnsi="Arial" w:cs="Arial"/>
          <w:b/>
          <w:color w:val="000000"/>
          <w:sz w:val="18"/>
          <w:szCs w:val="18"/>
        </w:rPr>
      </w:pPr>
      <w:r w:rsidRPr="00427082">
        <w:rPr>
          <w:rFonts w:ascii="Arial" w:hAnsi="Arial" w:cs="Arial"/>
          <w:b/>
          <w:color w:val="000000"/>
          <w:sz w:val="18"/>
          <w:szCs w:val="18"/>
        </w:rPr>
        <w:br w:type="page"/>
      </w:r>
      <w:r w:rsidRPr="00427082">
        <w:rPr>
          <w:rFonts w:ascii="Arial" w:hAnsi="Arial" w:cs="Arial"/>
          <w:b/>
          <w:color w:val="000000"/>
          <w:sz w:val="18"/>
          <w:szCs w:val="18"/>
        </w:rPr>
        <w:lastRenderedPageBreak/>
        <w:t>ANEXO “B”</w:t>
      </w:r>
    </w:p>
    <w:p w14:paraId="1D898F83" w14:textId="77777777" w:rsidR="00A94A16" w:rsidRPr="00427082" w:rsidRDefault="00A94A16" w:rsidP="00A94A16">
      <w:pPr>
        <w:tabs>
          <w:tab w:val="left" w:pos="426"/>
        </w:tabs>
        <w:jc w:val="center"/>
        <w:rPr>
          <w:rFonts w:ascii="Arial" w:hAnsi="Arial" w:cs="Arial"/>
          <w:b/>
          <w:color w:val="000000"/>
          <w:sz w:val="18"/>
          <w:szCs w:val="18"/>
        </w:rPr>
      </w:pPr>
      <w:r w:rsidRPr="00427082">
        <w:rPr>
          <w:rFonts w:ascii="Arial" w:hAnsi="Arial" w:cs="Arial"/>
          <w:b/>
          <w:color w:val="000000"/>
          <w:sz w:val="18"/>
          <w:szCs w:val="18"/>
        </w:rPr>
        <w:t>COMPROMISO ANTICORRUPCIÓN</w:t>
      </w:r>
    </w:p>
    <w:p w14:paraId="415360DE" w14:textId="77777777" w:rsidR="00A94A16" w:rsidRPr="00427082" w:rsidRDefault="00A94A16" w:rsidP="00A94A16">
      <w:pPr>
        <w:tabs>
          <w:tab w:val="left" w:pos="426"/>
        </w:tabs>
        <w:jc w:val="both"/>
        <w:rPr>
          <w:rFonts w:ascii="Arial" w:hAnsi="Arial" w:cs="Arial"/>
          <w:b/>
          <w:color w:val="000000"/>
          <w:sz w:val="18"/>
          <w:szCs w:val="18"/>
        </w:rPr>
      </w:pPr>
    </w:p>
    <w:p w14:paraId="36B7FB0B"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El (los) suscrito(s) a saber: (</w:t>
      </w:r>
      <w:r w:rsidRPr="00427082">
        <w:rPr>
          <w:rFonts w:ascii="Arial" w:hAnsi="Arial" w:cs="Arial"/>
          <w:bCs/>
          <w:i/>
          <w:color w:val="808080"/>
          <w:sz w:val="18"/>
          <w:szCs w:val="18"/>
          <w:lang w:val="es-ES_tradnl"/>
        </w:rPr>
        <w:t>Nombre del Representante Legal de la sociedad, asociación o persona jurídica proponente, o nombre del representante legal del consorcio o Unión Temporal ó persona natural proponente</w:t>
      </w:r>
      <w:r w:rsidRPr="00427082">
        <w:rPr>
          <w:rFonts w:ascii="Arial" w:hAnsi="Arial" w:cs="Arial"/>
          <w:color w:val="000000"/>
          <w:sz w:val="18"/>
          <w:szCs w:val="18"/>
        </w:rPr>
        <w:t>) domiciliado (a) en (</w:t>
      </w:r>
      <w:r w:rsidRPr="00427082">
        <w:rPr>
          <w:rFonts w:ascii="Arial" w:hAnsi="Arial" w:cs="Arial"/>
          <w:bCs/>
          <w:i/>
          <w:color w:val="808080"/>
          <w:sz w:val="18"/>
          <w:szCs w:val="18"/>
          <w:lang w:val="es-ES_tradnl"/>
        </w:rPr>
        <w:t>Domicilio de la persona firmante</w:t>
      </w:r>
      <w:r w:rsidRPr="00427082">
        <w:rPr>
          <w:rFonts w:ascii="Arial" w:hAnsi="Arial" w:cs="Arial"/>
          <w:color w:val="000000"/>
          <w:sz w:val="18"/>
          <w:szCs w:val="18"/>
        </w:rPr>
        <w:t>), identificado (a) con (</w:t>
      </w:r>
      <w:r w:rsidRPr="00427082">
        <w:rPr>
          <w:rFonts w:ascii="Arial" w:hAnsi="Arial" w:cs="Arial"/>
          <w:bCs/>
          <w:i/>
          <w:color w:val="808080"/>
          <w:sz w:val="18"/>
          <w:szCs w:val="18"/>
          <w:lang w:val="es-ES_tradnl"/>
        </w:rPr>
        <w:t>Documento de Identificación de la persona firmante y lugar de expedición</w:t>
      </w:r>
      <w:r w:rsidRPr="00427082">
        <w:rPr>
          <w:rFonts w:ascii="Arial" w:hAnsi="Arial" w:cs="Arial"/>
          <w:color w:val="000000"/>
          <w:sz w:val="18"/>
          <w:szCs w:val="18"/>
        </w:rPr>
        <w:t>), quien obra en calidad de (</w:t>
      </w:r>
      <w:r w:rsidRPr="00427082">
        <w:rPr>
          <w:rFonts w:ascii="Arial" w:hAnsi="Arial" w:cs="Arial"/>
          <w:bCs/>
          <w:i/>
          <w:color w:val="808080"/>
          <w:sz w:val="18"/>
          <w:szCs w:val="18"/>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27082">
        <w:rPr>
          <w:rFonts w:ascii="Arial" w:hAnsi="Arial" w:cs="Arial"/>
          <w:color w:val="000000"/>
          <w:sz w:val="18"/>
          <w:szCs w:val="18"/>
        </w:rPr>
        <w:t xml:space="preserve">), que en adelante se denominará EL PROPONENTE, manifiesta(n) (manifiesto) su (mi) voluntad de asumir, de manera unilateral, el presente COMPROMISO ANTICORRUPCIÓN, teniendo en cuenta las siguientes consideraciones: </w:t>
      </w:r>
    </w:p>
    <w:p w14:paraId="4B269908" w14:textId="77777777" w:rsidR="00A94A16" w:rsidRPr="00427082" w:rsidRDefault="00A94A16" w:rsidP="00A94A16">
      <w:pPr>
        <w:tabs>
          <w:tab w:val="left" w:pos="426"/>
        </w:tabs>
        <w:jc w:val="both"/>
        <w:rPr>
          <w:rFonts w:ascii="Arial" w:hAnsi="Arial" w:cs="Arial"/>
          <w:color w:val="000000"/>
          <w:sz w:val="18"/>
          <w:szCs w:val="18"/>
        </w:rPr>
      </w:pPr>
    </w:p>
    <w:p w14:paraId="22C99F0D"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PRIMERO: Que EL MINISTERIO DE DEFENSA - ARMADA NACIONAL – UNIDAD DELEGATARIA DE LA ARMADA NACIONAL adelanta un proceso de contratación para la celebración de un contrato estatal para describir el objeto del contrato, de conformidad con estudios y documentos previos que soportan el proceso.</w:t>
      </w:r>
    </w:p>
    <w:p w14:paraId="2BE772B7" w14:textId="77777777" w:rsidR="00A94A16" w:rsidRPr="00427082" w:rsidRDefault="00A94A16" w:rsidP="00A94A16">
      <w:pPr>
        <w:tabs>
          <w:tab w:val="left" w:pos="426"/>
        </w:tabs>
        <w:jc w:val="both"/>
        <w:rPr>
          <w:rFonts w:ascii="Arial" w:hAnsi="Arial" w:cs="Arial"/>
          <w:color w:val="000000"/>
          <w:sz w:val="18"/>
          <w:szCs w:val="18"/>
        </w:rPr>
      </w:pPr>
    </w:p>
    <w:p w14:paraId="6928AAC6"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SEGUNDO: Que es interés del PROPONENTE apoyar la acción del Estado Colombiano y del MINISTERIO DE DEFENSA - ARMADA NACIONAL – </w:t>
      </w:r>
      <w:r w:rsidRPr="00427082">
        <w:rPr>
          <w:rFonts w:ascii="Arial" w:hAnsi="Arial" w:cs="Arial"/>
          <w:bCs/>
          <w:i/>
          <w:color w:val="808080"/>
          <w:sz w:val="18"/>
          <w:szCs w:val="18"/>
          <w:lang w:val="es-ES_tradnl"/>
        </w:rPr>
        <w:t>UNIDAD DELEGATARIA</w:t>
      </w:r>
      <w:r w:rsidRPr="00427082">
        <w:rPr>
          <w:rFonts w:ascii="Arial" w:hAnsi="Arial" w:cs="Arial"/>
          <w:color w:val="000000"/>
          <w:sz w:val="18"/>
          <w:szCs w:val="18"/>
        </w:rPr>
        <w:t xml:space="preserve"> para fortalecer la transparencia en los procesos de contratación, y la responsabilidad de rendir cuentas; </w:t>
      </w:r>
    </w:p>
    <w:p w14:paraId="582C5508" w14:textId="77777777" w:rsidR="00A94A16" w:rsidRPr="00427082" w:rsidRDefault="00A94A16" w:rsidP="00A94A16">
      <w:pPr>
        <w:tabs>
          <w:tab w:val="left" w:pos="426"/>
        </w:tabs>
        <w:jc w:val="both"/>
        <w:rPr>
          <w:rFonts w:ascii="Arial" w:hAnsi="Arial" w:cs="Arial"/>
          <w:color w:val="000000"/>
          <w:sz w:val="18"/>
          <w:szCs w:val="18"/>
        </w:rPr>
      </w:pPr>
    </w:p>
    <w:p w14:paraId="37C6EB59"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53F8E32" w14:textId="77777777" w:rsidR="00A94A16" w:rsidRPr="00427082" w:rsidRDefault="00A94A16" w:rsidP="00A94A16">
      <w:pPr>
        <w:tabs>
          <w:tab w:val="left" w:pos="426"/>
        </w:tabs>
        <w:jc w:val="both"/>
        <w:rPr>
          <w:rFonts w:ascii="Arial" w:hAnsi="Arial" w:cs="Arial"/>
          <w:color w:val="000000"/>
          <w:sz w:val="18"/>
          <w:szCs w:val="18"/>
        </w:rPr>
      </w:pPr>
    </w:p>
    <w:p w14:paraId="523EFE56" w14:textId="77777777" w:rsidR="00A94A16" w:rsidRPr="00427082" w:rsidRDefault="00A94A16" w:rsidP="00A94A16">
      <w:pPr>
        <w:tabs>
          <w:tab w:val="left" w:pos="426"/>
        </w:tabs>
        <w:jc w:val="both"/>
        <w:rPr>
          <w:rFonts w:ascii="Arial" w:hAnsi="Arial" w:cs="Arial"/>
          <w:b/>
          <w:color w:val="000000"/>
          <w:sz w:val="18"/>
          <w:szCs w:val="18"/>
        </w:rPr>
      </w:pPr>
      <w:r w:rsidRPr="00427082">
        <w:rPr>
          <w:rFonts w:ascii="Arial" w:hAnsi="Arial" w:cs="Arial"/>
          <w:b/>
          <w:color w:val="000000"/>
          <w:sz w:val="18"/>
          <w:szCs w:val="18"/>
        </w:rPr>
        <w:t>CLÁUSULA PRIMERA. COMPROMISOS ASUMIDOS</w:t>
      </w:r>
    </w:p>
    <w:p w14:paraId="55B011D7" w14:textId="77777777" w:rsidR="00A94A16" w:rsidRPr="00427082" w:rsidRDefault="00A94A16" w:rsidP="00A94A16">
      <w:pPr>
        <w:tabs>
          <w:tab w:val="left" w:pos="426"/>
        </w:tabs>
        <w:jc w:val="both"/>
        <w:rPr>
          <w:rFonts w:ascii="Arial" w:hAnsi="Arial" w:cs="Arial"/>
          <w:color w:val="000000"/>
          <w:sz w:val="18"/>
          <w:szCs w:val="18"/>
        </w:rPr>
      </w:pPr>
    </w:p>
    <w:p w14:paraId="5EA954D2"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EL PROPONENTE, mediante suscripción del presente documento, asume los siguientes compromisos:</w:t>
      </w:r>
    </w:p>
    <w:p w14:paraId="2127F5D3" w14:textId="77777777" w:rsidR="00A94A16" w:rsidRPr="00427082" w:rsidRDefault="00A94A16" w:rsidP="00A94A16">
      <w:pPr>
        <w:tabs>
          <w:tab w:val="left" w:pos="426"/>
        </w:tabs>
        <w:jc w:val="both"/>
        <w:rPr>
          <w:rFonts w:ascii="Arial" w:hAnsi="Arial" w:cs="Arial"/>
          <w:color w:val="000000"/>
          <w:sz w:val="18"/>
          <w:szCs w:val="18"/>
        </w:rPr>
      </w:pPr>
    </w:p>
    <w:p w14:paraId="150E6AF5"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1.1. EL PROPONENTE, no ofrecerá o pagará sobornos o cualquier halago a los funcionarios del MINISTERIO DE DEFENSA - ARMADA NACIONAL – </w:t>
      </w:r>
      <w:r w:rsidRPr="00427082">
        <w:rPr>
          <w:rFonts w:ascii="Arial" w:hAnsi="Arial" w:cs="Arial"/>
          <w:bCs/>
          <w:i/>
          <w:color w:val="808080"/>
          <w:sz w:val="18"/>
          <w:szCs w:val="18"/>
          <w:lang w:val="es-ES_tradnl"/>
        </w:rPr>
        <w:t>UNIDAD DELEGATARIA</w:t>
      </w:r>
      <w:r w:rsidRPr="00427082">
        <w:rPr>
          <w:rFonts w:ascii="Arial" w:hAnsi="Arial" w:cs="Arial"/>
          <w:color w:val="000000"/>
          <w:sz w:val="18"/>
          <w:szCs w:val="18"/>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14:paraId="652A0188" w14:textId="77777777" w:rsidR="00A94A16" w:rsidRPr="00427082" w:rsidRDefault="00A94A16" w:rsidP="00A94A16">
      <w:pPr>
        <w:tabs>
          <w:tab w:val="left" w:pos="426"/>
        </w:tabs>
        <w:jc w:val="both"/>
        <w:rPr>
          <w:rFonts w:ascii="Arial" w:hAnsi="Arial" w:cs="Arial"/>
          <w:color w:val="000000"/>
          <w:sz w:val="18"/>
          <w:szCs w:val="18"/>
        </w:rPr>
      </w:pPr>
    </w:p>
    <w:p w14:paraId="1789B805"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1.2. EL PROPONENTE se compromete a no permitir que nadie, bien sea empleado de la compañía o un agente comisionista independiente o un asesor o consultor lo haga en su nombre; </w:t>
      </w:r>
    </w:p>
    <w:p w14:paraId="196543BA" w14:textId="77777777" w:rsidR="00A94A16" w:rsidRPr="00427082" w:rsidRDefault="00A94A16" w:rsidP="00A94A16">
      <w:pPr>
        <w:tabs>
          <w:tab w:val="left" w:pos="426"/>
        </w:tabs>
        <w:jc w:val="both"/>
        <w:rPr>
          <w:rFonts w:ascii="Arial" w:hAnsi="Arial" w:cs="Arial"/>
          <w:color w:val="000000"/>
          <w:sz w:val="18"/>
          <w:szCs w:val="18"/>
        </w:rPr>
      </w:pPr>
    </w:p>
    <w:p w14:paraId="5CE3FAFA"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14:paraId="312042CE" w14:textId="77777777" w:rsidR="00A94A16" w:rsidRPr="00427082" w:rsidRDefault="00A94A16" w:rsidP="00A94A16">
      <w:pPr>
        <w:tabs>
          <w:tab w:val="left" w:pos="426"/>
        </w:tabs>
        <w:jc w:val="both"/>
        <w:rPr>
          <w:rFonts w:ascii="Arial" w:hAnsi="Arial" w:cs="Arial"/>
          <w:color w:val="000000"/>
          <w:sz w:val="18"/>
          <w:szCs w:val="18"/>
        </w:rPr>
      </w:pPr>
    </w:p>
    <w:p w14:paraId="3DAFA796"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No ofrecer pagos o halagos a los funcionarios del MINISTERIO DE DEFENSA - ARMADA NACIONAL – </w:t>
      </w:r>
      <w:r w:rsidRPr="00427082">
        <w:rPr>
          <w:rFonts w:ascii="Arial" w:hAnsi="Arial" w:cs="Arial"/>
          <w:bCs/>
          <w:i/>
          <w:color w:val="808080"/>
          <w:sz w:val="18"/>
          <w:szCs w:val="18"/>
          <w:lang w:val="es-ES_tradnl"/>
        </w:rPr>
        <w:t>UNIDAD DELEGATARIA</w:t>
      </w:r>
      <w:r w:rsidRPr="00427082">
        <w:rPr>
          <w:rFonts w:ascii="Arial" w:hAnsi="Arial" w:cs="Arial"/>
          <w:color w:val="000000"/>
          <w:sz w:val="18"/>
          <w:szCs w:val="18"/>
        </w:rPr>
        <w:t xml:space="preserve"> durante el desarrollo del contrato que se suscriba si llegase a ser aceptada su propuesta.</w:t>
      </w:r>
    </w:p>
    <w:p w14:paraId="16BCFBAA" w14:textId="77777777" w:rsidR="00A94A16" w:rsidRPr="00427082" w:rsidRDefault="00A94A16" w:rsidP="00A94A16">
      <w:pPr>
        <w:tabs>
          <w:tab w:val="left" w:pos="426"/>
        </w:tabs>
        <w:jc w:val="both"/>
        <w:rPr>
          <w:rFonts w:ascii="Arial" w:hAnsi="Arial" w:cs="Arial"/>
          <w:color w:val="000000"/>
          <w:sz w:val="18"/>
          <w:szCs w:val="18"/>
        </w:rPr>
      </w:pPr>
    </w:p>
    <w:p w14:paraId="6B0F57E3"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46AB82F8" w14:textId="77777777" w:rsidR="00A94A16" w:rsidRPr="00427082" w:rsidRDefault="00A94A16" w:rsidP="00A94A16">
      <w:pPr>
        <w:tabs>
          <w:tab w:val="left" w:pos="426"/>
        </w:tabs>
        <w:jc w:val="both"/>
        <w:rPr>
          <w:rFonts w:ascii="Arial" w:hAnsi="Arial" w:cs="Arial"/>
          <w:color w:val="000000"/>
          <w:sz w:val="18"/>
          <w:szCs w:val="18"/>
        </w:rPr>
      </w:pPr>
    </w:p>
    <w:p w14:paraId="3CCC4653"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14:paraId="03B2BD04" w14:textId="77777777" w:rsidR="00A94A16" w:rsidRPr="00427082" w:rsidRDefault="00A94A16" w:rsidP="00A94A16">
      <w:pPr>
        <w:tabs>
          <w:tab w:val="left" w:pos="426"/>
        </w:tabs>
        <w:jc w:val="both"/>
        <w:rPr>
          <w:rFonts w:ascii="Arial" w:hAnsi="Arial" w:cs="Arial"/>
          <w:color w:val="000000"/>
          <w:sz w:val="18"/>
          <w:szCs w:val="18"/>
        </w:rPr>
      </w:pPr>
    </w:p>
    <w:p w14:paraId="7B09F447" w14:textId="2AB6B8AB" w:rsidR="00A94A16" w:rsidRDefault="00A94A16" w:rsidP="00A94A16">
      <w:pPr>
        <w:tabs>
          <w:tab w:val="left" w:pos="426"/>
        </w:tabs>
        <w:jc w:val="both"/>
        <w:rPr>
          <w:rFonts w:ascii="Arial" w:hAnsi="Arial" w:cs="Arial"/>
          <w:color w:val="000000"/>
          <w:sz w:val="18"/>
          <w:szCs w:val="18"/>
        </w:rPr>
      </w:pPr>
      <w:r w:rsidRPr="00427082">
        <w:rPr>
          <w:rFonts w:ascii="Arial" w:hAnsi="Arial" w:cs="Arial"/>
          <w:b/>
          <w:color w:val="000000"/>
          <w:sz w:val="18"/>
          <w:szCs w:val="18"/>
        </w:rPr>
        <w:t>CLÁUSULA SEGUNDA. PAGOS REALIZADOS Y POR REALIZAR:</w:t>
      </w:r>
      <w:r w:rsidRPr="00427082">
        <w:rPr>
          <w:rFonts w:ascii="Arial" w:hAnsi="Arial" w:cs="Arial"/>
          <w:color w:val="000000"/>
          <w:sz w:val="18"/>
          <w:szCs w:val="18"/>
        </w:rPr>
        <w:t xml:space="preserve"> 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14:paraId="3ED738C9" w14:textId="45F265CE" w:rsidR="00946D56" w:rsidRDefault="00946D56" w:rsidP="00A94A16">
      <w:pPr>
        <w:tabs>
          <w:tab w:val="left" w:pos="426"/>
        </w:tabs>
        <w:jc w:val="both"/>
        <w:rPr>
          <w:rFonts w:ascii="Arial" w:hAnsi="Arial" w:cs="Arial"/>
          <w:color w:val="000000"/>
          <w:sz w:val="18"/>
          <w:szCs w:val="18"/>
        </w:rPr>
      </w:pPr>
    </w:p>
    <w:p w14:paraId="7F387A3B" w14:textId="11300C30" w:rsidR="009C0F88" w:rsidRDefault="009C0F88" w:rsidP="00A94A16">
      <w:pPr>
        <w:tabs>
          <w:tab w:val="left" w:pos="426"/>
        </w:tabs>
        <w:jc w:val="both"/>
        <w:rPr>
          <w:rFonts w:ascii="Arial" w:hAnsi="Arial" w:cs="Arial"/>
          <w:color w:val="000000"/>
          <w:sz w:val="18"/>
          <w:szCs w:val="18"/>
        </w:rPr>
      </w:pPr>
    </w:p>
    <w:p w14:paraId="7B5046D4" w14:textId="34813D3C" w:rsidR="009C0F88" w:rsidRDefault="009C0F88" w:rsidP="00A94A16">
      <w:pPr>
        <w:tabs>
          <w:tab w:val="left" w:pos="426"/>
        </w:tabs>
        <w:jc w:val="both"/>
        <w:rPr>
          <w:rFonts w:ascii="Arial" w:hAnsi="Arial" w:cs="Arial"/>
          <w:color w:val="000000"/>
          <w:sz w:val="18"/>
          <w:szCs w:val="18"/>
        </w:rPr>
      </w:pPr>
    </w:p>
    <w:p w14:paraId="5D16EBCE" w14:textId="094582A7" w:rsidR="009C0F88" w:rsidRDefault="009C0F88" w:rsidP="00A94A16">
      <w:pPr>
        <w:tabs>
          <w:tab w:val="left" w:pos="426"/>
        </w:tabs>
        <w:jc w:val="both"/>
        <w:rPr>
          <w:rFonts w:ascii="Arial" w:hAnsi="Arial" w:cs="Arial"/>
          <w:color w:val="000000"/>
          <w:sz w:val="18"/>
          <w:szCs w:val="18"/>
        </w:rPr>
      </w:pPr>
    </w:p>
    <w:p w14:paraId="4AB1EE60" w14:textId="4F80442F" w:rsidR="009C0F88" w:rsidRDefault="009C0F88" w:rsidP="00A94A16">
      <w:pPr>
        <w:tabs>
          <w:tab w:val="left" w:pos="426"/>
        </w:tabs>
        <w:jc w:val="both"/>
        <w:rPr>
          <w:rFonts w:ascii="Arial" w:hAnsi="Arial" w:cs="Arial"/>
          <w:color w:val="000000"/>
          <w:sz w:val="18"/>
          <w:szCs w:val="18"/>
        </w:rPr>
      </w:pPr>
    </w:p>
    <w:p w14:paraId="06C4A9DA" w14:textId="77777777" w:rsidR="009C0F88" w:rsidRDefault="009C0F88" w:rsidP="00A94A16">
      <w:pPr>
        <w:tabs>
          <w:tab w:val="left" w:pos="426"/>
        </w:tabs>
        <w:jc w:val="both"/>
        <w:rPr>
          <w:rFonts w:ascii="Arial" w:hAnsi="Arial" w:cs="Arial"/>
          <w:color w:val="000000"/>
          <w:sz w:val="18"/>
          <w:szCs w:val="18"/>
        </w:rPr>
      </w:pPr>
    </w:p>
    <w:p w14:paraId="0B4516E8" w14:textId="77777777" w:rsidR="00946D56" w:rsidRPr="00427082" w:rsidRDefault="00946D56" w:rsidP="00A94A16">
      <w:pPr>
        <w:tabs>
          <w:tab w:val="left" w:pos="426"/>
        </w:tabs>
        <w:jc w:val="both"/>
        <w:rPr>
          <w:rFonts w:ascii="Arial" w:hAnsi="Arial" w:cs="Arial"/>
          <w:color w:val="000000"/>
          <w:sz w:val="18"/>
          <w:szCs w:val="18"/>
        </w:rPr>
      </w:pPr>
    </w:p>
    <w:p w14:paraId="47ED3FFA" w14:textId="77777777" w:rsidR="00A94A16" w:rsidRPr="00427082" w:rsidRDefault="00A94A16" w:rsidP="00A94A16">
      <w:pPr>
        <w:tabs>
          <w:tab w:val="left" w:pos="426"/>
        </w:tabs>
        <w:jc w:val="both"/>
        <w:rPr>
          <w:rFonts w:ascii="Arial" w:hAnsi="Arial" w:cs="Arial"/>
          <w:color w:val="000000"/>
          <w:sz w:val="18"/>
          <w:szCs w:val="18"/>
        </w:rPr>
      </w:pPr>
    </w:p>
    <w:p w14:paraId="73BC4125"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RELACIONAR SEGÚN APLIQUE</w:t>
      </w:r>
      <w:r w:rsidRPr="00427082">
        <w:rPr>
          <w:rFonts w:ascii="Arial" w:hAnsi="Arial" w:cs="Arial"/>
          <w:color w:val="000000"/>
          <w:sz w:val="18"/>
          <w:szCs w:val="18"/>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566"/>
        <w:gridCol w:w="2325"/>
        <w:gridCol w:w="5354"/>
      </w:tblGrid>
      <w:tr w:rsidR="00A94A16" w:rsidRPr="00427082" w14:paraId="7D07BCDE" w14:textId="77777777" w:rsidTr="00F8540E">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181C14CA" w14:textId="77777777" w:rsidR="00A94A16" w:rsidRPr="00427082" w:rsidRDefault="00A94A16" w:rsidP="00F8540E">
            <w:pPr>
              <w:tabs>
                <w:tab w:val="left" w:pos="426"/>
              </w:tabs>
              <w:jc w:val="center"/>
              <w:rPr>
                <w:rFonts w:ascii="Arial" w:hAnsi="Arial" w:cs="Arial"/>
                <w:b/>
                <w:color w:val="000000"/>
                <w:sz w:val="18"/>
                <w:szCs w:val="18"/>
              </w:rPr>
            </w:pPr>
            <w:r w:rsidRPr="00427082">
              <w:rPr>
                <w:rFonts w:ascii="Arial" w:hAnsi="Arial" w:cs="Arial"/>
                <w:b/>
                <w:color w:val="000000"/>
                <w:sz w:val="18"/>
                <w:szCs w:val="18"/>
              </w:rPr>
              <w:t>BENEFICIARIO</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0856560A" w14:textId="77777777" w:rsidR="00A94A16" w:rsidRPr="00427082" w:rsidRDefault="00A94A16" w:rsidP="00F8540E">
            <w:pPr>
              <w:tabs>
                <w:tab w:val="left" w:pos="426"/>
              </w:tabs>
              <w:jc w:val="center"/>
              <w:rPr>
                <w:rFonts w:ascii="Arial" w:hAnsi="Arial" w:cs="Arial"/>
                <w:b/>
                <w:color w:val="000000"/>
                <w:sz w:val="18"/>
                <w:szCs w:val="18"/>
              </w:rPr>
            </w:pPr>
            <w:r w:rsidRPr="00427082">
              <w:rPr>
                <w:rFonts w:ascii="Arial" w:hAnsi="Arial" w:cs="Arial"/>
                <w:b/>
                <w:color w:val="000000"/>
                <w:sz w:val="18"/>
                <w:szCs w:val="18"/>
              </w:rPr>
              <w:t>MONTO $</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732F6A23" w14:textId="77777777" w:rsidR="00A94A16" w:rsidRPr="00427082" w:rsidRDefault="00A94A16" w:rsidP="00F8540E">
            <w:pPr>
              <w:tabs>
                <w:tab w:val="left" w:pos="426"/>
              </w:tabs>
              <w:jc w:val="center"/>
              <w:rPr>
                <w:rFonts w:ascii="Arial" w:hAnsi="Arial" w:cs="Arial"/>
                <w:b/>
                <w:color w:val="000000"/>
                <w:sz w:val="18"/>
                <w:szCs w:val="18"/>
              </w:rPr>
            </w:pPr>
            <w:r w:rsidRPr="00427082">
              <w:rPr>
                <w:rFonts w:ascii="Arial" w:hAnsi="Arial" w:cs="Arial"/>
                <w:b/>
                <w:color w:val="000000"/>
                <w:sz w:val="18"/>
                <w:szCs w:val="18"/>
              </w:rPr>
              <w:t>CONCEPTO</w:t>
            </w:r>
          </w:p>
        </w:tc>
      </w:tr>
      <w:tr w:rsidR="00A94A16" w:rsidRPr="00427082" w14:paraId="5E4B2D30" w14:textId="77777777" w:rsidTr="00F8540E">
        <w:tc>
          <w:tcPr>
            <w:tcW w:w="0" w:type="auto"/>
            <w:tcBorders>
              <w:top w:val="single" w:sz="4" w:space="0" w:color="auto"/>
              <w:left w:val="threeDEmboss" w:sz="6" w:space="0" w:color="auto"/>
              <w:bottom w:val="threeDEmboss" w:sz="6" w:space="0" w:color="auto"/>
              <w:right w:val="single" w:sz="6" w:space="0" w:color="auto"/>
            </w:tcBorders>
            <w:vAlign w:val="center"/>
          </w:tcPr>
          <w:p w14:paraId="2CE5901A" w14:textId="77777777" w:rsidR="00A94A16" w:rsidRPr="00427082" w:rsidRDefault="00A94A16" w:rsidP="00F8540E">
            <w:pPr>
              <w:tabs>
                <w:tab w:val="left" w:pos="426"/>
              </w:tabs>
              <w:jc w:val="both"/>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Nombre del beneficiario del pago realizado o por realizar</w:t>
            </w:r>
            <w:r w:rsidRPr="00427082">
              <w:rPr>
                <w:rFonts w:ascii="Arial" w:hAnsi="Arial" w:cs="Arial"/>
                <w:color w:val="000000"/>
                <w:sz w:val="18"/>
                <w:szCs w:val="18"/>
              </w:rPr>
              <w:t>)</w:t>
            </w:r>
          </w:p>
        </w:tc>
        <w:tc>
          <w:tcPr>
            <w:tcW w:w="0" w:type="auto"/>
            <w:tcBorders>
              <w:top w:val="single" w:sz="4" w:space="0" w:color="auto"/>
              <w:left w:val="single" w:sz="6" w:space="0" w:color="auto"/>
              <w:bottom w:val="threeDEmboss" w:sz="6" w:space="0" w:color="auto"/>
              <w:right w:val="single" w:sz="6" w:space="0" w:color="auto"/>
            </w:tcBorders>
            <w:vAlign w:val="center"/>
          </w:tcPr>
          <w:p w14:paraId="7DD60E3B" w14:textId="77777777" w:rsidR="00A94A16" w:rsidRPr="00427082" w:rsidRDefault="00A94A16" w:rsidP="00F8540E">
            <w:pPr>
              <w:tabs>
                <w:tab w:val="left" w:pos="426"/>
              </w:tabs>
              <w:jc w:val="both"/>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Valor del pago realizado o por realizar, en pesos corrientes</w:t>
            </w:r>
            <w:r w:rsidRPr="00427082">
              <w:rPr>
                <w:rFonts w:ascii="Arial" w:hAnsi="Arial" w:cs="Arial"/>
                <w:color w:val="000000"/>
                <w:sz w:val="18"/>
                <w:szCs w:val="18"/>
              </w:rPr>
              <w:t>)</w:t>
            </w:r>
          </w:p>
        </w:tc>
        <w:tc>
          <w:tcPr>
            <w:tcW w:w="0" w:type="auto"/>
            <w:tcBorders>
              <w:top w:val="single" w:sz="4" w:space="0" w:color="auto"/>
              <w:left w:val="single" w:sz="6" w:space="0" w:color="auto"/>
              <w:bottom w:val="threeDEmboss" w:sz="6" w:space="0" w:color="auto"/>
              <w:right w:val="threeDEmboss" w:sz="6" w:space="0" w:color="auto"/>
            </w:tcBorders>
            <w:vAlign w:val="center"/>
          </w:tcPr>
          <w:p w14:paraId="17ECF701" w14:textId="77777777" w:rsidR="00A94A16" w:rsidRPr="00427082" w:rsidRDefault="00A94A16" w:rsidP="00F8540E">
            <w:pPr>
              <w:tabs>
                <w:tab w:val="left" w:pos="426"/>
              </w:tabs>
              <w:jc w:val="both"/>
              <w:rPr>
                <w:rFonts w:ascii="Arial" w:hAnsi="Arial" w:cs="Arial"/>
                <w:bCs/>
                <w:i/>
                <w:color w:val="808080"/>
                <w:sz w:val="18"/>
                <w:szCs w:val="18"/>
                <w:lang w:val="es-ES_tradnl"/>
              </w:rPr>
            </w:pPr>
            <w:r w:rsidRPr="00427082">
              <w:rPr>
                <w:rFonts w:ascii="Arial" w:hAnsi="Arial" w:cs="Arial"/>
                <w:color w:val="000000"/>
                <w:sz w:val="18"/>
                <w:szCs w:val="18"/>
              </w:rPr>
              <w:t>(</w:t>
            </w:r>
            <w:r w:rsidRPr="00427082">
              <w:rPr>
                <w:rFonts w:ascii="Arial" w:hAnsi="Arial" w:cs="Arial"/>
                <w:bCs/>
                <w:i/>
                <w:color w:val="808080"/>
                <w:sz w:val="18"/>
                <w:szCs w:val="18"/>
                <w:lang w:val="es-ES_tradnl"/>
              </w:rPr>
              <w:t>Concepto del pago realizado o por realizar. En esta columna deben discriminarse de manera clara y detallada cada uno de los conceptos bajo los cuales se ha realizado cada</w:t>
            </w:r>
          </w:p>
          <w:p w14:paraId="78CCA7B8" w14:textId="77777777" w:rsidR="00A94A16" w:rsidRPr="00427082" w:rsidRDefault="00A94A16" w:rsidP="00F8540E">
            <w:pPr>
              <w:tabs>
                <w:tab w:val="left" w:pos="426"/>
              </w:tabs>
              <w:jc w:val="both"/>
              <w:rPr>
                <w:rFonts w:ascii="Arial" w:hAnsi="Arial" w:cs="Arial"/>
                <w:color w:val="000000"/>
                <w:sz w:val="18"/>
                <w:szCs w:val="18"/>
              </w:rPr>
            </w:pPr>
            <w:r w:rsidRPr="00427082">
              <w:rPr>
                <w:rFonts w:ascii="Arial" w:hAnsi="Arial" w:cs="Arial"/>
                <w:bCs/>
                <w:i/>
                <w:color w:val="808080"/>
                <w:sz w:val="18"/>
                <w:szCs w:val="18"/>
                <w:lang w:val="es-ES_tradnl"/>
              </w:rPr>
              <w:t>pago, o el concepto por el cual se prevé que se realizará un gasto en el futuro, asociados en cualquiera de los casos a la presentación de la propuesta</w:t>
            </w:r>
            <w:r w:rsidRPr="00427082">
              <w:rPr>
                <w:rFonts w:ascii="Arial" w:hAnsi="Arial" w:cs="Arial"/>
                <w:color w:val="000000"/>
                <w:sz w:val="18"/>
                <w:szCs w:val="18"/>
              </w:rPr>
              <w:t>.)</w:t>
            </w:r>
          </w:p>
        </w:tc>
      </w:tr>
    </w:tbl>
    <w:p w14:paraId="05116149" w14:textId="77777777" w:rsidR="00A94A16" w:rsidRPr="00427082" w:rsidRDefault="00A94A16" w:rsidP="00A94A16">
      <w:pPr>
        <w:tabs>
          <w:tab w:val="left" w:pos="426"/>
        </w:tabs>
        <w:jc w:val="both"/>
        <w:rPr>
          <w:rFonts w:ascii="Arial" w:hAnsi="Arial" w:cs="Arial"/>
          <w:color w:val="000000"/>
          <w:sz w:val="18"/>
          <w:szCs w:val="18"/>
        </w:rPr>
      </w:pPr>
    </w:p>
    <w:p w14:paraId="06CDCEA4"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En caso de resultar favorecida su propuesta EL PROPONENTE realizará únicamente los siguientes pagos:</w:t>
      </w:r>
    </w:p>
    <w:p w14:paraId="207D27FF" w14:textId="77777777" w:rsidR="00A94A16" w:rsidRPr="00427082" w:rsidRDefault="00A94A16" w:rsidP="00A94A16">
      <w:pPr>
        <w:tabs>
          <w:tab w:val="left" w:pos="426"/>
        </w:tabs>
        <w:jc w:val="both"/>
        <w:rPr>
          <w:rFonts w:ascii="Arial" w:hAnsi="Arial" w:cs="Arial"/>
          <w:color w:val="000000"/>
          <w:sz w:val="18"/>
          <w:szCs w:val="18"/>
        </w:rPr>
      </w:pPr>
    </w:p>
    <w:p w14:paraId="7C7420DF"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RELACIONAR SEGÚN APLIQUE</w:t>
      </w:r>
      <w:r w:rsidRPr="00427082">
        <w:rPr>
          <w:rFonts w:ascii="Arial" w:hAnsi="Arial" w:cs="Arial"/>
          <w:color w:val="000000"/>
          <w:sz w:val="18"/>
          <w:szCs w:val="18"/>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67"/>
        <w:gridCol w:w="1822"/>
        <w:gridCol w:w="6220"/>
      </w:tblGrid>
      <w:tr w:rsidR="00A94A16" w:rsidRPr="00427082" w14:paraId="58A2B532" w14:textId="77777777" w:rsidTr="00F8540E">
        <w:tc>
          <w:tcPr>
            <w:tcW w:w="0" w:type="auto"/>
            <w:tcBorders>
              <w:top w:val="threeDEmboss" w:sz="6" w:space="0" w:color="auto"/>
              <w:left w:val="threeDEmboss" w:sz="6" w:space="0" w:color="auto"/>
              <w:bottom w:val="single" w:sz="6" w:space="0" w:color="auto"/>
              <w:right w:val="single" w:sz="6" w:space="0" w:color="auto"/>
            </w:tcBorders>
            <w:shd w:val="clear" w:color="auto" w:fill="D0CECE"/>
          </w:tcPr>
          <w:p w14:paraId="0E1E16E8" w14:textId="77777777" w:rsidR="00A94A16" w:rsidRPr="00427082" w:rsidRDefault="00A94A16" w:rsidP="00F8540E">
            <w:pPr>
              <w:tabs>
                <w:tab w:val="left" w:pos="426"/>
              </w:tabs>
              <w:jc w:val="center"/>
              <w:rPr>
                <w:rFonts w:ascii="Arial" w:hAnsi="Arial" w:cs="Arial"/>
                <w:b/>
                <w:color w:val="000000"/>
                <w:sz w:val="18"/>
                <w:szCs w:val="18"/>
              </w:rPr>
            </w:pPr>
            <w:r w:rsidRPr="00427082">
              <w:rPr>
                <w:rFonts w:ascii="Arial" w:hAnsi="Arial" w:cs="Arial"/>
                <w:b/>
                <w:color w:val="000000"/>
                <w:sz w:val="18"/>
                <w:szCs w:val="18"/>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D0CECE"/>
          </w:tcPr>
          <w:p w14:paraId="33617A8E" w14:textId="77777777" w:rsidR="00A94A16" w:rsidRPr="00427082" w:rsidRDefault="00A94A16" w:rsidP="00F8540E">
            <w:pPr>
              <w:tabs>
                <w:tab w:val="left" w:pos="426"/>
              </w:tabs>
              <w:jc w:val="center"/>
              <w:rPr>
                <w:rFonts w:ascii="Arial" w:hAnsi="Arial" w:cs="Arial"/>
                <w:b/>
                <w:color w:val="000000"/>
                <w:sz w:val="18"/>
                <w:szCs w:val="18"/>
              </w:rPr>
            </w:pPr>
            <w:r w:rsidRPr="00427082">
              <w:rPr>
                <w:rFonts w:ascii="Arial" w:hAnsi="Arial" w:cs="Arial"/>
                <w:b/>
                <w:color w:val="000000"/>
                <w:sz w:val="18"/>
                <w:szCs w:val="18"/>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D0CECE"/>
          </w:tcPr>
          <w:p w14:paraId="3DA75CDF" w14:textId="77777777" w:rsidR="00A94A16" w:rsidRPr="00427082" w:rsidRDefault="00A94A16" w:rsidP="00F8540E">
            <w:pPr>
              <w:tabs>
                <w:tab w:val="left" w:pos="426"/>
              </w:tabs>
              <w:jc w:val="center"/>
              <w:rPr>
                <w:rFonts w:ascii="Arial" w:hAnsi="Arial" w:cs="Arial"/>
                <w:b/>
                <w:color w:val="000000"/>
                <w:sz w:val="18"/>
                <w:szCs w:val="18"/>
              </w:rPr>
            </w:pPr>
            <w:r w:rsidRPr="00427082">
              <w:rPr>
                <w:rFonts w:ascii="Arial" w:hAnsi="Arial" w:cs="Arial"/>
                <w:b/>
                <w:color w:val="000000"/>
                <w:sz w:val="18"/>
                <w:szCs w:val="18"/>
              </w:rPr>
              <w:t>CONCEPTO</w:t>
            </w:r>
          </w:p>
        </w:tc>
      </w:tr>
      <w:tr w:rsidR="00A94A16" w:rsidRPr="00427082" w14:paraId="6B0211F2" w14:textId="77777777" w:rsidTr="00F8540E">
        <w:tc>
          <w:tcPr>
            <w:tcW w:w="0" w:type="auto"/>
            <w:tcBorders>
              <w:top w:val="single" w:sz="6" w:space="0" w:color="auto"/>
              <w:left w:val="threeDEmboss" w:sz="6" w:space="0" w:color="auto"/>
              <w:bottom w:val="threeDEmboss" w:sz="6" w:space="0" w:color="auto"/>
              <w:right w:val="single" w:sz="6" w:space="0" w:color="auto"/>
            </w:tcBorders>
            <w:vAlign w:val="center"/>
          </w:tcPr>
          <w:p w14:paraId="750E255D" w14:textId="77777777" w:rsidR="00A94A16" w:rsidRPr="00427082" w:rsidRDefault="00A94A16" w:rsidP="00F8540E">
            <w:pPr>
              <w:tabs>
                <w:tab w:val="left" w:pos="426"/>
              </w:tabs>
              <w:jc w:val="both"/>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Nombre del beneficiario del pago realizado o por realizar</w:t>
            </w:r>
            <w:r w:rsidRPr="00427082">
              <w:rPr>
                <w:rFonts w:ascii="Arial" w:hAnsi="Arial" w:cs="Arial"/>
                <w:color w:val="000000"/>
                <w:sz w:val="18"/>
                <w:szCs w:val="18"/>
              </w:rPr>
              <w:t>)</w:t>
            </w:r>
          </w:p>
        </w:tc>
        <w:tc>
          <w:tcPr>
            <w:tcW w:w="0" w:type="auto"/>
            <w:tcBorders>
              <w:top w:val="single" w:sz="6" w:space="0" w:color="auto"/>
              <w:left w:val="single" w:sz="6" w:space="0" w:color="auto"/>
              <w:bottom w:val="threeDEmboss" w:sz="6" w:space="0" w:color="auto"/>
              <w:right w:val="single" w:sz="6" w:space="0" w:color="auto"/>
            </w:tcBorders>
            <w:vAlign w:val="center"/>
          </w:tcPr>
          <w:p w14:paraId="3ABC57B2" w14:textId="77777777" w:rsidR="00A94A16" w:rsidRPr="00427082" w:rsidRDefault="00A94A16" w:rsidP="00F8540E">
            <w:pPr>
              <w:tabs>
                <w:tab w:val="left" w:pos="426"/>
              </w:tabs>
              <w:jc w:val="both"/>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Valor del pago realizado por realizar, en pesos corrientes</w:t>
            </w:r>
            <w:r w:rsidRPr="00427082">
              <w:rPr>
                <w:rFonts w:ascii="Arial" w:hAnsi="Arial" w:cs="Arial"/>
                <w:color w:val="000000"/>
                <w:sz w:val="18"/>
                <w:szCs w:val="18"/>
              </w:rPr>
              <w:t>)</w:t>
            </w:r>
          </w:p>
        </w:tc>
        <w:tc>
          <w:tcPr>
            <w:tcW w:w="0" w:type="auto"/>
            <w:tcBorders>
              <w:top w:val="single" w:sz="6" w:space="0" w:color="auto"/>
              <w:left w:val="single" w:sz="6" w:space="0" w:color="auto"/>
              <w:bottom w:val="threeDEmboss" w:sz="6" w:space="0" w:color="auto"/>
              <w:right w:val="threeDEmboss" w:sz="6" w:space="0" w:color="auto"/>
            </w:tcBorders>
            <w:vAlign w:val="center"/>
          </w:tcPr>
          <w:p w14:paraId="667D2BB1" w14:textId="77777777" w:rsidR="00A94A16" w:rsidRPr="00427082" w:rsidRDefault="00A94A16" w:rsidP="00F8540E">
            <w:pPr>
              <w:tabs>
                <w:tab w:val="left" w:pos="426"/>
              </w:tabs>
              <w:jc w:val="both"/>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427082">
              <w:rPr>
                <w:rFonts w:ascii="Arial" w:hAnsi="Arial" w:cs="Arial"/>
                <w:color w:val="000000"/>
                <w:sz w:val="18"/>
                <w:szCs w:val="18"/>
              </w:rPr>
              <w:t>.)</w:t>
            </w:r>
          </w:p>
        </w:tc>
      </w:tr>
    </w:tbl>
    <w:p w14:paraId="4977594A" w14:textId="77777777" w:rsidR="00A94A16" w:rsidRPr="00427082" w:rsidRDefault="00A94A16" w:rsidP="00A94A16">
      <w:pPr>
        <w:tabs>
          <w:tab w:val="left" w:pos="426"/>
        </w:tabs>
        <w:jc w:val="both"/>
        <w:rPr>
          <w:rFonts w:ascii="Arial" w:hAnsi="Arial" w:cs="Arial"/>
          <w:color w:val="000000"/>
          <w:sz w:val="18"/>
          <w:szCs w:val="18"/>
        </w:rPr>
      </w:pPr>
    </w:p>
    <w:p w14:paraId="02A946C6"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b/>
          <w:color w:val="000000"/>
          <w:sz w:val="18"/>
          <w:szCs w:val="18"/>
        </w:rPr>
        <w:t>CLÁUSULA TERCERA. CONSECUENCIAS DEL INCUMPLIMIENTO: EL PROPONENTE</w:t>
      </w:r>
      <w:r w:rsidRPr="00427082">
        <w:rPr>
          <w:rFonts w:ascii="Arial" w:hAnsi="Arial" w:cs="Arial"/>
          <w:color w:val="000000"/>
          <w:sz w:val="18"/>
          <w:szCs w:val="18"/>
        </w:rPr>
        <w:t xml:space="preserve"> asume a través de la suscripción del presente compromiso, las consecuencias previstas en el reglamento del proceso, si se verificare el incumplimiento de los compromisos anticorrupción. </w:t>
      </w:r>
    </w:p>
    <w:p w14:paraId="330CDA12" w14:textId="77777777" w:rsidR="00A94A16" w:rsidRPr="00427082" w:rsidRDefault="00A94A16" w:rsidP="00A94A16">
      <w:pPr>
        <w:tabs>
          <w:tab w:val="left" w:pos="426"/>
        </w:tabs>
        <w:jc w:val="both"/>
        <w:rPr>
          <w:rFonts w:ascii="Arial" w:hAnsi="Arial" w:cs="Arial"/>
          <w:color w:val="000000"/>
          <w:sz w:val="18"/>
          <w:szCs w:val="18"/>
        </w:rPr>
      </w:pPr>
    </w:p>
    <w:p w14:paraId="0F16AA9A"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En constancia de lo anterior, y como manifestación de la aceptación de los compromisos unilaterales incorporados en el presente documento, se firma el mismo en la ciudad de (</w:t>
      </w:r>
      <w:r w:rsidRPr="00427082">
        <w:rPr>
          <w:rFonts w:ascii="Arial" w:hAnsi="Arial" w:cs="Arial"/>
          <w:bCs/>
          <w:i/>
          <w:color w:val="808080"/>
          <w:sz w:val="18"/>
          <w:szCs w:val="18"/>
          <w:lang w:val="es-ES_tradnl"/>
        </w:rPr>
        <w:t>INDICAR</w:t>
      </w:r>
      <w:r w:rsidRPr="00427082">
        <w:rPr>
          <w:rFonts w:ascii="Arial" w:hAnsi="Arial" w:cs="Arial"/>
          <w:color w:val="000000"/>
          <w:sz w:val="18"/>
          <w:szCs w:val="18"/>
        </w:rPr>
        <w:t>) a los (</w:t>
      </w:r>
      <w:r w:rsidRPr="00427082">
        <w:rPr>
          <w:rFonts w:ascii="Arial" w:hAnsi="Arial" w:cs="Arial"/>
          <w:bCs/>
          <w:i/>
          <w:color w:val="808080"/>
          <w:sz w:val="18"/>
          <w:szCs w:val="18"/>
          <w:lang w:val="es-ES_tradnl"/>
        </w:rPr>
        <w:t>INDICAR</w:t>
      </w:r>
      <w:r w:rsidRPr="00427082">
        <w:rPr>
          <w:rFonts w:ascii="Arial" w:hAnsi="Arial" w:cs="Arial"/>
          <w:color w:val="000000"/>
          <w:sz w:val="18"/>
          <w:szCs w:val="18"/>
        </w:rPr>
        <w:t>) (____) del mes de (</w:t>
      </w:r>
      <w:r w:rsidRPr="00427082">
        <w:rPr>
          <w:rFonts w:ascii="Arial" w:hAnsi="Arial" w:cs="Arial"/>
          <w:bCs/>
          <w:i/>
          <w:color w:val="808080"/>
          <w:sz w:val="18"/>
          <w:szCs w:val="18"/>
          <w:lang w:val="es-ES_tradnl"/>
        </w:rPr>
        <w:t>INDICAR</w:t>
      </w:r>
      <w:r w:rsidRPr="00427082">
        <w:rPr>
          <w:rFonts w:ascii="Arial" w:hAnsi="Arial" w:cs="Arial"/>
          <w:color w:val="000000"/>
          <w:sz w:val="18"/>
          <w:szCs w:val="18"/>
        </w:rPr>
        <w:t>) de(</w:t>
      </w:r>
      <w:r w:rsidRPr="00427082">
        <w:rPr>
          <w:rFonts w:ascii="Arial" w:hAnsi="Arial" w:cs="Arial"/>
          <w:bCs/>
          <w:i/>
          <w:color w:val="808080"/>
          <w:sz w:val="18"/>
          <w:szCs w:val="18"/>
          <w:lang w:val="es-ES_tradnl"/>
        </w:rPr>
        <w:t>INDICAR</w:t>
      </w:r>
      <w:r w:rsidRPr="00427082">
        <w:rPr>
          <w:rFonts w:ascii="Arial" w:hAnsi="Arial" w:cs="Arial"/>
          <w:color w:val="000000"/>
          <w:sz w:val="18"/>
          <w:szCs w:val="18"/>
        </w:rPr>
        <w:t>).</w:t>
      </w:r>
    </w:p>
    <w:p w14:paraId="739B9A0D" w14:textId="77777777" w:rsidR="00A94A16" w:rsidRPr="00427082" w:rsidRDefault="00A94A16" w:rsidP="00A94A16">
      <w:pPr>
        <w:tabs>
          <w:tab w:val="left" w:pos="426"/>
        </w:tabs>
        <w:jc w:val="both"/>
        <w:rPr>
          <w:rFonts w:ascii="Arial" w:hAnsi="Arial" w:cs="Arial"/>
          <w:color w:val="000000"/>
          <w:sz w:val="18"/>
          <w:szCs w:val="18"/>
        </w:rPr>
      </w:pPr>
    </w:p>
    <w:p w14:paraId="3371E932"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EL PROPONENTE:</w:t>
      </w:r>
    </w:p>
    <w:p w14:paraId="340C0266" w14:textId="77777777" w:rsidR="00A94A16" w:rsidRPr="00427082" w:rsidRDefault="00A94A16" w:rsidP="00A94A16">
      <w:pPr>
        <w:tabs>
          <w:tab w:val="left" w:pos="426"/>
        </w:tabs>
        <w:jc w:val="both"/>
        <w:rPr>
          <w:rFonts w:ascii="Arial" w:hAnsi="Arial" w:cs="Arial"/>
          <w:color w:val="000000"/>
          <w:sz w:val="18"/>
          <w:szCs w:val="18"/>
        </w:rPr>
      </w:pPr>
    </w:p>
    <w:p w14:paraId="4BC4D7B9" w14:textId="77777777" w:rsidR="00A94A16" w:rsidRPr="00427082" w:rsidRDefault="00A94A16" w:rsidP="00A94A16">
      <w:pPr>
        <w:tabs>
          <w:tab w:val="left" w:pos="426"/>
        </w:tabs>
        <w:jc w:val="both"/>
        <w:rPr>
          <w:rFonts w:ascii="Arial" w:hAnsi="Arial" w:cs="Arial"/>
          <w:color w:val="000000"/>
          <w:sz w:val="18"/>
          <w:szCs w:val="18"/>
        </w:rPr>
      </w:pPr>
    </w:p>
    <w:p w14:paraId="5994B7C9" w14:textId="77777777" w:rsidR="00A94A16" w:rsidRPr="00427082" w:rsidRDefault="00A94A16" w:rsidP="00A94A16">
      <w:pPr>
        <w:tabs>
          <w:tab w:val="left" w:pos="426"/>
        </w:tabs>
        <w:jc w:val="both"/>
        <w:rPr>
          <w:rFonts w:ascii="Arial" w:hAnsi="Arial" w:cs="Arial"/>
          <w:color w:val="000000"/>
          <w:sz w:val="18"/>
          <w:szCs w:val="18"/>
        </w:rPr>
      </w:pPr>
    </w:p>
    <w:p w14:paraId="395B8338"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w:t>
      </w:r>
      <w:r w:rsidRPr="00427082">
        <w:rPr>
          <w:rFonts w:ascii="Arial" w:hAnsi="Arial" w:cs="Arial"/>
          <w:color w:val="000000"/>
          <w:sz w:val="18"/>
          <w:szCs w:val="18"/>
        </w:rPr>
        <w:t>)</w:t>
      </w:r>
    </w:p>
    <w:p w14:paraId="06C5D616"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6EB2BC31"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59EA9876"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17E7E007" w14:textId="77777777" w:rsidR="00A94A16" w:rsidRPr="00427082" w:rsidRDefault="00A94A16" w:rsidP="00A94A16">
      <w:pPr>
        <w:tabs>
          <w:tab w:val="left" w:pos="426"/>
        </w:tabs>
        <w:jc w:val="both"/>
        <w:rPr>
          <w:rFonts w:ascii="Arial" w:hAnsi="Arial" w:cs="Arial"/>
          <w:color w:val="000000"/>
          <w:sz w:val="18"/>
          <w:szCs w:val="18"/>
        </w:rPr>
      </w:pPr>
    </w:p>
    <w:p w14:paraId="358A3B5E" w14:textId="77777777" w:rsidR="00A94A16" w:rsidRPr="00427082" w:rsidRDefault="00A94A16" w:rsidP="00A94A16">
      <w:pPr>
        <w:tabs>
          <w:tab w:val="left" w:pos="426"/>
        </w:tabs>
        <w:jc w:val="both"/>
        <w:rPr>
          <w:rFonts w:ascii="Arial" w:hAnsi="Arial" w:cs="Arial"/>
          <w:color w:val="000000"/>
          <w:sz w:val="18"/>
          <w:szCs w:val="18"/>
        </w:rPr>
      </w:pPr>
    </w:p>
    <w:p w14:paraId="1314624A" w14:textId="77777777" w:rsidR="00A94A16" w:rsidRPr="00427082" w:rsidRDefault="00A94A16" w:rsidP="00A94A16">
      <w:pPr>
        <w:tabs>
          <w:tab w:val="left" w:pos="426"/>
        </w:tabs>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SI EL PROPONENTE ES PLURAL (CONSORCIO O UNIÓN TEMPORAL) TODOS LOS INTEGRANTES DEBERAN SUSCRIR EL DOCUMENTO, A TRAVÉS DE SUS REPRESENTANTES LEGALES O APODERADOS.</w:t>
      </w:r>
    </w:p>
    <w:p w14:paraId="100B5BE5" w14:textId="77777777" w:rsidR="00A94A16" w:rsidRPr="00427082" w:rsidRDefault="00A94A16" w:rsidP="00A94A16">
      <w:pPr>
        <w:tabs>
          <w:tab w:val="left" w:pos="426"/>
        </w:tabs>
        <w:ind w:left="426" w:hanging="426"/>
        <w:jc w:val="center"/>
        <w:rPr>
          <w:rFonts w:ascii="Arial" w:hAnsi="Arial" w:cs="Arial"/>
          <w:b/>
          <w:sz w:val="18"/>
          <w:szCs w:val="18"/>
          <w:lang w:val="es-CO"/>
        </w:rPr>
      </w:pPr>
      <w:r w:rsidRPr="00427082">
        <w:rPr>
          <w:rFonts w:ascii="Arial" w:hAnsi="Arial" w:cs="Arial"/>
          <w:bCs/>
          <w:i/>
          <w:color w:val="808080"/>
          <w:sz w:val="18"/>
          <w:szCs w:val="18"/>
          <w:lang w:val="es-ES_tradnl"/>
        </w:rPr>
        <w:br w:type="page"/>
      </w:r>
      <w:r w:rsidRPr="00427082">
        <w:rPr>
          <w:rFonts w:ascii="Arial" w:hAnsi="Arial" w:cs="Arial"/>
          <w:b/>
          <w:sz w:val="18"/>
          <w:szCs w:val="18"/>
          <w:lang w:val="es-CO"/>
        </w:rPr>
        <w:t>ANEXO “C”</w:t>
      </w:r>
    </w:p>
    <w:p w14:paraId="1ED11DB6" w14:textId="77777777" w:rsidR="00A94A16" w:rsidRPr="00427082" w:rsidRDefault="00A94A16" w:rsidP="00A94A16">
      <w:pPr>
        <w:tabs>
          <w:tab w:val="left" w:pos="426"/>
        </w:tabs>
        <w:jc w:val="center"/>
        <w:rPr>
          <w:rFonts w:ascii="Arial" w:hAnsi="Arial" w:cs="Arial"/>
          <w:b/>
          <w:sz w:val="18"/>
          <w:szCs w:val="18"/>
          <w:lang w:val="es-CO"/>
        </w:rPr>
      </w:pPr>
      <w:r w:rsidRPr="00427082">
        <w:rPr>
          <w:rFonts w:ascii="Arial" w:hAnsi="Arial" w:cs="Arial"/>
          <w:b/>
          <w:sz w:val="18"/>
          <w:szCs w:val="18"/>
          <w:lang w:val="es-CO"/>
        </w:rPr>
        <w:t>ESPECIFICACIONES TÉCNICAS</w:t>
      </w:r>
    </w:p>
    <w:p w14:paraId="5970B6A5" w14:textId="1CB9DD54" w:rsidR="002678D0" w:rsidRDefault="002678D0" w:rsidP="00A94A16">
      <w:pPr>
        <w:tabs>
          <w:tab w:val="left" w:pos="426"/>
        </w:tabs>
        <w:jc w:val="both"/>
        <w:rPr>
          <w:rFonts w:ascii="Arial" w:hAnsi="Arial" w:cs="Arial"/>
          <w:sz w:val="18"/>
          <w:szCs w:val="18"/>
          <w:lang w:val="es-CO"/>
        </w:rPr>
      </w:pPr>
    </w:p>
    <w:p w14:paraId="745B36D6" w14:textId="77777777" w:rsidR="0036224B" w:rsidRPr="00427082" w:rsidRDefault="0036224B" w:rsidP="0036224B">
      <w:pPr>
        <w:jc w:val="both"/>
        <w:rPr>
          <w:rFonts w:ascii="Arial" w:hAnsi="Arial" w:cs="Arial"/>
          <w:sz w:val="18"/>
          <w:szCs w:val="18"/>
          <w:lang w:val="es-ES_tradnl"/>
        </w:rPr>
      </w:pPr>
    </w:p>
    <w:p w14:paraId="6A53AE72" w14:textId="77777777" w:rsidR="0036224B" w:rsidRPr="00427082" w:rsidRDefault="0036224B" w:rsidP="0036224B">
      <w:pPr>
        <w:numPr>
          <w:ilvl w:val="2"/>
          <w:numId w:val="9"/>
        </w:numPr>
        <w:ind w:left="284" w:hanging="284"/>
        <w:rPr>
          <w:rFonts w:ascii="Arial" w:hAnsi="Arial" w:cs="Arial"/>
          <w:b/>
          <w:sz w:val="18"/>
          <w:szCs w:val="18"/>
          <w:lang w:val="es-ES_tradnl"/>
        </w:rPr>
      </w:pPr>
      <w:r w:rsidRPr="00427082">
        <w:rPr>
          <w:rFonts w:ascii="Arial" w:hAnsi="Arial" w:cs="Arial"/>
          <w:b/>
          <w:sz w:val="18"/>
          <w:szCs w:val="18"/>
          <w:lang w:val="es-ES_tradnl"/>
        </w:rPr>
        <w:t xml:space="preserve">CARACTERÍSTICAS TÉCNICAS DEL </w:t>
      </w:r>
      <w:r w:rsidRPr="00784CF0">
        <w:rPr>
          <w:rFonts w:ascii="Arial" w:hAnsi="Arial" w:cs="Arial"/>
          <w:b/>
          <w:bCs/>
          <w:i/>
          <w:sz w:val="18"/>
          <w:szCs w:val="18"/>
          <w:lang w:val="es-ES_tradnl"/>
        </w:rPr>
        <w:t>SERVICIO</w:t>
      </w:r>
    </w:p>
    <w:p w14:paraId="27582B40" w14:textId="77777777" w:rsidR="0036224B" w:rsidRPr="00427082" w:rsidRDefault="0036224B" w:rsidP="0036224B">
      <w:pPr>
        <w:ind w:left="567"/>
        <w:rPr>
          <w:rFonts w:ascii="Arial" w:hAnsi="Arial" w:cs="Arial"/>
          <w:b/>
          <w:sz w:val="18"/>
          <w:szCs w:val="18"/>
          <w:lang w:val="es-ES_tradnl"/>
        </w:rPr>
      </w:pPr>
    </w:p>
    <w:tbl>
      <w:tblPr>
        <w:tblStyle w:val="TableGrid"/>
        <w:tblW w:w="5000" w:type="pct"/>
        <w:tblInd w:w="0" w:type="dxa"/>
        <w:tblCellMar>
          <w:top w:w="3" w:type="dxa"/>
          <w:left w:w="70" w:type="dxa"/>
          <w:right w:w="22" w:type="dxa"/>
        </w:tblCellMar>
        <w:tblLook w:val="04A0" w:firstRow="1" w:lastRow="0" w:firstColumn="1" w:lastColumn="0" w:noHBand="0" w:noVBand="1"/>
      </w:tblPr>
      <w:tblGrid>
        <w:gridCol w:w="612"/>
        <w:gridCol w:w="8137"/>
        <w:gridCol w:w="798"/>
        <w:gridCol w:w="688"/>
      </w:tblGrid>
      <w:tr w:rsidR="0036224B" w14:paraId="4CB12BF4" w14:textId="77777777" w:rsidTr="00152431">
        <w:trPr>
          <w:trHeight w:val="20"/>
        </w:trPr>
        <w:tc>
          <w:tcPr>
            <w:tcW w:w="299" w:type="pct"/>
            <w:tcBorders>
              <w:top w:val="single" w:sz="8" w:space="0" w:color="000000"/>
              <w:left w:val="single" w:sz="8" w:space="0" w:color="000000"/>
              <w:bottom w:val="single" w:sz="4" w:space="0" w:color="000000"/>
              <w:right w:val="single" w:sz="8" w:space="0" w:color="000000"/>
            </w:tcBorders>
            <w:shd w:val="clear" w:color="auto" w:fill="D9D9DA"/>
            <w:vAlign w:val="center"/>
          </w:tcPr>
          <w:p w14:paraId="7C7FF5F0" w14:textId="77777777" w:rsidR="0036224B" w:rsidRDefault="0036224B" w:rsidP="00152431">
            <w:pPr>
              <w:spacing w:line="259" w:lineRule="auto"/>
              <w:ind w:left="87"/>
            </w:pPr>
            <w:r>
              <w:rPr>
                <w:rFonts w:ascii="Arial" w:eastAsia="Arial" w:hAnsi="Arial" w:cs="Arial"/>
                <w:b/>
                <w:sz w:val="16"/>
              </w:rPr>
              <w:t xml:space="preserve">ÍTEM </w:t>
            </w:r>
          </w:p>
        </w:tc>
        <w:tc>
          <w:tcPr>
            <w:tcW w:w="3975" w:type="pct"/>
            <w:tcBorders>
              <w:top w:val="single" w:sz="8" w:space="0" w:color="000000"/>
              <w:left w:val="single" w:sz="8" w:space="0" w:color="000000"/>
              <w:bottom w:val="single" w:sz="4" w:space="0" w:color="000000"/>
              <w:right w:val="single" w:sz="4" w:space="0" w:color="000000"/>
            </w:tcBorders>
            <w:shd w:val="clear" w:color="auto" w:fill="D9D9DA"/>
            <w:vAlign w:val="center"/>
          </w:tcPr>
          <w:p w14:paraId="540AE129" w14:textId="77777777" w:rsidR="0036224B" w:rsidRDefault="0036224B" w:rsidP="00152431">
            <w:pPr>
              <w:spacing w:line="259" w:lineRule="auto"/>
              <w:ind w:right="47"/>
              <w:jc w:val="center"/>
            </w:pPr>
            <w:r>
              <w:rPr>
                <w:rFonts w:ascii="Arial" w:eastAsia="Arial" w:hAnsi="Arial" w:cs="Arial"/>
                <w:b/>
                <w:sz w:val="16"/>
              </w:rPr>
              <w:t xml:space="preserve">ESPECIFICACIÓN TÉCNICA </w:t>
            </w:r>
          </w:p>
        </w:tc>
        <w:tc>
          <w:tcPr>
            <w:tcW w:w="390" w:type="pct"/>
            <w:tcBorders>
              <w:top w:val="single" w:sz="4" w:space="0" w:color="000000"/>
              <w:left w:val="single" w:sz="4" w:space="0" w:color="000000"/>
              <w:bottom w:val="single" w:sz="4" w:space="0" w:color="000000"/>
              <w:right w:val="single" w:sz="4" w:space="0" w:color="000000"/>
            </w:tcBorders>
            <w:shd w:val="clear" w:color="auto" w:fill="D9D9DA"/>
          </w:tcPr>
          <w:p w14:paraId="406CCE2B" w14:textId="77777777" w:rsidR="0036224B" w:rsidRDefault="0036224B" w:rsidP="00152431">
            <w:pPr>
              <w:jc w:val="center"/>
            </w:pPr>
            <w:r>
              <w:rPr>
                <w:rFonts w:ascii="Arial" w:eastAsia="Arial" w:hAnsi="Arial" w:cs="Arial"/>
                <w:b/>
                <w:sz w:val="16"/>
              </w:rPr>
              <w:t xml:space="preserve">UNIDAD DE </w:t>
            </w:r>
          </w:p>
          <w:p w14:paraId="292E0D28" w14:textId="77777777" w:rsidR="0036224B" w:rsidRDefault="0036224B" w:rsidP="00152431">
            <w:pPr>
              <w:spacing w:line="259" w:lineRule="auto"/>
              <w:ind w:left="1"/>
            </w:pPr>
            <w:r>
              <w:rPr>
                <w:rFonts w:ascii="Arial" w:eastAsia="Arial" w:hAnsi="Arial" w:cs="Arial"/>
                <w:b/>
                <w:sz w:val="16"/>
              </w:rPr>
              <w:t xml:space="preserve">MEDIDA </w:t>
            </w:r>
          </w:p>
        </w:tc>
        <w:tc>
          <w:tcPr>
            <w:tcW w:w="336" w:type="pct"/>
            <w:tcBorders>
              <w:top w:val="single" w:sz="8" w:space="0" w:color="000000"/>
              <w:left w:val="single" w:sz="4" w:space="0" w:color="000000"/>
              <w:bottom w:val="single" w:sz="4" w:space="0" w:color="000000"/>
              <w:right w:val="single" w:sz="8" w:space="0" w:color="000000"/>
            </w:tcBorders>
            <w:shd w:val="clear" w:color="auto" w:fill="D9D9DA"/>
          </w:tcPr>
          <w:p w14:paraId="66BB8096" w14:textId="77777777" w:rsidR="0036224B" w:rsidRDefault="0036224B" w:rsidP="00152431">
            <w:pPr>
              <w:spacing w:line="259" w:lineRule="auto"/>
              <w:ind w:right="51"/>
              <w:jc w:val="center"/>
            </w:pPr>
            <w:r>
              <w:rPr>
                <w:rFonts w:ascii="Arial" w:eastAsia="Arial" w:hAnsi="Arial" w:cs="Arial"/>
                <w:b/>
                <w:sz w:val="16"/>
              </w:rPr>
              <w:t xml:space="preserve">CANT. </w:t>
            </w:r>
          </w:p>
          <w:p w14:paraId="4240D827" w14:textId="77777777" w:rsidR="0036224B" w:rsidRDefault="0036224B" w:rsidP="00152431">
            <w:pPr>
              <w:spacing w:line="259" w:lineRule="auto"/>
            </w:pPr>
            <w:r>
              <w:rPr>
                <w:rFonts w:ascii="Arial" w:eastAsia="Arial" w:hAnsi="Arial" w:cs="Arial"/>
                <w:b/>
                <w:sz w:val="16"/>
              </w:rPr>
              <w:t xml:space="preserve"> </w:t>
            </w:r>
          </w:p>
        </w:tc>
      </w:tr>
      <w:tr w:rsidR="0036224B" w14:paraId="61FDDC2A" w14:textId="77777777" w:rsidTr="00152431">
        <w:trPr>
          <w:trHeight w:val="20"/>
        </w:trPr>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3F01D09" w14:textId="77777777" w:rsidR="0036224B" w:rsidRPr="002C55E9" w:rsidRDefault="0036224B" w:rsidP="00152431">
            <w:pPr>
              <w:spacing w:line="259" w:lineRule="auto"/>
              <w:ind w:right="48"/>
              <w:jc w:val="center"/>
              <w:rPr>
                <w:sz w:val="14"/>
                <w:szCs w:val="14"/>
              </w:rPr>
            </w:pPr>
            <w:r w:rsidRPr="002C55E9">
              <w:rPr>
                <w:rFonts w:ascii="Arial" w:hAnsi="Arial" w:cs="Arial"/>
                <w:color w:val="000000"/>
                <w:sz w:val="14"/>
                <w:szCs w:val="14"/>
              </w:rPr>
              <w:t>1</w:t>
            </w:r>
          </w:p>
        </w:tc>
        <w:tc>
          <w:tcPr>
            <w:tcW w:w="3975" w:type="pct"/>
            <w:tcBorders>
              <w:top w:val="single" w:sz="4" w:space="0" w:color="auto"/>
              <w:left w:val="nil"/>
              <w:bottom w:val="single" w:sz="4" w:space="0" w:color="auto"/>
              <w:right w:val="single" w:sz="4" w:space="0" w:color="auto"/>
            </w:tcBorders>
            <w:shd w:val="clear" w:color="auto" w:fill="auto"/>
            <w:vAlign w:val="center"/>
          </w:tcPr>
          <w:p w14:paraId="6D96C399" w14:textId="77777777" w:rsidR="0036224B" w:rsidRPr="002C55E9" w:rsidRDefault="0036224B" w:rsidP="00152431">
            <w:pPr>
              <w:spacing w:line="259" w:lineRule="auto"/>
              <w:jc w:val="both"/>
              <w:rPr>
                <w:sz w:val="14"/>
                <w:szCs w:val="14"/>
              </w:rPr>
            </w:pPr>
            <w:r w:rsidRPr="002C55E9">
              <w:rPr>
                <w:rFonts w:ascii="Arial" w:hAnsi="Arial" w:cs="Arial"/>
                <w:color w:val="000000"/>
                <w:sz w:val="14"/>
                <w:szCs w:val="14"/>
              </w:rPr>
              <w:t>MANTENIMIENTO CORRECTIVO CONSISTENTE EN PINTURA, REPARACIÓN, Y/O CAMBIO DE TUBERÍA  PRINCIPAL ACERO AL ACARBONO DE RECEPCION DE 2 “ Y ENTREGA DE COMBUSUTIBLE DE 2”, CONTROL DE CORROSIÓN EXTERNO CONSISTENTE EN LIMPIEZA MANUALMECANICA, CON APLICACIÓN DEL PRIMER EPOXIDO Y ACABADO EXTERIOR EN POLIURETANO.</w:t>
            </w:r>
          </w:p>
        </w:tc>
        <w:tc>
          <w:tcPr>
            <w:tcW w:w="390" w:type="pct"/>
            <w:tcBorders>
              <w:top w:val="single" w:sz="4" w:space="0" w:color="000000"/>
              <w:left w:val="single" w:sz="4" w:space="0" w:color="000000"/>
              <w:bottom w:val="single" w:sz="4" w:space="0" w:color="000000"/>
              <w:right w:val="single" w:sz="4" w:space="0" w:color="000000"/>
            </w:tcBorders>
            <w:vAlign w:val="center"/>
          </w:tcPr>
          <w:p w14:paraId="4BDAC2E9" w14:textId="77777777" w:rsidR="0036224B" w:rsidRPr="002C55E9" w:rsidRDefault="0036224B" w:rsidP="00152431">
            <w:pPr>
              <w:spacing w:line="259" w:lineRule="auto"/>
              <w:rPr>
                <w:rFonts w:ascii="Arial" w:hAnsi="Arial" w:cs="Arial"/>
                <w:color w:val="000000"/>
                <w:sz w:val="14"/>
                <w:szCs w:val="14"/>
              </w:rPr>
            </w:pPr>
            <w:r w:rsidRPr="002C55E9">
              <w:rPr>
                <w:rFonts w:ascii="Arial" w:hAnsi="Arial" w:cs="Arial"/>
                <w:color w:val="000000"/>
                <w:sz w:val="14"/>
                <w:szCs w:val="14"/>
              </w:rPr>
              <w:t xml:space="preserve">UND </w:t>
            </w:r>
          </w:p>
        </w:tc>
        <w:tc>
          <w:tcPr>
            <w:tcW w:w="336" w:type="pct"/>
            <w:tcBorders>
              <w:top w:val="single" w:sz="4" w:space="0" w:color="000000"/>
              <w:left w:val="single" w:sz="4" w:space="0" w:color="000000"/>
              <w:bottom w:val="single" w:sz="4" w:space="0" w:color="000000"/>
              <w:right w:val="single" w:sz="4" w:space="0" w:color="000000"/>
            </w:tcBorders>
            <w:vAlign w:val="center"/>
          </w:tcPr>
          <w:p w14:paraId="22744814" w14:textId="77777777" w:rsidR="0036224B" w:rsidRPr="002C55E9" w:rsidRDefault="0036224B" w:rsidP="00152431">
            <w:pPr>
              <w:spacing w:line="259" w:lineRule="auto"/>
              <w:ind w:right="49"/>
              <w:jc w:val="center"/>
              <w:rPr>
                <w:rFonts w:ascii="Arial" w:hAnsi="Arial" w:cs="Arial"/>
                <w:color w:val="000000"/>
                <w:sz w:val="14"/>
                <w:szCs w:val="14"/>
              </w:rPr>
            </w:pPr>
            <w:r w:rsidRPr="002C55E9">
              <w:rPr>
                <w:rFonts w:ascii="Arial" w:hAnsi="Arial" w:cs="Arial"/>
                <w:color w:val="000000"/>
                <w:sz w:val="14"/>
                <w:szCs w:val="14"/>
              </w:rPr>
              <w:t>1</w:t>
            </w:r>
          </w:p>
        </w:tc>
      </w:tr>
      <w:tr w:rsidR="0036224B" w14:paraId="4CBDF620" w14:textId="77777777" w:rsidTr="00152431">
        <w:trPr>
          <w:trHeight w:val="20"/>
        </w:trPr>
        <w:tc>
          <w:tcPr>
            <w:tcW w:w="299" w:type="pct"/>
            <w:tcBorders>
              <w:top w:val="nil"/>
              <w:left w:val="single" w:sz="4" w:space="0" w:color="auto"/>
              <w:bottom w:val="single" w:sz="4" w:space="0" w:color="auto"/>
              <w:right w:val="single" w:sz="4" w:space="0" w:color="auto"/>
            </w:tcBorders>
            <w:shd w:val="clear" w:color="auto" w:fill="auto"/>
            <w:vAlign w:val="center"/>
          </w:tcPr>
          <w:p w14:paraId="62F41A3C" w14:textId="77777777" w:rsidR="0036224B" w:rsidRPr="002C55E9" w:rsidRDefault="0036224B" w:rsidP="00152431">
            <w:pPr>
              <w:spacing w:line="259" w:lineRule="auto"/>
              <w:ind w:right="48"/>
              <w:jc w:val="center"/>
              <w:rPr>
                <w:sz w:val="14"/>
                <w:szCs w:val="14"/>
              </w:rPr>
            </w:pPr>
            <w:r w:rsidRPr="002C55E9">
              <w:rPr>
                <w:rFonts w:ascii="Arial" w:hAnsi="Arial" w:cs="Arial"/>
                <w:color w:val="000000"/>
                <w:sz w:val="14"/>
                <w:szCs w:val="14"/>
              </w:rPr>
              <w:t>2</w:t>
            </w:r>
          </w:p>
        </w:tc>
        <w:tc>
          <w:tcPr>
            <w:tcW w:w="3975" w:type="pct"/>
            <w:tcBorders>
              <w:top w:val="nil"/>
              <w:left w:val="nil"/>
              <w:bottom w:val="single" w:sz="4" w:space="0" w:color="auto"/>
              <w:right w:val="single" w:sz="4" w:space="0" w:color="auto"/>
            </w:tcBorders>
            <w:shd w:val="clear" w:color="auto" w:fill="auto"/>
            <w:vAlign w:val="center"/>
          </w:tcPr>
          <w:p w14:paraId="499F6DFA" w14:textId="77777777" w:rsidR="0036224B" w:rsidRPr="002C55E9" w:rsidRDefault="0036224B" w:rsidP="00152431">
            <w:pPr>
              <w:spacing w:line="259" w:lineRule="auto"/>
              <w:jc w:val="both"/>
              <w:rPr>
                <w:sz w:val="14"/>
                <w:szCs w:val="14"/>
              </w:rPr>
            </w:pPr>
            <w:r w:rsidRPr="002C55E9">
              <w:rPr>
                <w:rFonts w:ascii="Arial" w:hAnsi="Arial" w:cs="Arial"/>
                <w:color w:val="000000"/>
                <w:sz w:val="14"/>
                <w:szCs w:val="14"/>
              </w:rPr>
              <w:t>REALIZAR LIMPIEZA MECÁNICA MEDIANTE GRANALLADO HASTA GRADO SSPC-SP 10 (METAL CASI BLANCO), ELIMINANDO ÓXIDO, GRASA, POLVO Y OTROS RESIDUOS,  APLICAR UNA PRIMERA CAPA DE IMPRIMANTE EPÓXICO RICO EN ZINC CON UN ESPESOR SECO MÍNIMO DE 75 µM PARA PROTECCIÓN ANTICORROSIVA,  APLICAR UNA SEGUNDA CAPA DE PINTURA EPÓXICA DE ALTA RESISTENCIA QUÍMICA CON UN ESPESOR SECO DE 125 µM, APLICAR UNA TERCERA CAPA DE POLIURETANO PARA PROTECCIÓN UV CON UN ESPESOR DE 50 µM, GARANTIZANDO RESISTENCIA A LA INTEMPERIE, REALIZAR PRUEBAS DE ADHERENCIA (ASTM D3359) E INSPECCIÓN VISUAL PARA DETECTAR DEFECTOS COMO BURBUJAS O ESCURRIMIENTOS.</w:t>
            </w:r>
          </w:p>
        </w:tc>
        <w:tc>
          <w:tcPr>
            <w:tcW w:w="390" w:type="pct"/>
            <w:tcBorders>
              <w:top w:val="single" w:sz="4" w:space="0" w:color="000000"/>
              <w:left w:val="single" w:sz="4" w:space="0" w:color="000000"/>
              <w:bottom w:val="single" w:sz="4" w:space="0" w:color="000000"/>
              <w:right w:val="single" w:sz="4" w:space="0" w:color="000000"/>
            </w:tcBorders>
            <w:vAlign w:val="center"/>
          </w:tcPr>
          <w:p w14:paraId="044AE52B" w14:textId="77777777" w:rsidR="0036224B" w:rsidRPr="002C55E9" w:rsidRDefault="0036224B" w:rsidP="00152431">
            <w:pPr>
              <w:spacing w:line="259" w:lineRule="auto"/>
              <w:ind w:left="8"/>
              <w:rPr>
                <w:sz w:val="14"/>
                <w:szCs w:val="14"/>
              </w:rPr>
            </w:pPr>
            <w:r w:rsidRPr="002C55E9">
              <w:rPr>
                <w:rFonts w:ascii="Arial" w:hAnsi="Arial" w:cs="Arial"/>
                <w:color w:val="000000"/>
                <w:sz w:val="14"/>
                <w:szCs w:val="14"/>
              </w:rPr>
              <w:t xml:space="preserve">UND </w:t>
            </w:r>
          </w:p>
        </w:tc>
        <w:tc>
          <w:tcPr>
            <w:tcW w:w="336" w:type="pct"/>
            <w:tcBorders>
              <w:top w:val="single" w:sz="4" w:space="0" w:color="000000"/>
              <w:left w:val="single" w:sz="4" w:space="0" w:color="000000"/>
              <w:bottom w:val="single" w:sz="4" w:space="0" w:color="000000"/>
              <w:right w:val="single" w:sz="4" w:space="0" w:color="000000"/>
            </w:tcBorders>
            <w:vAlign w:val="center"/>
          </w:tcPr>
          <w:p w14:paraId="484651D3" w14:textId="77777777" w:rsidR="0036224B" w:rsidRPr="002C55E9" w:rsidRDefault="0036224B" w:rsidP="00152431">
            <w:pPr>
              <w:spacing w:line="259" w:lineRule="auto"/>
              <w:ind w:right="49"/>
              <w:jc w:val="center"/>
              <w:rPr>
                <w:sz w:val="14"/>
                <w:szCs w:val="14"/>
              </w:rPr>
            </w:pPr>
            <w:r w:rsidRPr="002C55E9">
              <w:rPr>
                <w:rFonts w:ascii="Arial" w:hAnsi="Arial" w:cs="Arial"/>
                <w:color w:val="000000"/>
                <w:sz w:val="14"/>
                <w:szCs w:val="14"/>
              </w:rPr>
              <w:t>1</w:t>
            </w:r>
          </w:p>
        </w:tc>
      </w:tr>
      <w:tr w:rsidR="0036224B" w14:paraId="2003F7E3" w14:textId="77777777" w:rsidTr="00152431">
        <w:trPr>
          <w:trHeight w:val="20"/>
        </w:trPr>
        <w:tc>
          <w:tcPr>
            <w:tcW w:w="299" w:type="pct"/>
            <w:tcBorders>
              <w:top w:val="nil"/>
              <w:left w:val="single" w:sz="4" w:space="0" w:color="auto"/>
              <w:bottom w:val="single" w:sz="4" w:space="0" w:color="auto"/>
              <w:right w:val="single" w:sz="4" w:space="0" w:color="auto"/>
            </w:tcBorders>
            <w:shd w:val="clear" w:color="auto" w:fill="auto"/>
            <w:vAlign w:val="center"/>
          </w:tcPr>
          <w:p w14:paraId="2E9807BC" w14:textId="77777777" w:rsidR="0036224B" w:rsidRPr="002C55E9" w:rsidRDefault="0036224B" w:rsidP="00152431">
            <w:pPr>
              <w:spacing w:line="259" w:lineRule="auto"/>
              <w:ind w:right="48"/>
              <w:jc w:val="center"/>
              <w:rPr>
                <w:sz w:val="14"/>
                <w:szCs w:val="14"/>
              </w:rPr>
            </w:pPr>
            <w:r w:rsidRPr="002C55E9">
              <w:rPr>
                <w:rFonts w:ascii="Arial" w:hAnsi="Arial" w:cs="Arial"/>
                <w:color w:val="000000"/>
                <w:sz w:val="14"/>
                <w:szCs w:val="14"/>
              </w:rPr>
              <w:t>3</w:t>
            </w:r>
          </w:p>
        </w:tc>
        <w:tc>
          <w:tcPr>
            <w:tcW w:w="3975" w:type="pct"/>
            <w:tcBorders>
              <w:top w:val="nil"/>
              <w:left w:val="nil"/>
              <w:bottom w:val="single" w:sz="4" w:space="0" w:color="auto"/>
              <w:right w:val="single" w:sz="4" w:space="0" w:color="auto"/>
            </w:tcBorders>
            <w:shd w:val="clear" w:color="auto" w:fill="auto"/>
            <w:vAlign w:val="center"/>
          </w:tcPr>
          <w:p w14:paraId="196D9689" w14:textId="77777777" w:rsidR="0036224B" w:rsidRPr="002C55E9" w:rsidRDefault="0036224B" w:rsidP="00152431">
            <w:pPr>
              <w:spacing w:line="259" w:lineRule="auto"/>
              <w:jc w:val="both"/>
              <w:rPr>
                <w:sz w:val="14"/>
                <w:szCs w:val="14"/>
              </w:rPr>
            </w:pPr>
            <w:r w:rsidRPr="002C55E9">
              <w:rPr>
                <w:rFonts w:ascii="Arial" w:hAnsi="Arial" w:cs="Arial"/>
                <w:color w:val="000000"/>
                <w:sz w:val="14"/>
                <w:szCs w:val="14"/>
              </w:rPr>
              <w:t>MANTENIMIENTO AL CARRETE DE LA MANGUERA ENTREGA DE COMBUSTIBLE, CONSISTENTE EN CAMBIO DE RODAMIENTOS, ENGRASE, REPARACIÓN Y/O CAMBIO DE MANGUERA DE 1” ½ DE DIÁMETRO Y 15M DE LARGO, DESARME DE CARCASA, SISTEMA MECÁNICO DE RETORNO DE MANGUERA,  MANTENIMIENTO Y/O CAMBIO DEL SISTEMA DE FRENADO, SUMINISTRO DE PIEZAS DETERIORADAS E INSTALACIÓN, Y PRUEBA DE SERVICIO, MANTENIMIENTO BASE PRINCIPAL, CONTROL CORROSIÓN Y PINTURA EPOXICA.</w:t>
            </w:r>
          </w:p>
        </w:tc>
        <w:tc>
          <w:tcPr>
            <w:tcW w:w="390" w:type="pct"/>
            <w:tcBorders>
              <w:top w:val="single" w:sz="4" w:space="0" w:color="000000"/>
              <w:left w:val="single" w:sz="4" w:space="0" w:color="000000"/>
              <w:bottom w:val="single" w:sz="4" w:space="0" w:color="000000"/>
              <w:right w:val="single" w:sz="4" w:space="0" w:color="000000"/>
            </w:tcBorders>
            <w:vAlign w:val="center"/>
          </w:tcPr>
          <w:p w14:paraId="1C34B414" w14:textId="77777777" w:rsidR="0036224B" w:rsidRPr="002C55E9" w:rsidRDefault="0036224B" w:rsidP="00152431">
            <w:pPr>
              <w:spacing w:line="259" w:lineRule="auto"/>
              <w:ind w:left="8"/>
              <w:rPr>
                <w:sz w:val="14"/>
                <w:szCs w:val="14"/>
              </w:rPr>
            </w:pPr>
            <w:r w:rsidRPr="002C55E9">
              <w:rPr>
                <w:rFonts w:ascii="Arial" w:hAnsi="Arial" w:cs="Arial"/>
                <w:color w:val="000000"/>
                <w:sz w:val="14"/>
                <w:szCs w:val="14"/>
              </w:rPr>
              <w:t xml:space="preserve">UND </w:t>
            </w:r>
          </w:p>
        </w:tc>
        <w:tc>
          <w:tcPr>
            <w:tcW w:w="336" w:type="pct"/>
            <w:tcBorders>
              <w:top w:val="single" w:sz="4" w:space="0" w:color="000000"/>
              <w:left w:val="single" w:sz="4" w:space="0" w:color="000000"/>
              <w:bottom w:val="single" w:sz="4" w:space="0" w:color="000000"/>
              <w:right w:val="single" w:sz="4" w:space="0" w:color="000000"/>
            </w:tcBorders>
            <w:vAlign w:val="center"/>
          </w:tcPr>
          <w:p w14:paraId="2CED207C" w14:textId="77777777" w:rsidR="0036224B" w:rsidRPr="002C55E9" w:rsidRDefault="0036224B" w:rsidP="00152431">
            <w:pPr>
              <w:spacing w:line="259" w:lineRule="auto"/>
              <w:ind w:right="49"/>
              <w:jc w:val="center"/>
              <w:rPr>
                <w:sz w:val="14"/>
                <w:szCs w:val="14"/>
              </w:rPr>
            </w:pPr>
            <w:r w:rsidRPr="002C55E9">
              <w:rPr>
                <w:rFonts w:ascii="Arial" w:hAnsi="Arial" w:cs="Arial"/>
                <w:color w:val="000000"/>
                <w:sz w:val="14"/>
                <w:szCs w:val="14"/>
              </w:rPr>
              <w:t>1</w:t>
            </w:r>
          </w:p>
        </w:tc>
      </w:tr>
      <w:tr w:rsidR="0036224B" w14:paraId="6AB434E1" w14:textId="77777777" w:rsidTr="00152431">
        <w:trPr>
          <w:trHeight w:val="20"/>
        </w:trPr>
        <w:tc>
          <w:tcPr>
            <w:tcW w:w="299" w:type="pct"/>
            <w:tcBorders>
              <w:top w:val="nil"/>
              <w:left w:val="single" w:sz="4" w:space="0" w:color="auto"/>
              <w:bottom w:val="single" w:sz="4" w:space="0" w:color="auto"/>
              <w:right w:val="single" w:sz="4" w:space="0" w:color="auto"/>
            </w:tcBorders>
            <w:shd w:val="clear" w:color="auto" w:fill="auto"/>
            <w:vAlign w:val="center"/>
          </w:tcPr>
          <w:p w14:paraId="534973D7" w14:textId="77777777" w:rsidR="0036224B" w:rsidRPr="002C55E9" w:rsidRDefault="0036224B" w:rsidP="00152431">
            <w:pPr>
              <w:spacing w:line="259" w:lineRule="auto"/>
              <w:ind w:right="48"/>
              <w:jc w:val="center"/>
              <w:rPr>
                <w:sz w:val="14"/>
                <w:szCs w:val="14"/>
              </w:rPr>
            </w:pPr>
            <w:r w:rsidRPr="002C55E9">
              <w:rPr>
                <w:rFonts w:ascii="Arial" w:hAnsi="Arial" w:cs="Arial"/>
                <w:color w:val="000000"/>
                <w:sz w:val="14"/>
                <w:szCs w:val="14"/>
              </w:rPr>
              <w:t>4</w:t>
            </w:r>
          </w:p>
        </w:tc>
        <w:tc>
          <w:tcPr>
            <w:tcW w:w="3975" w:type="pct"/>
            <w:tcBorders>
              <w:top w:val="nil"/>
              <w:left w:val="nil"/>
              <w:bottom w:val="single" w:sz="4" w:space="0" w:color="auto"/>
              <w:right w:val="single" w:sz="4" w:space="0" w:color="auto"/>
            </w:tcBorders>
            <w:shd w:val="clear" w:color="auto" w:fill="auto"/>
            <w:vAlign w:val="center"/>
          </w:tcPr>
          <w:p w14:paraId="43EDD7AC" w14:textId="77777777" w:rsidR="0036224B" w:rsidRPr="002C55E9" w:rsidRDefault="0036224B" w:rsidP="00152431">
            <w:pPr>
              <w:spacing w:line="259" w:lineRule="auto"/>
              <w:jc w:val="both"/>
              <w:rPr>
                <w:sz w:val="14"/>
                <w:szCs w:val="14"/>
              </w:rPr>
            </w:pPr>
            <w:r w:rsidRPr="002C55E9">
              <w:rPr>
                <w:rFonts w:ascii="Arial" w:hAnsi="Arial" w:cs="Arial"/>
                <w:color w:val="000000"/>
                <w:sz w:val="14"/>
                <w:szCs w:val="14"/>
              </w:rPr>
              <w:t>MANTENIMIENTO PREVENTIVO Y CORRECTIVO DE CUATRO MOTORES ELÉCTRICOS TRIFÁSICOS DE 220V TIPO ELECTROBOMBA PARA COMBUSTIBLE VERIFICACIÓN PREVENTIVA DE BOBINAS PARA DETECTAR POSIBLES SOBRECALENTAMIENTOS O CORTOCIRCUITOS, DESARME DEL MOTOR PARA EL SUMINISTRO Y REEMPLAZO DE RODAMIENTOS  LIMPIEZA INTERNA Y EXTERNA DE LA CARCASA, APLICACIÓN DE PINTURA ANTICORROSIVA,LAVADO DE BOBINAS Y ESTATOR PARA ELIMINAR RESIDUOS Y MEJORAR LA DISIPACIÓN TÉRMICA, ARMADO DEL MOTOR, APLICANDO ENGRASE Y LUBRICACIÓN EN LAS PARTES MECÁNICAS MÓVILES. FINALMENTE, PRUEBAS DE FUNCIONAMIENTO, MEDICIÓN DE PARÁMETROS ELÉCTRICOS Y AJUSTES NECESARIOS PARA ASEGURAR LA OPERATIVIDAD DEL EQUIPO ANTES DE SU ENTREGA.</w:t>
            </w:r>
          </w:p>
        </w:tc>
        <w:tc>
          <w:tcPr>
            <w:tcW w:w="390" w:type="pct"/>
            <w:tcBorders>
              <w:top w:val="single" w:sz="4" w:space="0" w:color="000000"/>
              <w:left w:val="single" w:sz="4" w:space="0" w:color="000000"/>
              <w:bottom w:val="single" w:sz="4" w:space="0" w:color="000000"/>
              <w:right w:val="single" w:sz="4" w:space="0" w:color="000000"/>
            </w:tcBorders>
            <w:vAlign w:val="center"/>
          </w:tcPr>
          <w:p w14:paraId="1677AFCA" w14:textId="77777777" w:rsidR="0036224B" w:rsidRPr="002C55E9" w:rsidRDefault="0036224B" w:rsidP="00152431">
            <w:pPr>
              <w:spacing w:line="259" w:lineRule="auto"/>
              <w:ind w:left="8"/>
              <w:rPr>
                <w:sz w:val="14"/>
                <w:szCs w:val="14"/>
              </w:rPr>
            </w:pPr>
            <w:r w:rsidRPr="002C55E9">
              <w:rPr>
                <w:rFonts w:ascii="Arial" w:hAnsi="Arial" w:cs="Arial"/>
                <w:color w:val="000000"/>
                <w:sz w:val="14"/>
                <w:szCs w:val="14"/>
              </w:rPr>
              <w:t xml:space="preserve">UND </w:t>
            </w:r>
          </w:p>
        </w:tc>
        <w:tc>
          <w:tcPr>
            <w:tcW w:w="336" w:type="pct"/>
            <w:tcBorders>
              <w:top w:val="single" w:sz="4" w:space="0" w:color="000000"/>
              <w:left w:val="single" w:sz="4" w:space="0" w:color="000000"/>
              <w:bottom w:val="single" w:sz="4" w:space="0" w:color="000000"/>
              <w:right w:val="single" w:sz="4" w:space="0" w:color="000000"/>
            </w:tcBorders>
            <w:vAlign w:val="center"/>
          </w:tcPr>
          <w:p w14:paraId="089F84BE" w14:textId="77777777" w:rsidR="0036224B" w:rsidRPr="002C55E9" w:rsidRDefault="0036224B" w:rsidP="00152431">
            <w:pPr>
              <w:spacing w:line="259" w:lineRule="auto"/>
              <w:ind w:right="49"/>
              <w:jc w:val="center"/>
              <w:rPr>
                <w:sz w:val="14"/>
                <w:szCs w:val="14"/>
              </w:rPr>
            </w:pPr>
            <w:r w:rsidRPr="002C55E9">
              <w:rPr>
                <w:rFonts w:ascii="Arial" w:hAnsi="Arial" w:cs="Arial"/>
                <w:color w:val="000000"/>
                <w:sz w:val="14"/>
                <w:szCs w:val="14"/>
              </w:rPr>
              <w:t>1</w:t>
            </w:r>
          </w:p>
        </w:tc>
      </w:tr>
      <w:tr w:rsidR="0036224B" w14:paraId="71A32221" w14:textId="77777777" w:rsidTr="00152431">
        <w:trPr>
          <w:trHeight w:val="20"/>
        </w:trPr>
        <w:tc>
          <w:tcPr>
            <w:tcW w:w="299" w:type="pct"/>
            <w:tcBorders>
              <w:top w:val="nil"/>
              <w:left w:val="single" w:sz="4" w:space="0" w:color="auto"/>
              <w:bottom w:val="single" w:sz="4" w:space="0" w:color="auto"/>
              <w:right w:val="single" w:sz="4" w:space="0" w:color="auto"/>
            </w:tcBorders>
            <w:shd w:val="clear" w:color="auto" w:fill="auto"/>
            <w:vAlign w:val="center"/>
          </w:tcPr>
          <w:p w14:paraId="1E5D7CFF" w14:textId="77777777" w:rsidR="0036224B" w:rsidRPr="002C55E9" w:rsidRDefault="0036224B" w:rsidP="00152431">
            <w:pPr>
              <w:spacing w:line="259" w:lineRule="auto"/>
              <w:ind w:right="48"/>
              <w:jc w:val="center"/>
              <w:rPr>
                <w:sz w:val="14"/>
                <w:szCs w:val="14"/>
              </w:rPr>
            </w:pPr>
            <w:r w:rsidRPr="002C55E9">
              <w:rPr>
                <w:rFonts w:ascii="Arial" w:hAnsi="Arial" w:cs="Arial"/>
                <w:color w:val="000000"/>
                <w:sz w:val="14"/>
                <w:szCs w:val="14"/>
              </w:rPr>
              <w:t>5</w:t>
            </w:r>
          </w:p>
        </w:tc>
        <w:tc>
          <w:tcPr>
            <w:tcW w:w="3975" w:type="pct"/>
            <w:tcBorders>
              <w:top w:val="nil"/>
              <w:left w:val="nil"/>
              <w:bottom w:val="single" w:sz="4" w:space="0" w:color="auto"/>
              <w:right w:val="single" w:sz="4" w:space="0" w:color="auto"/>
            </w:tcBorders>
            <w:shd w:val="clear" w:color="auto" w:fill="auto"/>
            <w:vAlign w:val="center"/>
          </w:tcPr>
          <w:p w14:paraId="039113A3" w14:textId="77777777" w:rsidR="0036224B" w:rsidRPr="002C55E9" w:rsidRDefault="0036224B" w:rsidP="00152431">
            <w:pPr>
              <w:spacing w:line="259" w:lineRule="auto"/>
              <w:jc w:val="both"/>
              <w:rPr>
                <w:sz w:val="14"/>
                <w:szCs w:val="14"/>
              </w:rPr>
            </w:pPr>
            <w:r w:rsidRPr="002C55E9">
              <w:rPr>
                <w:rFonts w:ascii="Arial" w:hAnsi="Arial" w:cs="Arial"/>
                <w:color w:val="000000"/>
                <w:sz w:val="14"/>
                <w:szCs w:val="14"/>
              </w:rPr>
              <w:t>SUMINISTRO E INSTALACION DE SEÑALES DE SEGURIDAD, ADVERTENCIA COMO "PELIGRO DE INCENDIO", "RIESGO DE EXPLOSIÓN", "NO FUMAR", "PROHIBIDO USAR TELÉFONOS MÓVILES", SALIDAS DE EMERGENCIA, RUTAS DE EVACUACION PUNTOS DE ENCUENTRO Y EQUIPOS DE EXTINCIÓN DE INCENDIOS, SEÑALES DE SEGURIDAD, SEÑALES DE ADVERTENCIA DE SUSTANCIAS PELIGROSAS, EN MATERIAL PVC (POLICLORURO DE VINILO) DE ALTA CALIDAD INCLUYE SOPORTES Y FIJACIÓN, ADECUADOS PARA ASEGURAR QUE LAS SEÑALES QUEDEN FIJAS Y SEAN VISIBLES DESDE CUALQUIER PUNTO RELEVANTE.</w:t>
            </w:r>
          </w:p>
        </w:tc>
        <w:tc>
          <w:tcPr>
            <w:tcW w:w="390" w:type="pct"/>
            <w:tcBorders>
              <w:top w:val="single" w:sz="4" w:space="0" w:color="000000"/>
              <w:left w:val="single" w:sz="4" w:space="0" w:color="000000"/>
              <w:bottom w:val="single" w:sz="4" w:space="0" w:color="000000"/>
              <w:right w:val="single" w:sz="4" w:space="0" w:color="000000"/>
            </w:tcBorders>
            <w:vAlign w:val="center"/>
          </w:tcPr>
          <w:p w14:paraId="6FAB1540" w14:textId="77777777" w:rsidR="0036224B" w:rsidRPr="002C55E9" w:rsidRDefault="0036224B" w:rsidP="00152431">
            <w:pPr>
              <w:spacing w:line="259" w:lineRule="auto"/>
              <w:ind w:left="8"/>
              <w:rPr>
                <w:sz w:val="14"/>
                <w:szCs w:val="14"/>
              </w:rPr>
            </w:pPr>
            <w:r w:rsidRPr="002C55E9">
              <w:rPr>
                <w:rFonts w:ascii="Arial" w:hAnsi="Arial" w:cs="Arial"/>
                <w:color w:val="000000"/>
                <w:sz w:val="14"/>
                <w:szCs w:val="14"/>
              </w:rPr>
              <w:t xml:space="preserve">UND </w:t>
            </w:r>
          </w:p>
        </w:tc>
        <w:tc>
          <w:tcPr>
            <w:tcW w:w="336" w:type="pct"/>
            <w:tcBorders>
              <w:top w:val="single" w:sz="4" w:space="0" w:color="000000"/>
              <w:left w:val="single" w:sz="4" w:space="0" w:color="000000"/>
              <w:bottom w:val="single" w:sz="4" w:space="0" w:color="000000"/>
              <w:right w:val="single" w:sz="4" w:space="0" w:color="000000"/>
            </w:tcBorders>
            <w:vAlign w:val="center"/>
          </w:tcPr>
          <w:p w14:paraId="115B2B91" w14:textId="77777777" w:rsidR="0036224B" w:rsidRPr="002C55E9" w:rsidRDefault="0036224B" w:rsidP="00152431">
            <w:pPr>
              <w:spacing w:line="259" w:lineRule="auto"/>
              <w:ind w:right="49"/>
              <w:jc w:val="center"/>
              <w:rPr>
                <w:sz w:val="14"/>
                <w:szCs w:val="14"/>
              </w:rPr>
            </w:pPr>
            <w:r w:rsidRPr="002C55E9">
              <w:rPr>
                <w:rFonts w:ascii="Arial" w:hAnsi="Arial" w:cs="Arial"/>
                <w:color w:val="000000"/>
                <w:sz w:val="14"/>
                <w:szCs w:val="14"/>
              </w:rPr>
              <w:t>1</w:t>
            </w:r>
          </w:p>
        </w:tc>
      </w:tr>
      <w:tr w:rsidR="0036224B" w14:paraId="5CEB9451" w14:textId="77777777" w:rsidTr="00152431">
        <w:trPr>
          <w:trHeight w:val="20"/>
        </w:trPr>
        <w:tc>
          <w:tcPr>
            <w:tcW w:w="299" w:type="pct"/>
            <w:tcBorders>
              <w:top w:val="nil"/>
              <w:left w:val="single" w:sz="4" w:space="0" w:color="auto"/>
              <w:bottom w:val="single" w:sz="4" w:space="0" w:color="auto"/>
              <w:right w:val="single" w:sz="4" w:space="0" w:color="auto"/>
            </w:tcBorders>
            <w:shd w:val="clear" w:color="auto" w:fill="auto"/>
            <w:vAlign w:val="center"/>
          </w:tcPr>
          <w:p w14:paraId="1A613EA2" w14:textId="77777777" w:rsidR="0036224B" w:rsidRPr="002C55E9" w:rsidRDefault="0036224B" w:rsidP="00152431">
            <w:pPr>
              <w:spacing w:line="259" w:lineRule="auto"/>
              <w:ind w:right="48"/>
              <w:jc w:val="center"/>
              <w:rPr>
                <w:sz w:val="14"/>
                <w:szCs w:val="14"/>
              </w:rPr>
            </w:pPr>
            <w:r w:rsidRPr="002C55E9">
              <w:rPr>
                <w:rFonts w:ascii="Arial" w:hAnsi="Arial" w:cs="Arial"/>
                <w:color w:val="000000"/>
                <w:sz w:val="14"/>
                <w:szCs w:val="14"/>
              </w:rPr>
              <w:t>6</w:t>
            </w:r>
          </w:p>
        </w:tc>
        <w:tc>
          <w:tcPr>
            <w:tcW w:w="3975" w:type="pct"/>
            <w:tcBorders>
              <w:top w:val="nil"/>
              <w:left w:val="nil"/>
              <w:bottom w:val="single" w:sz="4" w:space="0" w:color="auto"/>
              <w:right w:val="single" w:sz="4" w:space="0" w:color="auto"/>
            </w:tcBorders>
            <w:shd w:val="clear" w:color="auto" w:fill="auto"/>
            <w:vAlign w:val="center"/>
          </w:tcPr>
          <w:p w14:paraId="1FAC7D08" w14:textId="77777777" w:rsidR="0036224B" w:rsidRPr="002C55E9" w:rsidRDefault="0036224B" w:rsidP="00152431">
            <w:pPr>
              <w:spacing w:line="259" w:lineRule="auto"/>
              <w:jc w:val="both"/>
              <w:rPr>
                <w:sz w:val="14"/>
                <w:szCs w:val="14"/>
              </w:rPr>
            </w:pPr>
            <w:r w:rsidRPr="002C55E9">
              <w:rPr>
                <w:rFonts w:ascii="Arial" w:hAnsi="Arial" w:cs="Arial"/>
                <w:color w:val="000000"/>
                <w:sz w:val="14"/>
                <w:szCs w:val="14"/>
              </w:rPr>
              <w:t>CAMBIO DE 02 PISTOLA DE ENTREGA DE COMBUSTIBLE 1” ½  ACUERDO NORMATIVA, DESMONTE, LUBRICACIÓN Y ENGRASE DE PIEZAS,  PRUEBA DE FUNCIONAMIENTO PARA COMPROBAR QUE LAS NUEVAS PISTOLAS OPEREN CORRECTAMENTE VERIFICANDO EL FLUJO DE COMBUSTIBLE SEA ADECUADO Y QUE EL GATILLO Y LAS VÁLVULAS RESPONDAN SIN PROBLEMAS.</w:t>
            </w:r>
          </w:p>
        </w:tc>
        <w:tc>
          <w:tcPr>
            <w:tcW w:w="390" w:type="pct"/>
            <w:tcBorders>
              <w:top w:val="single" w:sz="4" w:space="0" w:color="000000"/>
              <w:left w:val="single" w:sz="4" w:space="0" w:color="000000"/>
              <w:bottom w:val="single" w:sz="4" w:space="0" w:color="000000"/>
              <w:right w:val="single" w:sz="4" w:space="0" w:color="000000"/>
            </w:tcBorders>
            <w:vAlign w:val="center"/>
          </w:tcPr>
          <w:p w14:paraId="37456DE1" w14:textId="77777777" w:rsidR="0036224B" w:rsidRPr="002C55E9" w:rsidRDefault="0036224B" w:rsidP="00152431">
            <w:pPr>
              <w:spacing w:line="259" w:lineRule="auto"/>
              <w:ind w:left="8"/>
              <w:rPr>
                <w:sz w:val="14"/>
                <w:szCs w:val="14"/>
              </w:rPr>
            </w:pPr>
            <w:r w:rsidRPr="002C55E9">
              <w:rPr>
                <w:rFonts w:ascii="Arial" w:hAnsi="Arial" w:cs="Arial"/>
                <w:color w:val="000000"/>
                <w:sz w:val="14"/>
                <w:szCs w:val="14"/>
              </w:rPr>
              <w:t xml:space="preserve">UND </w:t>
            </w:r>
          </w:p>
        </w:tc>
        <w:tc>
          <w:tcPr>
            <w:tcW w:w="336" w:type="pct"/>
            <w:tcBorders>
              <w:top w:val="single" w:sz="4" w:space="0" w:color="000000"/>
              <w:left w:val="single" w:sz="4" w:space="0" w:color="000000"/>
              <w:bottom w:val="single" w:sz="4" w:space="0" w:color="000000"/>
              <w:right w:val="single" w:sz="4" w:space="0" w:color="000000"/>
            </w:tcBorders>
            <w:vAlign w:val="center"/>
          </w:tcPr>
          <w:p w14:paraId="7D951FA2" w14:textId="77777777" w:rsidR="0036224B" w:rsidRPr="002C55E9" w:rsidRDefault="0036224B" w:rsidP="00152431">
            <w:pPr>
              <w:spacing w:line="259" w:lineRule="auto"/>
              <w:ind w:right="49"/>
              <w:jc w:val="center"/>
              <w:rPr>
                <w:sz w:val="14"/>
                <w:szCs w:val="14"/>
              </w:rPr>
            </w:pPr>
            <w:r w:rsidRPr="002C55E9">
              <w:rPr>
                <w:rFonts w:ascii="Arial" w:hAnsi="Arial" w:cs="Arial"/>
                <w:color w:val="000000"/>
                <w:sz w:val="14"/>
                <w:szCs w:val="14"/>
              </w:rPr>
              <w:t>1</w:t>
            </w:r>
          </w:p>
        </w:tc>
      </w:tr>
      <w:tr w:rsidR="0036224B" w14:paraId="7F0DBA04" w14:textId="77777777" w:rsidTr="00152431">
        <w:trPr>
          <w:trHeight w:val="20"/>
        </w:trPr>
        <w:tc>
          <w:tcPr>
            <w:tcW w:w="299" w:type="pct"/>
            <w:tcBorders>
              <w:top w:val="nil"/>
              <w:left w:val="single" w:sz="4" w:space="0" w:color="auto"/>
              <w:bottom w:val="single" w:sz="4" w:space="0" w:color="auto"/>
              <w:right w:val="single" w:sz="4" w:space="0" w:color="auto"/>
            </w:tcBorders>
            <w:shd w:val="clear" w:color="auto" w:fill="auto"/>
            <w:vAlign w:val="center"/>
          </w:tcPr>
          <w:p w14:paraId="54A5DB0A" w14:textId="77777777" w:rsidR="0036224B" w:rsidRPr="002C55E9" w:rsidRDefault="0036224B" w:rsidP="00152431">
            <w:pPr>
              <w:spacing w:line="259" w:lineRule="auto"/>
              <w:ind w:right="48"/>
              <w:jc w:val="center"/>
              <w:rPr>
                <w:sz w:val="14"/>
                <w:szCs w:val="14"/>
              </w:rPr>
            </w:pPr>
            <w:r w:rsidRPr="002C55E9">
              <w:rPr>
                <w:rFonts w:ascii="Arial" w:hAnsi="Arial" w:cs="Arial"/>
                <w:color w:val="000000"/>
                <w:sz w:val="14"/>
                <w:szCs w:val="14"/>
              </w:rPr>
              <w:t>7</w:t>
            </w:r>
          </w:p>
        </w:tc>
        <w:tc>
          <w:tcPr>
            <w:tcW w:w="3975" w:type="pct"/>
            <w:tcBorders>
              <w:top w:val="nil"/>
              <w:left w:val="nil"/>
              <w:bottom w:val="single" w:sz="4" w:space="0" w:color="auto"/>
              <w:right w:val="single" w:sz="4" w:space="0" w:color="auto"/>
            </w:tcBorders>
            <w:shd w:val="clear" w:color="auto" w:fill="auto"/>
            <w:vAlign w:val="center"/>
          </w:tcPr>
          <w:p w14:paraId="79D0F2E2" w14:textId="77777777" w:rsidR="0036224B" w:rsidRPr="002C55E9" w:rsidRDefault="0036224B" w:rsidP="00152431">
            <w:pPr>
              <w:spacing w:line="259" w:lineRule="auto"/>
              <w:jc w:val="both"/>
              <w:rPr>
                <w:sz w:val="14"/>
                <w:szCs w:val="14"/>
              </w:rPr>
            </w:pPr>
            <w:r w:rsidRPr="002C55E9">
              <w:rPr>
                <w:rFonts w:ascii="Arial" w:hAnsi="Arial" w:cs="Arial"/>
                <w:color w:val="000000"/>
                <w:sz w:val="14"/>
                <w:szCs w:val="14"/>
              </w:rPr>
              <w:t>EL SUMINISTRO E INSTALACIÓN DEL CERRAMIENTO EN MALLA ESLABONADA ABARCARÁ UN ÁREA DE 58 METROS CUADRADOS CON UNA ALTURA DE 2 METROS, UTILIZANDO MALLA ESLABONADA DE ACERO GALVANIZADO CALIBRE #11 O #12 CON ABERTURAS DE 2” X 2”, SOPORTADA POR POSTES ESQUINEROS Y EXTREMOS DE TUBO GALVANIZADO DE 3” DE DIÁMETRO Y 2.5 MM DE ESPESOR, Y POSTES INTERMEDIOS DE 2” DE DIÁMETRO Y 2 MM DE ESPESOR, UBICADOS CADA 2.5 METROS APROXIMADAMENTE; SE INSTALARÁ UNA RIOSTRA SUPERIOR DE 1.5” DE DIÁMETRO Y ALAMBRE TENSOR GALVANIZADO CALIBRE 8 EN LAS PARTES SUPERIOR, MEDIA E INFERIOR PARA REFUERZO ESTRUCTURAL, CON FIJACIONES MEDIANTE ABRAZADERAS, TORNILLERÍA GALVANIZADA Y GRAPAS DE ACERO; LOS POSTES SE ANCLARÁN EN CIMENTACIONES DE CONCRETO F'C = 210 KG/CM² CON PERFORACIONES DE 40 CM DE DIÁMETRO Y 60 CM DE PROFUNDIDAD; EL PROCESO DE INSTALACIÓN INCLUIRÁ REPLANTEO Y MARCACIÓN, EXCAVACIÓN, COLOCACIÓN Y NIVELACIÓN DE POSTES, INSTALACIÓN DE RIOSTRA Y TENSORES, MONTAJE DE LA MALLA Y VERIFICACIÓN FINAL PARA GARANTIZAR ALINEACIÓN, ESTABILIDAD Y CORRECTO AJUSTE, CUMPLIENDO CON NORMATIVAS DE CALIDAD Y SEGURIDAD, ADEMÁS DE LA DISPOSICIÓN ADECUADA DE RESIDUOS GENERADOS.</w:t>
            </w:r>
          </w:p>
        </w:tc>
        <w:tc>
          <w:tcPr>
            <w:tcW w:w="390" w:type="pct"/>
            <w:tcBorders>
              <w:top w:val="single" w:sz="4" w:space="0" w:color="000000"/>
              <w:left w:val="single" w:sz="4" w:space="0" w:color="000000"/>
              <w:bottom w:val="single" w:sz="4" w:space="0" w:color="000000"/>
              <w:right w:val="single" w:sz="4" w:space="0" w:color="000000"/>
            </w:tcBorders>
            <w:vAlign w:val="center"/>
          </w:tcPr>
          <w:p w14:paraId="6002C9A7" w14:textId="77777777" w:rsidR="0036224B" w:rsidRPr="002C55E9" w:rsidRDefault="0036224B" w:rsidP="00152431">
            <w:pPr>
              <w:spacing w:line="259" w:lineRule="auto"/>
              <w:ind w:left="8"/>
              <w:rPr>
                <w:sz w:val="14"/>
                <w:szCs w:val="14"/>
              </w:rPr>
            </w:pPr>
            <w:r w:rsidRPr="002C55E9">
              <w:rPr>
                <w:rFonts w:ascii="Arial" w:hAnsi="Arial" w:cs="Arial"/>
                <w:color w:val="000000"/>
                <w:sz w:val="14"/>
                <w:szCs w:val="14"/>
              </w:rPr>
              <w:t xml:space="preserve">UND </w:t>
            </w:r>
          </w:p>
        </w:tc>
        <w:tc>
          <w:tcPr>
            <w:tcW w:w="336" w:type="pct"/>
            <w:tcBorders>
              <w:top w:val="single" w:sz="4" w:space="0" w:color="000000"/>
              <w:left w:val="single" w:sz="4" w:space="0" w:color="000000"/>
              <w:bottom w:val="single" w:sz="4" w:space="0" w:color="000000"/>
              <w:right w:val="single" w:sz="4" w:space="0" w:color="000000"/>
            </w:tcBorders>
            <w:vAlign w:val="center"/>
          </w:tcPr>
          <w:p w14:paraId="65FEE7C1" w14:textId="77777777" w:rsidR="0036224B" w:rsidRPr="002C55E9" w:rsidRDefault="0036224B" w:rsidP="00152431">
            <w:pPr>
              <w:spacing w:line="259" w:lineRule="auto"/>
              <w:ind w:right="49"/>
              <w:jc w:val="center"/>
              <w:rPr>
                <w:sz w:val="14"/>
                <w:szCs w:val="14"/>
              </w:rPr>
            </w:pPr>
            <w:r w:rsidRPr="002C55E9">
              <w:rPr>
                <w:rFonts w:ascii="Arial" w:hAnsi="Arial" w:cs="Arial"/>
                <w:color w:val="000000"/>
                <w:sz w:val="14"/>
                <w:szCs w:val="14"/>
              </w:rPr>
              <w:t>1</w:t>
            </w:r>
          </w:p>
        </w:tc>
      </w:tr>
    </w:tbl>
    <w:p w14:paraId="4CA622AA" w14:textId="77777777" w:rsidR="0036224B" w:rsidRDefault="0036224B" w:rsidP="0036224B">
      <w:pPr>
        <w:rPr>
          <w:rFonts w:ascii="Arial" w:hAnsi="Arial" w:cs="Arial"/>
          <w:b/>
          <w:sz w:val="18"/>
          <w:szCs w:val="18"/>
          <w:lang w:val="es-ES_tradnl"/>
        </w:rPr>
      </w:pPr>
    </w:p>
    <w:p w14:paraId="1C8CAD4D" w14:textId="77777777" w:rsidR="0036224B" w:rsidRDefault="0036224B" w:rsidP="0036224B">
      <w:pPr>
        <w:ind w:left="567"/>
        <w:rPr>
          <w:rFonts w:ascii="Arial" w:hAnsi="Arial" w:cs="Arial"/>
          <w:b/>
          <w:sz w:val="18"/>
          <w:szCs w:val="18"/>
          <w:lang w:val="es-ES_tradnl"/>
        </w:rPr>
      </w:pPr>
    </w:p>
    <w:tbl>
      <w:tblPr>
        <w:tblStyle w:val="TableGrid3"/>
        <w:tblW w:w="9407" w:type="dxa"/>
        <w:jc w:val="center"/>
        <w:tblInd w:w="0" w:type="dxa"/>
        <w:tblCellMar>
          <w:top w:w="5" w:type="dxa"/>
          <w:left w:w="108" w:type="dxa"/>
          <w:right w:w="58" w:type="dxa"/>
        </w:tblCellMar>
        <w:tblLook w:val="04A0" w:firstRow="1" w:lastRow="0" w:firstColumn="1" w:lastColumn="0" w:noHBand="0" w:noVBand="1"/>
      </w:tblPr>
      <w:tblGrid>
        <w:gridCol w:w="730"/>
        <w:gridCol w:w="8677"/>
      </w:tblGrid>
      <w:tr w:rsidR="0036224B" w:rsidRPr="0064612B" w14:paraId="65802770" w14:textId="77777777" w:rsidTr="00152431">
        <w:trPr>
          <w:trHeight w:val="216"/>
          <w:jc w:val="center"/>
        </w:trPr>
        <w:tc>
          <w:tcPr>
            <w:tcW w:w="9407" w:type="dxa"/>
            <w:gridSpan w:val="2"/>
            <w:tcBorders>
              <w:top w:val="single" w:sz="4" w:space="0" w:color="000000"/>
              <w:left w:val="single" w:sz="4" w:space="0" w:color="000000"/>
              <w:bottom w:val="single" w:sz="4" w:space="0" w:color="000000"/>
              <w:right w:val="single" w:sz="4" w:space="0" w:color="000000"/>
            </w:tcBorders>
          </w:tcPr>
          <w:p w14:paraId="5BE118C5" w14:textId="77777777" w:rsidR="0036224B" w:rsidRPr="0064612B" w:rsidRDefault="0036224B" w:rsidP="00152431">
            <w:pPr>
              <w:spacing w:line="259" w:lineRule="auto"/>
              <w:ind w:right="51"/>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REQUISITOS MÍNIMOS</w:t>
            </w:r>
            <w:r w:rsidRPr="0064612B">
              <w:rPr>
                <w:rFonts w:ascii="Arial" w:eastAsia="Arial" w:hAnsi="Arial" w:cs="Arial"/>
                <w:color w:val="000000"/>
                <w:sz w:val="18"/>
                <w:szCs w:val="22"/>
                <w:lang w:val="es-CO" w:eastAsia="es-CO"/>
              </w:rPr>
              <w:t xml:space="preserve"> </w:t>
            </w:r>
          </w:p>
        </w:tc>
      </w:tr>
      <w:tr w:rsidR="0036224B" w:rsidRPr="0064612B" w14:paraId="5079FC06" w14:textId="77777777" w:rsidTr="00152431">
        <w:trPr>
          <w:trHeight w:val="216"/>
          <w:jc w:val="center"/>
        </w:trPr>
        <w:tc>
          <w:tcPr>
            <w:tcW w:w="730" w:type="dxa"/>
            <w:tcBorders>
              <w:top w:val="single" w:sz="4" w:space="0" w:color="000000"/>
              <w:left w:val="single" w:sz="4" w:space="0" w:color="000000"/>
              <w:bottom w:val="single" w:sz="4" w:space="0" w:color="000000"/>
              <w:right w:val="single" w:sz="4" w:space="0" w:color="000000"/>
            </w:tcBorders>
          </w:tcPr>
          <w:p w14:paraId="0075E6C8" w14:textId="77777777" w:rsidR="0036224B" w:rsidRPr="0064612B" w:rsidRDefault="0036224B" w:rsidP="00152431">
            <w:pPr>
              <w:spacing w:line="259" w:lineRule="auto"/>
              <w:ind w:left="41"/>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ITEM</w:t>
            </w:r>
            <w:r w:rsidRPr="0064612B">
              <w:rPr>
                <w:rFonts w:ascii="Arial" w:eastAsia="Arial" w:hAnsi="Arial" w:cs="Arial"/>
                <w:color w:val="000000"/>
                <w:sz w:val="18"/>
                <w:szCs w:val="22"/>
                <w:lang w:val="es-CO" w:eastAsia="es-CO"/>
              </w:rPr>
              <w:t xml:space="preserve"> </w:t>
            </w:r>
          </w:p>
        </w:tc>
        <w:tc>
          <w:tcPr>
            <w:tcW w:w="8678" w:type="dxa"/>
            <w:tcBorders>
              <w:top w:val="single" w:sz="4" w:space="0" w:color="000000"/>
              <w:left w:val="single" w:sz="4" w:space="0" w:color="000000"/>
              <w:bottom w:val="single" w:sz="4" w:space="0" w:color="000000"/>
              <w:right w:val="single" w:sz="4" w:space="0" w:color="000000"/>
            </w:tcBorders>
          </w:tcPr>
          <w:p w14:paraId="46233A22" w14:textId="77777777" w:rsidR="0036224B" w:rsidRPr="0064612B" w:rsidRDefault="0036224B" w:rsidP="00152431">
            <w:pPr>
              <w:spacing w:line="259" w:lineRule="auto"/>
              <w:ind w:right="52"/>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DESCRIPCIÓN</w:t>
            </w:r>
            <w:r w:rsidRPr="0064612B">
              <w:rPr>
                <w:rFonts w:ascii="Arial" w:eastAsia="Arial" w:hAnsi="Arial" w:cs="Arial"/>
                <w:color w:val="000000"/>
                <w:sz w:val="18"/>
                <w:szCs w:val="22"/>
                <w:lang w:val="es-CO" w:eastAsia="es-CO"/>
              </w:rPr>
              <w:t xml:space="preserve"> </w:t>
            </w:r>
          </w:p>
        </w:tc>
      </w:tr>
      <w:tr w:rsidR="0036224B" w:rsidRPr="0064612B" w14:paraId="7CCFBBCC" w14:textId="77777777" w:rsidTr="00152431">
        <w:trPr>
          <w:trHeight w:val="631"/>
          <w:jc w:val="center"/>
        </w:trPr>
        <w:tc>
          <w:tcPr>
            <w:tcW w:w="730" w:type="dxa"/>
            <w:tcBorders>
              <w:top w:val="single" w:sz="4" w:space="0" w:color="000000"/>
              <w:left w:val="single" w:sz="4" w:space="0" w:color="000000"/>
              <w:bottom w:val="single" w:sz="4" w:space="0" w:color="000000"/>
              <w:right w:val="single" w:sz="4" w:space="0" w:color="000000"/>
            </w:tcBorders>
            <w:vAlign w:val="center"/>
          </w:tcPr>
          <w:p w14:paraId="72C65708" w14:textId="77777777" w:rsidR="0036224B" w:rsidRPr="0064612B" w:rsidRDefault="0036224B" w:rsidP="00152431">
            <w:pPr>
              <w:spacing w:line="259" w:lineRule="auto"/>
              <w:ind w:right="50"/>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 xml:space="preserve">1 </w:t>
            </w:r>
          </w:p>
        </w:tc>
        <w:tc>
          <w:tcPr>
            <w:tcW w:w="8678" w:type="dxa"/>
            <w:tcBorders>
              <w:top w:val="single" w:sz="4" w:space="0" w:color="000000"/>
              <w:left w:val="single" w:sz="4" w:space="0" w:color="000000"/>
              <w:bottom w:val="single" w:sz="4" w:space="0" w:color="000000"/>
              <w:right w:val="single" w:sz="4" w:space="0" w:color="000000"/>
            </w:tcBorders>
          </w:tcPr>
          <w:p w14:paraId="3E05BA7A" w14:textId="77777777" w:rsidR="0036224B" w:rsidRPr="0064612B" w:rsidRDefault="0036224B" w:rsidP="00152431">
            <w:pPr>
              <w:spacing w:line="259" w:lineRule="auto"/>
              <w:ind w:right="56"/>
              <w:jc w:val="both"/>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VERIFICACIÓN TÉCNICA:</w:t>
            </w:r>
            <w:r w:rsidRPr="0064612B">
              <w:rPr>
                <w:rFonts w:ascii="Arial" w:eastAsia="Arial" w:hAnsi="Arial" w:cs="Arial"/>
                <w:color w:val="000000"/>
                <w:sz w:val="18"/>
                <w:szCs w:val="22"/>
                <w:lang w:val="es-CO" w:eastAsia="es-CO"/>
              </w:rPr>
              <w:t xml:space="preserve"> El contratista debe cumplir con las condiciones técnicas exigidas, igualmente utilizar materiales nuevos, no re manufacturados, de buena calidad, acorde a los bienes que serán objeto del mantenimiento, los cuales deben ser previamente aprobados por el supervisor del contrato </w:t>
            </w:r>
          </w:p>
        </w:tc>
      </w:tr>
      <w:tr w:rsidR="0036224B" w:rsidRPr="0064612B" w14:paraId="2D18B2CF" w14:textId="77777777" w:rsidTr="00152431">
        <w:trPr>
          <w:trHeight w:val="2081"/>
          <w:jc w:val="center"/>
        </w:trPr>
        <w:tc>
          <w:tcPr>
            <w:tcW w:w="730" w:type="dxa"/>
            <w:tcBorders>
              <w:top w:val="single" w:sz="4" w:space="0" w:color="000000"/>
              <w:left w:val="single" w:sz="4" w:space="0" w:color="000000"/>
              <w:bottom w:val="single" w:sz="4" w:space="0" w:color="000000"/>
              <w:right w:val="single" w:sz="4" w:space="0" w:color="000000"/>
            </w:tcBorders>
            <w:vAlign w:val="center"/>
          </w:tcPr>
          <w:p w14:paraId="48648D60" w14:textId="77777777" w:rsidR="0036224B" w:rsidRPr="0064612B" w:rsidRDefault="0036224B" w:rsidP="00152431">
            <w:pPr>
              <w:spacing w:line="259" w:lineRule="auto"/>
              <w:ind w:right="50"/>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 xml:space="preserve">2 </w:t>
            </w:r>
          </w:p>
        </w:tc>
        <w:tc>
          <w:tcPr>
            <w:tcW w:w="8678" w:type="dxa"/>
            <w:tcBorders>
              <w:top w:val="single" w:sz="4" w:space="0" w:color="000000"/>
              <w:left w:val="single" w:sz="4" w:space="0" w:color="000000"/>
              <w:bottom w:val="single" w:sz="4" w:space="0" w:color="000000"/>
              <w:right w:val="single" w:sz="4" w:space="0" w:color="000000"/>
            </w:tcBorders>
          </w:tcPr>
          <w:p w14:paraId="549076E9" w14:textId="77777777" w:rsidR="0036224B" w:rsidRPr="0064612B" w:rsidRDefault="0036224B" w:rsidP="00152431">
            <w:pPr>
              <w:spacing w:line="259" w:lineRule="auto"/>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GARANTÍA EN LA ENTREGA:</w:t>
            </w:r>
            <w:r w:rsidRPr="0064612B">
              <w:rPr>
                <w:rFonts w:ascii="Arial" w:eastAsia="Arial" w:hAnsi="Arial" w:cs="Arial"/>
                <w:color w:val="000000"/>
                <w:sz w:val="18"/>
                <w:szCs w:val="22"/>
                <w:lang w:val="es-CO" w:eastAsia="es-CO"/>
              </w:rPr>
              <w:t xml:space="preserve"> El oferente ofrecerá una garantía técnica a la Base Naval No. 5 ARC </w:t>
            </w:r>
          </w:p>
          <w:p w14:paraId="452EBD15" w14:textId="77777777" w:rsidR="0036224B" w:rsidRPr="0064612B" w:rsidRDefault="0036224B" w:rsidP="00152431">
            <w:pPr>
              <w:spacing w:line="259" w:lineRule="auto"/>
              <w:ind w:right="47"/>
              <w:jc w:val="both"/>
              <w:rPr>
                <w:rFonts w:ascii="Arial" w:eastAsia="Arial" w:hAnsi="Arial" w:cs="Arial"/>
                <w:color w:val="000000"/>
                <w:sz w:val="20"/>
                <w:szCs w:val="22"/>
                <w:lang w:val="es-CO" w:eastAsia="es-CO"/>
              </w:rPr>
            </w:pPr>
            <w:r w:rsidRPr="0064612B">
              <w:rPr>
                <w:rFonts w:ascii="Arial" w:eastAsia="Arial" w:hAnsi="Arial" w:cs="Arial"/>
                <w:color w:val="000000"/>
                <w:sz w:val="18"/>
                <w:szCs w:val="22"/>
                <w:lang w:val="es-CO" w:eastAsia="es-CO"/>
              </w:rPr>
              <w:t xml:space="preserve">“Orinoquía” por un lapso de un (01) año, con el fin de amparar cualquier novedad referente a las especificaciones y características técnicas de los servicios objeto del contrato, a partir del acta de recibo a satisfacción por parte de la Base Naval No. 5 ARC “Orinoquía”. Si durante el lapso ofrecido en la presente clausula resultaren novedades con los servicios defectuosos, el contratista deberá reemplazarlos o repararlos por su cuenta y riesgo a satisfacción de la Base Naval No. 5 ARC “Orinoquía”, dentro de un lapso máximo de quince (15) días hábiles. En este caso corresponderá a la Base Naval No. 5 ARC “Orinoquía”, notificar por escrito al contratista dentro de los cinco (05) días siguientes a la fecha en que se presente la novedad. Si la falla es resultado de la mala operación o del uso indebido por parte de la Base Naval No. 5 ARC “Orinoquía” debidamente comprobada la corrección será a cargo de esta unidad. </w:t>
            </w:r>
          </w:p>
        </w:tc>
      </w:tr>
      <w:tr w:rsidR="0036224B" w:rsidRPr="0064612B" w14:paraId="3D5181ED" w14:textId="77777777" w:rsidTr="00152431">
        <w:trPr>
          <w:trHeight w:val="1044"/>
          <w:jc w:val="center"/>
        </w:trPr>
        <w:tc>
          <w:tcPr>
            <w:tcW w:w="730" w:type="dxa"/>
            <w:tcBorders>
              <w:top w:val="single" w:sz="4" w:space="0" w:color="000000"/>
              <w:left w:val="single" w:sz="4" w:space="0" w:color="000000"/>
              <w:bottom w:val="single" w:sz="4" w:space="0" w:color="000000"/>
              <w:right w:val="single" w:sz="4" w:space="0" w:color="000000"/>
            </w:tcBorders>
            <w:vAlign w:val="center"/>
          </w:tcPr>
          <w:p w14:paraId="2790836C" w14:textId="77777777" w:rsidR="0036224B" w:rsidRPr="0064612B" w:rsidRDefault="0036224B" w:rsidP="00152431">
            <w:pPr>
              <w:spacing w:line="259" w:lineRule="auto"/>
              <w:ind w:right="50"/>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 xml:space="preserve">3 </w:t>
            </w:r>
          </w:p>
        </w:tc>
        <w:tc>
          <w:tcPr>
            <w:tcW w:w="8678" w:type="dxa"/>
            <w:tcBorders>
              <w:top w:val="single" w:sz="4" w:space="0" w:color="000000"/>
              <w:left w:val="single" w:sz="4" w:space="0" w:color="000000"/>
              <w:bottom w:val="single" w:sz="4" w:space="0" w:color="000000"/>
              <w:right w:val="single" w:sz="4" w:space="0" w:color="000000"/>
            </w:tcBorders>
          </w:tcPr>
          <w:p w14:paraId="6E0E8000" w14:textId="77777777" w:rsidR="0036224B" w:rsidRPr="0064612B" w:rsidRDefault="0036224B" w:rsidP="00152431">
            <w:pPr>
              <w:spacing w:line="259" w:lineRule="auto"/>
              <w:ind w:right="51"/>
              <w:jc w:val="both"/>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REPOSICIÓN:</w:t>
            </w:r>
            <w:r w:rsidRPr="0064612B">
              <w:rPr>
                <w:rFonts w:ascii="Arial" w:eastAsia="Arial" w:hAnsi="Arial" w:cs="Arial"/>
                <w:color w:val="000000"/>
                <w:sz w:val="18"/>
                <w:szCs w:val="22"/>
                <w:lang w:val="es-CO" w:eastAsia="es-CO"/>
              </w:rPr>
              <w:t xml:space="preserve"> La Armada Nacional - Base Naval No. 5 ARC “Orinoquía”, se reserva el derecho de rechazar directamente a través del supervisor los servicios objeto del contrato, si estos NO cumplen con las especificaciones establecidas, evento en el cual, el contratista queda obligado a remplazarlo por otros que se ajusten exactamente a lo requerido y ofrecido dentro de un lapso máximo de 15 días hábiles a partir de la indicación de lo ocurrido por parte del supervisor del contrato. </w:t>
            </w:r>
          </w:p>
        </w:tc>
      </w:tr>
      <w:tr w:rsidR="0036224B" w:rsidRPr="0064612B" w14:paraId="78316535" w14:textId="77777777" w:rsidTr="00152431">
        <w:trPr>
          <w:trHeight w:val="425"/>
          <w:jc w:val="center"/>
        </w:trPr>
        <w:tc>
          <w:tcPr>
            <w:tcW w:w="730" w:type="dxa"/>
            <w:tcBorders>
              <w:top w:val="single" w:sz="4" w:space="0" w:color="000000"/>
              <w:left w:val="single" w:sz="4" w:space="0" w:color="000000"/>
              <w:bottom w:val="single" w:sz="4" w:space="0" w:color="000000"/>
              <w:right w:val="single" w:sz="4" w:space="0" w:color="000000"/>
            </w:tcBorders>
            <w:vAlign w:val="center"/>
          </w:tcPr>
          <w:p w14:paraId="7AF239BC" w14:textId="77777777" w:rsidR="0036224B" w:rsidRPr="0064612B" w:rsidRDefault="0036224B" w:rsidP="00152431">
            <w:pPr>
              <w:spacing w:line="259" w:lineRule="auto"/>
              <w:ind w:right="50"/>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 xml:space="preserve">4 </w:t>
            </w:r>
          </w:p>
        </w:tc>
        <w:tc>
          <w:tcPr>
            <w:tcW w:w="8678" w:type="dxa"/>
            <w:tcBorders>
              <w:top w:val="single" w:sz="4" w:space="0" w:color="000000"/>
              <w:left w:val="single" w:sz="4" w:space="0" w:color="000000"/>
              <w:bottom w:val="single" w:sz="4" w:space="0" w:color="000000"/>
              <w:right w:val="single" w:sz="4" w:space="0" w:color="000000"/>
            </w:tcBorders>
          </w:tcPr>
          <w:p w14:paraId="399DDCEE" w14:textId="77777777" w:rsidR="0036224B" w:rsidRPr="0064612B" w:rsidRDefault="0036224B" w:rsidP="00152431">
            <w:pPr>
              <w:spacing w:line="259" w:lineRule="auto"/>
              <w:jc w:val="both"/>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LUGAR DE ENTREGA Y ALCANCE:</w:t>
            </w:r>
            <w:r w:rsidRPr="0064612B">
              <w:rPr>
                <w:rFonts w:ascii="Arial" w:eastAsia="Arial" w:hAnsi="Arial" w:cs="Arial"/>
                <w:color w:val="000000"/>
                <w:sz w:val="18"/>
                <w:szCs w:val="22"/>
                <w:lang w:val="es-CO" w:eastAsia="es-CO"/>
              </w:rPr>
              <w:t xml:space="preserve"> Los mantenimientos preventivos y/o correctivos deberán ser realizados en su totalidad por el contratista en la Base Naval No. 5 ARC “Orinoquía”  </w:t>
            </w:r>
          </w:p>
        </w:tc>
      </w:tr>
      <w:tr w:rsidR="0036224B" w:rsidRPr="0064612B" w14:paraId="123EF6D7" w14:textId="77777777" w:rsidTr="00152431">
        <w:trPr>
          <w:trHeight w:val="1459"/>
          <w:jc w:val="center"/>
        </w:trPr>
        <w:tc>
          <w:tcPr>
            <w:tcW w:w="730" w:type="dxa"/>
            <w:tcBorders>
              <w:top w:val="single" w:sz="4" w:space="0" w:color="000000"/>
              <w:left w:val="single" w:sz="4" w:space="0" w:color="000000"/>
              <w:bottom w:val="single" w:sz="4" w:space="0" w:color="000000"/>
              <w:right w:val="single" w:sz="4" w:space="0" w:color="000000"/>
            </w:tcBorders>
            <w:vAlign w:val="center"/>
          </w:tcPr>
          <w:p w14:paraId="1A049ECA" w14:textId="77777777" w:rsidR="0036224B" w:rsidRPr="0064612B" w:rsidRDefault="0036224B" w:rsidP="00152431">
            <w:pPr>
              <w:spacing w:line="259" w:lineRule="auto"/>
              <w:ind w:right="50"/>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 xml:space="preserve">5 </w:t>
            </w:r>
          </w:p>
        </w:tc>
        <w:tc>
          <w:tcPr>
            <w:tcW w:w="8678" w:type="dxa"/>
            <w:tcBorders>
              <w:top w:val="single" w:sz="4" w:space="0" w:color="000000"/>
              <w:left w:val="single" w:sz="4" w:space="0" w:color="000000"/>
              <w:bottom w:val="single" w:sz="4" w:space="0" w:color="000000"/>
              <w:right w:val="single" w:sz="4" w:space="0" w:color="000000"/>
            </w:tcBorders>
          </w:tcPr>
          <w:p w14:paraId="3E4C5AAA" w14:textId="77777777" w:rsidR="0036224B" w:rsidRPr="0064612B" w:rsidRDefault="0036224B" w:rsidP="00152431">
            <w:pPr>
              <w:spacing w:line="259" w:lineRule="auto"/>
              <w:ind w:right="49"/>
              <w:jc w:val="both"/>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SISTEMA DE PRECIOS UNITARIOS FIJOS:</w:t>
            </w:r>
            <w:r w:rsidRPr="0064612B">
              <w:rPr>
                <w:rFonts w:ascii="Arial" w:eastAsia="Arial" w:hAnsi="Arial" w:cs="Arial"/>
                <w:color w:val="000000"/>
                <w:sz w:val="18"/>
                <w:szCs w:val="22"/>
                <w:lang w:val="es-CO" w:eastAsia="es-CO"/>
              </w:rPr>
              <w:t xml:space="preserve"> El proponente se comprometerá a conservar los precios unitarios fijos, sin lugar a reajuste durante la ejecución del contrato. Adicionalmente, estos precios deberán cubrir todos los costos directos e indirectos que se puedan presentar en la ejecución del contrato, entre otros los sueldos, jornales, horas extras y prestaciones sociales del personal vinculado al proveedor, equipos transporte, fletes, insumos y todos los demás gastos inherentes al cumplimiento satisfactorio del contrato, inclusive los imprevistos, los gastos de administración, impuestos y contribuciones legalmente a cargo del contratista y sus utilidades </w:t>
            </w:r>
          </w:p>
        </w:tc>
      </w:tr>
      <w:tr w:rsidR="0036224B" w:rsidRPr="0064612B" w14:paraId="2D2927A5" w14:textId="77777777" w:rsidTr="00152431">
        <w:trPr>
          <w:trHeight w:val="632"/>
          <w:jc w:val="center"/>
        </w:trPr>
        <w:tc>
          <w:tcPr>
            <w:tcW w:w="730" w:type="dxa"/>
            <w:tcBorders>
              <w:top w:val="single" w:sz="4" w:space="0" w:color="000000"/>
              <w:left w:val="single" w:sz="4" w:space="0" w:color="000000"/>
              <w:bottom w:val="single" w:sz="4" w:space="0" w:color="000000"/>
              <w:right w:val="single" w:sz="4" w:space="0" w:color="000000"/>
            </w:tcBorders>
            <w:vAlign w:val="center"/>
          </w:tcPr>
          <w:p w14:paraId="149049BC" w14:textId="77777777" w:rsidR="0036224B" w:rsidRPr="0064612B" w:rsidRDefault="0036224B" w:rsidP="00152431">
            <w:pPr>
              <w:spacing w:line="259" w:lineRule="auto"/>
              <w:ind w:right="50"/>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 xml:space="preserve">6 </w:t>
            </w:r>
          </w:p>
        </w:tc>
        <w:tc>
          <w:tcPr>
            <w:tcW w:w="8678" w:type="dxa"/>
            <w:tcBorders>
              <w:top w:val="single" w:sz="4" w:space="0" w:color="000000"/>
              <w:left w:val="single" w:sz="4" w:space="0" w:color="000000"/>
              <w:bottom w:val="single" w:sz="4" w:space="0" w:color="000000"/>
              <w:right w:val="single" w:sz="4" w:space="0" w:color="000000"/>
            </w:tcBorders>
          </w:tcPr>
          <w:p w14:paraId="7E696A8A" w14:textId="77777777" w:rsidR="0036224B" w:rsidRPr="0064612B" w:rsidRDefault="0036224B" w:rsidP="00152431">
            <w:pPr>
              <w:spacing w:line="259" w:lineRule="auto"/>
              <w:ind w:right="51"/>
              <w:jc w:val="both"/>
              <w:rPr>
                <w:rFonts w:ascii="Arial" w:eastAsia="Arial" w:hAnsi="Arial" w:cs="Arial"/>
                <w:color w:val="000000"/>
                <w:sz w:val="20"/>
                <w:szCs w:val="22"/>
                <w:lang w:val="es-CO" w:eastAsia="es-CO"/>
              </w:rPr>
            </w:pPr>
            <w:r w:rsidRPr="0064612B">
              <w:rPr>
                <w:rFonts w:ascii="Arial" w:eastAsia="Arial" w:hAnsi="Arial" w:cs="Arial"/>
                <w:color w:val="000000"/>
                <w:sz w:val="18"/>
                <w:szCs w:val="22"/>
                <w:lang w:val="es-CO" w:eastAsia="es-CO"/>
              </w:rPr>
              <w:t xml:space="preserve">El contratista debe realizar pruebas a los bienes objeto del mantenimiento con el fin de que el supervisor corrobore que se realizaron correctamente y que efectivamente fueron corregidas las novedades que presentaban, lo anterior sin generar costos adicionales para la entidad. </w:t>
            </w:r>
          </w:p>
        </w:tc>
      </w:tr>
      <w:tr w:rsidR="0036224B" w:rsidRPr="0064612B" w14:paraId="34526FA7" w14:textId="77777777" w:rsidTr="00152431">
        <w:trPr>
          <w:trHeight w:val="838"/>
          <w:jc w:val="center"/>
        </w:trPr>
        <w:tc>
          <w:tcPr>
            <w:tcW w:w="730" w:type="dxa"/>
            <w:tcBorders>
              <w:top w:val="single" w:sz="4" w:space="0" w:color="000000"/>
              <w:left w:val="single" w:sz="4" w:space="0" w:color="000000"/>
              <w:bottom w:val="single" w:sz="4" w:space="0" w:color="000000"/>
              <w:right w:val="single" w:sz="4" w:space="0" w:color="000000"/>
            </w:tcBorders>
            <w:vAlign w:val="center"/>
          </w:tcPr>
          <w:p w14:paraId="1EE2B3FE" w14:textId="77777777" w:rsidR="0036224B" w:rsidRPr="0064612B" w:rsidRDefault="0036224B" w:rsidP="00152431">
            <w:pPr>
              <w:spacing w:line="259" w:lineRule="auto"/>
              <w:ind w:right="50"/>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 xml:space="preserve">7 </w:t>
            </w:r>
          </w:p>
        </w:tc>
        <w:tc>
          <w:tcPr>
            <w:tcW w:w="8678" w:type="dxa"/>
            <w:tcBorders>
              <w:top w:val="single" w:sz="4" w:space="0" w:color="000000"/>
              <w:left w:val="single" w:sz="4" w:space="0" w:color="000000"/>
              <w:bottom w:val="single" w:sz="4" w:space="0" w:color="000000"/>
              <w:right w:val="single" w:sz="4" w:space="0" w:color="000000"/>
            </w:tcBorders>
          </w:tcPr>
          <w:p w14:paraId="7A1FE2F3" w14:textId="77777777" w:rsidR="0036224B" w:rsidRPr="0064612B" w:rsidRDefault="0036224B" w:rsidP="00152431">
            <w:pPr>
              <w:spacing w:line="259" w:lineRule="auto"/>
              <w:ind w:right="53"/>
              <w:jc w:val="both"/>
              <w:rPr>
                <w:rFonts w:ascii="Arial" w:eastAsia="Arial" w:hAnsi="Arial" w:cs="Arial"/>
                <w:color w:val="000000"/>
                <w:sz w:val="20"/>
                <w:szCs w:val="22"/>
                <w:lang w:val="es-CO" w:eastAsia="es-CO"/>
              </w:rPr>
            </w:pPr>
            <w:r w:rsidRPr="0064612B">
              <w:rPr>
                <w:rFonts w:ascii="Arial" w:eastAsia="Arial" w:hAnsi="Arial" w:cs="Arial"/>
                <w:color w:val="000000"/>
                <w:sz w:val="18"/>
                <w:szCs w:val="22"/>
                <w:lang w:val="es-CO" w:eastAsia="es-CO"/>
              </w:rPr>
              <w:t xml:space="preserve">El contratista es responsable por la excelente calidad de los servicios, por lo anterior deberá contar con personal idóneo y con experiencia en la ejecución de este tipo de contratos, al igual de materiales que sean acordes a los bienes que serán objeto de mantenimiento, que garanticen que los bienes quedaran en óptimas condiciones de funcionamiento. </w:t>
            </w:r>
          </w:p>
        </w:tc>
      </w:tr>
      <w:tr w:rsidR="0036224B" w:rsidRPr="0064612B" w14:paraId="22123B87" w14:textId="77777777" w:rsidTr="00152431">
        <w:trPr>
          <w:trHeight w:val="838"/>
          <w:jc w:val="center"/>
        </w:trPr>
        <w:tc>
          <w:tcPr>
            <w:tcW w:w="730" w:type="dxa"/>
            <w:tcBorders>
              <w:top w:val="single" w:sz="4" w:space="0" w:color="000000"/>
              <w:left w:val="single" w:sz="4" w:space="0" w:color="000000"/>
              <w:bottom w:val="single" w:sz="4" w:space="0" w:color="000000"/>
              <w:right w:val="single" w:sz="4" w:space="0" w:color="000000"/>
            </w:tcBorders>
            <w:vAlign w:val="center"/>
          </w:tcPr>
          <w:p w14:paraId="59921862" w14:textId="77777777" w:rsidR="0036224B" w:rsidRPr="0064612B" w:rsidRDefault="0036224B" w:rsidP="00152431">
            <w:pPr>
              <w:spacing w:line="259" w:lineRule="auto"/>
              <w:ind w:right="50"/>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 xml:space="preserve">8 </w:t>
            </w:r>
          </w:p>
        </w:tc>
        <w:tc>
          <w:tcPr>
            <w:tcW w:w="8678" w:type="dxa"/>
            <w:tcBorders>
              <w:top w:val="single" w:sz="4" w:space="0" w:color="000000"/>
              <w:left w:val="single" w:sz="4" w:space="0" w:color="000000"/>
              <w:bottom w:val="single" w:sz="4" w:space="0" w:color="000000"/>
              <w:right w:val="single" w:sz="4" w:space="0" w:color="000000"/>
            </w:tcBorders>
          </w:tcPr>
          <w:p w14:paraId="54BE42B7" w14:textId="77777777" w:rsidR="0036224B" w:rsidRPr="0064612B" w:rsidRDefault="0036224B" w:rsidP="00152431">
            <w:pPr>
              <w:spacing w:line="259" w:lineRule="auto"/>
              <w:ind w:right="53"/>
              <w:jc w:val="both"/>
              <w:rPr>
                <w:rFonts w:ascii="Arial" w:eastAsia="Arial" w:hAnsi="Arial" w:cs="Arial"/>
                <w:color w:val="000000"/>
                <w:sz w:val="20"/>
                <w:szCs w:val="22"/>
                <w:lang w:val="es-CO" w:eastAsia="es-CO"/>
              </w:rPr>
            </w:pPr>
            <w:r w:rsidRPr="0064612B">
              <w:rPr>
                <w:rFonts w:ascii="Arial" w:eastAsia="Arial" w:hAnsi="Arial" w:cs="Arial"/>
                <w:color w:val="000000"/>
                <w:sz w:val="18"/>
                <w:szCs w:val="22"/>
                <w:lang w:val="es-CO" w:eastAsia="es-CO"/>
              </w:rPr>
              <w:t xml:space="preserve">El contratista asumirá los costos adicionales que se generen durante la ejecución del contrato, debido a los observaciones y/o reclamos que presente el supervisor del contrato en relación con la calidad de los materiales o de las actividades realizadas, así mismo por los daños que se generen a los bienes objeto del mantenimiento o a las instalaciones y/o bienes de la unidad militar </w:t>
            </w:r>
          </w:p>
        </w:tc>
      </w:tr>
      <w:tr w:rsidR="0036224B" w:rsidRPr="0064612B" w14:paraId="4B4A8039" w14:textId="77777777" w:rsidTr="00152431">
        <w:trPr>
          <w:trHeight w:val="425"/>
          <w:jc w:val="center"/>
        </w:trPr>
        <w:tc>
          <w:tcPr>
            <w:tcW w:w="730" w:type="dxa"/>
            <w:tcBorders>
              <w:top w:val="single" w:sz="4" w:space="0" w:color="000000"/>
              <w:left w:val="single" w:sz="4" w:space="0" w:color="000000"/>
              <w:bottom w:val="single" w:sz="4" w:space="0" w:color="000000"/>
              <w:right w:val="single" w:sz="4" w:space="0" w:color="000000"/>
            </w:tcBorders>
            <w:vAlign w:val="center"/>
          </w:tcPr>
          <w:p w14:paraId="308263BD" w14:textId="77777777" w:rsidR="0036224B" w:rsidRPr="0064612B" w:rsidRDefault="0036224B" w:rsidP="00152431">
            <w:pPr>
              <w:spacing w:line="259" w:lineRule="auto"/>
              <w:ind w:right="50"/>
              <w:jc w:val="center"/>
              <w:rPr>
                <w:rFonts w:ascii="Arial" w:eastAsia="Arial" w:hAnsi="Arial" w:cs="Arial"/>
                <w:color w:val="000000"/>
                <w:sz w:val="20"/>
                <w:szCs w:val="22"/>
                <w:lang w:val="es-CO" w:eastAsia="es-CO"/>
              </w:rPr>
            </w:pPr>
            <w:r w:rsidRPr="0064612B">
              <w:rPr>
                <w:rFonts w:ascii="Arial" w:eastAsia="Arial" w:hAnsi="Arial" w:cs="Arial"/>
                <w:b/>
                <w:color w:val="000000"/>
                <w:sz w:val="18"/>
                <w:szCs w:val="22"/>
                <w:lang w:val="es-CO" w:eastAsia="es-CO"/>
              </w:rPr>
              <w:t xml:space="preserve">9 </w:t>
            </w:r>
          </w:p>
        </w:tc>
        <w:tc>
          <w:tcPr>
            <w:tcW w:w="8678" w:type="dxa"/>
            <w:tcBorders>
              <w:top w:val="single" w:sz="4" w:space="0" w:color="000000"/>
              <w:left w:val="single" w:sz="4" w:space="0" w:color="000000"/>
              <w:bottom w:val="single" w:sz="4" w:space="0" w:color="000000"/>
              <w:right w:val="single" w:sz="4" w:space="0" w:color="000000"/>
            </w:tcBorders>
          </w:tcPr>
          <w:p w14:paraId="15391E42" w14:textId="77777777" w:rsidR="0036224B" w:rsidRPr="0064612B" w:rsidRDefault="0036224B" w:rsidP="00152431">
            <w:pPr>
              <w:spacing w:line="259" w:lineRule="auto"/>
              <w:jc w:val="both"/>
              <w:rPr>
                <w:rFonts w:ascii="Arial" w:eastAsia="Arial" w:hAnsi="Arial" w:cs="Arial"/>
                <w:color w:val="000000"/>
                <w:sz w:val="20"/>
                <w:szCs w:val="22"/>
                <w:lang w:val="es-CO" w:eastAsia="es-CO"/>
              </w:rPr>
            </w:pPr>
            <w:r w:rsidRPr="0064612B">
              <w:rPr>
                <w:rFonts w:ascii="Arial" w:eastAsia="Arial" w:hAnsi="Arial" w:cs="Arial"/>
                <w:color w:val="000000"/>
                <w:sz w:val="18"/>
                <w:szCs w:val="22"/>
                <w:lang w:val="es-CO" w:eastAsia="es-CO"/>
              </w:rPr>
              <w:t xml:space="preserve">El contratista se compromete a presentar una oferta ajustada a los precios reales del mercado con el fin de que no se ponga en riesgo la ejecución del contrato </w:t>
            </w:r>
          </w:p>
        </w:tc>
      </w:tr>
    </w:tbl>
    <w:p w14:paraId="0425F808" w14:textId="77777777" w:rsidR="0036224B" w:rsidRPr="00427082" w:rsidRDefault="0036224B" w:rsidP="0036224B">
      <w:pPr>
        <w:ind w:left="567"/>
        <w:rPr>
          <w:rFonts w:ascii="Arial" w:hAnsi="Arial" w:cs="Arial"/>
          <w:b/>
          <w:sz w:val="18"/>
          <w:szCs w:val="18"/>
          <w:lang w:val="es-ES_tradnl"/>
        </w:rPr>
      </w:pPr>
    </w:p>
    <w:p w14:paraId="3FA8FEE8" w14:textId="77777777" w:rsidR="0036224B" w:rsidRPr="003D7BC7" w:rsidRDefault="0036224B" w:rsidP="0036224B">
      <w:pPr>
        <w:tabs>
          <w:tab w:val="left" w:pos="426"/>
          <w:tab w:val="left" w:pos="1738"/>
        </w:tabs>
        <w:jc w:val="both"/>
        <w:rPr>
          <w:rFonts w:ascii="Arial" w:hAnsi="Arial" w:cs="Arial"/>
          <w:b/>
          <w:sz w:val="18"/>
          <w:szCs w:val="18"/>
        </w:rPr>
      </w:pPr>
    </w:p>
    <w:p w14:paraId="5147E65E" w14:textId="77777777" w:rsidR="0036224B" w:rsidRPr="0064612B" w:rsidRDefault="0036224B" w:rsidP="0036224B">
      <w:pPr>
        <w:pStyle w:val="Prrafodelista"/>
        <w:numPr>
          <w:ilvl w:val="0"/>
          <w:numId w:val="39"/>
        </w:numPr>
        <w:spacing w:after="5" w:line="259" w:lineRule="auto"/>
        <w:ind w:left="284" w:right="54" w:hanging="284"/>
        <w:jc w:val="both"/>
        <w:rPr>
          <w:rFonts w:ascii="Arial" w:eastAsia="Arial" w:hAnsi="Arial" w:cs="Arial"/>
          <w:color w:val="000000"/>
          <w:sz w:val="20"/>
          <w:szCs w:val="22"/>
          <w:lang w:val="es-CO" w:eastAsia="es-CO"/>
        </w:rPr>
      </w:pPr>
      <w:r w:rsidRPr="0064612B">
        <w:rPr>
          <w:rFonts w:ascii="Arial" w:eastAsia="Arial" w:hAnsi="Arial" w:cs="Arial"/>
          <w:b/>
          <w:color w:val="000000"/>
          <w:sz w:val="20"/>
          <w:szCs w:val="22"/>
          <w:lang w:val="es-CO" w:eastAsia="es-CO"/>
        </w:rPr>
        <w:t>CONSIDERACIONES TÉCNICAS ADICIONALES</w:t>
      </w:r>
      <w:r w:rsidRPr="0064612B">
        <w:rPr>
          <w:rFonts w:ascii="Arial" w:eastAsia="Arial" w:hAnsi="Arial" w:cs="Arial"/>
          <w:color w:val="000000"/>
          <w:szCs w:val="22"/>
          <w:lang w:val="es-CO" w:eastAsia="es-CO"/>
        </w:rPr>
        <w:t xml:space="preserve"> </w:t>
      </w:r>
    </w:p>
    <w:p w14:paraId="4E5D870E" w14:textId="77777777" w:rsidR="0036224B" w:rsidRPr="0064612B" w:rsidRDefault="0036224B" w:rsidP="0036224B">
      <w:pPr>
        <w:spacing w:after="21" w:line="259" w:lineRule="auto"/>
        <w:ind w:right="9"/>
        <w:jc w:val="center"/>
        <w:rPr>
          <w:rFonts w:ascii="Arial" w:eastAsia="Arial" w:hAnsi="Arial" w:cs="Arial"/>
          <w:color w:val="000000"/>
          <w:sz w:val="20"/>
          <w:szCs w:val="22"/>
          <w:lang w:val="es-CO" w:eastAsia="es-CO"/>
        </w:rPr>
      </w:pPr>
      <w:r w:rsidRPr="0064612B">
        <w:rPr>
          <w:rFonts w:ascii="Arial" w:eastAsia="Arial" w:hAnsi="Arial" w:cs="Arial"/>
          <w:color w:val="000000"/>
          <w:sz w:val="16"/>
          <w:szCs w:val="22"/>
          <w:lang w:val="es-CO" w:eastAsia="es-CO"/>
        </w:rPr>
        <w:t xml:space="preserve"> </w:t>
      </w:r>
    </w:p>
    <w:p w14:paraId="7512F4EE" w14:textId="77777777" w:rsidR="0036224B" w:rsidRPr="0064612B" w:rsidRDefault="0036224B" w:rsidP="0036224B">
      <w:pPr>
        <w:spacing w:after="5" w:line="247" w:lineRule="auto"/>
        <w:ind w:left="9" w:right="17" w:hanging="10"/>
        <w:jc w:val="both"/>
        <w:rPr>
          <w:rFonts w:ascii="Arial" w:eastAsia="Arial" w:hAnsi="Arial" w:cs="Arial"/>
          <w:color w:val="000000"/>
          <w:sz w:val="20"/>
          <w:szCs w:val="22"/>
          <w:lang w:val="es-CO" w:eastAsia="es-CO"/>
        </w:rPr>
      </w:pPr>
      <w:r w:rsidRPr="0064612B">
        <w:rPr>
          <w:rFonts w:ascii="Arial" w:eastAsia="Arial" w:hAnsi="Arial" w:cs="Arial"/>
          <w:b/>
          <w:color w:val="000000"/>
          <w:sz w:val="20"/>
          <w:szCs w:val="22"/>
          <w:lang w:val="es-CO" w:eastAsia="es-CO"/>
        </w:rPr>
        <w:t xml:space="preserve">2.1 GARANTÍA TÉCNICA: </w:t>
      </w:r>
      <w:r w:rsidRPr="0064612B">
        <w:rPr>
          <w:rFonts w:ascii="Arial" w:eastAsia="Arial" w:hAnsi="Arial" w:cs="Arial"/>
          <w:color w:val="000000"/>
          <w:sz w:val="20"/>
          <w:szCs w:val="22"/>
          <w:lang w:val="es-CO" w:eastAsia="es-CO"/>
        </w:rPr>
        <w:t xml:space="preserve">De conformidad con lo establecido en la Ley 1480 de 2011 y demás normas concordantes y complementarias, ofrezco garantía de los BIENES y servicios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DOCE (12) MESES, contado a partir de la expedición del acta de recibo a satisfacción suscrita por el supervisor del contrato. </w:t>
      </w:r>
    </w:p>
    <w:p w14:paraId="734B4E49" w14:textId="77777777" w:rsidR="0036224B" w:rsidRPr="0064612B" w:rsidRDefault="0036224B" w:rsidP="0036224B">
      <w:pPr>
        <w:spacing w:line="259" w:lineRule="auto"/>
        <w:rPr>
          <w:rFonts w:ascii="Arial" w:eastAsia="Arial" w:hAnsi="Arial" w:cs="Arial"/>
          <w:color w:val="000000"/>
          <w:sz w:val="20"/>
          <w:szCs w:val="22"/>
          <w:lang w:val="es-CO" w:eastAsia="es-CO"/>
        </w:rPr>
      </w:pPr>
      <w:r w:rsidRPr="0064612B">
        <w:rPr>
          <w:rFonts w:ascii="Arial" w:eastAsia="Arial" w:hAnsi="Arial" w:cs="Arial"/>
          <w:b/>
          <w:color w:val="000000"/>
          <w:sz w:val="20"/>
          <w:szCs w:val="22"/>
          <w:lang w:val="es-CO" w:eastAsia="es-CO"/>
        </w:rPr>
        <w:t xml:space="preserve"> </w:t>
      </w:r>
    </w:p>
    <w:p w14:paraId="2B07423A" w14:textId="77777777" w:rsidR="0036224B" w:rsidRPr="0064612B" w:rsidRDefault="0036224B" w:rsidP="0036224B">
      <w:pPr>
        <w:spacing w:after="5" w:line="247" w:lineRule="auto"/>
        <w:ind w:left="9" w:right="17" w:hanging="10"/>
        <w:jc w:val="both"/>
        <w:rPr>
          <w:rFonts w:ascii="Arial" w:eastAsia="Arial" w:hAnsi="Arial" w:cs="Arial"/>
          <w:color w:val="000000"/>
          <w:sz w:val="20"/>
          <w:szCs w:val="22"/>
          <w:lang w:val="es-CO" w:eastAsia="es-CO"/>
        </w:rPr>
      </w:pPr>
      <w:r w:rsidRPr="0064612B">
        <w:rPr>
          <w:rFonts w:ascii="Arial" w:eastAsia="Arial" w:hAnsi="Arial" w:cs="Arial"/>
          <w:b/>
          <w:color w:val="000000"/>
          <w:sz w:val="20"/>
          <w:szCs w:val="22"/>
          <w:lang w:val="es-CO" w:eastAsia="es-CO"/>
        </w:rPr>
        <w:t>TÉRMINO PARA ATENDER EL RECLAMO DE GARANTÍA.</w:t>
      </w:r>
      <w:r w:rsidRPr="0064612B">
        <w:rPr>
          <w:rFonts w:ascii="Arial" w:eastAsia="Arial" w:hAnsi="Arial" w:cs="Arial"/>
          <w:color w:val="000000"/>
          <w:sz w:val="20"/>
          <w:szCs w:val="22"/>
          <w:lang w:val="es-CO" w:eastAsia="es-CO"/>
        </w:rPr>
        <w:t xml:space="preserve">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 Cuando el producto sea reparado en cumplimiento de una garantía legal o suplementaria, el contratista o quien realice la reparación en su nombre previa autorización por escrito, estará obligado a entregar a la BASE NAVAL No.05 ARC “ORINOQUÍA”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w:t>
      </w:r>
      <w:r>
        <w:rPr>
          <w:rFonts w:ascii="Arial" w:eastAsia="Arial" w:hAnsi="Arial" w:cs="Arial"/>
          <w:color w:val="000000"/>
          <w:sz w:val="20"/>
          <w:szCs w:val="22"/>
          <w:lang w:val="es-CO" w:eastAsia="es-CO"/>
        </w:rPr>
        <w:t xml:space="preserve">erá que la BASE NAVAL No.05 ARC </w:t>
      </w:r>
      <w:r w:rsidRPr="0064612B">
        <w:rPr>
          <w:rFonts w:ascii="Arial" w:eastAsia="Arial" w:hAnsi="Arial" w:cs="Arial"/>
          <w:color w:val="000000"/>
          <w:sz w:val="20"/>
          <w:szCs w:val="22"/>
          <w:lang w:val="es-CO" w:eastAsia="es-CO"/>
        </w:rPr>
        <w:t>“ORINOQUÍA”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r w:rsidRPr="0064612B">
        <w:rPr>
          <w:rFonts w:ascii="Arial" w:eastAsia="Arial" w:hAnsi="Arial" w:cs="Arial"/>
          <w:color w:val="000000"/>
          <w:szCs w:val="22"/>
          <w:lang w:val="es-CO" w:eastAsia="es-CO"/>
        </w:rPr>
        <w:t xml:space="preserve"> </w:t>
      </w:r>
    </w:p>
    <w:p w14:paraId="508480B6" w14:textId="77777777" w:rsidR="0036224B" w:rsidRPr="0064612B" w:rsidRDefault="0036224B" w:rsidP="0036224B">
      <w:pPr>
        <w:spacing w:after="24" w:line="259" w:lineRule="auto"/>
        <w:rPr>
          <w:rFonts w:ascii="Arial" w:eastAsia="Arial" w:hAnsi="Arial" w:cs="Arial"/>
          <w:color w:val="000000"/>
          <w:sz w:val="20"/>
          <w:szCs w:val="22"/>
          <w:lang w:val="es-CO" w:eastAsia="es-CO"/>
        </w:rPr>
      </w:pPr>
      <w:r w:rsidRPr="0064612B">
        <w:rPr>
          <w:rFonts w:ascii="Arial" w:eastAsia="Arial" w:hAnsi="Arial" w:cs="Arial"/>
          <w:b/>
          <w:color w:val="000000"/>
          <w:sz w:val="16"/>
          <w:szCs w:val="22"/>
          <w:lang w:val="es-CO" w:eastAsia="es-CO"/>
        </w:rPr>
        <w:t xml:space="preserve"> </w:t>
      </w:r>
    </w:p>
    <w:p w14:paraId="064AB790" w14:textId="77777777" w:rsidR="0036224B" w:rsidRPr="0064612B" w:rsidRDefault="0036224B" w:rsidP="0036224B">
      <w:pPr>
        <w:spacing w:line="259" w:lineRule="auto"/>
        <w:ind w:left="9" w:hanging="10"/>
        <w:rPr>
          <w:rFonts w:ascii="Arial" w:eastAsia="Arial" w:hAnsi="Arial" w:cs="Arial"/>
          <w:color w:val="000000"/>
          <w:sz w:val="20"/>
          <w:szCs w:val="22"/>
          <w:lang w:val="es-CO" w:eastAsia="es-CO"/>
        </w:rPr>
      </w:pPr>
      <w:r w:rsidRPr="0064612B">
        <w:rPr>
          <w:rFonts w:ascii="Arial" w:eastAsia="Arial" w:hAnsi="Arial" w:cs="Arial"/>
          <w:b/>
          <w:color w:val="000000"/>
          <w:sz w:val="20"/>
          <w:szCs w:val="22"/>
          <w:lang w:val="es-CO" w:eastAsia="es-CO"/>
        </w:rPr>
        <w:t>EXONERACIÓN DE RESPONSABILIDAD DE LA GARANTÍA.</w:t>
      </w:r>
      <w:r w:rsidRPr="0064612B">
        <w:rPr>
          <w:rFonts w:ascii="Arial" w:eastAsia="Arial" w:hAnsi="Arial" w:cs="Arial"/>
          <w:color w:val="000000"/>
          <w:sz w:val="20"/>
          <w:szCs w:val="22"/>
          <w:lang w:val="es-CO" w:eastAsia="es-CO"/>
        </w:rPr>
        <w:t xml:space="preserve"> El contratista se exonerará de la </w:t>
      </w:r>
    </w:p>
    <w:p w14:paraId="7B70C2EF" w14:textId="77777777" w:rsidR="0036224B" w:rsidRPr="0064612B" w:rsidRDefault="0036224B" w:rsidP="0036224B">
      <w:pPr>
        <w:spacing w:after="5" w:line="247" w:lineRule="auto"/>
        <w:ind w:left="9" w:right="17" w:hanging="10"/>
        <w:jc w:val="both"/>
        <w:rPr>
          <w:rFonts w:ascii="Arial" w:eastAsia="Arial" w:hAnsi="Arial" w:cs="Arial"/>
          <w:color w:val="000000"/>
          <w:sz w:val="20"/>
          <w:szCs w:val="22"/>
          <w:lang w:val="es-CO" w:eastAsia="es-CO"/>
        </w:rPr>
      </w:pPr>
      <w:r w:rsidRPr="0064612B">
        <w:rPr>
          <w:rFonts w:ascii="Arial" w:eastAsia="Arial" w:hAnsi="Arial" w:cs="Arial"/>
          <w:color w:val="000000"/>
          <w:sz w:val="20"/>
          <w:szCs w:val="22"/>
          <w:lang w:val="es-CO" w:eastAsia="es-CO"/>
        </w:rPr>
        <w:t>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r w:rsidRPr="0064612B">
        <w:rPr>
          <w:rFonts w:ascii="Arial" w:eastAsia="Arial" w:hAnsi="Arial" w:cs="Arial"/>
          <w:color w:val="000000"/>
          <w:szCs w:val="22"/>
          <w:lang w:val="es-CO" w:eastAsia="es-CO"/>
        </w:rPr>
        <w:t xml:space="preserve"> </w:t>
      </w:r>
    </w:p>
    <w:p w14:paraId="2FF350CC" w14:textId="77777777" w:rsidR="0036224B" w:rsidRPr="0064612B" w:rsidRDefault="0036224B" w:rsidP="0036224B">
      <w:pPr>
        <w:spacing w:after="24" w:line="259" w:lineRule="auto"/>
        <w:rPr>
          <w:rFonts w:ascii="Arial" w:eastAsia="Arial" w:hAnsi="Arial" w:cs="Arial"/>
          <w:color w:val="000000"/>
          <w:sz w:val="20"/>
          <w:szCs w:val="22"/>
          <w:lang w:val="es-CO" w:eastAsia="es-CO"/>
        </w:rPr>
      </w:pPr>
      <w:r w:rsidRPr="0064612B">
        <w:rPr>
          <w:rFonts w:ascii="Arial" w:eastAsia="Arial" w:hAnsi="Arial" w:cs="Arial"/>
          <w:b/>
          <w:color w:val="000000"/>
          <w:sz w:val="16"/>
          <w:szCs w:val="22"/>
          <w:lang w:val="es-CO" w:eastAsia="es-CO"/>
        </w:rPr>
        <w:t xml:space="preserve"> </w:t>
      </w:r>
    </w:p>
    <w:p w14:paraId="246F7342" w14:textId="77777777" w:rsidR="0036224B" w:rsidRPr="003D7AA1" w:rsidRDefault="0036224B" w:rsidP="0036224B">
      <w:pPr>
        <w:spacing w:after="5" w:line="247" w:lineRule="auto"/>
        <w:ind w:left="9" w:right="17" w:hanging="10"/>
        <w:jc w:val="both"/>
        <w:rPr>
          <w:rFonts w:ascii="Arial" w:eastAsia="Arial" w:hAnsi="Arial" w:cs="Arial"/>
          <w:color w:val="000000"/>
          <w:sz w:val="20"/>
          <w:szCs w:val="22"/>
          <w:lang w:val="es-CO" w:eastAsia="es-CO"/>
        </w:rPr>
      </w:pPr>
      <w:r w:rsidRPr="0064612B">
        <w:rPr>
          <w:rFonts w:ascii="Arial" w:eastAsia="Arial" w:hAnsi="Arial" w:cs="Arial"/>
          <w:b/>
          <w:color w:val="000000"/>
          <w:sz w:val="20"/>
          <w:szCs w:val="22"/>
          <w:lang w:val="es-CO" w:eastAsia="es-CO"/>
        </w:rPr>
        <w:t>SUSPENSIÓN Y AMPLIACIÓN DEL PLAZO DE GARANTÍA:</w:t>
      </w:r>
      <w:r w:rsidRPr="0064612B">
        <w:rPr>
          <w:rFonts w:ascii="Arial" w:eastAsia="Arial" w:hAnsi="Arial" w:cs="Arial"/>
          <w:color w:val="000000"/>
          <w:sz w:val="20"/>
          <w:szCs w:val="22"/>
          <w:lang w:val="es-CO" w:eastAsia="es-CO"/>
        </w:rPr>
        <w:t xml:space="preserve">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w:t>
      </w:r>
      <w:r w:rsidRPr="003D7AA1">
        <w:rPr>
          <w:rFonts w:ascii="Arial" w:eastAsia="Arial" w:hAnsi="Arial" w:cs="Arial"/>
          <w:color w:val="000000"/>
          <w:sz w:val="20"/>
          <w:szCs w:val="22"/>
          <w:lang w:val="es-CO" w:eastAsia="es-CO"/>
        </w:rPr>
        <w:t xml:space="preserve">garantía propia. </w:t>
      </w:r>
    </w:p>
    <w:p w14:paraId="62A579F3" w14:textId="77777777" w:rsidR="0036224B" w:rsidRPr="003D7AA1" w:rsidRDefault="0036224B" w:rsidP="0036224B">
      <w:pPr>
        <w:spacing w:line="259" w:lineRule="auto"/>
        <w:rPr>
          <w:rFonts w:ascii="Arial" w:eastAsia="Arial" w:hAnsi="Arial" w:cs="Arial"/>
          <w:color w:val="000000"/>
          <w:sz w:val="20"/>
          <w:szCs w:val="22"/>
          <w:lang w:val="es-CO" w:eastAsia="es-CO"/>
        </w:rPr>
      </w:pPr>
      <w:r w:rsidRPr="003D7AA1">
        <w:rPr>
          <w:rFonts w:ascii="Arial" w:eastAsia="Arial" w:hAnsi="Arial" w:cs="Arial"/>
          <w:color w:val="000000"/>
          <w:sz w:val="20"/>
          <w:szCs w:val="22"/>
          <w:lang w:val="es-CO" w:eastAsia="es-CO"/>
        </w:rPr>
        <w:t xml:space="preserve"> </w:t>
      </w:r>
    </w:p>
    <w:p w14:paraId="01444A5B" w14:textId="77777777" w:rsidR="0036224B" w:rsidRPr="0064612B" w:rsidRDefault="0036224B" w:rsidP="0036224B">
      <w:pPr>
        <w:spacing w:after="5" w:line="247" w:lineRule="auto"/>
        <w:ind w:left="9" w:right="17" w:hanging="10"/>
        <w:jc w:val="both"/>
        <w:rPr>
          <w:rFonts w:ascii="Arial" w:eastAsia="Arial" w:hAnsi="Arial" w:cs="Arial"/>
          <w:color w:val="000000"/>
          <w:sz w:val="20"/>
          <w:szCs w:val="22"/>
          <w:lang w:val="es-CO" w:eastAsia="es-CO"/>
        </w:rPr>
      </w:pPr>
      <w:r w:rsidRPr="003D7AA1">
        <w:rPr>
          <w:rFonts w:ascii="Arial" w:eastAsia="Arial" w:hAnsi="Arial" w:cs="Arial"/>
          <w:color w:val="000000"/>
          <w:sz w:val="20"/>
          <w:szCs w:val="22"/>
          <w:lang w:val="es-CO" w:eastAsia="es-CO"/>
        </w:rPr>
        <w:t xml:space="preserve">Requisitos, criterios obligacionales ambientales que, de acuerdo con los servicios a contratar, deben cumplir, reunir y soportar los proponentes. </w:t>
      </w:r>
    </w:p>
    <w:p w14:paraId="33E527D4" w14:textId="77777777" w:rsidR="0036224B" w:rsidRDefault="0036224B" w:rsidP="0036224B">
      <w:pPr>
        <w:tabs>
          <w:tab w:val="left" w:pos="426"/>
        </w:tabs>
        <w:jc w:val="both"/>
        <w:rPr>
          <w:rFonts w:ascii="Arial" w:hAnsi="Arial" w:cs="Arial"/>
          <w:sz w:val="18"/>
          <w:szCs w:val="18"/>
          <w:lang w:val="es-CO"/>
        </w:rPr>
      </w:pPr>
    </w:p>
    <w:tbl>
      <w:tblPr>
        <w:tblStyle w:val="TableNormal"/>
        <w:tblW w:w="0" w:type="auto"/>
        <w:tblInd w:w="1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2581"/>
        <w:gridCol w:w="6103"/>
      </w:tblGrid>
      <w:tr w:rsidR="0036224B" w:rsidRPr="0040460F" w14:paraId="14FCBD3F" w14:textId="77777777" w:rsidTr="00152431">
        <w:trPr>
          <w:trHeight w:val="397"/>
        </w:trPr>
        <w:tc>
          <w:tcPr>
            <w:tcW w:w="9284" w:type="dxa"/>
            <w:gridSpan w:val="3"/>
            <w:shd w:val="clear" w:color="auto" w:fill="D0CECE"/>
          </w:tcPr>
          <w:p w14:paraId="7935AE47" w14:textId="77777777" w:rsidR="0036224B" w:rsidRPr="0040460F" w:rsidRDefault="0036224B" w:rsidP="00152431">
            <w:pPr>
              <w:pStyle w:val="TableParagraph"/>
              <w:spacing w:line="180" w:lineRule="exact"/>
              <w:ind w:left="6" w:right="64"/>
              <w:jc w:val="center"/>
              <w:rPr>
                <w:rFonts w:ascii="Arial" w:hAnsi="Arial"/>
                <w:b/>
                <w:sz w:val="16"/>
              </w:rPr>
            </w:pPr>
            <w:r w:rsidRPr="0040460F">
              <w:rPr>
                <w:rFonts w:ascii="Arial" w:hAnsi="Arial"/>
                <w:b/>
                <w:sz w:val="16"/>
              </w:rPr>
              <w:t>ACÁPITE</w:t>
            </w:r>
            <w:r w:rsidRPr="0040460F">
              <w:rPr>
                <w:rFonts w:ascii="Arial" w:hAnsi="Arial"/>
                <w:b/>
                <w:spacing w:val="-10"/>
                <w:sz w:val="16"/>
              </w:rPr>
              <w:t xml:space="preserve"> </w:t>
            </w:r>
            <w:r w:rsidRPr="0040460F">
              <w:rPr>
                <w:rFonts w:ascii="Arial" w:hAnsi="Arial"/>
                <w:b/>
                <w:sz w:val="16"/>
              </w:rPr>
              <w:t>DE</w:t>
            </w:r>
            <w:r w:rsidRPr="0040460F">
              <w:rPr>
                <w:rFonts w:ascii="Arial" w:hAnsi="Arial"/>
                <w:b/>
                <w:spacing w:val="-8"/>
                <w:sz w:val="16"/>
              </w:rPr>
              <w:t xml:space="preserve"> </w:t>
            </w:r>
            <w:r w:rsidRPr="0040460F">
              <w:rPr>
                <w:rFonts w:ascii="Arial" w:hAnsi="Arial"/>
                <w:b/>
                <w:sz w:val="16"/>
              </w:rPr>
              <w:t>CRITERIOS</w:t>
            </w:r>
            <w:r w:rsidRPr="0040460F">
              <w:rPr>
                <w:rFonts w:ascii="Arial" w:hAnsi="Arial"/>
                <w:b/>
                <w:spacing w:val="-6"/>
                <w:sz w:val="16"/>
              </w:rPr>
              <w:t xml:space="preserve"> </w:t>
            </w:r>
            <w:r w:rsidRPr="0040460F">
              <w:rPr>
                <w:rFonts w:ascii="Arial" w:hAnsi="Arial"/>
                <w:b/>
                <w:sz w:val="16"/>
              </w:rPr>
              <w:t>AMBIENTALES</w:t>
            </w:r>
            <w:r w:rsidRPr="0040460F">
              <w:rPr>
                <w:rFonts w:ascii="Arial" w:hAnsi="Arial"/>
                <w:b/>
                <w:spacing w:val="-8"/>
                <w:sz w:val="16"/>
              </w:rPr>
              <w:t xml:space="preserve"> </w:t>
            </w:r>
            <w:r w:rsidRPr="0040460F">
              <w:rPr>
                <w:rFonts w:ascii="Arial" w:hAnsi="Arial"/>
                <w:b/>
                <w:sz w:val="16"/>
              </w:rPr>
              <w:t>REQUISITOS</w:t>
            </w:r>
            <w:r w:rsidRPr="0040460F">
              <w:rPr>
                <w:rFonts w:ascii="Arial" w:hAnsi="Arial"/>
                <w:b/>
                <w:spacing w:val="-6"/>
                <w:sz w:val="16"/>
              </w:rPr>
              <w:t xml:space="preserve"> </w:t>
            </w:r>
            <w:r w:rsidRPr="0040460F">
              <w:rPr>
                <w:rFonts w:ascii="Arial" w:hAnsi="Arial"/>
                <w:b/>
                <w:sz w:val="16"/>
              </w:rPr>
              <w:t>AMBIENTALES</w:t>
            </w:r>
            <w:r w:rsidRPr="0040460F">
              <w:rPr>
                <w:rFonts w:ascii="Arial" w:hAnsi="Arial"/>
                <w:b/>
                <w:spacing w:val="-8"/>
                <w:sz w:val="16"/>
              </w:rPr>
              <w:t xml:space="preserve"> </w:t>
            </w:r>
            <w:r w:rsidRPr="0040460F">
              <w:rPr>
                <w:rFonts w:ascii="Arial" w:hAnsi="Arial"/>
                <w:b/>
                <w:sz w:val="16"/>
              </w:rPr>
              <w:t>DE</w:t>
            </w:r>
            <w:r w:rsidRPr="0040460F">
              <w:rPr>
                <w:rFonts w:ascii="Arial" w:hAnsi="Arial"/>
                <w:b/>
                <w:spacing w:val="-8"/>
                <w:sz w:val="16"/>
              </w:rPr>
              <w:t xml:space="preserve"> </w:t>
            </w:r>
            <w:r w:rsidRPr="0040460F">
              <w:rPr>
                <w:rFonts w:ascii="Arial" w:hAnsi="Arial"/>
                <w:b/>
                <w:sz w:val="16"/>
              </w:rPr>
              <w:t>OBLIGATORIO</w:t>
            </w:r>
            <w:r w:rsidRPr="0040460F">
              <w:rPr>
                <w:rFonts w:ascii="Arial" w:hAnsi="Arial"/>
                <w:b/>
                <w:spacing w:val="-3"/>
                <w:sz w:val="16"/>
              </w:rPr>
              <w:t xml:space="preserve"> </w:t>
            </w:r>
            <w:r w:rsidRPr="0040460F">
              <w:rPr>
                <w:rFonts w:ascii="Arial" w:hAnsi="Arial"/>
                <w:b/>
                <w:sz w:val="16"/>
              </w:rPr>
              <w:t>CUMPLIMIENTO</w:t>
            </w:r>
            <w:r w:rsidRPr="0040460F">
              <w:rPr>
                <w:rFonts w:ascii="Arial" w:hAnsi="Arial"/>
                <w:b/>
                <w:spacing w:val="-9"/>
                <w:sz w:val="16"/>
              </w:rPr>
              <w:t xml:space="preserve"> </w:t>
            </w:r>
            <w:r w:rsidRPr="0040460F">
              <w:rPr>
                <w:rFonts w:ascii="Arial" w:hAnsi="Arial"/>
                <w:b/>
                <w:sz w:val="16"/>
              </w:rPr>
              <w:t>POR</w:t>
            </w:r>
            <w:r w:rsidRPr="0040460F">
              <w:rPr>
                <w:rFonts w:ascii="Arial" w:hAnsi="Arial"/>
                <w:b/>
                <w:spacing w:val="-9"/>
                <w:sz w:val="16"/>
              </w:rPr>
              <w:t xml:space="preserve"> </w:t>
            </w:r>
            <w:r w:rsidRPr="0040460F">
              <w:rPr>
                <w:rFonts w:ascii="Arial" w:hAnsi="Arial"/>
                <w:b/>
                <w:spacing w:val="-5"/>
                <w:sz w:val="16"/>
              </w:rPr>
              <w:t>EL</w:t>
            </w:r>
          </w:p>
          <w:p w14:paraId="1B6BE354" w14:textId="77777777" w:rsidR="0036224B" w:rsidRPr="0040460F" w:rsidRDefault="0036224B" w:rsidP="00152431">
            <w:pPr>
              <w:pStyle w:val="TableParagraph"/>
              <w:spacing w:before="15" w:line="183" w:lineRule="exact"/>
              <w:ind w:left="9" w:right="64"/>
              <w:jc w:val="center"/>
              <w:rPr>
                <w:rFonts w:ascii="Arial"/>
                <w:b/>
                <w:sz w:val="16"/>
              </w:rPr>
            </w:pPr>
            <w:r w:rsidRPr="0040460F">
              <w:rPr>
                <w:rFonts w:ascii="Arial"/>
                <w:b/>
                <w:spacing w:val="-2"/>
                <w:sz w:val="16"/>
              </w:rPr>
              <w:t>OFERENTE</w:t>
            </w:r>
          </w:p>
        </w:tc>
      </w:tr>
      <w:tr w:rsidR="0036224B" w:rsidRPr="0040460F" w14:paraId="6FC016D4" w14:textId="77777777" w:rsidTr="00152431">
        <w:trPr>
          <w:trHeight w:val="400"/>
        </w:trPr>
        <w:tc>
          <w:tcPr>
            <w:tcW w:w="600" w:type="dxa"/>
          </w:tcPr>
          <w:p w14:paraId="3EF4E869" w14:textId="77777777" w:rsidR="0036224B" w:rsidRPr="0040460F" w:rsidRDefault="0036224B" w:rsidP="00152431">
            <w:pPr>
              <w:pStyle w:val="TableParagraph"/>
              <w:spacing w:line="183" w:lineRule="exact"/>
              <w:ind w:left="141"/>
              <w:rPr>
                <w:rFonts w:ascii="Arial"/>
                <w:b/>
                <w:sz w:val="16"/>
              </w:rPr>
            </w:pPr>
            <w:r w:rsidRPr="0040460F">
              <w:rPr>
                <w:rFonts w:ascii="Arial"/>
                <w:b/>
                <w:spacing w:val="-5"/>
                <w:sz w:val="16"/>
              </w:rPr>
              <w:t>No.</w:t>
            </w:r>
          </w:p>
        </w:tc>
        <w:tc>
          <w:tcPr>
            <w:tcW w:w="2581" w:type="dxa"/>
          </w:tcPr>
          <w:p w14:paraId="5484EBC5" w14:textId="77777777" w:rsidR="0036224B" w:rsidRPr="0040460F" w:rsidRDefault="0036224B" w:rsidP="00152431">
            <w:pPr>
              <w:pStyle w:val="TableParagraph"/>
              <w:spacing w:line="183" w:lineRule="exact"/>
              <w:ind w:left="174"/>
              <w:rPr>
                <w:rFonts w:ascii="Arial"/>
                <w:b/>
                <w:sz w:val="16"/>
              </w:rPr>
            </w:pPr>
            <w:r w:rsidRPr="0040460F">
              <w:rPr>
                <w:rFonts w:ascii="Arial"/>
                <w:b/>
                <w:sz w:val="16"/>
              </w:rPr>
              <w:t>CRITERIOS</w:t>
            </w:r>
            <w:r w:rsidRPr="0040460F">
              <w:rPr>
                <w:rFonts w:ascii="Arial"/>
                <w:b/>
                <w:spacing w:val="-3"/>
                <w:sz w:val="16"/>
              </w:rPr>
              <w:t xml:space="preserve"> </w:t>
            </w:r>
            <w:r w:rsidRPr="0040460F">
              <w:rPr>
                <w:rFonts w:ascii="Arial"/>
                <w:b/>
                <w:spacing w:val="-2"/>
                <w:sz w:val="16"/>
              </w:rPr>
              <w:t>AMBIENTALES</w:t>
            </w:r>
          </w:p>
          <w:p w14:paraId="0A55C66D" w14:textId="77777777" w:rsidR="0036224B" w:rsidRPr="0040460F" w:rsidRDefault="0036224B" w:rsidP="00152431">
            <w:pPr>
              <w:pStyle w:val="TableParagraph"/>
              <w:spacing w:before="15" w:line="183" w:lineRule="exact"/>
              <w:ind w:left="174"/>
              <w:rPr>
                <w:rFonts w:ascii="Arial"/>
                <w:b/>
                <w:sz w:val="16"/>
              </w:rPr>
            </w:pPr>
            <w:r w:rsidRPr="0040460F">
              <w:rPr>
                <w:rFonts w:ascii="Arial"/>
                <w:b/>
                <w:spacing w:val="-2"/>
                <w:sz w:val="16"/>
              </w:rPr>
              <w:t>HABILITANTES</w:t>
            </w:r>
          </w:p>
        </w:tc>
        <w:tc>
          <w:tcPr>
            <w:tcW w:w="6103" w:type="dxa"/>
          </w:tcPr>
          <w:p w14:paraId="17A9FF9E" w14:textId="77777777" w:rsidR="0036224B" w:rsidRPr="0040460F" w:rsidRDefault="0036224B" w:rsidP="00152431">
            <w:pPr>
              <w:pStyle w:val="TableParagraph"/>
              <w:spacing w:line="183" w:lineRule="exact"/>
              <w:ind w:left="4" w:right="57"/>
              <w:jc w:val="center"/>
              <w:rPr>
                <w:rFonts w:ascii="Arial" w:hAnsi="Arial"/>
                <w:b/>
                <w:sz w:val="16"/>
              </w:rPr>
            </w:pPr>
            <w:r w:rsidRPr="0040460F">
              <w:rPr>
                <w:rFonts w:ascii="Arial" w:hAnsi="Arial"/>
                <w:b/>
                <w:sz w:val="16"/>
              </w:rPr>
              <w:t>MEDIO</w:t>
            </w:r>
            <w:r w:rsidRPr="0040460F">
              <w:rPr>
                <w:rFonts w:ascii="Arial" w:hAnsi="Arial"/>
                <w:b/>
                <w:spacing w:val="-3"/>
                <w:sz w:val="16"/>
              </w:rPr>
              <w:t xml:space="preserve"> </w:t>
            </w:r>
            <w:r w:rsidRPr="0040460F">
              <w:rPr>
                <w:rFonts w:ascii="Arial" w:hAnsi="Arial"/>
                <w:b/>
                <w:sz w:val="16"/>
              </w:rPr>
              <w:t>DE</w:t>
            </w:r>
            <w:r w:rsidRPr="0040460F">
              <w:rPr>
                <w:rFonts w:ascii="Arial" w:hAnsi="Arial"/>
                <w:b/>
                <w:spacing w:val="-2"/>
                <w:sz w:val="16"/>
              </w:rPr>
              <w:t xml:space="preserve"> VERIFICACIÓN</w:t>
            </w:r>
          </w:p>
        </w:tc>
      </w:tr>
      <w:tr w:rsidR="0036224B" w:rsidRPr="0040460F" w14:paraId="1DEFBFDE" w14:textId="77777777" w:rsidTr="00152431">
        <w:trPr>
          <w:trHeight w:val="3110"/>
        </w:trPr>
        <w:tc>
          <w:tcPr>
            <w:tcW w:w="600" w:type="dxa"/>
          </w:tcPr>
          <w:p w14:paraId="3738B954" w14:textId="77777777" w:rsidR="0036224B" w:rsidRPr="0040460F" w:rsidRDefault="0036224B" w:rsidP="00152431">
            <w:pPr>
              <w:pStyle w:val="TableParagraph"/>
              <w:rPr>
                <w:sz w:val="16"/>
              </w:rPr>
            </w:pPr>
          </w:p>
          <w:p w14:paraId="162A9E2A" w14:textId="77777777" w:rsidR="0036224B" w:rsidRPr="0040460F" w:rsidRDefault="0036224B" w:rsidP="00152431">
            <w:pPr>
              <w:pStyle w:val="TableParagraph"/>
              <w:rPr>
                <w:sz w:val="16"/>
              </w:rPr>
            </w:pPr>
          </w:p>
          <w:p w14:paraId="7C027224" w14:textId="77777777" w:rsidR="0036224B" w:rsidRPr="0040460F" w:rsidRDefault="0036224B" w:rsidP="00152431">
            <w:pPr>
              <w:pStyle w:val="TableParagraph"/>
              <w:rPr>
                <w:sz w:val="16"/>
              </w:rPr>
            </w:pPr>
          </w:p>
          <w:p w14:paraId="04E1DAD3" w14:textId="77777777" w:rsidR="0036224B" w:rsidRPr="0040460F" w:rsidRDefault="0036224B" w:rsidP="00152431">
            <w:pPr>
              <w:pStyle w:val="TableParagraph"/>
              <w:rPr>
                <w:sz w:val="16"/>
              </w:rPr>
            </w:pPr>
          </w:p>
          <w:p w14:paraId="67947AFC" w14:textId="77777777" w:rsidR="0036224B" w:rsidRPr="0040460F" w:rsidRDefault="0036224B" w:rsidP="00152431">
            <w:pPr>
              <w:pStyle w:val="TableParagraph"/>
              <w:rPr>
                <w:sz w:val="16"/>
              </w:rPr>
            </w:pPr>
          </w:p>
          <w:p w14:paraId="463F0770" w14:textId="77777777" w:rsidR="0036224B" w:rsidRPr="0040460F" w:rsidRDefault="0036224B" w:rsidP="00152431">
            <w:pPr>
              <w:pStyle w:val="TableParagraph"/>
              <w:rPr>
                <w:sz w:val="16"/>
              </w:rPr>
            </w:pPr>
          </w:p>
          <w:p w14:paraId="7B0D311F" w14:textId="77777777" w:rsidR="0036224B" w:rsidRPr="0040460F" w:rsidRDefault="0036224B" w:rsidP="00152431">
            <w:pPr>
              <w:pStyle w:val="TableParagraph"/>
              <w:spacing w:before="165"/>
              <w:rPr>
                <w:sz w:val="16"/>
              </w:rPr>
            </w:pPr>
          </w:p>
          <w:p w14:paraId="44225F82" w14:textId="77777777" w:rsidR="0036224B" w:rsidRPr="0040460F" w:rsidRDefault="0036224B" w:rsidP="00152431">
            <w:pPr>
              <w:pStyle w:val="TableParagraph"/>
              <w:ind w:left="107"/>
              <w:rPr>
                <w:sz w:val="16"/>
              </w:rPr>
            </w:pPr>
            <w:r w:rsidRPr="0040460F">
              <w:rPr>
                <w:spacing w:val="-5"/>
                <w:sz w:val="16"/>
              </w:rPr>
              <w:t>1.</w:t>
            </w:r>
          </w:p>
        </w:tc>
        <w:tc>
          <w:tcPr>
            <w:tcW w:w="2581" w:type="dxa"/>
          </w:tcPr>
          <w:p w14:paraId="75B6D1C5" w14:textId="77777777" w:rsidR="0036224B" w:rsidRPr="0040460F" w:rsidRDefault="0036224B" w:rsidP="00152431">
            <w:pPr>
              <w:pStyle w:val="TableParagraph"/>
              <w:spacing w:before="2" w:line="259" w:lineRule="auto"/>
              <w:ind w:left="107" w:right="256" w:hanging="44"/>
              <w:jc w:val="both"/>
              <w:rPr>
                <w:sz w:val="20"/>
              </w:rPr>
            </w:pPr>
            <w:r w:rsidRPr="0040460F">
              <w:rPr>
                <w:sz w:val="20"/>
              </w:rPr>
              <w:t xml:space="preserve">Gestión de residuos peligrosos y no </w:t>
            </w:r>
            <w:r w:rsidRPr="0040460F">
              <w:rPr>
                <w:spacing w:val="-2"/>
                <w:sz w:val="20"/>
              </w:rPr>
              <w:t>peligrosos</w:t>
            </w:r>
          </w:p>
        </w:tc>
        <w:tc>
          <w:tcPr>
            <w:tcW w:w="6103" w:type="dxa"/>
          </w:tcPr>
          <w:p w14:paraId="019A60B7" w14:textId="77777777" w:rsidR="0036224B" w:rsidRPr="0040460F" w:rsidRDefault="0036224B" w:rsidP="0036224B">
            <w:pPr>
              <w:pStyle w:val="TableParagraph"/>
              <w:numPr>
                <w:ilvl w:val="0"/>
                <w:numId w:val="59"/>
              </w:numPr>
              <w:tabs>
                <w:tab w:val="left" w:pos="426"/>
                <w:tab w:val="left" w:pos="428"/>
              </w:tabs>
              <w:spacing w:before="2" w:line="242" w:lineRule="auto"/>
              <w:ind w:right="113"/>
              <w:rPr>
                <w:sz w:val="20"/>
              </w:rPr>
            </w:pPr>
            <w:r w:rsidRPr="0040460F">
              <w:rPr>
                <w:sz w:val="20"/>
              </w:rPr>
              <w:t>Presentar un Plan de Manejo Ambiental detallado que contemple la gestión de residuos peligrosos y no peligrosos generados durante el mantenimiento.</w:t>
            </w:r>
          </w:p>
          <w:p w14:paraId="1A7D008F" w14:textId="77777777" w:rsidR="0036224B" w:rsidRPr="0040460F" w:rsidRDefault="0036224B" w:rsidP="0036224B">
            <w:pPr>
              <w:pStyle w:val="TableParagraph"/>
              <w:numPr>
                <w:ilvl w:val="0"/>
                <w:numId w:val="59"/>
              </w:numPr>
              <w:tabs>
                <w:tab w:val="left" w:pos="426"/>
                <w:tab w:val="left" w:pos="428"/>
              </w:tabs>
              <w:spacing w:line="242" w:lineRule="auto"/>
              <w:ind w:right="108"/>
              <w:rPr>
                <w:sz w:val="20"/>
              </w:rPr>
            </w:pPr>
            <w:r w:rsidRPr="0040460F">
              <w:rPr>
                <w:sz w:val="20"/>
              </w:rPr>
              <w:t>Anexar</w:t>
            </w:r>
            <w:r w:rsidRPr="0040460F">
              <w:rPr>
                <w:spacing w:val="-2"/>
                <w:sz w:val="20"/>
              </w:rPr>
              <w:t xml:space="preserve"> r</w:t>
            </w:r>
            <w:r w:rsidRPr="0040460F">
              <w:rPr>
                <w:sz w:val="20"/>
              </w:rPr>
              <w:t>egistro de generador de residuos peligrosos a través de la plataforma del IDEAM.</w:t>
            </w:r>
          </w:p>
          <w:p w14:paraId="488B2AA4" w14:textId="77777777" w:rsidR="0036224B" w:rsidRPr="0040460F" w:rsidRDefault="0036224B" w:rsidP="00152431">
            <w:pPr>
              <w:pStyle w:val="TableParagraph"/>
              <w:spacing w:line="229" w:lineRule="exact"/>
              <w:ind w:left="431"/>
              <w:jc w:val="both"/>
              <w:rPr>
                <w:sz w:val="20"/>
              </w:rPr>
            </w:pPr>
            <w:r w:rsidRPr="0040460F">
              <w:rPr>
                <w:sz w:val="20"/>
              </w:rPr>
              <w:t>En caso que el oferente no cuente con este registro, podrá acreditar este requisito, presentando copia del soporte de la radicación</w:t>
            </w:r>
            <w:r w:rsidRPr="0040460F">
              <w:rPr>
                <w:spacing w:val="-14"/>
                <w:sz w:val="20"/>
              </w:rPr>
              <w:t xml:space="preserve"> </w:t>
            </w:r>
            <w:r w:rsidRPr="0040460F">
              <w:rPr>
                <w:sz w:val="20"/>
              </w:rPr>
              <w:t>de</w:t>
            </w:r>
            <w:r w:rsidRPr="0040460F">
              <w:rPr>
                <w:spacing w:val="-14"/>
                <w:sz w:val="20"/>
              </w:rPr>
              <w:t xml:space="preserve"> </w:t>
            </w:r>
            <w:r w:rsidRPr="0040460F">
              <w:rPr>
                <w:sz w:val="20"/>
              </w:rPr>
              <w:t>la</w:t>
            </w:r>
            <w:r w:rsidRPr="0040460F">
              <w:rPr>
                <w:spacing w:val="-14"/>
                <w:sz w:val="20"/>
              </w:rPr>
              <w:t xml:space="preserve"> </w:t>
            </w:r>
            <w:r w:rsidRPr="0040460F">
              <w:rPr>
                <w:sz w:val="20"/>
              </w:rPr>
              <w:t>solicitud</w:t>
            </w:r>
            <w:r w:rsidRPr="0040460F">
              <w:rPr>
                <w:spacing w:val="-14"/>
                <w:sz w:val="20"/>
              </w:rPr>
              <w:t xml:space="preserve"> </w:t>
            </w:r>
            <w:r w:rsidRPr="0040460F">
              <w:rPr>
                <w:sz w:val="20"/>
              </w:rPr>
              <w:t>de</w:t>
            </w:r>
            <w:r w:rsidRPr="0040460F">
              <w:rPr>
                <w:spacing w:val="-14"/>
                <w:sz w:val="20"/>
              </w:rPr>
              <w:t xml:space="preserve"> </w:t>
            </w:r>
            <w:r w:rsidRPr="0040460F">
              <w:rPr>
                <w:sz w:val="20"/>
              </w:rPr>
              <w:t>registro</w:t>
            </w:r>
            <w:r w:rsidRPr="0040460F">
              <w:rPr>
                <w:spacing w:val="-14"/>
                <w:sz w:val="20"/>
              </w:rPr>
              <w:t xml:space="preserve"> </w:t>
            </w:r>
            <w:r w:rsidRPr="0040460F">
              <w:rPr>
                <w:sz w:val="20"/>
              </w:rPr>
              <w:t>ante</w:t>
            </w:r>
            <w:r w:rsidRPr="0040460F">
              <w:rPr>
                <w:spacing w:val="-14"/>
                <w:sz w:val="20"/>
              </w:rPr>
              <w:t xml:space="preserve"> </w:t>
            </w:r>
            <w:r w:rsidRPr="0040460F">
              <w:rPr>
                <w:sz w:val="20"/>
              </w:rPr>
              <w:t>la</w:t>
            </w:r>
            <w:r w:rsidRPr="0040460F">
              <w:rPr>
                <w:spacing w:val="-14"/>
                <w:sz w:val="20"/>
              </w:rPr>
              <w:t xml:space="preserve"> </w:t>
            </w:r>
            <w:r w:rsidRPr="0040460F">
              <w:rPr>
                <w:sz w:val="20"/>
              </w:rPr>
              <w:t>autoridad</w:t>
            </w:r>
            <w:r w:rsidRPr="0040460F">
              <w:rPr>
                <w:spacing w:val="-14"/>
                <w:sz w:val="20"/>
              </w:rPr>
              <w:t xml:space="preserve"> </w:t>
            </w:r>
            <w:r w:rsidRPr="0040460F">
              <w:rPr>
                <w:sz w:val="20"/>
              </w:rPr>
              <w:t>ambiental Competente</w:t>
            </w:r>
            <w:r w:rsidRPr="0040460F">
              <w:rPr>
                <w:spacing w:val="59"/>
                <w:w w:val="150"/>
                <w:sz w:val="20"/>
              </w:rPr>
              <w:t xml:space="preserve"> </w:t>
            </w:r>
            <w:r w:rsidRPr="0040460F">
              <w:rPr>
                <w:sz w:val="20"/>
              </w:rPr>
              <w:t>y</w:t>
            </w:r>
            <w:r w:rsidRPr="0040460F">
              <w:rPr>
                <w:spacing w:val="54"/>
                <w:w w:val="150"/>
                <w:sz w:val="20"/>
              </w:rPr>
              <w:t xml:space="preserve"> </w:t>
            </w:r>
            <w:r w:rsidRPr="0040460F">
              <w:rPr>
                <w:sz w:val="20"/>
              </w:rPr>
              <w:t>declaración</w:t>
            </w:r>
            <w:r w:rsidRPr="0040460F">
              <w:rPr>
                <w:spacing w:val="55"/>
                <w:w w:val="150"/>
                <w:sz w:val="20"/>
              </w:rPr>
              <w:t xml:space="preserve"> </w:t>
            </w:r>
            <w:r w:rsidRPr="0040460F">
              <w:rPr>
                <w:sz w:val="20"/>
              </w:rPr>
              <w:t>juramentada</w:t>
            </w:r>
            <w:r w:rsidRPr="0040460F">
              <w:rPr>
                <w:spacing w:val="57"/>
                <w:w w:val="150"/>
                <w:sz w:val="20"/>
              </w:rPr>
              <w:t xml:space="preserve"> </w:t>
            </w:r>
            <w:r w:rsidRPr="0040460F">
              <w:rPr>
                <w:sz w:val="20"/>
              </w:rPr>
              <w:t>de</w:t>
            </w:r>
            <w:r w:rsidRPr="0040460F">
              <w:rPr>
                <w:spacing w:val="58"/>
                <w:w w:val="150"/>
                <w:sz w:val="20"/>
              </w:rPr>
              <w:t xml:space="preserve"> </w:t>
            </w:r>
            <w:r w:rsidRPr="0040460F">
              <w:rPr>
                <w:sz w:val="20"/>
              </w:rPr>
              <w:t>que</w:t>
            </w:r>
            <w:r w:rsidRPr="0040460F">
              <w:rPr>
                <w:spacing w:val="59"/>
                <w:w w:val="150"/>
                <w:sz w:val="20"/>
              </w:rPr>
              <w:t xml:space="preserve"> </w:t>
            </w:r>
            <w:r w:rsidRPr="0040460F">
              <w:rPr>
                <w:sz w:val="20"/>
              </w:rPr>
              <w:t>una</w:t>
            </w:r>
            <w:r w:rsidRPr="0040460F">
              <w:rPr>
                <w:spacing w:val="57"/>
                <w:w w:val="150"/>
                <w:sz w:val="20"/>
              </w:rPr>
              <w:t xml:space="preserve"> </w:t>
            </w:r>
            <w:r w:rsidRPr="0040460F">
              <w:rPr>
                <w:spacing w:val="-5"/>
                <w:sz w:val="20"/>
              </w:rPr>
              <w:t xml:space="preserve">vez </w:t>
            </w:r>
            <w:r w:rsidRPr="0040460F">
              <w:rPr>
                <w:sz w:val="20"/>
              </w:rPr>
              <w:t>otorgado el registro por la autoridad ambiental, aportará una copia a la entidad.</w:t>
            </w:r>
            <w:r w:rsidRPr="0040460F">
              <w:rPr>
                <w:spacing w:val="-5"/>
                <w:sz w:val="20"/>
              </w:rPr>
              <w:t xml:space="preserve"> </w:t>
            </w:r>
          </w:p>
        </w:tc>
      </w:tr>
      <w:tr w:rsidR="0036224B" w:rsidRPr="0040460F" w14:paraId="69D6FD0D" w14:textId="77777777" w:rsidTr="00152431">
        <w:trPr>
          <w:trHeight w:val="1156"/>
        </w:trPr>
        <w:tc>
          <w:tcPr>
            <w:tcW w:w="600" w:type="dxa"/>
          </w:tcPr>
          <w:p w14:paraId="11A06132" w14:textId="77777777" w:rsidR="0036224B" w:rsidRPr="0040460F" w:rsidRDefault="0036224B" w:rsidP="00152431">
            <w:pPr>
              <w:pStyle w:val="TableParagraph"/>
              <w:spacing w:before="19"/>
              <w:rPr>
                <w:sz w:val="20"/>
              </w:rPr>
            </w:pPr>
          </w:p>
          <w:p w14:paraId="50BD81D2" w14:textId="77777777" w:rsidR="0036224B" w:rsidRPr="0040460F" w:rsidRDefault="0036224B" w:rsidP="00152431">
            <w:pPr>
              <w:pStyle w:val="TableParagraph"/>
              <w:ind w:left="105"/>
              <w:rPr>
                <w:sz w:val="20"/>
              </w:rPr>
            </w:pPr>
            <w:r w:rsidRPr="0040460F">
              <w:rPr>
                <w:spacing w:val="-5"/>
                <w:sz w:val="20"/>
              </w:rPr>
              <w:t>2.</w:t>
            </w:r>
          </w:p>
        </w:tc>
        <w:tc>
          <w:tcPr>
            <w:tcW w:w="2581" w:type="dxa"/>
          </w:tcPr>
          <w:p w14:paraId="112A3A25" w14:textId="77777777" w:rsidR="0036224B" w:rsidRPr="0040460F" w:rsidRDefault="0036224B" w:rsidP="00152431">
            <w:pPr>
              <w:pStyle w:val="TableParagraph"/>
              <w:tabs>
                <w:tab w:val="left" w:pos="2088"/>
              </w:tabs>
              <w:spacing w:line="229" w:lineRule="exact"/>
              <w:ind w:left="107" w:hanging="44"/>
              <w:rPr>
                <w:sz w:val="20"/>
              </w:rPr>
            </w:pPr>
            <w:r w:rsidRPr="0040460F">
              <w:rPr>
                <w:spacing w:val="-2"/>
                <w:sz w:val="20"/>
              </w:rPr>
              <w:t>Prevención</w:t>
            </w:r>
            <w:r w:rsidRPr="0040460F">
              <w:rPr>
                <w:sz w:val="20"/>
              </w:rPr>
              <w:tab/>
            </w:r>
            <w:r w:rsidRPr="0040460F">
              <w:rPr>
                <w:spacing w:val="-5"/>
                <w:sz w:val="20"/>
              </w:rPr>
              <w:t>de</w:t>
            </w:r>
          </w:p>
          <w:p w14:paraId="1C0563A7" w14:textId="77777777" w:rsidR="0036224B" w:rsidRPr="0040460F" w:rsidRDefault="0036224B" w:rsidP="00152431">
            <w:pPr>
              <w:pStyle w:val="TableParagraph"/>
              <w:spacing w:before="9" w:line="240" w:lineRule="atLeast"/>
              <w:ind w:left="107" w:right="256"/>
              <w:rPr>
                <w:sz w:val="20"/>
              </w:rPr>
            </w:pPr>
            <w:r w:rsidRPr="0040460F">
              <w:rPr>
                <w:sz w:val="20"/>
              </w:rPr>
              <w:t>contaminación</w:t>
            </w:r>
            <w:r w:rsidRPr="0040460F">
              <w:rPr>
                <w:spacing w:val="11"/>
                <w:sz w:val="20"/>
              </w:rPr>
              <w:t xml:space="preserve"> </w:t>
            </w:r>
            <w:r w:rsidRPr="0040460F">
              <w:rPr>
                <w:sz w:val="20"/>
              </w:rPr>
              <w:t>del suelo y cuerpos de agua</w:t>
            </w:r>
          </w:p>
        </w:tc>
        <w:tc>
          <w:tcPr>
            <w:tcW w:w="6103" w:type="dxa"/>
          </w:tcPr>
          <w:p w14:paraId="15CCB8B7" w14:textId="77777777" w:rsidR="0036224B" w:rsidRPr="0040460F" w:rsidRDefault="0036224B" w:rsidP="0036224B">
            <w:pPr>
              <w:pStyle w:val="TableParagraph"/>
              <w:numPr>
                <w:ilvl w:val="1"/>
                <w:numId w:val="58"/>
              </w:numPr>
              <w:tabs>
                <w:tab w:val="left" w:pos="426"/>
                <w:tab w:val="left" w:pos="428"/>
              </w:tabs>
              <w:spacing w:before="2" w:line="242" w:lineRule="auto"/>
              <w:ind w:right="105"/>
              <w:rPr>
                <w:sz w:val="20"/>
              </w:rPr>
            </w:pPr>
            <w:r w:rsidRPr="0040460F">
              <w:rPr>
                <w:sz w:val="20"/>
              </w:rPr>
              <w:t>Adjuntar un plan de contingencia donde se describan las medidas para prevenir derrames o contaminación del suelo y cuerpos de agua.</w:t>
            </w:r>
          </w:p>
        </w:tc>
      </w:tr>
    </w:tbl>
    <w:p w14:paraId="77B6BAE1" w14:textId="77777777" w:rsidR="0036224B" w:rsidRDefault="0036224B" w:rsidP="0036224B">
      <w:pPr>
        <w:tabs>
          <w:tab w:val="left" w:pos="426"/>
        </w:tabs>
        <w:jc w:val="both"/>
        <w:rPr>
          <w:rFonts w:ascii="Arial" w:hAnsi="Arial" w:cs="Arial"/>
          <w:sz w:val="18"/>
          <w:szCs w:val="18"/>
          <w:lang w:val="es-CO"/>
        </w:rPr>
      </w:pPr>
    </w:p>
    <w:p w14:paraId="382C3DCE" w14:textId="77777777" w:rsidR="0036224B" w:rsidRDefault="0036224B" w:rsidP="0036224B">
      <w:pPr>
        <w:tabs>
          <w:tab w:val="left" w:pos="426"/>
        </w:tabs>
        <w:jc w:val="both"/>
        <w:rPr>
          <w:rFonts w:ascii="Arial" w:hAnsi="Arial" w:cs="Arial"/>
          <w:sz w:val="18"/>
          <w:szCs w:val="18"/>
          <w:lang w:val="es-CO"/>
        </w:rPr>
      </w:pPr>
    </w:p>
    <w:p w14:paraId="144BC940" w14:textId="77777777" w:rsidR="0036224B" w:rsidRPr="0064612B" w:rsidRDefault="0036224B" w:rsidP="0036224B">
      <w:pPr>
        <w:spacing w:after="5" w:line="247" w:lineRule="auto"/>
        <w:ind w:left="9" w:right="17" w:hanging="10"/>
        <w:jc w:val="both"/>
        <w:rPr>
          <w:rFonts w:ascii="Arial" w:eastAsia="Arial" w:hAnsi="Arial" w:cs="Arial"/>
          <w:color w:val="000000"/>
          <w:sz w:val="20"/>
          <w:szCs w:val="22"/>
          <w:lang w:val="es-CO" w:eastAsia="es-CO"/>
        </w:rPr>
      </w:pPr>
      <w:r w:rsidRPr="0064612B">
        <w:rPr>
          <w:rFonts w:ascii="Arial" w:eastAsia="Arial" w:hAnsi="Arial" w:cs="Arial"/>
          <w:color w:val="000000"/>
          <w:sz w:val="20"/>
          <w:szCs w:val="22"/>
          <w:lang w:val="es-CO" w:eastAsia="es-CO"/>
        </w:rPr>
        <w:t xml:space="preserve">Los siguientes serán requisitos exigibles a verificar durante la ejecución del contrato, por parte de supervisor del mismo: </w:t>
      </w:r>
    </w:p>
    <w:p w14:paraId="3A7465AE" w14:textId="77777777" w:rsidR="0036224B" w:rsidRPr="0064612B" w:rsidRDefault="0036224B" w:rsidP="0036224B">
      <w:pPr>
        <w:spacing w:after="5" w:line="247" w:lineRule="auto"/>
        <w:ind w:left="9" w:right="17" w:hanging="10"/>
        <w:jc w:val="both"/>
        <w:rPr>
          <w:rFonts w:ascii="Arial" w:eastAsia="Arial" w:hAnsi="Arial" w:cs="Arial"/>
          <w:color w:val="000000"/>
          <w:sz w:val="20"/>
          <w:szCs w:val="22"/>
          <w:lang w:val="es-CO" w:eastAsia="es-CO"/>
        </w:rPr>
      </w:pPr>
    </w:p>
    <w:tbl>
      <w:tblPr>
        <w:tblStyle w:val="TableNormal"/>
        <w:tblW w:w="0" w:type="auto"/>
        <w:tblInd w:w="1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3082"/>
        <w:gridCol w:w="5600"/>
      </w:tblGrid>
      <w:tr w:rsidR="0036224B" w:rsidRPr="00065E79" w14:paraId="0D61E5A6" w14:textId="77777777" w:rsidTr="00152431">
        <w:trPr>
          <w:trHeight w:val="375"/>
        </w:trPr>
        <w:tc>
          <w:tcPr>
            <w:tcW w:w="9282" w:type="dxa"/>
            <w:gridSpan w:val="3"/>
            <w:shd w:val="clear" w:color="auto" w:fill="D0CECE"/>
          </w:tcPr>
          <w:p w14:paraId="1E6D9E5A" w14:textId="77777777" w:rsidR="0036224B" w:rsidRPr="0040460F" w:rsidRDefault="0036224B" w:rsidP="00152431">
            <w:pPr>
              <w:spacing w:line="180" w:lineRule="exact"/>
              <w:ind w:left="199"/>
              <w:rPr>
                <w:rFonts w:ascii="Arial" w:hAnsi="Arial"/>
                <w:b/>
                <w:color w:val="000000"/>
                <w:sz w:val="16"/>
              </w:rPr>
            </w:pPr>
            <w:r w:rsidRPr="0040460F">
              <w:rPr>
                <w:rFonts w:ascii="Arial" w:hAnsi="Arial"/>
                <w:b/>
                <w:color w:val="000000"/>
                <w:sz w:val="16"/>
              </w:rPr>
              <w:t>ACÁPITE</w:t>
            </w:r>
            <w:r w:rsidRPr="0040460F">
              <w:rPr>
                <w:rFonts w:ascii="Arial" w:hAnsi="Arial"/>
                <w:b/>
                <w:color w:val="000000"/>
                <w:spacing w:val="-10"/>
                <w:sz w:val="16"/>
              </w:rPr>
              <w:t xml:space="preserve"> </w:t>
            </w:r>
            <w:r w:rsidRPr="0040460F">
              <w:rPr>
                <w:rFonts w:ascii="Arial" w:hAnsi="Arial"/>
                <w:b/>
                <w:color w:val="000000"/>
                <w:sz w:val="16"/>
              </w:rPr>
              <w:t>DE</w:t>
            </w:r>
            <w:r w:rsidRPr="0040460F">
              <w:rPr>
                <w:rFonts w:ascii="Arial" w:hAnsi="Arial"/>
                <w:b/>
                <w:color w:val="000000"/>
                <w:spacing w:val="-8"/>
                <w:sz w:val="16"/>
              </w:rPr>
              <w:t xml:space="preserve"> </w:t>
            </w:r>
            <w:r w:rsidRPr="0040460F">
              <w:rPr>
                <w:rFonts w:ascii="Arial" w:hAnsi="Arial"/>
                <w:b/>
                <w:color w:val="000000"/>
                <w:sz w:val="16"/>
              </w:rPr>
              <w:t>CRITERIOS</w:t>
            </w:r>
            <w:r w:rsidRPr="0040460F">
              <w:rPr>
                <w:rFonts w:ascii="Arial" w:hAnsi="Arial"/>
                <w:b/>
                <w:color w:val="000000"/>
                <w:spacing w:val="-6"/>
                <w:sz w:val="16"/>
              </w:rPr>
              <w:t xml:space="preserve"> </w:t>
            </w:r>
            <w:r w:rsidRPr="0040460F">
              <w:rPr>
                <w:rFonts w:ascii="Arial" w:hAnsi="Arial"/>
                <w:b/>
                <w:color w:val="000000"/>
                <w:sz w:val="16"/>
              </w:rPr>
              <w:t>AMBIENTALES</w:t>
            </w:r>
            <w:r w:rsidRPr="0040460F">
              <w:rPr>
                <w:rFonts w:ascii="Arial" w:hAnsi="Arial"/>
                <w:b/>
                <w:color w:val="000000"/>
                <w:spacing w:val="-8"/>
                <w:sz w:val="16"/>
              </w:rPr>
              <w:t xml:space="preserve"> </w:t>
            </w:r>
            <w:r w:rsidRPr="0040460F">
              <w:rPr>
                <w:rFonts w:ascii="Arial" w:hAnsi="Arial"/>
                <w:b/>
                <w:color w:val="000000"/>
                <w:sz w:val="16"/>
              </w:rPr>
              <w:t>REQUISITOS</w:t>
            </w:r>
            <w:r w:rsidRPr="0040460F">
              <w:rPr>
                <w:rFonts w:ascii="Arial" w:hAnsi="Arial"/>
                <w:b/>
                <w:color w:val="000000"/>
                <w:spacing w:val="-6"/>
                <w:sz w:val="16"/>
              </w:rPr>
              <w:t xml:space="preserve"> </w:t>
            </w:r>
            <w:r w:rsidRPr="0040460F">
              <w:rPr>
                <w:rFonts w:ascii="Arial" w:hAnsi="Arial"/>
                <w:b/>
                <w:color w:val="000000"/>
                <w:sz w:val="16"/>
              </w:rPr>
              <w:t>AMBIENTALES</w:t>
            </w:r>
            <w:r w:rsidRPr="0040460F">
              <w:rPr>
                <w:rFonts w:ascii="Arial" w:hAnsi="Arial"/>
                <w:b/>
                <w:color w:val="000000"/>
                <w:spacing w:val="-8"/>
                <w:sz w:val="16"/>
              </w:rPr>
              <w:t xml:space="preserve"> </w:t>
            </w:r>
            <w:r w:rsidRPr="0040460F">
              <w:rPr>
                <w:rFonts w:ascii="Arial" w:hAnsi="Arial"/>
                <w:b/>
                <w:color w:val="000000"/>
                <w:sz w:val="16"/>
              </w:rPr>
              <w:t>DE</w:t>
            </w:r>
            <w:r w:rsidRPr="0040460F">
              <w:rPr>
                <w:rFonts w:ascii="Arial" w:hAnsi="Arial"/>
                <w:b/>
                <w:color w:val="000000"/>
                <w:spacing w:val="-8"/>
                <w:sz w:val="16"/>
              </w:rPr>
              <w:t xml:space="preserve"> </w:t>
            </w:r>
            <w:r w:rsidRPr="0040460F">
              <w:rPr>
                <w:rFonts w:ascii="Arial" w:hAnsi="Arial"/>
                <w:b/>
                <w:color w:val="000000"/>
                <w:sz w:val="16"/>
              </w:rPr>
              <w:t>OBLIGATORIO</w:t>
            </w:r>
            <w:r w:rsidRPr="0040460F">
              <w:rPr>
                <w:rFonts w:ascii="Arial" w:hAnsi="Arial"/>
                <w:b/>
                <w:color w:val="000000"/>
                <w:spacing w:val="-9"/>
                <w:sz w:val="16"/>
              </w:rPr>
              <w:t xml:space="preserve"> </w:t>
            </w:r>
            <w:r w:rsidRPr="0040460F">
              <w:rPr>
                <w:rFonts w:ascii="Arial" w:hAnsi="Arial"/>
                <w:b/>
                <w:color w:val="000000"/>
                <w:sz w:val="16"/>
              </w:rPr>
              <w:t>CUMPLIMIENTO</w:t>
            </w:r>
            <w:r w:rsidRPr="0040460F">
              <w:rPr>
                <w:rFonts w:ascii="Arial" w:hAnsi="Arial"/>
                <w:b/>
                <w:color w:val="000000"/>
                <w:spacing w:val="-9"/>
                <w:sz w:val="16"/>
              </w:rPr>
              <w:t xml:space="preserve"> </w:t>
            </w:r>
            <w:r w:rsidRPr="0040460F">
              <w:rPr>
                <w:rFonts w:ascii="Arial" w:hAnsi="Arial"/>
                <w:b/>
                <w:color w:val="000000"/>
                <w:sz w:val="16"/>
              </w:rPr>
              <w:t>POR</w:t>
            </w:r>
            <w:r w:rsidRPr="0040460F">
              <w:rPr>
                <w:rFonts w:ascii="Arial" w:hAnsi="Arial"/>
                <w:b/>
                <w:color w:val="000000"/>
                <w:spacing w:val="-9"/>
                <w:sz w:val="16"/>
              </w:rPr>
              <w:t xml:space="preserve"> </w:t>
            </w:r>
            <w:r w:rsidRPr="0040460F">
              <w:rPr>
                <w:rFonts w:ascii="Arial" w:hAnsi="Arial"/>
                <w:b/>
                <w:color w:val="000000"/>
                <w:spacing w:val="-5"/>
                <w:sz w:val="16"/>
              </w:rPr>
              <w:t>LOS</w:t>
            </w:r>
          </w:p>
          <w:p w14:paraId="6E60A9E0" w14:textId="77777777" w:rsidR="0036224B" w:rsidRPr="0040460F" w:rsidRDefault="0036224B" w:rsidP="00152431">
            <w:pPr>
              <w:pStyle w:val="TableParagraph"/>
              <w:spacing w:line="179" w:lineRule="exact"/>
              <w:ind w:left="15" w:right="66"/>
              <w:jc w:val="center"/>
              <w:rPr>
                <w:rFonts w:ascii="Arial"/>
                <w:b/>
                <w:sz w:val="16"/>
              </w:rPr>
            </w:pPr>
            <w:r w:rsidRPr="0040460F">
              <w:rPr>
                <w:rFonts w:ascii="Arial"/>
                <w:b/>
                <w:spacing w:val="-2"/>
                <w:sz w:val="16"/>
              </w:rPr>
              <w:t>CONTRATISTAS</w:t>
            </w:r>
          </w:p>
        </w:tc>
      </w:tr>
      <w:tr w:rsidR="0036224B" w:rsidRPr="00065E79" w14:paraId="7B13B288" w14:textId="77777777" w:rsidTr="00152431">
        <w:trPr>
          <w:trHeight w:val="400"/>
        </w:trPr>
        <w:tc>
          <w:tcPr>
            <w:tcW w:w="600" w:type="dxa"/>
          </w:tcPr>
          <w:p w14:paraId="7FB3BABD" w14:textId="77777777" w:rsidR="0036224B" w:rsidRPr="0040460F" w:rsidRDefault="0036224B" w:rsidP="00152431">
            <w:pPr>
              <w:pStyle w:val="TableParagraph"/>
              <w:spacing w:line="180" w:lineRule="exact"/>
              <w:ind w:left="141"/>
              <w:rPr>
                <w:rFonts w:ascii="Arial"/>
                <w:b/>
                <w:sz w:val="16"/>
              </w:rPr>
            </w:pPr>
            <w:r w:rsidRPr="0040460F">
              <w:rPr>
                <w:rFonts w:ascii="Arial"/>
                <w:b/>
                <w:spacing w:val="-5"/>
                <w:sz w:val="16"/>
              </w:rPr>
              <w:t>No.</w:t>
            </w:r>
          </w:p>
        </w:tc>
        <w:tc>
          <w:tcPr>
            <w:tcW w:w="3082" w:type="dxa"/>
          </w:tcPr>
          <w:p w14:paraId="2D0FCFA9" w14:textId="77777777" w:rsidR="0036224B" w:rsidRPr="0040460F" w:rsidRDefault="0036224B" w:rsidP="00152431">
            <w:pPr>
              <w:pStyle w:val="TableParagraph"/>
              <w:spacing w:line="180" w:lineRule="exact"/>
              <w:ind w:left="4" w:right="51"/>
              <w:jc w:val="center"/>
              <w:rPr>
                <w:rFonts w:ascii="Arial"/>
                <w:b/>
                <w:sz w:val="16"/>
              </w:rPr>
            </w:pPr>
            <w:r w:rsidRPr="0040460F">
              <w:rPr>
                <w:rFonts w:ascii="Arial"/>
                <w:b/>
                <w:sz w:val="16"/>
              </w:rPr>
              <w:t>CRITERIOS</w:t>
            </w:r>
            <w:r w:rsidRPr="0040460F">
              <w:rPr>
                <w:rFonts w:ascii="Arial"/>
                <w:b/>
                <w:spacing w:val="-10"/>
                <w:sz w:val="16"/>
              </w:rPr>
              <w:t xml:space="preserve"> </w:t>
            </w:r>
            <w:r w:rsidRPr="0040460F">
              <w:rPr>
                <w:rFonts w:ascii="Arial"/>
                <w:b/>
                <w:sz w:val="16"/>
              </w:rPr>
              <w:t>AMBIENTALES</w:t>
            </w:r>
            <w:r w:rsidRPr="0040460F">
              <w:rPr>
                <w:rFonts w:ascii="Arial"/>
                <w:b/>
                <w:spacing w:val="-10"/>
                <w:sz w:val="16"/>
              </w:rPr>
              <w:t xml:space="preserve"> </w:t>
            </w:r>
            <w:r w:rsidRPr="0040460F">
              <w:rPr>
                <w:rFonts w:ascii="Arial"/>
                <w:b/>
                <w:spacing w:val="-4"/>
                <w:sz w:val="16"/>
              </w:rPr>
              <w:t>PARA</w:t>
            </w:r>
          </w:p>
          <w:p w14:paraId="529E488E" w14:textId="77777777" w:rsidR="0036224B" w:rsidRPr="0040460F" w:rsidRDefault="0036224B" w:rsidP="00152431">
            <w:pPr>
              <w:pStyle w:val="TableParagraph"/>
              <w:spacing w:before="15"/>
              <w:ind w:right="51"/>
              <w:jc w:val="center"/>
              <w:rPr>
                <w:rFonts w:ascii="Arial"/>
                <w:b/>
                <w:sz w:val="16"/>
              </w:rPr>
            </w:pPr>
            <w:r w:rsidRPr="0040460F">
              <w:rPr>
                <w:rFonts w:ascii="Arial"/>
                <w:b/>
                <w:spacing w:val="-2"/>
                <w:sz w:val="16"/>
              </w:rPr>
              <w:t>SUPERVISAR</w:t>
            </w:r>
          </w:p>
        </w:tc>
        <w:tc>
          <w:tcPr>
            <w:tcW w:w="5600" w:type="dxa"/>
          </w:tcPr>
          <w:p w14:paraId="1D525857" w14:textId="77777777" w:rsidR="0036224B" w:rsidRPr="0040460F" w:rsidRDefault="0036224B" w:rsidP="00152431">
            <w:pPr>
              <w:pStyle w:val="TableParagraph"/>
              <w:spacing w:line="180" w:lineRule="exact"/>
              <w:ind w:left="1776"/>
              <w:rPr>
                <w:rFonts w:ascii="Arial" w:hAnsi="Arial"/>
                <w:b/>
                <w:sz w:val="16"/>
              </w:rPr>
            </w:pPr>
            <w:r w:rsidRPr="0040460F">
              <w:rPr>
                <w:rFonts w:ascii="Arial" w:hAnsi="Arial"/>
                <w:b/>
                <w:sz w:val="16"/>
              </w:rPr>
              <w:t>MEDIO</w:t>
            </w:r>
            <w:r w:rsidRPr="0040460F">
              <w:rPr>
                <w:rFonts w:ascii="Arial" w:hAnsi="Arial"/>
                <w:b/>
                <w:spacing w:val="-3"/>
                <w:sz w:val="16"/>
              </w:rPr>
              <w:t xml:space="preserve"> </w:t>
            </w:r>
            <w:r w:rsidRPr="0040460F">
              <w:rPr>
                <w:rFonts w:ascii="Arial" w:hAnsi="Arial"/>
                <w:b/>
                <w:sz w:val="16"/>
              </w:rPr>
              <w:t>DE</w:t>
            </w:r>
            <w:r w:rsidRPr="0040460F">
              <w:rPr>
                <w:rFonts w:ascii="Arial" w:hAnsi="Arial"/>
                <w:b/>
                <w:spacing w:val="-2"/>
                <w:sz w:val="16"/>
              </w:rPr>
              <w:t xml:space="preserve"> VERIFICACIÓN</w:t>
            </w:r>
          </w:p>
        </w:tc>
      </w:tr>
      <w:tr w:rsidR="0036224B" w:rsidRPr="00065E79" w14:paraId="2B0B21EB" w14:textId="77777777" w:rsidTr="00152431">
        <w:trPr>
          <w:trHeight w:val="746"/>
        </w:trPr>
        <w:tc>
          <w:tcPr>
            <w:tcW w:w="600" w:type="dxa"/>
          </w:tcPr>
          <w:p w14:paraId="3DB4FCB3" w14:textId="77777777" w:rsidR="0036224B" w:rsidRPr="0040460F" w:rsidRDefault="0036224B" w:rsidP="00152431">
            <w:pPr>
              <w:pStyle w:val="TableParagraph"/>
              <w:spacing w:before="85"/>
              <w:rPr>
                <w:sz w:val="16"/>
              </w:rPr>
            </w:pPr>
          </w:p>
          <w:p w14:paraId="634F2B14" w14:textId="77777777" w:rsidR="0036224B" w:rsidRPr="0040460F" w:rsidRDefault="0036224B" w:rsidP="00152431">
            <w:pPr>
              <w:pStyle w:val="TableParagraph"/>
              <w:ind w:left="107"/>
              <w:rPr>
                <w:sz w:val="16"/>
              </w:rPr>
            </w:pPr>
            <w:r w:rsidRPr="0040460F">
              <w:rPr>
                <w:spacing w:val="-5"/>
                <w:sz w:val="16"/>
              </w:rPr>
              <w:t>1.</w:t>
            </w:r>
          </w:p>
        </w:tc>
        <w:tc>
          <w:tcPr>
            <w:tcW w:w="3082" w:type="dxa"/>
          </w:tcPr>
          <w:p w14:paraId="6F34861D" w14:textId="77777777" w:rsidR="0036224B" w:rsidRPr="0040460F" w:rsidRDefault="0036224B" w:rsidP="00152431">
            <w:pPr>
              <w:pStyle w:val="TableParagraph"/>
              <w:spacing w:line="256" w:lineRule="auto"/>
              <w:ind w:left="215" w:right="166"/>
              <w:rPr>
                <w:sz w:val="20"/>
              </w:rPr>
            </w:pPr>
            <w:r w:rsidRPr="0040460F">
              <w:rPr>
                <w:sz w:val="20"/>
              </w:rPr>
              <w:t>Implementación</w:t>
            </w:r>
            <w:r w:rsidRPr="0040460F">
              <w:rPr>
                <w:spacing w:val="-13"/>
                <w:sz w:val="20"/>
              </w:rPr>
              <w:t xml:space="preserve"> </w:t>
            </w:r>
            <w:r w:rsidRPr="0040460F">
              <w:rPr>
                <w:sz w:val="20"/>
              </w:rPr>
              <w:t>del</w:t>
            </w:r>
            <w:r w:rsidRPr="0040460F">
              <w:rPr>
                <w:spacing w:val="-14"/>
                <w:sz w:val="20"/>
              </w:rPr>
              <w:t xml:space="preserve"> </w:t>
            </w:r>
            <w:r w:rsidRPr="0040460F">
              <w:rPr>
                <w:sz w:val="20"/>
              </w:rPr>
              <w:t>Plan</w:t>
            </w:r>
            <w:r w:rsidRPr="0040460F">
              <w:rPr>
                <w:spacing w:val="-14"/>
                <w:sz w:val="20"/>
              </w:rPr>
              <w:t xml:space="preserve"> </w:t>
            </w:r>
            <w:r w:rsidRPr="0040460F">
              <w:rPr>
                <w:sz w:val="20"/>
              </w:rPr>
              <w:t>de Manejo Ambiental (PMA)</w:t>
            </w:r>
          </w:p>
        </w:tc>
        <w:tc>
          <w:tcPr>
            <w:tcW w:w="5600" w:type="dxa"/>
          </w:tcPr>
          <w:p w14:paraId="4D09FD4C" w14:textId="77777777" w:rsidR="0036224B" w:rsidRPr="0040460F" w:rsidRDefault="0036224B" w:rsidP="00152431">
            <w:pPr>
              <w:pStyle w:val="TableParagraph"/>
              <w:tabs>
                <w:tab w:val="left" w:pos="487"/>
              </w:tabs>
              <w:spacing w:line="256" w:lineRule="auto"/>
              <w:ind w:left="487" w:right="312" w:hanging="382"/>
              <w:rPr>
                <w:sz w:val="20"/>
              </w:rPr>
            </w:pPr>
            <w:r w:rsidRPr="0040460F">
              <w:rPr>
                <w:spacing w:val="-6"/>
                <w:sz w:val="20"/>
              </w:rPr>
              <w:t>1.</w:t>
            </w:r>
            <w:r w:rsidRPr="0040460F">
              <w:rPr>
                <w:sz w:val="20"/>
              </w:rPr>
              <w:tab/>
              <w:t>Presentar informes mensuales detallados de cumplimiento</w:t>
            </w:r>
            <w:r w:rsidRPr="0040460F">
              <w:rPr>
                <w:spacing w:val="-8"/>
                <w:sz w:val="20"/>
              </w:rPr>
              <w:t xml:space="preserve"> </w:t>
            </w:r>
            <w:r w:rsidRPr="0040460F">
              <w:rPr>
                <w:sz w:val="20"/>
              </w:rPr>
              <w:t>de</w:t>
            </w:r>
            <w:r w:rsidRPr="0040460F">
              <w:rPr>
                <w:spacing w:val="-7"/>
                <w:sz w:val="20"/>
              </w:rPr>
              <w:t xml:space="preserve"> </w:t>
            </w:r>
            <w:r w:rsidRPr="0040460F">
              <w:rPr>
                <w:sz w:val="20"/>
              </w:rPr>
              <w:t>cada</w:t>
            </w:r>
            <w:r w:rsidRPr="0040460F">
              <w:rPr>
                <w:spacing w:val="-7"/>
                <w:sz w:val="20"/>
              </w:rPr>
              <w:t xml:space="preserve"> </w:t>
            </w:r>
            <w:r w:rsidRPr="0040460F">
              <w:rPr>
                <w:sz w:val="20"/>
              </w:rPr>
              <w:t>componente</w:t>
            </w:r>
            <w:r w:rsidRPr="0040460F">
              <w:rPr>
                <w:spacing w:val="-6"/>
                <w:sz w:val="20"/>
              </w:rPr>
              <w:t xml:space="preserve"> </w:t>
            </w:r>
            <w:r w:rsidRPr="0040460F">
              <w:rPr>
                <w:sz w:val="20"/>
              </w:rPr>
              <w:t>del</w:t>
            </w:r>
            <w:r w:rsidRPr="0040460F">
              <w:rPr>
                <w:spacing w:val="-8"/>
                <w:sz w:val="20"/>
              </w:rPr>
              <w:t xml:space="preserve"> </w:t>
            </w:r>
            <w:r w:rsidRPr="0040460F">
              <w:rPr>
                <w:sz w:val="20"/>
              </w:rPr>
              <w:t>PMA,</w:t>
            </w:r>
            <w:r w:rsidRPr="0040460F">
              <w:rPr>
                <w:spacing w:val="-7"/>
                <w:sz w:val="20"/>
              </w:rPr>
              <w:t xml:space="preserve"> </w:t>
            </w:r>
            <w:r w:rsidRPr="0040460F">
              <w:rPr>
                <w:sz w:val="20"/>
              </w:rPr>
              <w:t>firmados</w:t>
            </w:r>
          </w:p>
          <w:p w14:paraId="134722B4" w14:textId="77777777" w:rsidR="0036224B" w:rsidRPr="0040460F" w:rsidRDefault="0036224B" w:rsidP="00152431">
            <w:pPr>
              <w:pStyle w:val="TableParagraph"/>
              <w:spacing w:before="4"/>
              <w:ind w:left="487"/>
              <w:rPr>
                <w:sz w:val="20"/>
              </w:rPr>
            </w:pPr>
            <w:r w:rsidRPr="0040460F">
              <w:rPr>
                <w:sz w:val="20"/>
              </w:rPr>
              <w:t>por</w:t>
            </w:r>
            <w:r w:rsidRPr="0040460F">
              <w:rPr>
                <w:spacing w:val="-4"/>
                <w:sz w:val="20"/>
              </w:rPr>
              <w:t xml:space="preserve"> </w:t>
            </w:r>
            <w:r w:rsidRPr="0040460F">
              <w:rPr>
                <w:sz w:val="20"/>
              </w:rPr>
              <w:t>el</w:t>
            </w:r>
            <w:r w:rsidRPr="0040460F">
              <w:rPr>
                <w:spacing w:val="-4"/>
                <w:sz w:val="20"/>
              </w:rPr>
              <w:t xml:space="preserve"> </w:t>
            </w:r>
            <w:r w:rsidRPr="0040460F">
              <w:rPr>
                <w:spacing w:val="-2"/>
                <w:sz w:val="20"/>
              </w:rPr>
              <w:t>contratista.</w:t>
            </w:r>
          </w:p>
        </w:tc>
      </w:tr>
      <w:tr w:rsidR="0036224B" w:rsidRPr="00065E79" w14:paraId="2283913B" w14:textId="77777777" w:rsidTr="00152431">
        <w:trPr>
          <w:trHeight w:val="1193"/>
        </w:trPr>
        <w:tc>
          <w:tcPr>
            <w:tcW w:w="600" w:type="dxa"/>
          </w:tcPr>
          <w:p w14:paraId="6520F5A2" w14:textId="77777777" w:rsidR="0036224B" w:rsidRPr="0040460F" w:rsidRDefault="0036224B" w:rsidP="00152431">
            <w:pPr>
              <w:pStyle w:val="TableParagraph"/>
              <w:rPr>
                <w:sz w:val="16"/>
              </w:rPr>
            </w:pPr>
          </w:p>
          <w:p w14:paraId="3C7C29B5" w14:textId="77777777" w:rsidR="0036224B" w:rsidRPr="0040460F" w:rsidRDefault="0036224B" w:rsidP="00152431">
            <w:pPr>
              <w:pStyle w:val="TableParagraph"/>
              <w:spacing w:before="127"/>
              <w:rPr>
                <w:sz w:val="16"/>
              </w:rPr>
            </w:pPr>
          </w:p>
          <w:p w14:paraId="0258E724" w14:textId="77777777" w:rsidR="0036224B" w:rsidRPr="0040460F" w:rsidRDefault="0036224B" w:rsidP="00152431">
            <w:pPr>
              <w:pStyle w:val="TableParagraph"/>
              <w:spacing w:before="1"/>
              <w:ind w:left="107"/>
              <w:rPr>
                <w:sz w:val="16"/>
              </w:rPr>
            </w:pPr>
            <w:r w:rsidRPr="0040460F">
              <w:rPr>
                <w:spacing w:val="-5"/>
                <w:sz w:val="16"/>
              </w:rPr>
              <w:t>2.</w:t>
            </w:r>
          </w:p>
        </w:tc>
        <w:tc>
          <w:tcPr>
            <w:tcW w:w="3082" w:type="dxa"/>
          </w:tcPr>
          <w:p w14:paraId="27A7F026" w14:textId="77777777" w:rsidR="0036224B" w:rsidRPr="0040460F" w:rsidRDefault="0036224B" w:rsidP="00152431">
            <w:pPr>
              <w:pStyle w:val="TableParagraph"/>
              <w:tabs>
                <w:tab w:val="left" w:pos="1306"/>
                <w:tab w:val="left" w:pos="2592"/>
              </w:tabs>
              <w:spacing w:line="256" w:lineRule="auto"/>
              <w:ind w:left="215" w:right="256"/>
              <w:rPr>
                <w:sz w:val="20"/>
              </w:rPr>
            </w:pPr>
            <w:r w:rsidRPr="0040460F">
              <w:rPr>
                <w:spacing w:val="-2"/>
                <w:sz w:val="20"/>
              </w:rPr>
              <w:t>Gestión</w:t>
            </w:r>
            <w:r w:rsidRPr="0040460F">
              <w:rPr>
                <w:sz w:val="20"/>
              </w:rPr>
              <w:tab/>
            </w:r>
            <w:r w:rsidRPr="0040460F">
              <w:rPr>
                <w:spacing w:val="-2"/>
                <w:sz w:val="20"/>
              </w:rPr>
              <w:t>adecuada</w:t>
            </w:r>
            <w:r w:rsidRPr="0040460F">
              <w:rPr>
                <w:sz w:val="20"/>
              </w:rPr>
              <w:tab/>
            </w:r>
            <w:r w:rsidRPr="0040460F">
              <w:rPr>
                <w:spacing w:val="-6"/>
                <w:sz w:val="20"/>
              </w:rPr>
              <w:t xml:space="preserve">de </w:t>
            </w:r>
            <w:r w:rsidRPr="0040460F">
              <w:rPr>
                <w:spacing w:val="-2"/>
                <w:sz w:val="20"/>
              </w:rPr>
              <w:t>residuos</w:t>
            </w:r>
          </w:p>
        </w:tc>
        <w:tc>
          <w:tcPr>
            <w:tcW w:w="5600" w:type="dxa"/>
          </w:tcPr>
          <w:p w14:paraId="70B4B1C1" w14:textId="77777777" w:rsidR="0036224B" w:rsidRPr="0040460F" w:rsidRDefault="0036224B" w:rsidP="0036224B">
            <w:pPr>
              <w:pStyle w:val="TableParagraph"/>
              <w:numPr>
                <w:ilvl w:val="0"/>
                <w:numId w:val="60"/>
              </w:numPr>
              <w:tabs>
                <w:tab w:val="left" w:pos="485"/>
                <w:tab w:val="left" w:pos="487"/>
              </w:tabs>
              <w:spacing w:before="2"/>
              <w:ind w:right="150"/>
              <w:rPr>
                <w:sz w:val="20"/>
              </w:rPr>
            </w:pPr>
            <w:r w:rsidRPr="0040460F">
              <w:rPr>
                <w:sz w:val="20"/>
              </w:rPr>
              <w:t xml:space="preserve">Entregar copias de los manifiestos de transporte y disposición de residuos firmados por el gestor </w:t>
            </w:r>
            <w:r w:rsidRPr="0040460F">
              <w:rPr>
                <w:spacing w:val="-2"/>
                <w:sz w:val="20"/>
              </w:rPr>
              <w:t>autorizado.</w:t>
            </w:r>
          </w:p>
          <w:p w14:paraId="5F1422B0" w14:textId="77777777" w:rsidR="0036224B" w:rsidRPr="0040460F" w:rsidRDefault="0036224B" w:rsidP="0036224B">
            <w:pPr>
              <w:pStyle w:val="TableParagraph"/>
              <w:numPr>
                <w:ilvl w:val="0"/>
                <w:numId w:val="60"/>
              </w:numPr>
              <w:tabs>
                <w:tab w:val="left" w:pos="485"/>
                <w:tab w:val="left" w:pos="487"/>
              </w:tabs>
              <w:spacing w:before="4"/>
              <w:ind w:right="149"/>
              <w:jc w:val="both"/>
              <w:rPr>
                <w:sz w:val="20"/>
              </w:rPr>
            </w:pPr>
            <w:r w:rsidRPr="0040460F">
              <w:rPr>
                <w:sz w:val="20"/>
              </w:rPr>
              <w:t>Anexar</w:t>
            </w:r>
            <w:r w:rsidRPr="0040460F">
              <w:rPr>
                <w:spacing w:val="-9"/>
                <w:sz w:val="20"/>
              </w:rPr>
              <w:t xml:space="preserve"> </w:t>
            </w:r>
            <w:r w:rsidRPr="0040460F">
              <w:rPr>
                <w:sz w:val="20"/>
              </w:rPr>
              <w:t>certificados</w:t>
            </w:r>
            <w:r w:rsidRPr="0040460F">
              <w:rPr>
                <w:spacing w:val="-8"/>
                <w:sz w:val="20"/>
              </w:rPr>
              <w:t xml:space="preserve"> </w:t>
            </w:r>
            <w:r w:rsidRPr="0040460F">
              <w:rPr>
                <w:sz w:val="20"/>
              </w:rPr>
              <w:t>de</w:t>
            </w:r>
            <w:r w:rsidRPr="0040460F">
              <w:rPr>
                <w:spacing w:val="-9"/>
                <w:sz w:val="20"/>
              </w:rPr>
              <w:t xml:space="preserve"> </w:t>
            </w:r>
            <w:r w:rsidRPr="0040460F">
              <w:rPr>
                <w:sz w:val="20"/>
              </w:rPr>
              <w:t>disposición</w:t>
            </w:r>
            <w:r w:rsidRPr="0040460F">
              <w:rPr>
                <w:spacing w:val="-8"/>
                <w:sz w:val="20"/>
              </w:rPr>
              <w:t xml:space="preserve"> </w:t>
            </w:r>
            <w:r w:rsidRPr="0040460F">
              <w:rPr>
                <w:sz w:val="20"/>
              </w:rPr>
              <w:t>final</w:t>
            </w:r>
            <w:r w:rsidRPr="0040460F">
              <w:rPr>
                <w:spacing w:val="-9"/>
                <w:sz w:val="20"/>
              </w:rPr>
              <w:t xml:space="preserve"> </w:t>
            </w:r>
            <w:r w:rsidRPr="0040460F">
              <w:rPr>
                <w:sz w:val="20"/>
              </w:rPr>
              <w:t>expedidos</w:t>
            </w:r>
            <w:r w:rsidRPr="0040460F">
              <w:rPr>
                <w:spacing w:val="-8"/>
                <w:sz w:val="20"/>
              </w:rPr>
              <w:t xml:space="preserve"> </w:t>
            </w:r>
            <w:r w:rsidRPr="0040460F">
              <w:rPr>
                <w:sz w:val="20"/>
              </w:rPr>
              <w:t>por</w:t>
            </w:r>
            <w:r w:rsidRPr="0040460F">
              <w:rPr>
                <w:spacing w:val="-7"/>
                <w:sz w:val="20"/>
              </w:rPr>
              <w:t xml:space="preserve"> </w:t>
            </w:r>
            <w:r w:rsidRPr="0040460F">
              <w:rPr>
                <w:sz w:val="20"/>
              </w:rPr>
              <w:t>el gestor, indicando tipo y cantidad de residuo tratado.</w:t>
            </w:r>
          </w:p>
        </w:tc>
      </w:tr>
      <w:tr w:rsidR="0036224B" w14:paraId="7462814C" w14:textId="77777777" w:rsidTr="00152431">
        <w:trPr>
          <w:trHeight w:val="748"/>
        </w:trPr>
        <w:tc>
          <w:tcPr>
            <w:tcW w:w="600" w:type="dxa"/>
          </w:tcPr>
          <w:p w14:paraId="2C674F5D" w14:textId="77777777" w:rsidR="0036224B" w:rsidRPr="0040460F" w:rsidRDefault="0036224B" w:rsidP="00152431">
            <w:pPr>
              <w:pStyle w:val="TableParagraph"/>
              <w:spacing w:before="88"/>
              <w:rPr>
                <w:sz w:val="16"/>
              </w:rPr>
            </w:pPr>
          </w:p>
          <w:p w14:paraId="125C6ED7" w14:textId="77777777" w:rsidR="0036224B" w:rsidRPr="0040460F" w:rsidRDefault="0036224B" w:rsidP="00152431">
            <w:pPr>
              <w:pStyle w:val="TableParagraph"/>
              <w:ind w:left="107"/>
              <w:rPr>
                <w:sz w:val="16"/>
              </w:rPr>
            </w:pPr>
            <w:r w:rsidRPr="0040460F">
              <w:rPr>
                <w:spacing w:val="-5"/>
                <w:sz w:val="16"/>
              </w:rPr>
              <w:t>3.</w:t>
            </w:r>
          </w:p>
        </w:tc>
        <w:tc>
          <w:tcPr>
            <w:tcW w:w="3082" w:type="dxa"/>
          </w:tcPr>
          <w:p w14:paraId="7F14EF97" w14:textId="77777777" w:rsidR="0036224B" w:rsidRPr="0040460F" w:rsidRDefault="0036224B" w:rsidP="00152431">
            <w:pPr>
              <w:pStyle w:val="TableParagraph"/>
              <w:spacing w:line="261" w:lineRule="auto"/>
              <w:ind w:left="107" w:right="166"/>
              <w:rPr>
                <w:sz w:val="20"/>
              </w:rPr>
            </w:pPr>
            <w:r w:rsidRPr="0040460F">
              <w:rPr>
                <w:sz w:val="20"/>
              </w:rPr>
              <w:t>Prevención</w:t>
            </w:r>
            <w:r w:rsidRPr="0040460F">
              <w:rPr>
                <w:spacing w:val="-14"/>
                <w:sz w:val="20"/>
              </w:rPr>
              <w:t xml:space="preserve"> </w:t>
            </w:r>
            <w:r w:rsidRPr="0040460F">
              <w:rPr>
                <w:sz w:val="20"/>
              </w:rPr>
              <w:t>de</w:t>
            </w:r>
            <w:r w:rsidRPr="0040460F">
              <w:rPr>
                <w:spacing w:val="-14"/>
                <w:sz w:val="20"/>
              </w:rPr>
              <w:t xml:space="preserve"> </w:t>
            </w:r>
            <w:r w:rsidRPr="0040460F">
              <w:rPr>
                <w:sz w:val="20"/>
              </w:rPr>
              <w:t>contaminación en sitio</w:t>
            </w:r>
          </w:p>
        </w:tc>
        <w:tc>
          <w:tcPr>
            <w:tcW w:w="5600" w:type="dxa"/>
          </w:tcPr>
          <w:p w14:paraId="61386A9D" w14:textId="77777777" w:rsidR="0036224B" w:rsidRPr="0040460F" w:rsidRDefault="0036224B" w:rsidP="00152431">
            <w:pPr>
              <w:pStyle w:val="TableParagraph"/>
              <w:tabs>
                <w:tab w:val="left" w:pos="487"/>
              </w:tabs>
              <w:spacing w:line="229" w:lineRule="exact"/>
              <w:ind w:left="105"/>
              <w:rPr>
                <w:sz w:val="20"/>
              </w:rPr>
            </w:pPr>
            <w:r w:rsidRPr="0040460F">
              <w:rPr>
                <w:spacing w:val="-5"/>
                <w:sz w:val="20"/>
              </w:rPr>
              <w:t>1.</w:t>
            </w:r>
            <w:r w:rsidRPr="0040460F">
              <w:rPr>
                <w:sz w:val="20"/>
              </w:rPr>
              <w:tab/>
              <w:t>En</w:t>
            </w:r>
            <w:r w:rsidRPr="0040460F">
              <w:rPr>
                <w:spacing w:val="-6"/>
                <w:sz w:val="20"/>
              </w:rPr>
              <w:t xml:space="preserve"> </w:t>
            </w:r>
            <w:r w:rsidRPr="0040460F">
              <w:rPr>
                <w:sz w:val="20"/>
              </w:rPr>
              <w:t>caso</w:t>
            </w:r>
            <w:r w:rsidRPr="0040460F">
              <w:rPr>
                <w:spacing w:val="-4"/>
                <w:sz w:val="20"/>
              </w:rPr>
              <w:t xml:space="preserve"> </w:t>
            </w:r>
            <w:r w:rsidRPr="0040460F">
              <w:rPr>
                <w:sz w:val="20"/>
              </w:rPr>
              <w:t>de</w:t>
            </w:r>
            <w:r w:rsidRPr="0040460F">
              <w:rPr>
                <w:spacing w:val="-6"/>
                <w:sz w:val="20"/>
              </w:rPr>
              <w:t xml:space="preserve"> </w:t>
            </w:r>
            <w:r w:rsidRPr="0040460F">
              <w:rPr>
                <w:sz w:val="20"/>
              </w:rPr>
              <w:t>derrames</w:t>
            </w:r>
            <w:r w:rsidRPr="0040460F">
              <w:rPr>
                <w:spacing w:val="-5"/>
                <w:sz w:val="20"/>
              </w:rPr>
              <w:t xml:space="preserve"> </w:t>
            </w:r>
            <w:r w:rsidRPr="0040460F">
              <w:rPr>
                <w:sz w:val="20"/>
              </w:rPr>
              <w:t>o</w:t>
            </w:r>
            <w:r w:rsidRPr="0040460F">
              <w:rPr>
                <w:spacing w:val="-6"/>
                <w:sz w:val="20"/>
              </w:rPr>
              <w:t xml:space="preserve"> </w:t>
            </w:r>
            <w:r w:rsidRPr="0040460F">
              <w:rPr>
                <w:sz w:val="20"/>
              </w:rPr>
              <w:t>incidentes,</w:t>
            </w:r>
            <w:r w:rsidRPr="0040460F">
              <w:rPr>
                <w:spacing w:val="-6"/>
                <w:sz w:val="20"/>
              </w:rPr>
              <w:t xml:space="preserve"> </w:t>
            </w:r>
            <w:r w:rsidRPr="0040460F">
              <w:rPr>
                <w:sz w:val="20"/>
              </w:rPr>
              <w:t>reportar</w:t>
            </w:r>
            <w:r w:rsidRPr="0040460F">
              <w:rPr>
                <w:spacing w:val="-6"/>
                <w:sz w:val="20"/>
              </w:rPr>
              <w:t xml:space="preserve"> </w:t>
            </w:r>
            <w:r w:rsidRPr="0040460F">
              <w:rPr>
                <w:spacing w:val="-2"/>
                <w:sz w:val="20"/>
              </w:rPr>
              <w:t>mediante</w:t>
            </w:r>
          </w:p>
          <w:p w14:paraId="4C5F057E" w14:textId="77777777" w:rsidR="0036224B" w:rsidRPr="0040460F" w:rsidRDefault="0036224B" w:rsidP="00152431">
            <w:pPr>
              <w:pStyle w:val="TableParagraph"/>
              <w:spacing w:before="9" w:line="240" w:lineRule="atLeast"/>
              <w:ind w:left="487"/>
              <w:rPr>
                <w:sz w:val="20"/>
              </w:rPr>
            </w:pPr>
            <w:r w:rsidRPr="0040460F">
              <w:rPr>
                <w:sz w:val="20"/>
              </w:rPr>
              <w:t>informe</w:t>
            </w:r>
            <w:r w:rsidRPr="0040460F">
              <w:rPr>
                <w:spacing w:val="-10"/>
                <w:sz w:val="20"/>
              </w:rPr>
              <w:t xml:space="preserve"> </w:t>
            </w:r>
            <w:r w:rsidRPr="0040460F">
              <w:rPr>
                <w:sz w:val="20"/>
              </w:rPr>
              <w:t>técnico,</w:t>
            </w:r>
            <w:r w:rsidRPr="0040460F">
              <w:rPr>
                <w:spacing w:val="-10"/>
                <w:sz w:val="20"/>
              </w:rPr>
              <w:t xml:space="preserve"> </w:t>
            </w:r>
            <w:r w:rsidRPr="0040460F">
              <w:rPr>
                <w:sz w:val="20"/>
              </w:rPr>
              <w:t>indicando</w:t>
            </w:r>
            <w:r w:rsidRPr="0040460F">
              <w:rPr>
                <w:spacing w:val="-8"/>
                <w:sz w:val="20"/>
              </w:rPr>
              <w:t xml:space="preserve"> </w:t>
            </w:r>
            <w:r w:rsidRPr="0040460F">
              <w:rPr>
                <w:sz w:val="20"/>
              </w:rPr>
              <w:t>causa,</w:t>
            </w:r>
            <w:r w:rsidRPr="0040460F">
              <w:rPr>
                <w:spacing w:val="-10"/>
                <w:sz w:val="20"/>
              </w:rPr>
              <w:t xml:space="preserve"> </w:t>
            </w:r>
            <w:r w:rsidRPr="0040460F">
              <w:rPr>
                <w:sz w:val="20"/>
              </w:rPr>
              <w:t>impacto,</w:t>
            </w:r>
            <w:r w:rsidRPr="0040460F">
              <w:rPr>
                <w:spacing w:val="-10"/>
                <w:sz w:val="20"/>
              </w:rPr>
              <w:t xml:space="preserve"> </w:t>
            </w:r>
            <w:r w:rsidRPr="0040460F">
              <w:rPr>
                <w:sz w:val="20"/>
              </w:rPr>
              <w:t>acciones correctivas y evidencia de su ejecución.</w:t>
            </w:r>
          </w:p>
        </w:tc>
      </w:tr>
    </w:tbl>
    <w:p w14:paraId="0207283D" w14:textId="77777777" w:rsidR="0036224B" w:rsidRDefault="0036224B" w:rsidP="0036224B">
      <w:pPr>
        <w:tabs>
          <w:tab w:val="left" w:pos="426"/>
        </w:tabs>
        <w:jc w:val="both"/>
        <w:rPr>
          <w:rFonts w:ascii="Arial" w:hAnsi="Arial" w:cs="Arial"/>
          <w:sz w:val="18"/>
          <w:szCs w:val="18"/>
          <w:lang w:val="es-CO"/>
        </w:rPr>
      </w:pPr>
    </w:p>
    <w:p w14:paraId="679F67BA" w14:textId="77777777" w:rsidR="0036224B" w:rsidRDefault="0036224B" w:rsidP="0036224B">
      <w:pPr>
        <w:tabs>
          <w:tab w:val="left" w:pos="426"/>
        </w:tabs>
        <w:jc w:val="both"/>
        <w:rPr>
          <w:rFonts w:ascii="Arial" w:hAnsi="Arial" w:cs="Arial"/>
          <w:sz w:val="18"/>
          <w:szCs w:val="18"/>
          <w:lang w:val="es-CO"/>
        </w:rPr>
      </w:pPr>
    </w:p>
    <w:p w14:paraId="216CB250" w14:textId="03CF6DE8" w:rsidR="0036224B" w:rsidRDefault="0036224B" w:rsidP="00A94A16">
      <w:pPr>
        <w:tabs>
          <w:tab w:val="left" w:pos="426"/>
        </w:tabs>
        <w:jc w:val="both"/>
        <w:rPr>
          <w:rFonts w:ascii="Arial" w:hAnsi="Arial" w:cs="Arial"/>
          <w:sz w:val="18"/>
          <w:szCs w:val="18"/>
          <w:lang w:val="es-CO"/>
        </w:rPr>
      </w:pPr>
    </w:p>
    <w:p w14:paraId="47B8201E" w14:textId="005B9515" w:rsidR="0036224B" w:rsidRDefault="0036224B" w:rsidP="00A94A16">
      <w:pPr>
        <w:tabs>
          <w:tab w:val="left" w:pos="426"/>
        </w:tabs>
        <w:jc w:val="both"/>
        <w:rPr>
          <w:rFonts w:ascii="Arial" w:hAnsi="Arial" w:cs="Arial"/>
          <w:sz w:val="18"/>
          <w:szCs w:val="18"/>
          <w:lang w:val="es-CO"/>
        </w:rPr>
      </w:pPr>
    </w:p>
    <w:p w14:paraId="5472F65B" w14:textId="239147D2" w:rsidR="0036224B" w:rsidRDefault="0036224B" w:rsidP="00A94A16">
      <w:pPr>
        <w:tabs>
          <w:tab w:val="left" w:pos="426"/>
        </w:tabs>
        <w:jc w:val="both"/>
        <w:rPr>
          <w:rFonts w:ascii="Arial" w:hAnsi="Arial" w:cs="Arial"/>
          <w:sz w:val="18"/>
          <w:szCs w:val="18"/>
          <w:lang w:val="es-CO"/>
        </w:rPr>
      </w:pPr>
    </w:p>
    <w:p w14:paraId="177CF75E" w14:textId="384EA0FA" w:rsidR="0036224B" w:rsidRDefault="0036224B" w:rsidP="00A94A16">
      <w:pPr>
        <w:tabs>
          <w:tab w:val="left" w:pos="426"/>
        </w:tabs>
        <w:jc w:val="both"/>
        <w:rPr>
          <w:rFonts w:ascii="Arial" w:hAnsi="Arial" w:cs="Arial"/>
          <w:sz w:val="18"/>
          <w:szCs w:val="18"/>
          <w:lang w:val="es-CO"/>
        </w:rPr>
      </w:pPr>
    </w:p>
    <w:p w14:paraId="3B8273F5" w14:textId="759EC246" w:rsidR="0036224B" w:rsidRDefault="0036224B" w:rsidP="00A94A16">
      <w:pPr>
        <w:tabs>
          <w:tab w:val="left" w:pos="426"/>
        </w:tabs>
        <w:jc w:val="both"/>
        <w:rPr>
          <w:rFonts w:ascii="Arial" w:hAnsi="Arial" w:cs="Arial"/>
          <w:sz w:val="18"/>
          <w:szCs w:val="18"/>
          <w:lang w:val="es-CO"/>
        </w:rPr>
      </w:pPr>
    </w:p>
    <w:p w14:paraId="668FF48F" w14:textId="098320DC" w:rsidR="0036224B" w:rsidRDefault="0036224B" w:rsidP="00A94A16">
      <w:pPr>
        <w:tabs>
          <w:tab w:val="left" w:pos="426"/>
        </w:tabs>
        <w:jc w:val="both"/>
        <w:rPr>
          <w:rFonts w:ascii="Arial" w:hAnsi="Arial" w:cs="Arial"/>
          <w:sz w:val="18"/>
          <w:szCs w:val="18"/>
          <w:lang w:val="es-CO"/>
        </w:rPr>
      </w:pPr>
    </w:p>
    <w:p w14:paraId="06903BBE" w14:textId="02C6FAD8" w:rsidR="0036224B" w:rsidRDefault="0036224B" w:rsidP="00A94A16">
      <w:pPr>
        <w:tabs>
          <w:tab w:val="left" w:pos="426"/>
        </w:tabs>
        <w:jc w:val="both"/>
        <w:rPr>
          <w:rFonts w:ascii="Arial" w:hAnsi="Arial" w:cs="Arial"/>
          <w:sz w:val="18"/>
          <w:szCs w:val="18"/>
          <w:lang w:val="es-CO"/>
        </w:rPr>
      </w:pPr>
    </w:p>
    <w:p w14:paraId="2691DE7A" w14:textId="77777777" w:rsidR="0036224B" w:rsidRDefault="0036224B" w:rsidP="00A94A16">
      <w:pPr>
        <w:tabs>
          <w:tab w:val="left" w:pos="426"/>
        </w:tabs>
        <w:jc w:val="both"/>
        <w:rPr>
          <w:rFonts w:ascii="Arial" w:hAnsi="Arial" w:cs="Arial"/>
          <w:sz w:val="18"/>
          <w:szCs w:val="18"/>
          <w:lang w:val="es-CO"/>
        </w:rPr>
      </w:pPr>
    </w:p>
    <w:p w14:paraId="32861877" w14:textId="7F42C6D3" w:rsidR="0036224B" w:rsidRDefault="0036224B" w:rsidP="00A94A16">
      <w:pPr>
        <w:tabs>
          <w:tab w:val="left" w:pos="426"/>
        </w:tabs>
        <w:jc w:val="both"/>
        <w:rPr>
          <w:rFonts w:ascii="Arial" w:hAnsi="Arial" w:cs="Arial"/>
          <w:sz w:val="18"/>
          <w:szCs w:val="18"/>
          <w:lang w:val="es-CO"/>
        </w:rPr>
      </w:pPr>
    </w:p>
    <w:p w14:paraId="3FD28E81" w14:textId="77777777" w:rsidR="0036224B" w:rsidRDefault="0036224B" w:rsidP="00A94A16">
      <w:pPr>
        <w:tabs>
          <w:tab w:val="left" w:pos="426"/>
        </w:tabs>
        <w:jc w:val="both"/>
        <w:rPr>
          <w:rFonts w:ascii="Arial" w:hAnsi="Arial" w:cs="Arial"/>
          <w:sz w:val="18"/>
          <w:szCs w:val="18"/>
          <w:lang w:val="es-CO"/>
        </w:rPr>
      </w:pPr>
    </w:p>
    <w:p w14:paraId="06AF2D7D" w14:textId="77777777" w:rsidR="0004535D" w:rsidRPr="00427082" w:rsidRDefault="0004535D" w:rsidP="00A94A16">
      <w:pPr>
        <w:tabs>
          <w:tab w:val="left" w:pos="426"/>
        </w:tabs>
        <w:jc w:val="both"/>
        <w:rPr>
          <w:rFonts w:ascii="Arial" w:hAnsi="Arial" w:cs="Arial"/>
          <w:sz w:val="18"/>
          <w:szCs w:val="18"/>
          <w:lang w:val="es-CO"/>
        </w:rPr>
      </w:pPr>
    </w:p>
    <w:p w14:paraId="70720BD6" w14:textId="10924D63" w:rsidR="00A94A16" w:rsidRPr="00427082" w:rsidRDefault="00A94A16" w:rsidP="00A94A16">
      <w:pPr>
        <w:tabs>
          <w:tab w:val="left" w:pos="426"/>
        </w:tabs>
        <w:ind w:left="426" w:hanging="426"/>
        <w:jc w:val="center"/>
        <w:rPr>
          <w:rFonts w:ascii="Arial" w:hAnsi="Arial" w:cs="Arial"/>
          <w:b/>
          <w:sz w:val="18"/>
          <w:szCs w:val="18"/>
          <w:lang w:val="es-CO"/>
        </w:rPr>
      </w:pPr>
      <w:r w:rsidRPr="00427082">
        <w:rPr>
          <w:rFonts w:ascii="Arial" w:hAnsi="Arial" w:cs="Arial"/>
          <w:b/>
          <w:sz w:val="18"/>
          <w:szCs w:val="18"/>
          <w:lang w:val="es-CO"/>
        </w:rPr>
        <w:t>ANEXO D</w:t>
      </w:r>
    </w:p>
    <w:p w14:paraId="623D0A80" w14:textId="77777777" w:rsidR="00A94A16" w:rsidRPr="00427082" w:rsidRDefault="00A94A16" w:rsidP="00A94A16">
      <w:pPr>
        <w:pStyle w:val="Default"/>
        <w:jc w:val="center"/>
        <w:rPr>
          <w:rFonts w:ascii="Arial" w:hAnsi="Arial" w:cs="Arial"/>
          <w:b/>
          <w:color w:val="auto"/>
          <w:sz w:val="18"/>
          <w:szCs w:val="18"/>
          <w:lang w:eastAsia="ar-SA"/>
        </w:rPr>
      </w:pPr>
      <w:r w:rsidRPr="00427082">
        <w:rPr>
          <w:rFonts w:ascii="Arial" w:hAnsi="Arial" w:cs="Arial"/>
          <w:b/>
          <w:color w:val="auto"/>
          <w:sz w:val="18"/>
          <w:szCs w:val="18"/>
          <w:lang w:eastAsia="ar-SA"/>
        </w:rPr>
        <w:t>EXPERIENCIA ACREDITADA DEL OFERENTE</w:t>
      </w:r>
    </w:p>
    <w:p w14:paraId="5AC8B0C8" w14:textId="77777777" w:rsidR="00A94A16" w:rsidRPr="00427082" w:rsidRDefault="00A94A16" w:rsidP="00A94A16">
      <w:pPr>
        <w:tabs>
          <w:tab w:val="left" w:pos="426"/>
        </w:tabs>
        <w:autoSpaceDE w:val="0"/>
        <w:autoSpaceDN w:val="0"/>
        <w:adjustRightInd w:val="0"/>
        <w:jc w:val="both"/>
        <w:rPr>
          <w:rFonts w:ascii="Arial" w:hAnsi="Arial" w:cs="Arial"/>
          <w:b/>
          <w:sz w:val="18"/>
          <w:szCs w:val="18"/>
          <w:lang w:val="es-CO"/>
        </w:rPr>
      </w:pPr>
      <w:r w:rsidRPr="00427082">
        <w:rPr>
          <w:rFonts w:ascii="Arial" w:hAnsi="Arial" w:cs="Arial"/>
          <w:b/>
          <w:sz w:val="18"/>
          <w:szCs w:val="18"/>
          <w:lang w:val="es-CO"/>
        </w:rPr>
        <w:tab/>
      </w:r>
      <w:r w:rsidRPr="00427082">
        <w:rPr>
          <w:rFonts w:ascii="Arial" w:hAnsi="Arial" w:cs="Arial"/>
          <w:b/>
          <w:sz w:val="18"/>
          <w:szCs w:val="18"/>
          <w:lang w:val="es-CO"/>
        </w:rPr>
        <w:tab/>
      </w:r>
      <w:r w:rsidRPr="00427082">
        <w:rPr>
          <w:rFonts w:ascii="Arial" w:hAnsi="Arial" w:cs="Arial"/>
          <w:b/>
          <w:sz w:val="18"/>
          <w:szCs w:val="18"/>
          <w:lang w:val="es-CO"/>
        </w:rPr>
        <w:tab/>
      </w:r>
    </w:p>
    <w:p w14:paraId="6032D227" w14:textId="77777777" w:rsidR="00A94A16" w:rsidRPr="00427082" w:rsidRDefault="00A94A16" w:rsidP="00A94A16">
      <w:pPr>
        <w:tabs>
          <w:tab w:val="left" w:pos="426"/>
        </w:tabs>
        <w:autoSpaceDE w:val="0"/>
        <w:autoSpaceDN w:val="0"/>
        <w:adjustRightInd w:val="0"/>
        <w:jc w:val="both"/>
        <w:rPr>
          <w:rFonts w:ascii="Arial" w:hAnsi="Arial" w:cs="Arial"/>
          <w:b/>
          <w:sz w:val="18"/>
          <w:szCs w:val="18"/>
          <w:lang w:val="es-CO"/>
        </w:rPr>
      </w:pPr>
    </w:p>
    <w:tbl>
      <w:tblPr>
        <w:tblW w:w="10396"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1081"/>
        <w:gridCol w:w="1902"/>
      </w:tblGrid>
      <w:tr w:rsidR="00A94A16" w:rsidRPr="004A44A6" w14:paraId="77F25D57" w14:textId="77777777" w:rsidTr="00F8540E">
        <w:trPr>
          <w:trHeight w:val="1319"/>
        </w:trPr>
        <w:tc>
          <w:tcPr>
            <w:tcW w:w="540" w:type="dxa"/>
            <w:shd w:val="clear" w:color="auto" w:fill="D0CECE"/>
            <w:vAlign w:val="center"/>
          </w:tcPr>
          <w:p w14:paraId="18B518C8" w14:textId="77777777" w:rsidR="00A94A16" w:rsidRPr="004A44A6" w:rsidRDefault="00A94A16" w:rsidP="00F8540E">
            <w:pPr>
              <w:jc w:val="center"/>
              <w:rPr>
                <w:rFonts w:ascii="Arial" w:hAnsi="Arial" w:cs="Arial"/>
                <w:sz w:val="12"/>
                <w:szCs w:val="18"/>
              </w:rPr>
            </w:pPr>
            <w:r w:rsidRPr="004A44A6">
              <w:rPr>
                <w:rFonts w:ascii="Arial" w:hAnsi="Arial" w:cs="Arial"/>
                <w:sz w:val="12"/>
                <w:szCs w:val="18"/>
              </w:rPr>
              <w:t>ITEM</w:t>
            </w:r>
          </w:p>
        </w:tc>
        <w:tc>
          <w:tcPr>
            <w:tcW w:w="1176" w:type="dxa"/>
            <w:shd w:val="clear" w:color="auto" w:fill="D0CECE"/>
            <w:vAlign w:val="center"/>
          </w:tcPr>
          <w:p w14:paraId="768478BC" w14:textId="77777777" w:rsidR="00A94A16" w:rsidRPr="004A44A6" w:rsidRDefault="00A94A16" w:rsidP="00F8540E">
            <w:pPr>
              <w:ind w:left="-108" w:right="-125"/>
              <w:jc w:val="center"/>
              <w:rPr>
                <w:rFonts w:ascii="Arial" w:hAnsi="Arial" w:cs="Arial"/>
                <w:sz w:val="12"/>
                <w:szCs w:val="18"/>
              </w:rPr>
            </w:pPr>
            <w:r w:rsidRPr="004A44A6">
              <w:rPr>
                <w:rFonts w:ascii="Arial" w:hAnsi="Arial" w:cs="Arial"/>
                <w:sz w:val="12"/>
                <w:szCs w:val="18"/>
              </w:rPr>
              <w:t>NOMBRE DEL CONTRATANTE</w:t>
            </w:r>
          </w:p>
        </w:tc>
        <w:tc>
          <w:tcPr>
            <w:tcW w:w="1169" w:type="dxa"/>
            <w:shd w:val="clear" w:color="auto" w:fill="D0CECE"/>
            <w:vAlign w:val="center"/>
          </w:tcPr>
          <w:p w14:paraId="5318BA75" w14:textId="77777777" w:rsidR="00A94A16" w:rsidRPr="004A44A6" w:rsidRDefault="00A94A16" w:rsidP="00F8540E">
            <w:pPr>
              <w:jc w:val="center"/>
              <w:rPr>
                <w:rFonts w:ascii="Arial" w:hAnsi="Arial" w:cs="Arial"/>
                <w:sz w:val="12"/>
                <w:szCs w:val="18"/>
              </w:rPr>
            </w:pPr>
            <w:r w:rsidRPr="004A44A6">
              <w:rPr>
                <w:rFonts w:ascii="Arial" w:hAnsi="Arial" w:cs="Arial"/>
                <w:sz w:val="12"/>
                <w:szCs w:val="18"/>
              </w:rPr>
              <w:t>NOMBRE DEL CONTRATISTA</w:t>
            </w:r>
          </w:p>
        </w:tc>
        <w:tc>
          <w:tcPr>
            <w:tcW w:w="945" w:type="dxa"/>
            <w:shd w:val="clear" w:color="auto" w:fill="D0CECE"/>
            <w:vAlign w:val="center"/>
          </w:tcPr>
          <w:p w14:paraId="76B60593" w14:textId="77777777" w:rsidR="00A94A16" w:rsidRPr="004A44A6" w:rsidRDefault="00A94A16" w:rsidP="00F8540E">
            <w:pPr>
              <w:jc w:val="center"/>
              <w:rPr>
                <w:rFonts w:ascii="Arial" w:hAnsi="Arial" w:cs="Arial"/>
                <w:sz w:val="12"/>
                <w:szCs w:val="18"/>
              </w:rPr>
            </w:pPr>
            <w:r w:rsidRPr="004A44A6">
              <w:rPr>
                <w:rFonts w:ascii="Arial" w:hAnsi="Arial" w:cs="Arial"/>
                <w:sz w:val="12"/>
                <w:szCs w:val="18"/>
              </w:rPr>
              <w:t>No. CONTRATO</w:t>
            </w:r>
          </w:p>
        </w:tc>
        <w:tc>
          <w:tcPr>
            <w:tcW w:w="945" w:type="dxa"/>
            <w:shd w:val="clear" w:color="auto" w:fill="D0CECE"/>
            <w:vAlign w:val="center"/>
          </w:tcPr>
          <w:p w14:paraId="4000C7E5" w14:textId="77777777" w:rsidR="00A94A16" w:rsidRPr="004A44A6" w:rsidRDefault="00A94A16" w:rsidP="00F8540E">
            <w:pPr>
              <w:jc w:val="center"/>
              <w:rPr>
                <w:rFonts w:ascii="Arial" w:hAnsi="Arial" w:cs="Arial"/>
                <w:sz w:val="12"/>
                <w:szCs w:val="18"/>
              </w:rPr>
            </w:pPr>
            <w:r w:rsidRPr="004A44A6">
              <w:rPr>
                <w:rFonts w:ascii="Arial" w:hAnsi="Arial" w:cs="Arial"/>
                <w:sz w:val="12"/>
                <w:szCs w:val="18"/>
              </w:rPr>
              <w:t>RESUMEN OBJETO PRINCIPAL CONTRATO</w:t>
            </w:r>
          </w:p>
        </w:tc>
        <w:tc>
          <w:tcPr>
            <w:tcW w:w="735" w:type="dxa"/>
            <w:shd w:val="clear" w:color="auto" w:fill="D0CECE"/>
            <w:vAlign w:val="center"/>
          </w:tcPr>
          <w:p w14:paraId="790180D1" w14:textId="77777777" w:rsidR="00A94A16" w:rsidRPr="004A44A6" w:rsidRDefault="00A94A16" w:rsidP="00F8540E">
            <w:pPr>
              <w:jc w:val="center"/>
              <w:rPr>
                <w:rFonts w:ascii="Arial" w:hAnsi="Arial" w:cs="Arial"/>
                <w:sz w:val="12"/>
                <w:szCs w:val="18"/>
              </w:rPr>
            </w:pPr>
            <w:r w:rsidRPr="004A44A6">
              <w:rPr>
                <w:rFonts w:ascii="Arial" w:hAnsi="Arial" w:cs="Arial"/>
                <w:sz w:val="12"/>
                <w:szCs w:val="18"/>
              </w:rPr>
              <w:t>FECHA DE INICIO</w:t>
            </w:r>
          </w:p>
        </w:tc>
        <w:tc>
          <w:tcPr>
            <w:tcW w:w="930" w:type="dxa"/>
            <w:shd w:val="clear" w:color="auto" w:fill="D0CECE"/>
            <w:vAlign w:val="center"/>
          </w:tcPr>
          <w:p w14:paraId="49B7CFF4" w14:textId="77777777" w:rsidR="00A94A16" w:rsidRPr="004A44A6" w:rsidRDefault="00A94A16" w:rsidP="00F8540E">
            <w:pPr>
              <w:ind w:right="-72"/>
              <w:jc w:val="center"/>
              <w:rPr>
                <w:rFonts w:ascii="Arial" w:hAnsi="Arial" w:cs="Arial"/>
                <w:sz w:val="12"/>
                <w:szCs w:val="18"/>
              </w:rPr>
            </w:pPr>
            <w:r w:rsidRPr="004A44A6">
              <w:rPr>
                <w:rFonts w:ascii="Arial" w:hAnsi="Arial" w:cs="Arial"/>
                <w:sz w:val="12"/>
                <w:szCs w:val="18"/>
              </w:rPr>
              <w:t>PLAZO DE EJECUCIÓN</w:t>
            </w:r>
          </w:p>
        </w:tc>
        <w:tc>
          <w:tcPr>
            <w:tcW w:w="973" w:type="dxa"/>
            <w:shd w:val="clear" w:color="auto" w:fill="D0CECE"/>
            <w:vAlign w:val="center"/>
          </w:tcPr>
          <w:p w14:paraId="2BB1B190" w14:textId="77777777" w:rsidR="00A94A16" w:rsidRPr="004A44A6" w:rsidRDefault="00A94A16" w:rsidP="00F8540E">
            <w:pPr>
              <w:ind w:right="-167"/>
              <w:jc w:val="center"/>
              <w:rPr>
                <w:rFonts w:ascii="Arial" w:hAnsi="Arial" w:cs="Arial"/>
                <w:sz w:val="12"/>
                <w:szCs w:val="18"/>
              </w:rPr>
            </w:pPr>
            <w:r w:rsidRPr="004A44A6">
              <w:rPr>
                <w:rFonts w:ascii="Arial" w:hAnsi="Arial" w:cs="Arial"/>
                <w:sz w:val="12"/>
                <w:szCs w:val="18"/>
              </w:rPr>
              <w:t>VALOR EXPRESADO S.M.M.L.V</w:t>
            </w:r>
          </w:p>
        </w:tc>
        <w:tc>
          <w:tcPr>
            <w:tcW w:w="1081" w:type="dxa"/>
            <w:shd w:val="clear" w:color="auto" w:fill="D0CECE"/>
            <w:vAlign w:val="center"/>
          </w:tcPr>
          <w:p w14:paraId="5AF5A6B2" w14:textId="77777777" w:rsidR="00A94A16" w:rsidRPr="004A44A6" w:rsidRDefault="00A94A16" w:rsidP="00F8540E">
            <w:pPr>
              <w:jc w:val="center"/>
              <w:rPr>
                <w:rFonts w:ascii="Arial" w:hAnsi="Arial" w:cs="Arial"/>
                <w:sz w:val="12"/>
                <w:szCs w:val="18"/>
              </w:rPr>
            </w:pPr>
            <w:r w:rsidRPr="004A44A6">
              <w:rPr>
                <w:rFonts w:ascii="Arial" w:hAnsi="Arial" w:cs="Arial"/>
                <w:sz w:val="12"/>
                <w:szCs w:val="18"/>
              </w:rPr>
              <w:t>VALOR DE CONTRATO EN PESOS</w:t>
            </w:r>
          </w:p>
        </w:tc>
        <w:tc>
          <w:tcPr>
            <w:tcW w:w="1902" w:type="dxa"/>
            <w:shd w:val="clear" w:color="auto" w:fill="D0CECE"/>
            <w:vAlign w:val="center"/>
          </w:tcPr>
          <w:p w14:paraId="1D08DC26" w14:textId="77777777" w:rsidR="00A94A16" w:rsidRPr="004A44A6" w:rsidRDefault="00A94A16" w:rsidP="00F8540E">
            <w:pPr>
              <w:jc w:val="center"/>
              <w:rPr>
                <w:rFonts w:ascii="Arial" w:hAnsi="Arial" w:cs="Arial"/>
                <w:sz w:val="12"/>
                <w:szCs w:val="18"/>
              </w:rPr>
            </w:pPr>
            <w:r w:rsidRPr="004A44A6">
              <w:rPr>
                <w:rFonts w:ascii="Arial" w:hAnsi="Arial" w:cs="Arial"/>
                <w:sz w:val="12"/>
                <w:szCs w:val="18"/>
              </w:rPr>
              <w:t>PORCENTAJE DEL VALOR DEL CONTRATO QUE EJECUTO, COMO MIEMBRO DE UN CONSORCIO, UNIÓN TEMPORAL, SOCIEDAD DE OBJETO ÚNICO.</w:t>
            </w:r>
          </w:p>
        </w:tc>
      </w:tr>
      <w:tr w:rsidR="00A94A16" w:rsidRPr="004A44A6" w14:paraId="66CD5B77" w14:textId="77777777" w:rsidTr="00F8540E">
        <w:trPr>
          <w:trHeight w:val="263"/>
        </w:trPr>
        <w:tc>
          <w:tcPr>
            <w:tcW w:w="540" w:type="dxa"/>
            <w:vAlign w:val="center"/>
          </w:tcPr>
          <w:p w14:paraId="27F3D402" w14:textId="77777777" w:rsidR="00A94A16" w:rsidRPr="004A44A6" w:rsidRDefault="00A94A16" w:rsidP="00F8540E">
            <w:pPr>
              <w:jc w:val="center"/>
              <w:rPr>
                <w:rFonts w:ascii="Arial" w:hAnsi="Arial" w:cs="Arial"/>
                <w:sz w:val="12"/>
                <w:szCs w:val="18"/>
              </w:rPr>
            </w:pPr>
          </w:p>
        </w:tc>
        <w:tc>
          <w:tcPr>
            <w:tcW w:w="1176" w:type="dxa"/>
            <w:vAlign w:val="center"/>
          </w:tcPr>
          <w:p w14:paraId="50191EE0" w14:textId="77777777" w:rsidR="00A94A16" w:rsidRPr="004A44A6" w:rsidRDefault="00A94A16" w:rsidP="00F8540E">
            <w:pPr>
              <w:jc w:val="center"/>
              <w:rPr>
                <w:rFonts w:ascii="Arial" w:hAnsi="Arial" w:cs="Arial"/>
                <w:sz w:val="12"/>
                <w:szCs w:val="18"/>
              </w:rPr>
            </w:pPr>
          </w:p>
        </w:tc>
        <w:tc>
          <w:tcPr>
            <w:tcW w:w="1169" w:type="dxa"/>
            <w:vAlign w:val="center"/>
          </w:tcPr>
          <w:p w14:paraId="6EC26285" w14:textId="77777777" w:rsidR="00A94A16" w:rsidRPr="004A44A6" w:rsidRDefault="00A94A16" w:rsidP="00F8540E">
            <w:pPr>
              <w:jc w:val="center"/>
              <w:rPr>
                <w:rFonts w:ascii="Arial" w:hAnsi="Arial" w:cs="Arial"/>
                <w:sz w:val="12"/>
                <w:szCs w:val="18"/>
              </w:rPr>
            </w:pPr>
          </w:p>
        </w:tc>
        <w:tc>
          <w:tcPr>
            <w:tcW w:w="945" w:type="dxa"/>
            <w:vAlign w:val="center"/>
          </w:tcPr>
          <w:p w14:paraId="324A7EC7" w14:textId="77777777" w:rsidR="00A94A16" w:rsidRPr="004A44A6" w:rsidRDefault="00A94A16" w:rsidP="00F8540E">
            <w:pPr>
              <w:jc w:val="center"/>
              <w:rPr>
                <w:rFonts w:ascii="Arial" w:hAnsi="Arial" w:cs="Arial"/>
                <w:sz w:val="12"/>
                <w:szCs w:val="18"/>
              </w:rPr>
            </w:pPr>
          </w:p>
        </w:tc>
        <w:tc>
          <w:tcPr>
            <w:tcW w:w="945" w:type="dxa"/>
            <w:vAlign w:val="center"/>
          </w:tcPr>
          <w:p w14:paraId="6EEE78DF" w14:textId="77777777" w:rsidR="00A94A16" w:rsidRPr="004A44A6" w:rsidRDefault="00A94A16" w:rsidP="00F8540E">
            <w:pPr>
              <w:jc w:val="center"/>
              <w:rPr>
                <w:rFonts w:ascii="Arial" w:hAnsi="Arial" w:cs="Arial"/>
                <w:sz w:val="12"/>
                <w:szCs w:val="18"/>
              </w:rPr>
            </w:pPr>
          </w:p>
        </w:tc>
        <w:tc>
          <w:tcPr>
            <w:tcW w:w="735" w:type="dxa"/>
            <w:vAlign w:val="center"/>
          </w:tcPr>
          <w:p w14:paraId="4DA00862" w14:textId="77777777" w:rsidR="00A94A16" w:rsidRPr="004A44A6" w:rsidRDefault="00A94A16" w:rsidP="00F8540E">
            <w:pPr>
              <w:jc w:val="center"/>
              <w:rPr>
                <w:rFonts w:ascii="Arial" w:hAnsi="Arial" w:cs="Arial"/>
                <w:sz w:val="12"/>
                <w:szCs w:val="18"/>
              </w:rPr>
            </w:pPr>
          </w:p>
        </w:tc>
        <w:tc>
          <w:tcPr>
            <w:tcW w:w="930" w:type="dxa"/>
            <w:vAlign w:val="center"/>
          </w:tcPr>
          <w:p w14:paraId="0F6E7DBB" w14:textId="77777777" w:rsidR="00A94A16" w:rsidRPr="004A44A6" w:rsidRDefault="00A94A16" w:rsidP="00F8540E">
            <w:pPr>
              <w:jc w:val="center"/>
              <w:rPr>
                <w:rFonts w:ascii="Arial" w:hAnsi="Arial" w:cs="Arial"/>
                <w:sz w:val="12"/>
                <w:szCs w:val="18"/>
              </w:rPr>
            </w:pPr>
          </w:p>
        </w:tc>
        <w:tc>
          <w:tcPr>
            <w:tcW w:w="973" w:type="dxa"/>
            <w:vAlign w:val="center"/>
          </w:tcPr>
          <w:p w14:paraId="1CDA3884" w14:textId="77777777" w:rsidR="00A94A16" w:rsidRPr="004A44A6" w:rsidRDefault="00A94A16" w:rsidP="00F8540E">
            <w:pPr>
              <w:jc w:val="center"/>
              <w:rPr>
                <w:rFonts w:ascii="Arial" w:hAnsi="Arial" w:cs="Arial"/>
                <w:sz w:val="12"/>
                <w:szCs w:val="18"/>
              </w:rPr>
            </w:pPr>
          </w:p>
        </w:tc>
        <w:tc>
          <w:tcPr>
            <w:tcW w:w="1081" w:type="dxa"/>
            <w:vAlign w:val="center"/>
          </w:tcPr>
          <w:p w14:paraId="7AB6E1A9" w14:textId="77777777" w:rsidR="00A94A16" w:rsidRPr="004A44A6" w:rsidRDefault="00A94A16" w:rsidP="00F8540E">
            <w:pPr>
              <w:jc w:val="center"/>
              <w:rPr>
                <w:rFonts w:ascii="Arial" w:hAnsi="Arial" w:cs="Arial"/>
                <w:sz w:val="12"/>
                <w:szCs w:val="18"/>
              </w:rPr>
            </w:pPr>
          </w:p>
        </w:tc>
        <w:tc>
          <w:tcPr>
            <w:tcW w:w="1902" w:type="dxa"/>
            <w:vAlign w:val="center"/>
          </w:tcPr>
          <w:p w14:paraId="54FC1C0F" w14:textId="77777777" w:rsidR="00A94A16" w:rsidRPr="004A44A6" w:rsidRDefault="00A94A16" w:rsidP="00F8540E">
            <w:pPr>
              <w:jc w:val="center"/>
              <w:rPr>
                <w:rFonts w:ascii="Arial" w:hAnsi="Arial" w:cs="Arial"/>
                <w:sz w:val="12"/>
                <w:szCs w:val="18"/>
              </w:rPr>
            </w:pPr>
          </w:p>
        </w:tc>
      </w:tr>
      <w:tr w:rsidR="00A94A16" w:rsidRPr="004A44A6" w14:paraId="6481F336" w14:textId="77777777" w:rsidTr="00F8540E">
        <w:trPr>
          <w:trHeight w:val="263"/>
        </w:trPr>
        <w:tc>
          <w:tcPr>
            <w:tcW w:w="540" w:type="dxa"/>
            <w:vAlign w:val="center"/>
          </w:tcPr>
          <w:p w14:paraId="6F3AD346" w14:textId="77777777" w:rsidR="00A94A16" w:rsidRPr="004A44A6" w:rsidRDefault="00A94A16" w:rsidP="00F8540E">
            <w:pPr>
              <w:jc w:val="center"/>
              <w:rPr>
                <w:rFonts w:ascii="Arial" w:hAnsi="Arial" w:cs="Arial"/>
                <w:sz w:val="12"/>
                <w:szCs w:val="18"/>
              </w:rPr>
            </w:pPr>
          </w:p>
        </w:tc>
        <w:tc>
          <w:tcPr>
            <w:tcW w:w="1176" w:type="dxa"/>
            <w:vAlign w:val="center"/>
          </w:tcPr>
          <w:p w14:paraId="3EC8059D" w14:textId="77777777" w:rsidR="00A94A16" w:rsidRPr="004A44A6" w:rsidRDefault="00A94A16" w:rsidP="00F8540E">
            <w:pPr>
              <w:jc w:val="center"/>
              <w:rPr>
                <w:rFonts w:ascii="Arial" w:hAnsi="Arial" w:cs="Arial"/>
                <w:sz w:val="12"/>
                <w:szCs w:val="18"/>
              </w:rPr>
            </w:pPr>
          </w:p>
        </w:tc>
        <w:tc>
          <w:tcPr>
            <w:tcW w:w="1169" w:type="dxa"/>
            <w:vAlign w:val="center"/>
          </w:tcPr>
          <w:p w14:paraId="1A8C2224" w14:textId="77777777" w:rsidR="00A94A16" w:rsidRPr="004A44A6" w:rsidRDefault="00A94A16" w:rsidP="00F8540E">
            <w:pPr>
              <w:jc w:val="center"/>
              <w:rPr>
                <w:rFonts w:ascii="Arial" w:hAnsi="Arial" w:cs="Arial"/>
                <w:sz w:val="12"/>
                <w:szCs w:val="18"/>
              </w:rPr>
            </w:pPr>
          </w:p>
        </w:tc>
        <w:tc>
          <w:tcPr>
            <w:tcW w:w="945" w:type="dxa"/>
            <w:vAlign w:val="center"/>
          </w:tcPr>
          <w:p w14:paraId="0D068B35" w14:textId="77777777" w:rsidR="00A94A16" w:rsidRPr="004A44A6" w:rsidRDefault="00A94A16" w:rsidP="00F8540E">
            <w:pPr>
              <w:jc w:val="center"/>
              <w:rPr>
                <w:rFonts w:ascii="Arial" w:hAnsi="Arial" w:cs="Arial"/>
                <w:sz w:val="12"/>
                <w:szCs w:val="18"/>
              </w:rPr>
            </w:pPr>
          </w:p>
        </w:tc>
        <w:tc>
          <w:tcPr>
            <w:tcW w:w="945" w:type="dxa"/>
            <w:vAlign w:val="center"/>
          </w:tcPr>
          <w:p w14:paraId="4F1738B5" w14:textId="77777777" w:rsidR="00A94A16" w:rsidRPr="004A44A6" w:rsidRDefault="00A94A16" w:rsidP="00F8540E">
            <w:pPr>
              <w:jc w:val="center"/>
              <w:rPr>
                <w:rFonts w:ascii="Arial" w:hAnsi="Arial" w:cs="Arial"/>
                <w:sz w:val="12"/>
                <w:szCs w:val="18"/>
              </w:rPr>
            </w:pPr>
          </w:p>
          <w:p w14:paraId="48E76A65" w14:textId="77777777" w:rsidR="00A94A16" w:rsidRPr="004A44A6" w:rsidRDefault="00A94A16" w:rsidP="00F8540E">
            <w:pPr>
              <w:jc w:val="center"/>
              <w:rPr>
                <w:rFonts w:ascii="Arial" w:hAnsi="Arial" w:cs="Arial"/>
                <w:sz w:val="12"/>
                <w:szCs w:val="18"/>
              </w:rPr>
            </w:pPr>
          </w:p>
        </w:tc>
        <w:tc>
          <w:tcPr>
            <w:tcW w:w="735" w:type="dxa"/>
            <w:vAlign w:val="center"/>
          </w:tcPr>
          <w:p w14:paraId="70E97B15" w14:textId="77777777" w:rsidR="00A94A16" w:rsidRPr="004A44A6" w:rsidRDefault="00A94A16" w:rsidP="00F8540E">
            <w:pPr>
              <w:jc w:val="center"/>
              <w:rPr>
                <w:rFonts w:ascii="Arial" w:hAnsi="Arial" w:cs="Arial"/>
                <w:sz w:val="12"/>
                <w:szCs w:val="18"/>
              </w:rPr>
            </w:pPr>
          </w:p>
        </w:tc>
        <w:tc>
          <w:tcPr>
            <w:tcW w:w="930" w:type="dxa"/>
            <w:vAlign w:val="center"/>
          </w:tcPr>
          <w:p w14:paraId="4823BF07" w14:textId="77777777" w:rsidR="00A94A16" w:rsidRPr="004A44A6" w:rsidRDefault="00A94A16" w:rsidP="00F8540E">
            <w:pPr>
              <w:jc w:val="center"/>
              <w:rPr>
                <w:rFonts w:ascii="Arial" w:hAnsi="Arial" w:cs="Arial"/>
                <w:sz w:val="12"/>
                <w:szCs w:val="18"/>
              </w:rPr>
            </w:pPr>
          </w:p>
        </w:tc>
        <w:tc>
          <w:tcPr>
            <w:tcW w:w="973" w:type="dxa"/>
            <w:vAlign w:val="center"/>
          </w:tcPr>
          <w:p w14:paraId="1E6446B0" w14:textId="77777777" w:rsidR="00A94A16" w:rsidRPr="004A44A6" w:rsidRDefault="00A94A16" w:rsidP="00F8540E">
            <w:pPr>
              <w:jc w:val="center"/>
              <w:rPr>
                <w:rFonts w:ascii="Arial" w:hAnsi="Arial" w:cs="Arial"/>
                <w:sz w:val="12"/>
                <w:szCs w:val="18"/>
              </w:rPr>
            </w:pPr>
          </w:p>
        </w:tc>
        <w:tc>
          <w:tcPr>
            <w:tcW w:w="1081" w:type="dxa"/>
            <w:vAlign w:val="center"/>
          </w:tcPr>
          <w:p w14:paraId="07F88AEF" w14:textId="77777777" w:rsidR="00A94A16" w:rsidRPr="004A44A6" w:rsidRDefault="00A94A16" w:rsidP="00F8540E">
            <w:pPr>
              <w:jc w:val="center"/>
              <w:rPr>
                <w:rFonts w:ascii="Arial" w:hAnsi="Arial" w:cs="Arial"/>
                <w:sz w:val="12"/>
                <w:szCs w:val="18"/>
              </w:rPr>
            </w:pPr>
          </w:p>
        </w:tc>
        <w:tc>
          <w:tcPr>
            <w:tcW w:w="1902" w:type="dxa"/>
            <w:vAlign w:val="center"/>
          </w:tcPr>
          <w:p w14:paraId="64F6A0C1" w14:textId="77777777" w:rsidR="00A94A16" w:rsidRPr="004A44A6" w:rsidRDefault="00A94A16" w:rsidP="00F8540E">
            <w:pPr>
              <w:jc w:val="center"/>
              <w:rPr>
                <w:rFonts w:ascii="Arial" w:hAnsi="Arial" w:cs="Arial"/>
                <w:sz w:val="12"/>
                <w:szCs w:val="18"/>
              </w:rPr>
            </w:pPr>
          </w:p>
        </w:tc>
      </w:tr>
      <w:tr w:rsidR="00A94A16" w:rsidRPr="004A44A6" w14:paraId="5CCC64C5" w14:textId="77777777" w:rsidTr="00F8540E">
        <w:trPr>
          <w:trHeight w:val="263"/>
        </w:trPr>
        <w:tc>
          <w:tcPr>
            <w:tcW w:w="540" w:type="dxa"/>
            <w:vAlign w:val="center"/>
          </w:tcPr>
          <w:p w14:paraId="685C5C6B" w14:textId="77777777" w:rsidR="00A94A16" w:rsidRPr="004A44A6" w:rsidRDefault="00A94A16" w:rsidP="00F8540E">
            <w:pPr>
              <w:jc w:val="center"/>
              <w:rPr>
                <w:rFonts w:ascii="Arial" w:hAnsi="Arial" w:cs="Arial"/>
                <w:sz w:val="12"/>
                <w:szCs w:val="18"/>
              </w:rPr>
            </w:pPr>
          </w:p>
        </w:tc>
        <w:tc>
          <w:tcPr>
            <w:tcW w:w="1176" w:type="dxa"/>
            <w:vAlign w:val="center"/>
          </w:tcPr>
          <w:p w14:paraId="3A52741A" w14:textId="77777777" w:rsidR="00A94A16" w:rsidRPr="004A44A6" w:rsidRDefault="00A94A16" w:rsidP="00F8540E">
            <w:pPr>
              <w:jc w:val="center"/>
              <w:rPr>
                <w:rFonts w:ascii="Arial" w:hAnsi="Arial" w:cs="Arial"/>
                <w:sz w:val="12"/>
                <w:szCs w:val="18"/>
              </w:rPr>
            </w:pPr>
          </w:p>
        </w:tc>
        <w:tc>
          <w:tcPr>
            <w:tcW w:w="1169" w:type="dxa"/>
            <w:vAlign w:val="center"/>
          </w:tcPr>
          <w:p w14:paraId="083CCD42" w14:textId="77777777" w:rsidR="00A94A16" w:rsidRPr="004A44A6" w:rsidRDefault="00A94A16" w:rsidP="00F8540E">
            <w:pPr>
              <w:jc w:val="center"/>
              <w:rPr>
                <w:rFonts w:ascii="Arial" w:hAnsi="Arial" w:cs="Arial"/>
                <w:sz w:val="12"/>
                <w:szCs w:val="18"/>
              </w:rPr>
            </w:pPr>
          </w:p>
        </w:tc>
        <w:tc>
          <w:tcPr>
            <w:tcW w:w="945" w:type="dxa"/>
            <w:vAlign w:val="center"/>
          </w:tcPr>
          <w:p w14:paraId="1F9B1F37" w14:textId="77777777" w:rsidR="00A94A16" w:rsidRPr="004A44A6" w:rsidRDefault="00A94A16" w:rsidP="00F8540E">
            <w:pPr>
              <w:jc w:val="center"/>
              <w:rPr>
                <w:rFonts w:ascii="Arial" w:hAnsi="Arial" w:cs="Arial"/>
                <w:sz w:val="12"/>
                <w:szCs w:val="18"/>
              </w:rPr>
            </w:pPr>
          </w:p>
        </w:tc>
        <w:tc>
          <w:tcPr>
            <w:tcW w:w="945" w:type="dxa"/>
            <w:vAlign w:val="center"/>
          </w:tcPr>
          <w:p w14:paraId="1D094A56" w14:textId="77777777" w:rsidR="00A94A16" w:rsidRPr="004A44A6" w:rsidRDefault="00A94A16" w:rsidP="00F8540E">
            <w:pPr>
              <w:jc w:val="center"/>
              <w:rPr>
                <w:rFonts w:ascii="Arial" w:hAnsi="Arial" w:cs="Arial"/>
                <w:sz w:val="12"/>
                <w:szCs w:val="18"/>
              </w:rPr>
            </w:pPr>
          </w:p>
        </w:tc>
        <w:tc>
          <w:tcPr>
            <w:tcW w:w="735" w:type="dxa"/>
            <w:vAlign w:val="center"/>
          </w:tcPr>
          <w:p w14:paraId="0875986B" w14:textId="77777777" w:rsidR="00A94A16" w:rsidRPr="004A44A6" w:rsidRDefault="00A94A16" w:rsidP="00F8540E">
            <w:pPr>
              <w:jc w:val="center"/>
              <w:rPr>
                <w:rFonts w:ascii="Arial" w:hAnsi="Arial" w:cs="Arial"/>
                <w:sz w:val="12"/>
                <w:szCs w:val="18"/>
              </w:rPr>
            </w:pPr>
          </w:p>
        </w:tc>
        <w:tc>
          <w:tcPr>
            <w:tcW w:w="930" w:type="dxa"/>
            <w:vAlign w:val="center"/>
          </w:tcPr>
          <w:p w14:paraId="2264E5D0" w14:textId="77777777" w:rsidR="00A94A16" w:rsidRPr="004A44A6" w:rsidRDefault="00A94A16" w:rsidP="00F8540E">
            <w:pPr>
              <w:jc w:val="center"/>
              <w:rPr>
                <w:rFonts w:ascii="Arial" w:hAnsi="Arial" w:cs="Arial"/>
                <w:sz w:val="12"/>
                <w:szCs w:val="18"/>
              </w:rPr>
            </w:pPr>
          </w:p>
        </w:tc>
        <w:tc>
          <w:tcPr>
            <w:tcW w:w="973" w:type="dxa"/>
            <w:vAlign w:val="center"/>
          </w:tcPr>
          <w:p w14:paraId="13D12519" w14:textId="77777777" w:rsidR="00A94A16" w:rsidRPr="004A44A6" w:rsidRDefault="00A94A16" w:rsidP="00F8540E">
            <w:pPr>
              <w:jc w:val="center"/>
              <w:rPr>
                <w:rFonts w:ascii="Arial" w:hAnsi="Arial" w:cs="Arial"/>
                <w:sz w:val="12"/>
                <w:szCs w:val="18"/>
              </w:rPr>
            </w:pPr>
          </w:p>
        </w:tc>
        <w:tc>
          <w:tcPr>
            <w:tcW w:w="1081" w:type="dxa"/>
            <w:vAlign w:val="center"/>
          </w:tcPr>
          <w:p w14:paraId="5988DCF6" w14:textId="77777777" w:rsidR="00A94A16" w:rsidRPr="004A44A6" w:rsidRDefault="00A94A16" w:rsidP="00F8540E">
            <w:pPr>
              <w:jc w:val="center"/>
              <w:rPr>
                <w:rFonts w:ascii="Arial" w:hAnsi="Arial" w:cs="Arial"/>
                <w:sz w:val="12"/>
                <w:szCs w:val="18"/>
              </w:rPr>
            </w:pPr>
          </w:p>
        </w:tc>
        <w:tc>
          <w:tcPr>
            <w:tcW w:w="1902" w:type="dxa"/>
            <w:vAlign w:val="center"/>
          </w:tcPr>
          <w:p w14:paraId="7291C200" w14:textId="77777777" w:rsidR="00A94A16" w:rsidRPr="004A44A6" w:rsidRDefault="00A94A16" w:rsidP="00F8540E">
            <w:pPr>
              <w:jc w:val="center"/>
              <w:rPr>
                <w:rFonts w:ascii="Arial" w:hAnsi="Arial" w:cs="Arial"/>
                <w:sz w:val="12"/>
                <w:szCs w:val="18"/>
              </w:rPr>
            </w:pPr>
          </w:p>
        </w:tc>
      </w:tr>
    </w:tbl>
    <w:p w14:paraId="2842D3A0" w14:textId="77777777" w:rsidR="00A94A16" w:rsidRPr="00427082" w:rsidRDefault="00A94A16" w:rsidP="00A94A16">
      <w:pPr>
        <w:tabs>
          <w:tab w:val="left" w:pos="426"/>
        </w:tabs>
        <w:autoSpaceDE w:val="0"/>
        <w:autoSpaceDN w:val="0"/>
        <w:adjustRightInd w:val="0"/>
        <w:jc w:val="both"/>
        <w:rPr>
          <w:rFonts w:ascii="Arial" w:hAnsi="Arial" w:cs="Arial"/>
          <w:b/>
          <w:sz w:val="18"/>
          <w:szCs w:val="18"/>
          <w:lang w:val="es-CO"/>
        </w:rPr>
      </w:pPr>
    </w:p>
    <w:p w14:paraId="26BD76D8" w14:textId="77777777" w:rsidR="00A94A16" w:rsidRPr="00427082" w:rsidRDefault="00A94A16" w:rsidP="00A94A16">
      <w:pPr>
        <w:tabs>
          <w:tab w:val="left" w:pos="426"/>
        </w:tabs>
        <w:autoSpaceDE w:val="0"/>
        <w:autoSpaceDN w:val="0"/>
        <w:adjustRightInd w:val="0"/>
        <w:jc w:val="both"/>
        <w:rPr>
          <w:rFonts w:ascii="Arial" w:hAnsi="Arial" w:cs="Arial"/>
          <w:b/>
          <w:sz w:val="18"/>
          <w:szCs w:val="18"/>
          <w:lang w:val="es-CO"/>
        </w:rPr>
      </w:pPr>
    </w:p>
    <w:p w14:paraId="4D850E84" w14:textId="77777777" w:rsidR="00A94A16" w:rsidRPr="00427082" w:rsidRDefault="00A94A16" w:rsidP="00A94A16">
      <w:pPr>
        <w:tabs>
          <w:tab w:val="left" w:pos="426"/>
        </w:tabs>
        <w:autoSpaceDE w:val="0"/>
        <w:autoSpaceDN w:val="0"/>
        <w:adjustRightInd w:val="0"/>
        <w:jc w:val="both"/>
        <w:rPr>
          <w:rFonts w:ascii="Arial" w:hAnsi="Arial" w:cs="Arial"/>
          <w:b/>
          <w:sz w:val="18"/>
          <w:szCs w:val="18"/>
          <w:lang w:val="es-CO"/>
        </w:rPr>
      </w:pPr>
    </w:p>
    <w:p w14:paraId="048AB3D3"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bCs/>
          <w:i/>
          <w:color w:val="808080"/>
          <w:sz w:val="18"/>
          <w:szCs w:val="18"/>
          <w:lang w:val="es-ES_tradnl"/>
        </w:rPr>
        <w:t>(INCLUIR FIRMA Y LA SIGUIENTE INFORMACION</w:t>
      </w:r>
      <w:r w:rsidRPr="00427082">
        <w:rPr>
          <w:rFonts w:ascii="Arial" w:hAnsi="Arial" w:cs="Arial"/>
          <w:color w:val="000000"/>
          <w:sz w:val="18"/>
          <w:szCs w:val="18"/>
        </w:rPr>
        <w:t>)</w:t>
      </w:r>
    </w:p>
    <w:p w14:paraId="58215F45"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1350CE0F"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1DFDCFD2"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2D1A71DF" w14:textId="77777777" w:rsidR="00A94A16" w:rsidRPr="00427082" w:rsidRDefault="00A94A16" w:rsidP="00A94A16">
      <w:pPr>
        <w:jc w:val="both"/>
        <w:rPr>
          <w:rFonts w:ascii="Arial" w:hAnsi="Arial" w:cs="Arial"/>
          <w:sz w:val="18"/>
          <w:szCs w:val="18"/>
        </w:rPr>
      </w:pPr>
    </w:p>
    <w:p w14:paraId="6A8F55E5" w14:textId="77777777" w:rsidR="00A94A16" w:rsidRPr="00427082" w:rsidRDefault="00A94A16" w:rsidP="00A94A16">
      <w:pPr>
        <w:jc w:val="both"/>
        <w:rPr>
          <w:rFonts w:ascii="Arial" w:hAnsi="Arial" w:cs="Arial"/>
          <w:sz w:val="18"/>
          <w:szCs w:val="18"/>
        </w:rPr>
      </w:pPr>
    </w:p>
    <w:p w14:paraId="17DF22E3"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DE CORRESPONDER INCLUIR FIRMA Y LA SIGUIENTE INFORMACION</w:t>
      </w:r>
      <w:r w:rsidRPr="00427082">
        <w:rPr>
          <w:rFonts w:ascii="Arial" w:hAnsi="Arial" w:cs="Arial"/>
          <w:color w:val="000000"/>
          <w:sz w:val="18"/>
          <w:szCs w:val="18"/>
        </w:rPr>
        <w:t>)</w:t>
      </w:r>
    </w:p>
    <w:p w14:paraId="664A1922"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w:t>
      </w:r>
      <w:r w:rsidRPr="00427082">
        <w:rPr>
          <w:rFonts w:ascii="Arial" w:hAnsi="Arial" w:cs="Arial"/>
          <w:sz w:val="18"/>
          <w:szCs w:val="18"/>
        </w:rPr>
        <w:t>Contador o Revisor Fiscal</w:t>
      </w:r>
      <w:r w:rsidRPr="00427082">
        <w:rPr>
          <w:rFonts w:ascii="Arial" w:hAnsi="Arial" w:cs="Arial"/>
          <w:color w:val="000000"/>
          <w:sz w:val="18"/>
          <w:szCs w:val="18"/>
        </w:rPr>
        <w:tab/>
        <w:t>___________________________</w:t>
      </w:r>
    </w:p>
    <w:p w14:paraId="43B30FCF"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4772459A"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05E4F0C7" w14:textId="77777777" w:rsidR="00A94A16" w:rsidRPr="00427082" w:rsidRDefault="00A94A16" w:rsidP="00A94A16">
      <w:pPr>
        <w:jc w:val="both"/>
        <w:rPr>
          <w:rFonts w:ascii="Arial" w:hAnsi="Arial" w:cs="Arial"/>
          <w:sz w:val="18"/>
          <w:szCs w:val="18"/>
        </w:rPr>
      </w:pPr>
    </w:p>
    <w:p w14:paraId="3AF5AEE0" w14:textId="77777777" w:rsidR="00A94A16" w:rsidRPr="00427082" w:rsidRDefault="00A94A16" w:rsidP="00A94A16">
      <w:pPr>
        <w:jc w:val="both"/>
        <w:rPr>
          <w:rFonts w:ascii="Arial" w:hAnsi="Arial" w:cs="Arial"/>
          <w:b/>
          <w:sz w:val="18"/>
          <w:szCs w:val="18"/>
        </w:rPr>
      </w:pPr>
      <w:r w:rsidRPr="00427082">
        <w:rPr>
          <w:rFonts w:ascii="Arial" w:hAnsi="Arial" w:cs="Arial"/>
          <w:b/>
          <w:sz w:val="18"/>
          <w:szCs w:val="18"/>
        </w:rPr>
        <w:t>NOTAS:</w:t>
      </w:r>
    </w:p>
    <w:p w14:paraId="7E42A422" w14:textId="77777777" w:rsidR="00A94A16" w:rsidRPr="00427082" w:rsidRDefault="00A94A16" w:rsidP="00EA42EC">
      <w:pPr>
        <w:numPr>
          <w:ilvl w:val="0"/>
          <w:numId w:val="12"/>
        </w:numPr>
        <w:suppressAutoHyphens/>
        <w:ind w:left="284" w:hanging="284"/>
        <w:jc w:val="both"/>
        <w:rPr>
          <w:rFonts w:ascii="Arial" w:hAnsi="Arial" w:cs="Arial"/>
          <w:sz w:val="18"/>
          <w:szCs w:val="18"/>
        </w:rPr>
      </w:pPr>
      <w:r w:rsidRPr="00427082">
        <w:rPr>
          <w:rFonts w:ascii="Arial" w:hAnsi="Arial" w:cs="Arial"/>
          <w:sz w:val="18"/>
          <w:szCs w:val="18"/>
        </w:rPr>
        <w:t>Se deberá diligenciar la misma información cuantas veces corresponda por las certificaciones de experiencia que se pretendan adjuntar con la propuesta a presentar.</w:t>
      </w:r>
    </w:p>
    <w:p w14:paraId="5D9FA79B" w14:textId="77777777" w:rsidR="00A94A16" w:rsidRPr="00427082" w:rsidRDefault="00A94A16" w:rsidP="00EA42EC">
      <w:pPr>
        <w:numPr>
          <w:ilvl w:val="0"/>
          <w:numId w:val="12"/>
        </w:numPr>
        <w:suppressAutoHyphens/>
        <w:ind w:left="284" w:hanging="284"/>
        <w:jc w:val="both"/>
        <w:rPr>
          <w:rFonts w:ascii="Arial" w:hAnsi="Arial" w:cs="Arial"/>
          <w:sz w:val="18"/>
          <w:szCs w:val="18"/>
        </w:rPr>
      </w:pPr>
      <w:r w:rsidRPr="00427082">
        <w:rPr>
          <w:rFonts w:ascii="Arial" w:hAnsi="Arial" w:cs="Arial"/>
          <w:sz w:val="18"/>
          <w:szCs w:val="18"/>
        </w:rPr>
        <w:t>La experiencia del proponente que se relaciona directamente con el objeto contractual en un proceso, la cual es verificada por la Entidad con base en la información suministrada en el presente documento y las certificaciones requeridas en el proceso.</w:t>
      </w:r>
    </w:p>
    <w:p w14:paraId="50EDDDDE" w14:textId="77777777" w:rsidR="00A94A16" w:rsidRPr="00427082" w:rsidRDefault="00A94A16" w:rsidP="00A94A16">
      <w:pPr>
        <w:tabs>
          <w:tab w:val="left" w:pos="426"/>
        </w:tabs>
        <w:ind w:left="426" w:hanging="426"/>
        <w:jc w:val="center"/>
        <w:rPr>
          <w:rFonts w:ascii="Arial" w:hAnsi="Arial" w:cs="Arial"/>
          <w:b/>
          <w:sz w:val="18"/>
          <w:szCs w:val="18"/>
          <w:lang w:val="es-CO"/>
        </w:rPr>
      </w:pPr>
      <w:r w:rsidRPr="00427082">
        <w:rPr>
          <w:rFonts w:ascii="Arial" w:hAnsi="Arial" w:cs="Arial"/>
          <w:b/>
          <w:sz w:val="18"/>
          <w:szCs w:val="18"/>
          <w:lang w:val="es-CO"/>
        </w:rPr>
        <w:br w:type="page"/>
        <w:t xml:space="preserve">ANEXO E </w:t>
      </w:r>
    </w:p>
    <w:p w14:paraId="50657174" w14:textId="77777777" w:rsidR="00A94A16" w:rsidRPr="00427082" w:rsidRDefault="00A94A16" w:rsidP="00A94A16">
      <w:pPr>
        <w:tabs>
          <w:tab w:val="left" w:pos="426"/>
        </w:tabs>
        <w:jc w:val="center"/>
        <w:rPr>
          <w:rFonts w:ascii="Arial" w:hAnsi="Arial" w:cs="Arial"/>
          <w:b/>
          <w:sz w:val="18"/>
          <w:szCs w:val="18"/>
          <w:lang w:val="es-CO"/>
        </w:rPr>
      </w:pPr>
      <w:r w:rsidRPr="00427082">
        <w:rPr>
          <w:rFonts w:ascii="Arial" w:hAnsi="Arial" w:cs="Arial"/>
          <w:b/>
          <w:sz w:val="18"/>
          <w:szCs w:val="18"/>
          <w:lang w:val="es-CO"/>
        </w:rPr>
        <w:t>PROPUESTA ECONÓMICA</w:t>
      </w:r>
    </w:p>
    <w:p w14:paraId="5EBE46E1" w14:textId="77777777" w:rsidR="00A94A16" w:rsidRPr="00427082" w:rsidRDefault="00A94A16" w:rsidP="00A94A16">
      <w:pPr>
        <w:tabs>
          <w:tab w:val="left" w:pos="426"/>
        </w:tabs>
        <w:ind w:right="-316"/>
        <w:jc w:val="center"/>
        <w:rPr>
          <w:rFonts w:ascii="Arial" w:hAnsi="Arial" w:cs="Arial"/>
          <w:b/>
          <w:bCs/>
          <w:iCs/>
          <w:sz w:val="18"/>
          <w:szCs w:val="18"/>
          <w:u w:val="single"/>
        </w:rPr>
      </w:pPr>
    </w:p>
    <w:p w14:paraId="1FA7BCB0" w14:textId="77777777" w:rsidR="003D7BC7" w:rsidRPr="003D7BC7" w:rsidRDefault="003D7BC7" w:rsidP="003D7BC7">
      <w:pPr>
        <w:jc w:val="both"/>
        <w:rPr>
          <w:rFonts w:ascii="Arial" w:hAnsi="Arial" w:cs="Arial"/>
          <w:color w:val="000000"/>
          <w:sz w:val="18"/>
          <w:szCs w:val="18"/>
        </w:rPr>
      </w:pPr>
    </w:p>
    <w:p w14:paraId="087B8F02" w14:textId="77777777" w:rsidR="00403F54" w:rsidRDefault="00403F54" w:rsidP="00403F54">
      <w:pPr>
        <w:jc w:val="both"/>
        <w:rPr>
          <w:rFonts w:ascii="Arial" w:hAnsi="Arial" w:cs="Arial"/>
          <w:bCs/>
          <w:sz w:val="20"/>
          <w:szCs w:val="20"/>
          <w:lang w:val="es-CO" w:eastAsia="es-CO"/>
        </w:rPr>
      </w:pPr>
      <w:r w:rsidRPr="000743F2">
        <w:rPr>
          <w:rFonts w:ascii="Arial" w:hAnsi="Arial" w:cs="Arial"/>
          <w:b/>
          <w:bCs/>
          <w:sz w:val="20"/>
          <w:szCs w:val="20"/>
          <w:lang w:val="es-CO" w:eastAsia="es-CO"/>
        </w:rPr>
        <w:t>OBJETO:</w:t>
      </w:r>
      <w:r w:rsidRPr="000743F2">
        <w:rPr>
          <w:rFonts w:ascii="Arial" w:hAnsi="Arial" w:cs="Arial"/>
          <w:bCs/>
          <w:sz w:val="20"/>
          <w:szCs w:val="20"/>
          <w:lang w:val="es-CO" w:eastAsia="es-CO"/>
        </w:rPr>
        <w:t xml:space="preserve"> </w:t>
      </w:r>
      <w:r w:rsidRPr="001A2B1C">
        <w:rPr>
          <w:rFonts w:ascii="Arial" w:hAnsi="Arial" w:cs="Arial"/>
          <w:bCs/>
          <w:sz w:val="20"/>
          <w:szCs w:val="20"/>
          <w:lang w:val="es-CO" w:eastAsia="es-CO"/>
        </w:rPr>
        <w:t>MANTENIMIENTO PREVENTIVO Y/O CORRECTIVO A TODO COSTO DE LOS TANQUES Y SURTIDORES DE COMBUSTIBLE DE LA BA</w:t>
      </w:r>
      <w:r>
        <w:rPr>
          <w:rFonts w:ascii="Arial" w:hAnsi="Arial" w:cs="Arial"/>
          <w:bCs/>
          <w:sz w:val="20"/>
          <w:szCs w:val="20"/>
          <w:lang w:val="es-CO" w:eastAsia="es-CO"/>
        </w:rPr>
        <w:t>SE NAVAL NO. 05 ARC “ORINOQUÍA”.</w:t>
      </w:r>
    </w:p>
    <w:p w14:paraId="0729FD06" w14:textId="77777777" w:rsidR="00403F54" w:rsidRDefault="00403F54" w:rsidP="00403F54">
      <w:pPr>
        <w:jc w:val="both"/>
        <w:rPr>
          <w:rFonts w:ascii="Arial" w:hAnsi="Arial" w:cs="Arial"/>
          <w:bCs/>
          <w:sz w:val="20"/>
          <w:szCs w:val="20"/>
          <w:lang w:val="es-CO" w:eastAsia="es-CO"/>
        </w:rPr>
      </w:pPr>
    </w:p>
    <w:tbl>
      <w:tblPr>
        <w:tblW w:w="5078" w:type="pct"/>
        <w:tblCellMar>
          <w:left w:w="70" w:type="dxa"/>
          <w:right w:w="70" w:type="dxa"/>
        </w:tblCellMar>
        <w:tblLook w:val="04A0" w:firstRow="1" w:lastRow="0" w:firstColumn="1" w:lastColumn="0" w:noHBand="0" w:noVBand="1"/>
      </w:tblPr>
      <w:tblGrid>
        <w:gridCol w:w="475"/>
        <w:gridCol w:w="7888"/>
        <w:gridCol w:w="1033"/>
        <w:gridCol w:w="873"/>
        <w:gridCol w:w="146"/>
      </w:tblGrid>
      <w:tr w:rsidR="00403F54" w:rsidRPr="002C55E9" w14:paraId="3A285C8F" w14:textId="77777777" w:rsidTr="00152431">
        <w:trPr>
          <w:trHeight w:val="20"/>
        </w:trPr>
        <w:tc>
          <w:tcPr>
            <w:tcW w:w="228" w:type="pct"/>
            <w:tcBorders>
              <w:top w:val="nil"/>
              <w:left w:val="nil"/>
              <w:bottom w:val="nil"/>
              <w:right w:val="nil"/>
            </w:tcBorders>
            <w:shd w:val="clear" w:color="auto" w:fill="auto"/>
            <w:noWrap/>
            <w:vAlign w:val="bottom"/>
            <w:hideMark/>
          </w:tcPr>
          <w:p w14:paraId="70DC729E" w14:textId="77777777" w:rsidR="00403F54" w:rsidRPr="002C55E9" w:rsidRDefault="00403F54" w:rsidP="00152431">
            <w:pPr>
              <w:rPr>
                <w:sz w:val="20"/>
                <w:szCs w:val="20"/>
                <w:lang w:val="es-CO" w:eastAsia="es-CO"/>
              </w:rPr>
            </w:pPr>
          </w:p>
        </w:tc>
        <w:tc>
          <w:tcPr>
            <w:tcW w:w="3787" w:type="pct"/>
            <w:tcBorders>
              <w:top w:val="nil"/>
              <w:left w:val="nil"/>
              <w:bottom w:val="nil"/>
              <w:right w:val="nil"/>
            </w:tcBorders>
            <w:shd w:val="clear" w:color="auto" w:fill="auto"/>
            <w:noWrap/>
            <w:vAlign w:val="bottom"/>
            <w:hideMark/>
          </w:tcPr>
          <w:p w14:paraId="54261461" w14:textId="77777777" w:rsidR="00403F54" w:rsidRPr="002C55E9" w:rsidRDefault="00403F54" w:rsidP="00152431">
            <w:pPr>
              <w:rPr>
                <w:sz w:val="20"/>
                <w:szCs w:val="20"/>
                <w:lang w:val="es-CO" w:eastAsia="es-CO"/>
              </w:rPr>
            </w:pPr>
          </w:p>
        </w:tc>
        <w:tc>
          <w:tcPr>
            <w:tcW w:w="496" w:type="pct"/>
            <w:tcBorders>
              <w:top w:val="nil"/>
              <w:left w:val="nil"/>
              <w:bottom w:val="nil"/>
              <w:right w:val="nil"/>
            </w:tcBorders>
            <w:shd w:val="clear" w:color="auto" w:fill="auto"/>
            <w:noWrap/>
            <w:vAlign w:val="bottom"/>
            <w:hideMark/>
          </w:tcPr>
          <w:p w14:paraId="53E8A62D" w14:textId="77777777" w:rsidR="00403F54" w:rsidRPr="002C55E9" w:rsidRDefault="00403F54" w:rsidP="00152431">
            <w:pPr>
              <w:rPr>
                <w:sz w:val="20"/>
                <w:szCs w:val="20"/>
                <w:lang w:val="es-CO" w:eastAsia="es-CO"/>
              </w:rPr>
            </w:pPr>
          </w:p>
        </w:tc>
        <w:tc>
          <w:tcPr>
            <w:tcW w:w="419" w:type="pct"/>
            <w:tcBorders>
              <w:top w:val="nil"/>
              <w:left w:val="nil"/>
              <w:bottom w:val="nil"/>
              <w:right w:val="nil"/>
            </w:tcBorders>
            <w:shd w:val="clear" w:color="auto" w:fill="auto"/>
            <w:noWrap/>
            <w:vAlign w:val="bottom"/>
            <w:hideMark/>
          </w:tcPr>
          <w:p w14:paraId="1F3BFD7E" w14:textId="77777777" w:rsidR="00403F54" w:rsidRPr="002C55E9" w:rsidRDefault="00403F54" w:rsidP="00152431">
            <w:pPr>
              <w:rPr>
                <w:sz w:val="20"/>
                <w:szCs w:val="20"/>
                <w:lang w:val="es-CO" w:eastAsia="es-CO"/>
              </w:rPr>
            </w:pPr>
          </w:p>
        </w:tc>
        <w:tc>
          <w:tcPr>
            <w:tcW w:w="70" w:type="pct"/>
            <w:tcBorders>
              <w:top w:val="nil"/>
              <w:left w:val="nil"/>
              <w:bottom w:val="nil"/>
              <w:right w:val="nil"/>
            </w:tcBorders>
          </w:tcPr>
          <w:p w14:paraId="5B7888E3" w14:textId="77777777" w:rsidR="00403F54" w:rsidRPr="002C55E9" w:rsidRDefault="00403F54" w:rsidP="00152431">
            <w:pPr>
              <w:rPr>
                <w:sz w:val="20"/>
                <w:szCs w:val="20"/>
                <w:lang w:val="es-CO" w:eastAsia="es-CO"/>
              </w:rPr>
            </w:pPr>
          </w:p>
        </w:tc>
      </w:tr>
      <w:tr w:rsidR="00403F54" w:rsidRPr="00BF7656" w14:paraId="5DEDF26D" w14:textId="77777777" w:rsidTr="00152431">
        <w:trPr>
          <w:gridAfter w:val="1"/>
          <w:wAfter w:w="70" w:type="pct"/>
          <w:trHeight w:val="20"/>
        </w:trPr>
        <w:tc>
          <w:tcPr>
            <w:tcW w:w="228"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73A999" w14:textId="77777777" w:rsidR="00403F54" w:rsidRPr="00710007" w:rsidRDefault="00403F54" w:rsidP="00152431">
            <w:pPr>
              <w:jc w:val="center"/>
              <w:rPr>
                <w:rFonts w:ascii="Arial" w:hAnsi="Arial" w:cs="Arial"/>
                <w:b/>
                <w:color w:val="000000"/>
                <w:sz w:val="14"/>
                <w:szCs w:val="22"/>
                <w:lang w:val="es-CO" w:eastAsia="es-CO"/>
              </w:rPr>
            </w:pPr>
            <w:r w:rsidRPr="00710007">
              <w:rPr>
                <w:rFonts w:ascii="Arial" w:hAnsi="Arial" w:cs="Arial"/>
                <w:b/>
                <w:color w:val="000000"/>
                <w:sz w:val="14"/>
                <w:szCs w:val="22"/>
                <w:lang w:val="es-CO" w:eastAsia="es-CO"/>
              </w:rPr>
              <w:t>ITEM</w:t>
            </w:r>
          </w:p>
        </w:tc>
        <w:tc>
          <w:tcPr>
            <w:tcW w:w="3787" w:type="pct"/>
            <w:tcBorders>
              <w:top w:val="single" w:sz="4" w:space="0" w:color="auto"/>
              <w:left w:val="nil"/>
              <w:bottom w:val="single" w:sz="4" w:space="0" w:color="auto"/>
              <w:right w:val="single" w:sz="4" w:space="0" w:color="auto"/>
            </w:tcBorders>
            <w:shd w:val="clear" w:color="000000" w:fill="BFBFBF"/>
            <w:noWrap/>
            <w:vAlign w:val="center"/>
            <w:hideMark/>
          </w:tcPr>
          <w:p w14:paraId="253E2FA5" w14:textId="77777777" w:rsidR="00403F54" w:rsidRPr="00710007" w:rsidRDefault="00403F54" w:rsidP="00152431">
            <w:pPr>
              <w:jc w:val="center"/>
              <w:rPr>
                <w:rFonts w:ascii="Arial" w:hAnsi="Arial" w:cs="Arial"/>
                <w:b/>
                <w:color w:val="000000"/>
                <w:sz w:val="14"/>
                <w:szCs w:val="22"/>
                <w:lang w:val="es-CO" w:eastAsia="es-CO"/>
              </w:rPr>
            </w:pPr>
            <w:r w:rsidRPr="00BF7656">
              <w:rPr>
                <w:rFonts w:ascii="Arial" w:hAnsi="Arial" w:cs="Arial"/>
                <w:b/>
                <w:color w:val="000000"/>
                <w:sz w:val="14"/>
                <w:szCs w:val="22"/>
                <w:lang w:val="es-CO" w:eastAsia="es-CO"/>
              </w:rPr>
              <w:t>DESCRIPCIÓN</w:t>
            </w:r>
          </w:p>
        </w:tc>
        <w:tc>
          <w:tcPr>
            <w:tcW w:w="496" w:type="pct"/>
            <w:tcBorders>
              <w:top w:val="single" w:sz="4" w:space="0" w:color="auto"/>
              <w:left w:val="nil"/>
              <w:bottom w:val="single" w:sz="4" w:space="0" w:color="auto"/>
              <w:right w:val="single" w:sz="4" w:space="0" w:color="auto"/>
            </w:tcBorders>
            <w:shd w:val="clear" w:color="000000" w:fill="BFBFBF"/>
            <w:vAlign w:val="center"/>
            <w:hideMark/>
          </w:tcPr>
          <w:p w14:paraId="5DB69758" w14:textId="77777777" w:rsidR="00403F54" w:rsidRPr="00710007" w:rsidRDefault="00403F54" w:rsidP="00152431">
            <w:pPr>
              <w:jc w:val="center"/>
              <w:rPr>
                <w:rFonts w:ascii="Arial" w:hAnsi="Arial" w:cs="Arial"/>
                <w:b/>
                <w:color w:val="000000"/>
                <w:sz w:val="14"/>
                <w:szCs w:val="22"/>
                <w:lang w:val="es-CO" w:eastAsia="es-CO"/>
              </w:rPr>
            </w:pPr>
            <w:r w:rsidRPr="00710007">
              <w:rPr>
                <w:rFonts w:ascii="Arial" w:hAnsi="Arial" w:cs="Arial"/>
                <w:b/>
                <w:color w:val="000000"/>
                <w:sz w:val="14"/>
                <w:szCs w:val="22"/>
                <w:lang w:val="es-CO" w:eastAsia="es-CO"/>
              </w:rPr>
              <w:t>UNIDAD DE</w:t>
            </w:r>
            <w:r w:rsidRPr="00710007">
              <w:rPr>
                <w:rFonts w:ascii="Arial" w:hAnsi="Arial" w:cs="Arial"/>
                <w:b/>
                <w:color w:val="000000"/>
                <w:sz w:val="14"/>
                <w:szCs w:val="22"/>
                <w:lang w:val="es-CO" w:eastAsia="es-CO"/>
              </w:rPr>
              <w:br/>
              <w:t>MEDIDA</w:t>
            </w:r>
          </w:p>
        </w:tc>
        <w:tc>
          <w:tcPr>
            <w:tcW w:w="419" w:type="pct"/>
            <w:tcBorders>
              <w:top w:val="single" w:sz="4" w:space="0" w:color="auto"/>
              <w:left w:val="nil"/>
              <w:bottom w:val="single" w:sz="4" w:space="0" w:color="auto"/>
              <w:right w:val="single" w:sz="4" w:space="0" w:color="auto"/>
            </w:tcBorders>
            <w:shd w:val="clear" w:color="000000" w:fill="BFBFBF"/>
            <w:vAlign w:val="center"/>
            <w:hideMark/>
          </w:tcPr>
          <w:p w14:paraId="40D8F2F8" w14:textId="77777777" w:rsidR="00403F54" w:rsidRPr="00710007" w:rsidRDefault="00403F54" w:rsidP="00152431">
            <w:pPr>
              <w:jc w:val="center"/>
              <w:rPr>
                <w:rFonts w:ascii="Arial" w:hAnsi="Arial" w:cs="Arial"/>
                <w:b/>
                <w:color w:val="000000"/>
                <w:sz w:val="14"/>
                <w:szCs w:val="22"/>
                <w:lang w:val="es-CO" w:eastAsia="es-CO"/>
              </w:rPr>
            </w:pPr>
            <w:r w:rsidRPr="00710007">
              <w:rPr>
                <w:rFonts w:ascii="Arial" w:hAnsi="Arial" w:cs="Arial"/>
                <w:b/>
                <w:color w:val="000000"/>
                <w:sz w:val="14"/>
                <w:szCs w:val="22"/>
                <w:lang w:val="es-CO" w:eastAsia="es-CO"/>
              </w:rPr>
              <w:t xml:space="preserve">CANTIDAD </w:t>
            </w:r>
          </w:p>
        </w:tc>
      </w:tr>
      <w:tr w:rsidR="00403F54" w:rsidRPr="002C55E9" w14:paraId="6CC66DA6" w14:textId="77777777" w:rsidTr="00152431">
        <w:trPr>
          <w:gridAfter w:val="1"/>
          <w:wAfter w:w="70" w:type="pct"/>
          <w:trHeight w:val="20"/>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0C7A33BD"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1</w:t>
            </w:r>
          </w:p>
        </w:tc>
        <w:tc>
          <w:tcPr>
            <w:tcW w:w="3787" w:type="pct"/>
            <w:tcBorders>
              <w:top w:val="nil"/>
              <w:left w:val="nil"/>
              <w:bottom w:val="single" w:sz="4" w:space="0" w:color="auto"/>
              <w:right w:val="single" w:sz="4" w:space="0" w:color="auto"/>
            </w:tcBorders>
            <w:shd w:val="clear" w:color="auto" w:fill="auto"/>
            <w:vAlign w:val="center"/>
            <w:hideMark/>
          </w:tcPr>
          <w:p w14:paraId="471FA1F7" w14:textId="77777777" w:rsidR="00403F54" w:rsidRPr="002C55E9" w:rsidRDefault="00403F54" w:rsidP="00152431">
            <w:pPr>
              <w:jc w:val="both"/>
              <w:rPr>
                <w:rFonts w:ascii="Arial" w:hAnsi="Arial" w:cs="Arial"/>
                <w:color w:val="000000"/>
                <w:sz w:val="14"/>
                <w:szCs w:val="14"/>
                <w:lang w:val="es-CO" w:eastAsia="es-CO"/>
              </w:rPr>
            </w:pPr>
            <w:r w:rsidRPr="002C55E9">
              <w:rPr>
                <w:rFonts w:ascii="Arial" w:hAnsi="Arial" w:cs="Arial"/>
                <w:color w:val="000000"/>
                <w:sz w:val="14"/>
                <w:szCs w:val="14"/>
                <w:lang w:val="es-CO" w:eastAsia="es-CO"/>
              </w:rPr>
              <w:t>MANTENIMIENTO CORRECTIVO CONSISTENTE EN PINTURA, REPARACIÓN, Y/O CAMBIO DE TUBERÍA  PRINCIPAL ACERO AL ACARBONO DE RECEPCIÓN DE 2 “ Y ENTREGA DE COMBUSTIBLE DE 2”, CONTROL DE CORROSIÓN EXTERNO CONSISTENTE EN LIMPIEZA MANUAL MECÁNICA, CON APLICACIÓN DEL PRIMER EPOXIDO Y ACABADO EXTERIOR EN POLIURETANO.</w:t>
            </w:r>
          </w:p>
        </w:tc>
        <w:tc>
          <w:tcPr>
            <w:tcW w:w="496" w:type="pct"/>
            <w:tcBorders>
              <w:top w:val="nil"/>
              <w:left w:val="nil"/>
              <w:bottom w:val="single" w:sz="4" w:space="0" w:color="auto"/>
              <w:right w:val="single" w:sz="4" w:space="0" w:color="auto"/>
            </w:tcBorders>
            <w:shd w:val="clear" w:color="auto" w:fill="auto"/>
            <w:vAlign w:val="center"/>
            <w:hideMark/>
          </w:tcPr>
          <w:p w14:paraId="23956570"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 xml:space="preserve">N/A </w:t>
            </w:r>
          </w:p>
        </w:tc>
        <w:tc>
          <w:tcPr>
            <w:tcW w:w="419" w:type="pct"/>
            <w:tcBorders>
              <w:top w:val="nil"/>
              <w:left w:val="nil"/>
              <w:bottom w:val="single" w:sz="4" w:space="0" w:color="auto"/>
              <w:right w:val="single" w:sz="4" w:space="0" w:color="auto"/>
            </w:tcBorders>
            <w:shd w:val="clear" w:color="auto" w:fill="auto"/>
            <w:vAlign w:val="center"/>
            <w:hideMark/>
          </w:tcPr>
          <w:p w14:paraId="356131F6"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1</w:t>
            </w:r>
          </w:p>
        </w:tc>
      </w:tr>
      <w:tr w:rsidR="00403F54" w:rsidRPr="002C55E9" w14:paraId="0E50EB70" w14:textId="77777777" w:rsidTr="00152431">
        <w:trPr>
          <w:gridAfter w:val="1"/>
          <w:wAfter w:w="70" w:type="pct"/>
          <w:trHeight w:val="20"/>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13697DDB"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2</w:t>
            </w:r>
          </w:p>
        </w:tc>
        <w:tc>
          <w:tcPr>
            <w:tcW w:w="3787" w:type="pct"/>
            <w:tcBorders>
              <w:top w:val="nil"/>
              <w:left w:val="nil"/>
              <w:bottom w:val="single" w:sz="4" w:space="0" w:color="auto"/>
              <w:right w:val="single" w:sz="4" w:space="0" w:color="auto"/>
            </w:tcBorders>
            <w:shd w:val="clear" w:color="auto" w:fill="auto"/>
            <w:vAlign w:val="center"/>
            <w:hideMark/>
          </w:tcPr>
          <w:p w14:paraId="510DFA79" w14:textId="77777777" w:rsidR="00403F54" w:rsidRPr="002C55E9" w:rsidRDefault="00403F54" w:rsidP="00152431">
            <w:pPr>
              <w:jc w:val="both"/>
              <w:rPr>
                <w:rFonts w:ascii="Arial" w:hAnsi="Arial" w:cs="Arial"/>
                <w:color w:val="000000"/>
                <w:sz w:val="14"/>
                <w:szCs w:val="14"/>
                <w:lang w:val="es-CO" w:eastAsia="es-CO"/>
              </w:rPr>
            </w:pPr>
            <w:r w:rsidRPr="002C55E9">
              <w:rPr>
                <w:rFonts w:ascii="Arial" w:hAnsi="Arial" w:cs="Arial"/>
                <w:color w:val="000000"/>
                <w:sz w:val="14"/>
                <w:szCs w:val="14"/>
                <w:lang w:val="es-CO" w:eastAsia="es-CO"/>
              </w:rPr>
              <w:t>REALIZAR LIMPIEZA MECÁNICA MEDIANTE GRANALLADO HASTA GRADO SSPC-SP 10 (METAL CASI BLANCO), ELIMINANDO ÓXIDO, GRASA, POLVO Y OTROS RESIDUOS,  APLICAR UNA PRIMERA CAPA DE IMPRIMANTE EPÓXICO RICO EN ZINC CON UN ESPESOR SECO MÍNIMO DE 75 µM PARA PROTECCIÓN ANTICORROSIVA,  APLICAR UNA SEGUNDA CAPA DE PINTURA EPÓXICA DE ALTA RESISTENCIA QUÍMICA CON UN ESPESOR SECO DE 125 µM, APLICAR UNA TERCERA CAPA DE POLIURETANO PARA PROTECCIÓN UV CON UN ESPESOR DE 50 µM, GARANTIZANDO RESISTENCIA A LA INTEMPERIE, REALIZAR PRUEBAS DE ADHERENCIA (ASTM D3359) E INSPECCIÓN VISUAL PARA DETECTAR DEFECTOS COMO BURBUJAS O ESCURRIMIENTOS.</w:t>
            </w:r>
          </w:p>
        </w:tc>
        <w:tc>
          <w:tcPr>
            <w:tcW w:w="496" w:type="pct"/>
            <w:tcBorders>
              <w:top w:val="nil"/>
              <w:left w:val="nil"/>
              <w:bottom w:val="single" w:sz="4" w:space="0" w:color="auto"/>
              <w:right w:val="single" w:sz="4" w:space="0" w:color="auto"/>
            </w:tcBorders>
            <w:shd w:val="clear" w:color="auto" w:fill="auto"/>
            <w:vAlign w:val="center"/>
            <w:hideMark/>
          </w:tcPr>
          <w:p w14:paraId="204ECB7A"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 xml:space="preserve">N/A </w:t>
            </w:r>
          </w:p>
        </w:tc>
        <w:tc>
          <w:tcPr>
            <w:tcW w:w="419" w:type="pct"/>
            <w:tcBorders>
              <w:top w:val="nil"/>
              <w:left w:val="nil"/>
              <w:bottom w:val="single" w:sz="4" w:space="0" w:color="auto"/>
              <w:right w:val="single" w:sz="4" w:space="0" w:color="auto"/>
            </w:tcBorders>
            <w:shd w:val="clear" w:color="auto" w:fill="auto"/>
            <w:vAlign w:val="center"/>
            <w:hideMark/>
          </w:tcPr>
          <w:p w14:paraId="09E0C0CB"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1</w:t>
            </w:r>
          </w:p>
        </w:tc>
      </w:tr>
      <w:tr w:rsidR="00403F54" w:rsidRPr="002C55E9" w14:paraId="4D031286" w14:textId="77777777" w:rsidTr="00152431">
        <w:trPr>
          <w:gridAfter w:val="1"/>
          <w:wAfter w:w="70" w:type="pct"/>
          <w:trHeight w:val="20"/>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5164EA4C"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3</w:t>
            </w:r>
          </w:p>
        </w:tc>
        <w:tc>
          <w:tcPr>
            <w:tcW w:w="3787" w:type="pct"/>
            <w:tcBorders>
              <w:top w:val="nil"/>
              <w:left w:val="nil"/>
              <w:bottom w:val="single" w:sz="4" w:space="0" w:color="auto"/>
              <w:right w:val="single" w:sz="4" w:space="0" w:color="auto"/>
            </w:tcBorders>
            <w:shd w:val="clear" w:color="auto" w:fill="auto"/>
            <w:vAlign w:val="center"/>
            <w:hideMark/>
          </w:tcPr>
          <w:p w14:paraId="277D51CF" w14:textId="77777777" w:rsidR="00403F54" w:rsidRPr="002C55E9" w:rsidRDefault="00403F54" w:rsidP="00152431">
            <w:pPr>
              <w:jc w:val="both"/>
              <w:rPr>
                <w:rFonts w:ascii="Arial" w:hAnsi="Arial" w:cs="Arial"/>
                <w:color w:val="000000"/>
                <w:sz w:val="14"/>
                <w:szCs w:val="14"/>
                <w:lang w:val="es-CO" w:eastAsia="es-CO"/>
              </w:rPr>
            </w:pPr>
            <w:r w:rsidRPr="002C55E9">
              <w:rPr>
                <w:rFonts w:ascii="Arial" w:hAnsi="Arial" w:cs="Arial"/>
                <w:color w:val="000000"/>
                <w:sz w:val="14"/>
                <w:szCs w:val="14"/>
                <w:lang w:val="es-CO" w:eastAsia="es-CO"/>
              </w:rPr>
              <w:t>MANTENIMIENTO AL CARRETE DE LA MANGUERA ENTREGA DE COMBUSTIBLE, CONSISTENTE EN CAMBIO DE RODAMIENTOS, ENGRASE, REPARACIÓN Y/O CAMBIO DE MANGUERA DE 1” ½ DE DIÁMETRO Y 15M DE LARGO, DESARME DE CARCASA, SISTEMA MECÁNICO DE RETORNO DE MANGUERA,  MANTENIMIENTO Y/O CAMBIO DEL SISTEMA DE FRENADO, SUMINISTRO DE PIEZAS DETERIORADAS E INSTALACIÓN, Y PRUEBA DE SERVICIO, MANTENIMIENTO BASE PRINCIPAL, CONTROL CORROSIÓN Y PINTURA EPOXICA.</w:t>
            </w:r>
          </w:p>
        </w:tc>
        <w:tc>
          <w:tcPr>
            <w:tcW w:w="496" w:type="pct"/>
            <w:tcBorders>
              <w:top w:val="nil"/>
              <w:left w:val="nil"/>
              <w:bottom w:val="single" w:sz="4" w:space="0" w:color="auto"/>
              <w:right w:val="single" w:sz="4" w:space="0" w:color="auto"/>
            </w:tcBorders>
            <w:shd w:val="clear" w:color="auto" w:fill="auto"/>
            <w:vAlign w:val="center"/>
            <w:hideMark/>
          </w:tcPr>
          <w:p w14:paraId="0DB830C5"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 xml:space="preserve">N/A </w:t>
            </w:r>
          </w:p>
        </w:tc>
        <w:tc>
          <w:tcPr>
            <w:tcW w:w="419" w:type="pct"/>
            <w:tcBorders>
              <w:top w:val="nil"/>
              <w:left w:val="nil"/>
              <w:bottom w:val="single" w:sz="4" w:space="0" w:color="auto"/>
              <w:right w:val="single" w:sz="4" w:space="0" w:color="auto"/>
            </w:tcBorders>
            <w:shd w:val="clear" w:color="auto" w:fill="auto"/>
            <w:vAlign w:val="center"/>
            <w:hideMark/>
          </w:tcPr>
          <w:p w14:paraId="6E339C60"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1</w:t>
            </w:r>
          </w:p>
        </w:tc>
      </w:tr>
      <w:tr w:rsidR="00403F54" w:rsidRPr="002C55E9" w14:paraId="44DC7796" w14:textId="77777777" w:rsidTr="00152431">
        <w:trPr>
          <w:gridAfter w:val="1"/>
          <w:wAfter w:w="70" w:type="pct"/>
          <w:trHeight w:val="20"/>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09EA7E11"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4</w:t>
            </w:r>
          </w:p>
        </w:tc>
        <w:tc>
          <w:tcPr>
            <w:tcW w:w="3787" w:type="pct"/>
            <w:tcBorders>
              <w:top w:val="nil"/>
              <w:left w:val="nil"/>
              <w:bottom w:val="single" w:sz="4" w:space="0" w:color="auto"/>
              <w:right w:val="single" w:sz="4" w:space="0" w:color="auto"/>
            </w:tcBorders>
            <w:shd w:val="clear" w:color="auto" w:fill="auto"/>
            <w:hideMark/>
          </w:tcPr>
          <w:p w14:paraId="03F30E6C" w14:textId="77777777" w:rsidR="00403F54" w:rsidRPr="002C55E9" w:rsidRDefault="00403F54" w:rsidP="00152431">
            <w:pPr>
              <w:jc w:val="both"/>
              <w:rPr>
                <w:rFonts w:ascii="Arial" w:hAnsi="Arial" w:cs="Arial"/>
                <w:color w:val="000000"/>
                <w:sz w:val="14"/>
                <w:szCs w:val="14"/>
                <w:lang w:val="es-CO" w:eastAsia="es-CO"/>
              </w:rPr>
            </w:pPr>
            <w:r w:rsidRPr="002C55E9">
              <w:rPr>
                <w:rFonts w:ascii="Arial" w:hAnsi="Arial" w:cs="Arial"/>
                <w:color w:val="000000"/>
                <w:sz w:val="14"/>
                <w:szCs w:val="14"/>
                <w:lang w:val="es-CO" w:eastAsia="es-CO"/>
              </w:rPr>
              <w:t>MANTENIMIENTO PREVENTIVO Y CORRECTIVO DE CUATRO MOTORES ELÉCTRICOS TRIFÁSICOS DE 220V TIPO ELECTROBOMBA PARA COMBUSTIBLE VERIFICACIÓN PREVENTIVA DE BOBINAS PARA DETECTAR POSIBLES SOBRECALENTAMIENTOS O CORTOCIRCUITOS, DESARME DEL MOTOR PARA EL SUMINISTRO Y REEMPLAZO DE RODAMIENTOS  LIMPIEZA INTERNA Y EXTERNA DE LA CARCASA, APLICACIÓN DE PINTURA ANTICORROSIVA,LAVADO DE BOBINAS Y ESTATOR PARA ELIMINAR RESIDUOS Y MEJORAR LA DISIPACIÓN TÉRMICA, ARMADO DEL MOTOR, APLICANDO ENGRASE Y LUBRICACIÓN EN LAS PARTES MECÁNICAS MÓVILES. FINALMENTE, PRUEBAS DE FUNCIONAMIENTO, MEDICIÓN DE PARÁMETROS ELÉCTRICOS Y AJUSTES NECESARIOS PARA ASEGURAR LA OPERATIVIDAD DEL EQUIPO ANTES DE SU ENTREGA.</w:t>
            </w:r>
          </w:p>
        </w:tc>
        <w:tc>
          <w:tcPr>
            <w:tcW w:w="496" w:type="pct"/>
            <w:tcBorders>
              <w:top w:val="nil"/>
              <w:left w:val="nil"/>
              <w:bottom w:val="single" w:sz="4" w:space="0" w:color="auto"/>
              <w:right w:val="single" w:sz="4" w:space="0" w:color="auto"/>
            </w:tcBorders>
            <w:shd w:val="clear" w:color="auto" w:fill="auto"/>
            <w:vAlign w:val="center"/>
            <w:hideMark/>
          </w:tcPr>
          <w:p w14:paraId="1E7CFA36"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 xml:space="preserve">N/A </w:t>
            </w:r>
          </w:p>
        </w:tc>
        <w:tc>
          <w:tcPr>
            <w:tcW w:w="419" w:type="pct"/>
            <w:tcBorders>
              <w:top w:val="nil"/>
              <w:left w:val="nil"/>
              <w:bottom w:val="single" w:sz="4" w:space="0" w:color="auto"/>
              <w:right w:val="single" w:sz="4" w:space="0" w:color="auto"/>
            </w:tcBorders>
            <w:shd w:val="clear" w:color="auto" w:fill="auto"/>
            <w:vAlign w:val="center"/>
            <w:hideMark/>
          </w:tcPr>
          <w:p w14:paraId="3B97AD34"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1</w:t>
            </w:r>
          </w:p>
        </w:tc>
      </w:tr>
      <w:tr w:rsidR="00403F54" w:rsidRPr="002C55E9" w14:paraId="492A40CC" w14:textId="77777777" w:rsidTr="00152431">
        <w:trPr>
          <w:gridAfter w:val="1"/>
          <w:wAfter w:w="70" w:type="pct"/>
          <w:trHeight w:val="20"/>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58E48B35"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5</w:t>
            </w:r>
          </w:p>
        </w:tc>
        <w:tc>
          <w:tcPr>
            <w:tcW w:w="3787" w:type="pct"/>
            <w:tcBorders>
              <w:top w:val="nil"/>
              <w:left w:val="nil"/>
              <w:bottom w:val="single" w:sz="4" w:space="0" w:color="auto"/>
              <w:right w:val="single" w:sz="4" w:space="0" w:color="auto"/>
            </w:tcBorders>
            <w:shd w:val="clear" w:color="auto" w:fill="auto"/>
            <w:vAlign w:val="center"/>
            <w:hideMark/>
          </w:tcPr>
          <w:p w14:paraId="52BD68AA" w14:textId="77777777" w:rsidR="00403F54" w:rsidRPr="002C55E9" w:rsidRDefault="00403F54" w:rsidP="00152431">
            <w:pPr>
              <w:jc w:val="both"/>
              <w:rPr>
                <w:rFonts w:ascii="Arial" w:hAnsi="Arial" w:cs="Arial"/>
                <w:color w:val="000000"/>
                <w:sz w:val="14"/>
                <w:szCs w:val="14"/>
                <w:lang w:val="es-CO" w:eastAsia="es-CO"/>
              </w:rPr>
            </w:pPr>
            <w:r w:rsidRPr="002C55E9">
              <w:rPr>
                <w:rFonts w:ascii="Arial" w:hAnsi="Arial" w:cs="Arial"/>
                <w:color w:val="000000"/>
                <w:sz w:val="14"/>
                <w:szCs w:val="14"/>
                <w:lang w:val="es-CO" w:eastAsia="es-CO"/>
              </w:rPr>
              <w:t>SUMINISTRO E INSTALACION DE SEÑALES DE SEGURIDAD, ADVERTENCIA COMO "PELIGRO DE INCENDIO", "RIESGO DE EXPLOSIÓN", "NO FUMAR", "PROHIBIDO USAR TELÉFONOS MÓVILES", SALIDAS DE EMERGENCIA, RUTAS DE EVACUACION PUNTOS DE ENCUENTRO Y EQUIPOS DE EXTINCIÓN DE INCENDIOS, SEÑALES DE SEGURIDAD, SEÑALES DE ADVERTENCIA DE SUSTANCIAS PELIGROSAS, EN MATERIAL PVC (POLICLORURO DE VINILO) DE ALTA CALIDAD INCLUYE SOPORTES Y FIJACIÓN, ADECUADOS PARA ASEGURAR QUE LAS SEÑALES QUEDEN FIJAS Y SEAN VISIBLES DESDE CUALQUIER PUNTO RELEVANTE.</w:t>
            </w:r>
          </w:p>
        </w:tc>
        <w:tc>
          <w:tcPr>
            <w:tcW w:w="496" w:type="pct"/>
            <w:tcBorders>
              <w:top w:val="nil"/>
              <w:left w:val="nil"/>
              <w:bottom w:val="single" w:sz="4" w:space="0" w:color="auto"/>
              <w:right w:val="single" w:sz="4" w:space="0" w:color="auto"/>
            </w:tcBorders>
            <w:shd w:val="clear" w:color="auto" w:fill="auto"/>
            <w:vAlign w:val="center"/>
            <w:hideMark/>
          </w:tcPr>
          <w:p w14:paraId="476517A0"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 xml:space="preserve">N/A </w:t>
            </w:r>
          </w:p>
        </w:tc>
        <w:tc>
          <w:tcPr>
            <w:tcW w:w="419" w:type="pct"/>
            <w:tcBorders>
              <w:top w:val="nil"/>
              <w:left w:val="nil"/>
              <w:bottom w:val="single" w:sz="4" w:space="0" w:color="auto"/>
              <w:right w:val="single" w:sz="4" w:space="0" w:color="auto"/>
            </w:tcBorders>
            <w:shd w:val="clear" w:color="auto" w:fill="auto"/>
            <w:vAlign w:val="center"/>
            <w:hideMark/>
          </w:tcPr>
          <w:p w14:paraId="0C48351D"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1</w:t>
            </w:r>
          </w:p>
        </w:tc>
      </w:tr>
      <w:tr w:rsidR="00403F54" w:rsidRPr="002C55E9" w14:paraId="088DAED1" w14:textId="77777777" w:rsidTr="00152431">
        <w:trPr>
          <w:gridAfter w:val="1"/>
          <w:wAfter w:w="70" w:type="pct"/>
          <w:trHeight w:val="20"/>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7504B2D7"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6</w:t>
            </w:r>
          </w:p>
        </w:tc>
        <w:tc>
          <w:tcPr>
            <w:tcW w:w="3787" w:type="pct"/>
            <w:tcBorders>
              <w:top w:val="nil"/>
              <w:left w:val="nil"/>
              <w:bottom w:val="single" w:sz="4" w:space="0" w:color="auto"/>
              <w:right w:val="single" w:sz="4" w:space="0" w:color="auto"/>
            </w:tcBorders>
            <w:shd w:val="clear" w:color="auto" w:fill="auto"/>
            <w:vAlign w:val="center"/>
            <w:hideMark/>
          </w:tcPr>
          <w:p w14:paraId="504DCF0D" w14:textId="77777777" w:rsidR="00403F54" w:rsidRPr="002C55E9" w:rsidRDefault="00403F54" w:rsidP="00152431">
            <w:pPr>
              <w:jc w:val="both"/>
              <w:rPr>
                <w:rFonts w:ascii="Arial" w:hAnsi="Arial" w:cs="Arial"/>
                <w:color w:val="000000"/>
                <w:sz w:val="14"/>
                <w:szCs w:val="14"/>
                <w:lang w:val="es-CO" w:eastAsia="es-CO"/>
              </w:rPr>
            </w:pPr>
            <w:r w:rsidRPr="002C55E9">
              <w:rPr>
                <w:rFonts w:ascii="Arial" w:hAnsi="Arial" w:cs="Arial"/>
                <w:color w:val="000000"/>
                <w:sz w:val="14"/>
                <w:szCs w:val="14"/>
                <w:lang w:val="es-CO" w:eastAsia="es-CO"/>
              </w:rPr>
              <w:t>CAMBIO DE 02 PISTOLA DE ENTREGA DE COMBUSTIBLE 1” ½  ACUERDO NORMATIVA, DESMONTE, LUBRICACIÓN Y ENGRASE DE PIEZAS,  PRUEBA DE FUNCIONAMIENTO PARA COMPROBAR QUE LAS NUEVAS PISTOLAS OPEREN CORRECTAMENTE VERIFICANDO EL FLUJO DE COMBUSTIBLE SEA ADECUADO Y QUE EL GATILLO Y LAS VÁLVULAS RESPONDAN SIN PROBLEMAS.</w:t>
            </w:r>
          </w:p>
        </w:tc>
        <w:tc>
          <w:tcPr>
            <w:tcW w:w="496" w:type="pct"/>
            <w:tcBorders>
              <w:top w:val="nil"/>
              <w:left w:val="nil"/>
              <w:bottom w:val="single" w:sz="4" w:space="0" w:color="auto"/>
              <w:right w:val="single" w:sz="4" w:space="0" w:color="auto"/>
            </w:tcBorders>
            <w:shd w:val="clear" w:color="auto" w:fill="auto"/>
            <w:vAlign w:val="center"/>
            <w:hideMark/>
          </w:tcPr>
          <w:p w14:paraId="540D03C2"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 xml:space="preserve">N/A </w:t>
            </w:r>
          </w:p>
        </w:tc>
        <w:tc>
          <w:tcPr>
            <w:tcW w:w="419" w:type="pct"/>
            <w:tcBorders>
              <w:top w:val="nil"/>
              <w:left w:val="nil"/>
              <w:bottom w:val="single" w:sz="4" w:space="0" w:color="auto"/>
              <w:right w:val="single" w:sz="4" w:space="0" w:color="auto"/>
            </w:tcBorders>
            <w:shd w:val="clear" w:color="auto" w:fill="auto"/>
            <w:vAlign w:val="center"/>
            <w:hideMark/>
          </w:tcPr>
          <w:p w14:paraId="125601BF"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1</w:t>
            </w:r>
          </w:p>
        </w:tc>
      </w:tr>
      <w:tr w:rsidR="00403F54" w:rsidRPr="002C55E9" w14:paraId="054C67EB" w14:textId="77777777" w:rsidTr="00152431">
        <w:trPr>
          <w:gridAfter w:val="1"/>
          <w:wAfter w:w="70" w:type="pct"/>
          <w:trHeight w:val="20"/>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3E7844C5"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7</w:t>
            </w:r>
          </w:p>
        </w:tc>
        <w:tc>
          <w:tcPr>
            <w:tcW w:w="3787" w:type="pct"/>
            <w:tcBorders>
              <w:top w:val="nil"/>
              <w:left w:val="nil"/>
              <w:bottom w:val="single" w:sz="4" w:space="0" w:color="auto"/>
              <w:right w:val="single" w:sz="4" w:space="0" w:color="auto"/>
            </w:tcBorders>
            <w:shd w:val="clear" w:color="auto" w:fill="auto"/>
            <w:vAlign w:val="center"/>
            <w:hideMark/>
          </w:tcPr>
          <w:p w14:paraId="26F2FFED" w14:textId="77777777" w:rsidR="00403F54" w:rsidRPr="002C55E9" w:rsidRDefault="00403F54" w:rsidP="00152431">
            <w:pPr>
              <w:jc w:val="both"/>
              <w:rPr>
                <w:rFonts w:ascii="Arial" w:hAnsi="Arial" w:cs="Arial"/>
                <w:color w:val="000000"/>
                <w:sz w:val="14"/>
                <w:szCs w:val="14"/>
                <w:lang w:val="es-CO" w:eastAsia="es-CO"/>
              </w:rPr>
            </w:pPr>
            <w:r w:rsidRPr="002C55E9">
              <w:rPr>
                <w:rFonts w:ascii="Arial" w:hAnsi="Arial" w:cs="Arial"/>
                <w:color w:val="000000"/>
                <w:sz w:val="14"/>
                <w:szCs w:val="14"/>
                <w:lang w:val="es-CO" w:eastAsia="es-CO"/>
              </w:rPr>
              <w:t>EL SUMINISTRO E INSTALACIÓN DEL CERRAMIENTO EN MALLA ESLABONADA ABARCARÁ UN ÁREA DE 58 METROS CUADRADOS CON UNA ALTURA DE 2 METROS, UTILIZANDO MALLA ESLABONADA DE ACERO GALVANIZADO CALIBRE #11 O #12 CON ABERTURAS DE 2” X 2”, SOPORTADA POR POSTES ESQUINEROS Y EXTREMOS DE TUBO GALVANIZADO DE 3” DE DIÁMETRO Y 2.5 MM DE ESPESOR, Y POSTES INTERMEDIOS DE 2” DE DIÁMETRO Y 2 MM DE ESPESOR, UBICADOS CADA 2.5 METROS APROXIMADAMENTE; SE INSTALARÁ UNA RIOSTRA SUPERIOR DE 1.5” DE DIÁMETRO Y ALAMBRE TENSOR GALVANIZADO CALIBRE 8 EN LAS PARTES SUPERIOR, MEDIA E INFERIOR PARA REFUERZO ESTRUCTURAL, CON FIJACIONES MEDIANTE ABRAZADERAS, TORNILLERÍA GALVANIZADA Y GRAPAS DE ACERO; LOS POSTES SE ANCLARÁN EN CIMENTACIONES DE CONCRETO F'C = 210 KG/CM² CON PERFORACIONES DE 40 CM DE DIÁMETRO Y 60 CM DE PROFUNDIDAD; EL PROCESO DE INSTALACIÓN INCLUIRÁ REPLANTEO Y MARCACIÓN, EXCAVACIÓN, COLOCACIÓN Y NIVELACIÓN DE POSTES, INSTALACIÓN DE RIOSTRA Y TENSORES, MONTAJE DE LA MALLA Y VERIFICACIÓN FINAL PARA GARANTIZAR ALINEACIÓN, ESTABILIDAD Y CORRECTO AJUSTE, CUMPLIENDO CON NORMATIVAS DE CALIDAD Y SEGURIDAD, ADEMÁS DE LA DISPOSICIÓN ADECUADA DE RESIDUOS GENERADOS.</w:t>
            </w:r>
          </w:p>
        </w:tc>
        <w:tc>
          <w:tcPr>
            <w:tcW w:w="496" w:type="pct"/>
            <w:tcBorders>
              <w:top w:val="nil"/>
              <w:left w:val="nil"/>
              <w:bottom w:val="single" w:sz="4" w:space="0" w:color="auto"/>
              <w:right w:val="single" w:sz="4" w:space="0" w:color="auto"/>
            </w:tcBorders>
            <w:shd w:val="clear" w:color="auto" w:fill="auto"/>
            <w:vAlign w:val="center"/>
            <w:hideMark/>
          </w:tcPr>
          <w:p w14:paraId="5350F014"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 xml:space="preserve">N/A </w:t>
            </w:r>
          </w:p>
        </w:tc>
        <w:tc>
          <w:tcPr>
            <w:tcW w:w="419" w:type="pct"/>
            <w:tcBorders>
              <w:top w:val="nil"/>
              <w:left w:val="nil"/>
              <w:bottom w:val="single" w:sz="4" w:space="0" w:color="auto"/>
              <w:right w:val="single" w:sz="4" w:space="0" w:color="auto"/>
            </w:tcBorders>
            <w:shd w:val="clear" w:color="auto" w:fill="auto"/>
            <w:vAlign w:val="center"/>
            <w:hideMark/>
          </w:tcPr>
          <w:p w14:paraId="631705F5" w14:textId="77777777" w:rsidR="00403F54" w:rsidRPr="002C55E9" w:rsidRDefault="00403F54" w:rsidP="00152431">
            <w:pPr>
              <w:jc w:val="center"/>
              <w:rPr>
                <w:rFonts w:ascii="Arial" w:hAnsi="Arial" w:cs="Arial"/>
                <w:color w:val="000000"/>
                <w:sz w:val="14"/>
                <w:szCs w:val="14"/>
                <w:lang w:val="es-CO" w:eastAsia="es-CO"/>
              </w:rPr>
            </w:pPr>
            <w:r w:rsidRPr="002C55E9">
              <w:rPr>
                <w:rFonts w:ascii="Arial" w:hAnsi="Arial" w:cs="Arial"/>
                <w:color w:val="000000"/>
                <w:sz w:val="14"/>
                <w:szCs w:val="14"/>
                <w:lang w:val="es-CO" w:eastAsia="es-CO"/>
              </w:rPr>
              <w:t>1</w:t>
            </w:r>
          </w:p>
        </w:tc>
      </w:tr>
    </w:tbl>
    <w:p w14:paraId="5F3B42AA" w14:textId="77777777" w:rsidR="00403F54" w:rsidRPr="00427082" w:rsidRDefault="00403F54" w:rsidP="00403F54">
      <w:pPr>
        <w:jc w:val="both"/>
        <w:rPr>
          <w:rFonts w:ascii="Arial" w:hAnsi="Arial" w:cs="Arial"/>
          <w:b/>
          <w:bCs/>
          <w:iCs/>
          <w:sz w:val="18"/>
          <w:szCs w:val="18"/>
          <w:u w:val="single"/>
        </w:rPr>
      </w:pPr>
    </w:p>
    <w:p w14:paraId="7F79589C" w14:textId="77777777" w:rsidR="00403F54" w:rsidRDefault="00403F54" w:rsidP="00403F54">
      <w:pPr>
        <w:tabs>
          <w:tab w:val="left" w:pos="426"/>
          <w:tab w:val="left" w:pos="3086"/>
        </w:tabs>
        <w:jc w:val="both"/>
        <w:rPr>
          <w:rFonts w:ascii="Arial" w:hAnsi="Arial" w:cs="Arial"/>
          <w:sz w:val="18"/>
          <w:szCs w:val="18"/>
        </w:rPr>
      </w:pPr>
    </w:p>
    <w:p w14:paraId="6D49453E" w14:textId="77777777" w:rsidR="00403F54" w:rsidRPr="00427082" w:rsidRDefault="00403F54" w:rsidP="00403F54">
      <w:pPr>
        <w:tabs>
          <w:tab w:val="left" w:pos="426"/>
          <w:tab w:val="left" w:pos="3086"/>
        </w:tabs>
        <w:jc w:val="both"/>
        <w:rPr>
          <w:rFonts w:ascii="Arial" w:hAnsi="Arial" w:cs="Arial"/>
          <w:sz w:val="18"/>
          <w:szCs w:val="18"/>
        </w:rPr>
      </w:pPr>
    </w:p>
    <w:p w14:paraId="2EF23D02" w14:textId="77777777" w:rsidR="00403F54" w:rsidRDefault="00403F54" w:rsidP="00403F54">
      <w:pPr>
        <w:tabs>
          <w:tab w:val="left" w:pos="284"/>
        </w:tabs>
        <w:ind w:right="51"/>
        <w:jc w:val="both"/>
        <w:outlineLvl w:val="0"/>
        <w:rPr>
          <w:rFonts w:ascii="Arial" w:hAnsi="Arial" w:cs="Arial"/>
          <w:b/>
          <w:bCs/>
          <w:sz w:val="18"/>
          <w:szCs w:val="18"/>
        </w:rPr>
      </w:pPr>
      <w:r w:rsidRPr="00427082">
        <w:rPr>
          <w:rFonts w:ascii="Arial" w:hAnsi="Arial" w:cs="Arial"/>
          <w:b/>
          <w:bCs/>
          <w:sz w:val="18"/>
          <w:szCs w:val="18"/>
        </w:rPr>
        <w:t>NOTAS:</w:t>
      </w:r>
    </w:p>
    <w:p w14:paraId="1E1B3558" w14:textId="77777777" w:rsidR="00403F54" w:rsidRDefault="00403F54" w:rsidP="00403F54">
      <w:pPr>
        <w:tabs>
          <w:tab w:val="left" w:pos="284"/>
        </w:tabs>
        <w:ind w:right="51"/>
        <w:jc w:val="both"/>
        <w:outlineLvl w:val="0"/>
        <w:rPr>
          <w:rFonts w:ascii="Arial" w:hAnsi="Arial" w:cs="Arial"/>
          <w:b/>
          <w:bCs/>
          <w:sz w:val="18"/>
          <w:szCs w:val="18"/>
        </w:rPr>
      </w:pPr>
    </w:p>
    <w:p w14:paraId="14DA2C9D" w14:textId="77777777" w:rsidR="00403F54" w:rsidRPr="0061429B" w:rsidRDefault="00403F54" w:rsidP="00403F54">
      <w:pPr>
        <w:pStyle w:val="Prrafodelista"/>
        <w:numPr>
          <w:ilvl w:val="0"/>
          <w:numId w:val="30"/>
        </w:numPr>
        <w:tabs>
          <w:tab w:val="left" w:pos="284"/>
        </w:tabs>
        <w:ind w:right="51"/>
        <w:jc w:val="both"/>
        <w:outlineLvl w:val="0"/>
        <w:rPr>
          <w:rFonts w:ascii="Arial" w:hAnsi="Arial" w:cs="Arial"/>
          <w:bCs/>
          <w:color w:val="000000"/>
          <w:sz w:val="18"/>
          <w:szCs w:val="18"/>
        </w:rPr>
      </w:pPr>
      <w:r w:rsidRPr="0061429B">
        <w:rPr>
          <w:rFonts w:ascii="Arial" w:hAnsi="Arial" w:cs="Arial"/>
          <w:color w:val="000000"/>
          <w:sz w:val="18"/>
          <w:szCs w:val="18"/>
        </w:rPr>
        <w:t xml:space="preserve">La propuesta económica será presentada a través del diligenciamiento de la lista de precios en la plataforma SECOP II y evaluada conforme se haya registrado en la plataforma transaccional. </w:t>
      </w:r>
    </w:p>
    <w:p w14:paraId="10EE4CFE" w14:textId="77777777" w:rsidR="00403F54" w:rsidRPr="0061429B" w:rsidRDefault="00403F54" w:rsidP="00403F54">
      <w:pPr>
        <w:pStyle w:val="Prrafodelista"/>
        <w:numPr>
          <w:ilvl w:val="0"/>
          <w:numId w:val="30"/>
        </w:numPr>
        <w:tabs>
          <w:tab w:val="left" w:pos="284"/>
        </w:tabs>
        <w:ind w:right="51"/>
        <w:jc w:val="both"/>
        <w:outlineLvl w:val="0"/>
        <w:rPr>
          <w:rFonts w:ascii="Arial" w:hAnsi="Arial" w:cs="Arial"/>
          <w:bCs/>
          <w:color w:val="000000"/>
          <w:sz w:val="18"/>
          <w:szCs w:val="18"/>
        </w:rPr>
      </w:pPr>
      <w:r w:rsidRPr="0061429B">
        <w:rPr>
          <w:rFonts w:ascii="Arial" w:hAnsi="Arial" w:cs="Arial"/>
          <w:bCs/>
          <w:color w:val="000000"/>
          <w:sz w:val="18"/>
          <w:szCs w:val="18"/>
        </w:rPr>
        <w:t>El oferente deberá relacionar en la plataforma electrónica SECOP II TODOS los ítems (datos y valores) del Anexo “B” “</w:t>
      </w:r>
      <w:r w:rsidRPr="0061429B">
        <w:rPr>
          <w:rFonts w:ascii="Arial" w:hAnsi="Arial" w:cs="Arial"/>
          <w:bCs/>
          <w:i/>
          <w:color w:val="000000"/>
          <w:sz w:val="18"/>
          <w:szCs w:val="18"/>
        </w:rPr>
        <w:t>Propuesta económica</w:t>
      </w:r>
      <w:r w:rsidRPr="0061429B">
        <w:rPr>
          <w:rFonts w:ascii="Arial" w:hAnsi="Arial" w:cs="Arial"/>
          <w:bCs/>
          <w:color w:val="000000"/>
          <w:sz w:val="18"/>
          <w:szCs w:val="18"/>
        </w:rPr>
        <w:t xml:space="preserve">”, </w:t>
      </w:r>
      <w:r w:rsidRPr="0061429B">
        <w:rPr>
          <w:rFonts w:ascii="Arial" w:hAnsi="Arial" w:cs="Arial"/>
          <w:bCs/>
          <w:color w:val="000000"/>
          <w:sz w:val="18"/>
          <w:szCs w:val="18"/>
          <w:u w:val="single"/>
        </w:rPr>
        <w:t xml:space="preserve">SIN SUPERAR EL VALOR PROMEDIO UNITARIO DEL ESTUDIO DE MERCADO </w:t>
      </w:r>
      <w:r w:rsidRPr="0061429B">
        <w:rPr>
          <w:rFonts w:ascii="Arial" w:hAnsi="Arial" w:cs="Arial"/>
          <w:color w:val="000000"/>
          <w:sz w:val="18"/>
          <w:szCs w:val="18"/>
        </w:rPr>
        <w:t>DE SE</w:t>
      </w:r>
      <w:r>
        <w:rPr>
          <w:rFonts w:ascii="Arial" w:hAnsi="Arial" w:cs="Arial"/>
          <w:color w:val="000000"/>
          <w:sz w:val="18"/>
          <w:szCs w:val="18"/>
        </w:rPr>
        <w:t xml:space="preserve">R ASÍ ESTO ÚLTIMO, SERÁ CAUSAL DE RECHAZO. </w:t>
      </w:r>
    </w:p>
    <w:p w14:paraId="210C6A77" w14:textId="77777777" w:rsidR="00403F54" w:rsidRPr="0061429B" w:rsidRDefault="00403F54" w:rsidP="00403F54">
      <w:pPr>
        <w:pStyle w:val="Prrafodelista"/>
        <w:numPr>
          <w:ilvl w:val="0"/>
          <w:numId w:val="30"/>
        </w:numPr>
        <w:tabs>
          <w:tab w:val="left" w:pos="284"/>
        </w:tabs>
        <w:ind w:right="51"/>
        <w:jc w:val="both"/>
        <w:outlineLvl w:val="0"/>
        <w:rPr>
          <w:rFonts w:ascii="Arial" w:hAnsi="Arial" w:cs="Arial"/>
          <w:bCs/>
          <w:color w:val="000000"/>
          <w:sz w:val="18"/>
          <w:szCs w:val="18"/>
        </w:rPr>
      </w:pPr>
      <w:r w:rsidRPr="0061429B">
        <w:rPr>
          <w:rFonts w:ascii="Arial" w:hAnsi="Arial" w:cs="Arial"/>
          <w:color w:val="000000"/>
          <w:sz w:val="18"/>
          <w:szCs w:val="18"/>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14:paraId="745D27ED" w14:textId="77777777" w:rsidR="00403F54" w:rsidRDefault="00403F54" w:rsidP="00403F54">
      <w:pPr>
        <w:pStyle w:val="Prrafodelista"/>
        <w:numPr>
          <w:ilvl w:val="0"/>
          <w:numId w:val="30"/>
        </w:numPr>
        <w:tabs>
          <w:tab w:val="left" w:pos="284"/>
        </w:tabs>
        <w:ind w:right="51"/>
        <w:jc w:val="both"/>
        <w:outlineLvl w:val="0"/>
        <w:rPr>
          <w:rFonts w:ascii="Arial" w:hAnsi="Arial" w:cs="Arial"/>
          <w:bCs/>
          <w:color w:val="000000"/>
          <w:sz w:val="18"/>
          <w:szCs w:val="18"/>
        </w:rPr>
      </w:pPr>
      <w:r w:rsidRPr="0061429B">
        <w:rPr>
          <w:rFonts w:ascii="Arial" w:hAnsi="Arial" w:cs="Arial"/>
          <w:bCs/>
          <w:color w:val="000000"/>
          <w:sz w:val="18"/>
          <w:szCs w:val="18"/>
        </w:rPr>
        <w:t>El contratista asumirá todos los gastos que se generen en el suministro de los</w:t>
      </w:r>
      <w:r w:rsidRPr="0061429B">
        <w:rPr>
          <w:rFonts w:ascii="Arial" w:hAnsi="Arial" w:cs="Arial"/>
          <w:bCs/>
          <w:i/>
          <w:color w:val="000000"/>
          <w:sz w:val="18"/>
          <w:szCs w:val="18"/>
        </w:rPr>
        <w:t xml:space="preserve"> SERVICIOS</w:t>
      </w:r>
      <w:r w:rsidRPr="0061429B">
        <w:rPr>
          <w:rFonts w:ascii="Arial" w:hAnsi="Arial" w:cs="Arial"/>
          <w:color w:val="000000"/>
          <w:sz w:val="18"/>
          <w:szCs w:val="18"/>
        </w:rPr>
        <w:t xml:space="preserve"> </w:t>
      </w:r>
      <w:r w:rsidRPr="0061429B">
        <w:rPr>
          <w:rFonts w:ascii="Arial" w:hAnsi="Arial" w:cs="Arial"/>
          <w:bCs/>
          <w:color w:val="000000"/>
          <w:sz w:val="18"/>
          <w:szCs w:val="18"/>
        </w:rPr>
        <w:t>sin que esto represente costos adicionales para la Entidad.</w:t>
      </w:r>
    </w:p>
    <w:p w14:paraId="34D1A0FD" w14:textId="77777777" w:rsidR="00403F54" w:rsidRPr="0061429B" w:rsidRDefault="00403F54" w:rsidP="00403F54">
      <w:pPr>
        <w:pStyle w:val="Prrafodelista"/>
        <w:numPr>
          <w:ilvl w:val="0"/>
          <w:numId w:val="30"/>
        </w:numPr>
        <w:tabs>
          <w:tab w:val="left" w:pos="284"/>
        </w:tabs>
        <w:ind w:right="51"/>
        <w:jc w:val="both"/>
        <w:outlineLvl w:val="0"/>
        <w:rPr>
          <w:rFonts w:ascii="Arial" w:hAnsi="Arial" w:cs="Arial"/>
          <w:bCs/>
          <w:color w:val="000000"/>
          <w:sz w:val="18"/>
          <w:szCs w:val="18"/>
        </w:rPr>
      </w:pPr>
      <w:r w:rsidRPr="0061429B">
        <w:rPr>
          <w:rFonts w:ascii="Arial" w:hAnsi="Arial" w:cs="Arial"/>
          <w:color w:val="000000"/>
          <w:sz w:val="18"/>
          <w:szCs w:val="18"/>
        </w:rPr>
        <w:t>Los precios unitarios no pueden ser modificados y la sumatoria de los valores unitarios deben coincidir con el valor total de la oferta relacionada en línea a través del SECOP II y la relacionada en el presente anexo.</w:t>
      </w:r>
    </w:p>
    <w:p w14:paraId="6919E758" w14:textId="77777777" w:rsidR="00403F54" w:rsidRPr="0061429B" w:rsidRDefault="00403F54" w:rsidP="00403F54">
      <w:pPr>
        <w:pStyle w:val="Prrafodelista"/>
        <w:numPr>
          <w:ilvl w:val="0"/>
          <w:numId w:val="30"/>
        </w:numPr>
        <w:tabs>
          <w:tab w:val="left" w:pos="284"/>
        </w:tabs>
        <w:ind w:right="51"/>
        <w:jc w:val="both"/>
        <w:outlineLvl w:val="0"/>
        <w:rPr>
          <w:rFonts w:ascii="Arial" w:hAnsi="Arial" w:cs="Arial"/>
          <w:bCs/>
          <w:color w:val="000000"/>
          <w:sz w:val="18"/>
          <w:szCs w:val="18"/>
        </w:rPr>
      </w:pPr>
      <w:r w:rsidRPr="0061429B">
        <w:rPr>
          <w:rFonts w:ascii="Arial" w:hAnsi="Arial" w:cs="Arial"/>
          <w:color w:val="000000"/>
          <w:sz w:val="18"/>
          <w:szCs w:val="18"/>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21CD0837" w14:textId="77777777" w:rsidR="00403F54" w:rsidRPr="0061429B" w:rsidRDefault="00403F54" w:rsidP="00403F54">
      <w:pPr>
        <w:pStyle w:val="Prrafodelista"/>
        <w:numPr>
          <w:ilvl w:val="0"/>
          <w:numId w:val="30"/>
        </w:numPr>
        <w:tabs>
          <w:tab w:val="left" w:pos="284"/>
        </w:tabs>
        <w:ind w:right="51"/>
        <w:jc w:val="both"/>
        <w:outlineLvl w:val="0"/>
        <w:rPr>
          <w:rFonts w:ascii="Arial" w:hAnsi="Arial" w:cs="Arial"/>
          <w:bCs/>
          <w:color w:val="000000"/>
          <w:sz w:val="18"/>
          <w:szCs w:val="18"/>
        </w:rPr>
      </w:pPr>
      <w:r w:rsidRPr="0061429B">
        <w:rPr>
          <w:rFonts w:ascii="Arial" w:hAnsi="Arial" w:cs="Arial"/>
          <w:color w:val="000000"/>
          <w:sz w:val="18"/>
          <w:szCs w:val="18"/>
        </w:rPr>
        <w:t xml:space="preserve">De conformidad con lo establecido en la Ley 31 de 1992, la unidad monetaria y de cuenta del país es el </w:t>
      </w:r>
      <w:r w:rsidRPr="0061429B">
        <w:rPr>
          <w:rFonts w:ascii="Arial" w:hAnsi="Arial" w:cs="Arial"/>
          <w:i/>
          <w:color w:val="000000"/>
          <w:sz w:val="18"/>
          <w:szCs w:val="18"/>
          <w:u w:val="single"/>
        </w:rPr>
        <w:t>peso colombiano</w:t>
      </w:r>
      <w:r w:rsidRPr="0061429B">
        <w:rPr>
          <w:rFonts w:ascii="Arial" w:hAnsi="Arial" w:cs="Arial"/>
          <w:color w:val="000000"/>
          <w:sz w:val="18"/>
          <w:szCs w:val="18"/>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51C0F960" w14:textId="77777777" w:rsidR="00403F54" w:rsidRPr="00427082" w:rsidRDefault="00403F54" w:rsidP="00403F54">
      <w:pPr>
        <w:pStyle w:val="Default"/>
        <w:jc w:val="both"/>
        <w:rPr>
          <w:rFonts w:ascii="Arial" w:hAnsi="Arial" w:cs="Arial"/>
          <w:color w:val="auto"/>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403F54" w:rsidRPr="00427082" w14:paraId="4D415957" w14:textId="77777777" w:rsidTr="00152431">
        <w:trPr>
          <w:trHeight w:val="225"/>
          <w:jc w:val="center"/>
        </w:trPr>
        <w:tc>
          <w:tcPr>
            <w:tcW w:w="3640" w:type="dxa"/>
            <w:shd w:val="clear" w:color="auto" w:fill="D0CECE"/>
            <w:vAlign w:val="center"/>
          </w:tcPr>
          <w:p w14:paraId="732BB815" w14:textId="77777777" w:rsidR="00403F54" w:rsidRPr="00427082" w:rsidRDefault="00403F54" w:rsidP="00152431">
            <w:pPr>
              <w:pStyle w:val="Default"/>
              <w:jc w:val="center"/>
              <w:rPr>
                <w:rFonts w:ascii="Arial" w:hAnsi="Arial" w:cs="Arial"/>
                <w:color w:val="auto"/>
                <w:sz w:val="18"/>
                <w:szCs w:val="18"/>
              </w:rPr>
            </w:pPr>
            <w:r w:rsidRPr="00427082">
              <w:rPr>
                <w:rFonts w:ascii="Arial" w:hAnsi="Arial" w:cs="Arial"/>
                <w:color w:val="auto"/>
                <w:sz w:val="18"/>
                <w:szCs w:val="18"/>
              </w:rPr>
              <w:t>CENTAVOS</w:t>
            </w:r>
          </w:p>
        </w:tc>
        <w:tc>
          <w:tcPr>
            <w:tcW w:w="5202" w:type="dxa"/>
            <w:shd w:val="clear" w:color="auto" w:fill="D0CECE"/>
            <w:vAlign w:val="center"/>
          </w:tcPr>
          <w:p w14:paraId="6F41E028" w14:textId="77777777" w:rsidR="00403F54" w:rsidRPr="00427082" w:rsidRDefault="00403F54" w:rsidP="00152431">
            <w:pPr>
              <w:pStyle w:val="Default"/>
              <w:jc w:val="center"/>
              <w:rPr>
                <w:rFonts w:ascii="Arial" w:hAnsi="Arial" w:cs="Arial"/>
                <w:color w:val="auto"/>
                <w:sz w:val="18"/>
                <w:szCs w:val="18"/>
              </w:rPr>
            </w:pPr>
            <w:r w:rsidRPr="00427082">
              <w:rPr>
                <w:rFonts w:ascii="Arial" w:hAnsi="Arial" w:cs="Arial"/>
                <w:color w:val="auto"/>
                <w:sz w:val="18"/>
                <w:szCs w:val="18"/>
              </w:rPr>
              <w:t>APROXIMACION</w:t>
            </w:r>
          </w:p>
        </w:tc>
      </w:tr>
      <w:tr w:rsidR="00403F54" w:rsidRPr="00427082" w14:paraId="503AD090" w14:textId="77777777" w:rsidTr="00152431">
        <w:trPr>
          <w:trHeight w:val="225"/>
          <w:jc w:val="center"/>
        </w:trPr>
        <w:tc>
          <w:tcPr>
            <w:tcW w:w="3640" w:type="dxa"/>
            <w:vAlign w:val="center"/>
          </w:tcPr>
          <w:p w14:paraId="5F0D2D5B" w14:textId="77777777" w:rsidR="00403F54" w:rsidRPr="00427082" w:rsidRDefault="00403F54" w:rsidP="00152431">
            <w:pPr>
              <w:pStyle w:val="Default"/>
              <w:jc w:val="center"/>
              <w:rPr>
                <w:rFonts w:ascii="Arial" w:hAnsi="Arial" w:cs="Arial"/>
                <w:color w:val="auto"/>
                <w:sz w:val="18"/>
                <w:szCs w:val="18"/>
              </w:rPr>
            </w:pPr>
            <w:r w:rsidRPr="00427082">
              <w:rPr>
                <w:rFonts w:ascii="Arial" w:hAnsi="Arial" w:cs="Arial"/>
                <w:color w:val="auto"/>
                <w:sz w:val="18"/>
                <w:szCs w:val="18"/>
              </w:rPr>
              <w:t>0.01 Centavos a 0.49 centavos</w:t>
            </w:r>
          </w:p>
        </w:tc>
        <w:tc>
          <w:tcPr>
            <w:tcW w:w="5202" w:type="dxa"/>
            <w:vAlign w:val="center"/>
          </w:tcPr>
          <w:p w14:paraId="1791D23B" w14:textId="77777777" w:rsidR="00403F54" w:rsidRPr="00427082" w:rsidRDefault="00403F54" w:rsidP="00152431">
            <w:pPr>
              <w:pStyle w:val="Default"/>
              <w:jc w:val="center"/>
              <w:rPr>
                <w:rFonts w:ascii="Arial" w:hAnsi="Arial" w:cs="Arial"/>
                <w:color w:val="auto"/>
                <w:sz w:val="18"/>
                <w:szCs w:val="18"/>
              </w:rPr>
            </w:pPr>
            <w:r w:rsidRPr="00427082">
              <w:rPr>
                <w:rFonts w:ascii="Arial" w:hAnsi="Arial" w:cs="Arial"/>
                <w:color w:val="auto"/>
                <w:sz w:val="18"/>
                <w:szCs w:val="18"/>
              </w:rPr>
              <w:t>Al peso Colombiano inmediatamente anterior</w:t>
            </w:r>
          </w:p>
        </w:tc>
      </w:tr>
      <w:tr w:rsidR="00403F54" w:rsidRPr="00427082" w14:paraId="066A4078" w14:textId="77777777" w:rsidTr="00152431">
        <w:trPr>
          <w:trHeight w:val="225"/>
          <w:jc w:val="center"/>
        </w:trPr>
        <w:tc>
          <w:tcPr>
            <w:tcW w:w="3640" w:type="dxa"/>
            <w:vAlign w:val="center"/>
          </w:tcPr>
          <w:p w14:paraId="7B6007D0" w14:textId="77777777" w:rsidR="00403F54" w:rsidRPr="00427082" w:rsidRDefault="00403F54" w:rsidP="00152431">
            <w:pPr>
              <w:pStyle w:val="Default"/>
              <w:jc w:val="center"/>
              <w:rPr>
                <w:rFonts w:ascii="Arial" w:hAnsi="Arial" w:cs="Arial"/>
                <w:color w:val="auto"/>
                <w:sz w:val="18"/>
                <w:szCs w:val="18"/>
              </w:rPr>
            </w:pPr>
            <w:r w:rsidRPr="00427082">
              <w:rPr>
                <w:rFonts w:ascii="Arial" w:hAnsi="Arial" w:cs="Arial"/>
                <w:color w:val="auto"/>
                <w:sz w:val="18"/>
                <w:szCs w:val="18"/>
              </w:rPr>
              <w:t>0.50 Centavos a 0.99 centavos</w:t>
            </w:r>
          </w:p>
        </w:tc>
        <w:tc>
          <w:tcPr>
            <w:tcW w:w="5202" w:type="dxa"/>
            <w:vAlign w:val="center"/>
          </w:tcPr>
          <w:p w14:paraId="2E18BF28" w14:textId="77777777" w:rsidR="00403F54" w:rsidRPr="00427082" w:rsidRDefault="00403F54" w:rsidP="00152431">
            <w:pPr>
              <w:pStyle w:val="Default"/>
              <w:jc w:val="center"/>
              <w:rPr>
                <w:rFonts w:ascii="Arial" w:hAnsi="Arial" w:cs="Arial"/>
                <w:color w:val="auto"/>
                <w:sz w:val="18"/>
                <w:szCs w:val="18"/>
              </w:rPr>
            </w:pPr>
            <w:r w:rsidRPr="00427082">
              <w:rPr>
                <w:rFonts w:ascii="Arial" w:hAnsi="Arial" w:cs="Arial"/>
                <w:color w:val="auto"/>
                <w:sz w:val="18"/>
                <w:szCs w:val="18"/>
              </w:rPr>
              <w:t>Al peso Colombiano inmediatamente siguiente.</w:t>
            </w:r>
          </w:p>
        </w:tc>
      </w:tr>
    </w:tbl>
    <w:p w14:paraId="3537F464" w14:textId="77777777" w:rsidR="00403F54" w:rsidRPr="00427082" w:rsidRDefault="00403F54" w:rsidP="00403F54">
      <w:pPr>
        <w:tabs>
          <w:tab w:val="left" w:pos="851"/>
        </w:tabs>
        <w:jc w:val="both"/>
        <w:outlineLvl w:val="0"/>
        <w:rPr>
          <w:rFonts w:ascii="Arial" w:hAnsi="Arial" w:cs="Arial"/>
          <w:color w:val="000000"/>
          <w:sz w:val="18"/>
          <w:szCs w:val="18"/>
        </w:rPr>
      </w:pPr>
    </w:p>
    <w:p w14:paraId="3EA76E07" w14:textId="77777777" w:rsidR="00403F54" w:rsidRPr="00427082" w:rsidRDefault="00403F54" w:rsidP="00403F54">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w:t>
      </w:r>
      <w:r w:rsidRPr="00427082">
        <w:rPr>
          <w:rFonts w:ascii="Arial" w:hAnsi="Arial" w:cs="Arial"/>
          <w:color w:val="000000"/>
          <w:sz w:val="18"/>
          <w:szCs w:val="18"/>
        </w:rPr>
        <w:t>)</w:t>
      </w:r>
    </w:p>
    <w:p w14:paraId="3834EA3F" w14:textId="77777777" w:rsidR="00403F54" w:rsidRPr="00427082" w:rsidRDefault="00403F54" w:rsidP="00403F54">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610B3559" w14:textId="77777777" w:rsidR="00403F54" w:rsidRPr="00427082" w:rsidRDefault="00403F54" w:rsidP="00403F54">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060A7598" w14:textId="77777777" w:rsidR="00403F54" w:rsidRPr="00427082" w:rsidRDefault="00403F54" w:rsidP="00403F54">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5A4E0F06" w14:textId="77777777" w:rsidR="00403F54" w:rsidRPr="00427082" w:rsidRDefault="00403F54" w:rsidP="00403F54">
      <w:pPr>
        <w:tabs>
          <w:tab w:val="left" w:pos="426"/>
        </w:tabs>
        <w:jc w:val="both"/>
        <w:rPr>
          <w:rFonts w:ascii="Arial" w:hAnsi="Arial" w:cs="Arial"/>
          <w:sz w:val="18"/>
          <w:szCs w:val="18"/>
          <w:lang w:val="es-CO"/>
        </w:rPr>
      </w:pPr>
    </w:p>
    <w:p w14:paraId="7FA34BF7" w14:textId="77777777" w:rsidR="00403F54" w:rsidRPr="00427082" w:rsidRDefault="00403F54" w:rsidP="00403F54">
      <w:pPr>
        <w:tabs>
          <w:tab w:val="left" w:pos="426"/>
        </w:tabs>
        <w:autoSpaceDE w:val="0"/>
        <w:autoSpaceDN w:val="0"/>
        <w:adjustRightInd w:val="0"/>
        <w:jc w:val="center"/>
        <w:rPr>
          <w:rFonts w:ascii="Arial" w:hAnsi="Arial" w:cs="Arial"/>
          <w:color w:val="000000"/>
          <w:sz w:val="18"/>
          <w:szCs w:val="18"/>
        </w:rPr>
      </w:pPr>
      <w:r w:rsidRPr="00427082">
        <w:rPr>
          <w:rFonts w:ascii="Arial" w:hAnsi="Arial" w:cs="Arial"/>
          <w:color w:val="000000"/>
          <w:sz w:val="18"/>
          <w:szCs w:val="18"/>
        </w:rPr>
        <w:t>(</w:t>
      </w:r>
      <w:r w:rsidRPr="00427082">
        <w:rPr>
          <w:rFonts w:ascii="Arial" w:hAnsi="Arial"/>
          <w:bCs/>
          <w:i/>
          <w:color w:val="808080"/>
          <w:sz w:val="18"/>
          <w:szCs w:val="18"/>
          <w:lang w:val="es-MX"/>
        </w:rPr>
        <w:t>GRADO Y NOMBRE DEL DELEGATARIO CONTRACTUAL</w:t>
      </w:r>
      <w:r w:rsidRPr="00427082">
        <w:rPr>
          <w:rFonts w:ascii="Arial" w:hAnsi="Arial" w:cs="Arial"/>
          <w:color w:val="000000"/>
          <w:sz w:val="18"/>
          <w:szCs w:val="18"/>
        </w:rPr>
        <w:t>)</w:t>
      </w:r>
    </w:p>
    <w:p w14:paraId="36A64D6C" w14:textId="77777777" w:rsidR="00403F54" w:rsidRPr="00427082" w:rsidRDefault="00403F54" w:rsidP="00403F54">
      <w:pPr>
        <w:tabs>
          <w:tab w:val="left" w:pos="426"/>
        </w:tabs>
        <w:autoSpaceDE w:val="0"/>
        <w:autoSpaceDN w:val="0"/>
        <w:adjustRightInd w:val="0"/>
        <w:jc w:val="center"/>
        <w:rPr>
          <w:rFonts w:ascii="Arial" w:hAnsi="Arial" w:cs="Arial"/>
          <w:color w:val="000000"/>
          <w:sz w:val="18"/>
          <w:szCs w:val="18"/>
        </w:rPr>
      </w:pPr>
      <w:r w:rsidRPr="00427082">
        <w:rPr>
          <w:rFonts w:ascii="Arial" w:hAnsi="Arial" w:cs="Arial"/>
          <w:color w:val="000000"/>
          <w:sz w:val="18"/>
          <w:szCs w:val="18"/>
        </w:rPr>
        <w:t>(</w:t>
      </w:r>
      <w:r w:rsidRPr="00427082">
        <w:rPr>
          <w:rFonts w:ascii="Arial" w:hAnsi="Arial"/>
          <w:bCs/>
          <w:i/>
          <w:color w:val="808080"/>
          <w:sz w:val="18"/>
          <w:szCs w:val="18"/>
          <w:lang w:val="es-MX"/>
        </w:rPr>
        <w:t>UNIDAD DELEGATARIA</w:t>
      </w:r>
      <w:r w:rsidRPr="00427082">
        <w:rPr>
          <w:rFonts w:ascii="Arial" w:hAnsi="Arial" w:cs="Arial"/>
          <w:color w:val="000000"/>
          <w:sz w:val="18"/>
          <w:szCs w:val="18"/>
        </w:rPr>
        <w:t>)</w:t>
      </w:r>
    </w:p>
    <w:p w14:paraId="24F50A78"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679F5616"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66B6888B"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03A134AF"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5A6EDE89"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6A5C1A1D"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6A62BD66"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6908DD5A"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1420A3BC"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43361533"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0CD81E52"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5A0FECA1"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2FF5C936"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0334E59A" w14:textId="77777777" w:rsidR="00403F54" w:rsidRDefault="00403F54" w:rsidP="00403F54">
      <w:pPr>
        <w:tabs>
          <w:tab w:val="left" w:pos="426"/>
        </w:tabs>
        <w:autoSpaceDE w:val="0"/>
        <w:autoSpaceDN w:val="0"/>
        <w:adjustRightInd w:val="0"/>
        <w:jc w:val="center"/>
        <w:rPr>
          <w:rFonts w:ascii="Arial" w:hAnsi="Arial" w:cs="Arial"/>
          <w:color w:val="000000"/>
          <w:sz w:val="18"/>
          <w:szCs w:val="18"/>
        </w:rPr>
      </w:pPr>
    </w:p>
    <w:p w14:paraId="4D9F0ED9" w14:textId="378D4528" w:rsidR="00A94A16" w:rsidRDefault="00A94A16" w:rsidP="00A94A16">
      <w:pPr>
        <w:tabs>
          <w:tab w:val="left" w:pos="426"/>
        </w:tabs>
        <w:autoSpaceDE w:val="0"/>
        <w:autoSpaceDN w:val="0"/>
        <w:adjustRightInd w:val="0"/>
        <w:jc w:val="center"/>
        <w:rPr>
          <w:rFonts w:ascii="Arial" w:hAnsi="Arial" w:cs="Arial"/>
          <w:color w:val="000000"/>
          <w:sz w:val="18"/>
          <w:szCs w:val="18"/>
        </w:rPr>
      </w:pPr>
    </w:p>
    <w:p w14:paraId="41A2DF08" w14:textId="33EA9ECD"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4ADAE92D" w14:textId="758168E0"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00A15BFB" w14:textId="2B818A24"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239D5D2D" w14:textId="4E4DD39A"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1ABBA3EC" w14:textId="295D0FFD"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723B31F3" w14:textId="3DCFE870"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6C14F5D7" w14:textId="69BC8703"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00946E43" w14:textId="45DF45CF"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2185DF7B" w14:textId="4D619085"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32F2153C" w14:textId="16D5A14A"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1C993FCB" w14:textId="347A9975"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5E5DE06A" w14:textId="707A2BE9"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19F37CF6" w14:textId="6B7ACD6D"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6127CE59" w14:textId="549A7544"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44918E77" w14:textId="646ADBC1"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727D5D0B" w14:textId="75A798BD"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399B7ECD" w14:textId="46F63B27"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6F482487" w14:textId="7BEC0C2F"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299C712B" w14:textId="1B3F15B5"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5E308204" w14:textId="0E2973B9"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67492F72" w14:textId="36DF1651"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2767FB91" w14:textId="67F7E936"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2CBAB567" w14:textId="675015D0"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0661C247" w14:textId="7D67A956"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0CD83737" w14:textId="3D515242"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73CD84D1" w14:textId="20AE45C3" w:rsidR="00403F54" w:rsidRDefault="00403F54" w:rsidP="00A94A16">
      <w:pPr>
        <w:tabs>
          <w:tab w:val="left" w:pos="426"/>
        </w:tabs>
        <w:autoSpaceDE w:val="0"/>
        <w:autoSpaceDN w:val="0"/>
        <w:adjustRightInd w:val="0"/>
        <w:jc w:val="center"/>
        <w:rPr>
          <w:rFonts w:ascii="Arial" w:hAnsi="Arial" w:cs="Arial"/>
          <w:color w:val="000000"/>
          <w:sz w:val="18"/>
          <w:szCs w:val="18"/>
        </w:rPr>
      </w:pPr>
    </w:p>
    <w:p w14:paraId="58B7191D" w14:textId="77777777" w:rsidR="00403F54" w:rsidRDefault="00403F54" w:rsidP="00A94A16">
      <w:pPr>
        <w:tabs>
          <w:tab w:val="left" w:pos="426"/>
        </w:tabs>
        <w:autoSpaceDE w:val="0"/>
        <w:autoSpaceDN w:val="0"/>
        <w:adjustRightInd w:val="0"/>
        <w:jc w:val="center"/>
        <w:rPr>
          <w:rFonts w:ascii="Arial" w:hAnsi="Arial" w:cs="Arial"/>
          <w:color w:val="000000"/>
          <w:sz w:val="18"/>
          <w:szCs w:val="18"/>
        </w:rPr>
      </w:pPr>
      <w:bookmarkStart w:id="0" w:name="_GoBack"/>
      <w:bookmarkEnd w:id="0"/>
    </w:p>
    <w:p w14:paraId="754E8C0A" w14:textId="5FC065A8" w:rsidR="00B921AC" w:rsidRDefault="00B921AC" w:rsidP="00A94A16">
      <w:pPr>
        <w:tabs>
          <w:tab w:val="left" w:pos="426"/>
        </w:tabs>
        <w:autoSpaceDE w:val="0"/>
        <w:autoSpaceDN w:val="0"/>
        <w:adjustRightInd w:val="0"/>
        <w:jc w:val="center"/>
        <w:rPr>
          <w:rFonts w:ascii="Arial" w:hAnsi="Arial" w:cs="Arial"/>
          <w:color w:val="000000"/>
          <w:sz w:val="18"/>
          <w:szCs w:val="18"/>
        </w:rPr>
      </w:pPr>
    </w:p>
    <w:p w14:paraId="7308C953" w14:textId="71F9063F" w:rsidR="00B921AC" w:rsidRDefault="00B921AC" w:rsidP="00A94A16">
      <w:pPr>
        <w:tabs>
          <w:tab w:val="left" w:pos="426"/>
        </w:tabs>
        <w:autoSpaceDE w:val="0"/>
        <w:autoSpaceDN w:val="0"/>
        <w:adjustRightInd w:val="0"/>
        <w:jc w:val="center"/>
        <w:rPr>
          <w:rFonts w:ascii="Arial" w:hAnsi="Arial" w:cs="Arial"/>
          <w:color w:val="000000"/>
          <w:sz w:val="18"/>
          <w:szCs w:val="18"/>
        </w:rPr>
      </w:pPr>
    </w:p>
    <w:p w14:paraId="79718456" w14:textId="589A9132" w:rsidR="00B921AC" w:rsidRDefault="00B921AC" w:rsidP="00A94A16">
      <w:pPr>
        <w:tabs>
          <w:tab w:val="left" w:pos="426"/>
        </w:tabs>
        <w:autoSpaceDE w:val="0"/>
        <w:autoSpaceDN w:val="0"/>
        <w:adjustRightInd w:val="0"/>
        <w:jc w:val="center"/>
        <w:rPr>
          <w:rFonts w:ascii="Arial" w:hAnsi="Arial" w:cs="Arial"/>
          <w:color w:val="000000"/>
          <w:sz w:val="18"/>
          <w:szCs w:val="18"/>
        </w:rPr>
      </w:pPr>
    </w:p>
    <w:p w14:paraId="3CC11A22" w14:textId="5DDCDC7B" w:rsidR="00DE27A9" w:rsidRDefault="00DE27A9" w:rsidP="00A94A16">
      <w:pPr>
        <w:tabs>
          <w:tab w:val="left" w:pos="426"/>
        </w:tabs>
        <w:autoSpaceDE w:val="0"/>
        <w:autoSpaceDN w:val="0"/>
        <w:adjustRightInd w:val="0"/>
        <w:jc w:val="center"/>
        <w:rPr>
          <w:rFonts w:ascii="Arial" w:hAnsi="Arial" w:cs="Arial"/>
          <w:color w:val="000000"/>
          <w:sz w:val="18"/>
          <w:szCs w:val="18"/>
        </w:rPr>
      </w:pPr>
    </w:p>
    <w:p w14:paraId="7D033006" w14:textId="21BEEC00" w:rsidR="00DE27A9" w:rsidRDefault="00DE27A9" w:rsidP="00A94A16">
      <w:pPr>
        <w:tabs>
          <w:tab w:val="left" w:pos="426"/>
        </w:tabs>
        <w:autoSpaceDE w:val="0"/>
        <w:autoSpaceDN w:val="0"/>
        <w:adjustRightInd w:val="0"/>
        <w:jc w:val="center"/>
        <w:rPr>
          <w:rFonts w:ascii="Arial" w:hAnsi="Arial" w:cs="Arial"/>
          <w:color w:val="000000"/>
          <w:sz w:val="18"/>
          <w:szCs w:val="18"/>
        </w:rPr>
      </w:pPr>
    </w:p>
    <w:p w14:paraId="34708FB2" w14:textId="299FF1FE" w:rsidR="00DE27A9" w:rsidRDefault="00DE27A9" w:rsidP="00A94A16">
      <w:pPr>
        <w:tabs>
          <w:tab w:val="left" w:pos="426"/>
        </w:tabs>
        <w:autoSpaceDE w:val="0"/>
        <w:autoSpaceDN w:val="0"/>
        <w:adjustRightInd w:val="0"/>
        <w:jc w:val="center"/>
        <w:rPr>
          <w:rFonts w:ascii="Arial" w:hAnsi="Arial" w:cs="Arial"/>
          <w:color w:val="000000"/>
          <w:sz w:val="18"/>
          <w:szCs w:val="18"/>
        </w:rPr>
      </w:pPr>
    </w:p>
    <w:p w14:paraId="7813698C" w14:textId="5F4D8B7A" w:rsidR="00DE27A9" w:rsidRDefault="00DE27A9" w:rsidP="00A94A16">
      <w:pPr>
        <w:tabs>
          <w:tab w:val="left" w:pos="426"/>
        </w:tabs>
        <w:autoSpaceDE w:val="0"/>
        <w:autoSpaceDN w:val="0"/>
        <w:adjustRightInd w:val="0"/>
        <w:jc w:val="center"/>
        <w:rPr>
          <w:rFonts w:ascii="Arial" w:hAnsi="Arial" w:cs="Arial"/>
          <w:color w:val="000000"/>
          <w:sz w:val="18"/>
          <w:szCs w:val="18"/>
        </w:rPr>
      </w:pPr>
    </w:p>
    <w:p w14:paraId="3CEC9EC3" w14:textId="5B6A611B" w:rsidR="00DE27A9" w:rsidRDefault="00DE27A9" w:rsidP="00A94A16">
      <w:pPr>
        <w:tabs>
          <w:tab w:val="left" w:pos="426"/>
        </w:tabs>
        <w:autoSpaceDE w:val="0"/>
        <w:autoSpaceDN w:val="0"/>
        <w:adjustRightInd w:val="0"/>
        <w:jc w:val="center"/>
        <w:rPr>
          <w:rFonts w:ascii="Arial" w:hAnsi="Arial" w:cs="Arial"/>
          <w:color w:val="000000"/>
          <w:sz w:val="18"/>
          <w:szCs w:val="18"/>
        </w:rPr>
      </w:pPr>
    </w:p>
    <w:p w14:paraId="1B1C2366" w14:textId="0C2B72DB" w:rsidR="002678D0" w:rsidRDefault="002678D0" w:rsidP="00A94A16">
      <w:pPr>
        <w:tabs>
          <w:tab w:val="left" w:pos="426"/>
        </w:tabs>
        <w:autoSpaceDE w:val="0"/>
        <w:autoSpaceDN w:val="0"/>
        <w:adjustRightInd w:val="0"/>
        <w:jc w:val="center"/>
        <w:rPr>
          <w:rFonts w:ascii="Arial" w:hAnsi="Arial" w:cs="Arial"/>
          <w:color w:val="000000"/>
          <w:sz w:val="18"/>
          <w:szCs w:val="18"/>
        </w:rPr>
      </w:pPr>
    </w:p>
    <w:p w14:paraId="79E1F267" w14:textId="6FDFBD2B" w:rsidR="002678D0" w:rsidRDefault="002678D0" w:rsidP="00A94A16">
      <w:pPr>
        <w:tabs>
          <w:tab w:val="left" w:pos="426"/>
        </w:tabs>
        <w:autoSpaceDE w:val="0"/>
        <w:autoSpaceDN w:val="0"/>
        <w:adjustRightInd w:val="0"/>
        <w:jc w:val="center"/>
        <w:rPr>
          <w:rFonts w:ascii="Arial" w:hAnsi="Arial" w:cs="Arial"/>
          <w:color w:val="000000"/>
          <w:sz w:val="18"/>
          <w:szCs w:val="18"/>
        </w:rPr>
      </w:pPr>
    </w:p>
    <w:p w14:paraId="75691401" w14:textId="449D8586" w:rsidR="002678D0" w:rsidRDefault="002678D0" w:rsidP="00A94A16">
      <w:pPr>
        <w:tabs>
          <w:tab w:val="left" w:pos="426"/>
        </w:tabs>
        <w:autoSpaceDE w:val="0"/>
        <w:autoSpaceDN w:val="0"/>
        <w:adjustRightInd w:val="0"/>
        <w:jc w:val="center"/>
        <w:rPr>
          <w:rFonts w:ascii="Arial" w:hAnsi="Arial" w:cs="Arial"/>
          <w:color w:val="000000"/>
          <w:sz w:val="18"/>
          <w:szCs w:val="18"/>
        </w:rPr>
      </w:pPr>
    </w:p>
    <w:p w14:paraId="6A1830AE" w14:textId="2C62CE89" w:rsidR="002678D0" w:rsidRDefault="002678D0" w:rsidP="00A94A16">
      <w:pPr>
        <w:tabs>
          <w:tab w:val="left" w:pos="426"/>
        </w:tabs>
        <w:autoSpaceDE w:val="0"/>
        <w:autoSpaceDN w:val="0"/>
        <w:adjustRightInd w:val="0"/>
        <w:jc w:val="center"/>
        <w:rPr>
          <w:rFonts w:ascii="Arial" w:hAnsi="Arial" w:cs="Arial"/>
          <w:color w:val="000000"/>
          <w:sz w:val="18"/>
          <w:szCs w:val="18"/>
        </w:rPr>
      </w:pPr>
    </w:p>
    <w:p w14:paraId="659A3057" w14:textId="4F63107C" w:rsidR="002678D0" w:rsidRDefault="002678D0" w:rsidP="00A94A16">
      <w:pPr>
        <w:tabs>
          <w:tab w:val="left" w:pos="426"/>
        </w:tabs>
        <w:autoSpaceDE w:val="0"/>
        <w:autoSpaceDN w:val="0"/>
        <w:adjustRightInd w:val="0"/>
        <w:jc w:val="center"/>
        <w:rPr>
          <w:rFonts w:ascii="Arial" w:hAnsi="Arial" w:cs="Arial"/>
          <w:color w:val="000000"/>
          <w:sz w:val="18"/>
          <w:szCs w:val="18"/>
        </w:rPr>
      </w:pPr>
    </w:p>
    <w:p w14:paraId="267C4F5F" w14:textId="26407E34" w:rsidR="002678D0" w:rsidRDefault="002678D0" w:rsidP="00A94A16">
      <w:pPr>
        <w:tabs>
          <w:tab w:val="left" w:pos="426"/>
        </w:tabs>
        <w:autoSpaceDE w:val="0"/>
        <w:autoSpaceDN w:val="0"/>
        <w:adjustRightInd w:val="0"/>
        <w:jc w:val="center"/>
        <w:rPr>
          <w:rFonts w:ascii="Arial" w:hAnsi="Arial" w:cs="Arial"/>
          <w:color w:val="000000"/>
          <w:sz w:val="18"/>
          <w:szCs w:val="18"/>
        </w:rPr>
      </w:pPr>
    </w:p>
    <w:p w14:paraId="756725D2" w14:textId="533CDE1D" w:rsidR="00B921AC" w:rsidRPr="00427082" w:rsidRDefault="00B921AC" w:rsidP="009E572E">
      <w:pPr>
        <w:tabs>
          <w:tab w:val="left" w:pos="426"/>
        </w:tabs>
        <w:autoSpaceDE w:val="0"/>
        <w:autoSpaceDN w:val="0"/>
        <w:adjustRightInd w:val="0"/>
        <w:rPr>
          <w:rFonts w:ascii="Arial" w:hAnsi="Arial" w:cs="Arial"/>
          <w:color w:val="000000"/>
          <w:sz w:val="18"/>
          <w:szCs w:val="18"/>
        </w:rPr>
      </w:pPr>
    </w:p>
    <w:p w14:paraId="56FF7AB2" w14:textId="77777777" w:rsidR="00A94A16" w:rsidRPr="00427082" w:rsidRDefault="00A94A16" w:rsidP="00A94A16">
      <w:pPr>
        <w:tabs>
          <w:tab w:val="left" w:pos="426"/>
        </w:tabs>
        <w:ind w:left="426" w:hanging="426"/>
        <w:jc w:val="center"/>
        <w:rPr>
          <w:rFonts w:ascii="Arial" w:hAnsi="Arial" w:cs="Arial"/>
          <w:b/>
          <w:sz w:val="18"/>
          <w:szCs w:val="18"/>
          <w:lang w:val="es-CO"/>
        </w:rPr>
      </w:pPr>
      <w:r w:rsidRPr="00427082">
        <w:rPr>
          <w:rFonts w:ascii="Arial" w:hAnsi="Arial" w:cs="Arial"/>
          <w:b/>
          <w:sz w:val="18"/>
          <w:szCs w:val="18"/>
          <w:lang w:val="es-CO"/>
        </w:rPr>
        <w:t>ANEXO “F”</w:t>
      </w:r>
    </w:p>
    <w:p w14:paraId="2212D043" w14:textId="77777777" w:rsidR="00A94A16" w:rsidRPr="00427082" w:rsidRDefault="00A94A16" w:rsidP="00A94A16">
      <w:pPr>
        <w:tabs>
          <w:tab w:val="left" w:pos="426"/>
        </w:tabs>
        <w:jc w:val="center"/>
        <w:rPr>
          <w:rFonts w:ascii="Arial" w:hAnsi="Arial" w:cs="Arial"/>
          <w:b/>
          <w:sz w:val="18"/>
          <w:szCs w:val="18"/>
          <w:lang w:val="es-CO"/>
        </w:rPr>
      </w:pPr>
      <w:r w:rsidRPr="00427082">
        <w:rPr>
          <w:rFonts w:ascii="Arial" w:hAnsi="Arial" w:cs="Arial"/>
          <w:b/>
          <w:sz w:val="18"/>
          <w:szCs w:val="18"/>
        </w:rPr>
        <w:t>SISTEMA DE INFORMACIÓN INTEGRAL FINANCIERA “SIIF II”</w:t>
      </w:r>
    </w:p>
    <w:p w14:paraId="46CC6CC3" w14:textId="77777777" w:rsidR="00A94A16" w:rsidRPr="00427082" w:rsidRDefault="00A94A16" w:rsidP="00A94A16">
      <w:pPr>
        <w:tabs>
          <w:tab w:val="left" w:pos="426"/>
        </w:tabs>
        <w:jc w:val="center"/>
        <w:rPr>
          <w:rFonts w:ascii="Arial" w:hAnsi="Arial" w:cs="Arial"/>
          <w:b/>
          <w:sz w:val="18"/>
          <w:szCs w:val="18"/>
          <w:lang w:val="es-CO"/>
        </w:rPr>
      </w:pPr>
      <w:r w:rsidRPr="00427082">
        <w:rPr>
          <w:rFonts w:ascii="Arial" w:hAnsi="Arial" w:cs="Arial"/>
          <w:b/>
          <w:sz w:val="18"/>
          <w:szCs w:val="18"/>
          <w:lang w:val="es-CO"/>
        </w:rPr>
        <w:t>FORMATO DATOS BÁSICOS BENEFICIARIO DE CUENTA E INFORMACIÓN TRIBUTARIA</w:t>
      </w:r>
    </w:p>
    <w:p w14:paraId="2B754730" w14:textId="77777777" w:rsidR="00A94A16" w:rsidRPr="00427082" w:rsidRDefault="00A94A16" w:rsidP="00A94A16">
      <w:pPr>
        <w:tabs>
          <w:tab w:val="left" w:pos="426"/>
        </w:tabs>
        <w:jc w:val="both"/>
        <w:rPr>
          <w:rFonts w:ascii="Arial" w:hAnsi="Arial" w:cs="Arial"/>
          <w:sz w:val="18"/>
          <w:szCs w:val="18"/>
          <w:lang w:val="es-CO"/>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A94A16" w:rsidRPr="00427082" w14:paraId="2E8007CB" w14:textId="77777777" w:rsidTr="00F8540E">
        <w:trPr>
          <w:trHeight w:val="224"/>
          <w:jc w:val="center"/>
        </w:trPr>
        <w:tc>
          <w:tcPr>
            <w:tcW w:w="431" w:type="dxa"/>
            <w:tcBorders>
              <w:top w:val="nil"/>
              <w:bottom w:val="nil"/>
              <w:right w:val="nil"/>
            </w:tcBorders>
            <w:shd w:val="clear" w:color="auto" w:fill="auto"/>
            <w:noWrap/>
            <w:vAlign w:val="bottom"/>
          </w:tcPr>
          <w:p w14:paraId="4D38C7D1"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I</w:t>
            </w:r>
          </w:p>
        </w:tc>
        <w:tc>
          <w:tcPr>
            <w:tcW w:w="3873" w:type="dxa"/>
            <w:tcBorders>
              <w:top w:val="nil"/>
              <w:left w:val="nil"/>
              <w:bottom w:val="nil"/>
              <w:right w:val="nil"/>
            </w:tcBorders>
            <w:shd w:val="clear" w:color="auto" w:fill="auto"/>
            <w:noWrap/>
            <w:vAlign w:val="bottom"/>
          </w:tcPr>
          <w:p w14:paraId="16566C6D" w14:textId="77777777" w:rsidR="00A94A16" w:rsidRPr="00427082" w:rsidRDefault="00A94A16" w:rsidP="00F8540E">
            <w:pPr>
              <w:rPr>
                <w:rFonts w:ascii="Arial" w:hAnsi="Arial" w:cs="Arial"/>
                <w:b/>
                <w:bCs/>
                <w:sz w:val="18"/>
                <w:szCs w:val="18"/>
                <w:lang w:val="es-CO" w:eastAsia="es-CO"/>
              </w:rPr>
            </w:pPr>
            <w:r w:rsidRPr="00427082">
              <w:rPr>
                <w:rFonts w:ascii="Arial" w:hAnsi="Arial" w:cs="Arial"/>
                <w:b/>
                <w:bCs/>
                <w:sz w:val="18"/>
                <w:szCs w:val="18"/>
                <w:lang w:val="es-CO" w:eastAsia="es-CO"/>
              </w:rPr>
              <w:t>INFORMACIÓN BÁSICA</w:t>
            </w:r>
          </w:p>
        </w:tc>
        <w:tc>
          <w:tcPr>
            <w:tcW w:w="2046" w:type="dxa"/>
            <w:tcBorders>
              <w:top w:val="nil"/>
              <w:left w:val="nil"/>
              <w:bottom w:val="nil"/>
              <w:right w:val="nil"/>
            </w:tcBorders>
            <w:shd w:val="clear" w:color="auto" w:fill="auto"/>
            <w:noWrap/>
            <w:vAlign w:val="bottom"/>
          </w:tcPr>
          <w:p w14:paraId="0C8A60BA" w14:textId="77777777" w:rsidR="00A94A16" w:rsidRPr="00427082"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33AD6BDB"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1F0F717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B83B4EB" w14:textId="77777777" w:rsidTr="00F8540E">
        <w:trPr>
          <w:trHeight w:val="224"/>
          <w:jc w:val="center"/>
        </w:trPr>
        <w:tc>
          <w:tcPr>
            <w:tcW w:w="431" w:type="dxa"/>
            <w:tcBorders>
              <w:top w:val="nil"/>
              <w:bottom w:val="nil"/>
              <w:right w:val="nil"/>
            </w:tcBorders>
            <w:shd w:val="clear" w:color="auto" w:fill="auto"/>
            <w:noWrap/>
            <w:vAlign w:val="bottom"/>
          </w:tcPr>
          <w:p w14:paraId="00B7C760"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25684C13" w14:textId="77777777" w:rsidR="00A94A16" w:rsidRPr="00427082" w:rsidRDefault="00A94A16" w:rsidP="00F8540E">
            <w:pPr>
              <w:rPr>
                <w:rFonts w:ascii="Arial" w:hAnsi="Arial" w:cs="Arial"/>
                <w:b/>
                <w:bCs/>
                <w:sz w:val="18"/>
                <w:szCs w:val="18"/>
                <w:lang w:val="es-CO" w:eastAsia="es-CO"/>
              </w:rPr>
            </w:pPr>
            <w:r w:rsidRPr="00427082">
              <w:rPr>
                <w:rFonts w:ascii="Arial" w:hAnsi="Arial" w:cs="Arial"/>
                <w:b/>
                <w:bCs/>
                <w:sz w:val="18"/>
                <w:szCs w:val="18"/>
                <w:lang w:val="es-CO" w:eastAsia="es-CO"/>
              </w:rPr>
              <w:t>PERSONA JURÍDICA NACIONAL</w:t>
            </w:r>
          </w:p>
        </w:tc>
        <w:tc>
          <w:tcPr>
            <w:tcW w:w="2411" w:type="dxa"/>
            <w:tcBorders>
              <w:top w:val="nil"/>
              <w:left w:val="nil"/>
              <w:right w:val="nil"/>
            </w:tcBorders>
            <w:shd w:val="clear" w:color="auto" w:fill="auto"/>
            <w:noWrap/>
            <w:vAlign w:val="bottom"/>
          </w:tcPr>
          <w:p w14:paraId="2D3B3019"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52B10117"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E1D84D8" w14:textId="77777777" w:rsidTr="00F8540E">
        <w:trPr>
          <w:trHeight w:val="70"/>
          <w:jc w:val="center"/>
        </w:trPr>
        <w:tc>
          <w:tcPr>
            <w:tcW w:w="431" w:type="dxa"/>
            <w:tcBorders>
              <w:top w:val="nil"/>
              <w:bottom w:val="nil"/>
              <w:right w:val="nil"/>
            </w:tcBorders>
            <w:shd w:val="clear" w:color="auto" w:fill="auto"/>
            <w:noWrap/>
            <w:vAlign w:val="bottom"/>
          </w:tcPr>
          <w:p w14:paraId="36C0908F"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14769B17"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Nombre Proveedor</w:t>
            </w:r>
          </w:p>
        </w:tc>
        <w:tc>
          <w:tcPr>
            <w:tcW w:w="2046" w:type="dxa"/>
            <w:tcBorders>
              <w:top w:val="nil"/>
              <w:left w:val="nil"/>
              <w:right w:val="nil"/>
            </w:tcBorders>
            <w:shd w:val="clear" w:color="auto" w:fill="auto"/>
            <w:noWrap/>
            <w:vAlign w:val="bottom"/>
          </w:tcPr>
          <w:p w14:paraId="25286C5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auto" w:fill="auto"/>
            <w:noWrap/>
            <w:vAlign w:val="bottom"/>
          </w:tcPr>
          <w:p w14:paraId="1AD20FA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07AFCB7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26D3BDFF" w14:textId="77777777" w:rsidTr="00F8540E">
        <w:trPr>
          <w:trHeight w:val="224"/>
          <w:jc w:val="center"/>
        </w:trPr>
        <w:tc>
          <w:tcPr>
            <w:tcW w:w="431" w:type="dxa"/>
            <w:tcBorders>
              <w:top w:val="nil"/>
              <w:bottom w:val="nil"/>
              <w:right w:val="nil"/>
            </w:tcBorders>
            <w:shd w:val="clear" w:color="auto" w:fill="auto"/>
            <w:noWrap/>
            <w:vAlign w:val="bottom"/>
          </w:tcPr>
          <w:p w14:paraId="4D7E52E5"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023F01E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NIT</w:t>
            </w:r>
          </w:p>
        </w:tc>
        <w:tc>
          <w:tcPr>
            <w:tcW w:w="2046" w:type="dxa"/>
            <w:tcBorders>
              <w:top w:val="nil"/>
              <w:left w:val="nil"/>
              <w:right w:val="nil"/>
            </w:tcBorders>
            <w:shd w:val="clear" w:color="auto" w:fill="auto"/>
            <w:noWrap/>
            <w:vAlign w:val="bottom"/>
          </w:tcPr>
          <w:p w14:paraId="46396F56"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2470FD5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1DB43EA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1A188F92" w14:textId="77777777" w:rsidTr="00F8540E">
        <w:trPr>
          <w:trHeight w:val="224"/>
          <w:jc w:val="center"/>
        </w:trPr>
        <w:tc>
          <w:tcPr>
            <w:tcW w:w="431" w:type="dxa"/>
            <w:tcBorders>
              <w:top w:val="nil"/>
              <w:bottom w:val="nil"/>
              <w:right w:val="nil"/>
            </w:tcBorders>
            <w:shd w:val="clear" w:color="auto" w:fill="auto"/>
            <w:noWrap/>
            <w:vAlign w:val="bottom"/>
          </w:tcPr>
          <w:p w14:paraId="242C9DC1"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5EACBED7"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Anexar COPIA RUT</w:t>
            </w:r>
          </w:p>
        </w:tc>
        <w:tc>
          <w:tcPr>
            <w:tcW w:w="2046" w:type="dxa"/>
            <w:tcBorders>
              <w:top w:val="nil"/>
              <w:left w:val="nil"/>
              <w:bottom w:val="nil"/>
              <w:right w:val="nil"/>
            </w:tcBorders>
            <w:shd w:val="clear" w:color="auto" w:fill="auto"/>
            <w:noWrap/>
            <w:vAlign w:val="bottom"/>
          </w:tcPr>
          <w:p w14:paraId="2422341F" w14:textId="77777777" w:rsidR="00A94A16" w:rsidRPr="00427082" w:rsidRDefault="00A94A16" w:rsidP="00F8540E">
            <w:pPr>
              <w:rPr>
                <w:rFonts w:ascii="Arial" w:hAnsi="Arial" w:cs="Arial"/>
                <w:sz w:val="18"/>
                <w:szCs w:val="18"/>
                <w:lang w:val="es-CO" w:eastAsia="es-CO"/>
              </w:rPr>
            </w:pPr>
          </w:p>
        </w:tc>
        <w:tc>
          <w:tcPr>
            <w:tcW w:w="2411" w:type="dxa"/>
            <w:tcBorders>
              <w:top w:val="single" w:sz="4" w:space="0" w:color="auto"/>
              <w:left w:val="nil"/>
              <w:bottom w:val="single" w:sz="4" w:space="0" w:color="auto"/>
              <w:right w:val="nil"/>
            </w:tcBorders>
            <w:shd w:val="clear" w:color="auto" w:fill="auto"/>
            <w:noWrap/>
            <w:vAlign w:val="bottom"/>
          </w:tcPr>
          <w:p w14:paraId="4F363FF5"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6F408AC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1AB60899" w14:textId="77777777" w:rsidTr="00F8540E">
        <w:trPr>
          <w:trHeight w:val="224"/>
          <w:jc w:val="center"/>
        </w:trPr>
        <w:tc>
          <w:tcPr>
            <w:tcW w:w="431" w:type="dxa"/>
            <w:tcBorders>
              <w:top w:val="nil"/>
              <w:bottom w:val="nil"/>
              <w:right w:val="nil"/>
            </w:tcBorders>
            <w:shd w:val="clear" w:color="auto" w:fill="auto"/>
            <w:noWrap/>
            <w:vAlign w:val="bottom"/>
          </w:tcPr>
          <w:p w14:paraId="3B488C03"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69301CD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CLASE DE SOCIEDAD</w:t>
            </w:r>
          </w:p>
        </w:tc>
        <w:tc>
          <w:tcPr>
            <w:tcW w:w="2046" w:type="dxa"/>
            <w:tcBorders>
              <w:top w:val="nil"/>
              <w:left w:val="nil"/>
              <w:right w:val="nil"/>
            </w:tcBorders>
            <w:shd w:val="clear" w:color="auto" w:fill="auto"/>
            <w:noWrap/>
            <w:vAlign w:val="bottom"/>
          </w:tcPr>
          <w:p w14:paraId="75D038F4"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5025CD58"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5543879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0043048B" w14:textId="77777777" w:rsidTr="00F8540E">
        <w:trPr>
          <w:trHeight w:val="224"/>
          <w:jc w:val="center"/>
        </w:trPr>
        <w:tc>
          <w:tcPr>
            <w:tcW w:w="431" w:type="dxa"/>
            <w:tcBorders>
              <w:top w:val="nil"/>
              <w:bottom w:val="nil"/>
              <w:right w:val="nil"/>
            </w:tcBorders>
            <w:shd w:val="clear" w:color="auto" w:fill="auto"/>
            <w:noWrap/>
            <w:vAlign w:val="bottom"/>
          </w:tcPr>
          <w:p w14:paraId="54748D67"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16618E9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CLASE DE CAPITAL</w:t>
            </w:r>
          </w:p>
        </w:tc>
        <w:tc>
          <w:tcPr>
            <w:tcW w:w="2046" w:type="dxa"/>
            <w:tcBorders>
              <w:top w:val="nil"/>
              <w:left w:val="nil"/>
              <w:right w:val="nil"/>
            </w:tcBorders>
            <w:shd w:val="clear" w:color="auto" w:fill="auto"/>
            <w:noWrap/>
            <w:vAlign w:val="bottom"/>
          </w:tcPr>
          <w:p w14:paraId="37A93A4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722ECCA7"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086E085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17489743" w14:textId="77777777" w:rsidTr="00F8540E">
        <w:trPr>
          <w:trHeight w:val="224"/>
          <w:jc w:val="center"/>
        </w:trPr>
        <w:tc>
          <w:tcPr>
            <w:tcW w:w="431" w:type="dxa"/>
            <w:tcBorders>
              <w:top w:val="nil"/>
              <w:bottom w:val="nil"/>
              <w:right w:val="nil"/>
            </w:tcBorders>
            <w:shd w:val="clear" w:color="auto" w:fill="auto"/>
            <w:noWrap/>
            <w:vAlign w:val="bottom"/>
          </w:tcPr>
          <w:p w14:paraId="2612038B"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1C1EA412"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tcPr>
          <w:p w14:paraId="5E890DB8"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4AE03B1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3F775C4" w14:textId="77777777" w:rsidTr="00F8540E">
        <w:trPr>
          <w:trHeight w:val="224"/>
          <w:jc w:val="center"/>
        </w:trPr>
        <w:tc>
          <w:tcPr>
            <w:tcW w:w="431" w:type="dxa"/>
            <w:tcBorders>
              <w:top w:val="nil"/>
              <w:bottom w:val="nil"/>
              <w:right w:val="nil"/>
            </w:tcBorders>
            <w:shd w:val="clear" w:color="auto" w:fill="auto"/>
            <w:noWrap/>
            <w:vAlign w:val="bottom"/>
          </w:tcPr>
          <w:p w14:paraId="56DFA301"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5C7D4A02" w14:textId="77777777" w:rsidR="00A94A16" w:rsidRPr="00427082" w:rsidRDefault="00A94A16" w:rsidP="00F8540E">
            <w:pPr>
              <w:rPr>
                <w:rFonts w:ascii="Arial" w:hAnsi="Arial" w:cs="Arial"/>
                <w:b/>
                <w:bCs/>
                <w:sz w:val="18"/>
                <w:szCs w:val="18"/>
                <w:lang w:val="es-CO" w:eastAsia="es-CO"/>
              </w:rPr>
            </w:pPr>
          </w:p>
        </w:tc>
        <w:tc>
          <w:tcPr>
            <w:tcW w:w="2046" w:type="dxa"/>
            <w:tcBorders>
              <w:top w:val="nil"/>
              <w:left w:val="nil"/>
              <w:right w:val="nil"/>
            </w:tcBorders>
            <w:shd w:val="clear" w:color="auto" w:fill="auto"/>
            <w:noWrap/>
            <w:vAlign w:val="bottom"/>
          </w:tcPr>
          <w:p w14:paraId="4D8D171A" w14:textId="77777777" w:rsidR="00A94A16" w:rsidRPr="00427082"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38BC1B42"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tcBorders>
            <w:shd w:val="clear" w:color="auto" w:fill="auto"/>
            <w:noWrap/>
            <w:vAlign w:val="bottom"/>
          </w:tcPr>
          <w:p w14:paraId="236E928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32C6A465" w14:textId="77777777" w:rsidTr="00F8540E">
        <w:trPr>
          <w:trHeight w:val="224"/>
          <w:jc w:val="center"/>
        </w:trPr>
        <w:tc>
          <w:tcPr>
            <w:tcW w:w="431" w:type="dxa"/>
            <w:tcBorders>
              <w:top w:val="nil"/>
              <w:bottom w:val="nil"/>
              <w:right w:val="nil"/>
            </w:tcBorders>
            <w:shd w:val="clear" w:color="auto" w:fill="auto"/>
            <w:noWrap/>
            <w:vAlign w:val="bottom"/>
          </w:tcPr>
          <w:p w14:paraId="276DD9AA"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5919" w:type="dxa"/>
            <w:gridSpan w:val="2"/>
            <w:tcBorders>
              <w:top w:val="nil"/>
              <w:left w:val="nil"/>
              <w:bottom w:val="nil"/>
              <w:right w:val="nil"/>
            </w:tcBorders>
            <w:shd w:val="clear" w:color="000000" w:fill="auto"/>
            <w:noWrap/>
            <w:vAlign w:val="bottom"/>
          </w:tcPr>
          <w:p w14:paraId="3C441318" w14:textId="77777777" w:rsidR="00A94A16" w:rsidRPr="00427082" w:rsidRDefault="00A94A16" w:rsidP="00F8540E">
            <w:pPr>
              <w:rPr>
                <w:rFonts w:ascii="Arial" w:hAnsi="Arial" w:cs="Arial"/>
                <w:b/>
                <w:bCs/>
                <w:sz w:val="18"/>
                <w:szCs w:val="18"/>
                <w:lang w:val="es-CO" w:eastAsia="es-CO"/>
              </w:rPr>
            </w:pPr>
            <w:r w:rsidRPr="00427082">
              <w:rPr>
                <w:rFonts w:ascii="Arial" w:hAnsi="Arial" w:cs="Arial"/>
                <w:b/>
                <w:bCs/>
                <w:sz w:val="18"/>
                <w:szCs w:val="18"/>
                <w:lang w:val="es-CO" w:eastAsia="es-CO"/>
              </w:rPr>
              <w:t>PERSONA NATURAL NACIONAL</w:t>
            </w:r>
          </w:p>
        </w:tc>
        <w:tc>
          <w:tcPr>
            <w:tcW w:w="2411" w:type="dxa"/>
            <w:tcBorders>
              <w:top w:val="nil"/>
              <w:left w:val="nil"/>
              <w:right w:val="nil"/>
            </w:tcBorders>
            <w:shd w:val="clear" w:color="000000" w:fill="auto"/>
            <w:noWrap/>
            <w:vAlign w:val="bottom"/>
          </w:tcPr>
          <w:p w14:paraId="1A9D4C5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bottom w:val="nil"/>
            </w:tcBorders>
            <w:shd w:val="clear" w:color="000000" w:fill="auto"/>
            <w:noWrap/>
            <w:vAlign w:val="bottom"/>
          </w:tcPr>
          <w:p w14:paraId="1F87AB62"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EF976AA" w14:textId="77777777" w:rsidTr="00F8540E">
        <w:trPr>
          <w:trHeight w:val="224"/>
          <w:jc w:val="center"/>
        </w:trPr>
        <w:tc>
          <w:tcPr>
            <w:tcW w:w="431" w:type="dxa"/>
            <w:tcBorders>
              <w:top w:val="nil"/>
              <w:bottom w:val="nil"/>
              <w:right w:val="nil"/>
            </w:tcBorders>
            <w:shd w:val="clear" w:color="auto" w:fill="auto"/>
            <w:noWrap/>
            <w:vAlign w:val="bottom"/>
          </w:tcPr>
          <w:p w14:paraId="099D8FB6"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7C9EE47F"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xml:space="preserve">No. cédula </w:t>
            </w:r>
          </w:p>
        </w:tc>
        <w:tc>
          <w:tcPr>
            <w:tcW w:w="2046" w:type="dxa"/>
            <w:tcBorders>
              <w:top w:val="nil"/>
              <w:left w:val="nil"/>
              <w:right w:val="nil"/>
            </w:tcBorders>
            <w:shd w:val="clear" w:color="000000" w:fill="auto"/>
            <w:noWrap/>
            <w:vAlign w:val="bottom"/>
          </w:tcPr>
          <w:p w14:paraId="76B0E2D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000000" w:fill="auto"/>
            <w:noWrap/>
            <w:vAlign w:val="bottom"/>
          </w:tcPr>
          <w:p w14:paraId="7AFBDC2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2B3A847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11CF7ED" w14:textId="77777777" w:rsidTr="00F8540E">
        <w:trPr>
          <w:trHeight w:val="224"/>
          <w:jc w:val="center"/>
        </w:trPr>
        <w:tc>
          <w:tcPr>
            <w:tcW w:w="431" w:type="dxa"/>
            <w:tcBorders>
              <w:top w:val="nil"/>
              <w:bottom w:val="nil"/>
              <w:right w:val="nil"/>
            </w:tcBorders>
            <w:shd w:val="clear" w:color="auto" w:fill="auto"/>
            <w:noWrap/>
            <w:vAlign w:val="bottom"/>
          </w:tcPr>
          <w:p w14:paraId="434A4DFF"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149EFB64"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Anexar copia RUT</w:t>
            </w:r>
          </w:p>
        </w:tc>
        <w:tc>
          <w:tcPr>
            <w:tcW w:w="2046" w:type="dxa"/>
            <w:tcBorders>
              <w:top w:val="nil"/>
              <w:left w:val="nil"/>
              <w:right w:val="nil"/>
            </w:tcBorders>
            <w:shd w:val="clear" w:color="000000" w:fill="auto"/>
            <w:noWrap/>
            <w:vAlign w:val="bottom"/>
          </w:tcPr>
          <w:p w14:paraId="321EF74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69024C37"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1832D4D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5259DA9" w14:textId="77777777" w:rsidTr="00F8540E">
        <w:trPr>
          <w:trHeight w:val="224"/>
          <w:jc w:val="center"/>
        </w:trPr>
        <w:tc>
          <w:tcPr>
            <w:tcW w:w="431" w:type="dxa"/>
            <w:tcBorders>
              <w:top w:val="nil"/>
              <w:bottom w:val="nil"/>
              <w:right w:val="nil"/>
            </w:tcBorders>
            <w:shd w:val="clear" w:color="auto" w:fill="auto"/>
            <w:noWrap/>
            <w:vAlign w:val="bottom"/>
          </w:tcPr>
          <w:p w14:paraId="7F603089"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2832F846"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Nombres</w:t>
            </w:r>
          </w:p>
        </w:tc>
        <w:tc>
          <w:tcPr>
            <w:tcW w:w="2046" w:type="dxa"/>
            <w:tcBorders>
              <w:top w:val="nil"/>
              <w:left w:val="nil"/>
              <w:right w:val="nil"/>
            </w:tcBorders>
            <w:shd w:val="clear" w:color="000000" w:fill="auto"/>
            <w:noWrap/>
            <w:vAlign w:val="bottom"/>
          </w:tcPr>
          <w:p w14:paraId="466B5CB0"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FCF9BD0"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A99462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2B4C95C3" w14:textId="77777777" w:rsidTr="00F8540E">
        <w:trPr>
          <w:trHeight w:val="224"/>
          <w:jc w:val="center"/>
        </w:trPr>
        <w:tc>
          <w:tcPr>
            <w:tcW w:w="431" w:type="dxa"/>
            <w:tcBorders>
              <w:top w:val="nil"/>
              <w:bottom w:val="nil"/>
              <w:right w:val="nil"/>
            </w:tcBorders>
            <w:shd w:val="clear" w:color="auto" w:fill="auto"/>
            <w:noWrap/>
            <w:vAlign w:val="bottom"/>
          </w:tcPr>
          <w:p w14:paraId="6F1E4584"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775DD315"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Apellidos</w:t>
            </w:r>
          </w:p>
        </w:tc>
        <w:tc>
          <w:tcPr>
            <w:tcW w:w="2046" w:type="dxa"/>
            <w:tcBorders>
              <w:top w:val="nil"/>
              <w:left w:val="nil"/>
              <w:right w:val="nil"/>
            </w:tcBorders>
            <w:shd w:val="clear" w:color="000000" w:fill="auto"/>
            <w:noWrap/>
            <w:vAlign w:val="bottom"/>
          </w:tcPr>
          <w:p w14:paraId="6577CFD4"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406CD3F4"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2A0C0C9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DDCA2F5" w14:textId="77777777" w:rsidTr="00F8540E">
        <w:trPr>
          <w:trHeight w:val="224"/>
          <w:jc w:val="center"/>
        </w:trPr>
        <w:tc>
          <w:tcPr>
            <w:tcW w:w="431" w:type="dxa"/>
            <w:tcBorders>
              <w:top w:val="nil"/>
              <w:bottom w:val="nil"/>
              <w:right w:val="nil"/>
            </w:tcBorders>
            <w:shd w:val="clear" w:color="auto" w:fill="auto"/>
            <w:noWrap/>
            <w:vAlign w:val="bottom"/>
          </w:tcPr>
          <w:p w14:paraId="341A328E"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5919" w:type="dxa"/>
            <w:gridSpan w:val="2"/>
            <w:tcBorders>
              <w:top w:val="nil"/>
              <w:left w:val="nil"/>
              <w:right w:val="nil"/>
            </w:tcBorders>
            <w:shd w:val="clear" w:color="000000" w:fill="auto"/>
            <w:noWrap/>
            <w:vAlign w:val="bottom"/>
          </w:tcPr>
          <w:p w14:paraId="6C124DD2"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14:paraId="15406222"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2017B1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C7EA153" w14:textId="77777777" w:rsidTr="00F8540E">
        <w:trPr>
          <w:trHeight w:val="224"/>
          <w:jc w:val="center"/>
        </w:trPr>
        <w:tc>
          <w:tcPr>
            <w:tcW w:w="431" w:type="dxa"/>
            <w:tcBorders>
              <w:top w:val="nil"/>
              <w:bottom w:val="nil"/>
              <w:right w:val="nil"/>
            </w:tcBorders>
            <w:shd w:val="clear" w:color="auto" w:fill="auto"/>
            <w:noWrap/>
            <w:vAlign w:val="bottom"/>
          </w:tcPr>
          <w:p w14:paraId="44647D46"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5E26D266"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xml:space="preserve">Profesión </w:t>
            </w:r>
          </w:p>
        </w:tc>
        <w:tc>
          <w:tcPr>
            <w:tcW w:w="2046" w:type="dxa"/>
            <w:tcBorders>
              <w:top w:val="nil"/>
              <w:left w:val="nil"/>
              <w:right w:val="nil"/>
            </w:tcBorders>
            <w:shd w:val="clear" w:color="000000" w:fill="auto"/>
            <w:noWrap/>
            <w:vAlign w:val="bottom"/>
          </w:tcPr>
          <w:p w14:paraId="12628972"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693F8D97"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4627B604"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4D8BC9A0" w14:textId="77777777" w:rsidTr="00F8540E">
        <w:trPr>
          <w:trHeight w:val="224"/>
          <w:jc w:val="center"/>
        </w:trPr>
        <w:tc>
          <w:tcPr>
            <w:tcW w:w="431" w:type="dxa"/>
            <w:tcBorders>
              <w:top w:val="nil"/>
              <w:bottom w:val="nil"/>
              <w:right w:val="nil"/>
            </w:tcBorders>
            <w:shd w:val="clear" w:color="auto" w:fill="auto"/>
            <w:noWrap/>
            <w:vAlign w:val="bottom"/>
          </w:tcPr>
          <w:p w14:paraId="20FFE03F"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134A845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No. Matricula</w:t>
            </w:r>
          </w:p>
        </w:tc>
        <w:tc>
          <w:tcPr>
            <w:tcW w:w="2046" w:type="dxa"/>
            <w:tcBorders>
              <w:top w:val="nil"/>
              <w:left w:val="nil"/>
              <w:right w:val="nil"/>
            </w:tcBorders>
            <w:shd w:val="clear" w:color="000000" w:fill="auto"/>
            <w:noWrap/>
            <w:vAlign w:val="bottom"/>
          </w:tcPr>
          <w:p w14:paraId="2CC4B57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17222E6"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2B1796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140FE773" w14:textId="77777777" w:rsidTr="00F8540E">
        <w:trPr>
          <w:trHeight w:val="224"/>
          <w:jc w:val="center"/>
        </w:trPr>
        <w:tc>
          <w:tcPr>
            <w:tcW w:w="431" w:type="dxa"/>
            <w:tcBorders>
              <w:top w:val="nil"/>
              <w:bottom w:val="nil"/>
              <w:right w:val="nil"/>
            </w:tcBorders>
            <w:shd w:val="clear" w:color="auto" w:fill="auto"/>
            <w:noWrap/>
            <w:vAlign w:val="bottom"/>
          </w:tcPr>
          <w:p w14:paraId="06C2CB1B"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left w:val="nil"/>
              <w:bottom w:val="nil"/>
              <w:right w:val="nil"/>
            </w:tcBorders>
            <w:shd w:val="clear" w:color="auto" w:fill="auto"/>
            <w:noWrap/>
            <w:vAlign w:val="bottom"/>
          </w:tcPr>
          <w:p w14:paraId="79F68553" w14:textId="77777777" w:rsidR="00A94A16" w:rsidRPr="00427082" w:rsidRDefault="00A94A16" w:rsidP="00F8540E">
            <w:pPr>
              <w:rPr>
                <w:rFonts w:ascii="Arial" w:hAnsi="Arial" w:cs="Arial"/>
                <w:sz w:val="18"/>
                <w:szCs w:val="18"/>
                <w:lang w:val="es-CO" w:eastAsia="es-CO"/>
              </w:rPr>
            </w:pPr>
          </w:p>
        </w:tc>
        <w:tc>
          <w:tcPr>
            <w:tcW w:w="2046" w:type="dxa"/>
            <w:tcBorders>
              <w:left w:val="nil"/>
              <w:bottom w:val="nil"/>
              <w:right w:val="nil"/>
            </w:tcBorders>
            <w:shd w:val="clear" w:color="auto" w:fill="auto"/>
            <w:noWrap/>
            <w:vAlign w:val="bottom"/>
          </w:tcPr>
          <w:p w14:paraId="0165BC0A" w14:textId="77777777" w:rsidR="00A94A16" w:rsidRPr="00427082" w:rsidRDefault="00A94A16" w:rsidP="00F8540E">
            <w:pPr>
              <w:rPr>
                <w:rFonts w:ascii="Arial" w:hAnsi="Arial" w:cs="Arial"/>
                <w:sz w:val="18"/>
                <w:szCs w:val="18"/>
                <w:lang w:val="es-CO" w:eastAsia="es-CO"/>
              </w:rPr>
            </w:pPr>
          </w:p>
        </w:tc>
        <w:tc>
          <w:tcPr>
            <w:tcW w:w="2411" w:type="dxa"/>
            <w:tcBorders>
              <w:top w:val="single" w:sz="4" w:space="0" w:color="auto"/>
              <w:left w:val="nil"/>
              <w:bottom w:val="nil"/>
              <w:right w:val="nil"/>
            </w:tcBorders>
            <w:shd w:val="clear" w:color="auto" w:fill="auto"/>
            <w:noWrap/>
            <w:vAlign w:val="bottom"/>
          </w:tcPr>
          <w:p w14:paraId="36EB7AEA" w14:textId="77777777" w:rsidR="00A94A16" w:rsidRPr="00427082" w:rsidRDefault="00A94A16" w:rsidP="00F8540E">
            <w:pPr>
              <w:rPr>
                <w:rFonts w:ascii="Arial" w:hAnsi="Arial" w:cs="Arial"/>
                <w:sz w:val="18"/>
                <w:szCs w:val="18"/>
                <w:lang w:val="es-CO" w:eastAsia="es-CO"/>
              </w:rPr>
            </w:pPr>
          </w:p>
        </w:tc>
        <w:tc>
          <w:tcPr>
            <w:tcW w:w="367" w:type="dxa"/>
            <w:gridSpan w:val="2"/>
            <w:tcBorders>
              <w:left w:val="nil"/>
              <w:bottom w:val="nil"/>
            </w:tcBorders>
            <w:shd w:val="clear" w:color="auto" w:fill="auto"/>
            <w:noWrap/>
            <w:vAlign w:val="bottom"/>
          </w:tcPr>
          <w:p w14:paraId="02D72E17"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4D70F67C" w14:textId="77777777" w:rsidTr="00F8540E">
        <w:trPr>
          <w:trHeight w:val="224"/>
          <w:jc w:val="center"/>
        </w:trPr>
        <w:tc>
          <w:tcPr>
            <w:tcW w:w="431" w:type="dxa"/>
            <w:tcBorders>
              <w:top w:val="nil"/>
              <w:bottom w:val="nil"/>
              <w:right w:val="nil"/>
            </w:tcBorders>
            <w:shd w:val="clear" w:color="auto" w:fill="auto"/>
            <w:noWrap/>
            <w:vAlign w:val="bottom"/>
          </w:tcPr>
          <w:p w14:paraId="412ED802"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II</w:t>
            </w:r>
          </w:p>
        </w:tc>
        <w:tc>
          <w:tcPr>
            <w:tcW w:w="8697" w:type="dxa"/>
            <w:gridSpan w:val="5"/>
            <w:tcBorders>
              <w:top w:val="nil"/>
              <w:left w:val="nil"/>
              <w:bottom w:val="nil"/>
            </w:tcBorders>
            <w:shd w:val="clear" w:color="auto" w:fill="auto"/>
            <w:noWrap/>
            <w:vAlign w:val="bottom"/>
          </w:tcPr>
          <w:p w14:paraId="3D219C2B" w14:textId="77777777" w:rsidR="00A94A16" w:rsidRPr="00427082" w:rsidRDefault="00A94A16" w:rsidP="00F8540E">
            <w:pPr>
              <w:rPr>
                <w:rFonts w:ascii="Arial" w:hAnsi="Arial" w:cs="Arial"/>
                <w:b/>
                <w:bCs/>
                <w:sz w:val="18"/>
                <w:szCs w:val="18"/>
                <w:lang w:val="es-CO" w:eastAsia="es-CO"/>
              </w:rPr>
            </w:pPr>
            <w:r w:rsidRPr="00427082">
              <w:rPr>
                <w:rFonts w:ascii="Arial" w:hAnsi="Arial" w:cs="Arial"/>
                <w:b/>
                <w:bCs/>
                <w:sz w:val="18"/>
                <w:szCs w:val="18"/>
                <w:lang w:val="es-CO" w:eastAsia="es-CO"/>
              </w:rPr>
              <w:t>PARA UNIÓN TEMPORAL  O CONSORCIO DILIGENCIAR ESTA INFORMACIÓN</w:t>
            </w:r>
          </w:p>
        </w:tc>
      </w:tr>
      <w:tr w:rsidR="00A94A16" w:rsidRPr="00427082" w14:paraId="0320C7D7" w14:textId="77777777" w:rsidTr="00F8540E">
        <w:trPr>
          <w:trHeight w:val="224"/>
          <w:jc w:val="center"/>
        </w:trPr>
        <w:tc>
          <w:tcPr>
            <w:tcW w:w="431" w:type="dxa"/>
            <w:tcBorders>
              <w:top w:val="nil"/>
              <w:bottom w:val="nil"/>
              <w:right w:val="nil"/>
            </w:tcBorders>
            <w:shd w:val="clear" w:color="auto" w:fill="auto"/>
            <w:noWrap/>
            <w:vAlign w:val="bottom"/>
          </w:tcPr>
          <w:p w14:paraId="01ACDD39"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5FAF95F1"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OBJETO DE LA UNIÓN DE LOS TERCEROS</w:t>
            </w:r>
          </w:p>
        </w:tc>
        <w:tc>
          <w:tcPr>
            <w:tcW w:w="2411" w:type="dxa"/>
            <w:tcBorders>
              <w:top w:val="nil"/>
              <w:left w:val="nil"/>
              <w:bottom w:val="single" w:sz="4" w:space="0" w:color="auto"/>
              <w:right w:val="nil"/>
            </w:tcBorders>
            <w:shd w:val="clear" w:color="auto" w:fill="auto"/>
            <w:noWrap/>
            <w:vAlign w:val="bottom"/>
          </w:tcPr>
          <w:p w14:paraId="6E182E4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30B3F73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3E5E614" w14:textId="77777777" w:rsidTr="00F8540E">
        <w:trPr>
          <w:trHeight w:val="224"/>
          <w:jc w:val="center"/>
        </w:trPr>
        <w:tc>
          <w:tcPr>
            <w:tcW w:w="431" w:type="dxa"/>
            <w:tcBorders>
              <w:top w:val="nil"/>
              <w:bottom w:val="nil"/>
              <w:right w:val="nil"/>
            </w:tcBorders>
            <w:shd w:val="clear" w:color="auto" w:fill="auto"/>
            <w:noWrap/>
            <w:vAlign w:val="bottom"/>
          </w:tcPr>
          <w:p w14:paraId="1B9F2D11"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4490B43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ACTIVIDAD ECONÓMICA CIIU</w:t>
            </w:r>
          </w:p>
        </w:tc>
        <w:tc>
          <w:tcPr>
            <w:tcW w:w="2046" w:type="dxa"/>
            <w:tcBorders>
              <w:top w:val="nil"/>
              <w:left w:val="nil"/>
              <w:bottom w:val="nil"/>
              <w:right w:val="nil"/>
            </w:tcBorders>
            <w:shd w:val="clear" w:color="auto" w:fill="auto"/>
            <w:noWrap/>
            <w:vAlign w:val="bottom"/>
          </w:tcPr>
          <w:p w14:paraId="7E5EF7BF" w14:textId="77777777" w:rsidR="00A94A16" w:rsidRPr="00427082"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1C53630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460BF5E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022968FA" w14:textId="77777777" w:rsidTr="00F8540E">
        <w:trPr>
          <w:trHeight w:val="224"/>
          <w:jc w:val="center"/>
        </w:trPr>
        <w:tc>
          <w:tcPr>
            <w:tcW w:w="431" w:type="dxa"/>
            <w:tcBorders>
              <w:top w:val="nil"/>
              <w:bottom w:val="nil"/>
              <w:right w:val="nil"/>
            </w:tcBorders>
            <w:shd w:val="clear" w:color="auto" w:fill="auto"/>
            <w:noWrap/>
            <w:vAlign w:val="bottom"/>
          </w:tcPr>
          <w:p w14:paraId="35B85F77"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7D3315A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TIPO DE DOCUMENTO DE IDENTIDAD</w:t>
            </w:r>
          </w:p>
        </w:tc>
        <w:tc>
          <w:tcPr>
            <w:tcW w:w="2411" w:type="dxa"/>
            <w:tcBorders>
              <w:top w:val="nil"/>
              <w:left w:val="nil"/>
              <w:bottom w:val="single" w:sz="4" w:space="0" w:color="auto"/>
              <w:right w:val="nil"/>
            </w:tcBorders>
            <w:shd w:val="clear" w:color="auto" w:fill="auto"/>
            <w:noWrap/>
            <w:vAlign w:val="bottom"/>
          </w:tcPr>
          <w:p w14:paraId="2BD33F3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622D628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1B86A8BA" w14:textId="77777777" w:rsidTr="00F8540E">
        <w:trPr>
          <w:trHeight w:val="224"/>
          <w:jc w:val="center"/>
        </w:trPr>
        <w:tc>
          <w:tcPr>
            <w:tcW w:w="431" w:type="dxa"/>
            <w:tcBorders>
              <w:top w:val="nil"/>
              <w:bottom w:val="nil"/>
              <w:right w:val="nil"/>
            </w:tcBorders>
            <w:shd w:val="clear" w:color="auto" w:fill="auto"/>
            <w:noWrap/>
            <w:vAlign w:val="bottom"/>
          </w:tcPr>
          <w:p w14:paraId="09ACFE70"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4CA9CA5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NUMERO DE DOCUMENTO</w:t>
            </w:r>
          </w:p>
        </w:tc>
        <w:tc>
          <w:tcPr>
            <w:tcW w:w="2046" w:type="dxa"/>
            <w:tcBorders>
              <w:top w:val="nil"/>
              <w:left w:val="nil"/>
              <w:bottom w:val="nil"/>
              <w:right w:val="nil"/>
            </w:tcBorders>
            <w:shd w:val="clear" w:color="auto" w:fill="auto"/>
            <w:noWrap/>
            <w:vAlign w:val="bottom"/>
          </w:tcPr>
          <w:p w14:paraId="28C3FFD4" w14:textId="77777777" w:rsidR="00A94A16" w:rsidRPr="00427082"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023A343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0DF217C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6F8D43A" w14:textId="77777777" w:rsidTr="00F8540E">
        <w:trPr>
          <w:trHeight w:val="224"/>
          <w:jc w:val="center"/>
        </w:trPr>
        <w:tc>
          <w:tcPr>
            <w:tcW w:w="431" w:type="dxa"/>
            <w:tcBorders>
              <w:top w:val="nil"/>
              <w:bottom w:val="nil"/>
              <w:right w:val="nil"/>
            </w:tcBorders>
            <w:shd w:val="clear" w:color="auto" w:fill="auto"/>
            <w:noWrap/>
            <w:vAlign w:val="bottom"/>
          </w:tcPr>
          <w:p w14:paraId="1803AEFB"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605C8AA1"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NOMBRE O RAZÓN SOCIAL</w:t>
            </w:r>
          </w:p>
        </w:tc>
        <w:tc>
          <w:tcPr>
            <w:tcW w:w="2046" w:type="dxa"/>
            <w:tcBorders>
              <w:top w:val="nil"/>
              <w:left w:val="nil"/>
              <w:bottom w:val="nil"/>
              <w:right w:val="nil"/>
            </w:tcBorders>
            <w:shd w:val="clear" w:color="auto" w:fill="auto"/>
            <w:noWrap/>
            <w:vAlign w:val="bottom"/>
          </w:tcPr>
          <w:p w14:paraId="593F2C36" w14:textId="77777777" w:rsidR="00A94A16" w:rsidRPr="00427082"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678FF8C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bottom w:val="nil"/>
            </w:tcBorders>
            <w:shd w:val="clear" w:color="auto" w:fill="auto"/>
            <w:noWrap/>
            <w:vAlign w:val="bottom"/>
          </w:tcPr>
          <w:p w14:paraId="19477FA6"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D51962C" w14:textId="77777777" w:rsidTr="00F8540E">
        <w:trPr>
          <w:trHeight w:val="224"/>
          <w:jc w:val="center"/>
        </w:trPr>
        <w:tc>
          <w:tcPr>
            <w:tcW w:w="431" w:type="dxa"/>
            <w:tcBorders>
              <w:top w:val="nil"/>
              <w:bottom w:val="nil"/>
              <w:right w:val="nil"/>
            </w:tcBorders>
            <w:shd w:val="clear" w:color="auto" w:fill="auto"/>
            <w:noWrap/>
            <w:vAlign w:val="bottom"/>
          </w:tcPr>
          <w:p w14:paraId="72F29580"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5F5E46E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PORCENTAJE DE PARTICIPACIÓN DE CADA UNO</w:t>
            </w:r>
          </w:p>
        </w:tc>
        <w:tc>
          <w:tcPr>
            <w:tcW w:w="2411" w:type="dxa"/>
            <w:tcBorders>
              <w:top w:val="nil"/>
              <w:left w:val="nil"/>
              <w:bottom w:val="nil"/>
              <w:right w:val="nil"/>
            </w:tcBorders>
            <w:shd w:val="clear" w:color="auto" w:fill="auto"/>
            <w:noWrap/>
            <w:vAlign w:val="bottom"/>
          </w:tcPr>
          <w:p w14:paraId="3ED42D58"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6CDC5FB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779EF7E" w14:textId="77777777" w:rsidTr="00F8540E">
        <w:trPr>
          <w:trHeight w:val="224"/>
          <w:jc w:val="center"/>
        </w:trPr>
        <w:tc>
          <w:tcPr>
            <w:tcW w:w="431" w:type="dxa"/>
            <w:tcBorders>
              <w:top w:val="nil"/>
              <w:bottom w:val="nil"/>
              <w:right w:val="nil"/>
            </w:tcBorders>
            <w:shd w:val="clear" w:color="auto" w:fill="auto"/>
            <w:noWrap/>
            <w:vAlign w:val="bottom"/>
          </w:tcPr>
          <w:p w14:paraId="1DFAFEF6"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4113E93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DE LOS SOCIOS Ó MAS</w:t>
            </w:r>
          </w:p>
        </w:tc>
        <w:tc>
          <w:tcPr>
            <w:tcW w:w="2411" w:type="dxa"/>
            <w:tcBorders>
              <w:top w:val="nil"/>
              <w:left w:val="nil"/>
              <w:bottom w:val="single" w:sz="4" w:space="0" w:color="auto"/>
              <w:right w:val="nil"/>
            </w:tcBorders>
            <w:shd w:val="clear" w:color="auto" w:fill="auto"/>
            <w:noWrap/>
            <w:vAlign w:val="bottom"/>
          </w:tcPr>
          <w:p w14:paraId="33E62E7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1)</w:t>
            </w:r>
          </w:p>
        </w:tc>
        <w:tc>
          <w:tcPr>
            <w:tcW w:w="367" w:type="dxa"/>
            <w:gridSpan w:val="2"/>
            <w:tcBorders>
              <w:top w:val="nil"/>
              <w:left w:val="nil"/>
              <w:bottom w:val="single" w:sz="4" w:space="0" w:color="auto"/>
            </w:tcBorders>
            <w:shd w:val="clear" w:color="auto" w:fill="auto"/>
            <w:noWrap/>
            <w:vAlign w:val="bottom"/>
          </w:tcPr>
          <w:p w14:paraId="20910BA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03012CA0" w14:textId="77777777" w:rsidTr="00F8540E">
        <w:trPr>
          <w:trHeight w:val="224"/>
          <w:jc w:val="center"/>
        </w:trPr>
        <w:tc>
          <w:tcPr>
            <w:tcW w:w="431" w:type="dxa"/>
            <w:tcBorders>
              <w:top w:val="nil"/>
              <w:bottom w:val="nil"/>
              <w:right w:val="nil"/>
            </w:tcBorders>
            <w:shd w:val="clear" w:color="auto" w:fill="auto"/>
            <w:noWrap/>
            <w:vAlign w:val="bottom"/>
          </w:tcPr>
          <w:p w14:paraId="1BE5BA73"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572E830D" w14:textId="77777777" w:rsidR="00A94A16" w:rsidRPr="00427082"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2E66692F" w14:textId="77777777" w:rsidR="00A94A16" w:rsidRPr="00427082"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29DDF34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2)</w:t>
            </w:r>
          </w:p>
        </w:tc>
        <w:tc>
          <w:tcPr>
            <w:tcW w:w="367" w:type="dxa"/>
            <w:gridSpan w:val="2"/>
            <w:tcBorders>
              <w:top w:val="nil"/>
              <w:left w:val="nil"/>
              <w:bottom w:val="single" w:sz="4" w:space="0" w:color="auto"/>
            </w:tcBorders>
            <w:shd w:val="clear" w:color="auto" w:fill="auto"/>
            <w:noWrap/>
            <w:vAlign w:val="bottom"/>
          </w:tcPr>
          <w:p w14:paraId="42CB0EB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089CD1A9" w14:textId="77777777" w:rsidTr="00F8540E">
        <w:trPr>
          <w:trHeight w:val="211"/>
          <w:jc w:val="center"/>
        </w:trPr>
        <w:tc>
          <w:tcPr>
            <w:tcW w:w="431" w:type="dxa"/>
            <w:tcBorders>
              <w:top w:val="nil"/>
              <w:bottom w:val="nil"/>
              <w:right w:val="nil"/>
            </w:tcBorders>
            <w:shd w:val="clear" w:color="auto" w:fill="auto"/>
            <w:noWrap/>
            <w:vAlign w:val="bottom"/>
          </w:tcPr>
          <w:p w14:paraId="5F199FEF"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75197B4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xml:space="preserve">RÉGIMEN TRIBUTARIO </w:t>
            </w:r>
          </w:p>
        </w:tc>
        <w:tc>
          <w:tcPr>
            <w:tcW w:w="2046" w:type="dxa"/>
            <w:tcBorders>
              <w:top w:val="nil"/>
              <w:left w:val="nil"/>
              <w:bottom w:val="nil"/>
              <w:right w:val="nil"/>
            </w:tcBorders>
            <w:shd w:val="clear" w:color="auto" w:fill="auto"/>
            <w:noWrap/>
            <w:vAlign w:val="bottom"/>
          </w:tcPr>
          <w:p w14:paraId="6D9C23E5" w14:textId="77777777" w:rsidR="00A94A16" w:rsidRPr="00427082"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1A19E9D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6F2C113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3BDE1578" w14:textId="77777777" w:rsidTr="00F8540E">
        <w:trPr>
          <w:trHeight w:val="211"/>
          <w:jc w:val="center"/>
        </w:trPr>
        <w:tc>
          <w:tcPr>
            <w:tcW w:w="431" w:type="dxa"/>
            <w:tcBorders>
              <w:top w:val="nil"/>
              <w:bottom w:val="nil"/>
              <w:right w:val="nil"/>
            </w:tcBorders>
            <w:shd w:val="clear" w:color="auto" w:fill="auto"/>
            <w:noWrap/>
            <w:vAlign w:val="bottom"/>
          </w:tcPr>
          <w:p w14:paraId="0323E4E3"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13109D8D" w14:textId="77777777" w:rsidR="00A94A16" w:rsidRPr="00427082" w:rsidRDefault="00A94A16" w:rsidP="00F8540E">
            <w:pPr>
              <w:rPr>
                <w:rFonts w:ascii="Arial" w:hAnsi="Arial" w:cs="Arial"/>
                <w:sz w:val="18"/>
                <w:szCs w:val="18"/>
                <w:lang w:val="es-CO" w:eastAsia="es-CO"/>
              </w:rPr>
            </w:pPr>
          </w:p>
        </w:tc>
        <w:tc>
          <w:tcPr>
            <w:tcW w:w="2046" w:type="dxa"/>
            <w:tcBorders>
              <w:top w:val="nil"/>
              <w:left w:val="nil"/>
              <w:right w:val="nil"/>
            </w:tcBorders>
            <w:shd w:val="clear" w:color="auto" w:fill="auto"/>
            <w:noWrap/>
            <w:vAlign w:val="bottom"/>
          </w:tcPr>
          <w:p w14:paraId="7F78EFD4" w14:textId="77777777" w:rsidR="00A94A16" w:rsidRPr="00427082"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5D95A567"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tcBorders>
            <w:shd w:val="clear" w:color="auto" w:fill="auto"/>
            <w:noWrap/>
            <w:vAlign w:val="bottom"/>
          </w:tcPr>
          <w:p w14:paraId="50F75754"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7A1D7C0" w14:textId="77777777" w:rsidTr="00F8540E">
        <w:trPr>
          <w:trHeight w:val="211"/>
          <w:jc w:val="center"/>
        </w:trPr>
        <w:tc>
          <w:tcPr>
            <w:tcW w:w="431" w:type="dxa"/>
            <w:tcBorders>
              <w:top w:val="nil"/>
              <w:bottom w:val="nil"/>
              <w:right w:val="nil"/>
            </w:tcBorders>
            <w:shd w:val="clear" w:color="auto" w:fill="auto"/>
            <w:noWrap/>
            <w:vAlign w:val="bottom"/>
          </w:tcPr>
          <w:p w14:paraId="51EA8245"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III</w:t>
            </w:r>
          </w:p>
        </w:tc>
        <w:tc>
          <w:tcPr>
            <w:tcW w:w="8697" w:type="dxa"/>
            <w:gridSpan w:val="5"/>
            <w:tcBorders>
              <w:top w:val="nil"/>
              <w:left w:val="nil"/>
              <w:bottom w:val="nil"/>
            </w:tcBorders>
            <w:shd w:val="clear" w:color="000000" w:fill="auto"/>
            <w:noWrap/>
            <w:vAlign w:val="bottom"/>
          </w:tcPr>
          <w:p w14:paraId="2C947D90" w14:textId="77777777" w:rsidR="00A94A16" w:rsidRPr="00427082" w:rsidRDefault="00A94A16" w:rsidP="00F8540E">
            <w:pPr>
              <w:rPr>
                <w:rFonts w:ascii="Arial" w:hAnsi="Arial" w:cs="Arial"/>
                <w:b/>
                <w:bCs/>
                <w:sz w:val="18"/>
                <w:szCs w:val="18"/>
                <w:lang w:val="es-CO" w:eastAsia="es-CO"/>
              </w:rPr>
            </w:pPr>
            <w:r w:rsidRPr="00427082">
              <w:rPr>
                <w:rFonts w:ascii="Arial" w:hAnsi="Arial" w:cs="Arial"/>
                <w:b/>
                <w:bCs/>
                <w:sz w:val="18"/>
                <w:szCs w:val="18"/>
                <w:lang w:val="es-CO" w:eastAsia="es-CO"/>
              </w:rPr>
              <w:t>UBICACIÓN ( Para Persona Jurídica, Nacional, Unión Temporal o Consorcio)</w:t>
            </w:r>
          </w:p>
        </w:tc>
      </w:tr>
      <w:tr w:rsidR="00A94A16" w:rsidRPr="00427082" w14:paraId="70A60C7D" w14:textId="77777777" w:rsidTr="00F8540E">
        <w:trPr>
          <w:trHeight w:val="211"/>
          <w:jc w:val="center"/>
        </w:trPr>
        <w:tc>
          <w:tcPr>
            <w:tcW w:w="431" w:type="dxa"/>
            <w:tcBorders>
              <w:top w:val="nil"/>
              <w:bottom w:val="nil"/>
              <w:right w:val="nil"/>
            </w:tcBorders>
            <w:shd w:val="clear" w:color="auto" w:fill="auto"/>
            <w:noWrap/>
            <w:vAlign w:val="bottom"/>
          </w:tcPr>
          <w:p w14:paraId="76DEC3CD" w14:textId="77777777" w:rsidR="00A94A16" w:rsidRPr="00427082" w:rsidRDefault="00A94A16" w:rsidP="00F8540E">
            <w:pPr>
              <w:jc w:val="center"/>
              <w:rPr>
                <w:rFonts w:ascii="Arial" w:hAnsi="Arial" w:cs="Arial"/>
                <w:bCs/>
                <w:sz w:val="18"/>
                <w:szCs w:val="18"/>
                <w:lang w:val="es-CO" w:eastAsia="es-CO"/>
              </w:rPr>
            </w:pPr>
            <w:r w:rsidRPr="00427082">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5B0A949E"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PAÍS</w:t>
            </w:r>
          </w:p>
        </w:tc>
        <w:tc>
          <w:tcPr>
            <w:tcW w:w="2046" w:type="dxa"/>
            <w:tcBorders>
              <w:top w:val="nil"/>
              <w:left w:val="nil"/>
              <w:right w:val="nil"/>
            </w:tcBorders>
            <w:shd w:val="clear" w:color="000000" w:fill="auto"/>
            <w:noWrap/>
            <w:vAlign w:val="bottom"/>
          </w:tcPr>
          <w:p w14:paraId="3FF4690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000000" w:fill="auto"/>
            <w:noWrap/>
            <w:vAlign w:val="bottom"/>
          </w:tcPr>
          <w:p w14:paraId="1E6F415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2D2B4941"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9CDE5EA" w14:textId="77777777" w:rsidTr="00F8540E">
        <w:trPr>
          <w:trHeight w:val="211"/>
          <w:jc w:val="center"/>
        </w:trPr>
        <w:tc>
          <w:tcPr>
            <w:tcW w:w="431" w:type="dxa"/>
            <w:tcBorders>
              <w:top w:val="nil"/>
              <w:bottom w:val="nil"/>
              <w:right w:val="nil"/>
            </w:tcBorders>
            <w:shd w:val="clear" w:color="auto" w:fill="auto"/>
            <w:noWrap/>
            <w:vAlign w:val="bottom"/>
          </w:tcPr>
          <w:p w14:paraId="2D3A1B5C" w14:textId="77777777" w:rsidR="00A94A16" w:rsidRPr="00427082" w:rsidRDefault="00A94A16" w:rsidP="00F8540E">
            <w:pPr>
              <w:jc w:val="center"/>
              <w:rPr>
                <w:rFonts w:ascii="Arial" w:hAnsi="Arial" w:cs="Arial"/>
                <w:bCs/>
                <w:sz w:val="18"/>
                <w:szCs w:val="18"/>
                <w:lang w:val="es-CO" w:eastAsia="es-CO"/>
              </w:rPr>
            </w:pPr>
            <w:r w:rsidRPr="00427082">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29386D51"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REGIÓN</w:t>
            </w:r>
          </w:p>
        </w:tc>
        <w:tc>
          <w:tcPr>
            <w:tcW w:w="2046" w:type="dxa"/>
            <w:tcBorders>
              <w:top w:val="nil"/>
              <w:left w:val="nil"/>
              <w:right w:val="nil"/>
            </w:tcBorders>
            <w:shd w:val="clear" w:color="000000" w:fill="auto"/>
            <w:noWrap/>
            <w:vAlign w:val="bottom"/>
          </w:tcPr>
          <w:p w14:paraId="74C68E8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0576DB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3518219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1C79D172" w14:textId="77777777" w:rsidTr="00F8540E">
        <w:trPr>
          <w:trHeight w:val="211"/>
          <w:jc w:val="center"/>
        </w:trPr>
        <w:tc>
          <w:tcPr>
            <w:tcW w:w="431" w:type="dxa"/>
            <w:tcBorders>
              <w:top w:val="nil"/>
              <w:bottom w:val="nil"/>
              <w:right w:val="nil"/>
            </w:tcBorders>
            <w:shd w:val="clear" w:color="auto" w:fill="auto"/>
            <w:noWrap/>
            <w:vAlign w:val="bottom"/>
          </w:tcPr>
          <w:p w14:paraId="6AFA297B" w14:textId="77777777" w:rsidR="00A94A16" w:rsidRPr="00427082" w:rsidRDefault="00A94A16" w:rsidP="00F8540E">
            <w:pPr>
              <w:jc w:val="center"/>
              <w:rPr>
                <w:rFonts w:ascii="Arial" w:hAnsi="Arial" w:cs="Arial"/>
                <w:bCs/>
                <w:sz w:val="18"/>
                <w:szCs w:val="18"/>
                <w:lang w:val="es-CO" w:eastAsia="es-CO"/>
              </w:rPr>
            </w:pPr>
            <w:r w:rsidRPr="00427082">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1A164E0B"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CIUDAD</w:t>
            </w:r>
          </w:p>
        </w:tc>
        <w:tc>
          <w:tcPr>
            <w:tcW w:w="2046" w:type="dxa"/>
            <w:tcBorders>
              <w:top w:val="nil"/>
              <w:left w:val="nil"/>
              <w:right w:val="nil"/>
            </w:tcBorders>
            <w:shd w:val="clear" w:color="000000" w:fill="auto"/>
            <w:noWrap/>
            <w:vAlign w:val="bottom"/>
          </w:tcPr>
          <w:p w14:paraId="64BCC74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9369D81"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F45311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18375FC1" w14:textId="77777777" w:rsidTr="00F8540E">
        <w:trPr>
          <w:trHeight w:val="224"/>
          <w:jc w:val="center"/>
        </w:trPr>
        <w:tc>
          <w:tcPr>
            <w:tcW w:w="431" w:type="dxa"/>
            <w:tcBorders>
              <w:top w:val="nil"/>
              <w:bottom w:val="nil"/>
              <w:right w:val="nil"/>
            </w:tcBorders>
            <w:shd w:val="clear" w:color="auto" w:fill="auto"/>
            <w:noWrap/>
            <w:vAlign w:val="bottom"/>
          </w:tcPr>
          <w:p w14:paraId="0864C6FA" w14:textId="77777777" w:rsidR="00A94A16" w:rsidRPr="00427082" w:rsidRDefault="00A94A16" w:rsidP="00F8540E">
            <w:pPr>
              <w:jc w:val="center"/>
              <w:rPr>
                <w:rFonts w:ascii="Arial" w:hAnsi="Arial" w:cs="Arial"/>
                <w:bCs/>
                <w:sz w:val="18"/>
                <w:szCs w:val="18"/>
                <w:lang w:val="es-CO" w:eastAsia="es-CO"/>
              </w:rPr>
            </w:pPr>
            <w:r w:rsidRPr="00427082">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1D322004"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DIRECCIÓN</w:t>
            </w:r>
          </w:p>
        </w:tc>
        <w:tc>
          <w:tcPr>
            <w:tcW w:w="2046" w:type="dxa"/>
            <w:tcBorders>
              <w:top w:val="nil"/>
              <w:left w:val="nil"/>
              <w:right w:val="nil"/>
            </w:tcBorders>
            <w:shd w:val="clear" w:color="000000" w:fill="auto"/>
            <w:noWrap/>
            <w:vAlign w:val="bottom"/>
          </w:tcPr>
          <w:p w14:paraId="2702FFF6"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922574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57B59F7"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91B2558" w14:textId="77777777" w:rsidTr="00F8540E">
        <w:trPr>
          <w:trHeight w:val="224"/>
          <w:jc w:val="center"/>
        </w:trPr>
        <w:tc>
          <w:tcPr>
            <w:tcW w:w="431" w:type="dxa"/>
            <w:tcBorders>
              <w:top w:val="nil"/>
              <w:bottom w:val="nil"/>
              <w:right w:val="nil"/>
            </w:tcBorders>
            <w:shd w:val="clear" w:color="auto" w:fill="auto"/>
            <w:noWrap/>
            <w:vAlign w:val="bottom"/>
          </w:tcPr>
          <w:p w14:paraId="1F612EE1"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6E503751"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TELÉFONO</w:t>
            </w:r>
          </w:p>
        </w:tc>
        <w:tc>
          <w:tcPr>
            <w:tcW w:w="2046" w:type="dxa"/>
            <w:tcBorders>
              <w:top w:val="nil"/>
              <w:left w:val="nil"/>
              <w:right w:val="nil"/>
            </w:tcBorders>
            <w:shd w:val="clear" w:color="000000" w:fill="auto"/>
            <w:noWrap/>
            <w:vAlign w:val="bottom"/>
          </w:tcPr>
          <w:p w14:paraId="16670681"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97141E2"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58F9255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9389600" w14:textId="77777777" w:rsidTr="00F8540E">
        <w:trPr>
          <w:trHeight w:val="224"/>
          <w:jc w:val="center"/>
        </w:trPr>
        <w:tc>
          <w:tcPr>
            <w:tcW w:w="431" w:type="dxa"/>
            <w:tcBorders>
              <w:top w:val="nil"/>
              <w:bottom w:val="nil"/>
              <w:right w:val="nil"/>
            </w:tcBorders>
            <w:shd w:val="clear" w:color="auto" w:fill="auto"/>
            <w:noWrap/>
            <w:vAlign w:val="bottom"/>
          </w:tcPr>
          <w:p w14:paraId="51748286"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7DC03B8C"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FAX</w:t>
            </w:r>
          </w:p>
        </w:tc>
        <w:tc>
          <w:tcPr>
            <w:tcW w:w="2046" w:type="dxa"/>
            <w:tcBorders>
              <w:top w:val="nil"/>
              <w:left w:val="nil"/>
              <w:right w:val="nil"/>
            </w:tcBorders>
            <w:shd w:val="clear" w:color="000000" w:fill="auto"/>
            <w:noWrap/>
            <w:vAlign w:val="bottom"/>
          </w:tcPr>
          <w:p w14:paraId="52B9672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DB69E88"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51EC81B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DD48651" w14:textId="77777777" w:rsidTr="00F8540E">
        <w:trPr>
          <w:trHeight w:val="224"/>
          <w:jc w:val="center"/>
        </w:trPr>
        <w:tc>
          <w:tcPr>
            <w:tcW w:w="431" w:type="dxa"/>
            <w:tcBorders>
              <w:top w:val="nil"/>
              <w:bottom w:val="nil"/>
              <w:right w:val="nil"/>
            </w:tcBorders>
            <w:shd w:val="clear" w:color="auto" w:fill="auto"/>
            <w:noWrap/>
            <w:vAlign w:val="bottom"/>
          </w:tcPr>
          <w:p w14:paraId="0ADF8660"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3C32B477"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xml:space="preserve">E-MAIL </w:t>
            </w:r>
          </w:p>
        </w:tc>
        <w:tc>
          <w:tcPr>
            <w:tcW w:w="2046" w:type="dxa"/>
            <w:tcBorders>
              <w:top w:val="nil"/>
              <w:left w:val="nil"/>
              <w:right w:val="nil"/>
            </w:tcBorders>
            <w:shd w:val="clear" w:color="000000" w:fill="auto"/>
            <w:noWrap/>
            <w:vAlign w:val="bottom"/>
          </w:tcPr>
          <w:p w14:paraId="00421DCA" w14:textId="77777777" w:rsidR="00A94A16" w:rsidRPr="00427082" w:rsidRDefault="00A94A16" w:rsidP="00F8540E">
            <w:pPr>
              <w:rPr>
                <w:rFonts w:ascii="Arial" w:hAnsi="Arial" w:cs="Arial"/>
                <w:color w:val="0000FF"/>
                <w:sz w:val="18"/>
                <w:szCs w:val="18"/>
                <w:u w:val="single"/>
                <w:lang w:val="es-CO" w:eastAsia="es-CO"/>
              </w:rPr>
            </w:pPr>
            <w:r w:rsidRPr="00427082">
              <w:rPr>
                <w:rFonts w:ascii="Arial" w:hAnsi="Arial" w:cs="Arial"/>
                <w:color w:val="0000FF"/>
                <w:sz w:val="18"/>
                <w:szCs w:val="18"/>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37D78B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F8CF65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AEA8358" w14:textId="77777777" w:rsidTr="00F8540E">
        <w:trPr>
          <w:trHeight w:val="224"/>
          <w:jc w:val="center"/>
        </w:trPr>
        <w:tc>
          <w:tcPr>
            <w:tcW w:w="431" w:type="dxa"/>
            <w:tcBorders>
              <w:top w:val="nil"/>
              <w:bottom w:val="nil"/>
              <w:right w:val="nil"/>
            </w:tcBorders>
            <w:shd w:val="clear" w:color="auto" w:fill="auto"/>
            <w:noWrap/>
            <w:vAlign w:val="bottom"/>
          </w:tcPr>
          <w:p w14:paraId="3D31C963"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3A07AD63"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PAGINA WEB</w:t>
            </w:r>
          </w:p>
        </w:tc>
        <w:tc>
          <w:tcPr>
            <w:tcW w:w="2046" w:type="dxa"/>
            <w:tcBorders>
              <w:top w:val="nil"/>
              <w:left w:val="nil"/>
              <w:right w:val="nil"/>
            </w:tcBorders>
            <w:shd w:val="clear" w:color="000000" w:fill="auto"/>
            <w:noWrap/>
            <w:vAlign w:val="bottom"/>
          </w:tcPr>
          <w:p w14:paraId="5393814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CD4A570"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4DBAF8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4793220" w14:textId="77777777" w:rsidTr="00F8540E">
        <w:trPr>
          <w:trHeight w:val="224"/>
          <w:jc w:val="center"/>
        </w:trPr>
        <w:tc>
          <w:tcPr>
            <w:tcW w:w="431" w:type="dxa"/>
            <w:tcBorders>
              <w:top w:val="nil"/>
              <w:bottom w:val="nil"/>
              <w:right w:val="nil"/>
            </w:tcBorders>
            <w:shd w:val="clear" w:color="auto" w:fill="auto"/>
            <w:noWrap/>
            <w:vAlign w:val="bottom"/>
          </w:tcPr>
          <w:p w14:paraId="71BDBFFA"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left w:val="nil"/>
              <w:bottom w:val="nil"/>
              <w:right w:val="nil"/>
            </w:tcBorders>
            <w:shd w:val="clear" w:color="auto" w:fill="auto"/>
            <w:noWrap/>
            <w:vAlign w:val="bottom"/>
          </w:tcPr>
          <w:p w14:paraId="177AC113" w14:textId="77777777" w:rsidR="00A94A16" w:rsidRPr="00427082" w:rsidRDefault="00A94A16" w:rsidP="00F8540E">
            <w:pPr>
              <w:rPr>
                <w:rFonts w:ascii="Arial" w:hAnsi="Arial" w:cs="Arial"/>
                <w:sz w:val="18"/>
                <w:szCs w:val="18"/>
                <w:lang w:val="es-CO" w:eastAsia="es-CO"/>
              </w:rPr>
            </w:pPr>
          </w:p>
        </w:tc>
        <w:tc>
          <w:tcPr>
            <w:tcW w:w="2046" w:type="dxa"/>
            <w:tcBorders>
              <w:left w:val="nil"/>
              <w:bottom w:val="nil"/>
              <w:right w:val="nil"/>
            </w:tcBorders>
            <w:shd w:val="clear" w:color="auto" w:fill="auto"/>
            <w:noWrap/>
            <w:vAlign w:val="bottom"/>
          </w:tcPr>
          <w:p w14:paraId="5B4DB511" w14:textId="77777777" w:rsidR="00A94A16" w:rsidRPr="00427082" w:rsidRDefault="00A94A16" w:rsidP="00F8540E">
            <w:pPr>
              <w:rPr>
                <w:rFonts w:ascii="Arial" w:hAnsi="Arial" w:cs="Arial"/>
                <w:sz w:val="18"/>
                <w:szCs w:val="18"/>
                <w:lang w:val="es-CO" w:eastAsia="es-CO"/>
              </w:rPr>
            </w:pPr>
          </w:p>
        </w:tc>
        <w:tc>
          <w:tcPr>
            <w:tcW w:w="2411" w:type="dxa"/>
            <w:tcBorders>
              <w:top w:val="single" w:sz="4" w:space="0" w:color="auto"/>
              <w:left w:val="nil"/>
              <w:bottom w:val="nil"/>
              <w:right w:val="nil"/>
            </w:tcBorders>
            <w:shd w:val="clear" w:color="auto" w:fill="auto"/>
            <w:noWrap/>
            <w:vAlign w:val="bottom"/>
          </w:tcPr>
          <w:p w14:paraId="4F282BBC" w14:textId="77777777" w:rsidR="00A94A16" w:rsidRPr="00427082" w:rsidRDefault="00A94A16" w:rsidP="00F8540E">
            <w:pPr>
              <w:rPr>
                <w:rFonts w:ascii="Arial" w:hAnsi="Arial" w:cs="Arial"/>
                <w:sz w:val="18"/>
                <w:szCs w:val="18"/>
                <w:lang w:val="es-CO" w:eastAsia="es-CO"/>
              </w:rPr>
            </w:pPr>
          </w:p>
        </w:tc>
        <w:tc>
          <w:tcPr>
            <w:tcW w:w="367" w:type="dxa"/>
            <w:gridSpan w:val="2"/>
            <w:tcBorders>
              <w:left w:val="nil"/>
              <w:bottom w:val="nil"/>
            </w:tcBorders>
            <w:shd w:val="clear" w:color="auto" w:fill="auto"/>
            <w:noWrap/>
            <w:vAlign w:val="bottom"/>
          </w:tcPr>
          <w:p w14:paraId="5322ADF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C145AAE" w14:textId="77777777" w:rsidTr="00F8540E">
        <w:trPr>
          <w:trHeight w:val="224"/>
          <w:jc w:val="center"/>
        </w:trPr>
        <w:tc>
          <w:tcPr>
            <w:tcW w:w="431" w:type="dxa"/>
            <w:tcBorders>
              <w:top w:val="nil"/>
              <w:bottom w:val="nil"/>
              <w:right w:val="nil"/>
            </w:tcBorders>
            <w:shd w:val="clear" w:color="auto" w:fill="auto"/>
            <w:noWrap/>
            <w:vAlign w:val="bottom"/>
          </w:tcPr>
          <w:p w14:paraId="6884DB73"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IV</w:t>
            </w:r>
          </w:p>
        </w:tc>
        <w:tc>
          <w:tcPr>
            <w:tcW w:w="8697" w:type="dxa"/>
            <w:gridSpan w:val="5"/>
            <w:tcBorders>
              <w:top w:val="nil"/>
              <w:left w:val="nil"/>
              <w:bottom w:val="nil"/>
            </w:tcBorders>
            <w:shd w:val="clear" w:color="auto" w:fill="auto"/>
            <w:noWrap/>
            <w:vAlign w:val="bottom"/>
          </w:tcPr>
          <w:p w14:paraId="4BE3C549" w14:textId="77777777" w:rsidR="00A94A16" w:rsidRPr="00427082" w:rsidRDefault="00A94A16" w:rsidP="00F8540E">
            <w:pPr>
              <w:rPr>
                <w:rFonts w:ascii="Arial" w:hAnsi="Arial" w:cs="Arial"/>
                <w:b/>
                <w:bCs/>
                <w:sz w:val="18"/>
                <w:szCs w:val="18"/>
                <w:lang w:val="es-CO" w:eastAsia="es-CO"/>
              </w:rPr>
            </w:pPr>
            <w:r w:rsidRPr="00427082">
              <w:rPr>
                <w:rFonts w:ascii="Arial" w:hAnsi="Arial" w:cs="Arial"/>
                <w:b/>
                <w:bCs/>
                <w:sz w:val="18"/>
                <w:szCs w:val="18"/>
                <w:lang w:val="es-CO" w:eastAsia="es-CO"/>
              </w:rPr>
              <w:t>INFORMACIÓN TRIBUTARIA ( Para Persona Jurídica, Nacional, Unión Temporal o Consorcio)</w:t>
            </w:r>
          </w:p>
        </w:tc>
      </w:tr>
      <w:tr w:rsidR="00A94A16" w:rsidRPr="00427082" w14:paraId="1B880F39" w14:textId="77777777" w:rsidTr="00F8540E">
        <w:trPr>
          <w:trHeight w:val="224"/>
          <w:jc w:val="center"/>
        </w:trPr>
        <w:tc>
          <w:tcPr>
            <w:tcW w:w="431" w:type="dxa"/>
            <w:tcBorders>
              <w:top w:val="nil"/>
              <w:bottom w:val="nil"/>
              <w:right w:val="nil"/>
            </w:tcBorders>
            <w:shd w:val="clear" w:color="auto" w:fill="auto"/>
            <w:noWrap/>
            <w:vAlign w:val="bottom"/>
          </w:tcPr>
          <w:p w14:paraId="33E7CB42"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5E6D7B2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REPRESENTANTE LEGAL</w:t>
            </w:r>
          </w:p>
        </w:tc>
        <w:tc>
          <w:tcPr>
            <w:tcW w:w="2046" w:type="dxa"/>
            <w:tcBorders>
              <w:top w:val="nil"/>
              <w:left w:val="nil"/>
              <w:bottom w:val="nil"/>
              <w:right w:val="nil"/>
            </w:tcBorders>
            <w:shd w:val="clear" w:color="auto" w:fill="auto"/>
            <w:noWrap/>
            <w:vAlign w:val="bottom"/>
          </w:tcPr>
          <w:p w14:paraId="291AF272"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Cédula No.</w:t>
            </w:r>
          </w:p>
        </w:tc>
        <w:tc>
          <w:tcPr>
            <w:tcW w:w="2778" w:type="dxa"/>
            <w:gridSpan w:val="3"/>
            <w:tcBorders>
              <w:top w:val="nil"/>
              <w:left w:val="nil"/>
              <w:bottom w:val="single" w:sz="4" w:space="0" w:color="auto"/>
            </w:tcBorders>
            <w:shd w:val="clear" w:color="auto" w:fill="auto"/>
            <w:noWrap/>
            <w:vAlign w:val="bottom"/>
          </w:tcPr>
          <w:p w14:paraId="09D3C061"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3987CC45" w14:textId="77777777" w:rsidTr="00F8540E">
        <w:trPr>
          <w:trHeight w:val="224"/>
          <w:jc w:val="center"/>
        </w:trPr>
        <w:tc>
          <w:tcPr>
            <w:tcW w:w="431" w:type="dxa"/>
            <w:tcBorders>
              <w:top w:val="nil"/>
              <w:bottom w:val="nil"/>
              <w:right w:val="nil"/>
            </w:tcBorders>
            <w:shd w:val="clear" w:color="auto" w:fill="auto"/>
            <w:noWrap/>
            <w:vAlign w:val="bottom"/>
          </w:tcPr>
          <w:p w14:paraId="4DBCCA35"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5EA63E8D" w14:textId="77777777" w:rsidR="00A94A16" w:rsidRPr="00427082"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2ABA8542"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Nombre</w:t>
            </w:r>
          </w:p>
        </w:tc>
        <w:tc>
          <w:tcPr>
            <w:tcW w:w="2411" w:type="dxa"/>
            <w:tcBorders>
              <w:top w:val="nil"/>
              <w:left w:val="nil"/>
              <w:bottom w:val="single" w:sz="4" w:space="0" w:color="auto"/>
              <w:right w:val="nil"/>
            </w:tcBorders>
            <w:shd w:val="clear" w:color="auto" w:fill="auto"/>
            <w:noWrap/>
            <w:vAlign w:val="bottom"/>
          </w:tcPr>
          <w:p w14:paraId="50970D3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4DE3DC50"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0B080C90" w14:textId="77777777" w:rsidTr="00F8540E">
        <w:trPr>
          <w:trHeight w:val="224"/>
          <w:jc w:val="center"/>
        </w:trPr>
        <w:tc>
          <w:tcPr>
            <w:tcW w:w="431" w:type="dxa"/>
            <w:tcBorders>
              <w:top w:val="nil"/>
              <w:bottom w:val="nil"/>
              <w:right w:val="nil"/>
            </w:tcBorders>
            <w:shd w:val="clear" w:color="auto" w:fill="auto"/>
            <w:noWrap/>
            <w:vAlign w:val="bottom"/>
          </w:tcPr>
          <w:p w14:paraId="29B4396D"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020BD39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ACTIVIDAD ECONÓMICA CIIU</w:t>
            </w:r>
          </w:p>
        </w:tc>
        <w:tc>
          <w:tcPr>
            <w:tcW w:w="2046" w:type="dxa"/>
            <w:tcBorders>
              <w:top w:val="nil"/>
              <w:left w:val="nil"/>
              <w:bottom w:val="single" w:sz="4" w:space="0" w:color="auto"/>
              <w:right w:val="nil"/>
            </w:tcBorders>
            <w:shd w:val="clear" w:color="auto" w:fill="auto"/>
            <w:noWrap/>
            <w:vAlign w:val="bottom"/>
          </w:tcPr>
          <w:p w14:paraId="1AC0AB76"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nil"/>
              <w:left w:val="nil"/>
              <w:bottom w:val="nil"/>
              <w:right w:val="nil"/>
            </w:tcBorders>
            <w:shd w:val="clear" w:color="auto" w:fill="auto"/>
            <w:noWrap/>
            <w:vAlign w:val="bottom"/>
          </w:tcPr>
          <w:p w14:paraId="6C7E8769"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4D1DCB2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35AEF218" w14:textId="77777777" w:rsidTr="00F8540E">
        <w:trPr>
          <w:trHeight w:val="224"/>
          <w:jc w:val="center"/>
        </w:trPr>
        <w:tc>
          <w:tcPr>
            <w:tcW w:w="431" w:type="dxa"/>
            <w:tcBorders>
              <w:top w:val="nil"/>
              <w:bottom w:val="nil"/>
              <w:right w:val="nil"/>
            </w:tcBorders>
            <w:shd w:val="clear" w:color="auto" w:fill="auto"/>
            <w:noWrap/>
            <w:vAlign w:val="bottom"/>
          </w:tcPr>
          <w:p w14:paraId="4ED69EEB"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1A9B7677" w14:textId="77777777" w:rsidR="00A94A16" w:rsidRPr="00427082"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591C6595" w14:textId="77777777" w:rsidR="00A94A16" w:rsidRPr="00427082"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3171E15E"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bottom w:val="single" w:sz="4" w:space="0" w:color="auto"/>
            </w:tcBorders>
            <w:shd w:val="clear" w:color="auto" w:fill="auto"/>
            <w:noWrap/>
            <w:vAlign w:val="bottom"/>
          </w:tcPr>
          <w:p w14:paraId="78DF9DA0"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28AC74A9" w14:textId="77777777" w:rsidTr="00F8540E">
        <w:trPr>
          <w:trHeight w:val="224"/>
          <w:jc w:val="center"/>
        </w:trPr>
        <w:tc>
          <w:tcPr>
            <w:tcW w:w="431" w:type="dxa"/>
            <w:tcBorders>
              <w:top w:val="nil"/>
              <w:bottom w:val="nil"/>
              <w:right w:val="nil"/>
            </w:tcBorders>
            <w:shd w:val="clear" w:color="auto" w:fill="auto"/>
            <w:noWrap/>
            <w:vAlign w:val="bottom"/>
          </w:tcPr>
          <w:p w14:paraId="138A5D03"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3E1EEAD8"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TIPO DE RESPONSABILIDAD TRIBUTARIA</w:t>
            </w:r>
          </w:p>
        </w:tc>
        <w:tc>
          <w:tcPr>
            <w:tcW w:w="2411" w:type="dxa"/>
            <w:tcBorders>
              <w:top w:val="nil"/>
              <w:left w:val="nil"/>
              <w:bottom w:val="nil"/>
              <w:right w:val="nil"/>
            </w:tcBorders>
            <w:shd w:val="clear" w:color="auto" w:fill="auto"/>
            <w:noWrap/>
            <w:vAlign w:val="bottom"/>
          </w:tcPr>
          <w:p w14:paraId="4324477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ICA-BOGOTA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1D7A39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40EDCE9F" w14:textId="77777777" w:rsidTr="00F8540E">
        <w:trPr>
          <w:trHeight w:val="224"/>
          <w:jc w:val="center"/>
        </w:trPr>
        <w:tc>
          <w:tcPr>
            <w:tcW w:w="431" w:type="dxa"/>
            <w:tcBorders>
              <w:top w:val="nil"/>
              <w:right w:val="nil"/>
            </w:tcBorders>
            <w:shd w:val="clear" w:color="auto" w:fill="auto"/>
            <w:noWrap/>
            <w:vAlign w:val="bottom"/>
          </w:tcPr>
          <w:p w14:paraId="7B043AD4"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6C51C323" w14:textId="77777777" w:rsidR="00A94A16" w:rsidRPr="00427082" w:rsidRDefault="00A94A16" w:rsidP="00F8540E">
            <w:pPr>
              <w:rPr>
                <w:rFonts w:ascii="Arial" w:hAnsi="Arial" w:cs="Arial"/>
                <w:sz w:val="18"/>
                <w:szCs w:val="18"/>
                <w:lang w:val="es-CO" w:eastAsia="es-CO"/>
              </w:rPr>
            </w:pPr>
          </w:p>
        </w:tc>
        <w:tc>
          <w:tcPr>
            <w:tcW w:w="2046" w:type="dxa"/>
            <w:tcBorders>
              <w:top w:val="nil"/>
              <w:left w:val="nil"/>
              <w:right w:val="nil"/>
            </w:tcBorders>
            <w:shd w:val="clear" w:color="auto" w:fill="auto"/>
            <w:noWrap/>
            <w:vAlign w:val="bottom"/>
          </w:tcPr>
          <w:p w14:paraId="17B7F3C1" w14:textId="77777777" w:rsidR="00A94A16" w:rsidRPr="00427082"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070EE518"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177831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00828DB7" w14:textId="77777777" w:rsidTr="00F8540E">
        <w:trPr>
          <w:trHeight w:val="224"/>
          <w:jc w:val="center"/>
        </w:trPr>
        <w:tc>
          <w:tcPr>
            <w:tcW w:w="431" w:type="dxa"/>
            <w:tcBorders>
              <w:top w:val="nil"/>
              <w:right w:val="nil"/>
            </w:tcBorders>
            <w:shd w:val="clear" w:color="auto" w:fill="auto"/>
            <w:noWrap/>
            <w:vAlign w:val="bottom"/>
          </w:tcPr>
          <w:p w14:paraId="7E1C707E"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24147D9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046" w:type="dxa"/>
            <w:tcBorders>
              <w:top w:val="nil"/>
              <w:left w:val="nil"/>
              <w:right w:val="nil"/>
            </w:tcBorders>
            <w:shd w:val="clear" w:color="auto" w:fill="auto"/>
            <w:noWrap/>
            <w:vAlign w:val="bottom"/>
          </w:tcPr>
          <w:p w14:paraId="412318B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411" w:type="dxa"/>
            <w:tcBorders>
              <w:top w:val="nil"/>
              <w:left w:val="nil"/>
              <w:right w:val="single" w:sz="4" w:space="0" w:color="auto"/>
            </w:tcBorders>
            <w:shd w:val="clear" w:color="auto" w:fill="auto"/>
            <w:noWrap/>
            <w:vAlign w:val="bottom"/>
          </w:tcPr>
          <w:p w14:paraId="7A7919C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2DE983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0D945598" w14:textId="77777777" w:rsidTr="00F8540E">
        <w:trPr>
          <w:trHeight w:val="224"/>
          <w:jc w:val="center"/>
        </w:trPr>
        <w:tc>
          <w:tcPr>
            <w:tcW w:w="431" w:type="dxa"/>
            <w:tcBorders>
              <w:top w:val="nil"/>
              <w:bottom w:val="nil"/>
              <w:right w:val="nil"/>
            </w:tcBorders>
            <w:shd w:val="clear" w:color="auto" w:fill="auto"/>
            <w:noWrap/>
            <w:vAlign w:val="bottom"/>
          </w:tcPr>
          <w:p w14:paraId="2B835224"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67F2EC72" w14:textId="77777777" w:rsidR="00A94A16" w:rsidRPr="00427082" w:rsidRDefault="00A94A16" w:rsidP="00F8540E">
            <w:pPr>
              <w:rPr>
                <w:rFonts w:ascii="Arial" w:hAnsi="Arial" w:cs="Arial"/>
                <w:sz w:val="18"/>
                <w:szCs w:val="18"/>
                <w:lang w:val="es-CO" w:eastAsia="es-CO"/>
              </w:rPr>
            </w:pPr>
          </w:p>
        </w:tc>
        <w:tc>
          <w:tcPr>
            <w:tcW w:w="2046" w:type="dxa"/>
            <w:tcBorders>
              <w:top w:val="nil"/>
              <w:left w:val="nil"/>
              <w:bottom w:val="single" w:sz="4" w:space="0" w:color="auto"/>
              <w:right w:val="nil"/>
            </w:tcBorders>
            <w:shd w:val="clear" w:color="auto" w:fill="auto"/>
            <w:noWrap/>
            <w:vAlign w:val="bottom"/>
          </w:tcPr>
          <w:p w14:paraId="6D65ADB0" w14:textId="77777777" w:rsidR="00A94A16" w:rsidRPr="00427082"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70C51A0B"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bottom w:val="single" w:sz="4" w:space="0" w:color="auto"/>
            </w:tcBorders>
            <w:shd w:val="clear" w:color="auto" w:fill="auto"/>
            <w:noWrap/>
            <w:vAlign w:val="bottom"/>
          </w:tcPr>
          <w:p w14:paraId="5485016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6BCE92D" w14:textId="77777777" w:rsidTr="00F8540E">
        <w:trPr>
          <w:trHeight w:val="224"/>
          <w:jc w:val="center"/>
        </w:trPr>
        <w:tc>
          <w:tcPr>
            <w:tcW w:w="431" w:type="dxa"/>
            <w:tcBorders>
              <w:top w:val="nil"/>
              <w:bottom w:val="nil"/>
              <w:right w:val="nil"/>
            </w:tcBorders>
            <w:shd w:val="clear" w:color="auto" w:fill="auto"/>
            <w:noWrap/>
            <w:vAlign w:val="bottom"/>
          </w:tcPr>
          <w:p w14:paraId="0EA45507"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515EB8D8"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9E6255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D343408"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4B8CB447" w14:textId="77777777" w:rsidTr="00F8540E">
        <w:trPr>
          <w:trHeight w:val="224"/>
          <w:jc w:val="center"/>
        </w:trPr>
        <w:tc>
          <w:tcPr>
            <w:tcW w:w="431" w:type="dxa"/>
            <w:tcBorders>
              <w:top w:val="nil"/>
              <w:bottom w:val="nil"/>
              <w:right w:val="nil"/>
            </w:tcBorders>
            <w:shd w:val="clear" w:color="auto" w:fill="auto"/>
            <w:noWrap/>
            <w:vAlign w:val="bottom"/>
          </w:tcPr>
          <w:p w14:paraId="784A4E1E"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55A3CEE1" w14:textId="77777777" w:rsidR="00A94A16" w:rsidRPr="00427082"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84482D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75CBB5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4A168251" w14:textId="77777777" w:rsidTr="00F8540E">
        <w:trPr>
          <w:trHeight w:val="224"/>
          <w:jc w:val="center"/>
        </w:trPr>
        <w:tc>
          <w:tcPr>
            <w:tcW w:w="431" w:type="dxa"/>
            <w:tcBorders>
              <w:top w:val="nil"/>
              <w:bottom w:val="nil"/>
              <w:right w:val="nil"/>
            </w:tcBorders>
            <w:shd w:val="clear" w:color="auto" w:fill="auto"/>
            <w:noWrap/>
            <w:vAlign w:val="bottom"/>
          </w:tcPr>
          <w:p w14:paraId="6FECEB4C"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6F0BA4D6" w14:textId="77777777" w:rsidR="00A94A16" w:rsidRPr="00427082"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CBFAB0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0117DD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020070E" w14:textId="77777777" w:rsidTr="00F8540E">
        <w:trPr>
          <w:trHeight w:val="224"/>
          <w:jc w:val="center"/>
        </w:trPr>
        <w:tc>
          <w:tcPr>
            <w:tcW w:w="431" w:type="dxa"/>
            <w:tcBorders>
              <w:top w:val="nil"/>
              <w:bottom w:val="nil"/>
              <w:right w:val="nil"/>
            </w:tcBorders>
            <w:shd w:val="clear" w:color="auto" w:fill="auto"/>
            <w:noWrap/>
            <w:vAlign w:val="bottom"/>
          </w:tcPr>
          <w:p w14:paraId="5C924101"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71D4AC8F" w14:textId="77777777" w:rsidR="00A94A16" w:rsidRPr="00427082"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6ECEB0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A022A5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9F526B5" w14:textId="77777777" w:rsidTr="00F8540E">
        <w:trPr>
          <w:trHeight w:val="224"/>
          <w:jc w:val="center"/>
        </w:trPr>
        <w:tc>
          <w:tcPr>
            <w:tcW w:w="431" w:type="dxa"/>
            <w:tcBorders>
              <w:top w:val="nil"/>
              <w:bottom w:val="nil"/>
              <w:right w:val="nil"/>
            </w:tcBorders>
            <w:shd w:val="clear" w:color="auto" w:fill="auto"/>
            <w:noWrap/>
            <w:vAlign w:val="bottom"/>
          </w:tcPr>
          <w:p w14:paraId="77BB72AF"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6D2B922A" w14:textId="77777777" w:rsidR="00A94A16" w:rsidRPr="00427082"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B93595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ED7DAE4"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0FA97A65" w14:textId="77777777" w:rsidTr="00F8540E">
        <w:trPr>
          <w:trHeight w:val="224"/>
          <w:jc w:val="center"/>
        </w:trPr>
        <w:tc>
          <w:tcPr>
            <w:tcW w:w="431" w:type="dxa"/>
            <w:tcBorders>
              <w:top w:val="nil"/>
              <w:bottom w:val="nil"/>
              <w:right w:val="nil"/>
            </w:tcBorders>
            <w:shd w:val="clear" w:color="auto" w:fill="auto"/>
            <w:noWrap/>
            <w:vAlign w:val="bottom"/>
          </w:tcPr>
          <w:p w14:paraId="2CDACB57"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60B79D6C" w14:textId="77777777" w:rsidR="00A94A16" w:rsidRPr="00427082"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F1F29B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9918BB4"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0BE0E40" w14:textId="77777777" w:rsidTr="00F8540E">
        <w:trPr>
          <w:trHeight w:val="224"/>
          <w:jc w:val="center"/>
        </w:trPr>
        <w:tc>
          <w:tcPr>
            <w:tcW w:w="431" w:type="dxa"/>
            <w:tcBorders>
              <w:top w:val="nil"/>
              <w:bottom w:val="nil"/>
              <w:right w:val="nil"/>
            </w:tcBorders>
            <w:shd w:val="clear" w:color="auto" w:fill="auto"/>
            <w:noWrap/>
            <w:vAlign w:val="bottom"/>
          </w:tcPr>
          <w:p w14:paraId="73C92DC9"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07EE6199" w14:textId="77777777" w:rsidR="00A94A16" w:rsidRPr="00427082" w:rsidRDefault="00A94A16" w:rsidP="00F8540E">
            <w:pPr>
              <w:rPr>
                <w:rFonts w:ascii="Arial" w:hAnsi="Arial" w:cs="Arial"/>
                <w:sz w:val="18"/>
                <w:szCs w:val="18"/>
                <w:lang w:val="es-CO" w:eastAsia="es-CO"/>
              </w:rPr>
            </w:pPr>
          </w:p>
        </w:tc>
        <w:tc>
          <w:tcPr>
            <w:tcW w:w="2046"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A94A16" w:rsidRPr="00427082" w14:paraId="574BFB84" w14:textId="77777777" w:rsidTr="00F8540E">
              <w:trPr>
                <w:trHeight w:val="224"/>
                <w:tblCellSpacing w:w="0" w:type="dxa"/>
              </w:trPr>
              <w:tc>
                <w:tcPr>
                  <w:tcW w:w="1429" w:type="dxa"/>
                  <w:tcBorders>
                    <w:top w:val="nil"/>
                    <w:left w:val="nil"/>
                    <w:bottom w:val="nil"/>
                    <w:right w:val="nil"/>
                  </w:tcBorders>
                  <w:shd w:val="clear" w:color="auto" w:fill="auto"/>
                  <w:noWrap/>
                  <w:vAlign w:val="bottom"/>
                </w:tcPr>
                <w:p w14:paraId="5F22DB82" w14:textId="77777777" w:rsidR="00A94A16" w:rsidRPr="00427082" w:rsidRDefault="00A94A16" w:rsidP="00F8540E">
                  <w:pPr>
                    <w:rPr>
                      <w:rFonts w:ascii="Arial" w:hAnsi="Arial" w:cs="Arial"/>
                      <w:sz w:val="18"/>
                      <w:szCs w:val="18"/>
                      <w:lang w:val="es-CO" w:eastAsia="es-CO"/>
                    </w:rPr>
                  </w:pPr>
                  <w:r w:rsidRPr="00427082">
                    <w:rPr>
                      <w:noProof/>
                      <w:sz w:val="18"/>
                      <w:szCs w:val="18"/>
                      <w:lang w:val="es-CO" w:eastAsia="es-CO"/>
                    </w:rPr>
                    <mc:AlternateContent>
                      <mc:Choice Requires="wps">
                        <w:drawing>
                          <wp:anchor distT="0" distB="0" distL="114300" distR="114300" simplePos="0" relativeHeight="251659264" behindDoc="0" locked="0" layoutInCell="1" allowOverlap="1" wp14:anchorId="5DDC93F0" wp14:editId="7224534C">
                            <wp:simplePos x="0" y="0"/>
                            <wp:positionH relativeFrom="column">
                              <wp:posOffset>312420</wp:posOffset>
                            </wp:positionH>
                            <wp:positionV relativeFrom="paragraph">
                              <wp:posOffset>94615</wp:posOffset>
                            </wp:positionV>
                            <wp:extent cx="147320" cy="89535"/>
                            <wp:effectExtent l="0" t="0" r="6985"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953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3689F8" id="Rectángulo 5" o:spid="_x0000_s1026" style="position:absolute;margin-left:24.6pt;margin-top:7.45pt;width:11.6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"/>
                        </w:pict>
                      </mc:Fallback>
                    </mc:AlternateContent>
                  </w:r>
                </w:p>
              </w:tc>
            </w:tr>
          </w:tbl>
          <w:p w14:paraId="18FCE95F" w14:textId="77777777" w:rsidR="00A94A16" w:rsidRPr="00427082" w:rsidRDefault="00A94A16" w:rsidP="00F8540E">
            <w:pPr>
              <w:rPr>
                <w:rFonts w:ascii="Arial" w:hAnsi="Arial" w:cs="Arial"/>
                <w:sz w:val="18"/>
                <w:szCs w:val="18"/>
                <w:lang w:val="es-CO" w:eastAsia="es-CO"/>
              </w:rPr>
            </w:pPr>
          </w:p>
        </w:tc>
        <w:tc>
          <w:tcPr>
            <w:tcW w:w="2411"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A94A16" w:rsidRPr="00427082" w14:paraId="23270766" w14:textId="77777777" w:rsidTr="00F8540E">
              <w:trPr>
                <w:trHeight w:val="224"/>
                <w:tblCellSpacing w:w="0" w:type="dxa"/>
              </w:trPr>
              <w:tc>
                <w:tcPr>
                  <w:tcW w:w="1796" w:type="dxa"/>
                  <w:tcBorders>
                    <w:top w:val="nil"/>
                    <w:left w:val="nil"/>
                    <w:bottom w:val="nil"/>
                    <w:right w:val="nil"/>
                  </w:tcBorders>
                  <w:shd w:val="clear" w:color="auto" w:fill="auto"/>
                  <w:noWrap/>
                  <w:vAlign w:val="bottom"/>
                </w:tcPr>
                <w:p w14:paraId="3991A300" w14:textId="77777777" w:rsidR="00A94A16" w:rsidRPr="00427082" w:rsidRDefault="00A94A16" w:rsidP="00F8540E">
                  <w:pPr>
                    <w:rPr>
                      <w:rFonts w:ascii="Arial" w:hAnsi="Arial" w:cs="Arial"/>
                      <w:sz w:val="18"/>
                      <w:szCs w:val="18"/>
                      <w:lang w:val="es-CO" w:eastAsia="es-CO"/>
                    </w:rPr>
                  </w:pPr>
                  <w:r w:rsidRPr="00427082">
                    <w:rPr>
                      <w:noProof/>
                      <w:sz w:val="18"/>
                      <w:szCs w:val="18"/>
                      <w:lang w:val="es-CO" w:eastAsia="es-CO"/>
                    </w:rPr>
                    <mc:AlternateContent>
                      <mc:Choice Requires="wps">
                        <w:drawing>
                          <wp:anchor distT="0" distB="0" distL="114300" distR="114300" simplePos="0" relativeHeight="251660288" behindDoc="0" locked="0" layoutInCell="1" allowOverlap="1" wp14:anchorId="769C8723" wp14:editId="6DF945B8">
                            <wp:simplePos x="0" y="0"/>
                            <wp:positionH relativeFrom="column">
                              <wp:posOffset>644525</wp:posOffset>
                            </wp:positionH>
                            <wp:positionV relativeFrom="paragraph">
                              <wp:posOffset>99695</wp:posOffset>
                            </wp:positionV>
                            <wp:extent cx="147320" cy="84455"/>
                            <wp:effectExtent l="0" t="0" r="6985"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445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D2C83F" id="Rectángulo 4" o:spid="_x0000_s1026" style="position:absolute;margin-left:50.75pt;margin-top:7.85pt;width:11.6pt;height: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"/>
                        </w:pict>
                      </mc:Fallback>
                    </mc:AlternateContent>
                  </w:r>
                </w:p>
              </w:tc>
            </w:tr>
          </w:tbl>
          <w:p w14:paraId="2B53AA13" w14:textId="77777777" w:rsidR="00A94A16" w:rsidRPr="00427082" w:rsidRDefault="00A94A16" w:rsidP="00F8540E">
            <w:pPr>
              <w:rPr>
                <w:rFonts w:ascii="Arial" w:hAnsi="Arial" w:cs="Arial"/>
                <w:sz w:val="18"/>
                <w:szCs w:val="18"/>
                <w:lang w:val="es-CO" w:eastAsia="es-CO"/>
              </w:rPr>
            </w:pPr>
          </w:p>
        </w:tc>
        <w:tc>
          <w:tcPr>
            <w:tcW w:w="367" w:type="dxa"/>
            <w:gridSpan w:val="2"/>
            <w:tcBorders>
              <w:left w:val="nil"/>
              <w:bottom w:val="nil"/>
            </w:tcBorders>
            <w:shd w:val="clear" w:color="auto" w:fill="auto"/>
            <w:noWrap/>
            <w:vAlign w:val="bottom"/>
          </w:tcPr>
          <w:p w14:paraId="43B0627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0BC5FBA6" w14:textId="77777777" w:rsidTr="00F8540E">
        <w:trPr>
          <w:trHeight w:val="224"/>
          <w:jc w:val="center"/>
        </w:trPr>
        <w:tc>
          <w:tcPr>
            <w:tcW w:w="431" w:type="dxa"/>
            <w:tcBorders>
              <w:top w:val="nil"/>
              <w:bottom w:val="nil"/>
              <w:right w:val="nil"/>
            </w:tcBorders>
            <w:shd w:val="clear" w:color="auto" w:fill="auto"/>
            <w:noWrap/>
            <w:vAlign w:val="bottom"/>
          </w:tcPr>
          <w:p w14:paraId="76358EBB"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7FB181D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AUTORRETENEDOR</w:t>
            </w:r>
          </w:p>
        </w:tc>
        <w:tc>
          <w:tcPr>
            <w:tcW w:w="2046" w:type="dxa"/>
            <w:tcBorders>
              <w:top w:val="nil"/>
              <w:left w:val="nil"/>
              <w:bottom w:val="nil"/>
              <w:right w:val="nil"/>
            </w:tcBorders>
            <w:shd w:val="clear" w:color="auto" w:fill="auto"/>
            <w:noWrap/>
            <w:vAlign w:val="bottom"/>
          </w:tcPr>
          <w:p w14:paraId="57CEC9C7"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SI</w:t>
            </w:r>
          </w:p>
        </w:tc>
        <w:tc>
          <w:tcPr>
            <w:tcW w:w="2411" w:type="dxa"/>
            <w:tcBorders>
              <w:top w:val="nil"/>
              <w:left w:val="nil"/>
              <w:bottom w:val="nil"/>
              <w:right w:val="nil"/>
            </w:tcBorders>
            <w:shd w:val="clear" w:color="auto" w:fill="auto"/>
            <w:noWrap/>
            <w:vAlign w:val="bottom"/>
          </w:tcPr>
          <w:p w14:paraId="331FCBC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NO</w:t>
            </w:r>
          </w:p>
        </w:tc>
        <w:tc>
          <w:tcPr>
            <w:tcW w:w="367" w:type="dxa"/>
            <w:gridSpan w:val="2"/>
            <w:tcBorders>
              <w:top w:val="nil"/>
              <w:left w:val="nil"/>
              <w:bottom w:val="nil"/>
            </w:tcBorders>
            <w:shd w:val="clear" w:color="auto" w:fill="auto"/>
            <w:noWrap/>
            <w:vAlign w:val="bottom"/>
          </w:tcPr>
          <w:p w14:paraId="65DA88F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66F6AD5" w14:textId="77777777" w:rsidTr="00F8540E">
        <w:trPr>
          <w:trHeight w:val="224"/>
          <w:jc w:val="center"/>
        </w:trPr>
        <w:tc>
          <w:tcPr>
            <w:tcW w:w="431" w:type="dxa"/>
            <w:tcBorders>
              <w:top w:val="nil"/>
              <w:bottom w:val="nil"/>
              <w:right w:val="nil"/>
            </w:tcBorders>
            <w:shd w:val="clear" w:color="auto" w:fill="auto"/>
            <w:noWrap/>
            <w:vAlign w:val="bottom"/>
          </w:tcPr>
          <w:p w14:paraId="4553C973"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3A6418D2" w14:textId="77777777" w:rsidR="00A94A16" w:rsidRPr="00427082"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2D18F42D" w14:textId="77777777" w:rsidR="00A94A16" w:rsidRPr="00427082"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315C2B8E"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37FFABD2"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67F5D77E" w14:textId="77777777" w:rsidTr="00F8540E">
        <w:trPr>
          <w:trHeight w:val="224"/>
          <w:jc w:val="center"/>
        </w:trPr>
        <w:tc>
          <w:tcPr>
            <w:tcW w:w="431" w:type="dxa"/>
            <w:tcBorders>
              <w:top w:val="nil"/>
              <w:bottom w:val="nil"/>
              <w:right w:val="nil"/>
            </w:tcBorders>
            <w:shd w:val="clear" w:color="auto" w:fill="auto"/>
            <w:noWrap/>
            <w:vAlign w:val="bottom"/>
          </w:tcPr>
          <w:p w14:paraId="5B625B86"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V</w:t>
            </w:r>
          </w:p>
        </w:tc>
        <w:tc>
          <w:tcPr>
            <w:tcW w:w="3873" w:type="dxa"/>
            <w:tcBorders>
              <w:top w:val="nil"/>
              <w:left w:val="nil"/>
              <w:right w:val="nil"/>
            </w:tcBorders>
            <w:shd w:val="clear" w:color="auto" w:fill="auto"/>
            <w:noWrap/>
            <w:vAlign w:val="bottom"/>
          </w:tcPr>
          <w:p w14:paraId="675DFDF7" w14:textId="77777777" w:rsidR="00A94A16" w:rsidRPr="00427082" w:rsidRDefault="00A94A16" w:rsidP="00F8540E">
            <w:pPr>
              <w:rPr>
                <w:rFonts w:ascii="Arial" w:hAnsi="Arial" w:cs="Arial"/>
                <w:b/>
                <w:bCs/>
                <w:sz w:val="18"/>
                <w:szCs w:val="18"/>
                <w:lang w:val="es-CO" w:eastAsia="es-CO"/>
              </w:rPr>
            </w:pPr>
            <w:r w:rsidRPr="00427082">
              <w:rPr>
                <w:rFonts w:ascii="Arial" w:hAnsi="Arial" w:cs="Arial"/>
                <w:b/>
                <w:bCs/>
                <w:sz w:val="18"/>
                <w:szCs w:val="18"/>
                <w:lang w:val="es-CO" w:eastAsia="es-CO"/>
              </w:rPr>
              <w:t>DATOS BANCARIOS</w:t>
            </w:r>
          </w:p>
        </w:tc>
        <w:tc>
          <w:tcPr>
            <w:tcW w:w="2046" w:type="dxa"/>
            <w:tcBorders>
              <w:top w:val="nil"/>
              <w:left w:val="nil"/>
              <w:right w:val="nil"/>
            </w:tcBorders>
            <w:shd w:val="clear" w:color="auto" w:fill="auto"/>
            <w:noWrap/>
            <w:vAlign w:val="bottom"/>
          </w:tcPr>
          <w:p w14:paraId="1BE4E837" w14:textId="77777777" w:rsidR="00A94A16" w:rsidRPr="00427082"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37AD46A5" w14:textId="77777777" w:rsidR="00A94A16" w:rsidRPr="00427082" w:rsidRDefault="00A94A16" w:rsidP="00F8540E">
            <w:pPr>
              <w:rPr>
                <w:rFonts w:ascii="Arial" w:hAnsi="Arial" w:cs="Arial"/>
                <w:sz w:val="18"/>
                <w:szCs w:val="18"/>
                <w:lang w:val="es-CO" w:eastAsia="es-CO"/>
              </w:rPr>
            </w:pPr>
          </w:p>
        </w:tc>
        <w:tc>
          <w:tcPr>
            <w:tcW w:w="367" w:type="dxa"/>
            <w:gridSpan w:val="2"/>
            <w:tcBorders>
              <w:top w:val="nil"/>
              <w:left w:val="nil"/>
            </w:tcBorders>
            <w:shd w:val="clear" w:color="auto" w:fill="auto"/>
            <w:noWrap/>
            <w:vAlign w:val="bottom"/>
          </w:tcPr>
          <w:p w14:paraId="0D7BF86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227E178" w14:textId="77777777" w:rsidTr="00F8540E">
        <w:trPr>
          <w:trHeight w:val="224"/>
          <w:jc w:val="center"/>
        </w:trPr>
        <w:tc>
          <w:tcPr>
            <w:tcW w:w="431" w:type="dxa"/>
            <w:tcBorders>
              <w:top w:val="nil"/>
              <w:bottom w:val="nil"/>
              <w:right w:val="nil"/>
            </w:tcBorders>
            <w:shd w:val="clear" w:color="auto" w:fill="auto"/>
            <w:noWrap/>
            <w:vAlign w:val="bottom"/>
          </w:tcPr>
          <w:p w14:paraId="5D58E692"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5919" w:type="dxa"/>
            <w:gridSpan w:val="2"/>
            <w:tcBorders>
              <w:top w:val="nil"/>
              <w:left w:val="nil"/>
              <w:bottom w:val="nil"/>
              <w:right w:val="nil"/>
            </w:tcBorders>
            <w:shd w:val="clear" w:color="000000" w:fill="auto"/>
            <w:noWrap/>
            <w:vAlign w:val="center"/>
          </w:tcPr>
          <w:p w14:paraId="36925B29"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Denominación de la cuenta</w:t>
            </w:r>
          </w:p>
        </w:tc>
        <w:tc>
          <w:tcPr>
            <w:tcW w:w="2411" w:type="dxa"/>
            <w:tcBorders>
              <w:top w:val="nil"/>
              <w:left w:val="nil"/>
              <w:right w:val="nil"/>
            </w:tcBorders>
            <w:shd w:val="clear" w:color="000000" w:fill="auto"/>
            <w:noWrap/>
            <w:vAlign w:val="center"/>
          </w:tcPr>
          <w:p w14:paraId="27C011D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bottom w:val="nil"/>
            </w:tcBorders>
            <w:shd w:val="clear" w:color="000000" w:fill="auto"/>
            <w:noWrap/>
            <w:vAlign w:val="center"/>
          </w:tcPr>
          <w:p w14:paraId="0E79CFDC"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37EEF827" w14:textId="77777777" w:rsidTr="00F8540E">
        <w:trPr>
          <w:trHeight w:val="224"/>
          <w:jc w:val="center"/>
        </w:trPr>
        <w:tc>
          <w:tcPr>
            <w:tcW w:w="431" w:type="dxa"/>
            <w:tcBorders>
              <w:top w:val="nil"/>
              <w:bottom w:val="nil"/>
              <w:right w:val="nil"/>
            </w:tcBorders>
            <w:shd w:val="clear" w:color="auto" w:fill="auto"/>
            <w:noWrap/>
            <w:vAlign w:val="bottom"/>
          </w:tcPr>
          <w:p w14:paraId="7F019B6C"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7BB46E8C"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2046" w:type="dxa"/>
            <w:tcBorders>
              <w:top w:val="nil"/>
              <w:left w:val="nil"/>
              <w:right w:val="nil"/>
            </w:tcBorders>
            <w:shd w:val="clear" w:color="000000" w:fill="auto"/>
            <w:noWrap/>
            <w:vAlign w:val="center"/>
          </w:tcPr>
          <w:p w14:paraId="5401FBDA"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corriente</w:t>
            </w:r>
          </w:p>
        </w:tc>
        <w:tc>
          <w:tcPr>
            <w:tcW w:w="2411" w:type="dxa"/>
            <w:tcBorders>
              <w:top w:val="nil"/>
              <w:left w:val="nil"/>
              <w:bottom w:val="single" w:sz="4" w:space="0" w:color="auto"/>
              <w:right w:val="nil"/>
            </w:tcBorders>
            <w:shd w:val="clear" w:color="000000" w:fill="auto"/>
            <w:noWrap/>
            <w:vAlign w:val="center"/>
          </w:tcPr>
          <w:p w14:paraId="6B27B1E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CE2128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147236F7" w14:textId="77777777" w:rsidTr="00F8540E">
        <w:trPr>
          <w:trHeight w:val="224"/>
          <w:jc w:val="center"/>
        </w:trPr>
        <w:tc>
          <w:tcPr>
            <w:tcW w:w="431" w:type="dxa"/>
            <w:tcBorders>
              <w:top w:val="nil"/>
              <w:bottom w:val="nil"/>
              <w:right w:val="nil"/>
            </w:tcBorders>
            <w:shd w:val="clear" w:color="auto" w:fill="auto"/>
            <w:noWrap/>
            <w:vAlign w:val="bottom"/>
          </w:tcPr>
          <w:p w14:paraId="65B2C1EA"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15C60E5E"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2046" w:type="dxa"/>
            <w:tcBorders>
              <w:top w:val="nil"/>
              <w:left w:val="nil"/>
              <w:right w:val="nil"/>
            </w:tcBorders>
            <w:shd w:val="clear" w:color="000000" w:fill="auto"/>
            <w:noWrap/>
            <w:vAlign w:val="center"/>
          </w:tcPr>
          <w:p w14:paraId="6A21F640"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14:paraId="33F0E7BE" w14:textId="77777777" w:rsidR="00A94A16" w:rsidRPr="00427082" w:rsidRDefault="00A94A16" w:rsidP="00F8540E">
            <w:pPr>
              <w:jc w:val="center"/>
              <w:rPr>
                <w:rFonts w:ascii="Arial" w:hAnsi="Arial" w:cs="Arial"/>
                <w:sz w:val="18"/>
                <w:szCs w:val="18"/>
                <w:lang w:val="es-CO" w:eastAsia="es-CO"/>
              </w:rPr>
            </w:pPr>
          </w:p>
        </w:tc>
        <w:tc>
          <w:tcPr>
            <w:tcW w:w="367" w:type="dxa"/>
            <w:gridSpan w:val="2"/>
            <w:tcBorders>
              <w:top w:val="nil"/>
              <w:left w:val="nil"/>
            </w:tcBorders>
            <w:shd w:val="clear" w:color="000000" w:fill="auto"/>
            <w:noWrap/>
            <w:vAlign w:val="bottom"/>
          </w:tcPr>
          <w:p w14:paraId="3BF72C7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EA07D31" w14:textId="77777777" w:rsidTr="00F8540E">
        <w:trPr>
          <w:trHeight w:val="224"/>
          <w:jc w:val="center"/>
        </w:trPr>
        <w:tc>
          <w:tcPr>
            <w:tcW w:w="431" w:type="dxa"/>
            <w:tcBorders>
              <w:top w:val="nil"/>
              <w:bottom w:val="nil"/>
              <w:right w:val="nil"/>
            </w:tcBorders>
            <w:shd w:val="clear" w:color="auto" w:fill="auto"/>
            <w:noWrap/>
            <w:vAlign w:val="bottom"/>
          </w:tcPr>
          <w:p w14:paraId="7CB351C2"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065469E1"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Entidad Financiera</w:t>
            </w:r>
          </w:p>
        </w:tc>
        <w:tc>
          <w:tcPr>
            <w:tcW w:w="2046" w:type="dxa"/>
            <w:tcBorders>
              <w:top w:val="nil"/>
              <w:left w:val="nil"/>
              <w:right w:val="nil"/>
            </w:tcBorders>
            <w:shd w:val="clear" w:color="000000" w:fill="auto"/>
            <w:noWrap/>
            <w:vAlign w:val="center"/>
          </w:tcPr>
          <w:p w14:paraId="6F6E8D84"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7F37E44E"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1E3E7F25"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DA3C06A" w14:textId="77777777" w:rsidTr="00F8540E">
        <w:trPr>
          <w:trHeight w:val="224"/>
          <w:jc w:val="center"/>
        </w:trPr>
        <w:tc>
          <w:tcPr>
            <w:tcW w:w="431" w:type="dxa"/>
            <w:tcBorders>
              <w:top w:val="nil"/>
              <w:bottom w:val="nil"/>
              <w:right w:val="nil"/>
            </w:tcBorders>
            <w:shd w:val="clear" w:color="auto" w:fill="auto"/>
            <w:noWrap/>
            <w:vAlign w:val="bottom"/>
          </w:tcPr>
          <w:p w14:paraId="4DEF96F8"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7B7F7D95"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Código</w:t>
            </w:r>
          </w:p>
        </w:tc>
        <w:tc>
          <w:tcPr>
            <w:tcW w:w="2046" w:type="dxa"/>
            <w:tcBorders>
              <w:top w:val="nil"/>
              <w:left w:val="nil"/>
              <w:right w:val="nil"/>
            </w:tcBorders>
            <w:shd w:val="clear" w:color="000000" w:fill="auto"/>
            <w:noWrap/>
            <w:vAlign w:val="center"/>
          </w:tcPr>
          <w:p w14:paraId="6501C6FF"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103C06DF"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69E05181"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2CD798B6" w14:textId="77777777" w:rsidTr="00F8540E">
        <w:trPr>
          <w:trHeight w:val="224"/>
          <w:jc w:val="center"/>
        </w:trPr>
        <w:tc>
          <w:tcPr>
            <w:tcW w:w="431" w:type="dxa"/>
            <w:tcBorders>
              <w:top w:val="nil"/>
              <w:bottom w:val="nil"/>
              <w:right w:val="nil"/>
            </w:tcBorders>
            <w:shd w:val="clear" w:color="auto" w:fill="auto"/>
            <w:noWrap/>
            <w:vAlign w:val="bottom"/>
          </w:tcPr>
          <w:p w14:paraId="6E199AB1"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67505FA0"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Sucursal</w:t>
            </w:r>
          </w:p>
        </w:tc>
        <w:tc>
          <w:tcPr>
            <w:tcW w:w="2046" w:type="dxa"/>
            <w:tcBorders>
              <w:top w:val="nil"/>
              <w:left w:val="nil"/>
              <w:right w:val="nil"/>
            </w:tcBorders>
            <w:shd w:val="clear" w:color="000000" w:fill="auto"/>
            <w:noWrap/>
            <w:vAlign w:val="center"/>
          </w:tcPr>
          <w:p w14:paraId="1171698D"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46EAF354"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3E85C4B1" w14:textId="77777777" w:rsidR="00A94A16" w:rsidRPr="00427082" w:rsidRDefault="00A94A16" w:rsidP="00F8540E">
            <w:pPr>
              <w:jc w:val="right"/>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2FE3892F" w14:textId="77777777" w:rsidTr="00F8540E">
        <w:trPr>
          <w:trHeight w:val="224"/>
          <w:jc w:val="center"/>
        </w:trPr>
        <w:tc>
          <w:tcPr>
            <w:tcW w:w="431" w:type="dxa"/>
            <w:tcBorders>
              <w:top w:val="nil"/>
              <w:bottom w:val="nil"/>
              <w:right w:val="nil"/>
            </w:tcBorders>
            <w:shd w:val="clear" w:color="auto" w:fill="auto"/>
            <w:noWrap/>
            <w:vAlign w:val="bottom"/>
          </w:tcPr>
          <w:p w14:paraId="660A52DC"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3519AC79"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Código</w:t>
            </w:r>
          </w:p>
        </w:tc>
        <w:tc>
          <w:tcPr>
            <w:tcW w:w="2046" w:type="dxa"/>
            <w:tcBorders>
              <w:top w:val="nil"/>
              <w:left w:val="nil"/>
              <w:right w:val="nil"/>
            </w:tcBorders>
            <w:shd w:val="clear" w:color="000000" w:fill="auto"/>
            <w:noWrap/>
            <w:vAlign w:val="center"/>
          </w:tcPr>
          <w:p w14:paraId="34FA5CAC"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03C20D9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46907BA0" w14:textId="77777777" w:rsidR="00A94A16" w:rsidRPr="00427082" w:rsidRDefault="00A94A16" w:rsidP="00F8540E">
            <w:pPr>
              <w:jc w:val="right"/>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7980CF42" w14:textId="77777777" w:rsidTr="00F8540E">
        <w:trPr>
          <w:trHeight w:val="224"/>
          <w:jc w:val="center"/>
        </w:trPr>
        <w:tc>
          <w:tcPr>
            <w:tcW w:w="431" w:type="dxa"/>
            <w:tcBorders>
              <w:top w:val="nil"/>
              <w:bottom w:val="nil"/>
              <w:right w:val="nil"/>
            </w:tcBorders>
            <w:shd w:val="clear" w:color="auto" w:fill="auto"/>
            <w:noWrap/>
            <w:vAlign w:val="bottom"/>
          </w:tcPr>
          <w:p w14:paraId="4712A4AB"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314410BC"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xml:space="preserve">Ciudad </w:t>
            </w:r>
          </w:p>
        </w:tc>
        <w:tc>
          <w:tcPr>
            <w:tcW w:w="2046" w:type="dxa"/>
            <w:tcBorders>
              <w:top w:val="nil"/>
              <w:left w:val="nil"/>
              <w:right w:val="nil"/>
            </w:tcBorders>
            <w:shd w:val="clear" w:color="000000" w:fill="auto"/>
            <w:noWrap/>
            <w:vAlign w:val="center"/>
          </w:tcPr>
          <w:p w14:paraId="1B42C342"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6B496EF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7B3348E7" w14:textId="77777777" w:rsidR="00A94A16" w:rsidRPr="00427082" w:rsidRDefault="00A94A16" w:rsidP="00F8540E">
            <w:pPr>
              <w:jc w:val="right"/>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43653E8B" w14:textId="77777777" w:rsidTr="00F8540E">
        <w:trPr>
          <w:trHeight w:val="224"/>
          <w:jc w:val="center"/>
        </w:trPr>
        <w:tc>
          <w:tcPr>
            <w:tcW w:w="431" w:type="dxa"/>
            <w:tcBorders>
              <w:top w:val="nil"/>
              <w:bottom w:val="nil"/>
              <w:right w:val="nil"/>
            </w:tcBorders>
            <w:shd w:val="clear" w:color="auto" w:fill="auto"/>
            <w:noWrap/>
            <w:vAlign w:val="bottom"/>
          </w:tcPr>
          <w:p w14:paraId="5D9C153B"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47E754D2"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xml:space="preserve">Dirección </w:t>
            </w:r>
          </w:p>
        </w:tc>
        <w:tc>
          <w:tcPr>
            <w:tcW w:w="2046" w:type="dxa"/>
            <w:tcBorders>
              <w:top w:val="nil"/>
              <w:left w:val="nil"/>
              <w:right w:val="nil"/>
            </w:tcBorders>
            <w:shd w:val="clear" w:color="000000" w:fill="auto"/>
            <w:noWrap/>
            <w:vAlign w:val="center"/>
          </w:tcPr>
          <w:p w14:paraId="10ADD4B5"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77C5E41D"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7DCD2DDC" w14:textId="77777777" w:rsidR="00A94A16" w:rsidRPr="00427082" w:rsidRDefault="00A94A16" w:rsidP="00F8540E">
            <w:pPr>
              <w:jc w:val="right"/>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448E10F9" w14:textId="77777777" w:rsidTr="00F8540E">
        <w:trPr>
          <w:trHeight w:val="224"/>
          <w:jc w:val="center"/>
        </w:trPr>
        <w:tc>
          <w:tcPr>
            <w:tcW w:w="431" w:type="dxa"/>
            <w:tcBorders>
              <w:top w:val="nil"/>
              <w:bottom w:val="nil"/>
              <w:right w:val="nil"/>
            </w:tcBorders>
            <w:shd w:val="clear" w:color="auto" w:fill="auto"/>
            <w:noWrap/>
            <w:vAlign w:val="bottom"/>
          </w:tcPr>
          <w:p w14:paraId="1E1D2A72"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5FF229FC"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Teléfono</w:t>
            </w:r>
          </w:p>
        </w:tc>
        <w:tc>
          <w:tcPr>
            <w:tcW w:w="2046" w:type="dxa"/>
            <w:tcBorders>
              <w:top w:val="nil"/>
              <w:left w:val="nil"/>
              <w:right w:val="nil"/>
            </w:tcBorders>
            <w:shd w:val="clear" w:color="000000" w:fill="auto"/>
            <w:noWrap/>
            <w:vAlign w:val="center"/>
          </w:tcPr>
          <w:p w14:paraId="684188D4"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52B1684"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510B9633"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45E17F4D" w14:textId="77777777" w:rsidTr="00F8540E">
        <w:trPr>
          <w:trHeight w:val="224"/>
          <w:jc w:val="center"/>
        </w:trPr>
        <w:tc>
          <w:tcPr>
            <w:tcW w:w="431" w:type="dxa"/>
            <w:tcBorders>
              <w:top w:val="nil"/>
              <w:bottom w:val="nil"/>
              <w:right w:val="nil"/>
            </w:tcBorders>
            <w:shd w:val="clear" w:color="auto" w:fill="auto"/>
            <w:noWrap/>
            <w:vAlign w:val="bottom"/>
          </w:tcPr>
          <w:p w14:paraId="192DF042"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left w:val="nil"/>
              <w:right w:val="nil"/>
            </w:tcBorders>
            <w:shd w:val="clear" w:color="000000" w:fill="auto"/>
            <w:noWrap/>
            <w:vAlign w:val="center"/>
          </w:tcPr>
          <w:p w14:paraId="1266D89D"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Número de la cuenta</w:t>
            </w:r>
          </w:p>
        </w:tc>
        <w:tc>
          <w:tcPr>
            <w:tcW w:w="4457" w:type="dxa"/>
            <w:gridSpan w:val="2"/>
            <w:tcBorders>
              <w:left w:val="nil"/>
              <w:right w:val="nil"/>
            </w:tcBorders>
            <w:shd w:val="clear" w:color="000000" w:fill="auto"/>
            <w:noWrap/>
            <w:vAlign w:val="center"/>
          </w:tcPr>
          <w:p w14:paraId="0E90C133"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 </w:t>
            </w:r>
          </w:p>
        </w:tc>
        <w:tc>
          <w:tcPr>
            <w:tcW w:w="367" w:type="dxa"/>
            <w:gridSpan w:val="2"/>
            <w:tcBorders>
              <w:left w:val="nil"/>
            </w:tcBorders>
            <w:shd w:val="clear" w:color="000000" w:fill="auto"/>
            <w:noWrap/>
            <w:vAlign w:val="center"/>
          </w:tcPr>
          <w:p w14:paraId="625083E9"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22BEA605" w14:textId="77777777" w:rsidTr="00F8540E">
        <w:trPr>
          <w:trHeight w:val="224"/>
          <w:jc w:val="center"/>
        </w:trPr>
        <w:tc>
          <w:tcPr>
            <w:tcW w:w="431" w:type="dxa"/>
            <w:tcBorders>
              <w:top w:val="nil"/>
              <w:bottom w:val="nil"/>
              <w:right w:val="nil"/>
            </w:tcBorders>
            <w:shd w:val="clear" w:color="auto" w:fill="auto"/>
            <w:noWrap/>
            <w:vAlign w:val="bottom"/>
          </w:tcPr>
          <w:p w14:paraId="76DD77E6"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8697" w:type="dxa"/>
            <w:gridSpan w:val="5"/>
            <w:tcBorders>
              <w:left w:val="nil"/>
              <w:bottom w:val="nil"/>
            </w:tcBorders>
            <w:shd w:val="clear" w:color="auto" w:fill="auto"/>
            <w:noWrap/>
            <w:vAlign w:val="center"/>
          </w:tcPr>
          <w:p w14:paraId="294DA4F9" w14:textId="77777777" w:rsidR="00A94A16" w:rsidRPr="00427082" w:rsidRDefault="00A94A16" w:rsidP="00F8540E">
            <w:pPr>
              <w:rPr>
                <w:rFonts w:ascii="Arial" w:hAnsi="Arial" w:cs="Arial"/>
                <w:bCs/>
                <w:sz w:val="18"/>
                <w:szCs w:val="18"/>
                <w:lang w:val="es-CO" w:eastAsia="es-CO"/>
              </w:rPr>
            </w:pPr>
            <w:r w:rsidRPr="00427082">
              <w:rPr>
                <w:rFonts w:ascii="Arial" w:hAnsi="Arial" w:cs="Arial"/>
                <w:bCs/>
                <w:sz w:val="18"/>
                <w:szCs w:val="18"/>
                <w:lang w:val="es-CO" w:eastAsia="es-CO"/>
              </w:rPr>
              <w:t>(adjuntar original de certificación bancaria con fecha de expedición no superior a 30 días calendario)</w:t>
            </w:r>
          </w:p>
        </w:tc>
      </w:tr>
      <w:tr w:rsidR="00A94A16" w:rsidRPr="00427082" w14:paraId="324A2BA0" w14:textId="77777777" w:rsidTr="00F8540E">
        <w:trPr>
          <w:trHeight w:val="224"/>
          <w:jc w:val="center"/>
        </w:trPr>
        <w:tc>
          <w:tcPr>
            <w:tcW w:w="431" w:type="dxa"/>
            <w:tcBorders>
              <w:top w:val="nil"/>
              <w:bottom w:val="nil"/>
              <w:right w:val="nil"/>
            </w:tcBorders>
            <w:shd w:val="clear" w:color="auto" w:fill="auto"/>
            <w:noWrap/>
            <w:vAlign w:val="bottom"/>
          </w:tcPr>
          <w:p w14:paraId="06F3E530"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center"/>
          </w:tcPr>
          <w:p w14:paraId="55AC0DF8" w14:textId="77777777" w:rsidR="00A94A16" w:rsidRPr="00427082" w:rsidRDefault="00A94A16" w:rsidP="00F8540E">
            <w:pPr>
              <w:rPr>
                <w:rFonts w:ascii="Arial" w:hAnsi="Arial" w:cs="Arial"/>
                <w:b/>
                <w:bCs/>
                <w:sz w:val="18"/>
                <w:szCs w:val="18"/>
                <w:lang w:val="es-CO" w:eastAsia="es-CO"/>
              </w:rPr>
            </w:pPr>
          </w:p>
        </w:tc>
        <w:tc>
          <w:tcPr>
            <w:tcW w:w="2046" w:type="dxa"/>
            <w:tcBorders>
              <w:top w:val="nil"/>
              <w:left w:val="nil"/>
              <w:bottom w:val="nil"/>
              <w:right w:val="nil"/>
            </w:tcBorders>
            <w:shd w:val="clear" w:color="auto" w:fill="auto"/>
            <w:noWrap/>
            <w:vAlign w:val="center"/>
          </w:tcPr>
          <w:p w14:paraId="44A0D163" w14:textId="77777777" w:rsidR="00A94A16" w:rsidRPr="00427082" w:rsidRDefault="00A94A16" w:rsidP="00F8540E">
            <w:pPr>
              <w:rPr>
                <w:rFonts w:ascii="Arial" w:hAnsi="Arial" w:cs="Arial"/>
                <w:b/>
                <w:bCs/>
                <w:sz w:val="18"/>
                <w:szCs w:val="18"/>
                <w:lang w:val="es-CO" w:eastAsia="es-CO"/>
              </w:rPr>
            </w:pPr>
          </w:p>
        </w:tc>
        <w:tc>
          <w:tcPr>
            <w:tcW w:w="2572" w:type="dxa"/>
            <w:gridSpan w:val="2"/>
            <w:tcBorders>
              <w:top w:val="nil"/>
              <w:left w:val="nil"/>
              <w:bottom w:val="nil"/>
              <w:right w:val="nil"/>
            </w:tcBorders>
            <w:shd w:val="clear" w:color="auto" w:fill="auto"/>
            <w:noWrap/>
            <w:vAlign w:val="center"/>
          </w:tcPr>
          <w:p w14:paraId="688DAB30" w14:textId="77777777" w:rsidR="00A94A16" w:rsidRPr="00427082" w:rsidRDefault="00A94A16" w:rsidP="00F8540E">
            <w:pPr>
              <w:rPr>
                <w:rFonts w:ascii="Arial" w:hAnsi="Arial" w:cs="Arial"/>
                <w:b/>
                <w:bCs/>
                <w:sz w:val="18"/>
                <w:szCs w:val="18"/>
                <w:lang w:val="es-CO" w:eastAsia="es-CO"/>
              </w:rPr>
            </w:pPr>
          </w:p>
        </w:tc>
        <w:tc>
          <w:tcPr>
            <w:tcW w:w="206" w:type="dxa"/>
            <w:tcBorders>
              <w:top w:val="nil"/>
              <w:left w:val="nil"/>
              <w:bottom w:val="nil"/>
            </w:tcBorders>
            <w:shd w:val="clear" w:color="auto" w:fill="auto"/>
            <w:noWrap/>
            <w:vAlign w:val="center"/>
          </w:tcPr>
          <w:p w14:paraId="1DED43AE" w14:textId="77777777" w:rsidR="00A94A16" w:rsidRPr="00427082" w:rsidRDefault="00A94A16" w:rsidP="00F8540E">
            <w:pPr>
              <w:rPr>
                <w:rFonts w:ascii="Arial" w:hAnsi="Arial" w:cs="Arial"/>
                <w:b/>
                <w:bCs/>
                <w:sz w:val="18"/>
                <w:szCs w:val="18"/>
                <w:lang w:val="es-CO" w:eastAsia="es-CO"/>
              </w:rPr>
            </w:pPr>
            <w:r w:rsidRPr="00427082">
              <w:rPr>
                <w:rFonts w:ascii="Arial" w:hAnsi="Arial" w:cs="Arial"/>
                <w:b/>
                <w:bCs/>
                <w:sz w:val="18"/>
                <w:szCs w:val="18"/>
                <w:lang w:val="es-CO" w:eastAsia="es-CO"/>
              </w:rPr>
              <w:t> </w:t>
            </w:r>
          </w:p>
        </w:tc>
      </w:tr>
      <w:tr w:rsidR="00A94A16" w:rsidRPr="00427082" w14:paraId="66B28B29" w14:textId="77777777" w:rsidTr="00F8540E">
        <w:trPr>
          <w:trHeight w:val="224"/>
          <w:jc w:val="center"/>
        </w:trPr>
        <w:tc>
          <w:tcPr>
            <w:tcW w:w="431" w:type="dxa"/>
            <w:tcBorders>
              <w:top w:val="nil"/>
              <w:bottom w:val="nil"/>
              <w:right w:val="nil"/>
            </w:tcBorders>
            <w:shd w:val="clear" w:color="auto" w:fill="auto"/>
            <w:noWrap/>
            <w:vAlign w:val="bottom"/>
          </w:tcPr>
          <w:p w14:paraId="6278628E"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3F69BBBA" w14:textId="77777777" w:rsidR="00A94A16" w:rsidRPr="00427082"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565395C0" w14:textId="77777777" w:rsidR="00A94A16" w:rsidRPr="00427082" w:rsidRDefault="00A94A16" w:rsidP="00F8540E">
            <w:pPr>
              <w:rPr>
                <w:rFonts w:ascii="Arial" w:hAnsi="Arial" w:cs="Arial"/>
                <w:sz w:val="18"/>
                <w:szCs w:val="18"/>
                <w:lang w:val="es-CO" w:eastAsia="es-CO"/>
              </w:rPr>
            </w:pPr>
          </w:p>
        </w:tc>
        <w:tc>
          <w:tcPr>
            <w:tcW w:w="2572" w:type="dxa"/>
            <w:gridSpan w:val="2"/>
            <w:tcBorders>
              <w:top w:val="nil"/>
              <w:left w:val="nil"/>
              <w:bottom w:val="nil"/>
              <w:right w:val="nil"/>
            </w:tcBorders>
            <w:shd w:val="clear" w:color="auto" w:fill="auto"/>
            <w:noWrap/>
            <w:vAlign w:val="bottom"/>
          </w:tcPr>
          <w:p w14:paraId="5FA4D604" w14:textId="77777777" w:rsidR="00A94A16" w:rsidRPr="00427082" w:rsidRDefault="00A94A16" w:rsidP="00F8540E">
            <w:pPr>
              <w:rPr>
                <w:rFonts w:ascii="Arial" w:hAnsi="Arial" w:cs="Arial"/>
                <w:sz w:val="18"/>
                <w:szCs w:val="18"/>
                <w:lang w:val="es-CO" w:eastAsia="es-CO"/>
              </w:rPr>
            </w:pPr>
          </w:p>
        </w:tc>
        <w:tc>
          <w:tcPr>
            <w:tcW w:w="206" w:type="dxa"/>
            <w:tcBorders>
              <w:top w:val="nil"/>
              <w:left w:val="nil"/>
              <w:bottom w:val="nil"/>
            </w:tcBorders>
            <w:shd w:val="clear" w:color="auto" w:fill="auto"/>
            <w:noWrap/>
            <w:vAlign w:val="bottom"/>
          </w:tcPr>
          <w:p w14:paraId="51B34D8A"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5265D4CD" w14:textId="77777777" w:rsidTr="00F8540E">
        <w:trPr>
          <w:trHeight w:val="224"/>
          <w:jc w:val="center"/>
        </w:trPr>
        <w:tc>
          <w:tcPr>
            <w:tcW w:w="431" w:type="dxa"/>
            <w:tcBorders>
              <w:top w:val="nil"/>
              <w:bottom w:val="nil"/>
              <w:right w:val="nil"/>
            </w:tcBorders>
            <w:shd w:val="clear" w:color="auto" w:fill="auto"/>
            <w:noWrap/>
            <w:vAlign w:val="bottom"/>
          </w:tcPr>
          <w:p w14:paraId="6A91908A"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3873" w:type="dxa"/>
            <w:tcBorders>
              <w:top w:val="nil"/>
              <w:left w:val="nil"/>
              <w:bottom w:val="single" w:sz="4" w:space="0" w:color="auto"/>
              <w:right w:val="nil"/>
            </w:tcBorders>
            <w:shd w:val="clear" w:color="auto" w:fill="auto"/>
            <w:noWrap/>
            <w:vAlign w:val="center"/>
          </w:tcPr>
          <w:p w14:paraId="6D62E681"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p w14:paraId="0631E40B" w14:textId="77777777" w:rsidR="00A94A16" w:rsidRPr="00427082" w:rsidRDefault="00A94A16" w:rsidP="00F8540E">
            <w:pPr>
              <w:rPr>
                <w:rFonts w:ascii="Arial" w:hAnsi="Arial" w:cs="Arial"/>
                <w:sz w:val="18"/>
                <w:szCs w:val="18"/>
                <w:lang w:val="es-CO" w:eastAsia="es-CO"/>
              </w:rPr>
            </w:pPr>
          </w:p>
          <w:p w14:paraId="4306332B" w14:textId="77777777" w:rsidR="00A94A16" w:rsidRPr="00427082" w:rsidRDefault="00A94A16" w:rsidP="00F8540E">
            <w:pPr>
              <w:rPr>
                <w:rFonts w:ascii="Arial" w:hAnsi="Arial" w:cs="Arial"/>
                <w:sz w:val="18"/>
                <w:szCs w:val="18"/>
                <w:lang w:val="es-CO" w:eastAsia="es-CO"/>
              </w:rPr>
            </w:pPr>
          </w:p>
          <w:p w14:paraId="5FE5C2CC" w14:textId="77777777" w:rsidR="00A94A16" w:rsidRPr="00427082" w:rsidRDefault="00A94A16" w:rsidP="00F8540E">
            <w:pPr>
              <w:rPr>
                <w:rFonts w:ascii="Arial" w:hAnsi="Arial" w:cs="Arial"/>
                <w:sz w:val="18"/>
                <w:szCs w:val="18"/>
                <w:lang w:val="es-CO" w:eastAsia="es-CO"/>
              </w:rPr>
            </w:pPr>
          </w:p>
          <w:p w14:paraId="0C6F0592" w14:textId="77777777" w:rsidR="00A94A16" w:rsidRPr="00427082" w:rsidRDefault="00A94A16" w:rsidP="00F8540E">
            <w:pPr>
              <w:rPr>
                <w:rFonts w:ascii="Arial" w:hAnsi="Arial" w:cs="Arial"/>
                <w:sz w:val="18"/>
                <w:szCs w:val="18"/>
                <w:lang w:val="es-CO" w:eastAsia="es-CO"/>
              </w:rPr>
            </w:pPr>
          </w:p>
        </w:tc>
        <w:tc>
          <w:tcPr>
            <w:tcW w:w="2046" w:type="dxa"/>
            <w:tcBorders>
              <w:top w:val="nil"/>
              <w:left w:val="nil"/>
              <w:bottom w:val="single" w:sz="4" w:space="0" w:color="auto"/>
              <w:right w:val="nil"/>
            </w:tcBorders>
            <w:shd w:val="clear" w:color="auto" w:fill="auto"/>
            <w:noWrap/>
            <w:vAlign w:val="center"/>
          </w:tcPr>
          <w:p w14:paraId="1A357660"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572" w:type="dxa"/>
            <w:gridSpan w:val="2"/>
            <w:tcBorders>
              <w:top w:val="nil"/>
              <w:left w:val="nil"/>
              <w:bottom w:val="single" w:sz="4" w:space="0" w:color="auto"/>
              <w:right w:val="nil"/>
            </w:tcBorders>
            <w:shd w:val="clear" w:color="auto" w:fill="auto"/>
            <w:noWrap/>
            <w:vAlign w:val="center"/>
          </w:tcPr>
          <w:p w14:paraId="100B0D88"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c>
          <w:tcPr>
            <w:tcW w:w="206" w:type="dxa"/>
            <w:tcBorders>
              <w:top w:val="nil"/>
              <w:left w:val="nil"/>
              <w:bottom w:val="nil"/>
            </w:tcBorders>
            <w:shd w:val="clear" w:color="auto" w:fill="auto"/>
            <w:noWrap/>
            <w:vAlign w:val="center"/>
          </w:tcPr>
          <w:p w14:paraId="1312C6EB" w14:textId="77777777" w:rsidR="00A94A16" w:rsidRPr="00427082" w:rsidRDefault="00A94A16" w:rsidP="00F8540E">
            <w:pPr>
              <w:rPr>
                <w:rFonts w:ascii="Arial" w:hAnsi="Arial" w:cs="Arial"/>
                <w:sz w:val="18"/>
                <w:szCs w:val="18"/>
                <w:lang w:val="es-CO" w:eastAsia="es-CO"/>
              </w:rPr>
            </w:pPr>
            <w:r w:rsidRPr="00427082">
              <w:rPr>
                <w:rFonts w:ascii="Arial" w:hAnsi="Arial" w:cs="Arial"/>
                <w:sz w:val="18"/>
                <w:szCs w:val="18"/>
                <w:lang w:val="es-CO" w:eastAsia="es-CO"/>
              </w:rPr>
              <w:t> </w:t>
            </w:r>
          </w:p>
        </w:tc>
      </w:tr>
      <w:tr w:rsidR="00A94A16" w:rsidRPr="00427082" w14:paraId="385614E4" w14:textId="77777777" w:rsidTr="00F8540E">
        <w:trPr>
          <w:trHeight w:val="224"/>
          <w:jc w:val="center"/>
        </w:trPr>
        <w:tc>
          <w:tcPr>
            <w:tcW w:w="431" w:type="dxa"/>
            <w:tcBorders>
              <w:top w:val="nil"/>
              <w:bottom w:val="nil"/>
              <w:right w:val="nil"/>
            </w:tcBorders>
            <w:shd w:val="clear" w:color="auto" w:fill="auto"/>
            <w:noWrap/>
            <w:vAlign w:val="bottom"/>
          </w:tcPr>
          <w:p w14:paraId="27A1957D" w14:textId="77777777" w:rsidR="00A94A16" w:rsidRPr="00427082" w:rsidRDefault="00A94A16" w:rsidP="00F8540E">
            <w:pPr>
              <w:jc w:val="center"/>
              <w:rPr>
                <w:rFonts w:ascii="Arial" w:hAnsi="Arial" w:cs="Arial"/>
                <w:sz w:val="18"/>
                <w:szCs w:val="18"/>
                <w:lang w:val="es-CO" w:eastAsia="es-CO"/>
              </w:rPr>
            </w:pPr>
            <w:r w:rsidRPr="00427082">
              <w:rPr>
                <w:rFonts w:ascii="Arial" w:hAnsi="Arial" w:cs="Arial"/>
                <w:sz w:val="18"/>
                <w:szCs w:val="18"/>
                <w:lang w:val="es-CO" w:eastAsia="es-CO"/>
              </w:rPr>
              <w:t> </w:t>
            </w:r>
          </w:p>
        </w:tc>
        <w:tc>
          <w:tcPr>
            <w:tcW w:w="8697" w:type="dxa"/>
            <w:gridSpan w:val="5"/>
            <w:tcBorders>
              <w:top w:val="nil"/>
              <w:left w:val="nil"/>
              <w:bottom w:val="nil"/>
            </w:tcBorders>
            <w:shd w:val="clear" w:color="auto" w:fill="auto"/>
            <w:noWrap/>
            <w:vAlign w:val="center"/>
          </w:tcPr>
          <w:p w14:paraId="7CF0AE27" w14:textId="77777777" w:rsidR="00A94A16" w:rsidRPr="00427082" w:rsidRDefault="00A94A16" w:rsidP="00F8540E">
            <w:pPr>
              <w:jc w:val="center"/>
              <w:rPr>
                <w:rFonts w:ascii="Arial" w:hAnsi="Arial" w:cs="Arial"/>
                <w:b/>
                <w:bCs/>
                <w:sz w:val="18"/>
                <w:szCs w:val="18"/>
                <w:lang w:val="es-CO" w:eastAsia="es-CO"/>
              </w:rPr>
            </w:pPr>
            <w:r w:rsidRPr="00427082">
              <w:rPr>
                <w:rFonts w:ascii="Arial" w:hAnsi="Arial" w:cs="Arial"/>
                <w:b/>
                <w:bCs/>
                <w:sz w:val="18"/>
                <w:szCs w:val="18"/>
                <w:lang w:val="es-CO" w:eastAsia="es-CO"/>
              </w:rPr>
              <w:t>NOMBRE Y FIRMA BENEFICIARIO</w:t>
            </w:r>
          </w:p>
        </w:tc>
      </w:tr>
    </w:tbl>
    <w:p w14:paraId="596C3915" w14:textId="77777777" w:rsidR="00A94A16" w:rsidRPr="00427082" w:rsidRDefault="00A94A16" w:rsidP="00A94A16">
      <w:pPr>
        <w:tabs>
          <w:tab w:val="left" w:pos="426"/>
        </w:tabs>
        <w:jc w:val="both"/>
        <w:rPr>
          <w:rFonts w:ascii="Arial" w:hAnsi="Arial" w:cs="Arial"/>
          <w:sz w:val="18"/>
          <w:szCs w:val="18"/>
          <w:lang w:val="es-CO"/>
        </w:rPr>
      </w:pPr>
    </w:p>
    <w:p w14:paraId="27D6B4B2" w14:textId="77777777" w:rsidR="00A94A16" w:rsidRPr="00427082" w:rsidRDefault="00A94A16" w:rsidP="00A94A16">
      <w:pPr>
        <w:tabs>
          <w:tab w:val="left" w:pos="426"/>
        </w:tabs>
        <w:jc w:val="both"/>
        <w:rPr>
          <w:rFonts w:ascii="Arial" w:hAnsi="Arial" w:cs="Arial"/>
          <w:sz w:val="18"/>
          <w:szCs w:val="18"/>
          <w:lang w:val="es-CO"/>
        </w:rPr>
      </w:pPr>
    </w:p>
    <w:p w14:paraId="72DED0E0"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CÓDIGO      </w:t>
      </w:r>
      <w:r w:rsidRPr="00427082">
        <w:rPr>
          <w:rFonts w:ascii="Arial" w:hAnsi="Arial" w:cs="Arial"/>
          <w:color w:val="000000"/>
          <w:sz w:val="18"/>
          <w:szCs w:val="18"/>
        </w:rPr>
        <w:tab/>
        <w:t xml:space="preserve">NOMBRE     </w:t>
      </w:r>
      <w:r w:rsidRPr="00427082">
        <w:rPr>
          <w:rFonts w:ascii="Arial" w:hAnsi="Arial" w:cs="Arial"/>
          <w:color w:val="000000"/>
          <w:sz w:val="18"/>
          <w:szCs w:val="18"/>
        </w:rPr>
        <w:tab/>
      </w:r>
      <w:r w:rsidRPr="00427082">
        <w:rPr>
          <w:rFonts w:ascii="Arial" w:hAnsi="Arial" w:cs="Arial"/>
          <w:color w:val="000000"/>
          <w:sz w:val="18"/>
          <w:szCs w:val="18"/>
        </w:rPr>
        <w:tab/>
        <w:t xml:space="preserve">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CÓDIGO      </w:t>
      </w:r>
      <w:r w:rsidRPr="00427082">
        <w:rPr>
          <w:rFonts w:ascii="Arial" w:hAnsi="Arial" w:cs="Arial"/>
          <w:color w:val="000000"/>
          <w:sz w:val="18"/>
          <w:szCs w:val="18"/>
        </w:rPr>
        <w:tab/>
        <w:t xml:space="preserve">NOMBRE                     </w:t>
      </w:r>
    </w:p>
    <w:p w14:paraId="690014C3"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 </w:t>
      </w:r>
    </w:p>
    <w:p w14:paraId="4329728D" w14:textId="62A5423E" w:rsidR="00A94A16" w:rsidRPr="00427082" w:rsidRDefault="002678D0" w:rsidP="00A94A16">
      <w:pPr>
        <w:rPr>
          <w:rFonts w:ascii="Arial" w:hAnsi="Arial" w:cs="Arial"/>
          <w:color w:val="000000"/>
          <w:sz w:val="18"/>
          <w:szCs w:val="18"/>
        </w:rPr>
      </w:pPr>
      <w:r>
        <w:rPr>
          <w:rFonts w:ascii="Arial" w:hAnsi="Arial" w:cs="Arial"/>
          <w:color w:val="000000"/>
          <w:sz w:val="18"/>
          <w:szCs w:val="18"/>
        </w:rPr>
        <w:t xml:space="preserve">0 </w:t>
      </w:r>
      <w:r>
        <w:rPr>
          <w:rFonts w:ascii="Arial" w:hAnsi="Arial" w:cs="Arial"/>
          <w:color w:val="000000"/>
          <w:sz w:val="18"/>
          <w:szCs w:val="18"/>
        </w:rPr>
        <w:tab/>
      </w:r>
      <w:r>
        <w:rPr>
          <w:rFonts w:ascii="Arial" w:hAnsi="Arial" w:cs="Arial"/>
          <w:color w:val="000000"/>
          <w:sz w:val="18"/>
          <w:szCs w:val="18"/>
        </w:rPr>
        <w:tab/>
        <w:t xml:space="preserve">BANCO DE LA REPUBLICA </w:t>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sidR="00A94A16" w:rsidRPr="00427082">
        <w:rPr>
          <w:rFonts w:ascii="Arial" w:hAnsi="Arial" w:cs="Arial"/>
          <w:color w:val="000000"/>
          <w:sz w:val="18"/>
          <w:szCs w:val="18"/>
        </w:rPr>
        <w:t xml:space="preserve">13 </w:t>
      </w:r>
      <w:r w:rsidR="00A94A16" w:rsidRPr="00427082">
        <w:rPr>
          <w:rFonts w:ascii="Arial" w:hAnsi="Arial" w:cs="Arial"/>
          <w:color w:val="000000"/>
          <w:sz w:val="18"/>
          <w:szCs w:val="18"/>
        </w:rPr>
        <w:tab/>
        <w:t xml:space="preserve">BANCO POPULAR </w:t>
      </w:r>
    </w:p>
    <w:p w14:paraId="281C72C6"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5 </w:t>
      </w:r>
      <w:r w:rsidRPr="00427082">
        <w:rPr>
          <w:rFonts w:ascii="Arial" w:hAnsi="Arial" w:cs="Arial"/>
          <w:color w:val="000000"/>
          <w:sz w:val="18"/>
          <w:szCs w:val="18"/>
        </w:rPr>
        <w:tab/>
      </w:r>
      <w:r w:rsidRPr="00427082">
        <w:rPr>
          <w:rFonts w:ascii="Arial" w:hAnsi="Arial" w:cs="Arial"/>
          <w:color w:val="000000"/>
          <w:sz w:val="18"/>
          <w:szCs w:val="18"/>
        </w:rPr>
        <w:tab/>
        <w:t xml:space="preserve">BANCAFE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6 </w:t>
      </w:r>
      <w:r w:rsidRPr="00427082">
        <w:rPr>
          <w:rFonts w:ascii="Arial" w:hAnsi="Arial" w:cs="Arial"/>
          <w:color w:val="000000"/>
          <w:sz w:val="18"/>
          <w:szCs w:val="18"/>
        </w:rPr>
        <w:tab/>
        <w:t xml:space="preserve">BANCO SANTANDER </w:t>
      </w:r>
    </w:p>
    <w:p w14:paraId="666BF0D1"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7 </w:t>
      </w:r>
      <w:r w:rsidRPr="00427082">
        <w:rPr>
          <w:rFonts w:ascii="Arial" w:hAnsi="Arial" w:cs="Arial"/>
          <w:color w:val="000000"/>
          <w:sz w:val="18"/>
          <w:szCs w:val="18"/>
        </w:rPr>
        <w:tab/>
      </w:r>
      <w:r w:rsidRPr="00427082">
        <w:rPr>
          <w:rFonts w:ascii="Arial" w:hAnsi="Arial" w:cs="Arial"/>
          <w:color w:val="000000"/>
          <w:sz w:val="18"/>
          <w:szCs w:val="18"/>
        </w:rPr>
        <w:tab/>
        <w:t xml:space="preserve">BANCOLOMBIA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9 </w:t>
      </w:r>
      <w:r w:rsidRPr="00427082">
        <w:rPr>
          <w:rFonts w:ascii="Arial" w:hAnsi="Arial" w:cs="Arial"/>
          <w:color w:val="000000"/>
          <w:sz w:val="18"/>
          <w:szCs w:val="18"/>
        </w:rPr>
        <w:tab/>
        <w:t xml:space="preserve">CITIBANK </w:t>
      </w:r>
    </w:p>
    <w:p w14:paraId="5602686D" w14:textId="42A2AD6D"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11</w:t>
      </w:r>
      <w:r w:rsidR="002678D0">
        <w:rPr>
          <w:rFonts w:ascii="Arial" w:hAnsi="Arial" w:cs="Arial"/>
          <w:color w:val="000000"/>
          <w:sz w:val="18"/>
          <w:szCs w:val="18"/>
        </w:rPr>
        <w:t xml:space="preserve"> </w:t>
      </w:r>
      <w:r w:rsidR="002678D0">
        <w:rPr>
          <w:rFonts w:ascii="Arial" w:hAnsi="Arial" w:cs="Arial"/>
          <w:color w:val="000000"/>
          <w:sz w:val="18"/>
          <w:szCs w:val="18"/>
        </w:rPr>
        <w:tab/>
      </w:r>
      <w:r w:rsidR="002678D0">
        <w:rPr>
          <w:rFonts w:ascii="Arial" w:hAnsi="Arial" w:cs="Arial"/>
          <w:color w:val="000000"/>
          <w:sz w:val="18"/>
          <w:szCs w:val="18"/>
        </w:rPr>
        <w:tab/>
        <w:t xml:space="preserve">BANCO AGRARIO DE COLOMBIA </w:t>
      </w:r>
      <w:r w:rsidR="002678D0">
        <w:rPr>
          <w:rFonts w:ascii="Arial" w:hAnsi="Arial" w:cs="Arial"/>
          <w:color w:val="000000"/>
          <w:sz w:val="18"/>
          <w:szCs w:val="18"/>
        </w:rPr>
        <w:tab/>
      </w:r>
      <w:r w:rsidR="002678D0">
        <w:rPr>
          <w:rFonts w:ascii="Arial" w:hAnsi="Arial" w:cs="Arial"/>
          <w:color w:val="000000"/>
          <w:sz w:val="18"/>
          <w:szCs w:val="18"/>
        </w:rPr>
        <w:tab/>
      </w:r>
      <w:r w:rsidRPr="00427082">
        <w:rPr>
          <w:rFonts w:ascii="Arial" w:hAnsi="Arial" w:cs="Arial"/>
          <w:color w:val="000000"/>
          <w:sz w:val="18"/>
          <w:szCs w:val="18"/>
        </w:rPr>
        <w:t xml:space="preserve">12 </w:t>
      </w:r>
      <w:r w:rsidRPr="00427082">
        <w:rPr>
          <w:rFonts w:ascii="Arial" w:hAnsi="Arial" w:cs="Arial"/>
          <w:color w:val="000000"/>
          <w:sz w:val="18"/>
          <w:szCs w:val="18"/>
        </w:rPr>
        <w:tab/>
        <w:t xml:space="preserve">BANCO SUDAMERIS COLOMBIA </w:t>
      </w:r>
    </w:p>
    <w:p w14:paraId="356D0A05"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13 </w:t>
      </w:r>
      <w:r w:rsidRPr="00427082">
        <w:rPr>
          <w:rFonts w:ascii="Arial" w:hAnsi="Arial" w:cs="Arial"/>
          <w:color w:val="000000"/>
          <w:sz w:val="18"/>
          <w:szCs w:val="18"/>
        </w:rPr>
        <w:tab/>
      </w:r>
      <w:r w:rsidRPr="00427082">
        <w:rPr>
          <w:rFonts w:ascii="Arial" w:hAnsi="Arial" w:cs="Arial"/>
          <w:color w:val="000000"/>
          <w:sz w:val="18"/>
          <w:szCs w:val="18"/>
        </w:rPr>
        <w:tab/>
        <w:t xml:space="preserve">BANCO GANADERO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14 </w:t>
      </w:r>
      <w:r w:rsidRPr="00427082">
        <w:rPr>
          <w:rFonts w:ascii="Arial" w:hAnsi="Arial" w:cs="Arial"/>
          <w:color w:val="000000"/>
          <w:sz w:val="18"/>
          <w:szCs w:val="18"/>
        </w:rPr>
        <w:tab/>
        <w:t xml:space="preserve">BANCO DE CREDITO </w:t>
      </w:r>
    </w:p>
    <w:p w14:paraId="3326354A"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19 </w:t>
      </w:r>
      <w:r w:rsidRPr="00427082">
        <w:rPr>
          <w:rFonts w:ascii="Arial" w:hAnsi="Arial" w:cs="Arial"/>
          <w:color w:val="000000"/>
          <w:sz w:val="18"/>
          <w:szCs w:val="18"/>
        </w:rPr>
        <w:tab/>
      </w:r>
      <w:r w:rsidRPr="00427082">
        <w:rPr>
          <w:rFonts w:ascii="Arial" w:hAnsi="Arial" w:cs="Arial"/>
          <w:color w:val="000000"/>
          <w:sz w:val="18"/>
          <w:szCs w:val="18"/>
        </w:rPr>
        <w:tab/>
        <w:t xml:space="preserve">BANCO COLPATRIA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20 </w:t>
      </w:r>
      <w:r w:rsidRPr="00427082">
        <w:rPr>
          <w:rFonts w:ascii="Arial" w:hAnsi="Arial" w:cs="Arial"/>
          <w:color w:val="000000"/>
          <w:sz w:val="18"/>
          <w:szCs w:val="18"/>
        </w:rPr>
        <w:tab/>
        <w:t xml:space="preserve">BANESTADO </w:t>
      </w:r>
    </w:p>
    <w:p w14:paraId="5BD718B2"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22 </w:t>
      </w:r>
      <w:r w:rsidRPr="00427082">
        <w:rPr>
          <w:rFonts w:ascii="Arial" w:hAnsi="Arial" w:cs="Arial"/>
          <w:color w:val="000000"/>
          <w:sz w:val="18"/>
          <w:szCs w:val="18"/>
        </w:rPr>
        <w:tab/>
      </w:r>
      <w:r w:rsidRPr="00427082">
        <w:rPr>
          <w:rFonts w:ascii="Arial" w:hAnsi="Arial" w:cs="Arial"/>
          <w:color w:val="000000"/>
          <w:sz w:val="18"/>
          <w:szCs w:val="18"/>
        </w:rPr>
        <w:tab/>
        <w:t xml:space="preserve">BANCO UNION COLOMBIANO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23 </w:t>
      </w:r>
      <w:r w:rsidRPr="00427082">
        <w:rPr>
          <w:rFonts w:ascii="Arial" w:hAnsi="Arial" w:cs="Arial"/>
          <w:color w:val="000000"/>
          <w:sz w:val="18"/>
          <w:szCs w:val="18"/>
        </w:rPr>
        <w:tab/>
        <w:t xml:space="preserve">BANCO DE OCCIDENTE </w:t>
      </w:r>
    </w:p>
    <w:p w14:paraId="65DB4312" w14:textId="0AF24B0C"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25 </w:t>
      </w:r>
      <w:r w:rsidRPr="00427082">
        <w:rPr>
          <w:rFonts w:ascii="Arial" w:hAnsi="Arial" w:cs="Arial"/>
          <w:color w:val="000000"/>
          <w:sz w:val="18"/>
          <w:szCs w:val="18"/>
        </w:rPr>
        <w:tab/>
      </w:r>
      <w:r w:rsidRPr="00427082">
        <w:rPr>
          <w:rFonts w:ascii="Arial" w:hAnsi="Arial" w:cs="Arial"/>
          <w:color w:val="000000"/>
          <w:sz w:val="18"/>
          <w:szCs w:val="18"/>
        </w:rPr>
        <w:tab/>
        <w:t>B</w:t>
      </w:r>
      <w:r w:rsidR="002678D0">
        <w:rPr>
          <w:rFonts w:ascii="Arial" w:hAnsi="Arial" w:cs="Arial"/>
          <w:color w:val="000000"/>
          <w:sz w:val="18"/>
          <w:szCs w:val="18"/>
        </w:rPr>
        <w:t xml:space="preserve">ANCO CENTRAL HIPOTECARIO </w:t>
      </w:r>
      <w:r w:rsidR="002678D0">
        <w:rPr>
          <w:rFonts w:ascii="Arial" w:hAnsi="Arial" w:cs="Arial"/>
          <w:color w:val="000000"/>
          <w:sz w:val="18"/>
          <w:szCs w:val="18"/>
        </w:rPr>
        <w:tab/>
      </w:r>
      <w:r w:rsidR="002678D0">
        <w:rPr>
          <w:rFonts w:ascii="Arial" w:hAnsi="Arial" w:cs="Arial"/>
          <w:color w:val="000000"/>
          <w:sz w:val="18"/>
          <w:szCs w:val="18"/>
        </w:rPr>
        <w:tab/>
      </w:r>
      <w:r w:rsidRPr="00427082">
        <w:rPr>
          <w:rFonts w:ascii="Arial" w:hAnsi="Arial" w:cs="Arial"/>
          <w:color w:val="000000"/>
          <w:sz w:val="18"/>
          <w:szCs w:val="18"/>
        </w:rPr>
        <w:t xml:space="preserve">28 </w:t>
      </w:r>
      <w:r w:rsidRPr="00427082">
        <w:rPr>
          <w:rFonts w:ascii="Arial" w:hAnsi="Arial" w:cs="Arial"/>
          <w:color w:val="000000"/>
          <w:sz w:val="18"/>
          <w:szCs w:val="18"/>
        </w:rPr>
        <w:tab/>
        <w:t xml:space="preserve">BANCO MERCANTIL DE COLOMBIA </w:t>
      </w:r>
    </w:p>
    <w:p w14:paraId="27A904A6"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29 </w:t>
      </w:r>
      <w:r w:rsidRPr="00427082">
        <w:rPr>
          <w:rFonts w:ascii="Arial" w:hAnsi="Arial" w:cs="Arial"/>
          <w:color w:val="000000"/>
          <w:sz w:val="18"/>
          <w:szCs w:val="18"/>
        </w:rPr>
        <w:tab/>
      </w:r>
      <w:r w:rsidRPr="00427082">
        <w:rPr>
          <w:rFonts w:ascii="Arial" w:hAnsi="Arial" w:cs="Arial"/>
          <w:color w:val="000000"/>
          <w:sz w:val="18"/>
          <w:szCs w:val="18"/>
        </w:rPr>
        <w:tab/>
        <w:t xml:space="preserve">BANCO TEQUENDAMA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30 </w:t>
      </w:r>
      <w:r w:rsidRPr="00427082">
        <w:rPr>
          <w:rFonts w:ascii="Arial" w:hAnsi="Arial" w:cs="Arial"/>
          <w:color w:val="000000"/>
          <w:sz w:val="18"/>
          <w:szCs w:val="18"/>
        </w:rPr>
        <w:tab/>
        <w:t xml:space="preserve">BANCO CAJA SOCIAL </w:t>
      </w:r>
    </w:p>
    <w:p w14:paraId="1A24187E"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36 </w:t>
      </w:r>
      <w:r w:rsidRPr="00427082">
        <w:rPr>
          <w:rFonts w:ascii="Arial" w:hAnsi="Arial" w:cs="Arial"/>
          <w:color w:val="000000"/>
          <w:sz w:val="18"/>
          <w:szCs w:val="18"/>
        </w:rPr>
        <w:tab/>
      </w:r>
      <w:r w:rsidRPr="00427082">
        <w:rPr>
          <w:rFonts w:ascii="Arial" w:hAnsi="Arial" w:cs="Arial"/>
          <w:color w:val="000000"/>
          <w:sz w:val="18"/>
          <w:szCs w:val="18"/>
        </w:rPr>
        <w:tab/>
        <w:t xml:space="preserve">BANK BOSTON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37 </w:t>
      </w:r>
      <w:r w:rsidRPr="00427082">
        <w:rPr>
          <w:rFonts w:ascii="Arial" w:hAnsi="Arial" w:cs="Arial"/>
          <w:color w:val="000000"/>
          <w:sz w:val="18"/>
          <w:szCs w:val="18"/>
        </w:rPr>
        <w:tab/>
        <w:t xml:space="preserve">MEGABANCO </w:t>
      </w:r>
    </w:p>
    <w:p w14:paraId="75CC587C"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39 </w:t>
      </w:r>
      <w:r w:rsidRPr="00427082">
        <w:rPr>
          <w:rFonts w:ascii="Arial" w:hAnsi="Arial" w:cs="Arial"/>
          <w:color w:val="000000"/>
          <w:sz w:val="18"/>
          <w:szCs w:val="18"/>
        </w:rPr>
        <w:tab/>
      </w:r>
      <w:r w:rsidRPr="00427082">
        <w:rPr>
          <w:rFonts w:ascii="Arial" w:hAnsi="Arial" w:cs="Arial"/>
          <w:color w:val="000000"/>
          <w:sz w:val="18"/>
          <w:szCs w:val="18"/>
        </w:rPr>
        <w:tab/>
        <w:t xml:space="preserve">BANCO DAVIVIENDA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52 </w:t>
      </w:r>
      <w:r w:rsidRPr="00427082">
        <w:rPr>
          <w:rFonts w:ascii="Arial" w:hAnsi="Arial" w:cs="Arial"/>
          <w:color w:val="000000"/>
          <w:sz w:val="18"/>
          <w:szCs w:val="18"/>
        </w:rPr>
        <w:tab/>
        <w:t xml:space="preserve">C.A.V LAS VILLAS </w:t>
      </w:r>
    </w:p>
    <w:p w14:paraId="3B6B8E86" w14:textId="77777777" w:rsidR="00A94A16" w:rsidRPr="00427082" w:rsidRDefault="00A94A16" w:rsidP="00A94A16">
      <w:pPr>
        <w:rPr>
          <w:rFonts w:ascii="Arial" w:hAnsi="Arial" w:cs="Arial"/>
          <w:color w:val="000000"/>
          <w:sz w:val="18"/>
          <w:szCs w:val="18"/>
        </w:rPr>
      </w:pPr>
      <w:r w:rsidRPr="00427082">
        <w:rPr>
          <w:rFonts w:ascii="Arial" w:hAnsi="Arial" w:cs="Arial"/>
          <w:color w:val="000000"/>
          <w:sz w:val="18"/>
          <w:szCs w:val="18"/>
        </w:rPr>
        <w:t xml:space="preserve">54 </w:t>
      </w:r>
      <w:r w:rsidRPr="00427082">
        <w:rPr>
          <w:rFonts w:ascii="Arial" w:hAnsi="Arial" w:cs="Arial"/>
          <w:color w:val="000000"/>
          <w:sz w:val="18"/>
          <w:szCs w:val="18"/>
        </w:rPr>
        <w:tab/>
      </w:r>
      <w:r w:rsidRPr="00427082">
        <w:rPr>
          <w:rFonts w:ascii="Arial" w:hAnsi="Arial" w:cs="Arial"/>
          <w:color w:val="000000"/>
          <w:sz w:val="18"/>
          <w:szCs w:val="18"/>
        </w:rPr>
        <w:tab/>
        <w:t xml:space="preserve">C.A.V GRANAHORRAR </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 xml:space="preserve">55 </w:t>
      </w:r>
      <w:r w:rsidRPr="00427082">
        <w:rPr>
          <w:rFonts w:ascii="Arial" w:hAnsi="Arial" w:cs="Arial"/>
          <w:color w:val="000000"/>
          <w:sz w:val="18"/>
          <w:szCs w:val="18"/>
        </w:rPr>
        <w:tab/>
        <w:t xml:space="preserve">C.A.V. CONAVI </w:t>
      </w:r>
    </w:p>
    <w:p w14:paraId="28477FBA" w14:textId="5690C1A7" w:rsidR="00A94A16" w:rsidRPr="00427082" w:rsidRDefault="00A94A16" w:rsidP="00A94A16">
      <w:pPr>
        <w:tabs>
          <w:tab w:val="left" w:pos="1134"/>
        </w:tabs>
        <w:ind w:left="567" w:hanging="567"/>
        <w:rPr>
          <w:rFonts w:ascii="Arial" w:hAnsi="Arial" w:cs="Arial"/>
          <w:color w:val="000000"/>
          <w:sz w:val="18"/>
          <w:szCs w:val="18"/>
        </w:rPr>
      </w:pPr>
      <w:r w:rsidRPr="00427082">
        <w:rPr>
          <w:rFonts w:ascii="Arial" w:hAnsi="Arial" w:cs="Arial"/>
          <w:color w:val="000000"/>
          <w:sz w:val="18"/>
          <w:szCs w:val="18"/>
        </w:rPr>
        <w:t xml:space="preserve">57 </w:t>
      </w:r>
      <w:r w:rsidRPr="00427082">
        <w:rPr>
          <w:rFonts w:ascii="Arial" w:hAnsi="Arial" w:cs="Arial"/>
          <w:color w:val="000000"/>
          <w:sz w:val="18"/>
          <w:szCs w:val="18"/>
        </w:rPr>
        <w:tab/>
      </w:r>
      <w:r w:rsidRPr="00427082">
        <w:rPr>
          <w:rFonts w:ascii="Arial" w:hAnsi="Arial" w:cs="Arial"/>
          <w:color w:val="000000"/>
          <w:sz w:val="18"/>
          <w:szCs w:val="18"/>
        </w:rPr>
        <w:tab/>
      </w:r>
      <w:r w:rsidR="002678D0">
        <w:rPr>
          <w:rFonts w:ascii="Arial" w:hAnsi="Arial" w:cs="Arial"/>
          <w:color w:val="000000"/>
          <w:sz w:val="18"/>
          <w:szCs w:val="18"/>
        </w:rPr>
        <w:t xml:space="preserve">      </w:t>
      </w:r>
      <w:r w:rsidRPr="00427082">
        <w:rPr>
          <w:rFonts w:ascii="Arial" w:hAnsi="Arial" w:cs="Arial"/>
          <w:color w:val="000000"/>
          <w:sz w:val="18"/>
          <w:szCs w:val="18"/>
        </w:rPr>
        <w:t>C.A.V COLMENA</w:t>
      </w:r>
    </w:p>
    <w:p w14:paraId="59FBBC44" w14:textId="77777777" w:rsidR="00A94A16" w:rsidRPr="00427082" w:rsidRDefault="00A94A16" w:rsidP="00A94A16">
      <w:pPr>
        <w:tabs>
          <w:tab w:val="left" w:pos="426"/>
        </w:tabs>
        <w:jc w:val="both"/>
        <w:rPr>
          <w:rFonts w:ascii="Arial" w:hAnsi="Arial" w:cs="Arial"/>
          <w:sz w:val="18"/>
          <w:szCs w:val="18"/>
          <w:lang w:val="es-CO"/>
        </w:rPr>
      </w:pPr>
    </w:p>
    <w:p w14:paraId="2972514D" w14:textId="77777777" w:rsidR="00A94A16" w:rsidRPr="00427082" w:rsidRDefault="00A94A16" w:rsidP="00A94A16">
      <w:pPr>
        <w:tabs>
          <w:tab w:val="left" w:pos="426"/>
        </w:tabs>
        <w:jc w:val="center"/>
        <w:rPr>
          <w:rFonts w:ascii="Arial" w:hAnsi="Arial" w:cs="Arial"/>
          <w:sz w:val="18"/>
          <w:szCs w:val="18"/>
          <w:lang w:val="es-CO"/>
        </w:rPr>
      </w:pPr>
    </w:p>
    <w:p w14:paraId="21A5AD39" w14:textId="77777777" w:rsidR="00A94A16" w:rsidRPr="00427082" w:rsidRDefault="00A94A16" w:rsidP="00A94A16">
      <w:pPr>
        <w:tabs>
          <w:tab w:val="left" w:pos="426"/>
        </w:tabs>
        <w:jc w:val="center"/>
        <w:rPr>
          <w:rFonts w:ascii="Arial" w:hAnsi="Arial" w:cs="Arial"/>
          <w:sz w:val="18"/>
          <w:szCs w:val="18"/>
          <w:lang w:val="es-CO"/>
        </w:rPr>
      </w:pPr>
    </w:p>
    <w:p w14:paraId="6BF32AA9" w14:textId="77777777" w:rsidR="00A94A16" w:rsidRPr="00427082" w:rsidRDefault="00A94A16" w:rsidP="00A94A16">
      <w:pPr>
        <w:tabs>
          <w:tab w:val="left" w:pos="426"/>
        </w:tabs>
        <w:jc w:val="center"/>
        <w:rPr>
          <w:rFonts w:ascii="Arial" w:hAnsi="Arial" w:cs="Arial"/>
          <w:sz w:val="18"/>
          <w:szCs w:val="18"/>
          <w:lang w:val="es-CO"/>
        </w:rPr>
      </w:pPr>
    </w:p>
    <w:p w14:paraId="6AB8961E" w14:textId="77777777" w:rsidR="00A94A16" w:rsidRPr="00427082" w:rsidRDefault="00A94A16" w:rsidP="00A94A16">
      <w:pPr>
        <w:tabs>
          <w:tab w:val="left" w:pos="426"/>
        </w:tabs>
        <w:jc w:val="center"/>
        <w:rPr>
          <w:rFonts w:ascii="Arial" w:hAnsi="Arial" w:cs="Arial"/>
          <w:sz w:val="18"/>
          <w:szCs w:val="18"/>
          <w:lang w:val="es-CO"/>
        </w:rPr>
        <w:sectPr w:rsidR="00A94A16" w:rsidRPr="00427082" w:rsidSect="00DE27A9">
          <w:headerReference w:type="default" r:id="rId8"/>
          <w:footnotePr>
            <w:pos w:val="beneathText"/>
          </w:footnotePr>
          <w:pgSz w:w="12240" w:h="18720" w:code="14"/>
          <w:pgMar w:top="1701" w:right="1134" w:bottom="1276" w:left="851" w:header="284" w:footer="130" w:gutter="0"/>
          <w:cols w:space="720"/>
          <w:docGrid w:linePitch="360"/>
        </w:sectPr>
      </w:pPr>
    </w:p>
    <w:p w14:paraId="4663FF80" w14:textId="77777777" w:rsidR="00A94A16" w:rsidRPr="00427082" w:rsidRDefault="00A94A16" w:rsidP="00A94A16">
      <w:pPr>
        <w:tabs>
          <w:tab w:val="left" w:pos="426"/>
        </w:tabs>
        <w:jc w:val="center"/>
        <w:rPr>
          <w:rFonts w:ascii="Arial" w:hAnsi="Arial" w:cs="Arial"/>
          <w:b/>
          <w:sz w:val="18"/>
          <w:szCs w:val="18"/>
          <w:lang w:val="es-CO"/>
        </w:rPr>
      </w:pPr>
      <w:r w:rsidRPr="00427082">
        <w:rPr>
          <w:rFonts w:ascii="Arial" w:hAnsi="Arial" w:cs="Arial"/>
          <w:b/>
          <w:sz w:val="18"/>
          <w:szCs w:val="18"/>
          <w:lang w:val="es-CO"/>
        </w:rPr>
        <w:t>ANEXO “G”</w:t>
      </w:r>
    </w:p>
    <w:p w14:paraId="054D9BFC" w14:textId="77777777" w:rsidR="00A94A16" w:rsidRPr="00427082" w:rsidRDefault="00A94A16" w:rsidP="00A94A16">
      <w:pPr>
        <w:tabs>
          <w:tab w:val="left" w:pos="426"/>
        </w:tabs>
        <w:autoSpaceDE w:val="0"/>
        <w:autoSpaceDN w:val="0"/>
        <w:adjustRightInd w:val="0"/>
        <w:jc w:val="center"/>
        <w:rPr>
          <w:rFonts w:ascii="Arial" w:hAnsi="Arial" w:cs="Arial"/>
          <w:b/>
          <w:sz w:val="18"/>
          <w:szCs w:val="18"/>
        </w:rPr>
      </w:pPr>
      <w:r w:rsidRPr="00427082">
        <w:rPr>
          <w:rFonts w:ascii="Arial" w:hAnsi="Arial" w:cs="Arial"/>
          <w:b/>
          <w:sz w:val="18"/>
          <w:szCs w:val="18"/>
        </w:rPr>
        <w:t xml:space="preserve">MATRIZ DE RIESGOS </w:t>
      </w:r>
    </w:p>
    <w:p w14:paraId="0D65B4CB" w14:textId="77777777" w:rsidR="00A94A16" w:rsidRPr="00427082" w:rsidRDefault="00A94A16" w:rsidP="00A94A16">
      <w:pPr>
        <w:tabs>
          <w:tab w:val="left" w:pos="426"/>
        </w:tabs>
        <w:autoSpaceDE w:val="0"/>
        <w:autoSpaceDN w:val="0"/>
        <w:adjustRightInd w:val="0"/>
        <w:jc w:val="center"/>
        <w:rPr>
          <w:rFonts w:ascii="Arial" w:hAnsi="Arial"/>
          <w:bCs/>
          <w:i/>
          <w:color w:val="808080"/>
          <w:sz w:val="18"/>
          <w:szCs w:val="18"/>
          <w:lang w:val="es-MX"/>
        </w:rPr>
      </w:pPr>
      <w:r w:rsidRPr="00427082">
        <w:rPr>
          <w:rFonts w:ascii="Arial" w:hAnsi="Arial" w:cs="Arial"/>
          <w:color w:val="000000"/>
          <w:sz w:val="18"/>
          <w:szCs w:val="18"/>
        </w:rPr>
        <w:t>(</w:t>
      </w:r>
      <w:r w:rsidRPr="00427082">
        <w:rPr>
          <w:rFonts w:ascii="Arial" w:hAnsi="Arial"/>
          <w:bCs/>
          <w:i/>
          <w:color w:val="808080"/>
          <w:sz w:val="18"/>
          <w:szCs w:val="18"/>
          <w:lang w:val="es-MX"/>
        </w:rPr>
        <w:t>CITADOS A TITULO ENUNCIATIVO, ESTABLECER, ENLISTAR, DILIGENCIAR CONFORME PROCESO EN PARTICULAR)</w:t>
      </w:r>
    </w:p>
    <w:p w14:paraId="11D5839A" w14:textId="77777777" w:rsidR="00A94A16" w:rsidRPr="00427082" w:rsidRDefault="00A94A16" w:rsidP="00A94A16">
      <w:pPr>
        <w:jc w:val="center"/>
        <w:rPr>
          <w:rFonts w:ascii="Arial" w:hAnsi="Arial" w:cs="Arial"/>
          <w:b/>
          <w:sz w:val="18"/>
          <w:szCs w:val="18"/>
        </w:rPr>
      </w:pPr>
    </w:p>
    <w:p w14:paraId="472652BB" w14:textId="77777777" w:rsidR="00A94A16" w:rsidRPr="00427082" w:rsidRDefault="00A94A16" w:rsidP="00A94A16">
      <w:pPr>
        <w:jc w:val="center"/>
        <w:rPr>
          <w:rFonts w:ascii="Arial" w:hAnsi="Arial" w:cs="Arial"/>
          <w:sz w:val="18"/>
          <w:szCs w:val="18"/>
        </w:rPr>
      </w:pPr>
    </w:p>
    <w:p w14:paraId="2440BB15" w14:textId="77777777" w:rsidR="00A94A16" w:rsidRPr="00427082" w:rsidRDefault="00A94A16" w:rsidP="00A94A16">
      <w:pPr>
        <w:jc w:val="center"/>
        <w:rPr>
          <w:rFonts w:ascii="Arial" w:hAnsi="Arial" w:cs="Arial"/>
          <w:sz w:val="18"/>
          <w:szCs w:val="18"/>
        </w:rPr>
      </w:pPr>
    </w:p>
    <w:p w14:paraId="6255E4BA" w14:textId="77777777" w:rsidR="00A94A16" w:rsidRPr="00427082" w:rsidRDefault="00A94A16" w:rsidP="00A94A16">
      <w:pPr>
        <w:jc w:val="center"/>
        <w:rPr>
          <w:rFonts w:ascii="Arial" w:hAnsi="Arial" w:cs="Arial"/>
          <w:b/>
          <w:bCs/>
          <w:sz w:val="18"/>
          <w:szCs w:val="18"/>
        </w:rPr>
      </w:pPr>
      <w:r w:rsidRPr="00427082">
        <w:rPr>
          <w:rFonts w:ascii="Arial" w:hAnsi="Arial" w:cs="Arial"/>
          <w:b/>
          <w:bCs/>
          <w:sz w:val="18"/>
          <w:szCs w:val="18"/>
        </w:rPr>
        <w:t>Tabla 1 Matriz de riesgos</w:t>
      </w:r>
    </w:p>
    <w:p w14:paraId="14349415" w14:textId="77777777" w:rsidR="00A94A16" w:rsidRPr="00427082" w:rsidRDefault="00A94A16" w:rsidP="00A94A16">
      <w:pPr>
        <w:rPr>
          <w:rFonts w:ascii="Arial" w:hAnsi="Arial" w:cs="Arial"/>
          <w:b/>
          <w:bCs/>
          <w:sz w:val="18"/>
          <w:szCs w:val="18"/>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1020"/>
        <w:gridCol w:w="1276"/>
        <w:gridCol w:w="1141"/>
        <w:gridCol w:w="299"/>
        <w:gridCol w:w="1418"/>
        <w:gridCol w:w="772"/>
        <w:gridCol w:w="1104"/>
        <w:gridCol w:w="772"/>
        <w:gridCol w:w="1403"/>
      </w:tblGrid>
      <w:tr w:rsidR="0061429B" w:rsidRPr="00A31214" w14:paraId="2AD13C14" w14:textId="77777777" w:rsidTr="00055F8A">
        <w:trPr>
          <w:trHeight w:val="184"/>
          <w:jc w:val="center"/>
        </w:trPr>
        <w:tc>
          <w:tcPr>
            <w:tcW w:w="398" w:type="dxa"/>
            <w:tcBorders>
              <w:top w:val="nil"/>
              <w:left w:val="nil"/>
              <w:bottom w:val="nil"/>
              <w:right w:val="nil"/>
            </w:tcBorders>
            <w:shd w:val="clear" w:color="auto" w:fill="auto"/>
          </w:tcPr>
          <w:p w14:paraId="6F57FF3C" w14:textId="77777777" w:rsidR="0061429B" w:rsidRPr="00A31214" w:rsidRDefault="0061429B" w:rsidP="00055F8A">
            <w:pPr>
              <w:tabs>
                <w:tab w:val="left" w:pos="284"/>
              </w:tabs>
              <w:ind w:right="48"/>
              <w:rPr>
                <w:rFonts w:ascii="Arial" w:hAnsi="Arial" w:cs="Arial"/>
                <w:sz w:val="12"/>
                <w:szCs w:val="12"/>
                <w:lang w:val="es-CO"/>
              </w:rPr>
            </w:pPr>
          </w:p>
        </w:tc>
        <w:tc>
          <w:tcPr>
            <w:tcW w:w="1020" w:type="dxa"/>
            <w:tcBorders>
              <w:top w:val="nil"/>
              <w:left w:val="nil"/>
              <w:bottom w:val="nil"/>
              <w:right w:val="nil"/>
            </w:tcBorders>
            <w:shd w:val="clear" w:color="auto" w:fill="auto"/>
          </w:tcPr>
          <w:p w14:paraId="1DE7A6D9" w14:textId="77777777" w:rsidR="0061429B" w:rsidRPr="00A31214" w:rsidRDefault="0061429B" w:rsidP="00055F8A">
            <w:pPr>
              <w:tabs>
                <w:tab w:val="left" w:pos="284"/>
              </w:tabs>
              <w:ind w:right="48"/>
              <w:rPr>
                <w:rFonts w:ascii="Arial" w:hAnsi="Arial" w:cs="Arial"/>
                <w:b/>
                <w:sz w:val="12"/>
                <w:szCs w:val="12"/>
                <w:lang w:val="es-CO"/>
              </w:rPr>
            </w:pPr>
            <w:r w:rsidRPr="00A31214">
              <w:rPr>
                <w:rFonts w:ascii="Arial" w:hAnsi="Arial" w:cs="Arial"/>
                <w:b/>
                <w:sz w:val="12"/>
                <w:szCs w:val="12"/>
                <w:lang w:val="es-CO"/>
              </w:rPr>
              <w:t>NUMÉRICA</w:t>
            </w:r>
          </w:p>
        </w:tc>
        <w:tc>
          <w:tcPr>
            <w:tcW w:w="1276" w:type="dxa"/>
            <w:tcBorders>
              <w:top w:val="nil"/>
              <w:left w:val="nil"/>
              <w:bottom w:val="nil"/>
              <w:right w:val="nil"/>
            </w:tcBorders>
            <w:shd w:val="clear" w:color="auto" w:fill="auto"/>
          </w:tcPr>
          <w:p w14:paraId="5AF884A8" w14:textId="77777777" w:rsidR="0061429B" w:rsidRPr="00A31214" w:rsidRDefault="0061429B" w:rsidP="00055F8A">
            <w:pPr>
              <w:tabs>
                <w:tab w:val="left" w:pos="284"/>
              </w:tabs>
              <w:ind w:right="48"/>
              <w:rPr>
                <w:rFonts w:ascii="Arial" w:hAnsi="Arial" w:cs="Arial"/>
                <w:b/>
                <w:sz w:val="12"/>
                <w:szCs w:val="12"/>
                <w:lang w:val="es-CO"/>
              </w:rPr>
            </w:pPr>
            <w:r w:rsidRPr="00A31214">
              <w:rPr>
                <w:rFonts w:ascii="Arial" w:hAnsi="Arial" w:cs="Arial"/>
                <w:b/>
                <w:sz w:val="12"/>
                <w:szCs w:val="12"/>
                <w:lang w:val="es-CO"/>
              </w:rPr>
              <w:t>HISTÓRICA</w:t>
            </w:r>
          </w:p>
        </w:tc>
        <w:tc>
          <w:tcPr>
            <w:tcW w:w="1141" w:type="dxa"/>
            <w:tcBorders>
              <w:top w:val="nil"/>
              <w:left w:val="nil"/>
              <w:bottom w:val="nil"/>
              <w:right w:val="nil"/>
            </w:tcBorders>
            <w:shd w:val="clear" w:color="auto" w:fill="auto"/>
          </w:tcPr>
          <w:p w14:paraId="0B061938" w14:textId="77777777" w:rsidR="0061429B" w:rsidRPr="00A31214" w:rsidRDefault="0061429B" w:rsidP="00055F8A">
            <w:pPr>
              <w:tabs>
                <w:tab w:val="left" w:pos="284"/>
              </w:tabs>
              <w:ind w:right="48"/>
              <w:rPr>
                <w:rFonts w:ascii="Arial" w:hAnsi="Arial" w:cs="Arial"/>
                <w:sz w:val="12"/>
                <w:szCs w:val="12"/>
                <w:lang w:val="es-CO"/>
              </w:rPr>
            </w:pPr>
          </w:p>
        </w:tc>
        <w:tc>
          <w:tcPr>
            <w:tcW w:w="299" w:type="dxa"/>
            <w:tcBorders>
              <w:top w:val="nil"/>
              <w:left w:val="nil"/>
              <w:bottom w:val="nil"/>
              <w:right w:val="single" w:sz="4" w:space="0" w:color="auto"/>
            </w:tcBorders>
            <w:shd w:val="clear" w:color="auto" w:fill="auto"/>
          </w:tcPr>
          <w:p w14:paraId="04023A50" w14:textId="77777777" w:rsidR="0061429B" w:rsidRPr="00A31214" w:rsidRDefault="0061429B" w:rsidP="00055F8A">
            <w:pPr>
              <w:tabs>
                <w:tab w:val="left" w:pos="284"/>
              </w:tabs>
              <w:ind w:right="48"/>
              <w:rPr>
                <w:rFonts w:ascii="Arial" w:hAnsi="Arial" w:cs="Arial"/>
                <w:sz w:val="12"/>
                <w:szCs w:val="12"/>
                <w:lang w:val="es-CO"/>
              </w:rPr>
            </w:pPr>
          </w:p>
        </w:tc>
        <w:tc>
          <w:tcPr>
            <w:tcW w:w="5469" w:type="dxa"/>
            <w:gridSpan w:val="5"/>
            <w:tcBorders>
              <w:left w:val="single" w:sz="4" w:space="0" w:color="auto"/>
              <w:bottom w:val="single" w:sz="4" w:space="0" w:color="auto"/>
            </w:tcBorders>
            <w:shd w:val="clear" w:color="auto" w:fill="808080"/>
          </w:tcPr>
          <w:p w14:paraId="6483AEAE"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color w:val="FFFFFF"/>
                <w:sz w:val="12"/>
                <w:szCs w:val="12"/>
                <w:lang w:val="es-CO"/>
              </w:rPr>
              <w:t>IMPACTO</w:t>
            </w:r>
          </w:p>
        </w:tc>
      </w:tr>
      <w:tr w:rsidR="0061429B" w:rsidRPr="00A31214" w14:paraId="46BC347E" w14:textId="77777777" w:rsidTr="00055F8A">
        <w:trPr>
          <w:trHeight w:val="171"/>
          <w:jc w:val="center"/>
        </w:trPr>
        <w:tc>
          <w:tcPr>
            <w:tcW w:w="398" w:type="dxa"/>
            <w:tcBorders>
              <w:top w:val="nil"/>
              <w:left w:val="nil"/>
              <w:bottom w:val="nil"/>
              <w:right w:val="nil"/>
            </w:tcBorders>
            <w:shd w:val="clear" w:color="auto" w:fill="auto"/>
          </w:tcPr>
          <w:p w14:paraId="37FA9033" w14:textId="77777777" w:rsidR="0061429B" w:rsidRPr="00A31214" w:rsidRDefault="0061429B" w:rsidP="00055F8A">
            <w:pPr>
              <w:tabs>
                <w:tab w:val="left" w:pos="284"/>
              </w:tabs>
              <w:ind w:right="48"/>
              <w:rPr>
                <w:rFonts w:ascii="Arial" w:hAnsi="Arial" w:cs="Arial"/>
                <w:sz w:val="12"/>
                <w:szCs w:val="12"/>
                <w:lang w:val="es-CO"/>
              </w:rPr>
            </w:pPr>
          </w:p>
        </w:tc>
        <w:tc>
          <w:tcPr>
            <w:tcW w:w="1020" w:type="dxa"/>
            <w:tcBorders>
              <w:top w:val="nil"/>
              <w:left w:val="nil"/>
              <w:bottom w:val="nil"/>
              <w:right w:val="nil"/>
            </w:tcBorders>
            <w:shd w:val="clear" w:color="auto" w:fill="auto"/>
          </w:tcPr>
          <w:p w14:paraId="227AD291" w14:textId="77777777" w:rsidR="0061429B" w:rsidRPr="00A31214" w:rsidRDefault="0061429B" w:rsidP="00055F8A">
            <w:pPr>
              <w:tabs>
                <w:tab w:val="left" w:pos="284"/>
              </w:tabs>
              <w:ind w:right="48"/>
              <w:jc w:val="center"/>
              <w:rPr>
                <w:rFonts w:ascii="Arial" w:hAnsi="Arial" w:cs="Arial"/>
                <w:color w:val="A6A6A6"/>
                <w:sz w:val="12"/>
                <w:szCs w:val="12"/>
                <w:lang w:val="es-CO"/>
              </w:rPr>
            </w:pPr>
            <w:r w:rsidRPr="00A31214">
              <w:rPr>
                <w:rFonts w:ascii="Arial" w:hAnsi="Arial" w:cs="Arial"/>
                <w:noProof/>
                <w:sz w:val="12"/>
                <w:szCs w:val="12"/>
                <w:lang w:val="es-CO" w:eastAsia="es-CO"/>
              </w:rPr>
              <mc:AlternateContent>
                <mc:Choice Requires="wps">
                  <w:drawing>
                    <wp:anchor distT="0" distB="0" distL="114300" distR="114300" simplePos="0" relativeHeight="251670528" behindDoc="0" locked="0" layoutInCell="1" allowOverlap="1" wp14:anchorId="14FEA3B1" wp14:editId="07DA7799">
                      <wp:simplePos x="0" y="0"/>
                      <wp:positionH relativeFrom="column">
                        <wp:posOffset>313690</wp:posOffset>
                      </wp:positionH>
                      <wp:positionV relativeFrom="paragraph">
                        <wp:posOffset>15240</wp:posOffset>
                      </wp:positionV>
                      <wp:extent cx="123825" cy="142875"/>
                      <wp:effectExtent l="19050" t="0" r="28575" b="28575"/>
                      <wp:wrapNone/>
                      <wp:docPr id="15" name="Flecha abaj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6F8EA8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15" o:spid="_x0000_s1026" type="#_x0000_t67" style="position:absolute;margin-left:24.7pt;margin-top:1.2pt;width:9.75pt;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" adj="12240" fillcolor="#4f81bd" strokecolor="#385d8a" strokeweight="2pt">
                      <v:path arrowok="t"/>
                    </v:shape>
                  </w:pict>
                </mc:Fallback>
              </mc:AlternateContent>
            </w:r>
          </w:p>
        </w:tc>
        <w:tc>
          <w:tcPr>
            <w:tcW w:w="1276" w:type="dxa"/>
            <w:tcBorders>
              <w:top w:val="nil"/>
              <w:left w:val="nil"/>
              <w:bottom w:val="nil"/>
              <w:right w:val="nil"/>
            </w:tcBorders>
            <w:shd w:val="clear" w:color="auto" w:fill="auto"/>
          </w:tcPr>
          <w:p w14:paraId="5CECB694" w14:textId="77777777" w:rsidR="0061429B" w:rsidRPr="00A31214" w:rsidRDefault="0061429B" w:rsidP="00055F8A">
            <w:pPr>
              <w:tabs>
                <w:tab w:val="left" w:pos="284"/>
              </w:tabs>
              <w:ind w:right="48"/>
              <w:rPr>
                <w:rFonts w:ascii="Arial" w:hAnsi="Arial" w:cs="Arial"/>
                <w:sz w:val="12"/>
                <w:szCs w:val="12"/>
                <w:lang w:val="es-CO"/>
              </w:rPr>
            </w:pPr>
            <w:r w:rsidRPr="00A31214">
              <w:rPr>
                <w:rFonts w:ascii="Arial" w:hAnsi="Arial" w:cs="Arial"/>
                <w:noProof/>
                <w:sz w:val="12"/>
                <w:szCs w:val="12"/>
                <w:lang w:val="es-CO" w:eastAsia="es-CO"/>
              </w:rPr>
              <mc:AlternateContent>
                <mc:Choice Requires="wps">
                  <w:drawing>
                    <wp:anchor distT="0" distB="0" distL="114300" distR="114300" simplePos="0" relativeHeight="251671552" behindDoc="0" locked="0" layoutInCell="1" allowOverlap="1" wp14:anchorId="632AE832" wp14:editId="001AA82D">
                      <wp:simplePos x="0" y="0"/>
                      <wp:positionH relativeFrom="column">
                        <wp:posOffset>255905</wp:posOffset>
                      </wp:positionH>
                      <wp:positionV relativeFrom="paragraph">
                        <wp:posOffset>24765</wp:posOffset>
                      </wp:positionV>
                      <wp:extent cx="123825" cy="142875"/>
                      <wp:effectExtent l="19050" t="0" r="28575" b="28575"/>
                      <wp:wrapNone/>
                      <wp:docPr id="20" name="Flecha abaj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904BD4" id="Flecha abajo 20" o:spid="_x0000_s1026" type="#_x0000_t67" style="position:absolute;margin-left:20.15pt;margin-top:1.95pt;width:9.7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AtXTm4fwIA&#10;AB0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41" w:type="dxa"/>
            <w:tcBorders>
              <w:top w:val="nil"/>
              <w:left w:val="nil"/>
              <w:bottom w:val="nil"/>
              <w:right w:val="nil"/>
            </w:tcBorders>
            <w:shd w:val="clear" w:color="auto" w:fill="auto"/>
          </w:tcPr>
          <w:p w14:paraId="0025248F" w14:textId="77777777" w:rsidR="0061429B" w:rsidRPr="00A31214" w:rsidRDefault="0061429B" w:rsidP="00055F8A">
            <w:pPr>
              <w:tabs>
                <w:tab w:val="left" w:pos="284"/>
              </w:tabs>
              <w:ind w:right="48"/>
              <w:rPr>
                <w:rFonts w:ascii="Arial" w:hAnsi="Arial" w:cs="Arial"/>
                <w:sz w:val="12"/>
                <w:szCs w:val="12"/>
                <w:lang w:val="es-CO"/>
              </w:rPr>
            </w:pPr>
          </w:p>
        </w:tc>
        <w:tc>
          <w:tcPr>
            <w:tcW w:w="299" w:type="dxa"/>
            <w:tcBorders>
              <w:top w:val="nil"/>
              <w:left w:val="nil"/>
              <w:bottom w:val="nil"/>
              <w:right w:val="single" w:sz="4" w:space="0" w:color="auto"/>
            </w:tcBorders>
            <w:shd w:val="clear" w:color="auto" w:fill="auto"/>
          </w:tcPr>
          <w:p w14:paraId="2BF83ECB" w14:textId="77777777" w:rsidR="0061429B" w:rsidRPr="00A31214" w:rsidRDefault="0061429B" w:rsidP="00055F8A">
            <w:pPr>
              <w:tabs>
                <w:tab w:val="left" w:pos="284"/>
              </w:tabs>
              <w:ind w:right="48"/>
              <w:rPr>
                <w:rFonts w:ascii="Arial" w:hAnsi="Arial" w:cs="Arial"/>
                <w:sz w:val="12"/>
                <w:szCs w:val="12"/>
                <w:lang w:val="es-CO"/>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14:paraId="6D8DB81A"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70DCBB2C"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14:paraId="5F057F64"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70F51BA2"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14:paraId="0631FCCF"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CATASTRÓFICO</w:t>
            </w:r>
          </w:p>
        </w:tc>
      </w:tr>
      <w:tr w:rsidR="0061429B" w:rsidRPr="00A31214" w14:paraId="2F1C94B7" w14:textId="77777777" w:rsidTr="00055F8A">
        <w:trPr>
          <w:trHeight w:val="184"/>
          <w:jc w:val="center"/>
        </w:trPr>
        <w:tc>
          <w:tcPr>
            <w:tcW w:w="398" w:type="dxa"/>
            <w:tcBorders>
              <w:top w:val="nil"/>
              <w:left w:val="nil"/>
              <w:bottom w:val="single" w:sz="4" w:space="0" w:color="auto"/>
              <w:right w:val="nil"/>
            </w:tcBorders>
            <w:shd w:val="clear" w:color="auto" w:fill="auto"/>
          </w:tcPr>
          <w:p w14:paraId="3D368E74" w14:textId="77777777" w:rsidR="0061429B" w:rsidRPr="00A31214" w:rsidRDefault="0061429B" w:rsidP="00055F8A">
            <w:pPr>
              <w:tabs>
                <w:tab w:val="left" w:pos="284"/>
              </w:tabs>
              <w:ind w:right="48"/>
              <w:rPr>
                <w:rFonts w:ascii="Arial" w:hAnsi="Arial" w:cs="Arial"/>
                <w:sz w:val="12"/>
                <w:szCs w:val="12"/>
                <w:lang w:val="es-CO"/>
              </w:rPr>
            </w:pPr>
          </w:p>
        </w:tc>
        <w:tc>
          <w:tcPr>
            <w:tcW w:w="1020" w:type="dxa"/>
            <w:tcBorders>
              <w:top w:val="nil"/>
              <w:left w:val="nil"/>
              <w:bottom w:val="single" w:sz="4" w:space="0" w:color="auto"/>
              <w:right w:val="nil"/>
            </w:tcBorders>
            <w:shd w:val="clear" w:color="auto" w:fill="auto"/>
          </w:tcPr>
          <w:p w14:paraId="7103D952" w14:textId="77777777" w:rsidR="0061429B" w:rsidRPr="00A31214" w:rsidRDefault="0061429B" w:rsidP="00055F8A">
            <w:pPr>
              <w:tabs>
                <w:tab w:val="left" w:pos="284"/>
              </w:tabs>
              <w:ind w:right="48"/>
              <w:rPr>
                <w:rFonts w:ascii="Arial" w:hAnsi="Arial" w:cs="Arial"/>
                <w:sz w:val="12"/>
                <w:szCs w:val="12"/>
                <w:lang w:val="es-CO"/>
              </w:rPr>
            </w:pPr>
          </w:p>
        </w:tc>
        <w:tc>
          <w:tcPr>
            <w:tcW w:w="1276" w:type="dxa"/>
            <w:tcBorders>
              <w:top w:val="nil"/>
              <w:left w:val="nil"/>
              <w:bottom w:val="single" w:sz="4" w:space="0" w:color="auto"/>
              <w:right w:val="nil"/>
            </w:tcBorders>
            <w:shd w:val="clear" w:color="auto" w:fill="auto"/>
          </w:tcPr>
          <w:p w14:paraId="3BB50F2F" w14:textId="77777777" w:rsidR="0061429B" w:rsidRPr="00A31214" w:rsidRDefault="0061429B" w:rsidP="00055F8A">
            <w:pPr>
              <w:tabs>
                <w:tab w:val="left" w:pos="284"/>
              </w:tabs>
              <w:ind w:right="48"/>
              <w:rPr>
                <w:rFonts w:ascii="Arial" w:hAnsi="Arial" w:cs="Arial"/>
                <w:sz w:val="12"/>
                <w:szCs w:val="12"/>
                <w:lang w:val="es-CO"/>
              </w:rPr>
            </w:pPr>
          </w:p>
        </w:tc>
        <w:tc>
          <w:tcPr>
            <w:tcW w:w="1141" w:type="dxa"/>
            <w:tcBorders>
              <w:top w:val="nil"/>
              <w:left w:val="nil"/>
              <w:bottom w:val="single" w:sz="4" w:space="0" w:color="auto"/>
              <w:right w:val="nil"/>
            </w:tcBorders>
            <w:shd w:val="clear" w:color="auto" w:fill="auto"/>
          </w:tcPr>
          <w:p w14:paraId="2C14433C" w14:textId="77777777" w:rsidR="0061429B" w:rsidRPr="00A31214" w:rsidRDefault="0061429B" w:rsidP="00055F8A">
            <w:pPr>
              <w:tabs>
                <w:tab w:val="left" w:pos="284"/>
              </w:tabs>
              <w:ind w:right="48"/>
              <w:rPr>
                <w:rFonts w:ascii="Arial" w:hAnsi="Arial" w:cs="Arial"/>
                <w:sz w:val="12"/>
                <w:szCs w:val="12"/>
                <w:lang w:val="es-CO"/>
              </w:rPr>
            </w:pPr>
          </w:p>
        </w:tc>
        <w:tc>
          <w:tcPr>
            <w:tcW w:w="299" w:type="dxa"/>
            <w:tcBorders>
              <w:top w:val="nil"/>
              <w:left w:val="nil"/>
              <w:bottom w:val="single" w:sz="4" w:space="0" w:color="auto"/>
              <w:right w:val="single" w:sz="4" w:space="0" w:color="auto"/>
            </w:tcBorders>
            <w:shd w:val="clear" w:color="auto" w:fill="auto"/>
          </w:tcPr>
          <w:p w14:paraId="20642160" w14:textId="77777777" w:rsidR="0061429B" w:rsidRPr="00A31214" w:rsidRDefault="0061429B" w:rsidP="00055F8A">
            <w:pPr>
              <w:tabs>
                <w:tab w:val="left" w:pos="284"/>
              </w:tabs>
              <w:ind w:right="48"/>
              <w:rPr>
                <w:rFonts w:ascii="Arial" w:hAnsi="Arial" w:cs="Arial"/>
                <w:sz w:val="12"/>
                <w:szCs w:val="12"/>
                <w:lang w:val="es-CO"/>
              </w:rPr>
            </w:pPr>
          </w:p>
        </w:tc>
        <w:tc>
          <w:tcPr>
            <w:tcW w:w="1418" w:type="dxa"/>
            <w:tcBorders>
              <w:top w:val="single" w:sz="4" w:space="0" w:color="auto"/>
              <w:left w:val="single" w:sz="4" w:space="0" w:color="auto"/>
            </w:tcBorders>
            <w:shd w:val="clear" w:color="auto" w:fill="auto"/>
          </w:tcPr>
          <w:p w14:paraId="3C612BC7"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1</w:t>
            </w:r>
          </w:p>
        </w:tc>
        <w:tc>
          <w:tcPr>
            <w:tcW w:w="772" w:type="dxa"/>
            <w:tcBorders>
              <w:top w:val="single" w:sz="4" w:space="0" w:color="auto"/>
            </w:tcBorders>
            <w:shd w:val="clear" w:color="auto" w:fill="auto"/>
          </w:tcPr>
          <w:p w14:paraId="76D94B34"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2</w:t>
            </w:r>
          </w:p>
        </w:tc>
        <w:tc>
          <w:tcPr>
            <w:tcW w:w="1104" w:type="dxa"/>
            <w:tcBorders>
              <w:top w:val="single" w:sz="4" w:space="0" w:color="auto"/>
            </w:tcBorders>
            <w:shd w:val="clear" w:color="auto" w:fill="auto"/>
          </w:tcPr>
          <w:p w14:paraId="092708E6"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3</w:t>
            </w:r>
          </w:p>
        </w:tc>
        <w:tc>
          <w:tcPr>
            <w:tcW w:w="772" w:type="dxa"/>
            <w:tcBorders>
              <w:top w:val="single" w:sz="4" w:space="0" w:color="auto"/>
            </w:tcBorders>
            <w:shd w:val="clear" w:color="auto" w:fill="auto"/>
          </w:tcPr>
          <w:p w14:paraId="398D0E89"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4</w:t>
            </w:r>
          </w:p>
        </w:tc>
        <w:tc>
          <w:tcPr>
            <w:tcW w:w="1403" w:type="dxa"/>
            <w:tcBorders>
              <w:top w:val="single" w:sz="4" w:space="0" w:color="auto"/>
            </w:tcBorders>
            <w:shd w:val="clear" w:color="auto" w:fill="auto"/>
          </w:tcPr>
          <w:p w14:paraId="73737356"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5</w:t>
            </w:r>
          </w:p>
        </w:tc>
      </w:tr>
      <w:tr w:rsidR="0061429B" w:rsidRPr="00A31214" w14:paraId="54E06FE6" w14:textId="77777777" w:rsidTr="00055F8A">
        <w:trPr>
          <w:trHeight w:val="424"/>
          <w:jc w:val="center"/>
        </w:trPr>
        <w:tc>
          <w:tcPr>
            <w:tcW w:w="398" w:type="dxa"/>
            <w:vMerge w:val="restart"/>
            <w:tcBorders>
              <w:top w:val="single" w:sz="4" w:space="0" w:color="auto"/>
            </w:tcBorders>
            <w:shd w:val="clear" w:color="auto" w:fill="000000"/>
            <w:textDirection w:val="btLr"/>
          </w:tcPr>
          <w:p w14:paraId="76820EAA"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color w:val="FFFFFF"/>
                <w:sz w:val="12"/>
                <w:szCs w:val="12"/>
                <w:lang w:val="es-CO"/>
              </w:rPr>
              <w:t>PROBABILIDAD</w:t>
            </w:r>
          </w:p>
        </w:tc>
        <w:tc>
          <w:tcPr>
            <w:tcW w:w="1020" w:type="dxa"/>
            <w:tcBorders>
              <w:top w:val="single" w:sz="4" w:space="0" w:color="auto"/>
            </w:tcBorders>
            <w:shd w:val="clear" w:color="auto" w:fill="auto"/>
            <w:vAlign w:val="center"/>
          </w:tcPr>
          <w:p w14:paraId="767975F5"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1 EN 10.000-100.000</w:t>
            </w:r>
          </w:p>
        </w:tc>
        <w:tc>
          <w:tcPr>
            <w:tcW w:w="1276" w:type="dxa"/>
            <w:tcBorders>
              <w:top w:val="single" w:sz="4" w:space="0" w:color="auto"/>
            </w:tcBorders>
            <w:shd w:val="clear" w:color="auto" w:fill="auto"/>
          </w:tcPr>
          <w:p w14:paraId="2CAF2EEB" w14:textId="77777777" w:rsidR="0061429B" w:rsidRPr="00A31214" w:rsidRDefault="0061429B" w:rsidP="00055F8A">
            <w:pPr>
              <w:tabs>
                <w:tab w:val="left" w:pos="284"/>
              </w:tabs>
              <w:ind w:right="48"/>
              <w:jc w:val="both"/>
              <w:rPr>
                <w:rFonts w:ascii="Arial" w:hAnsi="Arial" w:cs="Arial"/>
                <w:sz w:val="12"/>
                <w:szCs w:val="12"/>
                <w:lang w:val="es-CO"/>
              </w:rPr>
            </w:pPr>
            <w:r w:rsidRPr="00A31214">
              <w:rPr>
                <w:rFonts w:ascii="Arial" w:hAnsi="Arial" w:cs="Arial"/>
                <w:sz w:val="12"/>
                <w:szCs w:val="12"/>
                <w:lang w:val="es-CO"/>
              </w:rPr>
              <w:t>Puede ocurrir pero solo en circunstancias excepcionales</w:t>
            </w:r>
          </w:p>
        </w:tc>
        <w:tc>
          <w:tcPr>
            <w:tcW w:w="1141" w:type="dxa"/>
            <w:tcBorders>
              <w:top w:val="single" w:sz="4" w:space="0" w:color="auto"/>
            </w:tcBorders>
            <w:shd w:val="clear" w:color="auto" w:fill="D9D9D9"/>
            <w:vAlign w:val="center"/>
          </w:tcPr>
          <w:p w14:paraId="57A7AB09"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RARO</w:t>
            </w:r>
          </w:p>
        </w:tc>
        <w:tc>
          <w:tcPr>
            <w:tcW w:w="299" w:type="dxa"/>
            <w:tcBorders>
              <w:top w:val="single" w:sz="4" w:space="0" w:color="auto"/>
            </w:tcBorders>
            <w:shd w:val="clear" w:color="auto" w:fill="auto"/>
            <w:vAlign w:val="center"/>
          </w:tcPr>
          <w:p w14:paraId="565964EA"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1</w:t>
            </w:r>
          </w:p>
        </w:tc>
        <w:tc>
          <w:tcPr>
            <w:tcW w:w="1418" w:type="dxa"/>
            <w:shd w:val="clear" w:color="auto" w:fill="00B050"/>
            <w:vAlign w:val="center"/>
          </w:tcPr>
          <w:p w14:paraId="3E814D62"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2</w:t>
            </w:r>
          </w:p>
        </w:tc>
        <w:tc>
          <w:tcPr>
            <w:tcW w:w="772" w:type="dxa"/>
            <w:shd w:val="clear" w:color="auto" w:fill="00B050"/>
            <w:vAlign w:val="center"/>
          </w:tcPr>
          <w:p w14:paraId="0182836B"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3</w:t>
            </w:r>
          </w:p>
        </w:tc>
        <w:tc>
          <w:tcPr>
            <w:tcW w:w="1104" w:type="dxa"/>
            <w:shd w:val="clear" w:color="auto" w:fill="00B050"/>
            <w:vAlign w:val="center"/>
          </w:tcPr>
          <w:p w14:paraId="06F8590C"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4</w:t>
            </w:r>
          </w:p>
        </w:tc>
        <w:tc>
          <w:tcPr>
            <w:tcW w:w="772" w:type="dxa"/>
            <w:shd w:val="clear" w:color="auto" w:fill="FFFF00"/>
            <w:vAlign w:val="center"/>
          </w:tcPr>
          <w:p w14:paraId="007CC52E"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5</w:t>
            </w:r>
          </w:p>
        </w:tc>
        <w:tc>
          <w:tcPr>
            <w:tcW w:w="1403" w:type="dxa"/>
            <w:shd w:val="clear" w:color="auto" w:fill="FFC000"/>
            <w:vAlign w:val="center"/>
          </w:tcPr>
          <w:p w14:paraId="4DA52DF2"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6</w:t>
            </w:r>
          </w:p>
        </w:tc>
      </w:tr>
      <w:tr w:rsidR="0061429B" w:rsidRPr="00A31214" w14:paraId="68B24E2E" w14:textId="77777777" w:rsidTr="00055F8A">
        <w:trPr>
          <w:trHeight w:val="141"/>
          <w:jc w:val="center"/>
        </w:trPr>
        <w:tc>
          <w:tcPr>
            <w:tcW w:w="398" w:type="dxa"/>
            <w:vMerge/>
            <w:shd w:val="clear" w:color="auto" w:fill="000000"/>
          </w:tcPr>
          <w:p w14:paraId="4131A31F" w14:textId="77777777" w:rsidR="0061429B" w:rsidRPr="00A31214" w:rsidRDefault="0061429B" w:rsidP="00055F8A">
            <w:pPr>
              <w:tabs>
                <w:tab w:val="left" w:pos="284"/>
              </w:tabs>
              <w:ind w:right="48"/>
              <w:rPr>
                <w:rFonts w:ascii="Arial" w:hAnsi="Arial" w:cs="Arial"/>
                <w:sz w:val="12"/>
                <w:szCs w:val="12"/>
                <w:lang w:val="es-CO"/>
              </w:rPr>
            </w:pPr>
          </w:p>
        </w:tc>
        <w:tc>
          <w:tcPr>
            <w:tcW w:w="1020" w:type="dxa"/>
            <w:shd w:val="clear" w:color="auto" w:fill="auto"/>
            <w:vAlign w:val="center"/>
          </w:tcPr>
          <w:p w14:paraId="284BAA90"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1 EN 1.000-10.000</w:t>
            </w:r>
          </w:p>
        </w:tc>
        <w:tc>
          <w:tcPr>
            <w:tcW w:w="1276" w:type="dxa"/>
            <w:shd w:val="clear" w:color="auto" w:fill="auto"/>
          </w:tcPr>
          <w:p w14:paraId="79DB2908" w14:textId="77777777" w:rsidR="0061429B" w:rsidRPr="00A31214" w:rsidRDefault="0061429B" w:rsidP="00055F8A">
            <w:pPr>
              <w:tabs>
                <w:tab w:val="left" w:pos="284"/>
              </w:tabs>
              <w:ind w:right="48"/>
              <w:jc w:val="both"/>
              <w:rPr>
                <w:rFonts w:ascii="Arial" w:hAnsi="Arial" w:cs="Arial"/>
                <w:sz w:val="12"/>
                <w:szCs w:val="12"/>
                <w:lang w:val="es-CO"/>
              </w:rPr>
            </w:pPr>
            <w:r w:rsidRPr="00A31214">
              <w:rPr>
                <w:rFonts w:ascii="Arial" w:hAnsi="Arial" w:cs="Arial"/>
                <w:sz w:val="12"/>
                <w:szCs w:val="12"/>
                <w:lang w:val="es-CO"/>
              </w:rPr>
              <w:t>Podría  ocurrir pero dudoso</w:t>
            </w:r>
          </w:p>
        </w:tc>
        <w:tc>
          <w:tcPr>
            <w:tcW w:w="1141" w:type="dxa"/>
            <w:shd w:val="clear" w:color="auto" w:fill="D9D9D9"/>
            <w:vAlign w:val="center"/>
          </w:tcPr>
          <w:p w14:paraId="67C20620"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IMPROBABLE</w:t>
            </w:r>
          </w:p>
        </w:tc>
        <w:tc>
          <w:tcPr>
            <w:tcW w:w="299" w:type="dxa"/>
            <w:shd w:val="clear" w:color="auto" w:fill="auto"/>
            <w:vAlign w:val="center"/>
          </w:tcPr>
          <w:p w14:paraId="1971DAF6"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2</w:t>
            </w:r>
          </w:p>
        </w:tc>
        <w:tc>
          <w:tcPr>
            <w:tcW w:w="1418" w:type="dxa"/>
            <w:shd w:val="clear" w:color="auto" w:fill="00B050"/>
            <w:vAlign w:val="center"/>
          </w:tcPr>
          <w:p w14:paraId="3FE9C0F8"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3</w:t>
            </w:r>
          </w:p>
        </w:tc>
        <w:tc>
          <w:tcPr>
            <w:tcW w:w="772" w:type="dxa"/>
            <w:shd w:val="clear" w:color="auto" w:fill="00B050"/>
            <w:vAlign w:val="center"/>
          </w:tcPr>
          <w:p w14:paraId="059CCD61"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4</w:t>
            </w:r>
          </w:p>
        </w:tc>
        <w:tc>
          <w:tcPr>
            <w:tcW w:w="1104" w:type="dxa"/>
            <w:shd w:val="clear" w:color="auto" w:fill="FFFF00"/>
            <w:vAlign w:val="center"/>
          </w:tcPr>
          <w:p w14:paraId="6B7FA933"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5</w:t>
            </w:r>
          </w:p>
        </w:tc>
        <w:tc>
          <w:tcPr>
            <w:tcW w:w="772" w:type="dxa"/>
            <w:shd w:val="clear" w:color="auto" w:fill="FFC000"/>
            <w:vAlign w:val="center"/>
          </w:tcPr>
          <w:p w14:paraId="1B8AF4C1"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6</w:t>
            </w:r>
          </w:p>
        </w:tc>
        <w:tc>
          <w:tcPr>
            <w:tcW w:w="1403" w:type="dxa"/>
            <w:shd w:val="clear" w:color="auto" w:fill="FFC000"/>
            <w:vAlign w:val="center"/>
          </w:tcPr>
          <w:p w14:paraId="3CDC40E4"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7</w:t>
            </w:r>
          </w:p>
        </w:tc>
      </w:tr>
      <w:tr w:rsidR="0061429B" w:rsidRPr="00A31214" w14:paraId="6433EF2C" w14:textId="77777777" w:rsidTr="00055F8A">
        <w:trPr>
          <w:trHeight w:val="141"/>
          <w:jc w:val="center"/>
        </w:trPr>
        <w:tc>
          <w:tcPr>
            <w:tcW w:w="398" w:type="dxa"/>
            <w:vMerge/>
            <w:shd w:val="clear" w:color="auto" w:fill="000000"/>
          </w:tcPr>
          <w:p w14:paraId="1B6E355F" w14:textId="77777777" w:rsidR="0061429B" w:rsidRPr="00A31214" w:rsidRDefault="0061429B" w:rsidP="00055F8A">
            <w:pPr>
              <w:tabs>
                <w:tab w:val="left" w:pos="284"/>
              </w:tabs>
              <w:ind w:right="48"/>
              <w:rPr>
                <w:rFonts w:ascii="Arial" w:hAnsi="Arial" w:cs="Arial"/>
                <w:sz w:val="12"/>
                <w:szCs w:val="12"/>
                <w:lang w:val="es-CO"/>
              </w:rPr>
            </w:pPr>
          </w:p>
        </w:tc>
        <w:tc>
          <w:tcPr>
            <w:tcW w:w="1020" w:type="dxa"/>
            <w:shd w:val="clear" w:color="auto" w:fill="auto"/>
            <w:vAlign w:val="center"/>
          </w:tcPr>
          <w:p w14:paraId="6E023E3F"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1 EN 100-1.000</w:t>
            </w:r>
          </w:p>
        </w:tc>
        <w:tc>
          <w:tcPr>
            <w:tcW w:w="1276" w:type="dxa"/>
            <w:shd w:val="clear" w:color="auto" w:fill="auto"/>
          </w:tcPr>
          <w:p w14:paraId="671AF4B0" w14:textId="77777777" w:rsidR="0061429B" w:rsidRPr="00A31214" w:rsidRDefault="0061429B" w:rsidP="00055F8A">
            <w:pPr>
              <w:tabs>
                <w:tab w:val="left" w:pos="284"/>
              </w:tabs>
              <w:ind w:right="48"/>
              <w:jc w:val="both"/>
              <w:rPr>
                <w:rFonts w:ascii="Arial" w:hAnsi="Arial" w:cs="Arial"/>
                <w:sz w:val="12"/>
                <w:szCs w:val="12"/>
                <w:lang w:val="es-CO"/>
              </w:rPr>
            </w:pPr>
            <w:r w:rsidRPr="00A31214">
              <w:rPr>
                <w:rFonts w:ascii="Arial" w:hAnsi="Arial" w:cs="Arial"/>
                <w:sz w:val="12"/>
                <w:szCs w:val="12"/>
                <w:lang w:val="es-CO"/>
              </w:rPr>
              <w:t>Podría ocurrir en cualquier momento futuro</w:t>
            </w:r>
          </w:p>
        </w:tc>
        <w:tc>
          <w:tcPr>
            <w:tcW w:w="1141" w:type="dxa"/>
            <w:shd w:val="clear" w:color="auto" w:fill="D9D9D9"/>
            <w:vAlign w:val="center"/>
          </w:tcPr>
          <w:p w14:paraId="102A033E"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POSIBLE</w:t>
            </w:r>
          </w:p>
        </w:tc>
        <w:tc>
          <w:tcPr>
            <w:tcW w:w="299" w:type="dxa"/>
            <w:shd w:val="clear" w:color="auto" w:fill="auto"/>
            <w:vAlign w:val="center"/>
          </w:tcPr>
          <w:p w14:paraId="36CB2C4E"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3</w:t>
            </w:r>
          </w:p>
        </w:tc>
        <w:tc>
          <w:tcPr>
            <w:tcW w:w="1418" w:type="dxa"/>
            <w:shd w:val="clear" w:color="auto" w:fill="00B050"/>
            <w:vAlign w:val="center"/>
          </w:tcPr>
          <w:p w14:paraId="2B6F6A74"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color w:val="FFFFFF"/>
                <w:sz w:val="12"/>
                <w:szCs w:val="12"/>
                <w:lang w:val="es-CO"/>
              </w:rPr>
              <w:t>4</w:t>
            </w:r>
          </w:p>
        </w:tc>
        <w:tc>
          <w:tcPr>
            <w:tcW w:w="772" w:type="dxa"/>
            <w:shd w:val="clear" w:color="auto" w:fill="FFFF00"/>
            <w:vAlign w:val="center"/>
          </w:tcPr>
          <w:p w14:paraId="6C53ADDE"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5</w:t>
            </w:r>
          </w:p>
        </w:tc>
        <w:tc>
          <w:tcPr>
            <w:tcW w:w="1104" w:type="dxa"/>
            <w:shd w:val="clear" w:color="auto" w:fill="FFC000"/>
            <w:vAlign w:val="center"/>
          </w:tcPr>
          <w:p w14:paraId="614213A9"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6</w:t>
            </w:r>
          </w:p>
        </w:tc>
        <w:tc>
          <w:tcPr>
            <w:tcW w:w="772" w:type="dxa"/>
            <w:shd w:val="clear" w:color="auto" w:fill="FFC000"/>
            <w:vAlign w:val="center"/>
          </w:tcPr>
          <w:p w14:paraId="3EF91788"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7</w:t>
            </w:r>
          </w:p>
        </w:tc>
        <w:tc>
          <w:tcPr>
            <w:tcW w:w="1403" w:type="dxa"/>
            <w:shd w:val="clear" w:color="auto" w:fill="FF0000"/>
            <w:vAlign w:val="center"/>
          </w:tcPr>
          <w:p w14:paraId="75088DC7"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8</w:t>
            </w:r>
          </w:p>
        </w:tc>
      </w:tr>
      <w:tr w:rsidR="0061429B" w:rsidRPr="00A31214" w14:paraId="30F1914C" w14:textId="77777777" w:rsidTr="00055F8A">
        <w:trPr>
          <w:trHeight w:val="141"/>
          <w:jc w:val="center"/>
        </w:trPr>
        <w:tc>
          <w:tcPr>
            <w:tcW w:w="398" w:type="dxa"/>
            <w:vMerge/>
            <w:shd w:val="clear" w:color="auto" w:fill="000000"/>
          </w:tcPr>
          <w:p w14:paraId="376B49C5" w14:textId="77777777" w:rsidR="0061429B" w:rsidRPr="00A31214" w:rsidRDefault="0061429B" w:rsidP="00055F8A">
            <w:pPr>
              <w:tabs>
                <w:tab w:val="left" w:pos="284"/>
              </w:tabs>
              <w:ind w:right="48"/>
              <w:rPr>
                <w:rFonts w:ascii="Arial" w:hAnsi="Arial" w:cs="Arial"/>
                <w:sz w:val="12"/>
                <w:szCs w:val="12"/>
                <w:lang w:val="es-CO"/>
              </w:rPr>
            </w:pPr>
          </w:p>
        </w:tc>
        <w:tc>
          <w:tcPr>
            <w:tcW w:w="1020" w:type="dxa"/>
            <w:shd w:val="clear" w:color="auto" w:fill="auto"/>
            <w:vAlign w:val="center"/>
          </w:tcPr>
          <w:p w14:paraId="29F9DBCA"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1 EN 10-100</w:t>
            </w:r>
          </w:p>
        </w:tc>
        <w:tc>
          <w:tcPr>
            <w:tcW w:w="1276" w:type="dxa"/>
            <w:shd w:val="clear" w:color="auto" w:fill="auto"/>
          </w:tcPr>
          <w:p w14:paraId="7171AA53" w14:textId="77777777" w:rsidR="0061429B" w:rsidRPr="00A31214" w:rsidRDefault="0061429B" w:rsidP="00055F8A">
            <w:pPr>
              <w:tabs>
                <w:tab w:val="left" w:pos="284"/>
              </w:tabs>
              <w:ind w:right="48"/>
              <w:jc w:val="both"/>
              <w:rPr>
                <w:rFonts w:ascii="Arial" w:hAnsi="Arial" w:cs="Arial"/>
                <w:sz w:val="12"/>
                <w:szCs w:val="12"/>
                <w:lang w:val="es-CO"/>
              </w:rPr>
            </w:pPr>
            <w:r w:rsidRPr="00A31214">
              <w:rPr>
                <w:rFonts w:ascii="Arial" w:hAnsi="Arial" w:cs="Arial"/>
                <w:sz w:val="12"/>
                <w:szCs w:val="12"/>
                <w:lang w:val="es-CO"/>
              </w:rPr>
              <w:t>Probablemente ocurrirá</w:t>
            </w:r>
          </w:p>
        </w:tc>
        <w:tc>
          <w:tcPr>
            <w:tcW w:w="1141" w:type="dxa"/>
            <w:shd w:val="clear" w:color="auto" w:fill="D9D9D9"/>
            <w:vAlign w:val="center"/>
          </w:tcPr>
          <w:p w14:paraId="30A0191B"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PROBABLE</w:t>
            </w:r>
          </w:p>
        </w:tc>
        <w:tc>
          <w:tcPr>
            <w:tcW w:w="299" w:type="dxa"/>
            <w:shd w:val="clear" w:color="auto" w:fill="auto"/>
            <w:vAlign w:val="center"/>
          </w:tcPr>
          <w:p w14:paraId="08EFEA77"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4</w:t>
            </w:r>
          </w:p>
        </w:tc>
        <w:tc>
          <w:tcPr>
            <w:tcW w:w="1418" w:type="dxa"/>
            <w:shd w:val="clear" w:color="auto" w:fill="FFFF00"/>
            <w:vAlign w:val="center"/>
          </w:tcPr>
          <w:p w14:paraId="77029FE8"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5</w:t>
            </w:r>
          </w:p>
        </w:tc>
        <w:tc>
          <w:tcPr>
            <w:tcW w:w="772" w:type="dxa"/>
            <w:shd w:val="clear" w:color="auto" w:fill="FFC000"/>
            <w:vAlign w:val="center"/>
          </w:tcPr>
          <w:p w14:paraId="3ABD8ED4"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6</w:t>
            </w:r>
          </w:p>
        </w:tc>
        <w:tc>
          <w:tcPr>
            <w:tcW w:w="1104" w:type="dxa"/>
            <w:shd w:val="clear" w:color="auto" w:fill="FFC000"/>
            <w:vAlign w:val="center"/>
          </w:tcPr>
          <w:p w14:paraId="151D251F"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7</w:t>
            </w:r>
          </w:p>
        </w:tc>
        <w:tc>
          <w:tcPr>
            <w:tcW w:w="772" w:type="dxa"/>
            <w:shd w:val="clear" w:color="auto" w:fill="FF0000"/>
            <w:vAlign w:val="center"/>
          </w:tcPr>
          <w:p w14:paraId="1A25E264"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8</w:t>
            </w:r>
          </w:p>
        </w:tc>
        <w:tc>
          <w:tcPr>
            <w:tcW w:w="1403" w:type="dxa"/>
            <w:shd w:val="clear" w:color="auto" w:fill="FF0000"/>
            <w:vAlign w:val="center"/>
          </w:tcPr>
          <w:p w14:paraId="3A6ADEC9"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9</w:t>
            </w:r>
          </w:p>
        </w:tc>
      </w:tr>
      <w:tr w:rsidR="0061429B" w:rsidRPr="00A31214" w14:paraId="2B23BC61" w14:textId="77777777" w:rsidTr="00055F8A">
        <w:trPr>
          <w:trHeight w:val="141"/>
          <w:jc w:val="center"/>
        </w:trPr>
        <w:tc>
          <w:tcPr>
            <w:tcW w:w="398" w:type="dxa"/>
            <w:vMerge/>
            <w:shd w:val="clear" w:color="auto" w:fill="000000"/>
          </w:tcPr>
          <w:p w14:paraId="3E5FE701" w14:textId="77777777" w:rsidR="0061429B" w:rsidRPr="00A31214" w:rsidRDefault="0061429B" w:rsidP="00055F8A">
            <w:pPr>
              <w:tabs>
                <w:tab w:val="left" w:pos="284"/>
              </w:tabs>
              <w:ind w:right="48"/>
              <w:rPr>
                <w:rFonts w:ascii="Arial" w:hAnsi="Arial" w:cs="Arial"/>
                <w:sz w:val="12"/>
                <w:szCs w:val="12"/>
                <w:lang w:val="es-CO"/>
              </w:rPr>
            </w:pPr>
          </w:p>
        </w:tc>
        <w:tc>
          <w:tcPr>
            <w:tcW w:w="1020" w:type="dxa"/>
            <w:shd w:val="clear" w:color="auto" w:fill="auto"/>
            <w:vAlign w:val="center"/>
          </w:tcPr>
          <w:p w14:paraId="002DD567"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1 EN 10</w:t>
            </w:r>
          </w:p>
        </w:tc>
        <w:tc>
          <w:tcPr>
            <w:tcW w:w="1276" w:type="dxa"/>
            <w:shd w:val="clear" w:color="auto" w:fill="auto"/>
          </w:tcPr>
          <w:p w14:paraId="79608131" w14:textId="77777777" w:rsidR="0061429B" w:rsidRPr="00A31214" w:rsidRDefault="0061429B" w:rsidP="00055F8A">
            <w:pPr>
              <w:tabs>
                <w:tab w:val="left" w:pos="284"/>
              </w:tabs>
              <w:ind w:right="48"/>
              <w:jc w:val="both"/>
              <w:rPr>
                <w:rFonts w:ascii="Arial" w:hAnsi="Arial" w:cs="Arial"/>
                <w:sz w:val="12"/>
                <w:szCs w:val="12"/>
                <w:lang w:val="es-CO"/>
              </w:rPr>
            </w:pPr>
            <w:r w:rsidRPr="00A31214">
              <w:rPr>
                <w:rFonts w:ascii="Arial" w:hAnsi="Arial" w:cs="Arial"/>
                <w:sz w:val="12"/>
                <w:szCs w:val="12"/>
                <w:lang w:val="es-CO"/>
              </w:rPr>
              <w:t>Se espera que ocurra en la mayoría de  circunstancias</w:t>
            </w:r>
          </w:p>
        </w:tc>
        <w:tc>
          <w:tcPr>
            <w:tcW w:w="1141" w:type="dxa"/>
            <w:shd w:val="clear" w:color="auto" w:fill="D9D9D9"/>
            <w:vAlign w:val="center"/>
          </w:tcPr>
          <w:p w14:paraId="06493E86"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CASI CIERTO</w:t>
            </w:r>
          </w:p>
        </w:tc>
        <w:tc>
          <w:tcPr>
            <w:tcW w:w="299" w:type="dxa"/>
            <w:shd w:val="clear" w:color="auto" w:fill="auto"/>
            <w:vAlign w:val="center"/>
          </w:tcPr>
          <w:p w14:paraId="42F056FF"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sz w:val="12"/>
                <w:szCs w:val="12"/>
                <w:lang w:val="es-CO"/>
              </w:rPr>
              <w:t>5</w:t>
            </w:r>
          </w:p>
        </w:tc>
        <w:tc>
          <w:tcPr>
            <w:tcW w:w="1418" w:type="dxa"/>
            <w:shd w:val="clear" w:color="auto" w:fill="FFC000"/>
            <w:vAlign w:val="center"/>
          </w:tcPr>
          <w:p w14:paraId="194656F2"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6</w:t>
            </w:r>
          </w:p>
        </w:tc>
        <w:tc>
          <w:tcPr>
            <w:tcW w:w="772" w:type="dxa"/>
            <w:shd w:val="clear" w:color="auto" w:fill="FFC000"/>
            <w:vAlign w:val="center"/>
          </w:tcPr>
          <w:p w14:paraId="3A824161" w14:textId="77777777" w:rsidR="0061429B" w:rsidRPr="00A31214" w:rsidRDefault="0061429B" w:rsidP="00055F8A">
            <w:pPr>
              <w:tabs>
                <w:tab w:val="left" w:pos="284"/>
              </w:tabs>
              <w:ind w:right="48"/>
              <w:jc w:val="center"/>
              <w:rPr>
                <w:rFonts w:ascii="Arial" w:hAnsi="Arial" w:cs="Arial"/>
                <w:sz w:val="12"/>
                <w:szCs w:val="12"/>
                <w:lang w:val="es-CO"/>
              </w:rPr>
            </w:pPr>
            <w:r w:rsidRPr="00A31214">
              <w:rPr>
                <w:rFonts w:ascii="Arial" w:hAnsi="Arial" w:cs="Arial"/>
                <w:sz w:val="12"/>
                <w:szCs w:val="12"/>
                <w:lang w:val="es-CO"/>
              </w:rPr>
              <w:t>7</w:t>
            </w:r>
          </w:p>
        </w:tc>
        <w:tc>
          <w:tcPr>
            <w:tcW w:w="1104" w:type="dxa"/>
            <w:shd w:val="clear" w:color="auto" w:fill="FF0000"/>
            <w:vAlign w:val="center"/>
          </w:tcPr>
          <w:p w14:paraId="3212FA4F" w14:textId="77777777" w:rsidR="0061429B" w:rsidRPr="00A31214" w:rsidRDefault="0061429B" w:rsidP="00055F8A">
            <w:pPr>
              <w:tabs>
                <w:tab w:val="left" w:pos="284"/>
              </w:tabs>
              <w:ind w:right="48"/>
              <w:jc w:val="center"/>
              <w:rPr>
                <w:rFonts w:ascii="Arial" w:hAnsi="Arial" w:cs="Arial"/>
                <w:b/>
                <w:sz w:val="12"/>
                <w:szCs w:val="12"/>
                <w:lang w:val="es-CO"/>
              </w:rPr>
            </w:pPr>
            <w:r w:rsidRPr="00A31214">
              <w:rPr>
                <w:rFonts w:ascii="Arial" w:hAnsi="Arial" w:cs="Arial"/>
                <w:b/>
                <w:color w:val="FFFFFF"/>
                <w:sz w:val="12"/>
                <w:szCs w:val="12"/>
                <w:lang w:val="es-CO"/>
              </w:rPr>
              <w:t>8</w:t>
            </w:r>
          </w:p>
        </w:tc>
        <w:tc>
          <w:tcPr>
            <w:tcW w:w="772" w:type="dxa"/>
            <w:shd w:val="clear" w:color="auto" w:fill="FF0000"/>
            <w:vAlign w:val="center"/>
          </w:tcPr>
          <w:p w14:paraId="1D197AE6"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9</w:t>
            </w:r>
          </w:p>
        </w:tc>
        <w:tc>
          <w:tcPr>
            <w:tcW w:w="1403" w:type="dxa"/>
            <w:shd w:val="clear" w:color="auto" w:fill="FF0000"/>
            <w:vAlign w:val="center"/>
          </w:tcPr>
          <w:p w14:paraId="758C86FE" w14:textId="77777777" w:rsidR="0061429B" w:rsidRPr="00A31214" w:rsidRDefault="0061429B" w:rsidP="00055F8A">
            <w:pPr>
              <w:tabs>
                <w:tab w:val="left" w:pos="284"/>
              </w:tabs>
              <w:ind w:right="48"/>
              <w:jc w:val="center"/>
              <w:rPr>
                <w:rFonts w:ascii="Arial" w:hAnsi="Arial" w:cs="Arial"/>
                <w:b/>
                <w:color w:val="FFFFFF"/>
                <w:sz w:val="12"/>
                <w:szCs w:val="12"/>
                <w:lang w:val="es-CO"/>
              </w:rPr>
            </w:pPr>
            <w:r w:rsidRPr="00A31214">
              <w:rPr>
                <w:rFonts w:ascii="Arial" w:hAnsi="Arial" w:cs="Arial"/>
                <w:b/>
                <w:color w:val="FFFFFF"/>
                <w:sz w:val="12"/>
                <w:szCs w:val="12"/>
                <w:lang w:val="es-CO"/>
              </w:rPr>
              <w:t>10</w:t>
            </w:r>
          </w:p>
        </w:tc>
      </w:tr>
    </w:tbl>
    <w:p w14:paraId="0D91F5BE" w14:textId="77777777" w:rsidR="00A94A16" w:rsidRPr="00427082" w:rsidRDefault="00A94A16" w:rsidP="00A94A16">
      <w:pPr>
        <w:rPr>
          <w:rFonts w:ascii="Arial" w:hAnsi="Arial" w:cs="Arial"/>
          <w:sz w:val="18"/>
          <w:szCs w:val="18"/>
        </w:rPr>
      </w:pPr>
    </w:p>
    <w:p w14:paraId="338D3884" w14:textId="77777777" w:rsidR="00A94A16" w:rsidRPr="00427082" w:rsidRDefault="00A94A16" w:rsidP="00A94A16">
      <w:pPr>
        <w:rPr>
          <w:rFonts w:ascii="Arial" w:hAnsi="Arial" w:cs="Arial"/>
          <w:sz w:val="18"/>
          <w:szCs w:val="18"/>
        </w:rPr>
      </w:pPr>
    </w:p>
    <w:p w14:paraId="4BBDE629" w14:textId="77777777" w:rsidR="00A94A16" w:rsidRPr="00427082" w:rsidRDefault="00A94A16" w:rsidP="00A94A16">
      <w:pPr>
        <w:rPr>
          <w:rFonts w:ascii="Arial" w:hAnsi="Arial" w:cs="Arial"/>
          <w:sz w:val="18"/>
          <w:szCs w:val="18"/>
        </w:rPr>
      </w:pPr>
    </w:p>
    <w:p w14:paraId="4F33944D"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08CD2CE9" w14:textId="77777777" w:rsidR="00A94A16" w:rsidRPr="00427082" w:rsidRDefault="00A94A16" w:rsidP="00A94A16">
      <w:pPr>
        <w:rPr>
          <w:rFonts w:ascii="Arial" w:hAnsi="Arial" w:cs="Arial"/>
          <w:b/>
          <w:bCs/>
          <w:sz w:val="18"/>
          <w:szCs w:val="18"/>
        </w:rPr>
      </w:pPr>
    </w:p>
    <w:p w14:paraId="42409F71" w14:textId="77777777" w:rsidR="00A94A16" w:rsidRPr="00427082" w:rsidRDefault="00A94A16" w:rsidP="00A94A16">
      <w:pPr>
        <w:rPr>
          <w:rFonts w:ascii="Arial" w:hAnsi="Arial" w:cs="Arial"/>
          <w:b/>
          <w:bCs/>
          <w:sz w:val="18"/>
          <w:szCs w:val="18"/>
        </w:rPr>
      </w:pPr>
      <w:r w:rsidRPr="00427082">
        <w:rPr>
          <w:rFonts w:ascii="Arial" w:hAnsi="Arial" w:cs="Arial"/>
          <w:b/>
          <w:bCs/>
          <w:sz w:val="18"/>
          <w:szCs w:val="18"/>
        </w:rPr>
        <w:t>Tabla 2 Prioridad de tratamiento y control del riesgo</w:t>
      </w:r>
    </w:p>
    <w:p w14:paraId="44317FC0" w14:textId="77777777" w:rsidR="00A94A16" w:rsidRPr="00427082" w:rsidRDefault="00A94A16" w:rsidP="00A94A16">
      <w:pPr>
        <w:rPr>
          <w:rFonts w:ascii="Arial" w:hAnsi="Arial" w:cs="Arial"/>
          <w:b/>
          <w:bCs/>
          <w:sz w:val="18"/>
          <w:szCs w:val="18"/>
        </w:rPr>
      </w:pPr>
    </w:p>
    <w:p w14:paraId="39FED074" w14:textId="77777777" w:rsidR="00A94A16" w:rsidRPr="00427082" w:rsidRDefault="00A94A16" w:rsidP="00A94A16">
      <w:pPr>
        <w:rPr>
          <w:rFonts w:ascii="Arial" w:hAnsi="Arial" w:cs="Arial"/>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A94A16" w:rsidRPr="0061429B" w14:paraId="58C7F636" w14:textId="77777777" w:rsidTr="00F8540E">
        <w:trPr>
          <w:jc w:val="center"/>
        </w:trPr>
        <w:tc>
          <w:tcPr>
            <w:tcW w:w="1526" w:type="dxa"/>
            <w:shd w:val="clear" w:color="auto" w:fill="808080"/>
            <w:vAlign w:val="center"/>
          </w:tcPr>
          <w:p w14:paraId="7F8FB499" w14:textId="77777777" w:rsidR="00A94A16" w:rsidRPr="0061429B" w:rsidRDefault="00A94A16" w:rsidP="00F8540E">
            <w:pPr>
              <w:pStyle w:val="Default"/>
              <w:jc w:val="center"/>
              <w:rPr>
                <w:rFonts w:ascii="Arial" w:hAnsi="Arial" w:cs="Arial"/>
                <w:b/>
                <w:color w:val="FFFFFF"/>
                <w:sz w:val="16"/>
                <w:szCs w:val="18"/>
              </w:rPr>
            </w:pPr>
            <w:r w:rsidRPr="0061429B">
              <w:rPr>
                <w:rFonts w:ascii="Arial" w:hAnsi="Arial" w:cs="Arial"/>
                <w:b/>
                <w:color w:val="FFFFFF"/>
                <w:sz w:val="16"/>
                <w:szCs w:val="18"/>
              </w:rPr>
              <w:t>N°</w:t>
            </w:r>
          </w:p>
        </w:tc>
        <w:tc>
          <w:tcPr>
            <w:tcW w:w="5245" w:type="dxa"/>
            <w:shd w:val="clear" w:color="auto" w:fill="808080"/>
            <w:vAlign w:val="center"/>
          </w:tcPr>
          <w:p w14:paraId="47105634" w14:textId="77777777" w:rsidR="00A94A16" w:rsidRPr="0061429B" w:rsidRDefault="00A94A16" w:rsidP="00F8540E">
            <w:pPr>
              <w:pStyle w:val="Default"/>
              <w:jc w:val="center"/>
              <w:rPr>
                <w:rFonts w:ascii="Arial" w:hAnsi="Arial" w:cs="Arial"/>
                <w:b/>
                <w:color w:val="FFFFFF"/>
                <w:sz w:val="16"/>
                <w:szCs w:val="18"/>
              </w:rPr>
            </w:pPr>
            <w:r w:rsidRPr="0061429B">
              <w:rPr>
                <w:rFonts w:ascii="Arial" w:hAnsi="Arial" w:cs="Arial"/>
                <w:b/>
                <w:color w:val="FFFFFF"/>
                <w:sz w:val="16"/>
                <w:szCs w:val="18"/>
              </w:rPr>
              <w:t>Factor de escogencia y calificación</w:t>
            </w:r>
          </w:p>
        </w:tc>
      </w:tr>
      <w:tr w:rsidR="00A94A16" w:rsidRPr="0061429B" w14:paraId="38D935F9" w14:textId="77777777" w:rsidTr="00F8540E">
        <w:trPr>
          <w:jc w:val="center"/>
        </w:trPr>
        <w:tc>
          <w:tcPr>
            <w:tcW w:w="1526" w:type="dxa"/>
            <w:shd w:val="clear" w:color="auto" w:fill="auto"/>
          </w:tcPr>
          <w:p w14:paraId="0A3D4FFC" w14:textId="77777777" w:rsidR="00A94A16" w:rsidRPr="0061429B" w:rsidRDefault="00A94A16" w:rsidP="00F8540E">
            <w:pPr>
              <w:pStyle w:val="Default"/>
              <w:rPr>
                <w:rFonts w:ascii="Arial" w:hAnsi="Arial" w:cs="Arial"/>
                <w:sz w:val="16"/>
                <w:szCs w:val="18"/>
              </w:rPr>
            </w:pPr>
            <w:r w:rsidRPr="0061429B">
              <w:rPr>
                <w:rFonts w:ascii="Arial" w:hAnsi="Arial" w:cs="Arial"/>
                <w:sz w:val="16"/>
                <w:szCs w:val="18"/>
              </w:rPr>
              <w:t xml:space="preserve">Riesgo &gt; 7 </w:t>
            </w:r>
          </w:p>
        </w:tc>
        <w:tc>
          <w:tcPr>
            <w:tcW w:w="5245" w:type="dxa"/>
            <w:shd w:val="clear" w:color="auto" w:fill="auto"/>
          </w:tcPr>
          <w:p w14:paraId="6D322C45" w14:textId="77777777" w:rsidR="00A94A16" w:rsidRPr="0061429B" w:rsidRDefault="00A94A16" w:rsidP="00F8540E">
            <w:pPr>
              <w:pStyle w:val="Default"/>
              <w:rPr>
                <w:rFonts w:ascii="Arial" w:hAnsi="Arial" w:cs="Arial"/>
                <w:sz w:val="16"/>
                <w:szCs w:val="18"/>
              </w:rPr>
            </w:pPr>
            <w:r w:rsidRPr="0061429B">
              <w:rPr>
                <w:rFonts w:ascii="Arial" w:hAnsi="Arial" w:cs="Arial"/>
                <w:sz w:val="16"/>
                <w:szCs w:val="18"/>
              </w:rPr>
              <w:t xml:space="preserve">Riesgo Extremo: Se requiere un plan de acción detallado </w:t>
            </w:r>
          </w:p>
        </w:tc>
      </w:tr>
      <w:tr w:rsidR="00A94A16" w:rsidRPr="0061429B" w14:paraId="0FCA44D2" w14:textId="77777777" w:rsidTr="00F8540E">
        <w:trPr>
          <w:jc w:val="center"/>
        </w:trPr>
        <w:tc>
          <w:tcPr>
            <w:tcW w:w="1526" w:type="dxa"/>
            <w:shd w:val="clear" w:color="auto" w:fill="auto"/>
          </w:tcPr>
          <w:p w14:paraId="7FF8624D" w14:textId="77777777" w:rsidR="00A94A16" w:rsidRPr="0061429B" w:rsidRDefault="00A94A16" w:rsidP="00F8540E">
            <w:pPr>
              <w:pStyle w:val="Default"/>
              <w:rPr>
                <w:rFonts w:ascii="Arial" w:hAnsi="Arial" w:cs="Arial"/>
                <w:sz w:val="16"/>
                <w:szCs w:val="18"/>
              </w:rPr>
            </w:pPr>
            <w:r w:rsidRPr="0061429B">
              <w:rPr>
                <w:rFonts w:ascii="Arial" w:hAnsi="Arial" w:cs="Arial"/>
                <w:sz w:val="16"/>
                <w:szCs w:val="18"/>
              </w:rPr>
              <w:t xml:space="preserve">6 &lt;= Riesgo &lt;= 7 </w:t>
            </w:r>
          </w:p>
        </w:tc>
        <w:tc>
          <w:tcPr>
            <w:tcW w:w="5245" w:type="dxa"/>
            <w:shd w:val="clear" w:color="auto" w:fill="auto"/>
          </w:tcPr>
          <w:p w14:paraId="76E023CC" w14:textId="77777777" w:rsidR="00A94A16" w:rsidRPr="0061429B" w:rsidRDefault="00A94A16" w:rsidP="00F8540E">
            <w:pPr>
              <w:pStyle w:val="Default"/>
              <w:rPr>
                <w:rFonts w:ascii="Arial" w:hAnsi="Arial" w:cs="Arial"/>
                <w:sz w:val="16"/>
                <w:szCs w:val="18"/>
              </w:rPr>
            </w:pPr>
            <w:r w:rsidRPr="0061429B">
              <w:rPr>
                <w:rFonts w:ascii="Arial" w:hAnsi="Arial" w:cs="Arial"/>
                <w:sz w:val="16"/>
                <w:szCs w:val="18"/>
              </w:rPr>
              <w:t xml:space="preserve">Riesgo Alto: Se necesita una atención mayor de la administración </w:t>
            </w:r>
          </w:p>
        </w:tc>
      </w:tr>
      <w:tr w:rsidR="00A94A16" w:rsidRPr="0061429B" w14:paraId="03BAC7E4" w14:textId="77777777" w:rsidTr="00F8540E">
        <w:trPr>
          <w:jc w:val="center"/>
        </w:trPr>
        <w:tc>
          <w:tcPr>
            <w:tcW w:w="1526" w:type="dxa"/>
            <w:shd w:val="clear" w:color="auto" w:fill="auto"/>
          </w:tcPr>
          <w:p w14:paraId="5DBEDB91" w14:textId="77777777" w:rsidR="00A94A16" w:rsidRPr="0061429B" w:rsidRDefault="00A94A16" w:rsidP="00F8540E">
            <w:pPr>
              <w:pStyle w:val="Default"/>
              <w:rPr>
                <w:rFonts w:ascii="Arial" w:hAnsi="Arial" w:cs="Arial"/>
                <w:sz w:val="16"/>
                <w:szCs w:val="18"/>
              </w:rPr>
            </w:pPr>
            <w:r w:rsidRPr="0061429B">
              <w:rPr>
                <w:rFonts w:ascii="Arial" w:hAnsi="Arial" w:cs="Arial"/>
                <w:sz w:val="16"/>
                <w:szCs w:val="18"/>
              </w:rPr>
              <w:t xml:space="preserve">Riesgo = 5 </w:t>
            </w:r>
          </w:p>
        </w:tc>
        <w:tc>
          <w:tcPr>
            <w:tcW w:w="5245" w:type="dxa"/>
            <w:shd w:val="clear" w:color="auto" w:fill="auto"/>
          </w:tcPr>
          <w:p w14:paraId="7DFA3B1D" w14:textId="77777777" w:rsidR="00A94A16" w:rsidRPr="0061429B" w:rsidRDefault="00A94A16" w:rsidP="00F8540E">
            <w:pPr>
              <w:pStyle w:val="Default"/>
              <w:rPr>
                <w:rFonts w:ascii="Arial" w:hAnsi="Arial" w:cs="Arial"/>
                <w:sz w:val="16"/>
                <w:szCs w:val="18"/>
              </w:rPr>
            </w:pPr>
            <w:r w:rsidRPr="0061429B">
              <w:rPr>
                <w:rFonts w:ascii="Arial" w:hAnsi="Arial" w:cs="Arial"/>
                <w:sz w:val="16"/>
                <w:szCs w:val="18"/>
              </w:rPr>
              <w:t xml:space="preserve">Riesgo Medio: Especificar responsabilidad de la administración </w:t>
            </w:r>
          </w:p>
        </w:tc>
      </w:tr>
      <w:tr w:rsidR="00A94A16" w:rsidRPr="0061429B" w14:paraId="4684D496" w14:textId="77777777" w:rsidTr="00F8540E">
        <w:trPr>
          <w:jc w:val="center"/>
        </w:trPr>
        <w:tc>
          <w:tcPr>
            <w:tcW w:w="1526" w:type="dxa"/>
            <w:shd w:val="clear" w:color="auto" w:fill="auto"/>
          </w:tcPr>
          <w:p w14:paraId="2F932F26" w14:textId="77777777" w:rsidR="00A94A16" w:rsidRPr="0061429B" w:rsidRDefault="00A94A16" w:rsidP="00F8540E">
            <w:pPr>
              <w:pStyle w:val="Default"/>
              <w:rPr>
                <w:rFonts w:ascii="Arial" w:hAnsi="Arial" w:cs="Arial"/>
                <w:sz w:val="16"/>
                <w:szCs w:val="18"/>
              </w:rPr>
            </w:pPr>
            <w:r w:rsidRPr="0061429B">
              <w:rPr>
                <w:rFonts w:ascii="Arial" w:hAnsi="Arial" w:cs="Arial"/>
                <w:sz w:val="16"/>
                <w:szCs w:val="18"/>
              </w:rPr>
              <w:t xml:space="preserve">Riesgo &lt; 5 </w:t>
            </w:r>
          </w:p>
        </w:tc>
        <w:tc>
          <w:tcPr>
            <w:tcW w:w="5245" w:type="dxa"/>
            <w:shd w:val="clear" w:color="auto" w:fill="auto"/>
          </w:tcPr>
          <w:p w14:paraId="3C849CEC" w14:textId="77777777" w:rsidR="00A94A16" w:rsidRPr="0061429B" w:rsidRDefault="00A94A16" w:rsidP="00F8540E">
            <w:pPr>
              <w:pStyle w:val="Default"/>
              <w:rPr>
                <w:rFonts w:ascii="Arial" w:hAnsi="Arial" w:cs="Arial"/>
                <w:sz w:val="16"/>
                <w:szCs w:val="18"/>
              </w:rPr>
            </w:pPr>
            <w:r w:rsidRPr="0061429B">
              <w:rPr>
                <w:rFonts w:ascii="Arial" w:hAnsi="Arial" w:cs="Arial"/>
                <w:sz w:val="16"/>
                <w:szCs w:val="18"/>
              </w:rPr>
              <w:t xml:space="preserve">Riesgo Bajo: Administrar por procedimientos de rutina </w:t>
            </w:r>
          </w:p>
        </w:tc>
      </w:tr>
    </w:tbl>
    <w:p w14:paraId="70DC69F0" w14:textId="77777777" w:rsidR="00A94A16" w:rsidRPr="00427082" w:rsidRDefault="00A94A16" w:rsidP="00A94A16">
      <w:pPr>
        <w:jc w:val="center"/>
        <w:rPr>
          <w:rFonts w:ascii="Arial" w:hAnsi="Arial" w:cs="Arial"/>
          <w:sz w:val="18"/>
          <w:szCs w:val="18"/>
        </w:rPr>
      </w:pPr>
    </w:p>
    <w:p w14:paraId="52D90829" w14:textId="77777777" w:rsidR="00A94A16" w:rsidRPr="00427082" w:rsidRDefault="00A94A16" w:rsidP="00A94A16">
      <w:pPr>
        <w:rPr>
          <w:rFonts w:ascii="Arial" w:hAnsi="Arial" w:cs="Arial"/>
          <w:b/>
          <w:bCs/>
          <w:sz w:val="18"/>
          <w:szCs w:val="18"/>
        </w:rPr>
      </w:pPr>
    </w:p>
    <w:p w14:paraId="6B1ADCFE" w14:textId="77777777" w:rsidR="00A94A16" w:rsidRPr="00427082" w:rsidRDefault="00A94A16" w:rsidP="00A94A16">
      <w:pPr>
        <w:rPr>
          <w:rFonts w:ascii="Arial" w:hAnsi="Arial" w:cs="Arial"/>
          <w:b/>
          <w:bCs/>
          <w:sz w:val="18"/>
          <w:szCs w:val="18"/>
        </w:rPr>
      </w:pPr>
    </w:p>
    <w:p w14:paraId="009CDCC9" w14:textId="77777777" w:rsidR="00A94A16" w:rsidRPr="00427082" w:rsidRDefault="00A94A16" w:rsidP="00A94A16">
      <w:pPr>
        <w:jc w:val="center"/>
        <w:rPr>
          <w:rFonts w:ascii="Arial" w:hAnsi="Arial" w:cs="Arial"/>
          <w:b/>
          <w:bCs/>
          <w:sz w:val="18"/>
          <w:szCs w:val="18"/>
        </w:rPr>
      </w:pPr>
    </w:p>
    <w:p w14:paraId="1CCEBCB3" w14:textId="77777777" w:rsidR="00A94A16" w:rsidRPr="00427082" w:rsidRDefault="00A94A16" w:rsidP="00A94A16">
      <w:pPr>
        <w:jc w:val="center"/>
        <w:rPr>
          <w:rFonts w:ascii="Arial" w:hAnsi="Arial" w:cs="Arial"/>
          <w:b/>
          <w:bCs/>
          <w:sz w:val="18"/>
          <w:szCs w:val="18"/>
        </w:rPr>
      </w:pPr>
    </w:p>
    <w:p w14:paraId="4229E2EA" w14:textId="77777777" w:rsidR="00A94A16" w:rsidRPr="00427082" w:rsidRDefault="00A94A16" w:rsidP="00A94A16">
      <w:pPr>
        <w:jc w:val="center"/>
        <w:rPr>
          <w:rFonts w:ascii="Arial" w:hAnsi="Arial" w:cs="Arial"/>
          <w:b/>
          <w:bCs/>
          <w:sz w:val="18"/>
          <w:szCs w:val="18"/>
        </w:rPr>
        <w:sectPr w:rsidR="00A94A16" w:rsidRPr="00427082" w:rsidSect="00F8540E">
          <w:pgSz w:w="12250" w:h="18730"/>
          <w:pgMar w:top="2180" w:right="1760" w:bottom="280" w:left="851" w:header="518" w:footer="0" w:gutter="0"/>
          <w:cols w:space="720"/>
        </w:sectPr>
      </w:pPr>
    </w:p>
    <w:tbl>
      <w:tblPr>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1"/>
        <w:gridCol w:w="550"/>
        <w:gridCol w:w="446"/>
        <w:gridCol w:w="538"/>
        <w:gridCol w:w="446"/>
        <w:gridCol w:w="1134"/>
        <w:gridCol w:w="942"/>
        <w:gridCol w:w="250"/>
        <w:gridCol w:w="250"/>
        <w:gridCol w:w="450"/>
        <w:gridCol w:w="434"/>
        <w:gridCol w:w="599"/>
        <w:gridCol w:w="919"/>
        <w:gridCol w:w="250"/>
        <w:gridCol w:w="250"/>
        <w:gridCol w:w="250"/>
        <w:gridCol w:w="250"/>
        <w:gridCol w:w="504"/>
        <w:gridCol w:w="360"/>
        <w:gridCol w:w="360"/>
        <w:gridCol w:w="721"/>
        <w:gridCol w:w="639"/>
      </w:tblGrid>
      <w:tr w:rsidR="0061429B" w:rsidRPr="00896532" w14:paraId="623AD04E" w14:textId="77777777" w:rsidTr="00055F8A">
        <w:trPr>
          <w:cantSplit/>
          <w:trHeight w:val="1335"/>
          <w:jc w:val="center"/>
        </w:trPr>
        <w:tc>
          <w:tcPr>
            <w:tcW w:w="251" w:type="dxa"/>
            <w:vMerge w:val="restart"/>
            <w:shd w:val="clear" w:color="000000" w:fill="BFBFBF"/>
            <w:textDirection w:val="btLr"/>
            <w:vAlign w:val="center"/>
            <w:hideMark/>
          </w:tcPr>
          <w:p w14:paraId="7E9C0CBF"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No</w:t>
            </w:r>
          </w:p>
        </w:tc>
        <w:tc>
          <w:tcPr>
            <w:tcW w:w="550" w:type="dxa"/>
            <w:vMerge w:val="restart"/>
            <w:shd w:val="clear" w:color="000000" w:fill="BFBFBF"/>
            <w:textDirection w:val="btLr"/>
            <w:vAlign w:val="center"/>
            <w:hideMark/>
          </w:tcPr>
          <w:p w14:paraId="43A205A1"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Clase</w:t>
            </w:r>
          </w:p>
        </w:tc>
        <w:tc>
          <w:tcPr>
            <w:tcW w:w="446" w:type="dxa"/>
            <w:vMerge w:val="restart"/>
            <w:shd w:val="clear" w:color="000000" w:fill="BFBFBF"/>
            <w:textDirection w:val="btLr"/>
            <w:vAlign w:val="center"/>
            <w:hideMark/>
          </w:tcPr>
          <w:p w14:paraId="39BED046"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Área</w:t>
            </w:r>
          </w:p>
        </w:tc>
        <w:tc>
          <w:tcPr>
            <w:tcW w:w="538" w:type="dxa"/>
            <w:vMerge w:val="restart"/>
            <w:shd w:val="clear" w:color="000000" w:fill="BFBFBF"/>
            <w:textDirection w:val="btLr"/>
            <w:vAlign w:val="center"/>
            <w:hideMark/>
          </w:tcPr>
          <w:p w14:paraId="6848DEA6"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Etapa</w:t>
            </w:r>
          </w:p>
        </w:tc>
        <w:tc>
          <w:tcPr>
            <w:tcW w:w="446" w:type="dxa"/>
            <w:vMerge w:val="restart"/>
            <w:shd w:val="clear" w:color="000000" w:fill="BFBFBF"/>
            <w:textDirection w:val="btLr"/>
            <w:vAlign w:val="center"/>
            <w:hideMark/>
          </w:tcPr>
          <w:p w14:paraId="4E92829C"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Tipo</w:t>
            </w:r>
          </w:p>
        </w:tc>
        <w:tc>
          <w:tcPr>
            <w:tcW w:w="1134" w:type="dxa"/>
            <w:vMerge w:val="restart"/>
            <w:shd w:val="clear" w:color="000000" w:fill="BFBFBF"/>
            <w:vAlign w:val="center"/>
            <w:hideMark/>
          </w:tcPr>
          <w:p w14:paraId="65A9819F"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descripción (qué puede pasar y, si es posible, cómo puede pasar)</w:t>
            </w:r>
          </w:p>
        </w:tc>
        <w:tc>
          <w:tcPr>
            <w:tcW w:w="942" w:type="dxa"/>
            <w:vMerge w:val="restart"/>
            <w:shd w:val="clear" w:color="000000" w:fill="BFBFBF"/>
            <w:vAlign w:val="center"/>
            <w:hideMark/>
          </w:tcPr>
          <w:p w14:paraId="32DEA0A1"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Consecuencia de la ocurrencia del evento</w:t>
            </w:r>
          </w:p>
        </w:tc>
        <w:tc>
          <w:tcPr>
            <w:tcW w:w="250" w:type="dxa"/>
            <w:vMerge w:val="restart"/>
            <w:shd w:val="clear" w:color="000000" w:fill="BFBFBF"/>
            <w:textDirection w:val="btLr"/>
            <w:vAlign w:val="center"/>
            <w:hideMark/>
          </w:tcPr>
          <w:p w14:paraId="21C52199"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Probabilidad</w:t>
            </w:r>
          </w:p>
        </w:tc>
        <w:tc>
          <w:tcPr>
            <w:tcW w:w="250" w:type="dxa"/>
            <w:vMerge w:val="restart"/>
            <w:shd w:val="clear" w:color="000000" w:fill="BFBFBF"/>
            <w:textDirection w:val="btLr"/>
            <w:vAlign w:val="center"/>
            <w:hideMark/>
          </w:tcPr>
          <w:p w14:paraId="22A6ADA5"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Impacto</w:t>
            </w:r>
          </w:p>
        </w:tc>
        <w:tc>
          <w:tcPr>
            <w:tcW w:w="450" w:type="dxa"/>
            <w:vMerge w:val="restart"/>
            <w:shd w:val="clear" w:color="000000" w:fill="BFBFBF"/>
            <w:textDirection w:val="btLr"/>
            <w:vAlign w:val="center"/>
            <w:hideMark/>
          </w:tcPr>
          <w:p w14:paraId="6F605C38"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Calificación</w:t>
            </w:r>
          </w:p>
        </w:tc>
        <w:tc>
          <w:tcPr>
            <w:tcW w:w="434" w:type="dxa"/>
            <w:vMerge w:val="restart"/>
            <w:shd w:val="clear" w:color="000000" w:fill="BFBFBF"/>
            <w:textDirection w:val="btLr"/>
            <w:vAlign w:val="center"/>
            <w:hideMark/>
          </w:tcPr>
          <w:p w14:paraId="5EBEC2E8"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Prioridad</w:t>
            </w:r>
          </w:p>
        </w:tc>
        <w:tc>
          <w:tcPr>
            <w:tcW w:w="599" w:type="dxa"/>
            <w:vMerge w:val="restart"/>
            <w:shd w:val="clear" w:color="000000" w:fill="BFBFBF"/>
            <w:textDirection w:val="btLr"/>
            <w:vAlign w:val="center"/>
            <w:hideMark/>
          </w:tcPr>
          <w:p w14:paraId="57483424"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A quien se le asigna?</w:t>
            </w:r>
          </w:p>
        </w:tc>
        <w:tc>
          <w:tcPr>
            <w:tcW w:w="919" w:type="dxa"/>
            <w:vMerge w:val="restart"/>
            <w:shd w:val="clear" w:color="000000" w:fill="BFBFBF"/>
            <w:textDirection w:val="btLr"/>
            <w:vAlign w:val="center"/>
          </w:tcPr>
          <w:p w14:paraId="08053E92"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Tratamiento/controles a ser implementados</w:t>
            </w:r>
          </w:p>
        </w:tc>
        <w:tc>
          <w:tcPr>
            <w:tcW w:w="750" w:type="dxa"/>
            <w:gridSpan w:val="3"/>
            <w:shd w:val="clear" w:color="000000" w:fill="BFBFBF"/>
            <w:vAlign w:val="center"/>
          </w:tcPr>
          <w:p w14:paraId="4C3E1352"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Impacto después del tratamiento</w:t>
            </w:r>
          </w:p>
        </w:tc>
        <w:tc>
          <w:tcPr>
            <w:tcW w:w="250" w:type="dxa"/>
            <w:vMerge w:val="restart"/>
            <w:shd w:val="clear" w:color="000000" w:fill="BFBFBF"/>
            <w:textDirection w:val="btLr"/>
            <w:vAlign w:val="center"/>
          </w:tcPr>
          <w:p w14:paraId="0478180B"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Afecta la ejecución el contrato</w:t>
            </w:r>
          </w:p>
        </w:tc>
        <w:tc>
          <w:tcPr>
            <w:tcW w:w="504" w:type="dxa"/>
            <w:vMerge w:val="restart"/>
            <w:shd w:val="clear" w:color="000000" w:fill="BFBFBF"/>
            <w:textDirection w:val="btLr"/>
            <w:vAlign w:val="center"/>
          </w:tcPr>
          <w:p w14:paraId="0E3F1D04"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Persona que implementa el tratamiento</w:t>
            </w:r>
          </w:p>
        </w:tc>
        <w:tc>
          <w:tcPr>
            <w:tcW w:w="360" w:type="dxa"/>
            <w:vMerge w:val="restart"/>
            <w:shd w:val="clear" w:color="000000" w:fill="BFBFBF"/>
            <w:textDirection w:val="btLr"/>
            <w:vAlign w:val="center"/>
          </w:tcPr>
          <w:p w14:paraId="2648CCB7"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Fecha inicio tratamiento</w:t>
            </w:r>
          </w:p>
        </w:tc>
        <w:tc>
          <w:tcPr>
            <w:tcW w:w="360" w:type="dxa"/>
            <w:vMerge w:val="restart"/>
            <w:shd w:val="clear" w:color="000000" w:fill="BFBFBF"/>
            <w:textDirection w:val="btLr"/>
            <w:vAlign w:val="center"/>
          </w:tcPr>
          <w:p w14:paraId="51E24D0A"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Fecha término tratamiento</w:t>
            </w:r>
          </w:p>
        </w:tc>
        <w:tc>
          <w:tcPr>
            <w:tcW w:w="1360" w:type="dxa"/>
            <w:gridSpan w:val="2"/>
            <w:shd w:val="clear" w:color="000000" w:fill="BFBFBF"/>
            <w:textDirection w:val="btLr"/>
            <w:vAlign w:val="center"/>
          </w:tcPr>
          <w:p w14:paraId="71B25A30"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Monitoreo y revisión</w:t>
            </w:r>
          </w:p>
        </w:tc>
      </w:tr>
      <w:tr w:rsidR="0061429B" w:rsidRPr="00896532" w14:paraId="5443008E" w14:textId="77777777" w:rsidTr="00055F8A">
        <w:trPr>
          <w:cantSplit/>
          <w:trHeight w:val="20"/>
          <w:jc w:val="center"/>
        </w:trPr>
        <w:tc>
          <w:tcPr>
            <w:tcW w:w="251" w:type="dxa"/>
            <w:vMerge/>
            <w:shd w:val="clear" w:color="000000" w:fill="BFBFBF"/>
            <w:textDirection w:val="btLr"/>
            <w:vAlign w:val="center"/>
          </w:tcPr>
          <w:p w14:paraId="05563DB2" w14:textId="77777777" w:rsidR="0061429B" w:rsidRPr="00896532" w:rsidRDefault="0061429B" w:rsidP="00055F8A">
            <w:pPr>
              <w:jc w:val="center"/>
              <w:rPr>
                <w:rFonts w:ascii="Arial" w:hAnsi="Arial" w:cs="Arial"/>
                <w:b/>
                <w:bCs/>
                <w:sz w:val="14"/>
                <w:szCs w:val="14"/>
              </w:rPr>
            </w:pPr>
          </w:p>
        </w:tc>
        <w:tc>
          <w:tcPr>
            <w:tcW w:w="550" w:type="dxa"/>
            <w:vMerge/>
            <w:shd w:val="clear" w:color="000000" w:fill="BFBFBF"/>
            <w:textDirection w:val="btLr"/>
            <w:vAlign w:val="center"/>
          </w:tcPr>
          <w:p w14:paraId="588984B8" w14:textId="77777777" w:rsidR="0061429B" w:rsidRPr="00896532" w:rsidRDefault="0061429B" w:rsidP="00055F8A">
            <w:pPr>
              <w:jc w:val="center"/>
              <w:rPr>
                <w:rFonts w:ascii="Arial" w:hAnsi="Arial" w:cs="Arial"/>
                <w:b/>
                <w:bCs/>
                <w:sz w:val="14"/>
                <w:szCs w:val="14"/>
              </w:rPr>
            </w:pPr>
          </w:p>
        </w:tc>
        <w:tc>
          <w:tcPr>
            <w:tcW w:w="446" w:type="dxa"/>
            <w:vMerge/>
            <w:shd w:val="clear" w:color="000000" w:fill="BFBFBF"/>
            <w:textDirection w:val="btLr"/>
            <w:vAlign w:val="center"/>
          </w:tcPr>
          <w:p w14:paraId="2EB56362" w14:textId="77777777" w:rsidR="0061429B" w:rsidRPr="00896532" w:rsidRDefault="0061429B" w:rsidP="00055F8A">
            <w:pPr>
              <w:jc w:val="center"/>
              <w:rPr>
                <w:rFonts w:ascii="Arial" w:hAnsi="Arial" w:cs="Arial"/>
                <w:b/>
                <w:bCs/>
                <w:sz w:val="14"/>
                <w:szCs w:val="14"/>
              </w:rPr>
            </w:pPr>
          </w:p>
        </w:tc>
        <w:tc>
          <w:tcPr>
            <w:tcW w:w="538" w:type="dxa"/>
            <w:vMerge/>
            <w:shd w:val="clear" w:color="000000" w:fill="BFBFBF"/>
            <w:textDirection w:val="btLr"/>
            <w:vAlign w:val="center"/>
          </w:tcPr>
          <w:p w14:paraId="7FB26696" w14:textId="77777777" w:rsidR="0061429B" w:rsidRPr="00896532" w:rsidRDefault="0061429B" w:rsidP="00055F8A">
            <w:pPr>
              <w:jc w:val="center"/>
              <w:rPr>
                <w:rFonts w:ascii="Arial" w:hAnsi="Arial" w:cs="Arial"/>
                <w:b/>
                <w:bCs/>
                <w:sz w:val="14"/>
                <w:szCs w:val="14"/>
              </w:rPr>
            </w:pPr>
          </w:p>
        </w:tc>
        <w:tc>
          <w:tcPr>
            <w:tcW w:w="446" w:type="dxa"/>
            <w:vMerge/>
            <w:shd w:val="clear" w:color="000000" w:fill="BFBFBF"/>
            <w:textDirection w:val="btLr"/>
            <w:vAlign w:val="center"/>
          </w:tcPr>
          <w:p w14:paraId="7A168D56" w14:textId="77777777" w:rsidR="0061429B" w:rsidRPr="00896532" w:rsidRDefault="0061429B" w:rsidP="00055F8A">
            <w:pPr>
              <w:jc w:val="center"/>
              <w:rPr>
                <w:rFonts w:ascii="Arial" w:hAnsi="Arial" w:cs="Arial"/>
                <w:b/>
                <w:bCs/>
                <w:sz w:val="14"/>
                <w:szCs w:val="14"/>
              </w:rPr>
            </w:pPr>
          </w:p>
        </w:tc>
        <w:tc>
          <w:tcPr>
            <w:tcW w:w="1134" w:type="dxa"/>
            <w:vMerge/>
            <w:shd w:val="clear" w:color="000000" w:fill="BFBFBF"/>
            <w:vAlign w:val="center"/>
          </w:tcPr>
          <w:p w14:paraId="4E391E64" w14:textId="77777777" w:rsidR="0061429B" w:rsidRPr="00896532" w:rsidRDefault="0061429B" w:rsidP="00055F8A">
            <w:pPr>
              <w:jc w:val="center"/>
              <w:rPr>
                <w:rFonts w:ascii="Arial" w:hAnsi="Arial" w:cs="Arial"/>
                <w:b/>
                <w:bCs/>
                <w:sz w:val="14"/>
                <w:szCs w:val="14"/>
              </w:rPr>
            </w:pPr>
          </w:p>
        </w:tc>
        <w:tc>
          <w:tcPr>
            <w:tcW w:w="942" w:type="dxa"/>
            <w:vMerge/>
            <w:shd w:val="clear" w:color="000000" w:fill="BFBFBF"/>
            <w:vAlign w:val="center"/>
          </w:tcPr>
          <w:p w14:paraId="004FCFCD" w14:textId="77777777" w:rsidR="0061429B" w:rsidRPr="00896532" w:rsidRDefault="0061429B" w:rsidP="00055F8A">
            <w:pPr>
              <w:jc w:val="center"/>
              <w:rPr>
                <w:rFonts w:ascii="Arial" w:hAnsi="Arial" w:cs="Arial"/>
                <w:b/>
                <w:bCs/>
                <w:sz w:val="14"/>
                <w:szCs w:val="14"/>
              </w:rPr>
            </w:pPr>
          </w:p>
        </w:tc>
        <w:tc>
          <w:tcPr>
            <w:tcW w:w="250" w:type="dxa"/>
            <w:vMerge/>
            <w:shd w:val="clear" w:color="000000" w:fill="BFBFBF"/>
            <w:textDirection w:val="btLr"/>
            <w:vAlign w:val="center"/>
          </w:tcPr>
          <w:p w14:paraId="10E3AD6A" w14:textId="77777777" w:rsidR="0061429B" w:rsidRPr="00896532" w:rsidRDefault="0061429B" w:rsidP="00055F8A">
            <w:pPr>
              <w:jc w:val="center"/>
              <w:rPr>
                <w:rFonts w:ascii="Arial" w:hAnsi="Arial" w:cs="Arial"/>
                <w:b/>
                <w:bCs/>
                <w:sz w:val="14"/>
                <w:szCs w:val="14"/>
              </w:rPr>
            </w:pPr>
          </w:p>
        </w:tc>
        <w:tc>
          <w:tcPr>
            <w:tcW w:w="250" w:type="dxa"/>
            <w:vMerge/>
            <w:shd w:val="clear" w:color="000000" w:fill="BFBFBF"/>
            <w:textDirection w:val="btLr"/>
            <w:vAlign w:val="center"/>
          </w:tcPr>
          <w:p w14:paraId="098068FF" w14:textId="77777777" w:rsidR="0061429B" w:rsidRPr="00896532" w:rsidRDefault="0061429B" w:rsidP="00055F8A">
            <w:pPr>
              <w:jc w:val="center"/>
              <w:rPr>
                <w:rFonts w:ascii="Arial" w:hAnsi="Arial" w:cs="Arial"/>
                <w:b/>
                <w:bCs/>
                <w:sz w:val="14"/>
                <w:szCs w:val="14"/>
              </w:rPr>
            </w:pPr>
          </w:p>
        </w:tc>
        <w:tc>
          <w:tcPr>
            <w:tcW w:w="450" w:type="dxa"/>
            <w:vMerge/>
            <w:shd w:val="clear" w:color="000000" w:fill="BFBFBF"/>
            <w:textDirection w:val="btLr"/>
            <w:vAlign w:val="center"/>
          </w:tcPr>
          <w:p w14:paraId="1E48A3EF" w14:textId="77777777" w:rsidR="0061429B" w:rsidRPr="00896532" w:rsidRDefault="0061429B" w:rsidP="00055F8A">
            <w:pPr>
              <w:jc w:val="center"/>
              <w:rPr>
                <w:rFonts w:ascii="Arial" w:hAnsi="Arial" w:cs="Arial"/>
                <w:b/>
                <w:bCs/>
                <w:sz w:val="14"/>
                <w:szCs w:val="14"/>
              </w:rPr>
            </w:pPr>
          </w:p>
        </w:tc>
        <w:tc>
          <w:tcPr>
            <w:tcW w:w="434" w:type="dxa"/>
            <w:vMerge/>
            <w:shd w:val="clear" w:color="000000" w:fill="BFBFBF"/>
            <w:textDirection w:val="btLr"/>
            <w:vAlign w:val="center"/>
          </w:tcPr>
          <w:p w14:paraId="63C5D4AE" w14:textId="77777777" w:rsidR="0061429B" w:rsidRPr="00896532" w:rsidRDefault="0061429B" w:rsidP="00055F8A">
            <w:pPr>
              <w:jc w:val="center"/>
              <w:rPr>
                <w:rFonts w:ascii="Arial" w:hAnsi="Arial" w:cs="Arial"/>
                <w:b/>
                <w:bCs/>
                <w:sz w:val="14"/>
                <w:szCs w:val="14"/>
              </w:rPr>
            </w:pPr>
          </w:p>
        </w:tc>
        <w:tc>
          <w:tcPr>
            <w:tcW w:w="599" w:type="dxa"/>
            <w:vMerge/>
            <w:shd w:val="clear" w:color="000000" w:fill="BFBFBF"/>
            <w:textDirection w:val="btLr"/>
            <w:vAlign w:val="center"/>
          </w:tcPr>
          <w:p w14:paraId="377D06DB" w14:textId="77777777" w:rsidR="0061429B" w:rsidRPr="00896532" w:rsidRDefault="0061429B" w:rsidP="00055F8A">
            <w:pPr>
              <w:jc w:val="center"/>
              <w:rPr>
                <w:rFonts w:ascii="Arial" w:hAnsi="Arial" w:cs="Arial"/>
                <w:b/>
                <w:bCs/>
                <w:sz w:val="14"/>
                <w:szCs w:val="14"/>
              </w:rPr>
            </w:pPr>
          </w:p>
        </w:tc>
        <w:tc>
          <w:tcPr>
            <w:tcW w:w="919" w:type="dxa"/>
            <w:vMerge/>
            <w:shd w:val="clear" w:color="000000" w:fill="BFBFBF"/>
            <w:textDirection w:val="btLr"/>
            <w:vAlign w:val="center"/>
          </w:tcPr>
          <w:p w14:paraId="527CCBC3" w14:textId="77777777" w:rsidR="0061429B" w:rsidRPr="00896532" w:rsidRDefault="0061429B" w:rsidP="00055F8A">
            <w:pPr>
              <w:jc w:val="center"/>
              <w:rPr>
                <w:rFonts w:ascii="Arial" w:hAnsi="Arial" w:cs="Arial"/>
                <w:b/>
                <w:bCs/>
                <w:sz w:val="14"/>
                <w:szCs w:val="14"/>
              </w:rPr>
            </w:pPr>
          </w:p>
        </w:tc>
        <w:tc>
          <w:tcPr>
            <w:tcW w:w="250" w:type="dxa"/>
            <w:shd w:val="clear" w:color="000000" w:fill="BFBFBF"/>
            <w:textDirection w:val="btLr"/>
            <w:vAlign w:val="center"/>
          </w:tcPr>
          <w:p w14:paraId="18A1C744"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probabilidad</w:t>
            </w:r>
          </w:p>
        </w:tc>
        <w:tc>
          <w:tcPr>
            <w:tcW w:w="250" w:type="dxa"/>
            <w:shd w:val="clear" w:color="000000" w:fill="BFBFBF"/>
            <w:textDirection w:val="btLr"/>
            <w:vAlign w:val="center"/>
          </w:tcPr>
          <w:p w14:paraId="116643DD"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impacto</w:t>
            </w:r>
          </w:p>
        </w:tc>
        <w:tc>
          <w:tcPr>
            <w:tcW w:w="250" w:type="dxa"/>
            <w:shd w:val="clear" w:color="000000" w:fill="BFBFBF"/>
            <w:textDirection w:val="btLr"/>
            <w:vAlign w:val="center"/>
          </w:tcPr>
          <w:p w14:paraId="1B4625B1"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Valoración del riesgo</w:t>
            </w:r>
          </w:p>
        </w:tc>
        <w:tc>
          <w:tcPr>
            <w:tcW w:w="250" w:type="dxa"/>
            <w:vMerge/>
            <w:shd w:val="clear" w:color="000000" w:fill="BFBFBF"/>
            <w:textDirection w:val="btLr"/>
            <w:vAlign w:val="center"/>
          </w:tcPr>
          <w:p w14:paraId="6D20B7D0" w14:textId="77777777" w:rsidR="0061429B" w:rsidRPr="00896532" w:rsidRDefault="0061429B" w:rsidP="00055F8A">
            <w:pPr>
              <w:jc w:val="center"/>
              <w:rPr>
                <w:rFonts w:ascii="Arial" w:hAnsi="Arial" w:cs="Arial"/>
                <w:b/>
                <w:bCs/>
                <w:sz w:val="14"/>
                <w:szCs w:val="14"/>
              </w:rPr>
            </w:pPr>
          </w:p>
        </w:tc>
        <w:tc>
          <w:tcPr>
            <w:tcW w:w="504" w:type="dxa"/>
            <w:vMerge/>
            <w:shd w:val="clear" w:color="000000" w:fill="BFBFBF"/>
            <w:textDirection w:val="btLr"/>
            <w:vAlign w:val="center"/>
          </w:tcPr>
          <w:p w14:paraId="1B388F77" w14:textId="77777777" w:rsidR="0061429B" w:rsidRPr="00896532" w:rsidRDefault="0061429B" w:rsidP="00055F8A">
            <w:pPr>
              <w:jc w:val="center"/>
              <w:rPr>
                <w:rFonts w:ascii="Arial" w:hAnsi="Arial" w:cs="Arial"/>
                <w:b/>
                <w:bCs/>
                <w:sz w:val="14"/>
                <w:szCs w:val="14"/>
              </w:rPr>
            </w:pPr>
          </w:p>
        </w:tc>
        <w:tc>
          <w:tcPr>
            <w:tcW w:w="360" w:type="dxa"/>
            <w:vMerge/>
            <w:shd w:val="clear" w:color="000000" w:fill="BFBFBF"/>
            <w:textDirection w:val="btLr"/>
            <w:vAlign w:val="center"/>
          </w:tcPr>
          <w:p w14:paraId="63E48718" w14:textId="77777777" w:rsidR="0061429B" w:rsidRPr="00896532" w:rsidRDefault="0061429B" w:rsidP="00055F8A">
            <w:pPr>
              <w:jc w:val="center"/>
              <w:rPr>
                <w:rFonts w:ascii="Arial" w:hAnsi="Arial" w:cs="Arial"/>
                <w:b/>
                <w:bCs/>
                <w:sz w:val="14"/>
                <w:szCs w:val="14"/>
              </w:rPr>
            </w:pPr>
          </w:p>
        </w:tc>
        <w:tc>
          <w:tcPr>
            <w:tcW w:w="360" w:type="dxa"/>
            <w:vMerge/>
            <w:shd w:val="clear" w:color="000000" w:fill="BFBFBF"/>
            <w:textDirection w:val="btLr"/>
            <w:vAlign w:val="center"/>
          </w:tcPr>
          <w:p w14:paraId="511F8CC4" w14:textId="77777777" w:rsidR="0061429B" w:rsidRPr="00896532" w:rsidRDefault="0061429B" w:rsidP="00055F8A">
            <w:pPr>
              <w:jc w:val="center"/>
              <w:rPr>
                <w:rFonts w:ascii="Arial" w:hAnsi="Arial" w:cs="Arial"/>
                <w:b/>
                <w:bCs/>
                <w:sz w:val="14"/>
                <w:szCs w:val="14"/>
              </w:rPr>
            </w:pPr>
          </w:p>
        </w:tc>
        <w:tc>
          <w:tcPr>
            <w:tcW w:w="721" w:type="dxa"/>
            <w:shd w:val="clear" w:color="000000" w:fill="BFBFBF"/>
            <w:textDirection w:val="btLr"/>
            <w:vAlign w:val="center"/>
          </w:tcPr>
          <w:p w14:paraId="42682E5E"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Forma de realizar monitoreo</w:t>
            </w:r>
          </w:p>
        </w:tc>
        <w:tc>
          <w:tcPr>
            <w:tcW w:w="639" w:type="dxa"/>
            <w:shd w:val="clear" w:color="000000" w:fill="BFBFBF"/>
            <w:textDirection w:val="btLr"/>
            <w:vAlign w:val="center"/>
          </w:tcPr>
          <w:p w14:paraId="31C7ACF5"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Periodicidad monitoreo / Cuando?</w:t>
            </w:r>
          </w:p>
        </w:tc>
      </w:tr>
      <w:tr w:rsidR="0061429B" w:rsidRPr="00896532" w14:paraId="2BC1C130" w14:textId="77777777" w:rsidTr="00055F8A">
        <w:trPr>
          <w:cantSplit/>
          <w:trHeight w:val="20"/>
          <w:jc w:val="center"/>
        </w:trPr>
        <w:tc>
          <w:tcPr>
            <w:tcW w:w="251" w:type="dxa"/>
            <w:shd w:val="clear" w:color="auto" w:fill="auto"/>
            <w:vAlign w:val="center"/>
            <w:hideMark/>
          </w:tcPr>
          <w:p w14:paraId="2979215A" w14:textId="77777777" w:rsidR="0061429B" w:rsidRPr="00896532" w:rsidRDefault="0061429B" w:rsidP="00055F8A">
            <w:pPr>
              <w:jc w:val="center"/>
              <w:rPr>
                <w:rFonts w:ascii="Arial" w:hAnsi="Arial" w:cs="Arial"/>
                <w:b/>
                <w:bCs/>
                <w:sz w:val="14"/>
                <w:szCs w:val="14"/>
              </w:rPr>
            </w:pPr>
            <w:r w:rsidRPr="00896532">
              <w:rPr>
                <w:rFonts w:ascii="Arial" w:hAnsi="Arial" w:cs="Arial"/>
                <w:b/>
                <w:bCs/>
                <w:sz w:val="14"/>
                <w:szCs w:val="14"/>
              </w:rPr>
              <w:t>1</w:t>
            </w:r>
          </w:p>
        </w:tc>
        <w:tc>
          <w:tcPr>
            <w:tcW w:w="550" w:type="dxa"/>
            <w:shd w:val="clear" w:color="auto" w:fill="auto"/>
            <w:textDirection w:val="btLr"/>
            <w:vAlign w:val="center"/>
            <w:hideMark/>
          </w:tcPr>
          <w:p w14:paraId="27014467"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General</w:t>
            </w:r>
          </w:p>
        </w:tc>
        <w:tc>
          <w:tcPr>
            <w:tcW w:w="446" w:type="dxa"/>
            <w:shd w:val="clear" w:color="auto" w:fill="auto"/>
            <w:textDirection w:val="btLr"/>
            <w:vAlign w:val="center"/>
            <w:hideMark/>
          </w:tcPr>
          <w:p w14:paraId="76A9DA90"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Externo</w:t>
            </w:r>
          </w:p>
        </w:tc>
        <w:tc>
          <w:tcPr>
            <w:tcW w:w="538" w:type="dxa"/>
            <w:shd w:val="clear" w:color="auto" w:fill="auto"/>
            <w:textDirection w:val="btLr"/>
            <w:vAlign w:val="center"/>
            <w:hideMark/>
          </w:tcPr>
          <w:p w14:paraId="6D32BA86"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Planeación</w:t>
            </w:r>
          </w:p>
        </w:tc>
        <w:tc>
          <w:tcPr>
            <w:tcW w:w="446" w:type="dxa"/>
            <w:shd w:val="clear" w:color="auto" w:fill="auto"/>
            <w:textDirection w:val="btLr"/>
            <w:vAlign w:val="center"/>
            <w:hideMark/>
          </w:tcPr>
          <w:p w14:paraId="4E2A9C64"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Social o político</w:t>
            </w:r>
          </w:p>
        </w:tc>
        <w:tc>
          <w:tcPr>
            <w:tcW w:w="1134" w:type="dxa"/>
            <w:shd w:val="clear" w:color="auto" w:fill="auto"/>
            <w:vAlign w:val="center"/>
            <w:hideMark/>
          </w:tcPr>
          <w:p w14:paraId="53BE8FF4" w14:textId="77777777" w:rsidR="0061429B" w:rsidRPr="00896532" w:rsidRDefault="0061429B" w:rsidP="00055F8A">
            <w:pPr>
              <w:jc w:val="center"/>
              <w:rPr>
                <w:rFonts w:ascii="Arial" w:hAnsi="Arial" w:cs="Arial"/>
                <w:sz w:val="14"/>
                <w:szCs w:val="14"/>
              </w:rPr>
            </w:pPr>
            <w:r>
              <w:rPr>
                <w:rFonts w:ascii="Arial" w:hAnsi="Arial" w:cs="Arial"/>
                <w:sz w:val="14"/>
                <w:szCs w:val="14"/>
              </w:rPr>
              <w:t>D</w:t>
            </w:r>
            <w:r w:rsidRPr="00896532">
              <w:rPr>
                <w:rFonts w:ascii="Arial" w:hAnsi="Arial" w:cs="Arial"/>
                <w:sz w:val="14"/>
                <w:szCs w:val="14"/>
              </w:rPr>
              <w:t>ispersión de la normatividad</w:t>
            </w:r>
          </w:p>
        </w:tc>
        <w:tc>
          <w:tcPr>
            <w:tcW w:w="942" w:type="dxa"/>
            <w:shd w:val="clear" w:color="auto" w:fill="auto"/>
            <w:vAlign w:val="center"/>
            <w:hideMark/>
          </w:tcPr>
          <w:p w14:paraId="50A5657F"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En materia de contratación estatal, existen numerosas normas, directrices, conceptos e interpretaciones sobre el procedimiento de contratación</w:t>
            </w:r>
          </w:p>
        </w:tc>
        <w:tc>
          <w:tcPr>
            <w:tcW w:w="250" w:type="dxa"/>
            <w:shd w:val="clear" w:color="auto" w:fill="auto"/>
            <w:textDirection w:val="btLr"/>
            <w:vAlign w:val="center"/>
            <w:hideMark/>
          </w:tcPr>
          <w:p w14:paraId="74339B84"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3</w:t>
            </w:r>
          </w:p>
        </w:tc>
        <w:tc>
          <w:tcPr>
            <w:tcW w:w="250" w:type="dxa"/>
            <w:shd w:val="clear" w:color="auto" w:fill="auto"/>
            <w:textDirection w:val="btLr"/>
            <w:vAlign w:val="center"/>
            <w:hideMark/>
          </w:tcPr>
          <w:p w14:paraId="7AE203BF"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1</w:t>
            </w:r>
          </w:p>
        </w:tc>
        <w:tc>
          <w:tcPr>
            <w:tcW w:w="450" w:type="dxa"/>
            <w:shd w:val="clear" w:color="auto" w:fill="auto"/>
            <w:textDirection w:val="btLr"/>
            <w:vAlign w:val="center"/>
            <w:hideMark/>
          </w:tcPr>
          <w:p w14:paraId="4BB6ACB3"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4 (Riesgo bajo)</w:t>
            </w:r>
          </w:p>
        </w:tc>
        <w:tc>
          <w:tcPr>
            <w:tcW w:w="434" w:type="dxa"/>
            <w:shd w:val="clear" w:color="auto" w:fill="auto"/>
            <w:textDirection w:val="btLr"/>
            <w:vAlign w:val="center"/>
            <w:hideMark/>
          </w:tcPr>
          <w:p w14:paraId="3A0C21AD"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d</w:t>
            </w:r>
          </w:p>
        </w:tc>
        <w:tc>
          <w:tcPr>
            <w:tcW w:w="599" w:type="dxa"/>
            <w:shd w:val="clear" w:color="auto" w:fill="auto"/>
            <w:textDirection w:val="btLr"/>
            <w:vAlign w:val="center"/>
            <w:hideMark/>
          </w:tcPr>
          <w:p w14:paraId="7E74AABB"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ENTIDAD</w:t>
            </w:r>
            <w:r>
              <w:rPr>
                <w:rFonts w:ascii="Arial" w:hAnsi="Arial" w:cs="Arial"/>
                <w:sz w:val="14"/>
                <w:szCs w:val="14"/>
              </w:rPr>
              <w:t>/CONTRATISTA</w:t>
            </w:r>
          </w:p>
        </w:tc>
        <w:tc>
          <w:tcPr>
            <w:tcW w:w="919" w:type="dxa"/>
            <w:vAlign w:val="center"/>
          </w:tcPr>
          <w:p w14:paraId="5CC6D3AC"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Hacer seguimiento de las normas de contratación y de sus modificaciones</w:t>
            </w:r>
          </w:p>
        </w:tc>
        <w:tc>
          <w:tcPr>
            <w:tcW w:w="250" w:type="dxa"/>
            <w:textDirection w:val="btLr"/>
            <w:vAlign w:val="center"/>
          </w:tcPr>
          <w:p w14:paraId="52B3648B"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3</w:t>
            </w:r>
          </w:p>
        </w:tc>
        <w:tc>
          <w:tcPr>
            <w:tcW w:w="250" w:type="dxa"/>
            <w:textDirection w:val="btLr"/>
            <w:vAlign w:val="center"/>
          </w:tcPr>
          <w:p w14:paraId="47251A63"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1</w:t>
            </w:r>
          </w:p>
        </w:tc>
        <w:tc>
          <w:tcPr>
            <w:tcW w:w="250" w:type="dxa"/>
            <w:textDirection w:val="btLr"/>
            <w:vAlign w:val="center"/>
          </w:tcPr>
          <w:p w14:paraId="75722566"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4</w:t>
            </w:r>
          </w:p>
        </w:tc>
        <w:tc>
          <w:tcPr>
            <w:tcW w:w="250" w:type="dxa"/>
            <w:textDirection w:val="btLr"/>
            <w:vAlign w:val="center"/>
          </w:tcPr>
          <w:p w14:paraId="3711A74D"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NO</w:t>
            </w:r>
          </w:p>
        </w:tc>
        <w:tc>
          <w:tcPr>
            <w:tcW w:w="504" w:type="dxa"/>
            <w:textDirection w:val="btLr"/>
            <w:vAlign w:val="center"/>
          </w:tcPr>
          <w:p w14:paraId="3B4C0885"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Asesor de Contratación</w:t>
            </w:r>
          </w:p>
        </w:tc>
        <w:tc>
          <w:tcPr>
            <w:tcW w:w="360" w:type="dxa"/>
            <w:textDirection w:val="btLr"/>
            <w:vAlign w:val="center"/>
          </w:tcPr>
          <w:p w14:paraId="6EEF9E18"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desde la suscripción de los estudios previos</w:t>
            </w:r>
          </w:p>
        </w:tc>
        <w:tc>
          <w:tcPr>
            <w:tcW w:w="360" w:type="dxa"/>
            <w:textDirection w:val="btLr"/>
            <w:vAlign w:val="center"/>
          </w:tcPr>
          <w:p w14:paraId="7990FF5E"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hasta la finalización del plazo de ejecución</w:t>
            </w:r>
          </w:p>
        </w:tc>
        <w:tc>
          <w:tcPr>
            <w:tcW w:w="721" w:type="dxa"/>
            <w:vAlign w:val="center"/>
          </w:tcPr>
          <w:p w14:paraId="4AA1B4B4"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Verificando el portal de CCE</w:t>
            </w:r>
          </w:p>
        </w:tc>
        <w:tc>
          <w:tcPr>
            <w:tcW w:w="639" w:type="dxa"/>
            <w:vAlign w:val="center"/>
          </w:tcPr>
          <w:p w14:paraId="389E4B76"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Semanal</w:t>
            </w:r>
          </w:p>
        </w:tc>
      </w:tr>
      <w:tr w:rsidR="0061429B" w:rsidRPr="00896532" w14:paraId="38F474BE" w14:textId="77777777" w:rsidTr="00055F8A">
        <w:trPr>
          <w:cantSplit/>
          <w:trHeight w:val="20"/>
          <w:jc w:val="center"/>
        </w:trPr>
        <w:tc>
          <w:tcPr>
            <w:tcW w:w="251" w:type="dxa"/>
            <w:shd w:val="clear" w:color="auto" w:fill="auto"/>
            <w:vAlign w:val="center"/>
          </w:tcPr>
          <w:p w14:paraId="431D27AD" w14:textId="77777777" w:rsidR="0061429B" w:rsidRPr="00896532" w:rsidRDefault="0061429B" w:rsidP="00055F8A">
            <w:pPr>
              <w:jc w:val="center"/>
              <w:rPr>
                <w:rFonts w:ascii="Arial" w:hAnsi="Arial" w:cs="Arial"/>
                <w:b/>
                <w:bCs/>
                <w:sz w:val="14"/>
                <w:szCs w:val="14"/>
              </w:rPr>
            </w:pPr>
            <w:r w:rsidRPr="00896532">
              <w:rPr>
                <w:rFonts w:ascii="Arial" w:hAnsi="Arial" w:cs="Arial"/>
                <w:color w:val="000000"/>
                <w:sz w:val="14"/>
                <w:szCs w:val="14"/>
              </w:rPr>
              <w:t>2</w:t>
            </w:r>
          </w:p>
        </w:tc>
        <w:tc>
          <w:tcPr>
            <w:tcW w:w="550" w:type="dxa"/>
            <w:shd w:val="clear" w:color="auto" w:fill="auto"/>
            <w:textDirection w:val="btLr"/>
            <w:vAlign w:val="center"/>
          </w:tcPr>
          <w:p w14:paraId="5087FE80"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Especifico</w:t>
            </w:r>
          </w:p>
        </w:tc>
        <w:tc>
          <w:tcPr>
            <w:tcW w:w="446" w:type="dxa"/>
            <w:shd w:val="clear" w:color="auto" w:fill="auto"/>
            <w:textDirection w:val="btLr"/>
            <w:vAlign w:val="center"/>
          </w:tcPr>
          <w:p w14:paraId="0C3B4880"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Externo</w:t>
            </w:r>
          </w:p>
        </w:tc>
        <w:tc>
          <w:tcPr>
            <w:tcW w:w="538" w:type="dxa"/>
            <w:shd w:val="clear" w:color="auto" w:fill="auto"/>
            <w:textDirection w:val="btLr"/>
            <w:vAlign w:val="center"/>
          </w:tcPr>
          <w:p w14:paraId="5958FB5D"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Ejecución</w:t>
            </w:r>
          </w:p>
        </w:tc>
        <w:tc>
          <w:tcPr>
            <w:tcW w:w="446" w:type="dxa"/>
            <w:shd w:val="clear" w:color="auto" w:fill="auto"/>
            <w:textDirection w:val="btLr"/>
            <w:vAlign w:val="center"/>
          </w:tcPr>
          <w:p w14:paraId="45B006B6"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Regulatorio</w:t>
            </w:r>
          </w:p>
        </w:tc>
        <w:tc>
          <w:tcPr>
            <w:tcW w:w="1134" w:type="dxa"/>
            <w:shd w:val="clear" w:color="auto" w:fill="auto"/>
            <w:vAlign w:val="center"/>
          </w:tcPr>
          <w:p w14:paraId="0CFE4B7D"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Perjuicios que se puedan ocasionar al contratista por la ocurrencia de hechos de fuerza mayor o caso fortuito en los términos del contrato y de la legislación existente</w:t>
            </w:r>
          </w:p>
        </w:tc>
        <w:tc>
          <w:tcPr>
            <w:tcW w:w="942" w:type="dxa"/>
            <w:shd w:val="clear" w:color="auto" w:fill="auto"/>
            <w:vAlign w:val="center"/>
          </w:tcPr>
          <w:p w14:paraId="12A2A5F2"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Retrasos en ejecución contractual</w:t>
            </w:r>
          </w:p>
        </w:tc>
        <w:tc>
          <w:tcPr>
            <w:tcW w:w="250" w:type="dxa"/>
            <w:shd w:val="clear" w:color="auto" w:fill="auto"/>
            <w:vAlign w:val="center"/>
          </w:tcPr>
          <w:p w14:paraId="04C4FCD9"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4</w:t>
            </w:r>
          </w:p>
        </w:tc>
        <w:tc>
          <w:tcPr>
            <w:tcW w:w="250" w:type="dxa"/>
            <w:shd w:val="clear" w:color="auto" w:fill="auto"/>
            <w:vAlign w:val="center"/>
          </w:tcPr>
          <w:p w14:paraId="1424D2B2"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4</w:t>
            </w:r>
          </w:p>
        </w:tc>
        <w:tc>
          <w:tcPr>
            <w:tcW w:w="450" w:type="dxa"/>
            <w:shd w:val="clear" w:color="auto" w:fill="auto"/>
            <w:vAlign w:val="center"/>
          </w:tcPr>
          <w:p w14:paraId="63B3C38A"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5</w:t>
            </w:r>
          </w:p>
        </w:tc>
        <w:tc>
          <w:tcPr>
            <w:tcW w:w="434" w:type="dxa"/>
            <w:shd w:val="clear" w:color="auto" w:fill="auto"/>
            <w:textDirection w:val="btLr"/>
            <w:vAlign w:val="center"/>
          </w:tcPr>
          <w:p w14:paraId="02616CEA"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Alto</w:t>
            </w:r>
          </w:p>
        </w:tc>
        <w:tc>
          <w:tcPr>
            <w:tcW w:w="599" w:type="dxa"/>
            <w:shd w:val="clear" w:color="auto" w:fill="auto"/>
            <w:textDirection w:val="btLr"/>
            <w:vAlign w:val="center"/>
          </w:tcPr>
          <w:p w14:paraId="6E9BF012" w14:textId="77777777" w:rsidR="0061429B" w:rsidRPr="00896532" w:rsidRDefault="0061429B" w:rsidP="00055F8A">
            <w:pPr>
              <w:jc w:val="center"/>
              <w:rPr>
                <w:rFonts w:ascii="Arial" w:hAnsi="Arial" w:cs="Arial"/>
                <w:sz w:val="14"/>
                <w:szCs w:val="14"/>
              </w:rPr>
            </w:pPr>
            <w:r>
              <w:rPr>
                <w:rFonts w:ascii="Arial" w:hAnsi="Arial" w:cs="Arial"/>
                <w:sz w:val="14"/>
                <w:szCs w:val="14"/>
              </w:rPr>
              <w:t xml:space="preserve"> CONTRATISTA</w:t>
            </w:r>
          </w:p>
        </w:tc>
        <w:tc>
          <w:tcPr>
            <w:tcW w:w="919" w:type="dxa"/>
            <w:vAlign w:val="center"/>
          </w:tcPr>
          <w:p w14:paraId="6F55E30A"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Las partes de mutuo acuerdo acordarán la forma de retomar el equilibrio contractual a fin de no generar perjuicio para las partes</w:t>
            </w:r>
          </w:p>
        </w:tc>
        <w:tc>
          <w:tcPr>
            <w:tcW w:w="250" w:type="dxa"/>
            <w:vAlign w:val="center"/>
          </w:tcPr>
          <w:p w14:paraId="4CF3FB2E"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2</w:t>
            </w:r>
          </w:p>
        </w:tc>
        <w:tc>
          <w:tcPr>
            <w:tcW w:w="250" w:type="dxa"/>
            <w:vAlign w:val="center"/>
          </w:tcPr>
          <w:p w14:paraId="46F7F9FD"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2</w:t>
            </w:r>
          </w:p>
        </w:tc>
        <w:tc>
          <w:tcPr>
            <w:tcW w:w="250" w:type="dxa"/>
            <w:vAlign w:val="center"/>
          </w:tcPr>
          <w:p w14:paraId="323E366D"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3</w:t>
            </w:r>
          </w:p>
        </w:tc>
        <w:tc>
          <w:tcPr>
            <w:tcW w:w="250" w:type="dxa"/>
            <w:textDirection w:val="btLr"/>
            <w:vAlign w:val="center"/>
          </w:tcPr>
          <w:p w14:paraId="17BAD36F"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Bajo</w:t>
            </w:r>
          </w:p>
        </w:tc>
        <w:tc>
          <w:tcPr>
            <w:tcW w:w="504" w:type="dxa"/>
            <w:vAlign w:val="center"/>
          </w:tcPr>
          <w:p w14:paraId="754E0903"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Si</w:t>
            </w:r>
          </w:p>
        </w:tc>
        <w:tc>
          <w:tcPr>
            <w:tcW w:w="360" w:type="dxa"/>
            <w:textDirection w:val="btLr"/>
            <w:vAlign w:val="center"/>
          </w:tcPr>
          <w:p w14:paraId="4DBCA110" w14:textId="77777777" w:rsidR="0061429B" w:rsidRPr="00896532" w:rsidRDefault="0061429B" w:rsidP="00055F8A">
            <w:pPr>
              <w:jc w:val="center"/>
              <w:rPr>
                <w:rFonts w:ascii="Arial" w:hAnsi="Arial" w:cs="Arial"/>
                <w:sz w:val="14"/>
                <w:szCs w:val="14"/>
              </w:rPr>
            </w:pPr>
            <w:r>
              <w:rPr>
                <w:rFonts w:ascii="Arial" w:hAnsi="Arial" w:cs="Arial"/>
                <w:sz w:val="14"/>
                <w:szCs w:val="14"/>
              </w:rPr>
              <w:t>desde el inicio de la ejecución contractual</w:t>
            </w:r>
          </w:p>
        </w:tc>
        <w:tc>
          <w:tcPr>
            <w:tcW w:w="360" w:type="dxa"/>
            <w:textDirection w:val="btLr"/>
            <w:vAlign w:val="center"/>
          </w:tcPr>
          <w:p w14:paraId="587BCF15" w14:textId="77777777" w:rsidR="0061429B" w:rsidRPr="00896532" w:rsidRDefault="0061429B" w:rsidP="00055F8A">
            <w:pPr>
              <w:jc w:val="center"/>
              <w:rPr>
                <w:rFonts w:ascii="Arial" w:hAnsi="Arial" w:cs="Arial"/>
                <w:sz w:val="14"/>
                <w:szCs w:val="14"/>
              </w:rPr>
            </w:pPr>
            <w:r w:rsidRPr="00896532">
              <w:rPr>
                <w:rFonts w:ascii="Arial" w:hAnsi="Arial" w:cs="Arial"/>
                <w:sz w:val="14"/>
                <w:szCs w:val="14"/>
              </w:rPr>
              <w:t>hasta la finalización del plazo de ejecución</w:t>
            </w:r>
          </w:p>
        </w:tc>
        <w:tc>
          <w:tcPr>
            <w:tcW w:w="721" w:type="dxa"/>
            <w:vAlign w:val="center"/>
          </w:tcPr>
          <w:p w14:paraId="20C44487"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Liquidación</w:t>
            </w:r>
          </w:p>
        </w:tc>
        <w:tc>
          <w:tcPr>
            <w:tcW w:w="639" w:type="dxa"/>
            <w:vAlign w:val="center"/>
          </w:tcPr>
          <w:p w14:paraId="2485B81A" w14:textId="77777777" w:rsidR="0061429B" w:rsidRPr="00896532" w:rsidRDefault="0061429B" w:rsidP="00055F8A">
            <w:pPr>
              <w:jc w:val="center"/>
              <w:rPr>
                <w:rFonts w:ascii="Arial" w:hAnsi="Arial" w:cs="Arial"/>
                <w:sz w:val="14"/>
                <w:szCs w:val="14"/>
              </w:rPr>
            </w:pPr>
            <w:r w:rsidRPr="00896532">
              <w:rPr>
                <w:rFonts w:ascii="Arial" w:hAnsi="Arial" w:cs="Arial"/>
                <w:color w:val="000000"/>
                <w:sz w:val="14"/>
                <w:szCs w:val="14"/>
              </w:rPr>
              <w:t>Revisión por parte del Contratista y Supervisor del contrato</w:t>
            </w:r>
          </w:p>
        </w:tc>
      </w:tr>
      <w:tr w:rsidR="0061429B" w:rsidRPr="00896532" w14:paraId="386413D8" w14:textId="77777777" w:rsidTr="00055F8A">
        <w:trPr>
          <w:cantSplit/>
          <w:trHeight w:val="20"/>
          <w:jc w:val="center"/>
        </w:trPr>
        <w:tc>
          <w:tcPr>
            <w:tcW w:w="251" w:type="dxa"/>
            <w:shd w:val="clear" w:color="auto" w:fill="auto"/>
            <w:vAlign w:val="center"/>
          </w:tcPr>
          <w:p w14:paraId="152F78D0"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3</w:t>
            </w:r>
          </w:p>
        </w:tc>
        <w:tc>
          <w:tcPr>
            <w:tcW w:w="550" w:type="dxa"/>
            <w:shd w:val="clear" w:color="auto" w:fill="auto"/>
            <w:textDirection w:val="btLr"/>
            <w:vAlign w:val="center"/>
          </w:tcPr>
          <w:p w14:paraId="593A8A98"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General</w:t>
            </w:r>
          </w:p>
        </w:tc>
        <w:tc>
          <w:tcPr>
            <w:tcW w:w="446" w:type="dxa"/>
            <w:shd w:val="clear" w:color="auto" w:fill="auto"/>
            <w:textDirection w:val="btLr"/>
            <w:vAlign w:val="center"/>
          </w:tcPr>
          <w:p w14:paraId="35E3CA8D"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Externo</w:t>
            </w:r>
          </w:p>
        </w:tc>
        <w:tc>
          <w:tcPr>
            <w:tcW w:w="538" w:type="dxa"/>
            <w:shd w:val="clear" w:color="auto" w:fill="auto"/>
            <w:textDirection w:val="btLr"/>
            <w:vAlign w:val="center"/>
          </w:tcPr>
          <w:p w14:paraId="7EDE5B2F"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Ejecución</w:t>
            </w:r>
          </w:p>
        </w:tc>
        <w:tc>
          <w:tcPr>
            <w:tcW w:w="446" w:type="dxa"/>
            <w:shd w:val="clear" w:color="auto" w:fill="auto"/>
            <w:textDirection w:val="btLr"/>
            <w:vAlign w:val="center"/>
          </w:tcPr>
          <w:p w14:paraId="335D23B8"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Operacional</w:t>
            </w:r>
          </w:p>
        </w:tc>
        <w:tc>
          <w:tcPr>
            <w:tcW w:w="1134" w:type="dxa"/>
            <w:shd w:val="clear" w:color="auto" w:fill="auto"/>
            <w:vAlign w:val="center"/>
          </w:tcPr>
          <w:p w14:paraId="1730173F"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Enfermedad General, laboral, accidentes  de laborales que puedan generar incapacidad discapacidad, muerte del contratista  entre otros que sufra el contratista como consecuencia de los servicios prestados en virtud del contrato</w:t>
            </w:r>
          </w:p>
        </w:tc>
        <w:tc>
          <w:tcPr>
            <w:tcW w:w="942" w:type="dxa"/>
            <w:shd w:val="clear" w:color="auto" w:fill="auto"/>
            <w:vAlign w:val="center"/>
          </w:tcPr>
          <w:p w14:paraId="2AF897B7"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Acciones judiciales</w:t>
            </w:r>
          </w:p>
        </w:tc>
        <w:tc>
          <w:tcPr>
            <w:tcW w:w="250" w:type="dxa"/>
            <w:shd w:val="clear" w:color="auto" w:fill="auto"/>
            <w:vAlign w:val="center"/>
          </w:tcPr>
          <w:p w14:paraId="1DE11A6E"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3</w:t>
            </w:r>
          </w:p>
        </w:tc>
        <w:tc>
          <w:tcPr>
            <w:tcW w:w="250" w:type="dxa"/>
            <w:shd w:val="clear" w:color="auto" w:fill="auto"/>
            <w:vAlign w:val="center"/>
          </w:tcPr>
          <w:p w14:paraId="5FBFA45B"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1</w:t>
            </w:r>
          </w:p>
        </w:tc>
        <w:tc>
          <w:tcPr>
            <w:tcW w:w="450" w:type="dxa"/>
            <w:shd w:val="clear" w:color="auto" w:fill="auto"/>
            <w:vAlign w:val="center"/>
          </w:tcPr>
          <w:p w14:paraId="56113251"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4</w:t>
            </w:r>
          </w:p>
        </w:tc>
        <w:tc>
          <w:tcPr>
            <w:tcW w:w="434" w:type="dxa"/>
            <w:shd w:val="clear" w:color="auto" w:fill="auto"/>
            <w:textDirection w:val="btLr"/>
            <w:vAlign w:val="center"/>
          </w:tcPr>
          <w:p w14:paraId="6CC41F8B"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Bajo</w:t>
            </w:r>
          </w:p>
        </w:tc>
        <w:tc>
          <w:tcPr>
            <w:tcW w:w="599" w:type="dxa"/>
            <w:shd w:val="clear" w:color="auto" w:fill="auto"/>
            <w:textDirection w:val="btLr"/>
            <w:vAlign w:val="center"/>
          </w:tcPr>
          <w:p w14:paraId="3AFB1AB2"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CONTRATISTA</w:t>
            </w:r>
          </w:p>
        </w:tc>
        <w:tc>
          <w:tcPr>
            <w:tcW w:w="919" w:type="dxa"/>
            <w:vAlign w:val="center"/>
          </w:tcPr>
          <w:p w14:paraId="4E3BFA9A"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El contratista deberá adoptar las medidas que permita mitigar la ocurrencia de hechos que afecten su salud, ateniendo la prestación del servicio independiente</w:t>
            </w:r>
          </w:p>
        </w:tc>
        <w:tc>
          <w:tcPr>
            <w:tcW w:w="250" w:type="dxa"/>
            <w:vAlign w:val="center"/>
          </w:tcPr>
          <w:p w14:paraId="6E09BAE9"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1</w:t>
            </w:r>
          </w:p>
        </w:tc>
        <w:tc>
          <w:tcPr>
            <w:tcW w:w="250" w:type="dxa"/>
            <w:vAlign w:val="center"/>
          </w:tcPr>
          <w:p w14:paraId="06547C1A"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1</w:t>
            </w:r>
          </w:p>
        </w:tc>
        <w:tc>
          <w:tcPr>
            <w:tcW w:w="250" w:type="dxa"/>
            <w:vAlign w:val="center"/>
          </w:tcPr>
          <w:p w14:paraId="7229A3DF"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1</w:t>
            </w:r>
          </w:p>
        </w:tc>
        <w:tc>
          <w:tcPr>
            <w:tcW w:w="250" w:type="dxa"/>
            <w:textDirection w:val="btLr"/>
            <w:vAlign w:val="center"/>
          </w:tcPr>
          <w:p w14:paraId="42808538"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Bajo</w:t>
            </w:r>
          </w:p>
        </w:tc>
        <w:tc>
          <w:tcPr>
            <w:tcW w:w="504" w:type="dxa"/>
            <w:vAlign w:val="center"/>
          </w:tcPr>
          <w:p w14:paraId="57837BB3"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No</w:t>
            </w:r>
          </w:p>
        </w:tc>
        <w:tc>
          <w:tcPr>
            <w:tcW w:w="360" w:type="dxa"/>
            <w:textDirection w:val="btLr"/>
            <w:vAlign w:val="center"/>
          </w:tcPr>
          <w:p w14:paraId="6A2D715E" w14:textId="77777777" w:rsidR="0061429B" w:rsidRPr="00896532" w:rsidRDefault="0061429B" w:rsidP="00055F8A">
            <w:pPr>
              <w:jc w:val="center"/>
              <w:rPr>
                <w:rFonts w:ascii="Arial" w:hAnsi="Arial" w:cs="Arial"/>
                <w:color w:val="000000"/>
                <w:sz w:val="14"/>
                <w:szCs w:val="14"/>
              </w:rPr>
            </w:pPr>
            <w:r>
              <w:rPr>
                <w:rFonts w:ascii="Arial" w:hAnsi="Arial" w:cs="Arial"/>
                <w:sz w:val="14"/>
                <w:szCs w:val="14"/>
              </w:rPr>
              <w:t>desde el inicio de la ejecución contractual</w:t>
            </w:r>
          </w:p>
        </w:tc>
        <w:tc>
          <w:tcPr>
            <w:tcW w:w="360" w:type="dxa"/>
            <w:textDirection w:val="btLr"/>
            <w:vAlign w:val="center"/>
          </w:tcPr>
          <w:p w14:paraId="6C632034" w14:textId="77777777" w:rsidR="0061429B" w:rsidRPr="00896532" w:rsidRDefault="0061429B" w:rsidP="00055F8A">
            <w:pPr>
              <w:jc w:val="center"/>
              <w:rPr>
                <w:rFonts w:ascii="Arial" w:hAnsi="Arial" w:cs="Arial"/>
                <w:color w:val="000000"/>
                <w:sz w:val="14"/>
                <w:szCs w:val="14"/>
              </w:rPr>
            </w:pPr>
            <w:r w:rsidRPr="00896532">
              <w:rPr>
                <w:rFonts w:ascii="Arial" w:hAnsi="Arial" w:cs="Arial"/>
                <w:sz w:val="14"/>
                <w:szCs w:val="14"/>
              </w:rPr>
              <w:t>hasta la finalización del plazo de ejecución</w:t>
            </w:r>
          </w:p>
        </w:tc>
        <w:tc>
          <w:tcPr>
            <w:tcW w:w="721" w:type="dxa"/>
            <w:vAlign w:val="center"/>
          </w:tcPr>
          <w:p w14:paraId="31D74ACD"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Liquidación</w:t>
            </w:r>
          </w:p>
        </w:tc>
        <w:tc>
          <w:tcPr>
            <w:tcW w:w="639" w:type="dxa"/>
            <w:vAlign w:val="center"/>
          </w:tcPr>
          <w:p w14:paraId="2B5D6122" w14:textId="77777777" w:rsidR="0061429B" w:rsidRPr="00896532" w:rsidRDefault="0061429B" w:rsidP="00055F8A">
            <w:pPr>
              <w:jc w:val="center"/>
              <w:rPr>
                <w:rFonts w:ascii="Arial" w:hAnsi="Arial" w:cs="Arial"/>
                <w:color w:val="000000"/>
                <w:sz w:val="14"/>
                <w:szCs w:val="14"/>
              </w:rPr>
            </w:pPr>
            <w:r>
              <w:rPr>
                <w:rFonts w:ascii="Arial" w:hAnsi="Arial" w:cs="Arial"/>
                <w:color w:val="000000"/>
                <w:sz w:val="14"/>
                <w:szCs w:val="14"/>
              </w:rPr>
              <w:t>S</w:t>
            </w:r>
            <w:r w:rsidRPr="00896532">
              <w:rPr>
                <w:rFonts w:ascii="Arial" w:hAnsi="Arial" w:cs="Arial"/>
                <w:color w:val="000000"/>
                <w:sz w:val="14"/>
                <w:szCs w:val="14"/>
              </w:rPr>
              <w:t>upervisor Contratista</w:t>
            </w:r>
          </w:p>
        </w:tc>
      </w:tr>
      <w:tr w:rsidR="0061429B" w:rsidRPr="00896532" w14:paraId="50976A2C" w14:textId="77777777" w:rsidTr="00055F8A">
        <w:trPr>
          <w:cantSplit/>
          <w:trHeight w:val="20"/>
          <w:jc w:val="center"/>
        </w:trPr>
        <w:tc>
          <w:tcPr>
            <w:tcW w:w="251" w:type="dxa"/>
            <w:shd w:val="clear" w:color="auto" w:fill="auto"/>
            <w:vAlign w:val="center"/>
          </w:tcPr>
          <w:p w14:paraId="725A0BAC"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4</w:t>
            </w:r>
          </w:p>
        </w:tc>
        <w:tc>
          <w:tcPr>
            <w:tcW w:w="550" w:type="dxa"/>
            <w:shd w:val="clear" w:color="auto" w:fill="auto"/>
            <w:textDirection w:val="btLr"/>
            <w:vAlign w:val="center"/>
          </w:tcPr>
          <w:p w14:paraId="037ECD42"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Especifico</w:t>
            </w:r>
          </w:p>
        </w:tc>
        <w:tc>
          <w:tcPr>
            <w:tcW w:w="446" w:type="dxa"/>
            <w:shd w:val="clear" w:color="auto" w:fill="auto"/>
            <w:textDirection w:val="btLr"/>
            <w:vAlign w:val="center"/>
          </w:tcPr>
          <w:p w14:paraId="3295158C"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Externo</w:t>
            </w:r>
          </w:p>
        </w:tc>
        <w:tc>
          <w:tcPr>
            <w:tcW w:w="538" w:type="dxa"/>
            <w:shd w:val="clear" w:color="auto" w:fill="auto"/>
            <w:textDirection w:val="btLr"/>
            <w:vAlign w:val="center"/>
          </w:tcPr>
          <w:p w14:paraId="1C687B05"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Ejecución</w:t>
            </w:r>
          </w:p>
        </w:tc>
        <w:tc>
          <w:tcPr>
            <w:tcW w:w="446" w:type="dxa"/>
            <w:shd w:val="clear" w:color="auto" w:fill="auto"/>
            <w:textDirection w:val="btLr"/>
            <w:vAlign w:val="center"/>
          </w:tcPr>
          <w:p w14:paraId="6F443C84"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Operacional</w:t>
            </w:r>
          </w:p>
        </w:tc>
        <w:tc>
          <w:tcPr>
            <w:tcW w:w="1134" w:type="dxa"/>
            <w:shd w:val="clear" w:color="auto" w:fill="auto"/>
            <w:vAlign w:val="center"/>
          </w:tcPr>
          <w:p w14:paraId="27D27BA8"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Riesgo por mal uso de la información.</w:t>
            </w:r>
          </w:p>
          <w:p w14:paraId="50DE9E7E" w14:textId="77777777" w:rsidR="0061429B" w:rsidRPr="00DB2A14" w:rsidRDefault="0061429B" w:rsidP="00055F8A">
            <w:pPr>
              <w:jc w:val="center"/>
              <w:rPr>
                <w:rFonts w:ascii="Arial" w:hAnsi="Arial" w:cs="Arial"/>
                <w:color w:val="000000"/>
                <w:sz w:val="14"/>
                <w:szCs w:val="14"/>
              </w:rPr>
            </w:pPr>
          </w:p>
          <w:p w14:paraId="07732609"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Se materializa cuando el contratista en cumplimiento de sus obligaciones administra información y la usa en actividades diferentes al desarrollo de su objeto contractual</w:t>
            </w:r>
          </w:p>
        </w:tc>
        <w:tc>
          <w:tcPr>
            <w:tcW w:w="942" w:type="dxa"/>
            <w:shd w:val="clear" w:color="auto" w:fill="auto"/>
            <w:vAlign w:val="center"/>
          </w:tcPr>
          <w:p w14:paraId="6786EE13"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Acciones Judiciales</w:t>
            </w:r>
          </w:p>
        </w:tc>
        <w:tc>
          <w:tcPr>
            <w:tcW w:w="250" w:type="dxa"/>
            <w:shd w:val="clear" w:color="auto" w:fill="auto"/>
            <w:vAlign w:val="center"/>
          </w:tcPr>
          <w:p w14:paraId="3E6841B1"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3</w:t>
            </w:r>
          </w:p>
        </w:tc>
        <w:tc>
          <w:tcPr>
            <w:tcW w:w="250" w:type="dxa"/>
            <w:shd w:val="clear" w:color="auto" w:fill="auto"/>
            <w:vAlign w:val="center"/>
          </w:tcPr>
          <w:p w14:paraId="40AD07A1"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4</w:t>
            </w:r>
          </w:p>
        </w:tc>
        <w:tc>
          <w:tcPr>
            <w:tcW w:w="450" w:type="dxa"/>
            <w:shd w:val="clear" w:color="auto" w:fill="auto"/>
            <w:vAlign w:val="center"/>
          </w:tcPr>
          <w:p w14:paraId="490A8DA5"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7</w:t>
            </w:r>
          </w:p>
        </w:tc>
        <w:tc>
          <w:tcPr>
            <w:tcW w:w="434" w:type="dxa"/>
            <w:shd w:val="clear" w:color="auto" w:fill="auto"/>
            <w:textDirection w:val="btLr"/>
            <w:vAlign w:val="center"/>
          </w:tcPr>
          <w:p w14:paraId="34E8CAD5"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Alto</w:t>
            </w:r>
          </w:p>
        </w:tc>
        <w:tc>
          <w:tcPr>
            <w:tcW w:w="599" w:type="dxa"/>
            <w:shd w:val="clear" w:color="auto" w:fill="auto"/>
            <w:textDirection w:val="btLr"/>
            <w:vAlign w:val="center"/>
          </w:tcPr>
          <w:p w14:paraId="61BA29B0" w14:textId="77777777" w:rsidR="0061429B" w:rsidRPr="00DB2A14" w:rsidRDefault="0061429B" w:rsidP="00055F8A">
            <w:pPr>
              <w:jc w:val="center"/>
              <w:rPr>
                <w:rFonts w:ascii="Arial" w:hAnsi="Arial" w:cs="Arial"/>
                <w:color w:val="000000"/>
                <w:sz w:val="14"/>
                <w:szCs w:val="14"/>
              </w:rPr>
            </w:pPr>
            <w:r w:rsidRPr="00DB2A14">
              <w:rPr>
                <w:rFonts w:ascii="Arial" w:hAnsi="Arial" w:cs="Arial"/>
                <w:color w:val="000000"/>
                <w:sz w:val="14"/>
                <w:szCs w:val="14"/>
              </w:rPr>
              <w:t>CONTRATISTA</w:t>
            </w:r>
          </w:p>
        </w:tc>
        <w:tc>
          <w:tcPr>
            <w:tcW w:w="919" w:type="dxa"/>
            <w:vAlign w:val="center"/>
          </w:tcPr>
          <w:p w14:paraId="3DDE3CC0"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Reducir las probabilidades de ocurrencia  con divulgación  de políticas  sobre la administración de la información documental y magnético.</w:t>
            </w:r>
          </w:p>
          <w:p w14:paraId="11CD563D"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Monitoreo a las fuentes de información usadas por el contratista</w:t>
            </w:r>
          </w:p>
        </w:tc>
        <w:tc>
          <w:tcPr>
            <w:tcW w:w="250" w:type="dxa"/>
            <w:vAlign w:val="center"/>
          </w:tcPr>
          <w:p w14:paraId="0D721663"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1</w:t>
            </w:r>
          </w:p>
        </w:tc>
        <w:tc>
          <w:tcPr>
            <w:tcW w:w="250" w:type="dxa"/>
            <w:vAlign w:val="center"/>
          </w:tcPr>
          <w:p w14:paraId="6CD19E97"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1</w:t>
            </w:r>
          </w:p>
        </w:tc>
        <w:tc>
          <w:tcPr>
            <w:tcW w:w="250" w:type="dxa"/>
            <w:vAlign w:val="center"/>
          </w:tcPr>
          <w:p w14:paraId="40BE03C3"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2</w:t>
            </w:r>
          </w:p>
        </w:tc>
        <w:tc>
          <w:tcPr>
            <w:tcW w:w="250" w:type="dxa"/>
            <w:textDirection w:val="btLr"/>
            <w:vAlign w:val="center"/>
          </w:tcPr>
          <w:p w14:paraId="54A321E3"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Bajo</w:t>
            </w:r>
          </w:p>
        </w:tc>
        <w:tc>
          <w:tcPr>
            <w:tcW w:w="504" w:type="dxa"/>
            <w:vAlign w:val="center"/>
          </w:tcPr>
          <w:p w14:paraId="1157D756"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No</w:t>
            </w:r>
          </w:p>
        </w:tc>
        <w:tc>
          <w:tcPr>
            <w:tcW w:w="360" w:type="dxa"/>
            <w:textDirection w:val="btLr"/>
            <w:vAlign w:val="center"/>
          </w:tcPr>
          <w:p w14:paraId="71ECB7DC" w14:textId="77777777" w:rsidR="0061429B" w:rsidRPr="00896532" w:rsidRDefault="0061429B" w:rsidP="00055F8A">
            <w:pPr>
              <w:jc w:val="center"/>
              <w:rPr>
                <w:rFonts w:ascii="Arial" w:hAnsi="Arial" w:cs="Arial"/>
                <w:color w:val="000000"/>
                <w:sz w:val="14"/>
                <w:szCs w:val="14"/>
              </w:rPr>
            </w:pPr>
            <w:r>
              <w:rPr>
                <w:rFonts w:ascii="Arial" w:hAnsi="Arial" w:cs="Arial"/>
                <w:sz w:val="14"/>
                <w:szCs w:val="14"/>
              </w:rPr>
              <w:t>desde el inicio de la ejecución contractual</w:t>
            </w:r>
          </w:p>
        </w:tc>
        <w:tc>
          <w:tcPr>
            <w:tcW w:w="360" w:type="dxa"/>
            <w:textDirection w:val="btLr"/>
            <w:vAlign w:val="center"/>
          </w:tcPr>
          <w:p w14:paraId="215666EA" w14:textId="77777777" w:rsidR="0061429B" w:rsidRPr="00896532" w:rsidRDefault="0061429B" w:rsidP="00055F8A">
            <w:pPr>
              <w:jc w:val="center"/>
              <w:rPr>
                <w:rFonts w:ascii="Arial" w:hAnsi="Arial" w:cs="Arial"/>
                <w:color w:val="000000"/>
                <w:sz w:val="14"/>
                <w:szCs w:val="14"/>
              </w:rPr>
            </w:pPr>
            <w:r w:rsidRPr="00896532">
              <w:rPr>
                <w:rFonts w:ascii="Arial" w:hAnsi="Arial" w:cs="Arial"/>
                <w:sz w:val="14"/>
                <w:szCs w:val="14"/>
              </w:rPr>
              <w:t>hasta la finalización del plazo de ejecución</w:t>
            </w:r>
          </w:p>
        </w:tc>
        <w:tc>
          <w:tcPr>
            <w:tcW w:w="721" w:type="dxa"/>
            <w:vAlign w:val="center"/>
          </w:tcPr>
          <w:p w14:paraId="0AB6D961" w14:textId="77777777" w:rsidR="0061429B" w:rsidRPr="00896532" w:rsidRDefault="0061429B" w:rsidP="00055F8A">
            <w:pPr>
              <w:jc w:val="center"/>
              <w:rPr>
                <w:rFonts w:ascii="Arial" w:hAnsi="Arial" w:cs="Arial"/>
                <w:color w:val="000000"/>
                <w:sz w:val="14"/>
                <w:szCs w:val="14"/>
              </w:rPr>
            </w:pPr>
            <w:r w:rsidRPr="00896532">
              <w:rPr>
                <w:rFonts w:ascii="Arial" w:hAnsi="Arial" w:cs="Arial"/>
                <w:color w:val="000000"/>
                <w:sz w:val="14"/>
                <w:szCs w:val="14"/>
              </w:rPr>
              <w:t>Liquidación</w:t>
            </w:r>
          </w:p>
        </w:tc>
        <w:tc>
          <w:tcPr>
            <w:tcW w:w="639" w:type="dxa"/>
            <w:vAlign w:val="center"/>
          </w:tcPr>
          <w:p w14:paraId="23BE24D3" w14:textId="77777777" w:rsidR="0061429B" w:rsidRPr="00896532" w:rsidRDefault="0061429B" w:rsidP="00055F8A">
            <w:pPr>
              <w:jc w:val="center"/>
              <w:rPr>
                <w:rFonts w:ascii="Arial" w:hAnsi="Arial" w:cs="Arial"/>
                <w:color w:val="000000"/>
                <w:sz w:val="14"/>
                <w:szCs w:val="14"/>
              </w:rPr>
            </w:pPr>
            <w:r>
              <w:rPr>
                <w:rFonts w:ascii="Arial" w:hAnsi="Arial" w:cs="Arial"/>
                <w:color w:val="000000"/>
                <w:sz w:val="14"/>
                <w:szCs w:val="14"/>
              </w:rPr>
              <w:t>S</w:t>
            </w:r>
            <w:r w:rsidRPr="00896532">
              <w:rPr>
                <w:rFonts w:ascii="Arial" w:hAnsi="Arial" w:cs="Arial"/>
                <w:color w:val="000000"/>
                <w:sz w:val="14"/>
                <w:szCs w:val="14"/>
              </w:rPr>
              <w:t>upervisor Contratista</w:t>
            </w:r>
          </w:p>
        </w:tc>
      </w:tr>
      <w:tr w:rsidR="0061429B" w:rsidRPr="00896532" w14:paraId="1480F307" w14:textId="77777777" w:rsidTr="00055F8A">
        <w:trPr>
          <w:cantSplit/>
          <w:trHeight w:val="20"/>
          <w:jc w:val="center"/>
        </w:trPr>
        <w:tc>
          <w:tcPr>
            <w:tcW w:w="251" w:type="dxa"/>
            <w:shd w:val="clear" w:color="auto" w:fill="auto"/>
            <w:vAlign w:val="center"/>
          </w:tcPr>
          <w:p w14:paraId="5BD10AAD" w14:textId="77777777" w:rsidR="0061429B" w:rsidRPr="00896532" w:rsidRDefault="0061429B" w:rsidP="00055F8A">
            <w:pPr>
              <w:jc w:val="center"/>
              <w:rPr>
                <w:rFonts w:ascii="Arial" w:hAnsi="Arial" w:cs="Arial"/>
                <w:color w:val="000000"/>
                <w:sz w:val="14"/>
                <w:szCs w:val="14"/>
              </w:rPr>
            </w:pPr>
            <w:r>
              <w:rPr>
                <w:rFonts w:ascii="Arial" w:hAnsi="Arial" w:cs="Arial"/>
                <w:color w:val="000000"/>
                <w:sz w:val="14"/>
                <w:szCs w:val="14"/>
              </w:rPr>
              <w:t>5</w:t>
            </w:r>
          </w:p>
        </w:tc>
        <w:tc>
          <w:tcPr>
            <w:tcW w:w="550" w:type="dxa"/>
            <w:shd w:val="clear" w:color="auto" w:fill="auto"/>
            <w:textDirection w:val="btLr"/>
            <w:vAlign w:val="center"/>
          </w:tcPr>
          <w:p w14:paraId="7D936FE0"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Especifico </w:t>
            </w:r>
          </w:p>
        </w:tc>
        <w:tc>
          <w:tcPr>
            <w:tcW w:w="446" w:type="dxa"/>
            <w:shd w:val="clear" w:color="auto" w:fill="auto"/>
            <w:textDirection w:val="btLr"/>
            <w:vAlign w:val="center"/>
          </w:tcPr>
          <w:p w14:paraId="1C37ED32"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Externo </w:t>
            </w:r>
          </w:p>
        </w:tc>
        <w:tc>
          <w:tcPr>
            <w:tcW w:w="538" w:type="dxa"/>
            <w:shd w:val="clear" w:color="auto" w:fill="auto"/>
            <w:textDirection w:val="btLr"/>
            <w:vAlign w:val="center"/>
          </w:tcPr>
          <w:p w14:paraId="289364B7"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Ejecución </w:t>
            </w:r>
          </w:p>
        </w:tc>
        <w:tc>
          <w:tcPr>
            <w:tcW w:w="446" w:type="dxa"/>
            <w:shd w:val="clear" w:color="auto" w:fill="auto"/>
            <w:textDirection w:val="btLr"/>
            <w:vAlign w:val="center"/>
          </w:tcPr>
          <w:p w14:paraId="398B9A3F"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Operacional </w:t>
            </w:r>
          </w:p>
        </w:tc>
        <w:tc>
          <w:tcPr>
            <w:tcW w:w="1134" w:type="dxa"/>
            <w:shd w:val="clear" w:color="auto" w:fill="auto"/>
            <w:vAlign w:val="center"/>
          </w:tcPr>
          <w:p w14:paraId="3BA92D97"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Variación de los valores del contrato </w:t>
            </w:r>
          </w:p>
        </w:tc>
        <w:tc>
          <w:tcPr>
            <w:tcW w:w="942" w:type="dxa"/>
            <w:shd w:val="clear" w:color="auto" w:fill="auto"/>
            <w:vAlign w:val="center"/>
          </w:tcPr>
          <w:p w14:paraId="6446D75D" w14:textId="77777777" w:rsidR="0061429B" w:rsidRPr="00F1511E" w:rsidRDefault="0061429B" w:rsidP="00055F8A">
            <w:pPr>
              <w:rPr>
                <w:rFonts w:ascii="Arial" w:hAnsi="Arial" w:cs="Arial"/>
                <w:sz w:val="12"/>
                <w:szCs w:val="12"/>
              </w:rPr>
            </w:pPr>
            <w:r w:rsidRPr="00F1511E">
              <w:rPr>
                <w:rFonts w:ascii="Arial" w:hAnsi="Arial" w:cs="Arial"/>
                <w:sz w:val="12"/>
                <w:szCs w:val="12"/>
              </w:rPr>
              <w:t>Durante la Ejecución del Contrato se</w:t>
            </w:r>
          </w:p>
          <w:p w14:paraId="0CC0FF01" w14:textId="77777777" w:rsidR="0061429B" w:rsidRPr="00924F11" w:rsidRDefault="0061429B" w:rsidP="00055F8A">
            <w:pPr>
              <w:jc w:val="center"/>
              <w:rPr>
                <w:rFonts w:ascii="Arial" w:hAnsi="Arial" w:cs="Arial"/>
                <w:color w:val="000000"/>
                <w:sz w:val="14"/>
                <w:szCs w:val="14"/>
                <w:highlight w:val="yellow"/>
              </w:rPr>
            </w:pPr>
            <w:r w:rsidRPr="00F1511E">
              <w:rPr>
                <w:rFonts w:ascii="Arial" w:hAnsi="Arial" w:cs="Arial"/>
                <w:sz w:val="12"/>
                <w:szCs w:val="12"/>
              </w:rPr>
              <w:t>incrementan los valores de los tiquetes de forma anormal, esto es superior al 80%</w:t>
            </w:r>
          </w:p>
        </w:tc>
        <w:tc>
          <w:tcPr>
            <w:tcW w:w="250" w:type="dxa"/>
            <w:shd w:val="clear" w:color="auto" w:fill="auto"/>
            <w:textDirection w:val="btLr"/>
            <w:vAlign w:val="center"/>
          </w:tcPr>
          <w:p w14:paraId="63037246"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3</w:t>
            </w:r>
          </w:p>
        </w:tc>
        <w:tc>
          <w:tcPr>
            <w:tcW w:w="250" w:type="dxa"/>
            <w:shd w:val="clear" w:color="auto" w:fill="auto"/>
            <w:textDirection w:val="btLr"/>
            <w:vAlign w:val="center"/>
          </w:tcPr>
          <w:p w14:paraId="1643C804"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3</w:t>
            </w:r>
          </w:p>
        </w:tc>
        <w:tc>
          <w:tcPr>
            <w:tcW w:w="450" w:type="dxa"/>
            <w:shd w:val="clear" w:color="auto" w:fill="auto"/>
            <w:textDirection w:val="btLr"/>
            <w:vAlign w:val="center"/>
          </w:tcPr>
          <w:p w14:paraId="415CFA19" w14:textId="77777777" w:rsidR="0061429B" w:rsidRPr="00924F11" w:rsidRDefault="0061429B" w:rsidP="00055F8A">
            <w:pPr>
              <w:jc w:val="center"/>
              <w:rPr>
                <w:rFonts w:ascii="Arial" w:hAnsi="Arial" w:cs="Arial"/>
                <w:color w:val="000000"/>
                <w:sz w:val="14"/>
                <w:szCs w:val="14"/>
                <w:highlight w:val="yellow"/>
              </w:rPr>
            </w:pPr>
            <w:r w:rsidRPr="00F1511E">
              <w:rPr>
                <w:rFonts w:ascii="Arial" w:hAnsi="Arial" w:cs="Arial"/>
                <w:sz w:val="12"/>
                <w:szCs w:val="12"/>
              </w:rPr>
              <w:t>5 (Riesgo medio)</w:t>
            </w:r>
          </w:p>
        </w:tc>
        <w:tc>
          <w:tcPr>
            <w:tcW w:w="434" w:type="dxa"/>
            <w:shd w:val="clear" w:color="auto" w:fill="auto"/>
            <w:textDirection w:val="btLr"/>
            <w:vAlign w:val="center"/>
          </w:tcPr>
          <w:p w14:paraId="26F37736"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c</w:t>
            </w:r>
          </w:p>
        </w:tc>
        <w:tc>
          <w:tcPr>
            <w:tcW w:w="599" w:type="dxa"/>
            <w:shd w:val="clear" w:color="auto" w:fill="auto"/>
            <w:textDirection w:val="btLr"/>
            <w:vAlign w:val="center"/>
          </w:tcPr>
          <w:p w14:paraId="65311C32" w14:textId="77777777" w:rsidR="0061429B" w:rsidRPr="00924F11" w:rsidRDefault="0061429B" w:rsidP="00055F8A">
            <w:pPr>
              <w:jc w:val="center"/>
              <w:rPr>
                <w:rFonts w:ascii="Arial" w:hAnsi="Arial" w:cs="Arial"/>
                <w:color w:val="000000"/>
                <w:sz w:val="14"/>
                <w:szCs w:val="14"/>
                <w:highlight w:val="yellow"/>
              </w:rPr>
            </w:pPr>
            <w:r w:rsidRPr="00F1511E">
              <w:rPr>
                <w:rFonts w:ascii="Arial" w:hAnsi="Arial" w:cs="Arial"/>
                <w:sz w:val="12"/>
                <w:szCs w:val="12"/>
              </w:rPr>
              <w:t>Entidad y contratista</w:t>
            </w:r>
          </w:p>
        </w:tc>
        <w:tc>
          <w:tcPr>
            <w:tcW w:w="919" w:type="dxa"/>
            <w:vAlign w:val="center"/>
          </w:tcPr>
          <w:p w14:paraId="2813923E" w14:textId="77777777" w:rsidR="0061429B" w:rsidRPr="00F1511E" w:rsidRDefault="0061429B" w:rsidP="00055F8A">
            <w:pPr>
              <w:jc w:val="center"/>
              <w:rPr>
                <w:rFonts w:ascii="Arial" w:hAnsi="Arial" w:cs="Arial"/>
                <w:sz w:val="12"/>
                <w:szCs w:val="12"/>
              </w:rPr>
            </w:pPr>
            <w:r w:rsidRPr="00F1511E">
              <w:rPr>
                <w:rFonts w:ascii="Arial" w:hAnsi="Arial" w:cs="Arial"/>
                <w:sz w:val="12"/>
                <w:szCs w:val="12"/>
              </w:rPr>
              <w:t>El contratista y la Entidad deben definir el paso a seguir por parte de los</w:t>
            </w:r>
          </w:p>
          <w:p w14:paraId="11DE1377" w14:textId="77777777" w:rsidR="0061429B" w:rsidRPr="00896532" w:rsidRDefault="0061429B" w:rsidP="00055F8A">
            <w:pPr>
              <w:jc w:val="center"/>
              <w:rPr>
                <w:rFonts w:ascii="Arial" w:hAnsi="Arial" w:cs="Arial"/>
                <w:color w:val="000000"/>
                <w:sz w:val="14"/>
                <w:szCs w:val="14"/>
              </w:rPr>
            </w:pPr>
            <w:r w:rsidRPr="00F1511E">
              <w:rPr>
                <w:rFonts w:ascii="Arial" w:hAnsi="Arial" w:cs="Arial"/>
                <w:sz w:val="12"/>
                <w:szCs w:val="12"/>
              </w:rPr>
              <w:t>Contratantes para que se pueda ejecutar el contrato.</w:t>
            </w:r>
          </w:p>
        </w:tc>
        <w:tc>
          <w:tcPr>
            <w:tcW w:w="250" w:type="dxa"/>
            <w:textDirection w:val="btLr"/>
            <w:vAlign w:val="center"/>
          </w:tcPr>
          <w:p w14:paraId="0F9D85E3"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3</w:t>
            </w:r>
          </w:p>
        </w:tc>
        <w:tc>
          <w:tcPr>
            <w:tcW w:w="250" w:type="dxa"/>
            <w:textDirection w:val="btLr"/>
            <w:vAlign w:val="center"/>
          </w:tcPr>
          <w:p w14:paraId="29261E26"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3</w:t>
            </w:r>
          </w:p>
        </w:tc>
        <w:tc>
          <w:tcPr>
            <w:tcW w:w="250" w:type="dxa"/>
            <w:textDirection w:val="btLr"/>
            <w:vAlign w:val="center"/>
          </w:tcPr>
          <w:p w14:paraId="365F52A0"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5</w:t>
            </w:r>
          </w:p>
        </w:tc>
        <w:tc>
          <w:tcPr>
            <w:tcW w:w="250" w:type="dxa"/>
            <w:textDirection w:val="btLr"/>
            <w:vAlign w:val="center"/>
          </w:tcPr>
          <w:p w14:paraId="01F18E29"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SI</w:t>
            </w:r>
          </w:p>
        </w:tc>
        <w:tc>
          <w:tcPr>
            <w:tcW w:w="504" w:type="dxa"/>
            <w:textDirection w:val="btLr"/>
            <w:vAlign w:val="center"/>
          </w:tcPr>
          <w:p w14:paraId="2AE759B1" w14:textId="77777777" w:rsidR="0061429B" w:rsidRPr="00896532" w:rsidRDefault="0061429B" w:rsidP="00055F8A">
            <w:pPr>
              <w:jc w:val="center"/>
              <w:rPr>
                <w:rFonts w:ascii="Arial" w:hAnsi="Arial" w:cs="Arial"/>
                <w:color w:val="000000"/>
                <w:sz w:val="14"/>
                <w:szCs w:val="14"/>
              </w:rPr>
            </w:pPr>
            <w:r w:rsidRPr="00F1511E">
              <w:rPr>
                <w:rFonts w:ascii="Arial" w:hAnsi="Arial" w:cs="Arial"/>
                <w:sz w:val="12"/>
                <w:szCs w:val="12"/>
              </w:rPr>
              <w:t>Supervisor del contrato</w:t>
            </w:r>
          </w:p>
        </w:tc>
        <w:tc>
          <w:tcPr>
            <w:tcW w:w="360" w:type="dxa"/>
            <w:textDirection w:val="btLr"/>
            <w:vAlign w:val="center"/>
          </w:tcPr>
          <w:p w14:paraId="0868A7E2" w14:textId="77777777" w:rsidR="0061429B" w:rsidRDefault="0061429B" w:rsidP="00055F8A">
            <w:pPr>
              <w:jc w:val="center"/>
              <w:rPr>
                <w:rFonts w:ascii="Arial" w:hAnsi="Arial" w:cs="Arial"/>
                <w:sz w:val="14"/>
                <w:szCs w:val="14"/>
              </w:rPr>
            </w:pPr>
            <w:r>
              <w:rPr>
                <w:rFonts w:ascii="Arial" w:hAnsi="Arial" w:cs="Arial"/>
                <w:sz w:val="12"/>
                <w:szCs w:val="12"/>
              </w:rPr>
              <w:t>D</w:t>
            </w:r>
            <w:r w:rsidRPr="00F1511E">
              <w:rPr>
                <w:rFonts w:ascii="Arial" w:hAnsi="Arial" w:cs="Arial"/>
                <w:sz w:val="12"/>
                <w:szCs w:val="12"/>
              </w:rPr>
              <w:t>esde la firma del contrato</w:t>
            </w:r>
          </w:p>
        </w:tc>
        <w:tc>
          <w:tcPr>
            <w:tcW w:w="360" w:type="dxa"/>
            <w:textDirection w:val="btLr"/>
            <w:vAlign w:val="center"/>
          </w:tcPr>
          <w:p w14:paraId="31FD45A5" w14:textId="77777777" w:rsidR="0061429B" w:rsidRPr="00896532" w:rsidRDefault="0061429B" w:rsidP="00055F8A">
            <w:pPr>
              <w:jc w:val="center"/>
              <w:rPr>
                <w:rFonts w:ascii="Arial" w:hAnsi="Arial" w:cs="Arial"/>
                <w:sz w:val="14"/>
                <w:szCs w:val="14"/>
              </w:rPr>
            </w:pPr>
            <w:r w:rsidRPr="00F1511E">
              <w:rPr>
                <w:rFonts w:ascii="Arial" w:hAnsi="Arial" w:cs="Arial"/>
                <w:sz w:val="12"/>
                <w:szCs w:val="12"/>
              </w:rPr>
              <w:t>Hasta la finalización de las pólizas</w:t>
            </w:r>
          </w:p>
        </w:tc>
        <w:tc>
          <w:tcPr>
            <w:tcW w:w="721" w:type="dxa"/>
            <w:vAlign w:val="center"/>
          </w:tcPr>
          <w:p w14:paraId="5C659BCA" w14:textId="77777777" w:rsidR="0061429B" w:rsidRPr="00896532" w:rsidRDefault="0061429B" w:rsidP="00055F8A">
            <w:pPr>
              <w:jc w:val="center"/>
              <w:rPr>
                <w:rFonts w:ascii="Arial" w:hAnsi="Arial" w:cs="Arial"/>
                <w:color w:val="000000"/>
                <w:sz w:val="14"/>
                <w:szCs w:val="14"/>
              </w:rPr>
            </w:pPr>
            <w:r w:rsidRPr="00F1511E">
              <w:rPr>
                <w:rFonts w:ascii="Arial" w:hAnsi="Arial" w:cs="Arial"/>
                <w:sz w:val="12"/>
                <w:szCs w:val="12"/>
              </w:rPr>
              <w:t>Seguimiento continuo del supervisor a las obligaciones contractuales</w:t>
            </w:r>
          </w:p>
        </w:tc>
        <w:tc>
          <w:tcPr>
            <w:tcW w:w="639" w:type="dxa"/>
            <w:vAlign w:val="center"/>
          </w:tcPr>
          <w:p w14:paraId="41166DD9" w14:textId="77777777" w:rsidR="0061429B" w:rsidRDefault="0061429B" w:rsidP="00055F8A">
            <w:pPr>
              <w:jc w:val="center"/>
              <w:rPr>
                <w:rFonts w:ascii="Arial" w:hAnsi="Arial" w:cs="Arial"/>
                <w:color w:val="000000"/>
                <w:sz w:val="14"/>
                <w:szCs w:val="14"/>
              </w:rPr>
            </w:pPr>
            <w:r>
              <w:rPr>
                <w:rFonts w:ascii="Arial" w:hAnsi="Arial" w:cs="Arial"/>
                <w:sz w:val="12"/>
                <w:szCs w:val="12"/>
              </w:rPr>
              <w:t xml:space="preserve">Mensual </w:t>
            </w:r>
          </w:p>
        </w:tc>
      </w:tr>
      <w:tr w:rsidR="0061429B" w:rsidRPr="00896532" w14:paraId="366889E0" w14:textId="77777777" w:rsidTr="00055F8A">
        <w:trPr>
          <w:cantSplit/>
          <w:trHeight w:val="20"/>
          <w:jc w:val="center"/>
        </w:trPr>
        <w:tc>
          <w:tcPr>
            <w:tcW w:w="251" w:type="dxa"/>
            <w:shd w:val="clear" w:color="auto" w:fill="auto"/>
            <w:vAlign w:val="center"/>
          </w:tcPr>
          <w:p w14:paraId="31F81B2D" w14:textId="77777777" w:rsidR="0061429B" w:rsidRPr="00896532" w:rsidRDefault="0061429B" w:rsidP="00055F8A">
            <w:pPr>
              <w:jc w:val="center"/>
              <w:rPr>
                <w:rFonts w:ascii="Arial" w:hAnsi="Arial" w:cs="Arial"/>
                <w:color w:val="000000"/>
                <w:sz w:val="14"/>
                <w:szCs w:val="14"/>
              </w:rPr>
            </w:pPr>
            <w:r>
              <w:rPr>
                <w:rFonts w:ascii="Arial" w:hAnsi="Arial" w:cs="Arial"/>
                <w:color w:val="000000"/>
                <w:sz w:val="14"/>
                <w:szCs w:val="14"/>
              </w:rPr>
              <w:t>6</w:t>
            </w:r>
          </w:p>
        </w:tc>
        <w:tc>
          <w:tcPr>
            <w:tcW w:w="550" w:type="dxa"/>
            <w:shd w:val="clear" w:color="auto" w:fill="auto"/>
            <w:textDirection w:val="btLr"/>
            <w:vAlign w:val="center"/>
          </w:tcPr>
          <w:p w14:paraId="163759B4"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Especifico</w:t>
            </w:r>
          </w:p>
        </w:tc>
        <w:tc>
          <w:tcPr>
            <w:tcW w:w="446" w:type="dxa"/>
            <w:shd w:val="clear" w:color="auto" w:fill="auto"/>
            <w:textDirection w:val="btLr"/>
            <w:vAlign w:val="center"/>
          </w:tcPr>
          <w:p w14:paraId="64790563"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Interno  </w:t>
            </w:r>
          </w:p>
        </w:tc>
        <w:tc>
          <w:tcPr>
            <w:tcW w:w="538" w:type="dxa"/>
            <w:shd w:val="clear" w:color="auto" w:fill="auto"/>
            <w:textDirection w:val="btLr"/>
            <w:vAlign w:val="center"/>
          </w:tcPr>
          <w:p w14:paraId="11D08D3F"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Ejecución </w:t>
            </w:r>
          </w:p>
        </w:tc>
        <w:tc>
          <w:tcPr>
            <w:tcW w:w="446" w:type="dxa"/>
            <w:shd w:val="clear" w:color="auto" w:fill="auto"/>
            <w:textDirection w:val="btLr"/>
            <w:vAlign w:val="center"/>
          </w:tcPr>
          <w:p w14:paraId="08C75B0B"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Operacional </w:t>
            </w:r>
          </w:p>
        </w:tc>
        <w:tc>
          <w:tcPr>
            <w:tcW w:w="1134" w:type="dxa"/>
            <w:shd w:val="clear" w:color="auto" w:fill="auto"/>
            <w:vAlign w:val="center"/>
          </w:tcPr>
          <w:p w14:paraId="62FC6E77" w14:textId="77777777" w:rsidR="0061429B" w:rsidRPr="00924F11" w:rsidRDefault="0061429B" w:rsidP="00055F8A">
            <w:pPr>
              <w:jc w:val="center"/>
              <w:rPr>
                <w:rFonts w:ascii="Arial" w:hAnsi="Arial" w:cs="Arial"/>
                <w:color w:val="000000"/>
                <w:sz w:val="14"/>
                <w:szCs w:val="14"/>
                <w:highlight w:val="yellow"/>
              </w:rPr>
            </w:pPr>
            <w:r w:rsidRPr="00F1511E">
              <w:rPr>
                <w:rFonts w:ascii="Arial" w:hAnsi="Arial" w:cs="Arial"/>
                <w:sz w:val="12"/>
                <w:szCs w:val="12"/>
              </w:rPr>
              <w:t>Ocurrencia de una pandemia o virus que afecte el contrato</w:t>
            </w:r>
          </w:p>
        </w:tc>
        <w:tc>
          <w:tcPr>
            <w:tcW w:w="942" w:type="dxa"/>
            <w:shd w:val="clear" w:color="auto" w:fill="auto"/>
            <w:vAlign w:val="center"/>
          </w:tcPr>
          <w:p w14:paraId="0926B149" w14:textId="77777777" w:rsidR="0061429B" w:rsidRPr="005A78BF" w:rsidRDefault="0061429B" w:rsidP="00055F8A">
            <w:pPr>
              <w:rPr>
                <w:rFonts w:ascii="Arial" w:hAnsi="Arial" w:cs="Arial"/>
                <w:sz w:val="12"/>
                <w:szCs w:val="12"/>
              </w:rPr>
            </w:pPr>
            <w:r w:rsidRPr="005A78BF">
              <w:rPr>
                <w:rFonts w:ascii="Arial" w:hAnsi="Arial" w:cs="Arial"/>
                <w:sz w:val="12"/>
                <w:szCs w:val="12"/>
              </w:rPr>
              <w:t>Durante la Ejecución del Contrato se</w:t>
            </w:r>
          </w:p>
          <w:p w14:paraId="2C6C0022" w14:textId="77777777" w:rsidR="0061429B" w:rsidRPr="00924F11" w:rsidRDefault="0061429B" w:rsidP="00055F8A">
            <w:pPr>
              <w:jc w:val="center"/>
              <w:rPr>
                <w:rFonts w:ascii="Arial" w:hAnsi="Arial" w:cs="Arial"/>
                <w:color w:val="000000"/>
                <w:sz w:val="14"/>
                <w:szCs w:val="14"/>
                <w:highlight w:val="yellow"/>
              </w:rPr>
            </w:pPr>
            <w:r w:rsidRPr="005A78BF">
              <w:rPr>
                <w:rFonts w:ascii="Arial" w:hAnsi="Arial" w:cs="Arial"/>
                <w:sz w:val="12"/>
                <w:szCs w:val="12"/>
              </w:rPr>
              <w:t>presenta una afectación sanitaria, económica, ecológica, de orden público irresistible</w:t>
            </w:r>
          </w:p>
        </w:tc>
        <w:tc>
          <w:tcPr>
            <w:tcW w:w="250" w:type="dxa"/>
            <w:shd w:val="clear" w:color="auto" w:fill="auto"/>
            <w:textDirection w:val="btLr"/>
            <w:vAlign w:val="center"/>
          </w:tcPr>
          <w:p w14:paraId="464DDE2F"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3</w:t>
            </w:r>
          </w:p>
        </w:tc>
        <w:tc>
          <w:tcPr>
            <w:tcW w:w="250" w:type="dxa"/>
            <w:shd w:val="clear" w:color="auto" w:fill="auto"/>
            <w:textDirection w:val="btLr"/>
            <w:vAlign w:val="center"/>
          </w:tcPr>
          <w:p w14:paraId="34519601"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3</w:t>
            </w:r>
          </w:p>
        </w:tc>
        <w:tc>
          <w:tcPr>
            <w:tcW w:w="450" w:type="dxa"/>
            <w:shd w:val="clear" w:color="auto" w:fill="auto"/>
            <w:textDirection w:val="btLr"/>
            <w:vAlign w:val="center"/>
          </w:tcPr>
          <w:p w14:paraId="38F4718A" w14:textId="77777777" w:rsidR="0061429B" w:rsidRPr="00924F11" w:rsidRDefault="0061429B" w:rsidP="00055F8A">
            <w:pPr>
              <w:jc w:val="center"/>
              <w:rPr>
                <w:rFonts w:ascii="Arial" w:hAnsi="Arial" w:cs="Arial"/>
                <w:color w:val="000000"/>
                <w:sz w:val="14"/>
                <w:szCs w:val="14"/>
                <w:highlight w:val="yellow"/>
              </w:rPr>
            </w:pPr>
            <w:r w:rsidRPr="00F1511E">
              <w:rPr>
                <w:rFonts w:ascii="Arial" w:hAnsi="Arial" w:cs="Arial"/>
                <w:sz w:val="12"/>
                <w:szCs w:val="12"/>
              </w:rPr>
              <w:t>5 (Riesgo medio)</w:t>
            </w:r>
          </w:p>
        </w:tc>
        <w:tc>
          <w:tcPr>
            <w:tcW w:w="434" w:type="dxa"/>
            <w:shd w:val="clear" w:color="auto" w:fill="auto"/>
            <w:textDirection w:val="btLr"/>
            <w:vAlign w:val="center"/>
          </w:tcPr>
          <w:p w14:paraId="14B4986C"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c</w:t>
            </w:r>
          </w:p>
        </w:tc>
        <w:tc>
          <w:tcPr>
            <w:tcW w:w="599" w:type="dxa"/>
            <w:shd w:val="clear" w:color="auto" w:fill="auto"/>
            <w:textDirection w:val="btLr"/>
            <w:vAlign w:val="center"/>
          </w:tcPr>
          <w:p w14:paraId="6F48202D" w14:textId="77777777" w:rsidR="0061429B" w:rsidRPr="00924F11" w:rsidRDefault="0061429B" w:rsidP="00055F8A">
            <w:pPr>
              <w:jc w:val="center"/>
              <w:rPr>
                <w:rFonts w:ascii="Arial" w:hAnsi="Arial" w:cs="Arial"/>
                <w:color w:val="000000"/>
                <w:sz w:val="14"/>
                <w:szCs w:val="14"/>
                <w:highlight w:val="yellow"/>
              </w:rPr>
            </w:pPr>
            <w:r w:rsidRPr="00F1511E">
              <w:rPr>
                <w:rFonts w:ascii="Arial" w:hAnsi="Arial" w:cs="Arial"/>
                <w:sz w:val="12"/>
                <w:szCs w:val="12"/>
              </w:rPr>
              <w:t>Entidad y Contratista</w:t>
            </w:r>
          </w:p>
        </w:tc>
        <w:tc>
          <w:tcPr>
            <w:tcW w:w="919" w:type="dxa"/>
            <w:vAlign w:val="center"/>
          </w:tcPr>
          <w:p w14:paraId="3D076059" w14:textId="77777777" w:rsidR="0061429B" w:rsidRPr="005A78BF" w:rsidRDefault="0061429B" w:rsidP="00055F8A">
            <w:pPr>
              <w:jc w:val="center"/>
              <w:rPr>
                <w:rFonts w:ascii="Arial" w:hAnsi="Arial" w:cs="Arial"/>
                <w:sz w:val="12"/>
                <w:szCs w:val="12"/>
              </w:rPr>
            </w:pPr>
            <w:r w:rsidRPr="005A78BF">
              <w:rPr>
                <w:rFonts w:ascii="Arial" w:hAnsi="Arial" w:cs="Arial"/>
                <w:sz w:val="12"/>
                <w:szCs w:val="12"/>
              </w:rPr>
              <w:t>El contratista y la Entidad deben definir el paso a seguir por parte de los</w:t>
            </w:r>
          </w:p>
          <w:p w14:paraId="5F0815DD" w14:textId="77777777" w:rsidR="0061429B" w:rsidRPr="00896532" w:rsidRDefault="0061429B" w:rsidP="00055F8A">
            <w:pPr>
              <w:jc w:val="center"/>
              <w:rPr>
                <w:rFonts w:ascii="Arial" w:hAnsi="Arial" w:cs="Arial"/>
                <w:color w:val="000000"/>
                <w:sz w:val="14"/>
                <w:szCs w:val="14"/>
              </w:rPr>
            </w:pPr>
            <w:r w:rsidRPr="005A78BF">
              <w:rPr>
                <w:rFonts w:ascii="Arial" w:hAnsi="Arial" w:cs="Arial"/>
                <w:sz w:val="12"/>
                <w:szCs w:val="12"/>
              </w:rPr>
              <w:t>Contratantes para cumplir con las obligaciones del contrato.</w:t>
            </w:r>
          </w:p>
        </w:tc>
        <w:tc>
          <w:tcPr>
            <w:tcW w:w="250" w:type="dxa"/>
            <w:textDirection w:val="btLr"/>
            <w:vAlign w:val="center"/>
          </w:tcPr>
          <w:p w14:paraId="543BAFD4"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3</w:t>
            </w:r>
          </w:p>
        </w:tc>
        <w:tc>
          <w:tcPr>
            <w:tcW w:w="250" w:type="dxa"/>
            <w:textDirection w:val="btLr"/>
            <w:vAlign w:val="center"/>
          </w:tcPr>
          <w:p w14:paraId="10D52B1D"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3</w:t>
            </w:r>
          </w:p>
        </w:tc>
        <w:tc>
          <w:tcPr>
            <w:tcW w:w="250" w:type="dxa"/>
            <w:textDirection w:val="btLr"/>
            <w:vAlign w:val="center"/>
          </w:tcPr>
          <w:p w14:paraId="5CE3BBDE"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5</w:t>
            </w:r>
          </w:p>
        </w:tc>
        <w:tc>
          <w:tcPr>
            <w:tcW w:w="250" w:type="dxa"/>
            <w:textDirection w:val="btLr"/>
            <w:vAlign w:val="center"/>
          </w:tcPr>
          <w:p w14:paraId="27AB26AA"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SI</w:t>
            </w:r>
          </w:p>
        </w:tc>
        <w:tc>
          <w:tcPr>
            <w:tcW w:w="504" w:type="dxa"/>
            <w:textDirection w:val="btLr"/>
            <w:vAlign w:val="center"/>
          </w:tcPr>
          <w:p w14:paraId="6BF71AA0" w14:textId="77777777" w:rsidR="0061429B" w:rsidRPr="00896532" w:rsidRDefault="0061429B" w:rsidP="00055F8A">
            <w:pPr>
              <w:jc w:val="center"/>
              <w:rPr>
                <w:rFonts w:ascii="Arial" w:hAnsi="Arial" w:cs="Arial"/>
                <w:color w:val="000000"/>
                <w:sz w:val="14"/>
                <w:szCs w:val="14"/>
              </w:rPr>
            </w:pPr>
            <w:r w:rsidRPr="00F1511E">
              <w:rPr>
                <w:rFonts w:ascii="Arial" w:hAnsi="Arial" w:cs="Arial"/>
                <w:sz w:val="12"/>
                <w:szCs w:val="12"/>
              </w:rPr>
              <w:t>Supervisor del contrato</w:t>
            </w:r>
          </w:p>
        </w:tc>
        <w:tc>
          <w:tcPr>
            <w:tcW w:w="360" w:type="dxa"/>
            <w:textDirection w:val="btLr"/>
            <w:vAlign w:val="center"/>
          </w:tcPr>
          <w:p w14:paraId="01C56849" w14:textId="77777777" w:rsidR="0061429B" w:rsidRDefault="0061429B" w:rsidP="00055F8A">
            <w:pPr>
              <w:jc w:val="center"/>
              <w:rPr>
                <w:rFonts w:ascii="Arial" w:hAnsi="Arial" w:cs="Arial"/>
                <w:sz w:val="14"/>
                <w:szCs w:val="14"/>
              </w:rPr>
            </w:pPr>
            <w:r w:rsidRPr="00F1511E">
              <w:rPr>
                <w:rFonts w:ascii="Arial" w:hAnsi="Arial" w:cs="Arial"/>
                <w:sz w:val="12"/>
                <w:szCs w:val="12"/>
              </w:rPr>
              <w:t>Desde la publicación del proceso</w:t>
            </w:r>
          </w:p>
        </w:tc>
        <w:tc>
          <w:tcPr>
            <w:tcW w:w="360" w:type="dxa"/>
            <w:textDirection w:val="btLr"/>
            <w:vAlign w:val="center"/>
          </w:tcPr>
          <w:p w14:paraId="0D3E6B40" w14:textId="77777777" w:rsidR="0061429B" w:rsidRPr="00896532" w:rsidRDefault="0061429B" w:rsidP="00055F8A">
            <w:pPr>
              <w:jc w:val="center"/>
              <w:rPr>
                <w:rFonts w:ascii="Arial" w:hAnsi="Arial" w:cs="Arial"/>
                <w:sz w:val="14"/>
                <w:szCs w:val="14"/>
              </w:rPr>
            </w:pPr>
            <w:r w:rsidRPr="00F1511E">
              <w:rPr>
                <w:rFonts w:ascii="Arial" w:hAnsi="Arial" w:cs="Arial"/>
                <w:sz w:val="12"/>
                <w:szCs w:val="12"/>
              </w:rPr>
              <w:t>Hasta la finalización de las pólizas</w:t>
            </w:r>
          </w:p>
        </w:tc>
        <w:tc>
          <w:tcPr>
            <w:tcW w:w="721" w:type="dxa"/>
            <w:vAlign w:val="center"/>
          </w:tcPr>
          <w:p w14:paraId="2EA5289B" w14:textId="77777777" w:rsidR="0061429B" w:rsidRPr="00896532" w:rsidRDefault="0061429B" w:rsidP="00055F8A">
            <w:pPr>
              <w:jc w:val="center"/>
              <w:rPr>
                <w:rFonts w:ascii="Arial" w:hAnsi="Arial" w:cs="Arial"/>
                <w:color w:val="000000"/>
                <w:sz w:val="14"/>
                <w:szCs w:val="14"/>
              </w:rPr>
            </w:pPr>
            <w:r w:rsidRPr="00F1511E">
              <w:rPr>
                <w:rFonts w:ascii="Arial" w:hAnsi="Arial" w:cs="Arial"/>
                <w:sz w:val="12"/>
                <w:szCs w:val="12"/>
              </w:rPr>
              <w:t>Seguimiento continuo del supervisor a las obligaciones contractuales</w:t>
            </w:r>
          </w:p>
        </w:tc>
        <w:tc>
          <w:tcPr>
            <w:tcW w:w="639" w:type="dxa"/>
            <w:vAlign w:val="center"/>
          </w:tcPr>
          <w:p w14:paraId="11138F2E" w14:textId="77777777" w:rsidR="0061429B" w:rsidRDefault="0061429B" w:rsidP="00055F8A">
            <w:pPr>
              <w:jc w:val="center"/>
              <w:rPr>
                <w:rFonts w:ascii="Arial" w:hAnsi="Arial" w:cs="Arial"/>
                <w:color w:val="000000"/>
                <w:sz w:val="14"/>
                <w:szCs w:val="14"/>
              </w:rPr>
            </w:pPr>
            <w:r>
              <w:rPr>
                <w:rFonts w:ascii="Arial" w:hAnsi="Arial" w:cs="Arial"/>
                <w:sz w:val="12"/>
                <w:szCs w:val="12"/>
              </w:rPr>
              <w:t xml:space="preserve">Mensual </w:t>
            </w:r>
          </w:p>
        </w:tc>
      </w:tr>
      <w:tr w:rsidR="0061429B" w:rsidRPr="00896532" w14:paraId="28BC11A9" w14:textId="77777777" w:rsidTr="00055F8A">
        <w:trPr>
          <w:cantSplit/>
          <w:trHeight w:val="20"/>
          <w:jc w:val="center"/>
        </w:trPr>
        <w:tc>
          <w:tcPr>
            <w:tcW w:w="251" w:type="dxa"/>
            <w:shd w:val="clear" w:color="auto" w:fill="auto"/>
            <w:vAlign w:val="center"/>
          </w:tcPr>
          <w:p w14:paraId="637E345F" w14:textId="77777777" w:rsidR="0061429B" w:rsidRPr="00896532" w:rsidRDefault="0061429B" w:rsidP="00055F8A">
            <w:pPr>
              <w:jc w:val="center"/>
              <w:rPr>
                <w:rFonts w:ascii="Arial" w:hAnsi="Arial" w:cs="Arial"/>
                <w:color w:val="000000"/>
                <w:sz w:val="14"/>
                <w:szCs w:val="14"/>
              </w:rPr>
            </w:pPr>
            <w:r>
              <w:rPr>
                <w:rFonts w:ascii="Arial" w:hAnsi="Arial" w:cs="Arial"/>
                <w:color w:val="000000"/>
                <w:sz w:val="14"/>
                <w:szCs w:val="14"/>
              </w:rPr>
              <w:t>7</w:t>
            </w:r>
          </w:p>
        </w:tc>
        <w:tc>
          <w:tcPr>
            <w:tcW w:w="550" w:type="dxa"/>
            <w:shd w:val="clear" w:color="auto" w:fill="auto"/>
            <w:textDirection w:val="btLr"/>
            <w:vAlign w:val="center"/>
          </w:tcPr>
          <w:p w14:paraId="7BAC0882"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Especifico</w:t>
            </w:r>
          </w:p>
        </w:tc>
        <w:tc>
          <w:tcPr>
            <w:tcW w:w="446" w:type="dxa"/>
            <w:shd w:val="clear" w:color="auto" w:fill="auto"/>
            <w:textDirection w:val="btLr"/>
            <w:vAlign w:val="center"/>
          </w:tcPr>
          <w:p w14:paraId="11CF67ED"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Interno</w:t>
            </w:r>
          </w:p>
        </w:tc>
        <w:tc>
          <w:tcPr>
            <w:tcW w:w="538" w:type="dxa"/>
            <w:shd w:val="clear" w:color="auto" w:fill="auto"/>
            <w:textDirection w:val="btLr"/>
            <w:vAlign w:val="center"/>
          </w:tcPr>
          <w:p w14:paraId="5CD2BCF2"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Ejecución </w:t>
            </w:r>
          </w:p>
        </w:tc>
        <w:tc>
          <w:tcPr>
            <w:tcW w:w="446" w:type="dxa"/>
            <w:shd w:val="clear" w:color="auto" w:fill="auto"/>
            <w:textDirection w:val="btLr"/>
            <w:vAlign w:val="center"/>
          </w:tcPr>
          <w:p w14:paraId="1BA7858E"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Operacional </w:t>
            </w:r>
          </w:p>
        </w:tc>
        <w:tc>
          <w:tcPr>
            <w:tcW w:w="1134" w:type="dxa"/>
            <w:shd w:val="clear" w:color="auto" w:fill="auto"/>
            <w:vAlign w:val="center"/>
          </w:tcPr>
          <w:p w14:paraId="04BB52CF" w14:textId="77777777" w:rsidR="0061429B" w:rsidRPr="00924F11" w:rsidRDefault="0061429B" w:rsidP="00055F8A">
            <w:pPr>
              <w:jc w:val="center"/>
              <w:rPr>
                <w:rFonts w:ascii="Arial" w:hAnsi="Arial" w:cs="Arial"/>
                <w:color w:val="000000"/>
                <w:sz w:val="14"/>
                <w:szCs w:val="14"/>
                <w:highlight w:val="yellow"/>
              </w:rPr>
            </w:pPr>
            <w:r w:rsidRPr="00F1511E">
              <w:rPr>
                <w:rFonts w:ascii="Arial" w:hAnsi="Arial" w:cs="Arial"/>
                <w:sz w:val="12"/>
                <w:szCs w:val="12"/>
              </w:rPr>
              <w:t>No facturación dentro del plazo de ejecución</w:t>
            </w:r>
          </w:p>
        </w:tc>
        <w:tc>
          <w:tcPr>
            <w:tcW w:w="942" w:type="dxa"/>
            <w:shd w:val="clear" w:color="auto" w:fill="auto"/>
            <w:vAlign w:val="center"/>
          </w:tcPr>
          <w:p w14:paraId="216487D9" w14:textId="77777777" w:rsidR="0061429B" w:rsidRPr="00924F11" w:rsidRDefault="0061429B" w:rsidP="00055F8A">
            <w:pPr>
              <w:jc w:val="center"/>
              <w:rPr>
                <w:rFonts w:ascii="Arial" w:hAnsi="Arial" w:cs="Arial"/>
                <w:color w:val="000000"/>
                <w:sz w:val="14"/>
                <w:szCs w:val="14"/>
                <w:highlight w:val="yellow"/>
              </w:rPr>
            </w:pPr>
            <w:r w:rsidRPr="005A78BF">
              <w:rPr>
                <w:rFonts w:ascii="Arial" w:hAnsi="Arial" w:cs="Arial"/>
                <w:sz w:val="12"/>
                <w:szCs w:val="12"/>
              </w:rPr>
              <w:t>Durante la Ejecución del Contrato no se allegan los documentos necesarios para el trámite de pago</w:t>
            </w:r>
          </w:p>
        </w:tc>
        <w:tc>
          <w:tcPr>
            <w:tcW w:w="250" w:type="dxa"/>
            <w:shd w:val="clear" w:color="auto" w:fill="auto"/>
            <w:textDirection w:val="btLr"/>
            <w:vAlign w:val="center"/>
          </w:tcPr>
          <w:p w14:paraId="28BC4F99"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3</w:t>
            </w:r>
          </w:p>
        </w:tc>
        <w:tc>
          <w:tcPr>
            <w:tcW w:w="250" w:type="dxa"/>
            <w:shd w:val="clear" w:color="auto" w:fill="auto"/>
            <w:textDirection w:val="btLr"/>
            <w:vAlign w:val="center"/>
          </w:tcPr>
          <w:p w14:paraId="5B466A29"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3</w:t>
            </w:r>
          </w:p>
        </w:tc>
        <w:tc>
          <w:tcPr>
            <w:tcW w:w="450" w:type="dxa"/>
            <w:shd w:val="clear" w:color="auto" w:fill="auto"/>
            <w:textDirection w:val="btLr"/>
            <w:vAlign w:val="center"/>
          </w:tcPr>
          <w:p w14:paraId="37638EF9" w14:textId="77777777" w:rsidR="0061429B" w:rsidRPr="00924F11" w:rsidRDefault="0061429B" w:rsidP="00055F8A">
            <w:pPr>
              <w:jc w:val="center"/>
              <w:rPr>
                <w:rFonts w:ascii="Arial" w:hAnsi="Arial" w:cs="Arial"/>
                <w:color w:val="000000"/>
                <w:sz w:val="14"/>
                <w:szCs w:val="14"/>
                <w:highlight w:val="yellow"/>
              </w:rPr>
            </w:pPr>
            <w:r w:rsidRPr="00F1511E">
              <w:rPr>
                <w:rFonts w:ascii="Arial" w:hAnsi="Arial" w:cs="Arial"/>
                <w:sz w:val="12"/>
                <w:szCs w:val="12"/>
              </w:rPr>
              <w:t>5 (Riesgo medio)</w:t>
            </w:r>
          </w:p>
        </w:tc>
        <w:tc>
          <w:tcPr>
            <w:tcW w:w="434" w:type="dxa"/>
            <w:shd w:val="clear" w:color="auto" w:fill="auto"/>
            <w:textDirection w:val="btLr"/>
            <w:vAlign w:val="center"/>
          </w:tcPr>
          <w:p w14:paraId="0170A567"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c</w:t>
            </w:r>
          </w:p>
        </w:tc>
        <w:tc>
          <w:tcPr>
            <w:tcW w:w="599" w:type="dxa"/>
            <w:shd w:val="clear" w:color="auto" w:fill="auto"/>
            <w:textDirection w:val="btLr"/>
            <w:vAlign w:val="center"/>
          </w:tcPr>
          <w:p w14:paraId="598603B5" w14:textId="77777777" w:rsidR="0061429B" w:rsidRPr="00924F11" w:rsidRDefault="0061429B" w:rsidP="00055F8A">
            <w:pPr>
              <w:jc w:val="center"/>
              <w:rPr>
                <w:rFonts w:ascii="Arial" w:hAnsi="Arial" w:cs="Arial"/>
                <w:color w:val="000000"/>
                <w:sz w:val="14"/>
                <w:szCs w:val="14"/>
                <w:highlight w:val="yellow"/>
              </w:rPr>
            </w:pPr>
            <w:r w:rsidRPr="00F1511E">
              <w:rPr>
                <w:rFonts w:ascii="Arial" w:hAnsi="Arial" w:cs="Arial"/>
                <w:sz w:val="12"/>
                <w:szCs w:val="12"/>
              </w:rPr>
              <w:t>Entidad y Contratista</w:t>
            </w:r>
          </w:p>
        </w:tc>
        <w:tc>
          <w:tcPr>
            <w:tcW w:w="919" w:type="dxa"/>
            <w:vAlign w:val="center"/>
          </w:tcPr>
          <w:p w14:paraId="054925CD" w14:textId="77777777" w:rsidR="0061429B" w:rsidRPr="00896532" w:rsidRDefault="0061429B" w:rsidP="00055F8A">
            <w:pPr>
              <w:jc w:val="center"/>
              <w:rPr>
                <w:rFonts w:ascii="Arial" w:hAnsi="Arial" w:cs="Arial"/>
                <w:color w:val="000000"/>
                <w:sz w:val="14"/>
                <w:szCs w:val="14"/>
              </w:rPr>
            </w:pPr>
            <w:r w:rsidRPr="005A78BF">
              <w:rPr>
                <w:rFonts w:ascii="Arial" w:hAnsi="Arial" w:cs="Arial"/>
                <w:sz w:val="12"/>
                <w:szCs w:val="12"/>
              </w:rPr>
              <w:t>El contratista debe entregar a la Entidad los documentos soporte de la prestación del servicio o entrega del bien dentro del plazo de ejecución del contrato.</w:t>
            </w:r>
          </w:p>
        </w:tc>
        <w:tc>
          <w:tcPr>
            <w:tcW w:w="250" w:type="dxa"/>
            <w:textDirection w:val="btLr"/>
            <w:vAlign w:val="center"/>
          </w:tcPr>
          <w:p w14:paraId="623BEFC1"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3</w:t>
            </w:r>
          </w:p>
        </w:tc>
        <w:tc>
          <w:tcPr>
            <w:tcW w:w="250" w:type="dxa"/>
            <w:textDirection w:val="btLr"/>
            <w:vAlign w:val="center"/>
          </w:tcPr>
          <w:p w14:paraId="3069A77D"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3</w:t>
            </w:r>
          </w:p>
        </w:tc>
        <w:tc>
          <w:tcPr>
            <w:tcW w:w="250" w:type="dxa"/>
            <w:textDirection w:val="btLr"/>
            <w:vAlign w:val="center"/>
          </w:tcPr>
          <w:p w14:paraId="604B4139"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5</w:t>
            </w:r>
          </w:p>
        </w:tc>
        <w:tc>
          <w:tcPr>
            <w:tcW w:w="250" w:type="dxa"/>
            <w:textDirection w:val="btLr"/>
            <w:vAlign w:val="center"/>
          </w:tcPr>
          <w:p w14:paraId="4212073E"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SI</w:t>
            </w:r>
          </w:p>
        </w:tc>
        <w:tc>
          <w:tcPr>
            <w:tcW w:w="504" w:type="dxa"/>
            <w:textDirection w:val="btLr"/>
            <w:vAlign w:val="center"/>
          </w:tcPr>
          <w:p w14:paraId="48AC9FB4" w14:textId="77777777" w:rsidR="0061429B" w:rsidRPr="00896532" w:rsidRDefault="0061429B" w:rsidP="00055F8A">
            <w:pPr>
              <w:jc w:val="center"/>
              <w:rPr>
                <w:rFonts w:ascii="Arial" w:hAnsi="Arial" w:cs="Arial"/>
                <w:color w:val="000000"/>
                <w:sz w:val="14"/>
                <w:szCs w:val="14"/>
              </w:rPr>
            </w:pPr>
            <w:r w:rsidRPr="00F1511E">
              <w:rPr>
                <w:rFonts w:ascii="Arial" w:hAnsi="Arial" w:cs="Arial"/>
                <w:sz w:val="12"/>
                <w:szCs w:val="12"/>
              </w:rPr>
              <w:t>Supervisor del contrato</w:t>
            </w:r>
          </w:p>
        </w:tc>
        <w:tc>
          <w:tcPr>
            <w:tcW w:w="360" w:type="dxa"/>
            <w:textDirection w:val="btLr"/>
            <w:vAlign w:val="center"/>
          </w:tcPr>
          <w:p w14:paraId="21778F7D" w14:textId="77777777" w:rsidR="0061429B" w:rsidRDefault="0061429B" w:rsidP="00055F8A">
            <w:pPr>
              <w:jc w:val="center"/>
              <w:rPr>
                <w:rFonts w:ascii="Arial" w:hAnsi="Arial" w:cs="Arial"/>
                <w:sz w:val="14"/>
                <w:szCs w:val="14"/>
              </w:rPr>
            </w:pPr>
            <w:r w:rsidRPr="00F1511E">
              <w:rPr>
                <w:rFonts w:ascii="Arial" w:hAnsi="Arial" w:cs="Arial"/>
                <w:sz w:val="12"/>
                <w:szCs w:val="12"/>
              </w:rPr>
              <w:t>Desde la publicación del proceso</w:t>
            </w:r>
          </w:p>
        </w:tc>
        <w:tc>
          <w:tcPr>
            <w:tcW w:w="360" w:type="dxa"/>
            <w:textDirection w:val="btLr"/>
            <w:vAlign w:val="center"/>
          </w:tcPr>
          <w:p w14:paraId="02C872C0" w14:textId="77777777" w:rsidR="0061429B" w:rsidRPr="00896532" w:rsidRDefault="0061429B" w:rsidP="00055F8A">
            <w:pPr>
              <w:jc w:val="center"/>
              <w:rPr>
                <w:rFonts w:ascii="Arial" w:hAnsi="Arial" w:cs="Arial"/>
                <w:sz w:val="14"/>
                <w:szCs w:val="14"/>
              </w:rPr>
            </w:pPr>
            <w:r w:rsidRPr="00F1511E">
              <w:rPr>
                <w:rFonts w:ascii="Arial" w:hAnsi="Arial" w:cs="Arial"/>
                <w:sz w:val="12"/>
                <w:szCs w:val="12"/>
              </w:rPr>
              <w:t>Hasta la finalización de las póliza</w:t>
            </w:r>
          </w:p>
        </w:tc>
        <w:tc>
          <w:tcPr>
            <w:tcW w:w="721" w:type="dxa"/>
            <w:vAlign w:val="center"/>
          </w:tcPr>
          <w:p w14:paraId="5EE6D609" w14:textId="77777777" w:rsidR="0061429B" w:rsidRPr="00896532" w:rsidRDefault="0061429B" w:rsidP="00055F8A">
            <w:pPr>
              <w:jc w:val="center"/>
              <w:rPr>
                <w:rFonts w:ascii="Arial" w:hAnsi="Arial" w:cs="Arial"/>
                <w:color w:val="000000"/>
                <w:sz w:val="14"/>
                <w:szCs w:val="14"/>
              </w:rPr>
            </w:pPr>
            <w:r w:rsidRPr="00F1511E">
              <w:rPr>
                <w:rFonts w:ascii="Arial" w:hAnsi="Arial" w:cs="Arial"/>
                <w:sz w:val="12"/>
                <w:szCs w:val="12"/>
              </w:rPr>
              <w:t>Seguimiento continuo del supervisor a las obligaciones contractuales</w:t>
            </w:r>
          </w:p>
        </w:tc>
        <w:tc>
          <w:tcPr>
            <w:tcW w:w="639" w:type="dxa"/>
            <w:vAlign w:val="center"/>
          </w:tcPr>
          <w:p w14:paraId="58AE1081" w14:textId="77777777" w:rsidR="0061429B" w:rsidRDefault="0061429B" w:rsidP="00055F8A">
            <w:pPr>
              <w:jc w:val="center"/>
              <w:rPr>
                <w:rFonts w:ascii="Arial" w:hAnsi="Arial" w:cs="Arial"/>
                <w:color w:val="000000"/>
                <w:sz w:val="14"/>
                <w:szCs w:val="14"/>
              </w:rPr>
            </w:pPr>
            <w:r>
              <w:rPr>
                <w:rFonts w:ascii="Arial" w:hAnsi="Arial" w:cs="Arial"/>
                <w:sz w:val="12"/>
                <w:szCs w:val="12"/>
              </w:rPr>
              <w:t xml:space="preserve">Mensual </w:t>
            </w:r>
          </w:p>
        </w:tc>
      </w:tr>
      <w:tr w:rsidR="0061429B" w:rsidRPr="00896532" w14:paraId="0C596A31" w14:textId="77777777" w:rsidTr="00055F8A">
        <w:trPr>
          <w:cantSplit/>
          <w:trHeight w:val="20"/>
          <w:jc w:val="center"/>
        </w:trPr>
        <w:tc>
          <w:tcPr>
            <w:tcW w:w="251" w:type="dxa"/>
            <w:shd w:val="clear" w:color="auto" w:fill="auto"/>
            <w:vAlign w:val="center"/>
          </w:tcPr>
          <w:p w14:paraId="51FE5058" w14:textId="77777777" w:rsidR="0061429B" w:rsidRPr="00896532" w:rsidRDefault="0061429B" w:rsidP="00055F8A">
            <w:pPr>
              <w:jc w:val="center"/>
              <w:rPr>
                <w:rFonts w:ascii="Arial" w:hAnsi="Arial" w:cs="Arial"/>
                <w:color w:val="000000"/>
                <w:sz w:val="14"/>
                <w:szCs w:val="14"/>
              </w:rPr>
            </w:pPr>
            <w:r>
              <w:rPr>
                <w:rFonts w:ascii="Arial" w:hAnsi="Arial" w:cs="Arial"/>
                <w:color w:val="000000"/>
                <w:sz w:val="14"/>
                <w:szCs w:val="14"/>
              </w:rPr>
              <w:t>8</w:t>
            </w:r>
          </w:p>
        </w:tc>
        <w:tc>
          <w:tcPr>
            <w:tcW w:w="550" w:type="dxa"/>
            <w:shd w:val="clear" w:color="auto" w:fill="auto"/>
            <w:textDirection w:val="btLr"/>
            <w:vAlign w:val="center"/>
          </w:tcPr>
          <w:p w14:paraId="245D128B"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Específico </w:t>
            </w:r>
          </w:p>
        </w:tc>
        <w:tc>
          <w:tcPr>
            <w:tcW w:w="446" w:type="dxa"/>
            <w:shd w:val="clear" w:color="auto" w:fill="auto"/>
            <w:textDirection w:val="btLr"/>
            <w:vAlign w:val="center"/>
          </w:tcPr>
          <w:p w14:paraId="219D186B"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Externo </w:t>
            </w:r>
          </w:p>
        </w:tc>
        <w:tc>
          <w:tcPr>
            <w:tcW w:w="538" w:type="dxa"/>
            <w:shd w:val="clear" w:color="auto" w:fill="auto"/>
            <w:textDirection w:val="btLr"/>
            <w:vAlign w:val="center"/>
          </w:tcPr>
          <w:p w14:paraId="22BE8402"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Planeación </w:t>
            </w:r>
          </w:p>
        </w:tc>
        <w:tc>
          <w:tcPr>
            <w:tcW w:w="446" w:type="dxa"/>
            <w:shd w:val="clear" w:color="auto" w:fill="auto"/>
            <w:textDirection w:val="btLr"/>
            <w:vAlign w:val="center"/>
          </w:tcPr>
          <w:p w14:paraId="01DB10FB"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Social o político </w:t>
            </w:r>
          </w:p>
        </w:tc>
        <w:tc>
          <w:tcPr>
            <w:tcW w:w="1134" w:type="dxa"/>
            <w:shd w:val="clear" w:color="auto" w:fill="auto"/>
            <w:vAlign w:val="center"/>
          </w:tcPr>
          <w:p w14:paraId="4C270EE7"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Ocurrencia de situaciones de orden público, parao o huelgas o los efectos derivados y ocasionados por los mismos </w:t>
            </w:r>
          </w:p>
        </w:tc>
        <w:tc>
          <w:tcPr>
            <w:tcW w:w="942" w:type="dxa"/>
            <w:shd w:val="clear" w:color="auto" w:fill="auto"/>
            <w:vAlign w:val="center"/>
          </w:tcPr>
          <w:p w14:paraId="117383B9"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 xml:space="preserve">Nuevas obligaciones para las partes y rutas o modificación al anexo técnico </w:t>
            </w:r>
          </w:p>
        </w:tc>
        <w:tc>
          <w:tcPr>
            <w:tcW w:w="250" w:type="dxa"/>
            <w:shd w:val="clear" w:color="auto" w:fill="auto"/>
            <w:textDirection w:val="btLr"/>
            <w:vAlign w:val="center"/>
          </w:tcPr>
          <w:p w14:paraId="1791057C"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3</w:t>
            </w:r>
          </w:p>
        </w:tc>
        <w:tc>
          <w:tcPr>
            <w:tcW w:w="250" w:type="dxa"/>
            <w:shd w:val="clear" w:color="auto" w:fill="auto"/>
            <w:textDirection w:val="btLr"/>
            <w:vAlign w:val="center"/>
          </w:tcPr>
          <w:p w14:paraId="318C1F25"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1</w:t>
            </w:r>
          </w:p>
        </w:tc>
        <w:tc>
          <w:tcPr>
            <w:tcW w:w="450" w:type="dxa"/>
            <w:shd w:val="clear" w:color="auto" w:fill="auto"/>
            <w:textDirection w:val="btLr"/>
            <w:vAlign w:val="center"/>
          </w:tcPr>
          <w:p w14:paraId="679391A6"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4 (Riesgo bajo</w:t>
            </w:r>
            <w:r w:rsidRPr="00F1511E">
              <w:rPr>
                <w:rFonts w:ascii="Arial" w:hAnsi="Arial" w:cs="Arial"/>
                <w:sz w:val="12"/>
                <w:szCs w:val="12"/>
              </w:rPr>
              <w:t>)</w:t>
            </w:r>
          </w:p>
        </w:tc>
        <w:tc>
          <w:tcPr>
            <w:tcW w:w="434" w:type="dxa"/>
            <w:shd w:val="clear" w:color="auto" w:fill="auto"/>
            <w:textDirection w:val="btLr"/>
            <w:vAlign w:val="center"/>
          </w:tcPr>
          <w:p w14:paraId="23478AE3"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d</w:t>
            </w:r>
          </w:p>
        </w:tc>
        <w:tc>
          <w:tcPr>
            <w:tcW w:w="599" w:type="dxa"/>
            <w:shd w:val="clear" w:color="auto" w:fill="auto"/>
            <w:textDirection w:val="btLr"/>
            <w:vAlign w:val="center"/>
          </w:tcPr>
          <w:p w14:paraId="0AA7EA6E" w14:textId="77777777" w:rsidR="0061429B" w:rsidRPr="00924F11" w:rsidRDefault="0061429B" w:rsidP="00055F8A">
            <w:pPr>
              <w:jc w:val="center"/>
              <w:rPr>
                <w:rFonts w:ascii="Arial" w:hAnsi="Arial" w:cs="Arial"/>
                <w:color w:val="000000"/>
                <w:sz w:val="14"/>
                <w:szCs w:val="14"/>
                <w:highlight w:val="yellow"/>
              </w:rPr>
            </w:pPr>
            <w:r>
              <w:rPr>
                <w:rFonts w:ascii="Arial" w:hAnsi="Arial" w:cs="Arial"/>
                <w:sz w:val="12"/>
                <w:szCs w:val="12"/>
              </w:rPr>
              <w:t>contratista</w:t>
            </w:r>
          </w:p>
        </w:tc>
        <w:tc>
          <w:tcPr>
            <w:tcW w:w="919" w:type="dxa"/>
            <w:vAlign w:val="center"/>
          </w:tcPr>
          <w:p w14:paraId="66D927C5"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La entidad estatal debe</w:t>
            </w:r>
          </w:p>
          <w:p w14:paraId="33D7980B"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mantenerse</w:t>
            </w:r>
          </w:p>
          <w:p w14:paraId="70F0B1EA"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actualizada</w:t>
            </w:r>
          </w:p>
          <w:p w14:paraId="5CE648A1"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en los cambios</w:t>
            </w:r>
          </w:p>
          <w:p w14:paraId="097D349D" w14:textId="77777777" w:rsidR="0061429B" w:rsidRPr="00896532" w:rsidRDefault="0061429B" w:rsidP="00055F8A">
            <w:pPr>
              <w:jc w:val="center"/>
              <w:rPr>
                <w:rFonts w:ascii="Arial" w:hAnsi="Arial" w:cs="Arial"/>
                <w:color w:val="000000"/>
                <w:sz w:val="14"/>
                <w:szCs w:val="14"/>
              </w:rPr>
            </w:pPr>
            <w:r w:rsidRPr="00142C5F">
              <w:rPr>
                <w:rFonts w:ascii="Arial" w:hAnsi="Arial" w:cs="Arial"/>
                <w:sz w:val="12"/>
                <w:szCs w:val="12"/>
              </w:rPr>
              <w:t>normativos</w:t>
            </w:r>
          </w:p>
        </w:tc>
        <w:tc>
          <w:tcPr>
            <w:tcW w:w="250" w:type="dxa"/>
            <w:textDirection w:val="btLr"/>
            <w:vAlign w:val="center"/>
          </w:tcPr>
          <w:p w14:paraId="235822A2"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3</w:t>
            </w:r>
          </w:p>
        </w:tc>
        <w:tc>
          <w:tcPr>
            <w:tcW w:w="250" w:type="dxa"/>
            <w:textDirection w:val="btLr"/>
            <w:vAlign w:val="center"/>
          </w:tcPr>
          <w:p w14:paraId="07357227"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3</w:t>
            </w:r>
          </w:p>
        </w:tc>
        <w:tc>
          <w:tcPr>
            <w:tcW w:w="250" w:type="dxa"/>
            <w:textDirection w:val="btLr"/>
            <w:vAlign w:val="center"/>
          </w:tcPr>
          <w:p w14:paraId="2868F8B8"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4</w:t>
            </w:r>
          </w:p>
        </w:tc>
        <w:tc>
          <w:tcPr>
            <w:tcW w:w="250" w:type="dxa"/>
            <w:textDirection w:val="btLr"/>
            <w:vAlign w:val="center"/>
          </w:tcPr>
          <w:p w14:paraId="5E1A674F"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SI</w:t>
            </w:r>
          </w:p>
        </w:tc>
        <w:tc>
          <w:tcPr>
            <w:tcW w:w="504" w:type="dxa"/>
            <w:textDirection w:val="btLr"/>
            <w:vAlign w:val="center"/>
          </w:tcPr>
          <w:p w14:paraId="35FA31F1" w14:textId="77777777" w:rsidR="0061429B" w:rsidRPr="00896532" w:rsidRDefault="0061429B" w:rsidP="00055F8A">
            <w:pPr>
              <w:jc w:val="center"/>
              <w:rPr>
                <w:rFonts w:ascii="Arial" w:hAnsi="Arial" w:cs="Arial"/>
                <w:color w:val="000000"/>
                <w:sz w:val="14"/>
                <w:szCs w:val="14"/>
              </w:rPr>
            </w:pPr>
            <w:r>
              <w:rPr>
                <w:rFonts w:ascii="Arial" w:hAnsi="Arial" w:cs="Arial"/>
                <w:sz w:val="12"/>
                <w:szCs w:val="12"/>
              </w:rPr>
              <w:t xml:space="preserve">Delegatario contractual Asesor de contratación </w:t>
            </w:r>
          </w:p>
        </w:tc>
        <w:tc>
          <w:tcPr>
            <w:tcW w:w="360" w:type="dxa"/>
            <w:textDirection w:val="btLr"/>
            <w:vAlign w:val="center"/>
          </w:tcPr>
          <w:p w14:paraId="5A5AC823" w14:textId="77777777" w:rsidR="0061429B" w:rsidRDefault="0061429B" w:rsidP="00055F8A">
            <w:pPr>
              <w:jc w:val="center"/>
              <w:rPr>
                <w:rFonts w:ascii="Arial" w:hAnsi="Arial" w:cs="Arial"/>
                <w:sz w:val="14"/>
                <w:szCs w:val="14"/>
              </w:rPr>
            </w:pPr>
            <w:r>
              <w:rPr>
                <w:rFonts w:ascii="Arial" w:hAnsi="Arial" w:cs="Arial"/>
                <w:sz w:val="12"/>
                <w:szCs w:val="12"/>
              </w:rPr>
              <w:t xml:space="preserve">Estructuración y evaluación económica  </w:t>
            </w:r>
          </w:p>
        </w:tc>
        <w:tc>
          <w:tcPr>
            <w:tcW w:w="360" w:type="dxa"/>
            <w:textDirection w:val="btLr"/>
            <w:vAlign w:val="center"/>
          </w:tcPr>
          <w:p w14:paraId="67BCBB88" w14:textId="77777777" w:rsidR="0061429B" w:rsidRPr="00896532" w:rsidRDefault="0061429B" w:rsidP="00055F8A">
            <w:pPr>
              <w:jc w:val="center"/>
              <w:rPr>
                <w:rFonts w:ascii="Arial" w:hAnsi="Arial" w:cs="Arial"/>
                <w:sz w:val="14"/>
                <w:szCs w:val="14"/>
              </w:rPr>
            </w:pPr>
          </w:p>
        </w:tc>
        <w:tc>
          <w:tcPr>
            <w:tcW w:w="721" w:type="dxa"/>
            <w:vAlign w:val="center"/>
          </w:tcPr>
          <w:p w14:paraId="4E7341EC"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Con la expedición</w:t>
            </w:r>
          </w:p>
          <w:p w14:paraId="36B4DBB1"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por</w:t>
            </w:r>
          </w:p>
          <w:p w14:paraId="535CF0CA"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parte del</w:t>
            </w:r>
          </w:p>
          <w:p w14:paraId="2F8E46E8"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supervisor del</w:t>
            </w:r>
          </w:p>
          <w:p w14:paraId="0042FDBD"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contrato de los</w:t>
            </w:r>
          </w:p>
          <w:p w14:paraId="250CEBC4"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informes de</w:t>
            </w:r>
          </w:p>
          <w:p w14:paraId="7BBD8934"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supervisión</w:t>
            </w:r>
          </w:p>
          <w:p w14:paraId="314597A9"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y verificando</w:t>
            </w:r>
          </w:p>
          <w:p w14:paraId="55D80D54"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cronograma de</w:t>
            </w:r>
          </w:p>
          <w:p w14:paraId="5C842EAC" w14:textId="77777777" w:rsidR="0061429B" w:rsidRPr="00896532" w:rsidRDefault="0061429B" w:rsidP="00055F8A">
            <w:pPr>
              <w:jc w:val="center"/>
              <w:rPr>
                <w:rFonts w:ascii="Arial" w:hAnsi="Arial" w:cs="Arial"/>
                <w:color w:val="000000"/>
                <w:sz w:val="14"/>
                <w:szCs w:val="14"/>
              </w:rPr>
            </w:pPr>
            <w:r w:rsidRPr="00142C5F">
              <w:rPr>
                <w:rFonts w:ascii="Arial" w:hAnsi="Arial" w:cs="Arial"/>
                <w:sz w:val="12"/>
                <w:szCs w:val="12"/>
              </w:rPr>
              <w:t>ejecución</w:t>
            </w:r>
          </w:p>
        </w:tc>
        <w:tc>
          <w:tcPr>
            <w:tcW w:w="639" w:type="dxa"/>
            <w:vAlign w:val="center"/>
          </w:tcPr>
          <w:p w14:paraId="55FF708C"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Mensuales / como</w:t>
            </w:r>
          </w:p>
          <w:p w14:paraId="438D928F" w14:textId="77777777" w:rsidR="0061429B" w:rsidRPr="00142C5F" w:rsidRDefault="0061429B" w:rsidP="00055F8A">
            <w:pPr>
              <w:jc w:val="center"/>
              <w:rPr>
                <w:rFonts w:ascii="Arial" w:hAnsi="Arial" w:cs="Arial"/>
                <w:sz w:val="12"/>
                <w:szCs w:val="12"/>
              </w:rPr>
            </w:pPr>
            <w:r w:rsidRPr="00142C5F">
              <w:rPr>
                <w:rFonts w:ascii="Arial" w:hAnsi="Arial" w:cs="Arial"/>
                <w:sz w:val="12"/>
                <w:szCs w:val="12"/>
              </w:rPr>
              <w:t>indique</w:t>
            </w:r>
          </w:p>
          <w:p w14:paraId="293C60C7" w14:textId="77777777" w:rsidR="0061429B" w:rsidRDefault="0061429B" w:rsidP="00055F8A">
            <w:pPr>
              <w:jc w:val="center"/>
              <w:rPr>
                <w:rFonts w:ascii="Arial" w:hAnsi="Arial" w:cs="Arial"/>
                <w:color w:val="000000"/>
                <w:sz w:val="14"/>
                <w:szCs w:val="14"/>
              </w:rPr>
            </w:pPr>
            <w:r w:rsidRPr="00142C5F">
              <w:rPr>
                <w:rFonts w:ascii="Arial" w:hAnsi="Arial" w:cs="Arial"/>
                <w:sz w:val="12"/>
                <w:szCs w:val="12"/>
              </w:rPr>
              <w:t>cronograma de actividades</w:t>
            </w:r>
          </w:p>
        </w:tc>
      </w:tr>
    </w:tbl>
    <w:p w14:paraId="17372AD2" w14:textId="77777777" w:rsidR="00A94A16" w:rsidRPr="00427082" w:rsidRDefault="00A94A16" w:rsidP="00A94A16">
      <w:pPr>
        <w:rPr>
          <w:rFonts w:ascii="Arial" w:hAnsi="Arial" w:cs="Arial"/>
          <w:sz w:val="18"/>
          <w:szCs w:val="18"/>
        </w:rPr>
        <w:sectPr w:rsidR="00A94A16" w:rsidRPr="00427082" w:rsidSect="00F8540E">
          <w:pgSz w:w="15840" w:h="12240" w:orient="landscape" w:code="1"/>
          <w:pgMar w:top="862" w:right="2177" w:bottom="1758" w:left="851" w:header="518" w:footer="0" w:gutter="0"/>
          <w:cols w:space="720"/>
          <w:docGrid w:linePitch="272"/>
        </w:sectPr>
      </w:pPr>
    </w:p>
    <w:p w14:paraId="573195FE" w14:textId="77777777" w:rsidR="00630070" w:rsidRPr="001B6B24" w:rsidRDefault="00630070" w:rsidP="00630070">
      <w:pPr>
        <w:jc w:val="center"/>
        <w:rPr>
          <w:rFonts w:ascii="Arial" w:hAnsi="Arial" w:cs="Arial"/>
          <w:b/>
          <w:sz w:val="18"/>
          <w:szCs w:val="18"/>
        </w:rPr>
      </w:pPr>
      <w:r w:rsidRPr="001B6B24">
        <w:rPr>
          <w:rFonts w:ascii="Arial" w:hAnsi="Arial" w:cs="Arial"/>
          <w:b/>
          <w:sz w:val="18"/>
          <w:szCs w:val="18"/>
        </w:rPr>
        <w:t>ANEXO “H”</w:t>
      </w:r>
    </w:p>
    <w:p w14:paraId="24541F0C" w14:textId="77777777" w:rsidR="00630070" w:rsidRPr="001B6B24" w:rsidRDefault="00630070" w:rsidP="00630070">
      <w:pPr>
        <w:ind w:left="709" w:hanging="709"/>
        <w:jc w:val="center"/>
        <w:rPr>
          <w:rFonts w:ascii="Arial" w:hAnsi="Arial" w:cs="Arial"/>
          <w:b/>
          <w:sz w:val="18"/>
          <w:szCs w:val="18"/>
        </w:rPr>
      </w:pPr>
      <w:r w:rsidRPr="001B6B24">
        <w:rPr>
          <w:rFonts w:ascii="Arial" w:hAnsi="Arial" w:cs="Arial"/>
          <w:b/>
          <w:sz w:val="18"/>
          <w:szCs w:val="18"/>
        </w:rPr>
        <w:t>FORMULARIO CONFORMACIÓN CONSORCIO</w:t>
      </w:r>
    </w:p>
    <w:p w14:paraId="4A37C6CE"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Ciudad y fecha_______________________.</w:t>
      </w:r>
    </w:p>
    <w:p w14:paraId="58D2B68F" w14:textId="77777777" w:rsidR="00630070" w:rsidRPr="001B6B24" w:rsidRDefault="00630070" w:rsidP="00630070">
      <w:pPr>
        <w:autoSpaceDE w:val="0"/>
        <w:autoSpaceDN w:val="0"/>
        <w:adjustRightInd w:val="0"/>
        <w:jc w:val="both"/>
        <w:rPr>
          <w:rFonts w:ascii="Arial" w:hAnsi="Arial" w:cs="Arial"/>
          <w:sz w:val="18"/>
          <w:szCs w:val="18"/>
        </w:rPr>
      </w:pPr>
    </w:p>
    <w:p w14:paraId="26B2711B"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 xml:space="preserve">Señores </w:t>
      </w:r>
    </w:p>
    <w:p w14:paraId="26A9D487"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w:t>
      </w:r>
      <w:r w:rsidRPr="001B6B24">
        <w:rPr>
          <w:rFonts w:ascii="Arial" w:hAnsi="Arial"/>
          <w:bCs/>
          <w:i/>
          <w:color w:val="808080"/>
          <w:sz w:val="18"/>
          <w:szCs w:val="18"/>
          <w:lang w:val="es-MX"/>
        </w:rPr>
        <w:t>UNIDAD DELEGATARIA</w:t>
      </w:r>
      <w:r w:rsidRPr="001B6B24">
        <w:rPr>
          <w:rFonts w:ascii="Arial" w:hAnsi="Arial" w:cs="Arial"/>
          <w:sz w:val="18"/>
          <w:szCs w:val="18"/>
        </w:rPr>
        <w:t>)</w:t>
      </w:r>
    </w:p>
    <w:p w14:paraId="5C4B0FF7" w14:textId="77777777" w:rsidR="00630070" w:rsidRPr="001B6B24" w:rsidRDefault="00630070" w:rsidP="00630070">
      <w:pPr>
        <w:autoSpaceDE w:val="0"/>
        <w:autoSpaceDN w:val="0"/>
        <w:adjustRightInd w:val="0"/>
        <w:ind w:right="-9"/>
        <w:jc w:val="both"/>
        <w:rPr>
          <w:rFonts w:ascii="Arial" w:hAnsi="Arial" w:cs="Arial"/>
          <w:sz w:val="18"/>
          <w:szCs w:val="18"/>
        </w:rPr>
      </w:pP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CIUDAD </w:t>
      </w:r>
      <w:r w:rsidRPr="001B6B24">
        <w:rPr>
          <w:rFonts w:ascii="Arial" w:hAnsi="Arial" w:cs="Arial"/>
          <w:sz w:val="18"/>
          <w:szCs w:val="18"/>
          <w:lang w:val="es-CO"/>
        </w:rPr>
        <w:t>)</w:t>
      </w:r>
    </w:p>
    <w:p w14:paraId="46B0572A" w14:textId="77777777" w:rsidR="00630070" w:rsidRPr="001B6B24" w:rsidRDefault="00630070" w:rsidP="00630070">
      <w:pPr>
        <w:autoSpaceDE w:val="0"/>
        <w:autoSpaceDN w:val="0"/>
        <w:adjustRightInd w:val="0"/>
        <w:jc w:val="both"/>
        <w:rPr>
          <w:rFonts w:ascii="Arial" w:hAnsi="Arial" w:cs="Arial"/>
          <w:sz w:val="18"/>
          <w:szCs w:val="18"/>
        </w:rPr>
      </w:pPr>
    </w:p>
    <w:p w14:paraId="760CB754" w14:textId="77777777" w:rsidR="00630070" w:rsidRPr="001B6B24" w:rsidRDefault="00630070" w:rsidP="00630070">
      <w:pPr>
        <w:autoSpaceDE w:val="0"/>
        <w:autoSpaceDN w:val="0"/>
        <w:adjustRightInd w:val="0"/>
        <w:jc w:val="both"/>
        <w:rPr>
          <w:rFonts w:ascii="Arial" w:hAnsi="Arial" w:cs="Arial"/>
          <w:b/>
          <w:bCs/>
          <w:sz w:val="18"/>
          <w:szCs w:val="18"/>
        </w:rPr>
      </w:pPr>
      <w:r w:rsidRPr="001B6B24">
        <w:rPr>
          <w:rFonts w:ascii="Arial" w:hAnsi="Arial" w:cs="Arial"/>
          <w:b/>
          <w:bCs/>
          <w:sz w:val="18"/>
          <w:szCs w:val="18"/>
        </w:rPr>
        <w:t xml:space="preserve">REF: </w:t>
      </w:r>
      <w:r w:rsidRPr="001B6B24">
        <w:rPr>
          <w:rFonts w:ascii="Arial" w:hAnsi="Arial" w:cs="Arial"/>
          <w:b/>
          <w:bCs/>
          <w:sz w:val="18"/>
          <w:szCs w:val="18"/>
        </w:rPr>
        <w:tab/>
        <w:t>CONSTITUCIÓN CONSORCIO</w:t>
      </w:r>
    </w:p>
    <w:p w14:paraId="60E1FFE2" w14:textId="77777777" w:rsidR="00630070" w:rsidRPr="001B6B24" w:rsidRDefault="00630070" w:rsidP="00630070">
      <w:pPr>
        <w:tabs>
          <w:tab w:val="left" w:pos="426"/>
        </w:tabs>
        <w:rPr>
          <w:rFonts w:cs="Arial"/>
          <w:sz w:val="18"/>
          <w:szCs w:val="18"/>
        </w:rPr>
      </w:pPr>
      <w:r w:rsidRPr="001B6B24">
        <w:rPr>
          <w:rFonts w:ascii="Arial" w:hAnsi="Arial" w:cs="Arial"/>
          <w:b/>
          <w:bCs/>
          <w:sz w:val="18"/>
          <w:szCs w:val="18"/>
        </w:rPr>
        <w:t xml:space="preserve">PROCESO: </w:t>
      </w:r>
      <w:r w:rsidRPr="001B6B24">
        <w:rPr>
          <w:rFonts w:ascii="Arial" w:hAnsi="Arial" w:cs="Arial"/>
          <w:color w:val="000000"/>
          <w:sz w:val="18"/>
          <w:szCs w:val="18"/>
        </w:rPr>
        <w:t>Invitación a Ofertar (</w:t>
      </w:r>
      <w:r w:rsidRPr="001B6B24">
        <w:rPr>
          <w:rFonts w:ascii="Arial" w:hAnsi="Arial" w:cs="Arial"/>
          <w:sz w:val="18"/>
          <w:szCs w:val="18"/>
          <w:lang w:val="es-CO"/>
        </w:rPr>
        <w:t xml:space="preserve">Invitación Pública No. </w:t>
      </w:r>
      <w:r w:rsidRPr="001B6B24">
        <w:rPr>
          <w:rFonts w:ascii="Arial" w:hAnsi="Arial" w:cs="Arial"/>
          <w:sz w:val="18"/>
          <w:szCs w:val="18"/>
        </w:rPr>
        <w:t>(</w:t>
      </w:r>
      <w:r w:rsidRPr="001B6B24">
        <w:rPr>
          <w:rFonts w:ascii="Arial" w:hAnsi="Arial" w:cs="Arial"/>
          <w:bCs/>
          <w:i/>
          <w:color w:val="808080"/>
          <w:sz w:val="18"/>
          <w:szCs w:val="18"/>
          <w:lang w:val="es-ES_tradnl"/>
        </w:rPr>
        <w:t>INCLUIR</w:t>
      </w:r>
      <w:r w:rsidRPr="001B6B24">
        <w:rPr>
          <w:rFonts w:ascii="Arial" w:hAnsi="Arial" w:cs="Arial"/>
          <w:sz w:val="18"/>
          <w:szCs w:val="18"/>
        </w:rPr>
        <w:t>) -</w:t>
      </w:r>
      <w:r w:rsidRPr="001B6B24">
        <w:rPr>
          <w:rFonts w:ascii="Arial" w:hAnsi="Arial" w:cs="Arial"/>
          <w:sz w:val="18"/>
          <w:szCs w:val="18"/>
          <w:lang w:val="es-CO"/>
        </w:rPr>
        <w:t>ARC-(</w:t>
      </w:r>
      <w:r w:rsidRPr="001B6B24">
        <w:rPr>
          <w:rFonts w:ascii="Arial" w:hAnsi="Arial" w:cs="Arial"/>
          <w:bCs/>
          <w:i/>
          <w:color w:val="808080"/>
          <w:sz w:val="18"/>
          <w:szCs w:val="18"/>
          <w:lang w:val="es-ES_tradnl"/>
        </w:rPr>
        <w:t>UNIDAD DELEGATARIA</w:t>
      </w:r>
      <w:r w:rsidRPr="001B6B24">
        <w:rPr>
          <w:rFonts w:ascii="Arial" w:hAnsi="Arial" w:cs="Arial"/>
          <w:sz w:val="18"/>
          <w:szCs w:val="18"/>
          <w:lang w:val="es-CO"/>
        </w:rPr>
        <w:t>)-(</w:t>
      </w:r>
      <w:r w:rsidRPr="001B6B24">
        <w:rPr>
          <w:rFonts w:ascii="Arial" w:hAnsi="Arial" w:cs="Arial"/>
          <w:bCs/>
          <w:i/>
          <w:color w:val="808080"/>
          <w:sz w:val="18"/>
          <w:szCs w:val="18"/>
          <w:lang w:val="es-ES_tradnl"/>
        </w:rPr>
        <w:t>AÑO</w:t>
      </w:r>
      <w:r w:rsidRPr="001B6B24">
        <w:rPr>
          <w:rFonts w:ascii="Arial" w:hAnsi="Arial" w:cs="Arial"/>
          <w:sz w:val="18"/>
          <w:szCs w:val="18"/>
          <w:lang w:val="es-CO"/>
        </w:rPr>
        <w:t>) ).</w:t>
      </w:r>
    </w:p>
    <w:p w14:paraId="5922705E" w14:textId="77777777" w:rsidR="00630070" w:rsidRPr="001B6B24" w:rsidRDefault="00630070" w:rsidP="00630070">
      <w:pPr>
        <w:autoSpaceDE w:val="0"/>
        <w:autoSpaceDN w:val="0"/>
        <w:adjustRightInd w:val="0"/>
        <w:jc w:val="both"/>
        <w:rPr>
          <w:rFonts w:ascii="Arial" w:hAnsi="Arial" w:cs="Arial"/>
          <w:sz w:val="18"/>
          <w:szCs w:val="18"/>
        </w:rPr>
      </w:pPr>
    </w:p>
    <w:p w14:paraId="193DBC3D"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 xml:space="preserve">Estimados señores: </w:t>
      </w:r>
    </w:p>
    <w:p w14:paraId="706B2DD3" w14:textId="77777777" w:rsidR="00630070" w:rsidRPr="001B6B24" w:rsidRDefault="00630070" w:rsidP="00630070">
      <w:pPr>
        <w:autoSpaceDE w:val="0"/>
        <w:autoSpaceDN w:val="0"/>
        <w:adjustRightInd w:val="0"/>
        <w:jc w:val="both"/>
        <w:rPr>
          <w:rFonts w:ascii="Arial" w:hAnsi="Arial" w:cs="Arial"/>
          <w:sz w:val="18"/>
          <w:szCs w:val="18"/>
        </w:rPr>
      </w:pPr>
    </w:p>
    <w:p w14:paraId="5AC9E44C"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Los suscritos, __________________ (</w:t>
      </w:r>
      <w:r w:rsidRPr="001B6B24">
        <w:rPr>
          <w:rFonts w:ascii="Arial" w:hAnsi="Arial" w:cs="Arial"/>
          <w:bCs/>
          <w:i/>
          <w:color w:val="808080"/>
          <w:sz w:val="18"/>
          <w:szCs w:val="18"/>
          <w:lang w:val="es-ES_tradnl"/>
        </w:rPr>
        <w:t>nombre del Representante Legal de la empresa integrante del consorcio</w:t>
      </w:r>
      <w:r w:rsidRPr="001B6B24">
        <w:rPr>
          <w:rFonts w:ascii="Arial" w:hAnsi="Arial" w:cs="Arial"/>
          <w:sz w:val="18"/>
          <w:szCs w:val="18"/>
        </w:rPr>
        <w:t>) y (</w:t>
      </w:r>
      <w:r w:rsidRPr="001B6B24">
        <w:rPr>
          <w:rFonts w:ascii="Arial" w:hAnsi="Arial" w:cs="Arial"/>
          <w:bCs/>
          <w:i/>
          <w:color w:val="808080"/>
          <w:sz w:val="18"/>
          <w:szCs w:val="18"/>
          <w:lang w:val="es-ES_tradnl"/>
        </w:rPr>
        <w:t>nombre del Representante Legal de la siguiente empresa integrante del consorcio</w:t>
      </w:r>
      <w:r w:rsidRPr="001B6B24">
        <w:rPr>
          <w:rFonts w:ascii="Arial" w:hAnsi="Arial" w:cs="Arial"/>
          <w:sz w:val="18"/>
          <w:szCs w:val="18"/>
        </w:rPr>
        <w:t>), debidamente autorizados para actuar en nombre y representación de _________________________ (</w:t>
      </w:r>
      <w:r w:rsidRPr="001B6B24">
        <w:rPr>
          <w:rFonts w:ascii="Arial" w:hAnsi="Arial" w:cs="Arial"/>
          <w:bCs/>
          <w:i/>
          <w:color w:val="808080"/>
          <w:sz w:val="18"/>
          <w:szCs w:val="18"/>
          <w:lang w:val="es-ES_tradnl"/>
        </w:rPr>
        <w:t>nombre o razón social del integrante del consorcio</w:t>
      </w:r>
      <w:r w:rsidRPr="001B6B24">
        <w:rPr>
          <w:rFonts w:ascii="Arial" w:hAnsi="Arial" w:cs="Arial"/>
          <w:i/>
          <w:iCs/>
          <w:sz w:val="18"/>
          <w:szCs w:val="18"/>
        </w:rPr>
        <w:t>) y ___________________________ (</w:t>
      </w:r>
      <w:r w:rsidRPr="001B6B24">
        <w:rPr>
          <w:rFonts w:ascii="Arial" w:hAnsi="Arial" w:cs="Arial"/>
          <w:bCs/>
          <w:i/>
          <w:color w:val="808080"/>
          <w:sz w:val="18"/>
          <w:szCs w:val="18"/>
          <w:lang w:val="es-ES_tradnl"/>
        </w:rPr>
        <w:t>nombre o razón social del integrante del consorcio</w:t>
      </w:r>
      <w:r w:rsidRPr="001B6B24">
        <w:rPr>
          <w:rFonts w:ascii="Arial" w:hAnsi="Arial" w:cs="Arial"/>
          <w:i/>
          <w:iCs/>
          <w:sz w:val="18"/>
          <w:szCs w:val="18"/>
        </w:rPr>
        <w:t xml:space="preserve">), </w:t>
      </w:r>
      <w:r w:rsidRPr="001B6B24">
        <w:rPr>
          <w:rFonts w:ascii="Arial" w:hAnsi="Arial" w:cs="Arial"/>
          <w:sz w:val="18"/>
          <w:szCs w:val="18"/>
        </w:rPr>
        <w:t xml:space="preserve">respectivamente, manifestamos que por este documento, que hemos convenido asociarnos en CONSORCIO, para participar en el presente proceso, cuyo objeto es </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 xml:space="preserve">y por lo tanto, expresamos lo siguiente: </w:t>
      </w:r>
    </w:p>
    <w:p w14:paraId="0E482023" w14:textId="77777777" w:rsidR="00630070" w:rsidRPr="001B6B24" w:rsidRDefault="00630070" w:rsidP="00630070">
      <w:pPr>
        <w:autoSpaceDE w:val="0"/>
        <w:autoSpaceDN w:val="0"/>
        <w:adjustRightInd w:val="0"/>
        <w:jc w:val="both"/>
        <w:rPr>
          <w:rFonts w:ascii="Arial" w:hAnsi="Arial" w:cs="Arial"/>
          <w:sz w:val="18"/>
          <w:szCs w:val="18"/>
        </w:rPr>
      </w:pPr>
    </w:p>
    <w:p w14:paraId="0005A11B"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 xml:space="preserve">1. La duración de este CONSORCIO será como mínimo, igual al término de </w:t>
      </w:r>
      <w:r w:rsidRPr="001B6B24">
        <w:rPr>
          <w:rFonts w:ascii="Arial" w:hAnsi="Arial" w:cs="Arial"/>
          <w:sz w:val="18"/>
          <w:szCs w:val="18"/>
          <w:u w:val="single"/>
        </w:rPr>
        <w:t>UN (01) AÑO</w:t>
      </w:r>
      <w:r w:rsidRPr="001B6B24">
        <w:rPr>
          <w:rFonts w:ascii="Arial" w:hAnsi="Arial" w:cs="Arial"/>
          <w:sz w:val="18"/>
          <w:szCs w:val="18"/>
        </w:rPr>
        <w:t xml:space="preserve"> contado a partir del vencimiento máximo de amparo de que tratan las garantías exigidas en el presente proceso de selección.</w:t>
      </w:r>
    </w:p>
    <w:p w14:paraId="730239BC" w14:textId="77777777" w:rsidR="00630070" w:rsidRPr="001B6B24" w:rsidRDefault="00630070" w:rsidP="00630070">
      <w:pPr>
        <w:autoSpaceDE w:val="0"/>
        <w:autoSpaceDN w:val="0"/>
        <w:adjustRightInd w:val="0"/>
        <w:jc w:val="both"/>
        <w:rPr>
          <w:rFonts w:ascii="Arial" w:hAnsi="Arial" w:cs="Arial"/>
          <w:sz w:val="18"/>
          <w:szCs w:val="18"/>
        </w:rPr>
      </w:pPr>
    </w:p>
    <w:p w14:paraId="376DD297"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 xml:space="preserve">2. El Consorcio está integrado por: </w:t>
      </w:r>
    </w:p>
    <w:p w14:paraId="0B34C4D9" w14:textId="77777777" w:rsidR="00630070" w:rsidRPr="001B6B24" w:rsidRDefault="00630070" w:rsidP="00630070">
      <w:pPr>
        <w:pStyle w:val="Prrafodelista"/>
        <w:autoSpaceDE w:val="0"/>
        <w:autoSpaceDN w:val="0"/>
        <w:adjustRightInd w:val="0"/>
        <w:ind w:left="360"/>
        <w:jc w:val="both"/>
        <w:rPr>
          <w:rFonts w:ascii="Arial" w:hAnsi="Arial" w:cs="Arial"/>
          <w:sz w:val="18"/>
          <w:szCs w:val="18"/>
          <w:lang w:val="es-CO"/>
        </w:rPr>
      </w:pPr>
    </w:p>
    <w:p w14:paraId="02707215" w14:textId="77777777" w:rsidR="00630070" w:rsidRPr="001B6B24" w:rsidRDefault="00630070" w:rsidP="00630070">
      <w:pPr>
        <w:pStyle w:val="Prrafodelista"/>
        <w:autoSpaceDE w:val="0"/>
        <w:autoSpaceDN w:val="0"/>
        <w:adjustRightInd w:val="0"/>
        <w:ind w:left="360"/>
        <w:jc w:val="both"/>
        <w:rPr>
          <w:rFonts w:ascii="Arial" w:hAnsi="Arial" w:cs="Arial"/>
          <w:sz w:val="18"/>
          <w:szCs w:val="18"/>
          <w:lang w:val="es-CO"/>
        </w:rPr>
      </w:pP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NIT. (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y (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NIT. (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w:t>
      </w:r>
    </w:p>
    <w:p w14:paraId="2ED53A6A" w14:textId="77777777" w:rsidR="00630070" w:rsidRPr="001B6B24" w:rsidRDefault="00630070" w:rsidP="00630070">
      <w:pPr>
        <w:pStyle w:val="Prrafodelista"/>
        <w:autoSpaceDE w:val="0"/>
        <w:autoSpaceDN w:val="0"/>
        <w:adjustRightInd w:val="0"/>
        <w:ind w:left="360"/>
        <w:jc w:val="both"/>
        <w:rPr>
          <w:rFonts w:ascii="Arial" w:hAnsi="Arial" w:cs="Arial"/>
          <w:sz w:val="18"/>
          <w:szCs w:val="18"/>
          <w:lang w:val="es-CO"/>
        </w:rPr>
      </w:pPr>
    </w:p>
    <w:p w14:paraId="452EC37C" w14:textId="77777777" w:rsidR="00630070" w:rsidRPr="001B6B24" w:rsidRDefault="00630070" w:rsidP="00630070">
      <w:pPr>
        <w:pStyle w:val="Prrafodelista"/>
        <w:autoSpaceDE w:val="0"/>
        <w:autoSpaceDN w:val="0"/>
        <w:adjustRightInd w:val="0"/>
        <w:ind w:left="0"/>
        <w:jc w:val="both"/>
        <w:rPr>
          <w:rFonts w:ascii="Arial" w:hAnsi="Arial" w:cs="Arial"/>
          <w:sz w:val="18"/>
          <w:szCs w:val="18"/>
          <w:lang w:val="es-CO"/>
        </w:rPr>
      </w:pPr>
      <w:r w:rsidRPr="001B6B24">
        <w:rPr>
          <w:rFonts w:ascii="Arial" w:hAnsi="Arial" w:cs="Arial"/>
          <w:sz w:val="18"/>
          <w:szCs w:val="18"/>
          <w:lang w:val="es-CO"/>
        </w:rPr>
        <w:t>3. La participación de sus integrantes conforme Experiencia Técnica y Capacidad Financiera será de:</w:t>
      </w:r>
    </w:p>
    <w:p w14:paraId="2E0E47C3" w14:textId="77777777" w:rsidR="00630070" w:rsidRPr="001B6B24" w:rsidRDefault="00630070" w:rsidP="00630070">
      <w:pPr>
        <w:pStyle w:val="Prrafodelista"/>
        <w:autoSpaceDE w:val="0"/>
        <w:autoSpaceDN w:val="0"/>
        <w:adjustRightInd w:val="0"/>
        <w:jc w:val="both"/>
        <w:rPr>
          <w:rFonts w:ascii="Arial" w:hAnsi="Arial" w:cs="Arial"/>
          <w:sz w:val="18"/>
          <w:szCs w:val="18"/>
          <w:lang w:val="es-CO"/>
        </w:rPr>
      </w:pPr>
    </w:p>
    <w:p w14:paraId="74E3C3E7"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b/>
          <w:bCs/>
          <w:sz w:val="18"/>
          <w:szCs w:val="18"/>
        </w:rPr>
        <w:t xml:space="preserve">NOMBRE </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w:t>
      </w:r>
      <w:r w:rsidRPr="001B6B24">
        <w:rPr>
          <w:rFonts w:ascii="Arial" w:hAnsi="Arial" w:cs="Arial"/>
          <w:b/>
          <w:bCs/>
          <w:sz w:val="18"/>
          <w:szCs w:val="18"/>
        </w:rPr>
        <w:t>, PARTICIPACIÓN (</w:t>
      </w:r>
      <w:r w:rsidRPr="001B6B24">
        <w:rPr>
          <w:rFonts w:ascii="Arial" w:hAnsi="Arial" w:cs="Arial"/>
          <w:bCs/>
          <w:i/>
          <w:color w:val="808080"/>
          <w:sz w:val="18"/>
          <w:szCs w:val="18"/>
          <w:lang w:val="es-ES_tradnl"/>
        </w:rPr>
        <w:t>RELACIONAR EXPERIENCIA TÉCNICA Y CAPACIDAD ECONÓMICA Y FINANCIERA</w:t>
      </w:r>
      <w:r w:rsidRPr="001B6B24">
        <w:rPr>
          <w:rFonts w:ascii="Arial" w:hAnsi="Arial" w:cs="Arial"/>
          <w:b/>
          <w:bCs/>
          <w:sz w:val="18"/>
          <w:szCs w:val="18"/>
        </w:rPr>
        <w:t xml:space="preserve">) </w:t>
      </w:r>
    </w:p>
    <w:p w14:paraId="60DF5A5F" w14:textId="77777777" w:rsidR="00630070" w:rsidRPr="001B6B24" w:rsidRDefault="00630070" w:rsidP="00630070">
      <w:pPr>
        <w:autoSpaceDE w:val="0"/>
        <w:autoSpaceDN w:val="0"/>
        <w:adjustRightInd w:val="0"/>
        <w:jc w:val="both"/>
        <w:rPr>
          <w:rFonts w:ascii="Arial" w:hAnsi="Arial" w:cs="Arial"/>
          <w:sz w:val="18"/>
          <w:szCs w:val="18"/>
        </w:rPr>
      </w:pPr>
    </w:p>
    <w:p w14:paraId="739AC640"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____________________________________________________________________________________________________________________________________________________________________________.</w:t>
      </w:r>
    </w:p>
    <w:p w14:paraId="13B479FE" w14:textId="77777777" w:rsidR="00630070" w:rsidRPr="001B6B24" w:rsidRDefault="00630070" w:rsidP="00630070">
      <w:pPr>
        <w:autoSpaceDE w:val="0"/>
        <w:autoSpaceDN w:val="0"/>
        <w:adjustRightInd w:val="0"/>
        <w:jc w:val="both"/>
        <w:rPr>
          <w:rFonts w:ascii="Arial" w:hAnsi="Arial" w:cs="Arial"/>
          <w:sz w:val="18"/>
          <w:szCs w:val="18"/>
        </w:rPr>
      </w:pPr>
    </w:p>
    <w:p w14:paraId="0DB8B8C1"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4. El Consorcio se denomina CONSORCIO _______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 xml:space="preserve">______________. </w:t>
      </w:r>
    </w:p>
    <w:p w14:paraId="02946F6D" w14:textId="77777777" w:rsidR="00630070" w:rsidRPr="001B6B24" w:rsidRDefault="00630070" w:rsidP="00630070">
      <w:pPr>
        <w:autoSpaceDE w:val="0"/>
        <w:autoSpaceDN w:val="0"/>
        <w:adjustRightInd w:val="0"/>
        <w:jc w:val="both"/>
        <w:rPr>
          <w:rFonts w:ascii="Arial" w:hAnsi="Arial" w:cs="Arial"/>
          <w:sz w:val="18"/>
          <w:szCs w:val="18"/>
        </w:rPr>
      </w:pPr>
    </w:p>
    <w:p w14:paraId="13835BA0"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 xml:space="preserve">5. La responsabilidad de los integrantes del CONSORCIO es SOLIDARIA. </w:t>
      </w:r>
    </w:p>
    <w:p w14:paraId="315ED75B" w14:textId="77777777" w:rsidR="00630070" w:rsidRPr="001B6B24" w:rsidRDefault="00630070" w:rsidP="00630070">
      <w:pPr>
        <w:autoSpaceDE w:val="0"/>
        <w:autoSpaceDN w:val="0"/>
        <w:adjustRightInd w:val="0"/>
        <w:jc w:val="both"/>
        <w:rPr>
          <w:rFonts w:ascii="Arial" w:hAnsi="Arial" w:cs="Arial"/>
          <w:sz w:val="18"/>
          <w:szCs w:val="18"/>
        </w:rPr>
      </w:pPr>
    </w:p>
    <w:p w14:paraId="1E787A74"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6. El representante legal del CONSORCIO es ____________________________ (</w:t>
      </w:r>
      <w:r w:rsidRPr="001B6B24">
        <w:rPr>
          <w:rFonts w:ascii="Arial" w:hAnsi="Arial" w:cs="Arial"/>
          <w:bCs/>
          <w:i/>
          <w:color w:val="808080"/>
          <w:sz w:val="18"/>
          <w:szCs w:val="18"/>
          <w:lang w:val="es-ES_tradnl"/>
        </w:rPr>
        <w:t>INDICAR EL NOMBRE</w:t>
      </w:r>
      <w:r w:rsidRPr="001B6B24">
        <w:rPr>
          <w:rFonts w:ascii="Arial" w:hAnsi="Arial" w:cs="Arial"/>
          <w:sz w:val="18"/>
          <w:szCs w:val="18"/>
        </w:rPr>
        <w:t>), identificado con C.C. No. 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__________ de 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 xml:space="preserve">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EFE770E" w14:textId="77777777" w:rsidR="00630070" w:rsidRPr="001B6B24" w:rsidRDefault="00630070" w:rsidP="00630070">
      <w:pPr>
        <w:autoSpaceDE w:val="0"/>
        <w:autoSpaceDN w:val="0"/>
        <w:adjustRightInd w:val="0"/>
        <w:jc w:val="both"/>
        <w:rPr>
          <w:rFonts w:ascii="Arial" w:hAnsi="Arial" w:cs="Arial"/>
          <w:sz w:val="18"/>
          <w:szCs w:val="18"/>
        </w:rPr>
      </w:pPr>
    </w:p>
    <w:p w14:paraId="532A0F6E"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 xml:space="preserve">7. La sede del CONSORCIO es: </w:t>
      </w:r>
    </w:p>
    <w:p w14:paraId="0F9EC369" w14:textId="77777777" w:rsidR="00630070" w:rsidRPr="001B6B24" w:rsidRDefault="00630070" w:rsidP="00630070">
      <w:pPr>
        <w:autoSpaceDE w:val="0"/>
        <w:autoSpaceDN w:val="0"/>
        <w:adjustRightInd w:val="0"/>
        <w:jc w:val="both"/>
        <w:rPr>
          <w:rFonts w:ascii="Arial" w:hAnsi="Arial" w:cs="Arial"/>
          <w:sz w:val="18"/>
          <w:szCs w:val="18"/>
        </w:rPr>
      </w:pPr>
    </w:p>
    <w:p w14:paraId="58BB3B74" w14:textId="77777777" w:rsidR="00630070" w:rsidRPr="001B6B24" w:rsidRDefault="00630070" w:rsidP="00630070">
      <w:pPr>
        <w:autoSpaceDE w:val="0"/>
        <w:autoSpaceDN w:val="0"/>
        <w:adjustRightInd w:val="0"/>
        <w:ind w:left="284"/>
        <w:jc w:val="both"/>
        <w:rPr>
          <w:rFonts w:ascii="Arial" w:hAnsi="Arial" w:cs="Arial"/>
          <w:sz w:val="18"/>
          <w:szCs w:val="18"/>
        </w:rPr>
      </w:pPr>
      <w:r w:rsidRPr="001B6B24">
        <w:rPr>
          <w:rFonts w:ascii="Arial" w:hAnsi="Arial" w:cs="Arial"/>
          <w:sz w:val="18"/>
          <w:szCs w:val="18"/>
        </w:rPr>
        <w:t>Dirección de correo ________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_________________________</w:t>
      </w:r>
    </w:p>
    <w:p w14:paraId="21E4C6B5" w14:textId="77777777" w:rsidR="00630070" w:rsidRPr="001B6B24" w:rsidRDefault="00630070" w:rsidP="00630070">
      <w:pPr>
        <w:autoSpaceDE w:val="0"/>
        <w:autoSpaceDN w:val="0"/>
        <w:adjustRightInd w:val="0"/>
        <w:ind w:left="284"/>
        <w:jc w:val="both"/>
        <w:rPr>
          <w:rFonts w:ascii="Arial" w:hAnsi="Arial" w:cs="Arial"/>
          <w:sz w:val="18"/>
          <w:szCs w:val="18"/>
        </w:rPr>
      </w:pPr>
      <w:r w:rsidRPr="001B6B24">
        <w:rPr>
          <w:rFonts w:ascii="Arial" w:hAnsi="Arial" w:cs="Arial"/>
          <w:sz w:val="18"/>
          <w:szCs w:val="18"/>
        </w:rPr>
        <w:t>Dirección electrónica ________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________________________</w:t>
      </w:r>
    </w:p>
    <w:p w14:paraId="60A7C101" w14:textId="77777777" w:rsidR="00630070" w:rsidRPr="001B6B24" w:rsidRDefault="00630070" w:rsidP="00630070">
      <w:pPr>
        <w:autoSpaceDE w:val="0"/>
        <w:autoSpaceDN w:val="0"/>
        <w:adjustRightInd w:val="0"/>
        <w:ind w:left="284"/>
        <w:jc w:val="both"/>
        <w:rPr>
          <w:rFonts w:ascii="Arial" w:hAnsi="Arial" w:cs="Arial"/>
          <w:sz w:val="18"/>
          <w:szCs w:val="18"/>
        </w:rPr>
      </w:pPr>
      <w:r w:rsidRPr="001B6B24">
        <w:rPr>
          <w:rFonts w:ascii="Arial" w:hAnsi="Arial" w:cs="Arial"/>
          <w:sz w:val="18"/>
          <w:szCs w:val="18"/>
        </w:rPr>
        <w:t>Teléfono ________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__________________________________</w:t>
      </w:r>
    </w:p>
    <w:p w14:paraId="1EA4267F" w14:textId="77777777" w:rsidR="00630070" w:rsidRPr="001B6B24" w:rsidRDefault="00630070" w:rsidP="00630070">
      <w:pPr>
        <w:autoSpaceDE w:val="0"/>
        <w:autoSpaceDN w:val="0"/>
        <w:adjustRightInd w:val="0"/>
        <w:ind w:left="284"/>
        <w:jc w:val="both"/>
        <w:rPr>
          <w:rFonts w:ascii="Arial" w:hAnsi="Arial" w:cs="Arial"/>
          <w:sz w:val="18"/>
          <w:szCs w:val="18"/>
        </w:rPr>
      </w:pPr>
      <w:r w:rsidRPr="001B6B24">
        <w:rPr>
          <w:rFonts w:ascii="Arial" w:hAnsi="Arial" w:cs="Arial"/>
          <w:sz w:val="18"/>
          <w:szCs w:val="18"/>
        </w:rPr>
        <w:t>Telefax ________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___________________________________</w:t>
      </w:r>
    </w:p>
    <w:p w14:paraId="1A659587" w14:textId="77777777" w:rsidR="00630070" w:rsidRPr="001B6B24" w:rsidRDefault="00630070" w:rsidP="00630070">
      <w:pPr>
        <w:autoSpaceDE w:val="0"/>
        <w:autoSpaceDN w:val="0"/>
        <w:adjustRightInd w:val="0"/>
        <w:ind w:left="284"/>
        <w:jc w:val="both"/>
        <w:rPr>
          <w:rFonts w:ascii="Arial" w:hAnsi="Arial" w:cs="Arial"/>
          <w:sz w:val="18"/>
          <w:szCs w:val="18"/>
        </w:rPr>
      </w:pPr>
      <w:r w:rsidRPr="001B6B24">
        <w:rPr>
          <w:rFonts w:ascii="Arial" w:hAnsi="Arial" w:cs="Arial"/>
          <w:sz w:val="18"/>
          <w:szCs w:val="18"/>
        </w:rPr>
        <w:t>Celular _________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 xml:space="preserve">__________________________________ </w:t>
      </w:r>
    </w:p>
    <w:p w14:paraId="46262925" w14:textId="77777777" w:rsidR="00630070" w:rsidRPr="001B6B24" w:rsidRDefault="00630070" w:rsidP="00630070">
      <w:pPr>
        <w:autoSpaceDE w:val="0"/>
        <w:autoSpaceDN w:val="0"/>
        <w:adjustRightInd w:val="0"/>
        <w:ind w:left="284"/>
        <w:jc w:val="both"/>
        <w:rPr>
          <w:rFonts w:ascii="Arial" w:hAnsi="Arial" w:cs="Arial"/>
          <w:sz w:val="18"/>
          <w:szCs w:val="18"/>
        </w:rPr>
      </w:pPr>
      <w:r w:rsidRPr="001B6B24">
        <w:rPr>
          <w:rFonts w:ascii="Arial" w:hAnsi="Arial" w:cs="Arial"/>
          <w:sz w:val="18"/>
          <w:szCs w:val="18"/>
        </w:rPr>
        <w:t>Ciudad ____________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 xml:space="preserve">) </w:t>
      </w:r>
      <w:r w:rsidRPr="001B6B24">
        <w:rPr>
          <w:rFonts w:ascii="Arial" w:hAnsi="Arial" w:cs="Arial"/>
          <w:sz w:val="18"/>
          <w:szCs w:val="18"/>
        </w:rPr>
        <w:t>_______________________________</w:t>
      </w:r>
    </w:p>
    <w:p w14:paraId="410546C2" w14:textId="77777777" w:rsidR="00630070" w:rsidRPr="001B6B24" w:rsidRDefault="00630070" w:rsidP="00630070">
      <w:pPr>
        <w:autoSpaceDE w:val="0"/>
        <w:autoSpaceDN w:val="0"/>
        <w:adjustRightInd w:val="0"/>
        <w:jc w:val="both"/>
        <w:rPr>
          <w:rFonts w:ascii="Arial" w:hAnsi="Arial" w:cs="Arial"/>
          <w:sz w:val="18"/>
          <w:szCs w:val="18"/>
        </w:rPr>
      </w:pPr>
    </w:p>
    <w:p w14:paraId="027863E9" w14:textId="77777777" w:rsidR="00630070" w:rsidRPr="001B6B24" w:rsidRDefault="00630070" w:rsidP="00630070">
      <w:pPr>
        <w:autoSpaceDE w:val="0"/>
        <w:autoSpaceDN w:val="0"/>
        <w:adjustRightInd w:val="0"/>
        <w:jc w:val="both"/>
        <w:rPr>
          <w:rFonts w:ascii="Arial" w:hAnsi="Arial" w:cs="Arial"/>
          <w:sz w:val="18"/>
          <w:szCs w:val="18"/>
        </w:rPr>
      </w:pPr>
      <w:r w:rsidRPr="001B6B24">
        <w:rPr>
          <w:rFonts w:ascii="Arial" w:hAnsi="Arial" w:cs="Arial"/>
          <w:sz w:val="18"/>
          <w:szCs w:val="18"/>
        </w:rPr>
        <w:t xml:space="preserve">8. En caso de resultar adjudicatarios del presente proceso de contratación, nos comprometemos a constituir una cuenta corriente a nombre de </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w:t>
      </w:r>
      <w:r w:rsidRPr="001B6B24">
        <w:rPr>
          <w:rFonts w:ascii="Arial" w:hAnsi="Arial" w:cs="Arial"/>
          <w:b/>
          <w:bCs/>
          <w:sz w:val="18"/>
          <w:szCs w:val="18"/>
        </w:rPr>
        <w:t xml:space="preserve">, </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w:t>
      </w:r>
      <w:r w:rsidRPr="001B6B24">
        <w:rPr>
          <w:rFonts w:ascii="Arial" w:hAnsi="Arial" w:cs="Arial"/>
          <w:b/>
          <w:bCs/>
          <w:sz w:val="18"/>
          <w:szCs w:val="18"/>
        </w:rPr>
        <w:t xml:space="preserve"> </w:t>
      </w:r>
      <w:r w:rsidRPr="001B6B24">
        <w:rPr>
          <w:rFonts w:ascii="Arial" w:hAnsi="Arial" w:cs="Arial"/>
          <w:sz w:val="18"/>
          <w:szCs w:val="18"/>
        </w:rPr>
        <w:t xml:space="preserve">y </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w:t>
      </w:r>
      <w:r w:rsidRPr="001B6B24">
        <w:rPr>
          <w:rFonts w:ascii="Arial" w:hAnsi="Arial" w:cs="Arial"/>
          <w:b/>
          <w:bCs/>
          <w:sz w:val="18"/>
          <w:szCs w:val="18"/>
        </w:rPr>
        <w:t xml:space="preserve"> </w:t>
      </w:r>
      <w:r w:rsidRPr="001B6B24">
        <w:rPr>
          <w:rFonts w:ascii="Arial" w:hAnsi="Arial" w:cs="Arial"/>
          <w:sz w:val="18"/>
          <w:szCs w:val="18"/>
        </w:rPr>
        <w:t>(</w:t>
      </w:r>
      <w:r w:rsidRPr="001B6B24">
        <w:rPr>
          <w:rFonts w:ascii="Arial" w:hAnsi="Arial" w:cs="Arial"/>
          <w:bCs/>
          <w:i/>
          <w:color w:val="808080"/>
          <w:sz w:val="18"/>
          <w:szCs w:val="18"/>
          <w:lang w:val="es-ES_tradnl"/>
        </w:rPr>
        <w:t>observar las condiciones expresas por la Superintendencia Financiera y el Código de Comercio</w:t>
      </w:r>
      <w:r w:rsidRPr="001B6B24">
        <w:rPr>
          <w:rFonts w:ascii="Arial" w:hAnsi="Arial" w:cs="Arial"/>
          <w:sz w:val="18"/>
          <w:szCs w:val="18"/>
        </w:rPr>
        <w:t>).</w:t>
      </w:r>
    </w:p>
    <w:p w14:paraId="5F9D968B" w14:textId="77777777" w:rsidR="00630070" w:rsidRPr="001B6B24" w:rsidRDefault="00630070" w:rsidP="00630070">
      <w:pPr>
        <w:autoSpaceDE w:val="0"/>
        <w:autoSpaceDN w:val="0"/>
        <w:adjustRightInd w:val="0"/>
        <w:jc w:val="both"/>
        <w:rPr>
          <w:rFonts w:ascii="Arial" w:hAnsi="Arial" w:cs="Arial"/>
          <w:sz w:val="18"/>
          <w:szCs w:val="18"/>
        </w:rPr>
      </w:pPr>
    </w:p>
    <w:p w14:paraId="3BA5357B" w14:textId="77777777" w:rsidR="00630070" w:rsidRPr="001B6B24" w:rsidRDefault="00630070" w:rsidP="00630070">
      <w:pPr>
        <w:autoSpaceDE w:val="0"/>
        <w:autoSpaceDN w:val="0"/>
        <w:adjustRightInd w:val="0"/>
        <w:ind w:right="-9"/>
        <w:jc w:val="both"/>
        <w:rPr>
          <w:rFonts w:ascii="Arial" w:hAnsi="Arial" w:cs="Arial"/>
          <w:sz w:val="18"/>
          <w:szCs w:val="18"/>
        </w:rPr>
      </w:pPr>
      <w:r w:rsidRPr="001B6B24">
        <w:rPr>
          <w:rFonts w:ascii="Arial" w:hAnsi="Arial" w:cs="Arial"/>
          <w:sz w:val="18"/>
          <w:szCs w:val="18"/>
        </w:rPr>
        <w:t>En constancia, se firma en ____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w:t>
      </w:r>
      <w:r w:rsidRPr="001B6B24">
        <w:rPr>
          <w:rFonts w:ascii="Arial" w:hAnsi="Arial" w:cs="Arial"/>
          <w:sz w:val="18"/>
          <w:szCs w:val="18"/>
        </w:rPr>
        <w:t>___________, a los 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w:t>
      </w:r>
      <w:r w:rsidRPr="001B6B24">
        <w:rPr>
          <w:rFonts w:ascii="Arial" w:hAnsi="Arial" w:cs="Arial"/>
          <w:sz w:val="18"/>
          <w:szCs w:val="18"/>
        </w:rPr>
        <w:t>__ días del mes de 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w:t>
      </w:r>
      <w:r w:rsidRPr="001B6B24">
        <w:rPr>
          <w:rFonts w:ascii="Arial" w:hAnsi="Arial" w:cs="Arial"/>
          <w:sz w:val="18"/>
          <w:szCs w:val="18"/>
        </w:rPr>
        <w:t>___ de ___</w:t>
      </w:r>
      <w:r w:rsidRPr="001B6B24">
        <w:rPr>
          <w:rFonts w:ascii="Arial" w:hAnsi="Arial" w:cs="Arial"/>
          <w:sz w:val="18"/>
          <w:szCs w:val="18"/>
          <w:lang w:val="es-CO"/>
        </w:rPr>
        <w:t xml:space="preserve">( </w:t>
      </w:r>
      <w:r w:rsidRPr="001B6B24">
        <w:rPr>
          <w:rFonts w:ascii="Arial" w:hAnsi="Arial" w:cs="Arial"/>
          <w:bCs/>
          <w:i/>
          <w:color w:val="808080"/>
          <w:sz w:val="18"/>
          <w:szCs w:val="18"/>
          <w:lang w:val="es-ES_tradnl"/>
        </w:rPr>
        <w:t xml:space="preserve">INDICAR </w:t>
      </w:r>
      <w:r w:rsidRPr="001B6B24">
        <w:rPr>
          <w:rFonts w:ascii="Arial" w:hAnsi="Arial" w:cs="Arial"/>
          <w:sz w:val="18"/>
          <w:szCs w:val="18"/>
          <w:lang w:val="es-CO"/>
        </w:rPr>
        <w:t>)</w:t>
      </w:r>
      <w:r w:rsidRPr="001B6B24">
        <w:rPr>
          <w:rFonts w:ascii="Arial" w:hAnsi="Arial" w:cs="Arial"/>
          <w:sz w:val="18"/>
          <w:szCs w:val="18"/>
        </w:rPr>
        <w:t>_____ .</w:t>
      </w:r>
    </w:p>
    <w:p w14:paraId="4C017824" w14:textId="77777777" w:rsidR="00630070" w:rsidRPr="001B6B24" w:rsidRDefault="00630070" w:rsidP="00630070">
      <w:pPr>
        <w:autoSpaceDE w:val="0"/>
        <w:autoSpaceDN w:val="0"/>
        <w:adjustRightInd w:val="0"/>
        <w:jc w:val="both"/>
        <w:rPr>
          <w:rFonts w:ascii="Arial" w:hAnsi="Arial" w:cs="Arial"/>
          <w:sz w:val="18"/>
          <w:szCs w:val="18"/>
        </w:rPr>
      </w:pPr>
    </w:p>
    <w:p w14:paraId="6F6AC95A" w14:textId="77777777" w:rsidR="00630070" w:rsidRPr="001B6B24" w:rsidRDefault="00630070" w:rsidP="00630070">
      <w:pPr>
        <w:jc w:val="both"/>
        <w:rPr>
          <w:rFonts w:ascii="Arial" w:hAnsi="Arial" w:cs="Arial"/>
          <w:b/>
          <w:sz w:val="18"/>
          <w:szCs w:val="18"/>
          <w:u w:val="single"/>
        </w:rPr>
      </w:pPr>
    </w:p>
    <w:p w14:paraId="6EBB7E73" w14:textId="77777777" w:rsidR="00630070" w:rsidRPr="001B6B24" w:rsidRDefault="00630070" w:rsidP="00630070">
      <w:pPr>
        <w:tabs>
          <w:tab w:val="left" w:pos="851"/>
        </w:tabs>
        <w:jc w:val="both"/>
        <w:outlineLvl w:val="0"/>
        <w:rPr>
          <w:rFonts w:ascii="Arial" w:hAnsi="Arial" w:cs="Arial"/>
          <w:color w:val="000000"/>
          <w:sz w:val="18"/>
          <w:szCs w:val="18"/>
        </w:rPr>
      </w:pPr>
      <w:r w:rsidRPr="001B6B24">
        <w:rPr>
          <w:rFonts w:ascii="Arial" w:hAnsi="Arial" w:cs="Arial"/>
          <w:color w:val="000000"/>
          <w:sz w:val="18"/>
          <w:szCs w:val="18"/>
        </w:rPr>
        <w:t>(</w:t>
      </w:r>
      <w:r w:rsidRPr="001B6B24">
        <w:rPr>
          <w:rFonts w:ascii="Arial" w:hAnsi="Arial" w:cs="Arial"/>
          <w:bCs/>
          <w:i/>
          <w:color w:val="808080"/>
          <w:sz w:val="18"/>
          <w:szCs w:val="18"/>
          <w:lang w:val="es-ES_tradnl"/>
        </w:rPr>
        <w:t>INCLUIR FIRMA Y LA SIGUIENTE INFORMACION DE CADA UNO DE LOS INTEGRANTES DEL CONSORCIO</w:t>
      </w:r>
      <w:r w:rsidRPr="001B6B24">
        <w:rPr>
          <w:rFonts w:ascii="Arial" w:hAnsi="Arial" w:cs="Arial"/>
          <w:color w:val="000000"/>
          <w:sz w:val="18"/>
          <w:szCs w:val="18"/>
        </w:rPr>
        <w:t>)</w:t>
      </w:r>
    </w:p>
    <w:p w14:paraId="29EEEC41" w14:textId="77777777" w:rsidR="00630070" w:rsidRPr="001B6B24" w:rsidRDefault="00630070" w:rsidP="00630070">
      <w:pPr>
        <w:tabs>
          <w:tab w:val="left" w:pos="426"/>
        </w:tabs>
        <w:jc w:val="both"/>
        <w:rPr>
          <w:rFonts w:ascii="Arial" w:hAnsi="Arial" w:cs="Arial"/>
          <w:color w:val="000000"/>
          <w:sz w:val="18"/>
          <w:szCs w:val="18"/>
        </w:rPr>
      </w:pPr>
      <w:r w:rsidRPr="001B6B24">
        <w:rPr>
          <w:rFonts w:ascii="Arial" w:hAnsi="Arial" w:cs="Arial"/>
          <w:color w:val="000000"/>
          <w:sz w:val="18"/>
          <w:szCs w:val="18"/>
        </w:rPr>
        <w:t xml:space="preserve">Firma Representante Legal </w:t>
      </w:r>
      <w:r w:rsidRPr="001B6B24">
        <w:rPr>
          <w:rFonts w:ascii="Arial" w:hAnsi="Arial" w:cs="Arial"/>
          <w:color w:val="000000"/>
          <w:sz w:val="18"/>
          <w:szCs w:val="18"/>
        </w:rPr>
        <w:tab/>
        <w:t>___________________________</w:t>
      </w:r>
    </w:p>
    <w:p w14:paraId="4DEA316F" w14:textId="77777777" w:rsidR="00630070" w:rsidRPr="001B6B24" w:rsidRDefault="00630070" w:rsidP="00630070">
      <w:pPr>
        <w:tabs>
          <w:tab w:val="left" w:pos="426"/>
        </w:tabs>
        <w:jc w:val="both"/>
        <w:rPr>
          <w:rFonts w:ascii="Arial" w:hAnsi="Arial" w:cs="Arial"/>
          <w:color w:val="000000"/>
          <w:sz w:val="18"/>
          <w:szCs w:val="18"/>
        </w:rPr>
      </w:pPr>
      <w:r w:rsidRPr="001B6B24">
        <w:rPr>
          <w:rFonts w:ascii="Arial" w:hAnsi="Arial" w:cs="Arial"/>
          <w:color w:val="000000"/>
          <w:sz w:val="18"/>
          <w:szCs w:val="18"/>
        </w:rPr>
        <w:t>Nombre:</w:t>
      </w:r>
      <w:r w:rsidRPr="001B6B24">
        <w:rPr>
          <w:rFonts w:ascii="Arial" w:hAnsi="Arial" w:cs="Arial"/>
          <w:color w:val="000000"/>
          <w:sz w:val="18"/>
          <w:szCs w:val="18"/>
        </w:rPr>
        <w:tab/>
      </w:r>
      <w:r w:rsidRPr="001B6B24">
        <w:rPr>
          <w:rFonts w:ascii="Arial" w:hAnsi="Arial" w:cs="Arial"/>
          <w:color w:val="000000"/>
          <w:sz w:val="18"/>
          <w:szCs w:val="18"/>
        </w:rPr>
        <w:tab/>
      </w:r>
      <w:r w:rsidRPr="001B6B24">
        <w:rPr>
          <w:rFonts w:ascii="Arial" w:hAnsi="Arial" w:cs="Arial"/>
          <w:color w:val="000000"/>
          <w:sz w:val="18"/>
          <w:szCs w:val="18"/>
        </w:rPr>
        <w:tab/>
      </w:r>
      <w:r w:rsidRPr="001B6B24">
        <w:rPr>
          <w:rFonts w:ascii="Arial" w:hAnsi="Arial" w:cs="Arial"/>
          <w:color w:val="000000"/>
          <w:sz w:val="18"/>
          <w:szCs w:val="18"/>
        </w:rPr>
        <w:tab/>
        <w:t>___________________________</w:t>
      </w:r>
    </w:p>
    <w:p w14:paraId="2C775587" w14:textId="77777777" w:rsidR="00630070" w:rsidRPr="001B6B24" w:rsidRDefault="00630070" w:rsidP="00630070">
      <w:pPr>
        <w:tabs>
          <w:tab w:val="left" w:pos="426"/>
        </w:tabs>
        <w:jc w:val="both"/>
        <w:rPr>
          <w:rFonts w:ascii="Arial" w:hAnsi="Arial" w:cs="Arial"/>
          <w:color w:val="000000"/>
          <w:sz w:val="18"/>
          <w:szCs w:val="18"/>
        </w:rPr>
      </w:pPr>
      <w:r w:rsidRPr="001B6B24">
        <w:rPr>
          <w:rFonts w:ascii="Arial" w:hAnsi="Arial" w:cs="Arial"/>
          <w:color w:val="000000"/>
          <w:sz w:val="18"/>
          <w:szCs w:val="18"/>
        </w:rPr>
        <w:t>Documento Identidad:</w:t>
      </w:r>
      <w:r w:rsidRPr="001B6B24">
        <w:rPr>
          <w:rFonts w:ascii="Arial" w:hAnsi="Arial" w:cs="Arial"/>
          <w:color w:val="000000"/>
          <w:sz w:val="18"/>
          <w:szCs w:val="18"/>
        </w:rPr>
        <w:tab/>
      </w:r>
      <w:r w:rsidRPr="001B6B24">
        <w:rPr>
          <w:rFonts w:ascii="Arial" w:hAnsi="Arial" w:cs="Arial"/>
          <w:color w:val="000000"/>
          <w:sz w:val="18"/>
          <w:szCs w:val="18"/>
        </w:rPr>
        <w:tab/>
        <w:t>___________________________</w:t>
      </w:r>
    </w:p>
    <w:p w14:paraId="7918EC96" w14:textId="77777777" w:rsidR="00630070" w:rsidRPr="001B6B24" w:rsidRDefault="00630070" w:rsidP="00630070">
      <w:pPr>
        <w:jc w:val="both"/>
        <w:rPr>
          <w:rFonts w:ascii="Arial" w:hAnsi="Arial" w:cs="Arial"/>
          <w:b/>
          <w:sz w:val="18"/>
          <w:szCs w:val="18"/>
          <w:u w:val="single"/>
        </w:rPr>
      </w:pPr>
    </w:p>
    <w:p w14:paraId="4C3940CF" w14:textId="77777777" w:rsidR="00630070" w:rsidRPr="001B6B24" w:rsidRDefault="00630070" w:rsidP="00630070">
      <w:pPr>
        <w:jc w:val="both"/>
        <w:rPr>
          <w:rFonts w:ascii="Arial" w:hAnsi="Arial" w:cs="Arial"/>
          <w:b/>
          <w:sz w:val="18"/>
          <w:szCs w:val="18"/>
          <w:u w:val="single"/>
        </w:rPr>
      </w:pPr>
    </w:p>
    <w:p w14:paraId="4B782B07" w14:textId="77777777" w:rsidR="00630070" w:rsidRPr="001B6B24" w:rsidRDefault="00630070" w:rsidP="00630070">
      <w:pPr>
        <w:jc w:val="both"/>
        <w:rPr>
          <w:rFonts w:ascii="Arial" w:hAnsi="Arial" w:cs="Arial"/>
          <w:b/>
          <w:sz w:val="18"/>
          <w:szCs w:val="18"/>
          <w:u w:val="single"/>
        </w:rPr>
      </w:pPr>
    </w:p>
    <w:p w14:paraId="5C177F9C" w14:textId="77777777" w:rsidR="00630070" w:rsidRPr="001B6B24" w:rsidRDefault="00630070" w:rsidP="00630070">
      <w:pPr>
        <w:tabs>
          <w:tab w:val="left" w:pos="851"/>
        </w:tabs>
        <w:jc w:val="both"/>
        <w:outlineLvl w:val="0"/>
        <w:rPr>
          <w:rFonts w:ascii="Arial" w:hAnsi="Arial" w:cs="Arial"/>
          <w:color w:val="000000"/>
          <w:sz w:val="18"/>
          <w:szCs w:val="18"/>
        </w:rPr>
      </w:pPr>
      <w:r w:rsidRPr="001B6B24">
        <w:rPr>
          <w:rFonts w:ascii="Arial" w:hAnsi="Arial" w:cs="Arial"/>
          <w:color w:val="000000"/>
          <w:sz w:val="18"/>
          <w:szCs w:val="18"/>
        </w:rPr>
        <w:t>(</w:t>
      </w:r>
      <w:r w:rsidRPr="001B6B24">
        <w:rPr>
          <w:rFonts w:ascii="Arial" w:hAnsi="Arial" w:cs="Arial"/>
          <w:bCs/>
          <w:i/>
          <w:color w:val="808080"/>
          <w:sz w:val="18"/>
          <w:szCs w:val="18"/>
          <w:lang w:val="es-ES_tradnl"/>
        </w:rPr>
        <w:t>INCLUIR FIRMA Y LA SIGUIENTE INFORMACION DEL REPRESENTANTE DEL CONSORCIO</w:t>
      </w:r>
      <w:r w:rsidRPr="001B6B24">
        <w:rPr>
          <w:rFonts w:ascii="Arial" w:hAnsi="Arial" w:cs="Arial"/>
          <w:color w:val="000000"/>
          <w:sz w:val="18"/>
          <w:szCs w:val="18"/>
        </w:rPr>
        <w:t>)</w:t>
      </w:r>
    </w:p>
    <w:p w14:paraId="0C877C3C" w14:textId="77777777" w:rsidR="00630070" w:rsidRPr="001B6B24" w:rsidRDefault="00630070" w:rsidP="00630070">
      <w:pPr>
        <w:tabs>
          <w:tab w:val="left" w:pos="426"/>
        </w:tabs>
        <w:jc w:val="both"/>
        <w:rPr>
          <w:rFonts w:ascii="Arial" w:hAnsi="Arial" w:cs="Arial"/>
          <w:color w:val="000000"/>
          <w:sz w:val="18"/>
          <w:szCs w:val="18"/>
        </w:rPr>
      </w:pPr>
      <w:r w:rsidRPr="001B6B24">
        <w:rPr>
          <w:rFonts w:ascii="Arial" w:hAnsi="Arial" w:cs="Arial"/>
          <w:color w:val="000000"/>
          <w:sz w:val="18"/>
          <w:szCs w:val="18"/>
        </w:rPr>
        <w:t xml:space="preserve">Firma Representante Legal </w:t>
      </w:r>
      <w:r w:rsidRPr="001B6B24">
        <w:rPr>
          <w:rFonts w:ascii="Arial" w:hAnsi="Arial" w:cs="Arial"/>
          <w:color w:val="000000"/>
          <w:sz w:val="18"/>
          <w:szCs w:val="18"/>
        </w:rPr>
        <w:tab/>
        <w:t>___________________________</w:t>
      </w:r>
    </w:p>
    <w:p w14:paraId="44B5C73D" w14:textId="77777777" w:rsidR="00630070" w:rsidRPr="001B6B24" w:rsidRDefault="00630070" w:rsidP="00630070">
      <w:pPr>
        <w:tabs>
          <w:tab w:val="left" w:pos="426"/>
        </w:tabs>
        <w:jc w:val="both"/>
        <w:rPr>
          <w:rFonts w:ascii="Arial" w:hAnsi="Arial" w:cs="Arial"/>
          <w:color w:val="000000"/>
          <w:sz w:val="18"/>
          <w:szCs w:val="18"/>
        </w:rPr>
      </w:pPr>
      <w:r w:rsidRPr="001B6B24">
        <w:rPr>
          <w:rFonts w:ascii="Arial" w:hAnsi="Arial" w:cs="Arial"/>
          <w:color w:val="000000"/>
          <w:sz w:val="18"/>
          <w:szCs w:val="18"/>
        </w:rPr>
        <w:t>Nombre:</w:t>
      </w:r>
      <w:r w:rsidRPr="001B6B24">
        <w:rPr>
          <w:rFonts w:ascii="Arial" w:hAnsi="Arial" w:cs="Arial"/>
          <w:color w:val="000000"/>
          <w:sz w:val="18"/>
          <w:szCs w:val="18"/>
        </w:rPr>
        <w:tab/>
      </w:r>
      <w:r w:rsidRPr="001B6B24">
        <w:rPr>
          <w:rFonts w:ascii="Arial" w:hAnsi="Arial" w:cs="Arial"/>
          <w:color w:val="000000"/>
          <w:sz w:val="18"/>
          <w:szCs w:val="18"/>
        </w:rPr>
        <w:tab/>
      </w:r>
      <w:r w:rsidRPr="001B6B24">
        <w:rPr>
          <w:rFonts w:ascii="Arial" w:hAnsi="Arial" w:cs="Arial"/>
          <w:color w:val="000000"/>
          <w:sz w:val="18"/>
          <w:szCs w:val="18"/>
        </w:rPr>
        <w:tab/>
      </w:r>
      <w:r w:rsidRPr="001B6B24">
        <w:rPr>
          <w:rFonts w:ascii="Arial" w:hAnsi="Arial" w:cs="Arial"/>
          <w:color w:val="000000"/>
          <w:sz w:val="18"/>
          <w:szCs w:val="18"/>
        </w:rPr>
        <w:tab/>
        <w:t>___________________________</w:t>
      </w:r>
    </w:p>
    <w:p w14:paraId="0CA946E8" w14:textId="77777777" w:rsidR="00630070" w:rsidRPr="001B6B24" w:rsidRDefault="00630070" w:rsidP="00630070">
      <w:pPr>
        <w:tabs>
          <w:tab w:val="left" w:pos="426"/>
        </w:tabs>
        <w:jc w:val="both"/>
        <w:rPr>
          <w:rFonts w:ascii="Arial" w:hAnsi="Arial" w:cs="Arial"/>
          <w:color w:val="000000"/>
          <w:sz w:val="18"/>
          <w:szCs w:val="18"/>
        </w:rPr>
      </w:pPr>
      <w:r w:rsidRPr="001B6B24">
        <w:rPr>
          <w:rFonts w:ascii="Arial" w:hAnsi="Arial" w:cs="Arial"/>
          <w:color w:val="000000"/>
          <w:sz w:val="18"/>
          <w:szCs w:val="18"/>
        </w:rPr>
        <w:t>Documento Identidad:</w:t>
      </w:r>
      <w:r w:rsidRPr="001B6B24">
        <w:rPr>
          <w:rFonts w:ascii="Arial" w:hAnsi="Arial" w:cs="Arial"/>
          <w:color w:val="000000"/>
          <w:sz w:val="18"/>
          <w:szCs w:val="18"/>
        </w:rPr>
        <w:tab/>
      </w:r>
      <w:r w:rsidRPr="001B6B24">
        <w:rPr>
          <w:rFonts w:ascii="Arial" w:hAnsi="Arial" w:cs="Arial"/>
          <w:color w:val="000000"/>
          <w:sz w:val="18"/>
          <w:szCs w:val="18"/>
        </w:rPr>
        <w:tab/>
        <w:t>___________________________</w:t>
      </w:r>
    </w:p>
    <w:p w14:paraId="6BA10D25" w14:textId="5CCA2FD2" w:rsidR="00630070" w:rsidRDefault="00630070" w:rsidP="00A94A16">
      <w:pPr>
        <w:rPr>
          <w:rFonts w:ascii="Arial" w:hAnsi="Arial" w:cs="Arial"/>
          <w:sz w:val="18"/>
          <w:szCs w:val="18"/>
        </w:rPr>
      </w:pPr>
    </w:p>
    <w:p w14:paraId="53996594" w14:textId="5938B2AC" w:rsidR="00630070" w:rsidRDefault="00630070" w:rsidP="00A94A16">
      <w:pPr>
        <w:rPr>
          <w:rFonts w:ascii="Arial" w:hAnsi="Arial" w:cs="Arial"/>
          <w:sz w:val="18"/>
          <w:szCs w:val="18"/>
        </w:rPr>
      </w:pPr>
    </w:p>
    <w:p w14:paraId="6F2B46CD" w14:textId="453C2DF1" w:rsidR="00630070" w:rsidRDefault="00630070" w:rsidP="00A94A16">
      <w:pPr>
        <w:rPr>
          <w:rFonts w:ascii="Arial" w:hAnsi="Arial" w:cs="Arial"/>
          <w:sz w:val="18"/>
          <w:szCs w:val="18"/>
        </w:rPr>
      </w:pPr>
    </w:p>
    <w:p w14:paraId="30BB42E7" w14:textId="0DA56DDA" w:rsidR="00630070" w:rsidRDefault="00630070" w:rsidP="00A94A16">
      <w:pPr>
        <w:rPr>
          <w:rFonts w:ascii="Arial" w:hAnsi="Arial" w:cs="Arial"/>
          <w:sz w:val="18"/>
          <w:szCs w:val="18"/>
        </w:rPr>
      </w:pPr>
    </w:p>
    <w:p w14:paraId="1E73F055" w14:textId="3A6326FA" w:rsidR="00630070" w:rsidRDefault="00630070" w:rsidP="00A94A16">
      <w:pPr>
        <w:rPr>
          <w:rFonts w:ascii="Arial" w:hAnsi="Arial" w:cs="Arial"/>
          <w:sz w:val="18"/>
          <w:szCs w:val="18"/>
        </w:rPr>
      </w:pPr>
    </w:p>
    <w:p w14:paraId="08DB1A04" w14:textId="459BA125" w:rsidR="00630070" w:rsidRDefault="00630070" w:rsidP="00A94A16">
      <w:pPr>
        <w:rPr>
          <w:rFonts w:ascii="Arial" w:hAnsi="Arial" w:cs="Arial"/>
          <w:sz w:val="18"/>
          <w:szCs w:val="18"/>
        </w:rPr>
      </w:pPr>
    </w:p>
    <w:p w14:paraId="7E81D085" w14:textId="15ED5C19" w:rsidR="00630070" w:rsidRDefault="00630070" w:rsidP="00A94A16">
      <w:pPr>
        <w:rPr>
          <w:rFonts w:ascii="Arial" w:hAnsi="Arial" w:cs="Arial"/>
          <w:sz w:val="18"/>
          <w:szCs w:val="18"/>
        </w:rPr>
      </w:pPr>
    </w:p>
    <w:p w14:paraId="4DF2F4F7" w14:textId="0D8BFFB5" w:rsidR="00630070" w:rsidRDefault="00630070" w:rsidP="00A94A16">
      <w:pPr>
        <w:rPr>
          <w:rFonts w:ascii="Arial" w:hAnsi="Arial" w:cs="Arial"/>
          <w:sz w:val="18"/>
          <w:szCs w:val="18"/>
        </w:rPr>
      </w:pPr>
    </w:p>
    <w:p w14:paraId="4EDD6A51" w14:textId="6D5174D5" w:rsidR="00630070" w:rsidRDefault="00630070" w:rsidP="00A94A16">
      <w:pPr>
        <w:rPr>
          <w:rFonts w:ascii="Arial" w:hAnsi="Arial" w:cs="Arial"/>
          <w:sz w:val="18"/>
          <w:szCs w:val="18"/>
        </w:rPr>
      </w:pPr>
    </w:p>
    <w:p w14:paraId="68FBFF52" w14:textId="0359875D" w:rsidR="00630070" w:rsidRDefault="00630070" w:rsidP="00A94A16">
      <w:pPr>
        <w:rPr>
          <w:rFonts w:ascii="Arial" w:hAnsi="Arial" w:cs="Arial"/>
          <w:sz w:val="18"/>
          <w:szCs w:val="18"/>
        </w:rPr>
      </w:pPr>
    </w:p>
    <w:p w14:paraId="1CAAA69F" w14:textId="7C425EB8" w:rsidR="00630070" w:rsidRDefault="00630070" w:rsidP="00A94A16">
      <w:pPr>
        <w:rPr>
          <w:rFonts w:ascii="Arial" w:hAnsi="Arial" w:cs="Arial"/>
          <w:sz w:val="18"/>
          <w:szCs w:val="18"/>
        </w:rPr>
      </w:pPr>
    </w:p>
    <w:p w14:paraId="1938C5C9" w14:textId="6B4F32B2" w:rsidR="00630070" w:rsidRDefault="00630070" w:rsidP="00A94A16">
      <w:pPr>
        <w:rPr>
          <w:rFonts w:ascii="Arial" w:hAnsi="Arial" w:cs="Arial"/>
          <w:sz w:val="18"/>
          <w:szCs w:val="18"/>
        </w:rPr>
      </w:pPr>
    </w:p>
    <w:p w14:paraId="5858D717" w14:textId="415153E0" w:rsidR="00630070" w:rsidRDefault="00630070" w:rsidP="00A94A16">
      <w:pPr>
        <w:rPr>
          <w:rFonts w:ascii="Arial" w:hAnsi="Arial" w:cs="Arial"/>
          <w:sz w:val="18"/>
          <w:szCs w:val="18"/>
        </w:rPr>
      </w:pPr>
    </w:p>
    <w:p w14:paraId="680B87A6" w14:textId="55ADC28E" w:rsidR="00630070" w:rsidRDefault="00630070" w:rsidP="00A94A16">
      <w:pPr>
        <w:rPr>
          <w:rFonts w:ascii="Arial" w:hAnsi="Arial" w:cs="Arial"/>
          <w:sz w:val="18"/>
          <w:szCs w:val="18"/>
        </w:rPr>
      </w:pPr>
    </w:p>
    <w:p w14:paraId="060DA193" w14:textId="155B1F80" w:rsidR="00630070" w:rsidRDefault="00630070" w:rsidP="00A94A16">
      <w:pPr>
        <w:rPr>
          <w:rFonts w:ascii="Arial" w:hAnsi="Arial" w:cs="Arial"/>
          <w:sz w:val="18"/>
          <w:szCs w:val="18"/>
        </w:rPr>
      </w:pPr>
    </w:p>
    <w:p w14:paraId="63D434C9" w14:textId="0C4A02A3" w:rsidR="00630070" w:rsidRDefault="00630070" w:rsidP="00A94A16">
      <w:pPr>
        <w:rPr>
          <w:rFonts w:ascii="Arial" w:hAnsi="Arial" w:cs="Arial"/>
          <w:sz w:val="18"/>
          <w:szCs w:val="18"/>
        </w:rPr>
      </w:pPr>
    </w:p>
    <w:p w14:paraId="0E53F1EC" w14:textId="7A7A2794" w:rsidR="00630070" w:rsidRDefault="00630070" w:rsidP="00A94A16">
      <w:pPr>
        <w:rPr>
          <w:rFonts w:ascii="Arial" w:hAnsi="Arial" w:cs="Arial"/>
          <w:sz w:val="18"/>
          <w:szCs w:val="18"/>
        </w:rPr>
      </w:pPr>
    </w:p>
    <w:p w14:paraId="3B4D4A35" w14:textId="3AAC6508" w:rsidR="00630070" w:rsidRDefault="00630070" w:rsidP="00A94A16">
      <w:pPr>
        <w:rPr>
          <w:rFonts w:ascii="Arial" w:hAnsi="Arial" w:cs="Arial"/>
          <w:sz w:val="18"/>
          <w:szCs w:val="18"/>
        </w:rPr>
      </w:pPr>
    </w:p>
    <w:p w14:paraId="02ACA865" w14:textId="4E5B2F49" w:rsidR="00630070" w:rsidRDefault="00630070" w:rsidP="00A94A16">
      <w:pPr>
        <w:rPr>
          <w:rFonts w:ascii="Arial" w:hAnsi="Arial" w:cs="Arial"/>
          <w:sz w:val="18"/>
          <w:szCs w:val="18"/>
        </w:rPr>
      </w:pPr>
    </w:p>
    <w:p w14:paraId="1B31EA66" w14:textId="46146B4A" w:rsidR="00630070" w:rsidRDefault="00630070" w:rsidP="00A94A16">
      <w:pPr>
        <w:rPr>
          <w:rFonts w:ascii="Arial" w:hAnsi="Arial" w:cs="Arial"/>
          <w:sz w:val="18"/>
          <w:szCs w:val="18"/>
        </w:rPr>
      </w:pPr>
    </w:p>
    <w:p w14:paraId="1864C202" w14:textId="48FE127E" w:rsidR="00630070" w:rsidRDefault="00630070" w:rsidP="00A94A16">
      <w:pPr>
        <w:rPr>
          <w:rFonts w:ascii="Arial" w:hAnsi="Arial" w:cs="Arial"/>
          <w:sz w:val="18"/>
          <w:szCs w:val="18"/>
        </w:rPr>
      </w:pPr>
    </w:p>
    <w:p w14:paraId="5618508D" w14:textId="6DADBA9F" w:rsidR="00630070" w:rsidRDefault="00630070" w:rsidP="00A94A16">
      <w:pPr>
        <w:rPr>
          <w:rFonts w:ascii="Arial" w:hAnsi="Arial" w:cs="Arial"/>
          <w:sz w:val="18"/>
          <w:szCs w:val="18"/>
        </w:rPr>
      </w:pPr>
    </w:p>
    <w:p w14:paraId="3CDD56C1" w14:textId="4B4F3CD5" w:rsidR="00630070" w:rsidRDefault="00630070" w:rsidP="00A94A16">
      <w:pPr>
        <w:rPr>
          <w:rFonts w:ascii="Arial" w:hAnsi="Arial" w:cs="Arial"/>
          <w:sz w:val="18"/>
          <w:szCs w:val="18"/>
        </w:rPr>
      </w:pPr>
    </w:p>
    <w:p w14:paraId="39DD9FE8" w14:textId="6E95BD93" w:rsidR="00630070" w:rsidRDefault="00630070" w:rsidP="00A94A16">
      <w:pPr>
        <w:rPr>
          <w:rFonts w:ascii="Arial" w:hAnsi="Arial" w:cs="Arial"/>
          <w:sz w:val="18"/>
          <w:szCs w:val="18"/>
        </w:rPr>
      </w:pPr>
    </w:p>
    <w:p w14:paraId="0196A572" w14:textId="03A602D2" w:rsidR="00630070" w:rsidRDefault="00630070" w:rsidP="00A94A16">
      <w:pPr>
        <w:rPr>
          <w:rFonts w:ascii="Arial" w:hAnsi="Arial" w:cs="Arial"/>
          <w:sz w:val="18"/>
          <w:szCs w:val="18"/>
        </w:rPr>
      </w:pPr>
    </w:p>
    <w:p w14:paraId="12C6EDDC" w14:textId="22B63C3C" w:rsidR="00630070" w:rsidRDefault="00630070" w:rsidP="00A94A16">
      <w:pPr>
        <w:rPr>
          <w:rFonts w:ascii="Arial" w:hAnsi="Arial" w:cs="Arial"/>
          <w:sz w:val="18"/>
          <w:szCs w:val="18"/>
        </w:rPr>
      </w:pPr>
    </w:p>
    <w:p w14:paraId="44317CD3" w14:textId="5335CC6D" w:rsidR="00630070" w:rsidRDefault="00630070" w:rsidP="00A94A16">
      <w:pPr>
        <w:rPr>
          <w:rFonts w:ascii="Arial" w:hAnsi="Arial" w:cs="Arial"/>
          <w:sz w:val="18"/>
          <w:szCs w:val="18"/>
        </w:rPr>
      </w:pPr>
    </w:p>
    <w:p w14:paraId="51F04CDC" w14:textId="4C2F10F5" w:rsidR="00630070" w:rsidRDefault="00630070" w:rsidP="00A94A16">
      <w:pPr>
        <w:rPr>
          <w:rFonts w:ascii="Arial" w:hAnsi="Arial" w:cs="Arial"/>
          <w:sz w:val="18"/>
          <w:szCs w:val="18"/>
        </w:rPr>
      </w:pPr>
    </w:p>
    <w:p w14:paraId="44AA62A4" w14:textId="33907468" w:rsidR="00630070" w:rsidRDefault="00630070" w:rsidP="00A94A16">
      <w:pPr>
        <w:rPr>
          <w:rFonts w:ascii="Arial" w:hAnsi="Arial" w:cs="Arial"/>
          <w:sz w:val="18"/>
          <w:szCs w:val="18"/>
        </w:rPr>
      </w:pPr>
    </w:p>
    <w:p w14:paraId="47CE9186" w14:textId="1796A3D5" w:rsidR="00630070" w:rsidRDefault="00630070" w:rsidP="00A94A16">
      <w:pPr>
        <w:rPr>
          <w:rFonts w:ascii="Arial" w:hAnsi="Arial" w:cs="Arial"/>
          <w:sz w:val="18"/>
          <w:szCs w:val="18"/>
        </w:rPr>
      </w:pPr>
    </w:p>
    <w:p w14:paraId="0917DAF4" w14:textId="174D4269" w:rsidR="00630070" w:rsidRDefault="00630070" w:rsidP="00A94A16">
      <w:pPr>
        <w:rPr>
          <w:rFonts w:ascii="Arial" w:hAnsi="Arial" w:cs="Arial"/>
          <w:sz w:val="18"/>
          <w:szCs w:val="18"/>
        </w:rPr>
      </w:pPr>
    </w:p>
    <w:p w14:paraId="09F97DB4" w14:textId="4C04226D" w:rsidR="00630070" w:rsidRDefault="00630070" w:rsidP="00A94A16">
      <w:pPr>
        <w:rPr>
          <w:rFonts w:ascii="Arial" w:hAnsi="Arial" w:cs="Arial"/>
          <w:sz w:val="18"/>
          <w:szCs w:val="18"/>
        </w:rPr>
      </w:pPr>
    </w:p>
    <w:p w14:paraId="55A981CB" w14:textId="5AC6FE10" w:rsidR="00630070" w:rsidRDefault="00630070" w:rsidP="00A94A16">
      <w:pPr>
        <w:rPr>
          <w:rFonts w:ascii="Arial" w:hAnsi="Arial" w:cs="Arial"/>
          <w:sz w:val="18"/>
          <w:szCs w:val="18"/>
        </w:rPr>
      </w:pPr>
    </w:p>
    <w:p w14:paraId="1F0D93E4" w14:textId="20F0F446" w:rsidR="00630070" w:rsidRDefault="00630070" w:rsidP="00A94A16">
      <w:pPr>
        <w:rPr>
          <w:rFonts w:ascii="Arial" w:hAnsi="Arial" w:cs="Arial"/>
          <w:sz w:val="18"/>
          <w:szCs w:val="18"/>
        </w:rPr>
      </w:pPr>
    </w:p>
    <w:p w14:paraId="56D7DD99" w14:textId="3A586692" w:rsidR="00630070" w:rsidRDefault="00630070" w:rsidP="00A94A16">
      <w:pPr>
        <w:rPr>
          <w:rFonts w:ascii="Arial" w:hAnsi="Arial" w:cs="Arial"/>
          <w:sz w:val="18"/>
          <w:szCs w:val="18"/>
        </w:rPr>
      </w:pPr>
    </w:p>
    <w:p w14:paraId="6C63C607" w14:textId="11B90066" w:rsidR="00630070" w:rsidRDefault="00630070" w:rsidP="00A94A16">
      <w:pPr>
        <w:rPr>
          <w:rFonts w:ascii="Arial" w:hAnsi="Arial" w:cs="Arial"/>
          <w:sz w:val="18"/>
          <w:szCs w:val="18"/>
        </w:rPr>
      </w:pPr>
    </w:p>
    <w:p w14:paraId="0150FF9B" w14:textId="41FFF0DF" w:rsidR="00630070" w:rsidRDefault="00630070" w:rsidP="00A94A16">
      <w:pPr>
        <w:rPr>
          <w:rFonts w:ascii="Arial" w:hAnsi="Arial" w:cs="Arial"/>
          <w:sz w:val="18"/>
          <w:szCs w:val="18"/>
        </w:rPr>
      </w:pPr>
    </w:p>
    <w:p w14:paraId="12C86BDD" w14:textId="456A36AE" w:rsidR="00630070" w:rsidRDefault="00630070" w:rsidP="00A94A16">
      <w:pPr>
        <w:rPr>
          <w:rFonts w:ascii="Arial" w:hAnsi="Arial" w:cs="Arial"/>
          <w:sz w:val="18"/>
          <w:szCs w:val="18"/>
        </w:rPr>
      </w:pPr>
    </w:p>
    <w:p w14:paraId="16C079AB" w14:textId="2D9073C0" w:rsidR="00630070" w:rsidRDefault="00630070" w:rsidP="00A94A16">
      <w:pPr>
        <w:rPr>
          <w:rFonts w:ascii="Arial" w:hAnsi="Arial" w:cs="Arial"/>
          <w:sz w:val="18"/>
          <w:szCs w:val="18"/>
        </w:rPr>
      </w:pPr>
    </w:p>
    <w:p w14:paraId="19B54ACB" w14:textId="05E7AEBD" w:rsidR="00630070" w:rsidRDefault="00630070" w:rsidP="00A94A16">
      <w:pPr>
        <w:rPr>
          <w:rFonts w:ascii="Arial" w:hAnsi="Arial" w:cs="Arial"/>
          <w:sz w:val="18"/>
          <w:szCs w:val="18"/>
        </w:rPr>
      </w:pPr>
    </w:p>
    <w:p w14:paraId="156C0AC9" w14:textId="4A470B5A" w:rsidR="00A94A16" w:rsidRDefault="00A94A16" w:rsidP="00A94A16">
      <w:pPr>
        <w:rPr>
          <w:rFonts w:ascii="Arial" w:hAnsi="Arial" w:cs="Arial"/>
          <w:sz w:val="18"/>
          <w:szCs w:val="18"/>
        </w:rPr>
      </w:pPr>
    </w:p>
    <w:p w14:paraId="228B6426" w14:textId="77777777" w:rsidR="009E572E" w:rsidRPr="00427082" w:rsidRDefault="009E572E" w:rsidP="00A94A16">
      <w:pPr>
        <w:rPr>
          <w:rFonts w:ascii="Arial" w:hAnsi="Arial" w:cs="Arial"/>
          <w:b/>
          <w:sz w:val="18"/>
          <w:szCs w:val="18"/>
          <w:u w:val="single"/>
        </w:rPr>
      </w:pPr>
    </w:p>
    <w:p w14:paraId="6CE67398" w14:textId="77777777" w:rsidR="00A94A16" w:rsidRPr="00427082" w:rsidRDefault="00A94A16" w:rsidP="00A94A16">
      <w:pPr>
        <w:ind w:right="1612"/>
        <w:jc w:val="center"/>
        <w:rPr>
          <w:rFonts w:ascii="Arial" w:hAnsi="Arial" w:cs="Arial"/>
          <w:b/>
          <w:sz w:val="18"/>
          <w:szCs w:val="18"/>
        </w:rPr>
      </w:pPr>
      <w:r w:rsidRPr="00427082">
        <w:rPr>
          <w:rFonts w:ascii="Arial" w:hAnsi="Arial" w:cs="Arial"/>
          <w:b/>
          <w:sz w:val="18"/>
          <w:szCs w:val="18"/>
        </w:rPr>
        <w:t xml:space="preserve">                              ANEXO “I”</w:t>
      </w:r>
    </w:p>
    <w:p w14:paraId="5FED7F5C" w14:textId="77777777" w:rsidR="00A94A16" w:rsidRPr="00427082" w:rsidRDefault="00A94A16" w:rsidP="00A94A16">
      <w:pPr>
        <w:ind w:right="-9"/>
        <w:jc w:val="center"/>
        <w:rPr>
          <w:rFonts w:ascii="Arial" w:hAnsi="Arial" w:cs="Arial"/>
          <w:b/>
          <w:sz w:val="18"/>
          <w:szCs w:val="18"/>
        </w:rPr>
      </w:pPr>
      <w:r w:rsidRPr="00427082">
        <w:rPr>
          <w:rFonts w:ascii="Arial" w:hAnsi="Arial" w:cs="Arial"/>
          <w:b/>
          <w:sz w:val="18"/>
          <w:szCs w:val="18"/>
        </w:rPr>
        <w:t>FORMULARIO CONFORMACIÓN DE UNIÓN TEMPORAL</w:t>
      </w:r>
    </w:p>
    <w:p w14:paraId="353BD10D" w14:textId="77777777" w:rsidR="00A94A16" w:rsidRPr="00427082" w:rsidRDefault="00A94A16" w:rsidP="00A94A16">
      <w:pPr>
        <w:autoSpaceDE w:val="0"/>
        <w:autoSpaceDN w:val="0"/>
        <w:adjustRightInd w:val="0"/>
        <w:ind w:right="-9"/>
        <w:jc w:val="both"/>
        <w:rPr>
          <w:rFonts w:ascii="Arial" w:hAnsi="Arial" w:cs="Arial"/>
          <w:sz w:val="18"/>
          <w:szCs w:val="18"/>
        </w:rPr>
      </w:pPr>
    </w:p>
    <w:p w14:paraId="52CFB763"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 xml:space="preserve">Señores </w:t>
      </w:r>
    </w:p>
    <w:p w14:paraId="05BB3EBD"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w:t>
      </w:r>
      <w:r w:rsidRPr="00427082">
        <w:rPr>
          <w:rFonts w:ascii="Arial" w:hAnsi="Arial"/>
          <w:bCs/>
          <w:i/>
          <w:color w:val="808080"/>
          <w:sz w:val="18"/>
          <w:szCs w:val="18"/>
          <w:lang w:val="es-MX"/>
        </w:rPr>
        <w:t>UNIDAD DELEGATARIA</w:t>
      </w:r>
      <w:r w:rsidRPr="00427082">
        <w:rPr>
          <w:rFonts w:ascii="Arial" w:hAnsi="Arial" w:cs="Arial"/>
          <w:sz w:val="18"/>
          <w:szCs w:val="18"/>
        </w:rPr>
        <w:t>)</w:t>
      </w:r>
    </w:p>
    <w:p w14:paraId="7B62901B"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Armada Nacional</w:t>
      </w:r>
    </w:p>
    <w:p w14:paraId="0F3F4589"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CIUDAD </w:t>
      </w:r>
      <w:r w:rsidRPr="00427082">
        <w:rPr>
          <w:rFonts w:ascii="Arial" w:hAnsi="Arial" w:cs="Arial"/>
          <w:sz w:val="18"/>
          <w:szCs w:val="18"/>
          <w:lang w:val="es-CO"/>
        </w:rPr>
        <w:t>)</w:t>
      </w:r>
    </w:p>
    <w:p w14:paraId="095B57A3" w14:textId="77777777" w:rsidR="00A94A16" w:rsidRPr="00427082" w:rsidRDefault="00A94A16" w:rsidP="00A94A16">
      <w:pPr>
        <w:autoSpaceDE w:val="0"/>
        <w:autoSpaceDN w:val="0"/>
        <w:adjustRightInd w:val="0"/>
        <w:ind w:right="-9"/>
        <w:jc w:val="both"/>
        <w:rPr>
          <w:rFonts w:ascii="Arial" w:hAnsi="Arial" w:cs="Arial"/>
          <w:b/>
          <w:bCs/>
          <w:sz w:val="18"/>
          <w:szCs w:val="18"/>
        </w:rPr>
      </w:pPr>
    </w:p>
    <w:p w14:paraId="103DCAE7" w14:textId="77777777" w:rsidR="00A94A16" w:rsidRPr="00427082" w:rsidRDefault="00A94A16" w:rsidP="00A94A16">
      <w:pPr>
        <w:autoSpaceDE w:val="0"/>
        <w:autoSpaceDN w:val="0"/>
        <w:adjustRightInd w:val="0"/>
        <w:ind w:right="-9"/>
        <w:jc w:val="both"/>
        <w:rPr>
          <w:rFonts w:ascii="Arial" w:hAnsi="Arial" w:cs="Arial"/>
          <w:b/>
          <w:bCs/>
          <w:sz w:val="18"/>
          <w:szCs w:val="18"/>
        </w:rPr>
      </w:pPr>
      <w:r w:rsidRPr="00427082">
        <w:rPr>
          <w:rFonts w:ascii="Arial" w:hAnsi="Arial" w:cs="Arial"/>
          <w:b/>
          <w:bCs/>
          <w:sz w:val="18"/>
          <w:szCs w:val="18"/>
        </w:rPr>
        <w:t xml:space="preserve">REF: </w:t>
      </w:r>
      <w:r w:rsidRPr="00427082">
        <w:rPr>
          <w:rFonts w:ascii="Arial" w:hAnsi="Arial" w:cs="Arial"/>
          <w:b/>
          <w:bCs/>
          <w:sz w:val="18"/>
          <w:szCs w:val="18"/>
        </w:rPr>
        <w:tab/>
        <w:t xml:space="preserve">CONSTITUCIÓN UNIÓN TEMPORAL </w:t>
      </w:r>
    </w:p>
    <w:p w14:paraId="2D9DCCB9" w14:textId="77777777" w:rsidR="00A94A16" w:rsidRPr="00427082" w:rsidRDefault="00A94A16" w:rsidP="00A94A16">
      <w:pPr>
        <w:autoSpaceDE w:val="0"/>
        <w:autoSpaceDN w:val="0"/>
        <w:adjustRightInd w:val="0"/>
        <w:ind w:left="567" w:right="-9"/>
        <w:jc w:val="both"/>
        <w:rPr>
          <w:rFonts w:ascii="Arial" w:hAnsi="Arial" w:cs="Arial"/>
          <w:sz w:val="18"/>
          <w:szCs w:val="18"/>
          <w:lang w:val="es-CO"/>
        </w:rPr>
      </w:pPr>
      <w:r w:rsidRPr="00427082">
        <w:rPr>
          <w:rFonts w:ascii="Arial" w:hAnsi="Arial" w:cs="Arial"/>
          <w:b/>
          <w:bCs/>
          <w:sz w:val="18"/>
          <w:szCs w:val="18"/>
        </w:rPr>
        <w:t xml:space="preserve">PROCESO: </w:t>
      </w:r>
      <w:r w:rsidRPr="00427082">
        <w:rPr>
          <w:rFonts w:ascii="Arial" w:hAnsi="Arial" w:cs="Arial"/>
          <w:color w:val="000000"/>
          <w:sz w:val="18"/>
          <w:szCs w:val="18"/>
        </w:rPr>
        <w:t>Invitación a Ofertar (</w:t>
      </w:r>
      <w:r w:rsidRPr="00427082">
        <w:rPr>
          <w:rFonts w:ascii="Arial" w:hAnsi="Arial" w:cs="Arial"/>
          <w:sz w:val="18"/>
          <w:szCs w:val="18"/>
          <w:lang w:val="es-CO"/>
        </w:rPr>
        <w:t>Invitación Pública No. _____ 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p>
    <w:p w14:paraId="19C38FA7" w14:textId="77777777" w:rsidR="00A94A16" w:rsidRPr="00427082" w:rsidRDefault="00A94A16" w:rsidP="00A94A16">
      <w:pPr>
        <w:autoSpaceDE w:val="0"/>
        <w:autoSpaceDN w:val="0"/>
        <w:adjustRightInd w:val="0"/>
        <w:ind w:right="-9"/>
        <w:jc w:val="both"/>
        <w:rPr>
          <w:rFonts w:ascii="Arial" w:hAnsi="Arial" w:cs="Arial"/>
          <w:b/>
          <w:bCs/>
          <w:sz w:val="18"/>
          <w:szCs w:val="18"/>
        </w:rPr>
      </w:pPr>
    </w:p>
    <w:p w14:paraId="7E6AC737"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 xml:space="preserve">Estimados señores: </w:t>
      </w:r>
    </w:p>
    <w:p w14:paraId="6169891B" w14:textId="77777777" w:rsidR="00A94A16" w:rsidRPr="00427082" w:rsidRDefault="00A94A16" w:rsidP="00A94A16">
      <w:pPr>
        <w:autoSpaceDE w:val="0"/>
        <w:autoSpaceDN w:val="0"/>
        <w:adjustRightInd w:val="0"/>
        <w:ind w:right="-9"/>
        <w:jc w:val="both"/>
        <w:rPr>
          <w:rFonts w:ascii="Arial" w:hAnsi="Arial" w:cs="Arial"/>
          <w:sz w:val="18"/>
          <w:szCs w:val="18"/>
        </w:rPr>
      </w:pPr>
    </w:p>
    <w:p w14:paraId="28BDC207" w14:textId="77777777" w:rsidR="00A94A16" w:rsidRPr="00427082" w:rsidRDefault="00A94A16" w:rsidP="00A94A16">
      <w:pPr>
        <w:autoSpaceDE w:val="0"/>
        <w:autoSpaceDN w:val="0"/>
        <w:adjustRightInd w:val="0"/>
        <w:ind w:right="-9"/>
        <w:jc w:val="both"/>
        <w:rPr>
          <w:rFonts w:ascii="Arial" w:hAnsi="Arial" w:cs="Arial"/>
          <w:sz w:val="18"/>
          <w:szCs w:val="18"/>
          <w:lang w:val="es-CO"/>
        </w:rPr>
      </w:pPr>
      <w:r w:rsidRPr="00427082">
        <w:rPr>
          <w:rFonts w:ascii="Arial" w:hAnsi="Arial" w:cs="Arial"/>
          <w:sz w:val="18"/>
          <w:szCs w:val="18"/>
        </w:rPr>
        <w:t>Los suscritos, __________________ (</w:t>
      </w:r>
      <w:r w:rsidRPr="00427082">
        <w:rPr>
          <w:rFonts w:ascii="Arial" w:hAnsi="Arial" w:cs="Arial"/>
          <w:bCs/>
          <w:i/>
          <w:color w:val="808080"/>
          <w:sz w:val="18"/>
          <w:szCs w:val="18"/>
          <w:lang w:val="es-ES_tradnl"/>
        </w:rPr>
        <w:t>nombre del Representante Legal de la empresa integrante del consorcio</w:t>
      </w:r>
      <w:r w:rsidRPr="00427082">
        <w:rPr>
          <w:rFonts w:ascii="Arial" w:hAnsi="Arial" w:cs="Arial"/>
          <w:sz w:val="18"/>
          <w:szCs w:val="18"/>
        </w:rPr>
        <w:t>) y (</w:t>
      </w:r>
      <w:r w:rsidRPr="00427082">
        <w:rPr>
          <w:rFonts w:ascii="Arial" w:hAnsi="Arial" w:cs="Arial"/>
          <w:bCs/>
          <w:i/>
          <w:color w:val="808080"/>
          <w:sz w:val="18"/>
          <w:szCs w:val="18"/>
          <w:lang w:val="es-ES_tradnl"/>
        </w:rPr>
        <w:t>nombre del Representante Legal de la siguiente empresa integrante del consorcio</w:t>
      </w:r>
      <w:r w:rsidRPr="00427082">
        <w:rPr>
          <w:rFonts w:ascii="Arial" w:hAnsi="Arial" w:cs="Arial"/>
          <w:sz w:val="18"/>
          <w:szCs w:val="18"/>
        </w:rPr>
        <w:t>), debidamente autorizados para actuar en nombre y representación de _________________________ (</w:t>
      </w:r>
      <w:r w:rsidRPr="00427082">
        <w:rPr>
          <w:rFonts w:ascii="Arial" w:hAnsi="Arial" w:cs="Arial"/>
          <w:bCs/>
          <w:i/>
          <w:color w:val="808080"/>
          <w:sz w:val="18"/>
          <w:szCs w:val="18"/>
          <w:lang w:val="es-ES_tradnl"/>
        </w:rPr>
        <w:t>nombre o razón social del integrante del consorcio</w:t>
      </w:r>
      <w:r w:rsidRPr="00427082">
        <w:rPr>
          <w:rFonts w:ascii="Arial" w:hAnsi="Arial" w:cs="Arial"/>
          <w:i/>
          <w:iCs/>
          <w:sz w:val="18"/>
          <w:szCs w:val="18"/>
        </w:rPr>
        <w:t>) y ___________________________ (</w:t>
      </w:r>
      <w:r w:rsidRPr="00427082">
        <w:rPr>
          <w:rFonts w:ascii="Arial" w:hAnsi="Arial" w:cs="Arial"/>
          <w:bCs/>
          <w:i/>
          <w:color w:val="808080"/>
          <w:sz w:val="18"/>
          <w:szCs w:val="18"/>
          <w:lang w:val="es-ES_tradnl"/>
        </w:rPr>
        <w:t>nombre o razón social del integrante del consorcio</w:t>
      </w:r>
      <w:r w:rsidRPr="00427082">
        <w:rPr>
          <w:rFonts w:ascii="Arial" w:hAnsi="Arial" w:cs="Arial"/>
          <w:i/>
          <w:iCs/>
          <w:sz w:val="18"/>
          <w:szCs w:val="18"/>
        </w:rPr>
        <w:t xml:space="preserve">), </w:t>
      </w:r>
      <w:r w:rsidRPr="00427082">
        <w:rPr>
          <w:rFonts w:ascii="Arial" w:hAnsi="Arial" w:cs="Arial"/>
          <w:sz w:val="18"/>
          <w:szCs w:val="18"/>
        </w:rPr>
        <w:t>respectivamente, manifestamos que por este documento, que hemos convenido asociarnos en  UNIÓN TEMPORAL, para participar en el presente proceso cuyo objeto es</w:t>
      </w:r>
    </w:p>
    <w:p w14:paraId="12C94BA1"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sz w:val="18"/>
          <w:szCs w:val="18"/>
        </w:rPr>
        <w:t xml:space="preserve">y por lo tanto, expresamos lo siguiente: </w:t>
      </w:r>
    </w:p>
    <w:p w14:paraId="4F672519" w14:textId="77777777" w:rsidR="00A94A16" w:rsidRPr="00427082" w:rsidRDefault="00A94A16" w:rsidP="00A94A16">
      <w:pPr>
        <w:autoSpaceDE w:val="0"/>
        <w:autoSpaceDN w:val="0"/>
        <w:adjustRightInd w:val="0"/>
        <w:ind w:right="-9"/>
        <w:jc w:val="both"/>
        <w:rPr>
          <w:rFonts w:ascii="Arial" w:hAnsi="Arial" w:cs="Arial"/>
          <w:sz w:val="18"/>
          <w:szCs w:val="18"/>
        </w:rPr>
      </w:pPr>
    </w:p>
    <w:p w14:paraId="4307001B"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 xml:space="preserve">1. La duración de la UNIÓN TEMPORAL será como mínimo, igual al término de </w:t>
      </w:r>
      <w:r w:rsidRPr="00427082">
        <w:rPr>
          <w:rFonts w:ascii="Arial" w:hAnsi="Arial" w:cs="Arial"/>
          <w:sz w:val="18"/>
          <w:szCs w:val="18"/>
          <w:u w:val="single"/>
        </w:rPr>
        <w:t>UN (01) AÑO</w:t>
      </w:r>
      <w:r w:rsidRPr="00427082">
        <w:rPr>
          <w:rFonts w:ascii="Arial" w:hAnsi="Arial" w:cs="Arial"/>
          <w:sz w:val="18"/>
          <w:szCs w:val="18"/>
        </w:rPr>
        <w:t xml:space="preserve"> contado a partir del vencimiento máximo de amparo de que tratan las garantías exigidas en el presente proceso de selección. </w:t>
      </w:r>
    </w:p>
    <w:p w14:paraId="7E9BE558" w14:textId="77777777" w:rsidR="00A94A16" w:rsidRPr="00427082" w:rsidRDefault="00A94A16" w:rsidP="00A94A16">
      <w:pPr>
        <w:autoSpaceDE w:val="0"/>
        <w:autoSpaceDN w:val="0"/>
        <w:adjustRightInd w:val="0"/>
        <w:ind w:right="-9"/>
        <w:jc w:val="both"/>
        <w:rPr>
          <w:rFonts w:ascii="Arial" w:hAnsi="Arial" w:cs="Arial"/>
          <w:sz w:val="18"/>
          <w:szCs w:val="18"/>
        </w:rPr>
      </w:pPr>
    </w:p>
    <w:p w14:paraId="3DBA637F"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 xml:space="preserve">2. La UNIÓN TEMPORAL está integrada por: </w:t>
      </w:r>
    </w:p>
    <w:p w14:paraId="3287C2CC" w14:textId="77777777" w:rsidR="00A94A16" w:rsidRPr="00427082" w:rsidRDefault="00A94A16" w:rsidP="00A94A16">
      <w:pPr>
        <w:autoSpaceDE w:val="0"/>
        <w:autoSpaceDN w:val="0"/>
        <w:adjustRightInd w:val="0"/>
        <w:ind w:right="1612"/>
        <w:jc w:val="both"/>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594"/>
        <w:gridCol w:w="1647"/>
        <w:gridCol w:w="3696"/>
      </w:tblGrid>
      <w:tr w:rsidR="00A94A16" w:rsidRPr="00427082" w14:paraId="26261025" w14:textId="77777777" w:rsidTr="00F8540E">
        <w:trPr>
          <w:jc w:val="center"/>
        </w:trPr>
        <w:tc>
          <w:tcPr>
            <w:tcW w:w="355" w:type="pct"/>
            <w:shd w:val="clear" w:color="auto" w:fill="D0CECE"/>
            <w:vAlign w:val="center"/>
          </w:tcPr>
          <w:p w14:paraId="1D48E6C6" w14:textId="77777777" w:rsidR="00A94A16" w:rsidRPr="00427082" w:rsidRDefault="00A94A16" w:rsidP="00F8540E">
            <w:pPr>
              <w:autoSpaceDE w:val="0"/>
              <w:autoSpaceDN w:val="0"/>
              <w:adjustRightInd w:val="0"/>
              <w:jc w:val="center"/>
              <w:rPr>
                <w:rFonts w:ascii="Arial" w:hAnsi="Arial" w:cs="Arial"/>
                <w:b/>
                <w:sz w:val="18"/>
                <w:szCs w:val="18"/>
              </w:rPr>
            </w:pPr>
            <w:r w:rsidRPr="00427082">
              <w:rPr>
                <w:rFonts w:ascii="Arial" w:hAnsi="Arial" w:cs="Arial"/>
                <w:b/>
                <w:bCs/>
                <w:sz w:val="18"/>
                <w:szCs w:val="18"/>
              </w:rPr>
              <w:t>No.</w:t>
            </w:r>
          </w:p>
        </w:tc>
        <w:tc>
          <w:tcPr>
            <w:tcW w:w="1874" w:type="pct"/>
            <w:shd w:val="clear" w:color="auto" w:fill="D0CECE"/>
            <w:vAlign w:val="center"/>
          </w:tcPr>
          <w:p w14:paraId="10CA0B88" w14:textId="77777777" w:rsidR="00A94A16" w:rsidRPr="00427082" w:rsidRDefault="00A94A16" w:rsidP="00F8540E">
            <w:pPr>
              <w:autoSpaceDE w:val="0"/>
              <w:autoSpaceDN w:val="0"/>
              <w:adjustRightInd w:val="0"/>
              <w:ind w:right="164"/>
              <w:jc w:val="center"/>
              <w:rPr>
                <w:rFonts w:ascii="Arial" w:hAnsi="Arial" w:cs="Arial"/>
                <w:b/>
                <w:sz w:val="18"/>
                <w:szCs w:val="18"/>
              </w:rPr>
            </w:pPr>
            <w:r w:rsidRPr="00427082">
              <w:rPr>
                <w:rFonts w:ascii="Arial" w:hAnsi="Arial" w:cs="Arial"/>
                <w:b/>
                <w:bCs/>
                <w:sz w:val="18"/>
                <w:szCs w:val="18"/>
              </w:rPr>
              <w:t>NOMBRE</w:t>
            </w:r>
          </w:p>
        </w:tc>
        <w:tc>
          <w:tcPr>
            <w:tcW w:w="843" w:type="pct"/>
            <w:shd w:val="clear" w:color="auto" w:fill="D0CECE"/>
            <w:vAlign w:val="center"/>
          </w:tcPr>
          <w:p w14:paraId="32290C77" w14:textId="77777777" w:rsidR="00A94A16" w:rsidRPr="00427082" w:rsidRDefault="00A94A16" w:rsidP="00F8540E">
            <w:pPr>
              <w:autoSpaceDE w:val="0"/>
              <w:autoSpaceDN w:val="0"/>
              <w:adjustRightInd w:val="0"/>
              <w:ind w:right="10"/>
              <w:jc w:val="center"/>
              <w:rPr>
                <w:rFonts w:ascii="Arial" w:hAnsi="Arial" w:cs="Arial"/>
                <w:b/>
                <w:sz w:val="18"/>
                <w:szCs w:val="18"/>
              </w:rPr>
            </w:pPr>
            <w:r w:rsidRPr="00427082">
              <w:rPr>
                <w:rFonts w:ascii="Arial" w:hAnsi="Arial" w:cs="Arial"/>
                <w:b/>
                <w:bCs/>
                <w:sz w:val="18"/>
                <w:szCs w:val="18"/>
              </w:rPr>
              <w:t xml:space="preserve">PARTICIPACIÓN (%) </w:t>
            </w:r>
            <w:r w:rsidRPr="00427082">
              <w:rPr>
                <w:rFonts w:ascii="Arial" w:hAnsi="Arial" w:cs="Arial"/>
                <w:b/>
                <w:sz w:val="18"/>
                <w:szCs w:val="18"/>
                <w:vertAlign w:val="superscript"/>
              </w:rPr>
              <w:t>(1)</w:t>
            </w:r>
          </w:p>
        </w:tc>
        <w:tc>
          <w:tcPr>
            <w:tcW w:w="1927" w:type="pct"/>
            <w:shd w:val="clear" w:color="auto" w:fill="D0CECE"/>
            <w:vAlign w:val="center"/>
          </w:tcPr>
          <w:p w14:paraId="6BD00393" w14:textId="77777777" w:rsidR="00A94A16" w:rsidRPr="00427082" w:rsidRDefault="00A94A16" w:rsidP="00F8540E">
            <w:pPr>
              <w:autoSpaceDE w:val="0"/>
              <w:autoSpaceDN w:val="0"/>
              <w:adjustRightInd w:val="0"/>
              <w:jc w:val="center"/>
              <w:rPr>
                <w:rFonts w:ascii="Arial" w:hAnsi="Arial" w:cs="Arial"/>
                <w:b/>
                <w:sz w:val="18"/>
                <w:szCs w:val="18"/>
              </w:rPr>
            </w:pPr>
            <w:r w:rsidRPr="00427082">
              <w:rPr>
                <w:rFonts w:ascii="Arial" w:hAnsi="Arial" w:cs="Arial"/>
                <w:b/>
                <w:bCs/>
                <w:sz w:val="18"/>
                <w:szCs w:val="18"/>
              </w:rPr>
              <w:t xml:space="preserve">COMPROMISO Y EXTENSIÓN EN LA EJECUCION DEL CONTRATO </w:t>
            </w:r>
            <w:r w:rsidRPr="00427082">
              <w:rPr>
                <w:rFonts w:ascii="Arial" w:hAnsi="Arial" w:cs="Arial"/>
                <w:b/>
                <w:sz w:val="18"/>
                <w:szCs w:val="18"/>
                <w:vertAlign w:val="superscript"/>
              </w:rPr>
              <w:t>(2)</w:t>
            </w:r>
          </w:p>
        </w:tc>
      </w:tr>
      <w:tr w:rsidR="00A94A16" w:rsidRPr="00427082" w14:paraId="4DA35C4C" w14:textId="77777777" w:rsidTr="00F8540E">
        <w:trPr>
          <w:jc w:val="center"/>
        </w:trPr>
        <w:tc>
          <w:tcPr>
            <w:tcW w:w="355" w:type="pct"/>
            <w:shd w:val="clear" w:color="auto" w:fill="auto"/>
            <w:vAlign w:val="center"/>
          </w:tcPr>
          <w:p w14:paraId="1D462B18" w14:textId="77777777" w:rsidR="00A94A16" w:rsidRPr="00427082" w:rsidRDefault="00A94A16" w:rsidP="00F8540E">
            <w:pPr>
              <w:autoSpaceDE w:val="0"/>
              <w:autoSpaceDN w:val="0"/>
              <w:adjustRightInd w:val="0"/>
              <w:jc w:val="center"/>
              <w:rPr>
                <w:rFonts w:ascii="Arial" w:hAnsi="Arial" w:cs="Arial"/>
                <w:sz w:val="18"/>
                <w:szCs w:val="18"/>
              </w:rPr>
            </w:pPr>
          </w:p>
        </w:tc>
        <w:tc>
          <w:tcPr>
            <w:tcW w:w="1874" w:type="pct"/>
            <w:shd w:val="clear" w:color="auto" w:fill="auto"/>
            <w:vAlign w:val="center"/>
          </w:tcPr>
          <w:p w14:paraId="27EFEE6B" w14:textId="77777777" w:rsidR="00A94A16" w:rsidRPr="00427082" w:rsidRDefault="00A94A16" w:rsidP="00F8540E">
            <w:pPr>
              <w:autoSpaceDE w:val="0"/>
              <w:autoSpaceDN w:val="0"/>
              <w:adjustRightInd w:val="0"/>
              <w:ind w:right="164"/>
              <w:jc w:val="center"/>
              <w:rPr>
                <w:rFonts w:ascii="Arial" w:hAnsi="Arial" w:cs="Arial"/>
                <w:sz w:val="18"/>
                <w:szCs w:val="18"/>
              </w:rPr>
            </w:pPr>
          </w:p>
        </w:tc>
        <w:tc>
          <w:tcPr>
            <w:tcW w:w="843" w:type="pct"/>
            <w:shd w:val="clear" w:color="auto" w:fill="auto"/>
            <w:vAlign w:val="center"/>
          </w:tcPr>
          <w:p w14:paraId="3A9A4947" w14:textId="77777777" w:rsidR="00A94A16" w:rsidRPr="00427082" w:rsidRDefault="00A94A16" w:rsidP="00F8540E">
            <w:pPr>
              <w:autoSpaceDE w:val="0"/>
              <w:autoSpaceDN w:val="0"/>
              <w:adjustRightInd w:val="0"/>
              <w:ind w:right="10"/>
              <w:jc w:val="center"/>
              <w:rPr>
                <w:rFonts w:ascii="Arial" w:hAnsi="Arial" w:cs="Arial"/>
                <w:sz w:val="18"/>
                <w:szCs w:val="18"/>
              </w:rPr>
            </w:pPr>
          </w:p>
        </w:tc>
        <w:tc>
          <w:tcPr>
            <w:tcW w:w="1927" w:type="pct"/>
            <w:shd w:val="clear" w:color="auto" w:fill="auto"/>
            <w:vAlign w:val="center"/>
          </w:tcPr>
          <w:p w14:paraId="4BF9EA6E" w14:textId="77777777" w:rsidR="00A94A16" w:rsidRPr="00427082" w:rsidRDefault="00A94A16" w:rsidP="00F8540E">
            <w:pPr>
              <w:autoSpaceDE w:val="0"/>
              <w:autoSpaceDN w:val="0"/>
              <w:adjustRightInd w:val="0"/>
              <w:jc w:val="center"/>
              <w:rPr>
                <w:rFonts w:ascii="Arial" w:hAnsi="Arial" w:cs="Arial"/>
                <w:sz w:val="18"/>
                <w:szCs w:val="18"/>
              </w:rPr>
            </w:pPr>
          </w:p>
        </w:tc>
      </w:tr>
      <w:tr w:rsidR="00A94A16" w:rsidRPr="00427082" w14:paraId="645C782D" w14:textId="77777777" w:rsidTr="00F8540E">
        <w:trPr>
          <w:jc w:val="center"/>
        </w:trPr>
        <w:tc>
          <w:tcPr>
            <w:tcW w:w="355" w:type="pct"/>
            <w:shd w:val="clear" w:color="auto" w:fill="auto"/>
            <w:vAlign w:val="center"/>
          </w:tcPr>
          <w:p w14:paraId="0F189D63" w14:textId="77777777" w:rsidR="00A94A16" w:rsidRPr="00427082" w:rsidRDefault="00A94A16" w:rsidP="00F8540E">
            <w:pPr>
              <w:autoSpaceDE w:val="0"/>
              <w:autoSpaceDN w:val="0"/>
              <w:adjustRightInd w:val="0"/>
              <w:jc w:val="center"/>
              <w:rPr>
                <w:rFonts w:ascii="Arial" w:hAnsi="Arial" w:cs="Arial"/>
                <w:sz w:val="18"/>
                <w:szCs w:val="18"/>
              </w:rPr>
            </w:pPr>
          </w:p>
        </w:tc>
        <w:tc>
          <w:tcPr>
            <w:tcW w:w="1874" w:type="pct"/>
            <w:shd w:val="clear" w:color="auto" w:fill="auto"/>
            <w:vAlign w:val="center"/>
          </w:tcPr>
          <w:p w14:paraId="3E5AA745" w14:textId="77777777" w:rsidR="00A94A16" w:rsidRPr="00427082" w:rsidRDefault="00A94A16" w:rsidP="00F8540E">
            <w:pPr>
              <w:autoSpaceDE w:val="0"/>
              <w:autoSpaceDN w:val="0"/>
              <w:adjustRightInd w:val="0"/>
              <w:ind w:right="164"/>
              <w:jc w:val="center"/>
              <w:rPr>
                <w:rFonts w:ascii="Arial" w:hAnsi="Arial" w:cs="Arial"/>
                <w:sz w:val="18"/>
                <w:szCs w:val="18"/>
              </w:rPr>
            </w:pPr>
          </w:p>
        </w:tc>
        <w:tc>
          <w:tcPr>
            <w:tcW w:w="843" w:type="pct"/>
            <w:shd w:val="clear" w:color="auto" w:fill="auto"/>
            <w:vAlign w:val="center"/>
          </w:tcPr>
          <w:p w14:paraId="36CFE6C5" w14:textId="77777777" w:rsidR="00A94A16" w:rsidRPr="00427082" w:rsidRDefault="00A94A16" w:rsidP="00F8540E">
            <w:pPr>
              <w:autoSpaceDE w:val="0"/>
              <w:autoSpaceDN w:val="0"/>
              <w:adjustRightInd w:val="0"/>
              <w:ind w:right="10"/>
              <w:jc w:val="center"/>
              <w:rPr>
                <w:rFonts w:ascii="Arial" w:hAnsi="Arial" w:cs="Arial"/>
                <w:sz w:val="18"/>
                <w:szCs w:val="18"/>
              </w:rPr>
            </w:pPr>
          </w:p>
        </w:tc>
        <w:tc>
          <w:tcPr>
            <w:tcW w:w="1927" w:type="pct"/>
            <w:shd w:val="clear" w:color="auto" w:fill="auto"/>
            <w:vAlign w:val="center"/>
          </w:tcPr>
          <w:p w14:paraId="60D4F233" w14:textId="77777777" w:rsidR="00A94A16" w:rsidRPr="00427082" w:rsidRDefault="00A94A16" w:rsidP="00F8540E">
            <w:pPr>
              <w:autoSpaceDE w:val="0"/>
              <w:autoSpaceDN w:val="0"/>
              <w:adjustRightInd w:val="0"/>
              <w:jc w:val="center"/>
              <w:rPr>
                <w:rFonts w:ascii="Arial" w:hAnsi="Arial" w:cs="Arial"/>
                <w:sz w:val="18"/>
                <w:szCs w:val="18"/>
              </w:rPr>
            </w:pPr>
          </w:p>
        </w:tc>
      </w:tr>
    </w:tbl>
    <w:p w14:paraId="4A7B3488" w14:textId="77777777" w:rsidR="00A94A16" w:rsidRPr="00427082" w:rsidRDefault="00A94A16" w:rsidP="00A94A16">
      <w:pPr>
        <w:autoSpaceDE w:val="0"/>
        <w:autoSpaceDN w:val="0"/>
        <w:adjustRightInd w:val="0"/>
        <w:ind w:right="-9"/>
        <w:jc w:val="both"/>
        <w:rPr>
          <w:rFonts w:ascii="Arial" w:hAnsi="Arial" w:cs="Arial"/>
          <w:sz w:val="18"/>
          <w:szCs w:val="18"/>
        </w:rPr>
      </w:pPr>
    </w:p>
    <w:p w14:paraId="739B2B9B" w14:textId="77777777" w:rsidR="005111C0" w:rsidRPr="00427082" w:rsidRDefault="005111C0" w:rsidP="00A94A16">
      <w:pPr>
        <w:autoSpaceDE w:val="0"/>
        <w:autoSpaceDN w:val="0"/>
        <w:adjustRightInd w:val="0"/>
        <w:ind w:right="-9"/>
        <w:jc w:val="both"/>
        <w:rPr>
          <w:rFonts w:ascii="Arial" w:hAnsi="Arial" w:cs="Arial"/>
          <w:sz w:val="18"/>
          <w:szCs w:val="18"/>
        </w:rPr>
      </w:pPr>
    </w:p>
    <w:p w14:paraId="22E4D039" w14:textId="77777777" w:rsidR="005111C0" w:rsidRPr="00427082" w:rsidRDefault="005111C0" w:rsidP="00A94A16">
      <w:pPr>
        <w:autoSpaceDE w:val="0"/>
        <w:autoSpaceDN w:val="0"/>
        <w:adjustRightInd w:val="0"/>
        <w:ind w:right="-9"/>
        <w:jc w:val="both"/>
        <w:rPr>
          <w:rFonts w:ascii="Arial" w:hAnsi="Arial" w:cs="Arial"/>
          <w:sz w:val="18"/>
          <w:szCs w:val="18"/>
        </w:rPr>
      </w:pPr>
    </w:p>
    <w:p w14:paraId="3F14D860" w14:textId="77777777" w:rsidR="005111C0" w:rsidRPr="00427082" w:rsidRDefault="005111C0" w:rsidP="00A94A16">
      <w:pPr>
        <w:autoSpaceDE w:val="0"/>
        <w:autoSpaceDN w:val="0"/>
        <w:adjustRightInd w:val="0"/>
        <w:ind w:right="-9"/>
        <w:jc w:val="both"/>
        <w:rPr>
          <w:rFonts w:ascii="Arial" w:hAnsi="Arial" w:cs="Arial"/>
          <w:sz w:val="18"/>
          <w:szCs w:val="18"/>
        </w:rPr>
      </w:pPr>
    </w:p>
    <w:p w14:paraId="1DBDA129" w14:textId="77777777" w:rsidR="005111C0" w:rsidRPr="00427082" w:rsidRDefault="005111C0" w:rsidP="00A94A16">
      <w:pPr>
        <w:autoSpaceDE w:val="0"/>
        <w:autoSpaceDN w:val="0"/>
        <w:adjustRightInd w:val="0"/>
        <w:ind w:right="-9"/>
        <w:jc w:val="both"/>
        <w:rPr>
          <w:rFonts w:ascii="Arial" w:hAnsi="Arial" w:cs="Arial"/>
          <w:sz w:val="18"/>
          <w:szCs w:val="18"/>
        </w:rPr>
      </w:pPr>
    </w:p>
    <w:p w14:paraId="0EDC63E9" w14:textId="77777777" w:rsidR="005111C0" w:rsidRPr="00427082" w:rsidRDefault="005111C0" w:rsidP="00A94A16">
      <w:pPr>
        <w:autoSpaceDE w:val="0"/>
        <w:autoSpaceDN w:val="0"/>
        <w:adjustRightInd w:val="0"/>
        <w:ind w:right="-9"/>
        <w:jc w:val="both"/>
        <w:rPr>
          <w:rFonts w:ascii="Arial" w:hAnsi="Arial" w:cs="Arial"/>
          <w:sz w:val="18"/>
          <w:szCs w:val="18"/>
        </w:rPr>
      </w:pPr>
    </w:p>
    <w:p w14:paraId="37F19618" w14:textId="77777777" w:rsidR="005111C0" w:rsidRPr="00427082" w:rsidRDefault="005111C0" w:rsidP="00A94A16">
      <w:pPr>
        <w:autoSpaceDE w:val="0"/>
        <w:autoSpaceDN w:val="0"/>
        <w:adjustRightInd w:val="0"/>
        <w:ind w:right="-9"/>
        <w:jc w:val="both"/>
        <w:rPr>
          <w:rFonts w:ascii="Arial" w:hAnsi="Arial" w:cs="Arial"/>
          <w:sz w:val="18"/>
          <w:szCs w:val="18"/>
        </w:rPr>
      </w:pPr>
    </w:p>
    <w:p w14:paraId="4A17F641" w14:textId="77777777" w:rsidR="00A94A16" w:rsidRPr="00427082" w:rsidRDefault="00A94A16" w:rsidP="00A94A16">
      <w:pPr>
        <w:pStyle w:val="Prrafodelista"/>
        <w:autoSpaceDE w:val="0"/>
        <w:autoSpaceDN w:val="0"/>
        <w:adjustRightInd w:val="0"/>
        <w:ind w:left="0" w:right="-9"/>
        <w:jc w:val="both"/>
        <w:rPr>
          <w:rFonts w:ascii="Arial" w:hAnsi="Arial" w:cs="Arial"/>
          <w:sz w:val="18"/>
          <w:szCs w:val="18"/>
          <w:lang w:val="es-CO"/>
        </w:rPr>
      </w:pPr>
      <w:r w:rsidRPr="00427082">
        <w:rPr>
          <w:rFonts w:ascii="Arial" w:hAnsi="Arial" w:cs="Arial"/>
          <w:sz w:val="18"/>
          <w:szCs w:val="18"/>
          <w:lang w:val="es-CO"/>
        </w:rPr>
        <w:t>3. El % de participación de sus integrantes conforme Experiencia Técnica y Capacidad Financiera será de:</w:t>
      </w:r>
    </w:p>
    <w:p w14:paraId="144EE5CC" w14:textId="77777777" w:rsidR="00A94A16" w:rsidRPr="00427082" w:rsidRDefault="00A94A16" w:rsidP="00A94A16">
      <w:pPr>
        <w:autoSpaceDE w:val="0"/>
        <w:autoSpaceDN w:val="0"/>
        <w:adjustRightInd w:val="0"/>
        <w:ind w:right="1612"/>
        <w:jc w:val="both"/>
        <w:rPr>
          <w:rFonts w:ascii="Arial" w:hAnsi="Arial" w:cs="Arial"/>
          <w:sz w:val="18"/>
          <w:szCs w:val="18"/>
        </w:rPr>
      </w:pP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557"/>
        <w:gridCol w:w="5051"/>
      </w:tblGrid>
      <w:tr w:rsidR="00A94A16" w:rsidRPr="00427082" w14:paraId="58BC8A5B" w14:textId="77777777" w:rsidTr="00F8540E">
        <w:trPr>
          <w:jc w:val="center"/>
        </w:trPr>
        <w:tc>
          <w:tcPr>
            <w:tcW w:w="344" w:type="pct"/>
            <w:shd w:val="clear" w:color="auto" w:fill="D0CECE"/>
            <w:vAlign w:val="center"/>
          </w:tcPr>
          <w:p w14:paraId="31D26FD8" w14:textId="77777777" w:rsidR="00A94A16" w:rsidRPr="00427082" w:rsidRDefault="00A94A16" w:rsidP="00F8540E">
            <w:pPr>
              <w:autoSpaceDE w:val="0"/>
              <w:autoSpaceDN w:val="0"/>
              <w:adjustRightInd w:val="0"/>
              <w:jc w:val="center"/>
              <w:rPr>
                <w:rFonts w:ascii="Arial" w:hAnsi="Arial" w:cs="Arial"/>
                <w:b/>
                <w:sz w:val="18"/>
                <w:szCs w:val="18"/>
              </w:rPr>
            </w:pPr>
            <w:r w:rsidRPr="00427082">
              <w:rPr>
                <w:rFonts w:ascii="Arial" w:hAnsi="Arial" w:cs="Arial"/>
                <w:b/>
                <w:bCs/>
                <w:sz w:val="18"/>
                <w:szCs w:val="18"/>
              </w:rPr>
              <w:t>No.</w:t>
            </w:r>
          </w:p>
        </w:tc>
        <w:tc>
          <w:tcPr>
            <w:tcW w:w="1924" w:type="pct"/>
            <w:shd w:val="clear" w:color="auto" w:fill="D0CECE"/>
            <w:vAlign w:val="center"/>
          </w:tcPr>
          <w:p w14:paraId="711975CD" w14:textId="77777777" w:rsidR="00A94A16" w:rsidRPr="00427082" w:rsidRDefault="00A94A16" w:rsidP="00F8540E">
            <w:pPr>
              <w:autoSpaceDE w:val="0"/>
              <w:autoSpaceDN w:val="0"/>
              <w:adjustRightInd w:val="0"/>
              <w:ind w:right="164"/>
              <w:jc w:val="center"/>
              <w:rPr>
                <w:rFonts w:ascii="Arial" w:hAnsi="Arial" w:cs="Arial"/>
                <w:b/>
                <w:sz w:val="18"/>
                <w:szCs w:val="18"/>
              </w:rPr>
            </w:pPr>
            <w:r w:rsidRPr="00427082">
              <w:rPr>
                <w:rFonts w:ascii="Arial" w:hAnsi="Arial" w:cs="Arial"/>
                <w:b/>
                <w:bCs/>
                <w:sz w:val="18"/>
                <w:szCs w:val="18"/>
              </w:rPr>
              <w:t>NOMBRE</w:t>
            </w:r>
          </w:p>
        </w:tc>
        <w:tc>
          <w:tcPr>
            <w:tcW w:w="2733" w:type="pct"/>
            <w:shd w:val="clear" w:color="auto" w:fill="D0CECE"/>
            <w:vAlign w:val="center"/>
          </w:tcPr>
          <w:p w14:paraId="78C92C7C" w14:textId="77777777" w:rsidR="00A94A16" w:rsidRPr="00427082" w:rsidRDefault="00A94A16" w:rsidP="00F8540E">
            <w:pPr>
              <w:autoSpaceDE w:val="0"/>
              <w:autoSpaceDN w:val="0"/>
              <w:adjustRightInd w:val="0"/>
              <w:ind w:right="10"/>
              <w:jc w:val="center"/>
              <w:rPr>
                <w:rFonts w:ascii="Arial" w:hAnsi="Arial" w:cs="Arial"/>
                <w:b/>
                <w:sz w:val="18"/>
                <w:szCs w:val="18"/>
              </w:rPr>
            </w:pPr>
            <w:r w:rsidRPr="00427082">
              <w:rPr>
                <w:rFonts w:ascii="Arial" w:hAnsi="Arial" w:cs="Arial"/>
                <w:b/>
                <w:bCs/>
                <w:sz w:val="18"/>
                <w:szCs w:val="18"/>
              </w:rPr>
              <w:t xml:space="preserve">(RELACIONAR % EXPERIENCIA TÉCNICA Y CAPACIDAD ECONÓMICA Y FINANCIERA) </w:t>
            </w:r>
            <w:r w:rsidRPr="00427082">
              <w:rPr>
                <w:rFonts w:ascii="Arial" w:hAnsi="Arial" w:cs="Arial"/>
                <w:b/>
                <w:sz w:val="18"/>
                <w:szCs w:val="18"/>
                <w:vertAlign w:val="superscript"/>
              </w:rPr>
              <w:t>(1)</w:t>
            </w:r>
          </w:p>
        </w:tc>
      </w:tr>
      <w:tr w:rsidR="00A94A16" w:rsidRPr="00427082" w14:paraId="5A368E34" w14:textId="77777777" w:rsidTr="00F8540E">
        <w:trPr>
          <w:jc w:val="center"/>
        </w:trPr>
        <w:tc>
          <w:tcPr>
            <w:tcW w:w="344" w:type="pct"/>
            <w:shd w:val="clear" w:color="auto" w:fill="auto"/>
            <w:vAlign w:val="center"/>
          </w:tcPr>
          <w:p w14:paraId="5414A1E5" w14:textId="77777777" w:rsidR="00A94A16" w:rsidRPr="00427082" w:rsidRDefault="00A94A16" w:rsidP="00F8540E">
            <w:pPr>
              <w:autoSpaceDE w:val="0"/>
              <w:autoSpaceDN w:val="0"/>
              <w:adjustRightInd w:val="0"/>
              <w:jc w:val="center"/>
              <w:rPr>
                <w:rFonts w:ascii="Arial" w:hAnsi="Arial" w:cs="Arial"/>
                <w:sz w:val="18"/>
                <w:szCs w:val="18"/>
              </w:rPr>
            </w:pPr>
          </w:p>
        </w:tc>
        <w:tc>
          <w:tcPr>
            <w:tcW w:w="1924" w:type="pct"/>
            <w:shd w:val="clear" w:color="auto" w:fill="auto"/>
            <w:vAlign w:val="center"/>
          </w:tcPr>
          <w:p w14:paraId="3693AA0E" w14:textId="77777777" w:rsidR="00A94A16" w:rsidRPr="00427082" w:rsidRDefault="00A94A16" w:rsidP="00F8540E">
            <w:pPr>
              <w:autoSpaceDE w:val="0"/>
              <w:autoSpaceDN w:val="0"/>
              <w:adjustRightInd w:val="0"/>
              <w:ind w:right="164"/>
              <w:jc w:val="center"/>
              <w:rPr>
                <w:rFonts w:ascii="Arial" w:hAnsi="Arial" w:cs="Arial"/>
                <w:sz w:val="18"/>
                <w:szCs w:val="18"/>
              </w:rPr>
            </w:pPr>
          </w:p>
        </w:tc>
        <w:tc>
          <w:tcPr>
            <w:tcW w:w="2733" w:type="pct"/>
            <w:shd w:val="clear" w:color="auto" w:fill="auto"/>
            <w:vAlign w:val="center"/>
          </w:tcPr>
          <w:p w14:paraId="59EFA916" w14:textId="77777777" w:rsidR="00A94A16" w:rsidRPr="00427082" w:rsidRDefault="00A94A16" w:rsidP="00F8540E">
            <w:pPr>
              <w:autoSpaceDE w:val="0"/>
              <w:autoSpaceDN w:val="0"/>
              <w:adjustRightInd w:val="0"/>
              <w:ind w:right="10"/>
              <w:jc w:val="center"/>
              <w:rPr>
                <w:rFonts w:ascii="Arial" w:hAnsi="Arial" w:cs="Arial"/>
                <w:sz w:val="18"/>
                <w:szCs w:val="18"/>
              </w:rPr>
            </w:pPr>
          </w:p>
        </w:tc>
      </w:tr>
      <w:tr w:rsidR="00A94A16" w:rsidRPr="00427082" w14:paraId="2022F4F1" w14:textId="77777777" w:rsidTr="00F8540E">
        <w:trPr>
          <w:jc w:val="center"/>
        </w:trPr>
        <w:tc>
          <w:tcPr>
            <w:tcW w:w="344" w:type="pct"/>
            <w:shd w:val="clear" w:color="auto" w:fill="auto"/>
            <w:vAlign w:val="center"/>
          </w:tcPr>
          <w:p w14:paraId="79FA393A" w14:textId="77777777" w:rsidR="00A94A16" w:rsidRPr="00427082" w:rsidRDefault="00A94A16" w:rsidP="00F8540E">
            <w:pPr>
              <w:autoSpaceDE w:val="0"/>
              <w:autoSpaceDN w:val="0"/>
              <w:adjustRightInd w:val="0"/>
              <w:jc w:val="center"/>
              <w:rPr>
                <w:rFonts w:ascii="Arial" w:hAnsi="Arial" w:cs="Arial"/>
                <w:sz w:val="18"/>
                <w:szCs w:val="18"/>
              </w:rPr>
            </w:pPr>
          </w:p>
        </w:tc>
        <w:tc>
          <w:tcPr>
            <w:tcW w:w="1924" w:type="pct"/>
            <w:shd w:val="clear" w:color="auto" w:fill="auto"/>
            <w:vAlign w:val="center"/>
          </w:tcPr>
          <w:p w14:paraId="0F726C32" w14:textId="77777777" w:rsidR="00A94A16" w:rsidRPr="00427082" w:rsidRDefault="00A94A16" w:rsidP="00F8540E">
            <w:pPr>
              <w:autoSpaceDE w:val="0"/>
              <w:autoSpaceDN w:val="0"/>
              <w:adjustRightInd w:val="0"/>
              <w:ind w:right="164"/>
              <w:jc w:val="center"/>
              <w:rPr>
                <w:rFonts w:ascii="Arial" w:hAnsi="Arial" w:cs="Arial"/>
                <w:sz w:val="18"/>
                <w:szCs w:val="18"/>
              </w:rPr>
            </w:pPr>
          </w:p>
        </w:tc>
        <w:tc>
          <w:tcPr>
            <w:tcW w:w="2733" w:type="pct"/>
            <w:shd w:val="clear" w:color="auto" w:fill="auto"/>
            <w:vAlign w:val="center"/>
          </w:tcPr>
          <w:p w14:paraId="33AD7309" w14:textId="77777777" w:rsidR="00A94A16" w:rsidRPr="00427082" w:rsidRDefault="00A94A16" w:rsidP="00F8540E">
            <w:pPr>
              <w:autoSpaceDE w:val="0"/>
              <w:autoSpaceDN w:val="0"/>
              <w:adjustRightInd w:val="0"/>
              <w:ind w:right="10"/>
              <w:jc w:val="center"/>
              <w:rPr>
                <w:rFonts w:ascii="Arial" w:hAnsi="Arial" w:cs="Arial"/>
                <w:sz w:val="18"/>
                <w:szCs w:val="18"/>
              </w:rPr>
            </w:pPr>
          </w:p>
        </w:tc>
      </w:tr>
    </w:tbl>
    <w:p w14:paraId="781B7EC4" w14:textId="77777777" w:rsidR="00A94A16" w:rsidRPr="00427082" w:rsidRDefault="00A94A16" w:rsidP="00A94A16">
      <w:pPr>
        <w:pStyle w:val="Prrafodelista"/>
        <w:autoSpaceDE w:val="0"/>
        <w:autoSpaceDN w:val="0"/>
        <w:adjustRightInd w:val="0"/>
        <w:ind w:left="0" w:right="-9"/>
        <w:jc w:val="both"/>
        <w:rPr>
          <w:rFonts w:ascii="Arial" w:hAnsi="Arial" w:cs="Arial"/>
          <w:sz w:val="18"/>
          <w:szCs w:val="18"/>
          <w:lang w:val="es-CO"/>
        </w:rPr>
      </w:pPr>
    </w:p>
    <w:p w14:paraId="51DB0E67" w14:textId="77777777" w:rsidR="00A94A16" w:rsidRPr="00427082" w:rsidRDefault="00A94A16" w:rsidP="00A94A16">
      <w:pPr>
        <w:pStyle w:val="Prrafodelista"/>
        <w:autoSpaceDE w:val="0"/>
        <w:autoSpaceDN w:val="0"/>
        <w:adjustRightInd w:val="0"/>
        <w:ind w:right="-9"/>
        <w:jc w:val="both"/>
        <w:rPr>
          <w:rFonts w:ascii="Arial" w:hAnsi="Arial" w:cs="Arial"/>
          <w:sz w:val="18"/>
          <w:szCs w:val="18"/>
          <w:lang w:val="es-CO"/>
        </w:rPr>
      </w:pPr>
    </w:p>
    <w:p w14:paraId="5BC46028"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b/>
          <w:bCs/>
          <w:sz w:val="18"/>
          <w:szCs w:val="18"/>
        </w:rPr>
        <w:t xml:space="preserve">NOMBRE PARTICIPACIÓN (RELACIONAR % EXPERIENCIA TÉCNICA Y CAPACIDAD ECONÓMICA Y FINANCIERA) </w:t>
      </w:r>
      <w:r w:rsidRPr="00427082">
        <w:rPr>
          <w:rFonts w:ascii="Arial" w:hAnsi="Arial" w:cs="Arial"/>
          <w:b/>
          <w:bCs/>
          <w:sz w:val="18"/>
          <w:szCs w:val="18"/>
          <w:vertAlign w:val="superscript"/>
        </w:rPr>
        <w:t>(1)</w:t>
      </w:r>
      <w:r w:rsidRPr="00427082">
        <w:rPr>
          <w:rFonts w:ascii="Arial" w:hAnsi="Arial" w:cs="Arial"/>
          <w:b/>
          <w:bCs/>
          <w:sz w:val="18"/>
          <w:szCs w:val="18"/>
        </w:rPr>
        <w:t xml:space="preserve"> </w:t>
      </w:r>
    </w:p>
    <w:p w14:paraId="17A9B719" w14:textId="77777777" w:rsidR="00A94A16" w:rsidRPr="00427082" w:rsidRDefault="00A94A16" w:rsidP="00A94A16">
      <w:pPr>
        <w:pBdr>
          <w:bottom w:val="single" w:sz="12" w:space="1" w:color="auto"/>
        </w:pBdr>
        <w:autoSpaceDE w:val="0"/>
        <w:autoSpaceDN w:val="0"/>
        <w:adjustRightInd w:val="0"/>
        <w:ind w:right="-9"/>
        <w:jc w:val="both"/>
        <w:rPr>
          <w:rFonts w:ascii="Arial" w:hAnsi="Arial" w:cs="Arial"/>
          <w:sz w:val="18"/>
          <w:szCs w:val="18"/>
        </w:rPr>
      </w:pPr>
    </w:p>
    <w:p w14:paraId="64E20861" w14:textId="77777777" w:rsidR="00A94A16" w:rsidRPr="00427082" w:rsidRDefault="00A94A16" w:rsidP="00A94A16">
      <w:pPr>
        <w:autoSpaceDE w:val="0"/>
        <w:autoSpaceDN w:val="0"/>
        <w:adjustRightInd w:val="0"/>
        <w:ind w:right="-9"/>
        <w:jc w:val="both"/>
        <w:rPr>
          <w:rFonts w:ascii="Arial" w:hAnsi="Arial" w:cs="Arial"/>
          <w:sz w:val="18"/>
          <w:szCs w:val="18"/>
        </w:rPr>
      </w:pPr>
    </w:p>
    <w:p w14:paraId="4E686A52" w14:textId="77777777" w:rsidR="00A94A16" w:rsidRPr="00427082" w:rsidRDefault="00A94A16" w:rsidP="00A94A16">
      <w:pPr>
        <w:autoSpaceDE w:val="0"/>
        <w:autoSpaceDN w:val="0"/>
        <w:adjustRightInd w:val="0"/>
        <w:ind w:right="-9"/>
        <w:jc w:val="both"/>
        <w:rPr>
          <w:rFonts w:ascii="Arial" w:hAnsi="Arial" w:cs="Arial"/>
          <w:sz w:val="18"/>
          <w:szCs w:val="18"/>
          <w:vertAlign w:val="superscript"/>
        </w:rPr>
      </w:pPr>
      <w:r w:rsidRPr="00427082">
        <w:rPr>
          <w:rFonts w:ascii="Arial" w:hAnsi="Arial" w:cs="Arial"/>
          <w:sz w:val="18"/>
          <w:szCs w:val="18"/>
          <w:vertAlign w:val="superscript"/>
        </w:rPr>
        <w:t xml:space="preserve">(1) El total de la columna, es decir la suma de los porcentajes de participación de los integrantes, debe ser igual al 100%. </w:t>
      </w:r>
    </w:p>
    <w:p w14:paraId="16C3BA03" w14:textId="77777777" w:rsidR="00A94A16" w:rsidRPr="00427082" w:rsidRDefault="00A94A16" w:rsidP="00A94A16">
      <w:pPr>
        <w:autoSpaceDE w:val="0"/>
        <w:autoSpaceDN w:val="0"/>
        <w:adjustRightInd w:val="0"/>
        <w:ind w:right="-9"/>
        <w:jc w:val="both"/>
        <w:rPr>
          <w:rFonts w:ascii="Arial" w:hAnsi="Arial" w:cs="Arial"/>
          <w:sz w:val="18"/>
          <w:szCs w:val="18"/>
          <w:vertAlign w:val="superscript"/>
        </w:rPr>
      </w:pPr>
      <w:r w:rsidRPr="00427082">
        <w:rPr>
          <w:rFonts w:ascii="Arial" w:hAnsi="Arial" w:cs="Arial"/>
          <w:sz w:val="18"/>
          <w:szCs w:val="18"/>
          <w:vertAlign w:val="superscript"/>
        </w:rPr>
        <w:t xml:space="preserve">(2) Discriminar las actividades que asumirá cada integrante en la ejecución del contrato de conformidad al objeto y a las especificaciones técnicas del mismo. </w:t>
      </w:r>
    </w:p>
    <w:p w14:paraId="6DC3BFFB" w14:textId="77777777" w:rsidR="00A94A16" w:rsidRPr="00427082" w:rsidRDefault="00A94A16" w:rsidP="00A94A16">
      <w:pPr>
        <w:autoSpaceDE w:val="0"/>
        <w:autoSpaceDN w:val="0"/>
        <w:adjustRightInd w:val="0"/>
        <w:ind w:right="-9"/>
        <w:jc w:val="both"/>
        <w:rPr>
          <w:rFonts w:ascii="Arial" w:hAnsi="Arial" w:cs="Arial"/>
          <w:sz w:val="18"/>
          <w:szCs w:val="18"/>
        </w:rPr>
      </w:pPr>
    </w:p>
    <w:p w14:paraId="09A8F78C"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 xml:space="preserve">3. La Unión Temporal se denomina UNIÓN TEMPORAL ____ </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sz w:val="18"/>
          <w:szCs w:val="18"/>
        </w:rPr>
        <w:t xml:space="preserve">____________. </w:t>
      </w:r>
    </w:p>
    <w:p w14:paraId="322D76F9" w14:textId="77777777" w:rsidR="00A94A16" w:rsidRPr="00427082" w:rsidRDefault="00A94A16" w:rsidP="00A94A16">
      <w:pPr>
        <w:autoSpaceDE w:val="0"/>
        <w:autoSpaceDN w:val="0"/>
        <w:adjustRightInd w:val="0"/>
        <w:ind w:right="-9"/>
        <w:jc w:val="both"/>
        <w:rPr>
          <w:rFonts w:ascii="Arial" w:hAnsi="Arial" w:cs="Arial"/>
          <w:sz w:val="18"/>
          <w:szCs w:val="18"/>
        </w:rPr>
      </w:pPr>
    </w:p>
    <w:p w14:paraId="153A0261"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 xml:space="preserve">4. La responsabilidad de los integrantes de la UNIÓN TEMPORAL es SOLIDARIA. </w:t>
      </w:r>
    </w:p>
    <w:p w14:paraId="6D7A077F" w14:textId="77777777" w:rsidR="00A94A16" w:rsidRPr="00427082" w:rsidRDefault="00A94A16" w:rsidP="00A94A16">
      <w:pPr>
        <w:autoSpaceDE w:val="0"/>
        <w:autoSpaceDN w:val="0"/>
        <w:adjustRightInd w:val="0"/>
        <w:ind w:right="-9"/>
        <w:jc w:val="both"/>
        <w:rPr>
          <w:rFonts w:ascii="Arial" w:hAnsi="Arial" w:cs="Arial"/>
          <w:sz w:val="18"/>
          <w:szCs w:val="18"/>
        </w:rPr>
      </w:pPr>
    </w:p>
    <w:p w14:paraId="7D7E7F2E"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5. El representante de la UNIÓN TEMPORAL es __________(</w:t>
      </w:r>
      <w:r w:rsidRPr="00427082">
        <w:rPr>
          <w:rFonts w:ascii="Arial" w:hAnsi="Arial" w:cs="Arial"/>
          <w:i/>
          <w:sz w:val="18"/>
          <w:szCs w:val="18"/>
        </w:rPr>
        <w:t xml:space="preserve">indicar el </w:t>
      </w:r>
      <w:r w:rsidRPr="00427082">
        <w:rPr>
          <w:rFonts w:ascii="Arial" w:hAnsi="Arial" w:cs="Arial"/>
          <w:i/>
          <w:iCs/>
          <w:sz w:val="18"/>
          <w:szCs w:val="18"/>
        </w:rPr>
        <w:t>nombre)</w:t>
      </w:r>
      <w:r w:rsidRPr="00427082">
        <w:rPr>
          <w:rFonts w:ascii="Arial" w:hAnsi="Arial" w:cs="Arial"/>
          <w:sz w:val="18"/>
          <w:szCs w:val="18"/>
        </w:rPr>
        <w:t>_________</w:t>
      </w:r>
      <w:r w:rsidRPr="00427082">
        <w:rPr>
          <w:rFonts w:ascii="Arial" w:hAnsi="Arial" w:cs="Arial"/>
          <w:i/>
          <w:iCs/>
          <w:sz w:val="18"/>
          <w:szCs w:val="18"/>
        </w:rPr>
        <w:t xml:space="preserve">, </w:t>
      </w:r>
      <w:r w:rsidRPr="00427082">
        <w:rPr>
          <w:rFonts w:ascii="Arial" w:hAnsi="Arial" w:cs="Arial"/>
          <w:sz w:val="18"/>
          <w:szCs w:val="18"/>
        </w:rPr>
        <w:t xml:space="preserve">identificado con la cédula de ciudadanía No. </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i/>
          <w:iCs/>
          <w:sz w:val="18"/>
          <w:szCs w:val="18"/>
        </w:rPr>
        <w:t xml:space="preserve">de </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sz w:val="18"/>
          <w:szCs w:val="18"/>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78E20536" w14:textId="77777777" w:rsidR="00A94A16" w:rsidRPr="00427082" w:rsidRDefault="00A94A16" w:rsidP="00A94A16">
      <w:pPr>
        <w:autoSpaceDE w:val="0"/>
        <w:autoSpaceDN w:val="0"/>
        <w:adjustRightInd w:val="0"/>
        <w:ind w:right="1612"/>
        <w:jc w:val="both"/>
        <w:rPr>
          <w:rFonts w:ascii="Arial" w:hAnsi="Arial" w:cs="Arial"/>
          <w:sz w:val="18"/>
          <w:szCs w:val="18"/>
        </w:rPr>
      </w:pPr>
    </w:p>
    <w:p w14:paraId="11EEF26A" w14:textId="77777777" w:rsidR="00A94A16" w:rsidRPr="00427082" w:rsidRDefault="00A94A16" w:rsidP="00A94A16">
      <w:pPr>
        <w:autoSpaceDE w:val="0"/>
        <w:autoSpaceDN w:val="0"/>
        <w:adjustRightInd w:val="0"/>
        <w:ind w:right="1612"/>
        <w:jc w:val="both"/>
        <w:rPr>
          <w:rFonts w:ascii="Arial" w:hAnsi="Arial" w:cs="Arial"/>
          <w:sz w:val="18"/>
          <w:szCs w:val="18"/>
        </w:rPr>
      </w:pPr>
      <w:r w:rsidRPr="00427082">
        <w:rPr>
          <w:rFonts w:ascii="Arial" w:hAnsi="Arial" w:cs="Arial"/>
          <w:sz w:val="18"/>
          <w:szCs w:val="18"/>
        </w:rPr>
        <w:t xml:space="preserve">6. La sede de la UNIÓN TEMPORAL es: </w:t>
      </w:r>
    </w:p>
    <w:p w14:paraId="16D6817C" w14:textId="77777777" w:rsidR="00A94A16" w:rsidRPr="00427082" w:rsidRDefault="00A94A16" w:rsidP="00A94A16">
      <w:pPr>
        <w:autoSpaceDE w:val="0"/>
        <w:autoSpaceDN w:val="0"/>
        <w:adjustRightInd w:val="0"/>
        <w:ind w:right="1612"/>
        <w:jc w:val="both"/>
        <w:rPr>
          <w:rFonts w:ascii="Arial" w:hAnsi="Arial" w:cs="Arial"/>
          <w:sz w:val="18"/>
          <w:szCs w:val="18"/>
        </w:rPr>
      </w:pPr>
    </w:p>
    <w:p w14:paraId="3E3235A2" w14:textId="77777777" w:rsidR="00A94A16" w:rsidRPr="00427082" w:rsidRDefault="00A94A16" w:rsidP="00A94A16">
      <w:pPr>
        <w:autoSpaceDE w:val="0"/>
        <w:autoSpaceDN w:val="0"/>
        <w:adjustRightInd w:val="0"/>
        <w:ind w:left="284"/>
        <w:jc w:val="both"/>
        <w:rPr>
          <w:rFonts w:ascii="Arial" w:hAnsi="Arial" w:cs="Arial"/>
          <w:sz w:val="18"/>
          <w:szCs w:val="18"/>
        </w:rPr>
      </w:pPr>
      <w:r w:rsidRPr="00427082">
        <w:rPr>
          <w:rFonts w:ascii="Arial" w:hAnsi="Arial" w:cs="Arial"/>
          <w:sz w:val="18"/>
          <w:szCs w:val="18"/>
        </w:rPr>
        <w:t>Dirección de correo ________</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sz w:val="18"/>
          <w:szCs w:val="18"/>
        </w:rPr>
        <w:t>_________________________</w:t>
      </w:r>
    </w:p>
    <w:p w14:paraId="27405B8C" w14:textId="77777777" w:rsidR="00A94A16" w:rsidRPr="00427082" w:rsidRDefault="00A94A16" w:rsidP="00A94A16">
      <w:pPr>
        <w:autoSpaceDE w:val="0"/>
        <w:autoSpaceDN w:val="0"/>
        <w:adjustRightInd w:val="0"/>
        <w:ind w:left="284"/>
        <w:jc w:val="both"/>
        <w:rPr>
          <w:rFonts w:ascii="Arial" w:hAnsi="Arial" w:cs="Arial"/>
          <w:sz w:val="18"/>
          <w:szCs w:val="18"/>
        </w:rPr>
      </w:pPr>
      <w:r w:rsidRPr="00427082">
        <w:rPr>
          <w:rFonts w:ascii="Arial" w:hAnsi="Arial" w:cs="Arial"/>
          <w:sz w:val="18"/>
          <w:szCs w:val="18"/>
        </w:rPr>
        <w:t>Dirección electrónica ________</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sz w:val="18"/>
          <w:szCs w:val="18"/>
        </w:rPr>
        <w:t>________________________</w:t>
      </w:r>
    </w:p>
    <w:p w14:paraId="6B04DF93" w14:textId="77777777" w:rsidR="00A94A16" w:rsidRPr="00427082" w:rsidRDefault="00A94A16" w:rsidP="00A94A16">
      <w:pPr>
        <w:autoSpaceDE w:val="0"/>
        <w:autoSpaceDN w:val="0"/>
        <w:adjustRightInd w:val="0"/>
        <w:ind w:left="284"/>
        <w:jc w:val="both"/>
        <w:rPr>
          <w:rFonts w:ascii="Arial" w:hAnsi="Arial" w:cs="Arial"/>
          <w:sz w:val="18"/>
          <w:szCs w:val="18"/>
        </w:rPr>
      </w:pPr>
      <w:r w:rsidRPr="00427082">
        <w:rPr>
          <w:rFonts w:ascii="Arial" w:hAnsi="Arial" w:cs="Arial"/>
          <w:sz w:val="18"/>
          <w:szCs w:val="18"/>
        </w:rPr>
        <w:t>Teléfono ________</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sz w:val="18"/>
          <w:szCs w:val="18"/>
        </w:rPr>
        <w:t>__________________________________</w:t>
      </w:r>
    </w:p>
    <w:p w14:paraId="350202D0" w14:textId="77777777" w:rsidR="00A94A16" w:rsidRPr="00427082" w:rsidRDefault="00A94A16" w:rsidP="00A94A16">
      <w:pPr>
        <w:autoSpaceDE w:val="0"/>
        <w:autoSpaceDN w:val="0"/>
        <w:adjustRightInd w:val="0"/>
        <w:ind w:left="284"/>
        <w:jc w:val="both"/>
        <w:rPr>
          <w:rFonts w:ascii="Arial" w:hAnsi="Arial" w:cs="Arial"/>
          <w:sz w:val="18"/>
          <w:szCs w:val="18"/>
        </w:rPr>
      </w:pPr>
      <w:r w:rsidRPr="00427082">
        <w:rPr>
          <w:rFonts w:ascii="Arial" w:hAnsi="Arial" w:cs="Arial"/>
          <w:sz w:val="18"/>
          <w:szCs w:val="18"/>
        </w:rPr>
        <w:t>Telefax ________</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sz w:val="18"/>
          <w:szCs w:val="18"/>
        </w:rPr>
        <w:t>___________________________________</w:t>
      </w:r>
    </w:p>
    <w:p w14:paraId="2932BB82" w14:textId="77777777" w:rsidR="00A94A16" w:rsidRPr="00427082" w:rsidRDefault="00A94A16" w:rsidP="00A94A16">
      <w:pPr>
        <w:autoSpaceDE w:val="0"/>
        <w:autoSpaceDN w:val="0"/>
        <w:adjustRightInd w:val="0"/>
        <w:ind w:left="284"/>
        <w:jc w:val="both"/>
        <w:rPr>
          <w:rFonts w:ascii="Arial" w:hAnsi="Arial" w:cs="Arial"/>
          <w:sz w:val="18"/>
          <w:szCs w:val="18"/>
        </w:rPr>
      </w:pPr>
      <w:r w:rsidRPr="00427082">
        <w:rPr>
          <w:rFonts w:ascii="Arial" w:hAnsi="Arial" w:cs="Arial"/>
          <w:sz w:val="18"/>
          <w:szCs w:val="18"/>
        </w:rPr>
        <w:t>Celular _________</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sz w:val="18"/>
          <w:szCs w:val="18"/>
        </w:rPr>
        <w:t xml:space="preserve">__________________________________ </w:t>
      </w:r>
    </w:p>
    <w:p w14:paraId="1A502AD1" w14:textId="77777777" w:rsidR="00A94A16" w:rsidRPr="00427082" w:rsidRDefault="00A94A16" w:rsidP="00A94A16">
      <w:pPr>
        <w:autoSpaceDE w:val="0"/>
        <w:autoSpaceDN w:val="0"/>
        <w:adjustRightInd w:val="0"/>
        <w:ind w:left="284"/>
        <w:jc w:val="both"/>
        <w:rPr>
          <w:rFonts w:ascii="Arial" w:hAnsi="Arial" w:cs="Arial"/>
          <w:sz w:val="18"/>
          <w:szCs w:val="18"/>
        </w:rPr>
      </w:pPr>
      <w:r w:rsidRPr="00427082">
        <w:rPr>
          <w:rFonts w:ascii="Arial" w:hAnsi="Arial" w:cs="Arial"/>
          <w:sz w:val="18"/>
          <w:szCs w:val="18"/>
        </w:rPr>
        <w:t>Ciudad ____________</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 xml:space="preserve">) </w:t>
      </w:r>
      <w:r w:rsidRPr="00427082">
        <w:rPr>
          <w:rFonts w:ascii="Arial" w:hAnsi="Arial" w:cs="Arial"/>
          <w:sz w:val="18"/>
          <w:szCs w:val="18"/>
        </w:rPr>
        <w:t>_______________________________</w:t>
      </w:r>
    </w:p>
    <w:p w14:paraId="10875D6F" w14:textId="77777777" w:rsidR="00A94A16" w:rsidRPr="00427082" w:rsidRDefault="00A94A16" w:rsidP="00A94A16">
      <w:pPr>
        <w:autoSpaceDE w:val="0"/>
        <w:autoSpaceDN w:val="0"/>
        <w:adjustRightInd w:val="0"/>
        <w:ind w:right="1612"/>
        <w:jc w:val="both"/>
        <w:rPr>
          <w:rFonts w:ascii="Arial" w:hAnsi="Arial" w:cs="Arial"/>
          <w:sz w:val="18"/>
          <w:szCs w:val="18"/>
        </w:rPr>
      </w:pPr>
    </w:p>
    <w:p w14:paraId="34182612" w14:textId="77777777" w:rsidR="00A94A16" w:rsidRPr="00427082" w:rsidRDefault="00A94A16" w:rsidP="005111C0">
      <w:pPr>
        <w:autoSpaceDE w:val="0"/>
        <w:autoSpaceDN w:val="0"/>
        <w:adjustRightInd w:val="0"/>
        <w:ind w:right="1612"/>
        <w:jc w:val="both"/>
        <w:rPr>
          <w:rFonts w:ascii="Arial" w:hAnsi="Arial" w:cs="Arial"/>
          <w:sz w:val="18"/>
          <w:szCs w:val="18"/>
        </w:rPr>
      </w:pPr>
      <w:r w:rsidRPr="00427082">
        <w:rPr>
          <w:rFonts w:ascii="Arial" w:hAnsi="Arial" w:cs="Arial"/>
          <w:sz w:val="18"/>
          <w:szCs w:val="18"/>
        </w:rPr>
        <w:t>7. En caso de resultar adjudicatarios del presente proceso de selección, nos comprometemos a constituir una cuenta corriente a nombre de _______, ________, y_______- (observar las condiciones expresas por la Superintendencia Financiera y el Código de Comercio).</w:t>
      </w:r>
    </w:p>
    <w:p w14:paraId="1D79439A" w14:textId="77777777" w:rsidR="005111C0" w:rsidRPr="00427082" w:rsidRDefault="005111C0" w:rsidP="005111C0">
      <w:pPr>
        <w:autoSpaceDE w:val="0"/>
        <w:autoSpaceDN w:val="0"/>
        <w:adjustRightInd w:val="0"/>
        <w:ind w:right="1612"/>
        <w:jc w:val="both"/>
        <w:rPr>
          <w:rFonts w:ascii="Arial" w:hAnsi="Arial" w:cs="Arial"/>
          <w:sz w:val="18"/>
          <w:szCs w:val="18"/>
        </w:rPr>
      </w:pPr>
    </w:p>
    <w:p w14:paraId="50233439" w14:textId="77777777" w:rsidR="00A94A16" w:rsidRPr="00427082" w:rsidRDefault="00A94A16" w:rsidP="00A94A16">
      <w:pPr>
        <w:autoSpaceDE w:val="0"/>
        <w:autoSpaceDN w:val="0"/>
        <w:adjustRightInd w:val="0"/>
        <w:ind w:right="-9"/>
        <w:jc w:val="both"/>
        <w:rPr>
          <w:rFonts w:ascii="Arial" w:hAnsi="Arial" w:cs="Arial"/>
          <w:sz w:val="18"/>
          <w:szCs w:val="18"/>
        </w:rPr>
      </w:pPr>
      <w:r w:rsidRPr="00427082">
        <w:rPr>
          <w:rFonts w:ascii="Arial" w:hAnsi="Arial" w:cs="Arial"/>
          <w:sz w:val="18"/>
          <w:szCs w:val="18"/>
        </w:rPr>
        <w:t xml:space="preserve">En constancia, se firma en ____ </w:t>
      </w:r>
      <w:r w:rsidRPr="00427082">
        <w:rPr>
          <w:rFonts w:ascii="Arial" w:hAnsi="Arial" w:cs="Arial"/>
          <w:sz w:val="18"/>
          <w:szCs w:val="18"/>
          <w:lang w:val="es-CO"/>
        </w:rPr>
        <w:t>(</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w:t>
      </w:r>
      <w:r w:rsidRPr="00427082">
        <w:rPr>
          <w:rFonts w:ascii="Arial" w:hAnsi="Arial" w:cs="Arial"/>
          <w:sz w:val="18"/>
          <w:szCs w:val="18"/>
        </w:rPr>
        <w:t>___________, a los __</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w:t>
      </w:r>
      <w:r w:rsidRPr="00427082">
        <w:rPr>
          <w:rFonts w:ascii="Arial" w:hAnsi="Arial" w:cs="Arial"/>
          <w:sz w:val="18"/>
          <w:szCs w:val="18"/>
        </w:rPr>
        <w:t>__ días del mes de __</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w:t>
      </w:r>
      <w:r w:rsidRPr="00427082">
        <w:rPr>
          <w:rFonts w:ascii="Arial" w:hAnsi="Arial" w:cs="Arial"/>
          <w:sz w:val="18"/>
          <w:szCs w:val="18"/>
        </w:rPr>
        <w:t>___ de ___</w:t>
      </w:r>
      <w:r w:rsidRPr="00427082">
        <w:rPr>
          <w:rFonts w:ascii="Arial" w:hAnsi="Arial" w:cs="Arial"/>
          <w:sz w:val="18"/>
          <w:szCs w:val="18"/>
          <w:lang w:val="es-CO"/>
        </w:rPr>
        <w:t xml:space="preserve">( </w:t>
      </w:r>
      <w:r w:rsidRPr="00427082">
        <w:rPr>
          <w:rFonts w:ascii="Arial" w:hAnsi="Arial" w:cs="Arial"/>
          <w:bCs/>
          <w:i/>
          <w:color w:val="808080"/>
          <w:sz w:val="18"/>
          <w:szCs w:val="18"/>
          <w:lang w:val="es-ES_tradnl"/>
        </w:rPr>
        <w:t xml:space="preserve">INDICAR </w:t>
      </w:r>
      <w:r w:rsidRPr="00427082">
        <w:rPr>
          <w:rFonts w:ascii="Arial" w:hAnsi="Arial" w:cs="Arial"/>
          <w:sz w:val="18"/>
          <w:szCs w:val="18"/>
          <w:lang w:val="es-CO"/>
        </w:rPr>
        <w:t>)</w:t>
      </w:r>
      <w:r w:rsidRPr="00427082">
        <w:rPr>
          <w:rFonts w:ascii="Arial" w:hAnsi="Arial" w:cs="Arial"/>
          <w:sz w:val="18"/>
          <w:szCs w:val="18"/>
        </w:rPr>
        <w:t>_____ .</w:t>
      </w:r>
    </w:p>
    <w:p w14:paraId="71976145" w14:textId="77777777" w:rsidR="00A94A16" w:rsidRPr="00427082" w:rsidRDefault="00A94A16" w:rsidP="00A94A16">
      <w:pPr>
        <w:autoSpaceDE w:val="0"/>
        <w:autoSpaceDN w:val="0"/>
        <w:adjustRightInd w:val="0"/>
        <w:jc w:val="both"/>
        <w:rPr>
          <w:rFonts w:ascii="Arial" w:hAnsi="Arial" w:cs="Arial"/>
          <w:sz w:val="18"/>
          <w:szCs w:val="18"/>
        </w:rPr>
      </w:pPr>
    </w:p>
    <w:p w14:paraId="577B89DA" w14:textId="77777777" w:rsidR="00A94A16" w:rsidRPr="00427082" w:rsidRDefault="00A94A16" w:rsidP="00A94A16">
      <w:pPr>
        <w:jc w:val="both"/>
        <w:rPr>
          <w:rFonts w:ascii="Arial" w:hAnsi="Arial" w:cs="Arial"/>
          <w:b/>
          <w:sz w:val="18"/>
          <w:szCs w:val="18"/>
          <w:u w:val="single"/>
        </w:rPr>
      </w:pPr>
    </w:p>
    <w:p w14:paraId="39645EB7"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CADA UNO DE LOS INTEGRANTES DE LA UT</w:t>
      </w:r>
      <w:r w:rsidRPr="00427082">
        <w:rPr>
          <w:rFonts w:ascii="Arial" w:hAnsi="Arial" w:cs="Arial"/>
          <w:color w:val="000000"/>
          <w:sz w:val="18"/>
          <w:szCs w:val="18"/>
        </w:rPr>
        <w:t>)</w:t>
      </w:r>
    </w:p>
    <w:p w14:paraId="5A92693F"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3DDC7CC4"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4EAB2DBD"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180690E4" w14:textId="77777777" w:rsidR="00A94A16" w:rsidRPr="00427082" w:rsidRDefault="00A94A16" w:rsidP="00A94A16">
      <w:pPr>
        <w:jc w:val="both"/>
        <w:rPr>
          <w:rFonts w:ascii="Arial" w:hAnsi="Arial" w:cs="Arial"/>
          <w:b/>
          <w:sz w:val="18"/>
          <w:szCs w:val="18"/>
          <w:u w:val="single"/>
        </w:rPr>
      </w:pPr>
    </w:p>
    <w:p w14:paraId="4EF13D84" w14:textId="77777777" w:rsidR="00A94A16" w:rsidRPr="00427082" w:rsidRDefault="00A94A16" w:rsidP="00A94A16">
      <w:pPr>
        <w:jc w:val="both"/>
        <w:rPr>
          <w:rFonts w:ascii="Arial" w:hAnsi="Arial" w:cs="Arial"/>
          <w:b/>
          <w:sz w:val="18"/>
          <w:szCs w:val="18"/>
          <w:u w:val="single"/>
        </w:rPr>
      </w:pPr>
    </w:p>
    <w:p w14:paraId="17D1BDC2" w14:textId="77777777" w:rsidR="00A94A16" w:rsidRPr="00427082" w:rsidRDefault="00A94A16" w:rsidP="00A94A16">
      <w:pPr>
        <w:jc w:val="both"/>
        <w:rPr>
          <w:rFonts w:ascii="Arial" w:hAnsi="Arial" w:cs="Arial"/>
          <w:b/>
          <w:sz w:val="18"/>
          <w:szCs w:val="18"/>
          <w:u w:val="single"/>
        </w:rPr>
      </w:pPr>
    </w:p>
    <w:p w14:paraId="646975EB" w14:textId="77777777" w:rsidR="00A94A16" w:rsidRPr="00427082" w:rsidRDefault="00A94A16" w:rsidP="00A94A16">
      <w:pPr>
        <w:tabs>
          <w:tab w:val="left" w:pos="851"/>
        </w:tabs>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 xml:space="preserve">INCLUIR FIRMA Y LA SIGUIENTE INFORMACION DE CADA UNO DE </w:t>
      </w:r>
      <w:r w:rsidRPr="00427082">
        <w:rPr>
          <w:rFonts w:ascii="Arial" w:hAnsi="Arial" w:cs="Arial"/>
          <w:bCs/>
          <w:i/>
          <w:color w:val="808080"/>
          <w:sz w:val="18"/>
          <w:szCs w:val="18"/>
        </w:rPr>
        <w:t>LA UNIÓN TEMPORAL</w:t>
      </w:r>
      <w:r w:rsidRPr="00427082">
        <w:rPr>
          <w:rFonts w:ascii="Arial" w:hAnsi="Arial" w:cs="Arial"/>
          <w:color w:val="000000"/>
          <w:sz w:val="18"/>
          <w:szCs w:val="18"/>
        </w:rPr>
        <w:t>)</w:t>
      </w:r>
    </w:p>
    <w:p w14:paraId="3CDDAC49"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1F274649"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40C02939"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26FA4D38" w14:textId="77777777" w:rsidR="00A94A16" w:rsidRPr="00427082" w:rsidRDefault="00A94A16" w:rsidP="00A94A16">
      <w:pPr>
        <w:jc w:val="both"/>
        <w:rPr>
          <w:rFonts w:ascii="Arial" w:hAnsi="Arial" w:cs="Arial"/>
          <w:b/>
          <w:sz w:val="18"/>
          <w:szCs w:val="18"/>
          <w:u w:val="single"/>
        </w:rPr>
      </w:pPr>
    </w:p>
    <w:p w14:paraId="6B712B31" w14:textId="77777777" w:rsidR="00A94A16" w:rsidRPr="00427082" w:rsidRDefault="005111C0" w:rsidP="005111C0">
      <w:pPr>
        <w:spacing w:after="160" w:line="259" w:lineRule="auto"/>
        <w:rPr>
          <w:rFonts w:ascii="Arial" w:hAnsi="Arial" w:cs="Arial"/>
          <w:b/>
          <w:sz w:val="18"/>
          <w:szCs w:val="18"/>
          <w:u w:val="single"/>
        </w:rPr>
      </w:pPr>
      <w:r w:rsidRPr="00427082">
        <w:rPr>
          <w:rFonts w:ascii="Arial" w:hAnsi="Arial" w:cs="Arial"/>
          <w:b/>
          <w:sz w:val="18"/>
          <w:szCs w:val="18"/>
          <w:u w:val="single"/>
        </w:rPr>
        <w:br w:type="page"/>
      </w:r>
    </w:p>
    <w:p w14:paraId="6F92EC70" w14:textId="77777777" w:rsidR="00A94A16" w:rsidRPr="00427082" w:rsidRDefault="00A94A16" w:rsidP="00A94A16">
      <w:pPr>
        <w:jc w:val="center"/>
        <w:rPr>
          <w:rFonts w:ascii="Arial" w:hAnsi="Arial" w:cs="Arial"/>
          <w:b/>
          <w:sz w:val="18"/>
          <w:szCs w:val="18"/>
        </w:rPr>
      </w:pPr>
      <w:r w:rsidRPr="00427082">
        <w:rPr>
          <w:rFonts w:ascii="Arial" w:hAnsi="Arial" w:cs="Arial"/>
          <w:b/>
          <w:sz w:val="18"/>
          <w:szCs w:val="18"/>
        </w:rPr>
        <w:t>ANEXO “J”</w:t>
      </w:r>
    </w:p>
    <w:p w14:paraId="7285656B" w14:textId="77777777" w:rsidR="00A94A16" w:rsidRPr="00427082" w:rsidRDefault="00A94A16" w:rsidP="00A94A16">
      <w:pPr>
        <w:jc w:val="center"/>
        <w:rPr>
          <w:rFonts w:ascii="Arial" w:hAnsi="Arial" w:cs="Arial"/>
          <w:b/>
          <w:sz w:val="18"/>
          <w:szCs w:val="18"/>
        </w:rPr>
      </w:pPr>
      <w:r w:rsidRPr="00427082">
        <w:rPr>
          <w:rFonts w:ascii="Arial" w:hAnsi="Arial" w:cs="Arial"/>
          <w:b/>
          <w:sz w:val="18"/>
          <w:szCs w:val="18"/>
        </w:rPr>
        <w:t>CLÁUSULA CONTRACTUAL DE CATALOGACIÓN</w:t>
      </w:r>
    </w:p>
    <w:p w14:paraId="0290A6E5" w14:textId="77777777" w:rsidR="00A94A16" w:rsidRPr="00427082" w:rsidRDefault="00A94A16" w:rsidP="00A94A16">
      <w:pPr>
        <w:jc w:val="center"/>
        <w:rPr>
          <w:rFonts w:ascii="Arial" w:hAnsi="Arial" w:cs="Arial"/>
          <w:b/>
          <w:sz w:val="18"/>
          <w:szCs w:val="18"/>
        </w:rPr>
      </w:pPr>
      <w:r w:rsidRPr="00427082">
        <w:rPr>
          <w:rFonts w:ascii="Arial" w:hAnsi="Arial" w:cs="Arial"/>
          <w:sz w:val="18"/>
          <w:szCs w:val="18"/>
          <w:lang w:val="es-CO"/>
        </w:rPr>
        <w:t>(</w:t>
      </w:r>
      <w:r w:rsidRPr="00427082">
        <w:rPr>
          <w:rFonts w:ascii="Arial" w:hAnsi="Arial" w:cs="Arial"/>
          <w:bCs/>
          <w:i/>
          <w:color w:val="808080"/>
          <w:sz w:val="18"/>
          <w:szCs w:val="18"/>
          <w:lang w:val="es-ES_tradnl"/>
        </w:rPr>
        <w:t>ESTABLECER EL PRESENTE ANEXO EN CASO QUE APLIQUE, DE LO CONTRARIO OBVIARLO</w:t>
      </w:r>
      <w:r w:rsidRPr="00427082">
        <w:rPr>
          <w:rFonts w:ascii="Arial" w:hAnsi="Arial" w:cs="Arial"/>
          <w:sz w:val="18"/>
          <w:szCs w:val="18"/>
          <w:lang w:val="es-CO"/>
        </w:rPr>
        <w:t>)</w:t>
      </w:r>
    </w:p>
    <w:p w14:paraId="025F5DC3" w14:textId="77777777" w:rsidR="00A94A16" w:rsidRPr="00427082" w:rsidRDefault="00A94A16" w:rsidP="00A94A16">
      <w:pPr>
        <w:jc w:val="center"/>
        <w:rPr>
          <w:rFonts w:ascii="Arial" w:hAnsi="Arial" w:cs="Arial"/>
          <w:b/>
          <w:sz w:val="18"/>
          <w:szCs w:val="18"/>
        </w:rPr>
      </w:pPr>
    </w:p>
    <w:p w14:paraId="1F9CA8A8"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Directiva Permanente No. 34 / 2018 MDNVEPDL (Anexo II).</w:t>
      </w:r>
    </w:p>
    <w:p w14:paraId="57FF02F3" w14:textId="77777777" w:rsidR="00A94A16" w:rsidRPr="00427082" w:rsidRDefault="00A94A16" w:rsidP="00A94A16">
      <w:pPr>
        <w:jc w:val="both"/>
        <w:rPr>
          <w:rFonts w:ascii="Arial" w:hAnsi="Arial" w:cs="Arial"/>
          <w:sz w:val="18"/>
          <w:szCs w:val="18"/>
        </w:rPr>
      </w:pPr>
    </w:p>
    <w:p w14:paraId="6D21193D" w14:textId="77777777" w:rsidR="00A94A16" w:rsidRPr="00427082" w:rsidRDefault="00A94A16" w:rsidP="00A94A16">
      <w:pPr>
        <w:ind w:right="264"/>
        <w:jc w:val="both"/>
        <w:rPr>
          <w:rFonts w:ascii="Arial" w:hAnsi="Arial" w:cs="Arial"/>
          <w:sz w:val="18"/>
          <w:szCs w:val="18"/>
        </w:rPr>
      </w:pPr>
      <w:r w:rsidRPr="00427082">
        <w:rPr>
          <w:rFonts w:ascii="Arial" w:hAnsi="Arial" w:cs="Arial"/>
          <w:sz w:val="18"/>
          <w:szCs w:val="18"/>
        </w:rPr>
        <w:t>Para todo contrato de adquisición de artículos y de servicios que exijan el ingreso de elementos al almacén</w:t>
      </w:r>
    </w:p>
    <w:p w14:paraId="29D227C2" w14:textId="77777777" w:rsidR="00A94A16" w:rsidRPr="00427082" w:rsidRDefault="00A94A16" w:rsidP="00A94A16">
      <w:pPr>
        <w:ind w:right="264"/>
        <w:jc w:val="both"/>
        <w:rPr>
          <w:rFonts w:ascii="Arial" w:hAnsi="Arial" w:cs="Arial"/>
          <w:sz w:val="18"/>
          <w:szCs w:val="18"/>
        </w:rPr>
      </w:pPr>
      <w:r w:rsidRPr="00427082">
        <w:rPr>
          <w:rFonts w:ascii="Arial" w:hAnsi="Arial" w:cs="Arial"/>
          <w:sz w:val="18"/>
          <w:szCs w:val="18"/>
        </w:rPr>
        <w:t xml:space="preserve">La </w:t>
      </w:r>
      <w:r w:rsidRPr="00427082">
        <w:rPr>
          <w:rFonts w:ascii="Arial" w:hAnsi="Arial" w:cs="Arial"/>
          <w:i/>
          <w:sz w:val="18"/>
          <w:szCs w:val="18"/>
        </w:rPr>
        <w:t>cláusula contractual de catalogación</w:t>
      </w:r>
      <w:r w:rsidRPr="00427082">
        <w:rPr>
          <w:rFonts w:ascii="Arial" w:hAnsi="Arial" w:cs="Arial"/>
          <w:sz w:val="18"/>
          <w:szCs w:val="18"/>
        </w:rPr>
        <w:t xml:space="preserve"> es el instrumento del proceso de contratación de artículos de abastecimiento, que garantiza el suministro de información técnica para el Primer Escalón, necesaria para catalogar, dar de alta como usuario o realizar mantenimiento del NOC.</w:t>
      </w:r>
    </w:p>
    <w:p w14:paraId="7E4BF4D8" w14:textId="77777777" w:rsidR="00A94A16" w:rsidRPr="00427082" w:rsidRDefault="00A94A16" w:rsidP="00A94A16">
      <w:pPr>
        <w:ind w:right="264"/>
        <w:jc w:val="both"/>
        <w:rPr>
          <w:rFonts w:ascii="Arial" w:hAnsi="Arial" w:cs="Arial"/>
          <w:sz w:val="18"/>
          <w:szCs w:val="18"/>
        </w:rPr>
      </w:pPr>
    </w:p>
    <w:p w14:paraId="42FD0B96" w14:textId="77777777" w:rsidR="00A94A16" w:rsidRPr="00427082" w:rsidRDefault="00A94A16" w:rsidP="00A94A16">
      <w:pPr>
        <w:ind w:right="264"/>
        <w:jc w:val="both"/>
        <w:rPr>
          <w:rFonts w:ascii="Arial" w:hAnsi="Arial" w:cs="Arial"/>
          <w:sz w:val="18"/>
          <w:szCs w:val="18"/>
        </w:rPr>
      </w:pPr>
      <w:r w:rsidRPr="00427082">
        <w:rPr>
          <w:rFonts w:ascii="Arial" w:hAnsi="Arial" w:cs="Arial"/>
          <w:sz w:val="18"/>
          <w:szCs w:val="18"/>
        </w:rPr>
        <w:t>Por lo tanto, en cumplimiento de la Directiva Permanente No. 34 / 2018 MDNVEPDL (Anexo II), el contratista debe diligenciar y firmar el presente documento por cada uno de los artículos de abastecimiento</w:t>
      </w:r>
      <w:r w:rsidRPr="00427082">
        <w:rPr>
          <w:rStyle w:val="Refdenotaalpie"/>
          <w:rFonts w:ascii="Arial" w:hAnsi="Arial" w:cs="Arial"/>
          <w:b/>
          <w:i/>
          <w:sz w:val="18"/>
          <w:szCs w:val="18"/>
          <w:u w:val="single"/>
        </w:rPr>
        <w:footnoteReference w:id="1"/>
      </w:r>
      <w:r w:rsidRPr="00427082">
        <w:rPr>
          <w:rFonts w:ascii="Arial" w:hAnsi="Arial" w:cs="Arial"/>
          <w:sz w:val="18"/>
          <w:szCs w:val="18"/>
        </w:rPr>
        <w:t xml:space="preserve"> del objeto del contrato (con los anexos que apliquen), y entregarlo en físico o magnético al supervisor de contrato. Posteriormente, el supervisor del contrato lo debe firmar y entregar en físico o magnético a la Sección de Normalización</w:t>
      </w:r>
      <w:r w:rsidRPr="00427082">
        <w:rPr>
          <w:rStyle w:val="Refdenotaalpie"/>
          <w:rFonts w:ascii="Arial" w:hAnsi="Arial" w:cs="Arial"/>
          <w:sz w:val="18"/>
          <w:szCs w:val="18"/>
        </w:rPr>
        <w:footnoteReference w:id="2"/>
      </w:r>
      <w:r w:rsidRPr="00427082">
        <w:rPr>
          <w:rFonts w:ascii="Arial" w:hAnsi="Arial" w:cs="Arial"/>
          <w:sz w:val="18"/>
          <w:szCs w:val="18"/>
        </w:rPr>
        <w:t xml:space="preserve"> de la Base Naval No. 06 ARC “Bogotá”, junto con una copia del respectivo contrato.</w:t>
      </w:r>
    </w:p>
    <w:p w14:paraId="00B262EC" w14:textId="77777777" w:rsidR="00A94A16" w:rsidRPr="00427082" w:rsidRDefault="00A94A16" w:rsidP="00A94A16">
      <w:pPr>
        <w:ind w:right="264"/>
        <w:jc w:val="both"/>
        <w:rPr>
          <w:rFonts w:ascii="Arial" w:hAnsi="Arial" w:cs="Arial"/>
          <w:sz w:val="18"/>
          <w:szCs w:val="18"/>
        </w:rPr>
      </w:pPr>
    </w:p>
    <w:p w14:paraId="56899AA6" w14:textId="77777777" w:rsidR="00A94A16" w:rsidRPr="00427082" w:rsidRDefault="00A94A16" w:rsidP="00A94A16">
      <w:pPr>
        <w:ind w:right="264"/>
        <w:jc w:val="both"/>
        <w:rPr>
          <w:rFonts w:ascii="Arial" w:hAnsi="Arial" w:cs="Arial"/>
          <w:sz w:val="18"/>
          <w:szCs w:val="18"/>
        </w:rPr>
      </w:pPr>
      <w:r w:rsidRPr="00427082">
        <w:rPr>
          <w:rFonts w:ascii="Arial" w:hAnsi="Arial" w:cs="Arial"/>
          <w:sz w:val="18"/>
          <w:szCs w:val="18"/>
        </w:rPr>
        <w:t xml:space="preserve">La Sección de Normalización debe remitir la documentación física 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o digital del presente documento firmado a la Sección de Normalización. Esta la firmará y enviará al Supervisor. </w:t>
      </w:r>
    </w:p>
    <w:p w14:paraId="77FEC4DE" w14:textId="77777777" w:rsidR="00A94A16" w:rsidRPr="00427082" w:rsidRDefault="00A94A16" w:rsidP="00A94A16">
      <w:pPr>
        <w:ind w:right="264"/>
        <w:jc w:val="both"/>
        <w:rPr>
          <w:rFonts w:ascii="Arial" w:hAnsi="Arial" w:cs="Arial"/>
          <w:sz w:val="18"/>
          <w:szCs w:val="18"/>
        </w:rPr>
      </w:pPr>
    </w:p>
    <w:p w14:paraId="03D379E7" w14:textId="77777777" w:rsidR="00A94A16" w:rsidRPr="00427082" w:rsidRDefault="00A94A16" w:rsidP="00A94A16">
      <w:pPr>
        <w:ind w:right="264"/>
        <w:jc w:val="both"/>
        <w:rPr>
          <w:rFonts w:ascii="Arial" w:hAnsi="Arial" w:cs="Arial"/>
          <w:sz w:val="18"/>
          <w:szCs w:val="18"/>
        </w:rPr>
      </w:pPr>
      <w:r w:rsidRPr="00427082">
        <w:rPr>
          <w:rFonts w:ascii="Arial" w:hAnsi="Arial" w:cs="Arial"/>
          <w:sz w:val="18"/>
          <w:szCs w:val="18"/>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14:paraId="62F85321" w14:textId="77777777" w:rsidR="00A94A16" w:rsidRPr="00427082" w:rsidRDefault="00A94A16" w:rsidP="00A94A16">
      <w:pPr>
        <w:ind w:right="1612"/>
        <w:jc w:val="both"/>
        <w:rPr>
          <w:rFonts w:ascii="Arial" w:hAnsi="Arial" w:cs="Arial"/>
          <w:sz w:val="18"/>
          <w:szCs w:val="18"/>
        </w:rPr>
      </w:pPr>
    </w:p>
    <w:p w14:paraId="6B9A0C60" w14:textId="77777777" w:rsidR="00A94A16" w:rsidRPr="00427082" w:rsidRDefault="00A94A16" w:rsidP="00EA42EC">
      <w:pPr>
        <w:pStyle w:val="Prrafodelista"/>
        <w:numPr>
          <w:ilvl w:val="0"/>
          <w:numId w:val="5"/>
        </w:numPr>
        <w:ind w:right="1612"/>
        <w:jc w:val="both"/>
        <w:rPr>
          <w:rFonts w:ascii="Arial" w:hAnsi="Arial" w:cs="Arial"/>
          <w:b/>
          <w:sz w:val="18"/>
          <w:szCs w:val="18"/>
        </w:rPr>
      </w:pPr>
      <w:r w:rsidRPr="00427082">
        <w:rPr>
          <w:rFonts w:ascii="Arial" w:hAnsi="Arial" w:cs="Arial"/>
          <w:b/>
          <w:sz w:val="18"/>
          <w:szCs w:val="18"/>
        </w:rPr>
        <w:t>Artículo de abastecimiento</w:t>
      </w:r>
    </w:p>
    <w:p w14:paraId="0FD9B497" w14:textId="77777777" w:rsidR="00A94A16" w:rsidRPr="00427082" w:rsidRDefault="00A94A16" w:rsidP="00A94A16">
      <w:pPr>
        <w:jc w:val="both"/>
        <w:rPr>
          <w:rFonts w:ascii="Arial" w:hAnsi="Arial" w:cs="Arial"/>
          <w:sz w:val="18"/>
          <w:szCs w:val="18"/>
        </w:rPr>
      </w:pPr>
    </w:p>
    <w:p w14:paraId="2DF1C61F" w14:textId="77777777" w:rsidR="00A94A16" w:rsidRPr="00427082" w:rsidRDefault="00A94A16" w:rsidP="00A94A16">
      <w:pPr>
        <w:rPr>
          <w:rFonts w:ascii="Arial" w:hAnsi="Arial" w:cs="Arial"/>
          <w:sz w:val="18"/>
          <w:szCs w:val="18"/>
        </w:rPr>
      </w:pPr>
      <w:r w:rsidRPr="00427082">
        <w:rPr>
          <w:rFonts w:ascii="Arial" w:hAnsi="Arial" w:cs="Arial"/>
          <w:sz w:val="18"/>
          <w:szCs w:val="18"/>
        </w:rPr>
        <w:t>Nombre técnico asignado por el fabricante: ______________________________________________________</w:t>
      </w:r>
    </w:p>
    <w:p w14:paraId="2F4A4EC2" w14:textId="77777777" w:rsidR="00A94A16" w:rsidRPr="00427082" w:rsidRDefault="00A94A16" w:rsidP="00A94A16">
      <w:pPr>
        <w:rPr>
          <w:rFonts w:ascii="Arial" w:hAnsi="Arial" w:cs="Arial"/>
          <w:sz w:val="18"/>
          <w:szCs w:val="18"/>
        </w:rPr>
      </w:pPr>
      <w:r w:rsidRPr="00427082">
        <w:rPr>
          <w:rFonts w:ascii="Arial" w:hAnsi="Arial" w:cs="Arial"/>
          <w:sz w:val="18"/>
          <w:szCs w:val="18"/>
        </w:rPr>
        <w:t>Nombre coloquial o comercial: ________________________________________________________________</w:t>
      </w:r>
    </w:p>
    <w:p w14:paraId="50BC247E" w14:textId="77777777" w:rsidR="00A94A16" w:rsidRPr="00427082" w:rsidRDefault="00A94A16" w:rsidP="00A94A16">
      <w:pPr>
        <w:rPr>
          <w:rFonts w:ascii="Arial" w:hAnsi="Arial" w:cs="Arial"/>
          <w:sz w:val="18"/>
          <w:szCs w:val="18"/>
        </w:rPr>
      </w:pPr>
      <w:r w:rsidRPr="00427082">
        <w:rPr>
          <w:rFonts w:ascii="Arial" w:hAnsi="Arial" w:cs="Arial"/>
          <w:sz w:val="18"/>
          <w:szCs w:val="18"/>
        </w:rPr>
        <w:t>Número y nombre de la ficha/especificación/norma técnica: _________________________________________</w:t>
      </w:r>
    </w:p>
    <w:p w14:paraId="5CD0E291" w14:textId="77777777" w:rsidR="00A94A16" w:rsidRPr="00427082" w:rsidRDefault="00A94A16" w:rsidP="00A94A16">
      <w:pPr>
        <w:pStyle w:val="Prrafodelista"/>
        <w:jc w:val="both"/>
        <w:rPr>
          <w:rFonts w:ascii="Arial" w:hAnsi="Arial" w:cs="Arial"/>
          <w:b/>
          <w:sz w:val="18"/>
          <w:szCs w:val="18"/>
        </w:rPr>
      </w:pPr>
    </w:p>
    <w:p w14:paraId="5490CAFD" w14:textId="77777777" w:rsidR="00A94A16" w:rsidRPr="00427082" w:rsidRDefault="00A94A16" w:rsidP="00EA42EC">
      <w:pPr>
        <w:pStyle w:val="Prrafodelista"/>
        <w:numPr>
          <w:ilvl w:val="0"/>
          <w:numId w:val="5"/>
        </w:numPr>
        <w:jc w:val="both"/>
        <w:rPr>
          <w:rFonts w:ascii="Arial" w:hAnsi="Arial" w:cs="Arial"/>
          <w:b/>
          <w:sz w:val="18"/>
          <w:szCs w:val="18"/>
        </w:rPr>
      </w:pPr>
      <w:r w:rsidRPr="00427082">
        <w:rPr>
          <w:rFonts w:ascii="Arial" w:hAnsi="Arial" w:cs="Arial"/>
          <w:b/>
          <w:sz w:val="18"/>
          <w:szCs w:val="18"/>
        </w:rPr>
        <w:t>Contrato</w:t>
      </w:r>
    </w:p>
    <w:p w14:paraId="51C81E7B" w14:textId="77777777" w:rsidR="00A94A16" w:rsidRPr="00427082" w:rsidRDefault="00A94A16" w:rsidP="00A94A16">
      <w:pPr>
        <w:jc w:val="both"/>
        <w:rPr>
          <w:rFonts w:ascii="Arial" w:hAnsi="Arial" w:cs="Arial"/>
          <w:sz w:val="18"/>
          <w:szCs w:val="18"/>
        </w:rPr>
      </w:pPr>
    </w:p>
    <w:p w14:paraId="054634F8" w14:textId="77777777" w:rsidR="00A94A16" w:rsidRPr="00427082" w:rsidRDefault="00A94A16" w:rsidP="00A94A16">
      <w:pPr>
        <w:rPr>
          <w:rFonts w:ascii="Arial" w:hAnsi="Arial" w:cs="Arial"/>
          <w:sz w:val="18"/>
          <w:szCs w:val="18"/>
        </w:rPr>
      </w:pPr>
      <w:r w:rsidRPr="00427082">
        <w:rPr>
          <w:rFonts w:ascii="Arial" w:hAnsi="Arial" w:cs="Arial"/>
          <w:sz w:val="18"/>
          <w:szCs w:val="18"/>
        </w:rPr>
        <w:t>Unidad contratante, número del contrato y fecha de firma: __________________________________________</w:t>
      </w:r>
    </w:p>
    <w:p w14:paraId="716AD13A" w14:textId="77777777" w:rsidR="00A94A16" w:rsidRPr="00427082" w:rsidRDefault="00A94A16" w:rsidP="00A94A16">
      <w:pPr>
        <w:rPr>
          <w:rFonts w:ascii="Arial" w:hAnsi="Arial" w:cs="Arial"/>
          <w:sz w:val="18"/>
          <w:szCs w:val="18"/>
        </w:rPr>
      </w:pPr>
      <w:r w:rsidRPr="00427082">
        <w:rPr>
          <w:rFonts w:ascii="Arial" w:hAnsi="Arial" w:cs="Arial"/>
          <w:sz w:val="18"/>
          <w:szCs w:val="18"/>
        </w:rPr>
        <w:t>Objeto: __________________________________________________________________________________</w:t>
      </w:r>
    </w:p>
    <w:p w14:paraId="29E994AF" w14:textId="77777777" w:rsidR="00A94A16" w:rsidRPr="00427082" w:rsidRDefault="00A94A16" w:rsidP="00A94A16">
      <w:pPr>
        <w:rPr>
          <w:rFonts w:ascii="Arial" w:hAnsi="Arial" w:cs="Arial"/>
          <w:sz w:val="18"/>
          <w:szCs w:val="18"/>
        </w:rPr>
      </w:pPr>
      <w:r w:rsidRPr="00427082">
        <w:rPr>
          <w:rFonts w:ascii="Arial" w:hAnsi="Arial" w:cs="Arial"/>
          <w:sz w:val="18"/>
          <w:szCs w:val="18"/>
        </w:rPr>
        <w:t>Valor total del contrato y plazo de ejecución: _____________________________________________________</w:t>
      </w:r>
    </w:p>
    <w:p w14:paraId="00F9C5BC" w14:textId="77777777" w:rsidR="00A94A16" w:rsidRPr="00427082" w:rsidRDefault="00A94A16" w:rsidP="00A94A16">
      <w:pPr>
        <w:pStyle w:val="Prrafodelista"/>
        <w:jc w:val="both"/>
        <w:rPr>
          <w:rFonts w:ascii="Arial" w:hAnsi="Arial" w:cs="Arial"/>
          <w:b/>
          <w:sz w:val="18"/>
          <w:szCs w:val="18"/>
        </w:rPr>
      </w:pPr>
    </w:p>
    <w:p w14:paraId="09236DB4" w14:textId="77777777" w:rsidR="00A94A16" w:rsidRPr="00427082" w:rsidRDefault="00A94A16" w:rsidP="00EA42EC">
      <w:pPr>
        <w:pStyle w:val="Prrafodelista"/>
        <w:numPr>
          <w:ilvl w:val="0"/>
          <w:numId w:val="5"/>
        </w:numPr>
        <w:jc w:val="both"/>
        <w:rPr>
          <w:rFonts w:ascii="Arial" w:hAnsi="Arial" w:cs="Arial"/>
          <w:b/>
          <w:sz w:val="18"/>
          <w:szCs w:val="18"/>
        </w:rPr>
      </w:pPr>
      <w:r w:rsidRPr="00427082">
        <w:rPr>
          <w:rFonts w:ascii="Arial" w:hAnsi="Arial" w:cs="Arial"/>
          <w:b/>
          <w:sz w:val="18"/>
          <w:szCs w:val="18"/>
        </w:rPr>
        <w:t>Supervisor del contrato</w:t>
      </w:r>
    </w:p>
    <w:p w14:paraId="2F3452E8" w14:textId="77777777" w:rsidR="00A94A16" w:rsidRPr="00427082" w:rsidRDefault="00A94A16" w:rsidP="00A94A16">
      <w:pPr>
        <w:jc w:val="both"/>
        <w:rPr>
          <w:rFonts w:ascii="Arial" w:hAnsi="Arial" w:cs="Arial"/>
          <w:sz w:val="18"/>
          <w:szCs w:val="18"/>
        </w:rPr>
      </w:pPr>
    </w:p>
    <w:p w14:paraId="055D5C53" w14:textId="77777777" w:rsidR="00A94A16" w:rsidRPr="00427082" w:rsidRDefault="00A94A16" w:rsidP="00A94A16">
      <w:pPr>
        <w:rPr>
          <w:rFonts w:ascii="Arial" w:hAnsi="Arial" w:cs="Arial"/>
          <w:sz w:val="18"/>
          <w:szCs w:val="18"/>
        </w:rPr>
      </w:pPr>
      <w:r w:rsidRPr="00427082">
        <w:rPr>
          <w:rFonts w:ascii="Arial" w:hAnsi="Arial" w:cs="Arial"/>
          <w:sz w:val="18"/>
          <w:szCs w:val="18"/>
        </w:rPr>
        <w:t>Grado, especialidad y nombre completo: ________________________________________________________</w:t>
      </w:r>
    </w:p>
    <w:p w14:paraId="69AB834D" w14:textId="77777777" w:rsidR="00A94A16" w:rsidRPr="00427082" w:rsidRDefault="00A94A16" w:rsidP="00A94A16">
      <w:pPr>
        <w:rPr>
          <w:rFonts w:ascii="Arial" w:hAnsi="Arial" w:cs="Arial"/>
          <w:sz w:val="18"/>
          <w:szCs w:val="18"/>
        </w:rPr>
      </w:pPr>
      <w:r w:rsidRPr="00427082">
        <w:rPr>
          <w:rFonts w:ascii="Arial" w:hAnsi="Arial" w:cs="Arial"/>
          <w:sz w:val="18"/>
          <w:szCs w:val="18"/>
        </w:rPr>
        <w:t>Cargo y dependencia: ______________________________________________________________________</w:t>
      </w:r>
    </w:p>
    <w:p w14:paraId="73D90A6E" w14:textId="77777777" w:rsidR="00A94A16" w:rsidRPr="00427082" w:rsidRDefault="00A94A16" w:rsidP="00A94A16">
      <w:pPr>
        <w:rPr>
          <w:rFonts w:ascii="Arial" w:hAnsi="Arial" w:cs="Arial"/>
          <w:sz w:val="18"/>
          <w:szCs w:val="18"/>
        </w:rPr>
      </w:pPr>
      <w:r w:rsidRPr="00427082">
        <w:rPr>
          <w:rFonts w:ascii="Arial" w:hAnsi="Arial" w:cs="Arial"/>
          <w:sz w:val="18"/>
          <w:szCs w:val="18"/>
        </w:rPr>
        <w:t>E-mail y número de teléfono: _________________________________________________________________</w:t>
      </w:r>
    </w:p>
    <w:p w14:paraId="6872243B" w14:textId="77777777" w:rsidR="00A94A16" w:rsidRPr="00427082" w:rsidRDefault="00A94A16" w:rsidP="00A94A16">
      <w:pPr>
        <w:pStyle w:val="Prrafodelista"/>
        <w:jc w:val="both"/>
        <w:rPr>
          <w:rFonts w:ascii="Arial" w:hAnsi="Arial" w:cs="Arial"/>
          <w:b/>
          <w:sz w:val="18"/>
          <w:szCs w:val="18"/>
        </w:rPr>
      </w:pPr>
    </w:p>
    <w:p w14:paraId="7DE4D873" w14:textId="77777777" w:rsidR="00A94A16" w:rsidRPr="00427082" w:rsidRDefault="00A94A16" w:rsidP="00EA42EC">
      <w:pPr>
        <w:pStyle w:val="Prrafodelista"/>
        <w:numPr>
          <w:ilvl w:val="0"/>
          <w:numId w:val="5"/>
        </w:numPr>
        <w:jc w:val="both"/>
        <w:rPr>
          <w:rFonts w:ascii="Arial" w:hAnsi="Arial" w:cs="Arial"/>
          <w:b/>
          <w:sz w:val="18"/>
          <w:szCs w:val="18"/>
        </w:rPr>
      </w:pPr>
      <w:r w:rsidRPr="00427082">
        <w:rPr>
          <w:rFonts w:ascii="Arial" w:hAnsi="Arial" w:cs="Arial"/>
          <w:b/>
          <w:sz w:val="18"/>
          <w:szCs w:val="18"/>
        </w:rPr>
        <w:t>Contratista</w:t>
      </w:r>
    </w:p>
    <w:p w14:paraId="4F50BEFE" w14:textId="77777777" w:rsidR="00A94A16" w:rsidRPr="00427082" w:rsidRDefault="00A94A16" w:rsidP="00A94A16">
      <w:pPr>
        <w:jc w:val="both"/>
        <w:rPr>
          <w:rFonts w:ascii="Arial" w:hAnsi="Arial" w:cs="Arial"/>
          <w:sz w:val="18"/>
          <w:szCs w:val="18"/>
        </w:rPr>
      </w:pPr>
    </w:p>
    <w:p w14:paraId="67BC02FE" w14:textId="77777777" w:rsidR="00A94A16" w:rsidRPr="00427082" w:rsidRDefault="00A94A16" w:rsidP="00A94A16">
      <w:pPr>
        <w:rPr>
          <w:rFonts w:ascii="Arial" w:hAnsi="Arial" w:cs="Arial"/>
          <w:sz w:val="18"/>
          <w:szCs w:val="18"/>
        </w:rPr>
      </w:pPr>
      <w:r w:rsidRPr="00427082">
        <w:rPr>
          <w:rFonts w:ascii="Arial" w:hAnsi="Arial" w:cs="Arial"/>
          <w:sz w:val="18"/>
          <w:szCs w:val="18"/>
        </w:rPr>
        <w:t>Nombre y documento del representante legal: ___________________________________________________</w:t>
      </w:r>
    </w:p>
    <w:p w14:paraId="32CBB99E" w14:textId="77777777" w:rsidR="00A94A16" w:rsidRPr="00427082" w:rsidRDefault="00A94A16" w:rsidP="00A94A16">
      <w:pPr>
        <w:rPr>
          <w:rFonts w:ascii="Arial" w:hAnsi="Arial" w:cs="Arial"/>
          <w:sz w:val="18"/>
          <w:szCs w:val="18"/>
        </w:rPr>
      </w:pPr>
      <w:r w:rsidRPr="00427082">
        <w:rPr>
          <w:rFonts w:ascii="Arial" w:hAnsi="Arial" w:cs="Arial"/>
          <w:sz w:val="18"/>
          <w:szCs w:val="18"/>
        </w:rPr>
        <w:t>NCAGE (opcional), nombre y NIT de la empresa: _________________________________________________</w:t>
      </w:r>
    </w:p>
    <w:p w14:paraId="4C9CB917" w14:textId="77777777" w:rsidR="00A94A16" w:rsidRPr="00427082" w:rsidRDefault="00A94A16" w:rsidP="00A94A16">
      <w:pPr>
        <w:rPr>
          <w:rFonts w:ascii="Arial" w:hAnsi="Arial" w:cs="Arial"/>
          <w:sz w:val="18"/>
          <w:szCs w:val="18"/>
        </w:rPr>
      </w:pPr>
      <w:r w:rsidRPr="00427082">
        <w:rPr>
          <w:rFonts w:ascii="Arial" w:hAnsi="Arial" w:cs="Arial"/>
          <w:sz w:val="18"/>
          <w:szCs w:val="18"/>
        </w:rPr>
        <w:t>Dirección, ciudad y país: ____________________________________________________________________</w:t>
      </w:r>
    </w:p>
    <w:p w14:paraId="33758744" w14:textId="77777777" w:rsidR="00A94A16" w:rsidRPr="00427082" w:rsidRDefault="00A94A16" w:rsidP="00A94A16">
      <w:pPr>
        <w:rPr>
          <w:rFonts w:ascii="Arial" w:hAnsi="Arial" w:cs="Arial"/>
          <w:sz w:val="18"/>
          <w:szCs w:val="18"/>
        </w:rPr>
      </w:pPr>
      <w:r w:rsidRPr="00427082">
        <w:rPr>
          <w:rFonts w:ascii="Arial" w:hAnsi="Arial" w:cs="Arial"/>
          <w:sz w:val="18"/>
          <w:szCs w:val="18"/>
        </w:rPr>
        <w:t>Página web (opcional), e-mail y número de teléfono: _______________________________________________</w:t>
      </w:r>
    </w:p>
    <w:p w14:paraId="3ED3025C" w14:textId="77777777" w:rsidR="00A94A16" w:rsidRPr="00427082" w:rsidRDefault="00A94A16" w:rsidP="00A94A16">
      <w:pPr>
        <w:pStyle w:val="Prrafodelista"/>
        <w:jc w:val="both"/>
        <w:rPr>
          <w:rFonts w:ascii="Arial" w:hAnsi="Arial" w:cs="Arial"/>
          <w:b/>
          <w:sz w:val="18"/>
          <w:szCs w:val="18"/>
        </w:rPr>
      </w:pPr>
    </w:p>
    <w:p w14:paraId="400E6847" w14:textId="77777777" w:rsidR="00A94A16" w:rsidRPr="00427082" w:rsidRDefault="00A94A16" w:rsidP="00EA42EC">
      <w:pPr>
        <w:pStyle w:val="Prrafodelista"/>
        <w:numPr>
          <w:ilvl w:val="0"/>
          <w:numId w:val="5"/>
        </w:numPr>
        <w:jc w:val="both"/>
        <w:rPr>
          <w:rFonts w:ascii="Arial" w:hAnsi="Arial" w:cs="Arial"/>
          <w:b/>
          <w:sz w:val="18"/>
          <w:szCs w:val="18"/>
        </w:rPr>
      </w:pPr>
      <w:r w:rsidRPr="00427082">
        <w:rPr>
          <w:rFonts w:ascii="Arial" w:hAnsi="Arial" w:cs="Arial"/>
          <w:b/>
          <w:sz w:val="18"/>
          <w:szCs w:val="18"/>
        </w:rPr>
        <w:t xml:space="preserve">Fabricante </w:t>
      </w:r>
      <w:r w:rsidRPr="00427082">
        <w:rPr>
          <w:rFonts w:ascii="Arial" w:hAnsi="Arial" w:cs="Arial"/>
          <w:sz w:val="18"/>
          <w:szCs w:val="18"/>
        </w:rPr>
        <w:t>(diligencie solo sí el fabricante es distinto al contratista)</w:t>
      </w:r>
    </w:p>
    <w:p w14:paraId="03C33201" w14:textId="77777777" w:rsidR="00A94A16" w:rsidRPr="00427082" w:rsidRDefault="00A94A16" w:rsidP="00A94A16">
      <w:pPr>
        <w:jc w:val="both"/>
        <w:rPr>
          <w:rFonts w:ascii="Arial" w:hAnsi="Arial" w:cs="Arial"/>
          <w:sz w:val="18"/>
          <w:szCs w:val="18"/>
        </w:rPr>
      </w:pPr>
    </w:p>
    <w:p w14:paraId="72620B67" w14:textId="77777777" w:rsidR="00A94A16" w:rsidRPr="00427082" w:rsidRDefault="00A94A16" w:rsidP="00A94A16">
      <w:pPr>
        <w:rPr>
          <w:rFonts w:ascii="Arial" w:hAnsi="Arial" w:cs="Arial"/>
          <w:sz w:val="18"/>
          <w:szCs w:val="18"/>
        </w:rPr>
      </w:pPr>
      <w:r w:rsidRPr="00427082">
        <w:rPr>
          <w:rFonts w:ascii="Arial" w:hAnsi="Arial" w:cs="Arial"/>
          <w:sz w:val="18"/>
          <w:szCs w:val="18"/>
        </w:rPr>
        <w:t>NCAGE, nombre y NIT de la empresa: _________________________________________________________</w:t>
      </w:r>
    </w:p>
    <w:p w14:paraId="365C73B7" w14:textId="77777777" w:rsidR="00A94A16" w:rsidRPr="00427082" w:rsidRDefault="00A94A16" w:rsidP="00A94A16">
      <w:pPr>
        <w:rPr>
          <w:rFonts w:ascii="Arial" w:hAnsi="Arial" w:cs="Arial"/>
          <w:sz w:val="18"/>
          <w:szCs w:val="18"/>
        </w:rPr>
      </w:pPr>
      <w:r w:rsidRPr="00427082">
        <w:rPr>
          <w:rFonts w:ascii="Arial" w:hAnsi="Arial" w:cs="Arial"/>
          <w:sz w:val="18"/>
          <w:szCs w:val="18"/>
        </w:rPr>
        <w:t>Dirección, ciudad y país de origen: ____________________________________________________________</w:t>
      </w:r>
    </w:p>
    <w:p w14:paraId="13D012B8" w14:textId="77777777" w:rsidR="00A94A16" w:rsidRPr="00427082" w:rsidRDefault="00A94A16" w:rsidP="00A94A16">
      <w:pPr>
        <w:rPr>
          <w:rFonts w:ascii="Arial" w:hAnsi="Arial" w:cs="Arial"/>
          <w:sz w:val="18"/>
          <w:szCs w:val="18"/>
        </w:rPr>
      </w:pPr>
      <w:r w:rsidRPr="00427082">
        <w:rPr>
          <w:rFonts w:ascii="Arial" w:hAnsi="Arial" w:cs="Arial"/>
          <w:sz w:val="18"/>
          <w:szCs w:val="18"/>
        </w:rPr>
        <w:t>Página web (opcional), e-mail y número de teléfono: _______________________________________________</w:t>
      </w:r>
    </w:p>
    <w:p w14:paraId="306ACB27" w14:textId="77777777" w:rsidR="00A94A16" w:rsidRPr="00427082" w:rsidRDefault="00A94A16" w:rsidP="00A94A16">
      <w:pPr>
        <w:pStyle w:val="Prrafodelista"/>
        <w:jc w:val="both"/>
        <w:rPr>
          <w:rFonts w:ascii="Arial" w:hAnsi="Arial" w:cs="Arial"/>
          <w:b/>
          <w:sz w:val="18"/>
          <w:szCs w:val="18"/>
        </w:rPr>
      </w:pPr>
    </w:p>
    <w:p w14:paraId="0C005463" w14:textId="77777777" w:rsidR="00A94A16" w:rsidRPr="00427082" w:rsidRDefault="00A94A16" w:rsidP="00EA42EC">
      <w:pPr>
        <w:pStyle w:val="Prrafodelista"/>
        <w:numPr>
          <w:ilvl w:val="0"/>
          <w:numId w:val="5"/>
        </w:numPr>
        <w:jc w:val="both"/>
        <w:rPr>
          <w:rFonts w:ascii="Arial" w:hAnsi="Arial" w:cs="Arial"/>
          <w:b/>
          <w:sz w:val="18"/>
          <w:szCs w:val="18"/>
        </w:rPr>
      </w:pPr>
      <w:r w:rsidRPr="00427082">
        <w:rPr>
          <w:rFonts w:ascii="Arial" w:hAnsi="Arial" w:cs="Arial"/>
          <w:b/>
          <w:sz w:val="18"/>
          <w:szCs w:val="18"/>
        </w:rPr>
        <w:t xml:space="preserve">Información técnica para artículos de abastecimiento </w:t>
      </w:r>
      <w:r w:rsidRPr="00427082">
        <w:rPr>
          <w:rFonts w:ascii="Arial" w:hAnsi="Arial" w:cs="Arial"/>
          <w:b/>
          <w:sz w:val="18"/>
          <w:szCs w:val="18"/>
          <w:u w:val="single"/>
        </w:rPr>
        <w:t>con</w:t>
      </w:r>
      <w:r w:rsidRPr="00427082">
        <w:rPr>
          <w:rFonts w:ascii="Arial" w:hAnsi="Arial" w:cs="Arial"/>
          <w:b/>
          <w:sz w:val="18"/>
          <w:szCs w:val="18"/>
        </w:rPr>
        <w:t xml:space="preserve"> NOC</w:t>
      </w:r>
    </w:p>
    <w:p w14:paraId="03B21CCE" w14:textId="77777777" w:rsidR="00A94A16" w:rsidRPr="00427082" w:rsidRDefault="00A94A16" w:rsidP="00A94A16">
      <w:pPr>
        <w:jc w:val="both"/>
        <w:rPr>
          <w:rFonts w:ascii="Arial" w:hAnsi="Arial" w:cs="Arial"/>
          <w:sz w:val="18"/>
          <w:szCs w:val="18"/>
        </w:rPr>
      </w:pPr>
    </w:p>
    <w:p w14:paraId="6307BF36" w14:textId="77777777" w:rsidR="00A94A16" w:rsidRPr="00427082" w:rsidRDefault="00A94A16" w:rsidP="00A94A16">
      <w:pPr>
        <w:rPr>
          <w:rFonts w:ascii="Arial" w:hAnsi="Arial" w:cs="Arial"/>
          <w:sz w:val="18"/>
          <w:szCs w:val="18"/>
        </w:rPr>
      </w:pPr>
      <w:r w:rsidRPr="00427082">
        <w:rPr>
          <w:rFonts w:ascii="Arial" w:hAnsi="Arial" w:cs="Arial"/>
          <w:sz w:val="18"/>
          <w:szCs w:val="18"/>
        </w:rPr>
        <w:t>Número OTAN de Catálogo (NOC): ____________________________________________________________</w:t>
      </w:r>
    </w:p>
    <w:p w14:paraId="3B3F532F" w14:textId="77777777" w:rsidR="00A94A16" w:rsidRPr="00427082" w:rsidRDefault="00A94A16" w:rsidP="00A94A16">
      <w:pPr>
        <w:rPr>
          <w:rFonts w:ascii="Arial" w:hAnsi="Arial" w:cs="Arial"/>
          <w:sz w:val="18"/>
          <w:szCs w:val="18"/>
        </w:rPr>
      </w:pPr>
      <w:r w:rsidRPr="00427082">
        <w:rPr>
          <w:rFonts w:ascii="Arial" w:hAnsi="Arial" w:cs="Arial"/>
          <w:sz w:val="18"/>
          <w:szCs w:val="18"/>
        </w:rPr>
        <w:t>Número de parte, referencia o modelo asignado por el fabricante: ___________________________________</w:t>
      </w:r>
    </w:p>
    <w:p w14:paraId="07670061" w14:textId="77777777" w:rsidR="00A94A16" w:rsidRPr="00427082" w:rsidRDefault="00A94A16" w:rsidP="00A94A16">
      <w:pPr>
        <w:pStyle w:val="Prrafodelista"/>
        <w:jc w:val="both"/>
        <w:rPr>
          <w:rFonts w:ascii="Arial" w:hAnsi="Arial" w:cs="Arial"/>
          <w:b/>
          <w:sz w:val="18"/>
          <w:szCs w:val="18"/>
        </w:rPr>
      </w:pPr>
    </w:p>
    <w:p w14:paraId="15863599" w14:textId="77777777" w:rsidR="00A94A16" w:rsidRPr="00427082" w:rsidRDefault="00A94A16" w:rsidP="00EA42EC">
      <w:pPr>
        <w:pStyle w:val="Prrafodelista"/>
        <w:numPr>
          <w:ilvl w:val="0"/>
          <w:numId w:val="5"/>
        </w:numPr>
        <w:jc w:val="both"/>
        <w:rPr>
          <w:rFonts w:ascii="Arial" w:hAnsi="Arial" w:cs="Arial"/>
          <w:b/>
          <w:sz w:val="18"/>
          <w:szCs w:val="18"/>
        </w:rPr>
      </w:pPr>
      <w:r w:rsidRPr="00427082">
        <w:rPr>
          <w:rFonts w:ascii="Arial" w:hAnsi="Arial" w:cs="Arial"/>
          <w:b/>
          <w:sz w:val="18"/>
          <w:szCs w:val="18"/>
        </w:rPr>
        <w:t xml:space="preserve">Información técnica para artículos de abastecimiento </w:t>
      </w:r>
      <w:r w:rsidRPr="00427082">
        <w:rPr>
          <w:rFonts w:ascii="Arial" w:hAnsi="Arial" w:cs="Arial"/>
          <w:b/>
          <w:sz w:val="18"/>
          <w:szCs w:val="18"/>
          <w:u w:val="single"/>
        </w:rPr>
        <w:t>sin</w:t>
      </w:r>
      <w:r w:rsidRPr="00427082">
        <w:rPr>
          <w:rFonts w:ascii="Arial" w:hAnsi="Arial" w:cs="Arial"/>
          <w:b/>
          <w:sz w:val="18"/>
          <w:szCs w:val="18"/>
        </w:rPr>
        <w:t xml:space="preserve"> NOC (obligatoria)</w:t>
      </w:r>
    </w:p>
    <w:p w14:paraId="58C2F670" w14:textId="77777777" w:rsidR="00A94A16" w:rsidRPr="00427082" w:rsidRDefault="00A94A16" w:rsidP="00A94A16">
      <w:pPr>
        <w:jc w:val="both"/>
        <w:rPr>
          <w:rFonts w:ascii="Arial" w:hAnsi="Arial" w:cs="Arial"/>
          <w:b/>
          <w:sz w:val="18"/>
          <w:szCs w:val="18"/>
        </w:rPr>
      </w:pPr>
    </w:p>
    <w:p w14:paraId="4A7507F2"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Ficha técnica presentada en papel membretado del fabricante o de la organización normalizadora, con al menos el nombre y la información de contacto de dicha institución, y la descripción técnica del artículo (anexar): ________________________________________________________________________________________</w:t>
      </w:r>
    </w:p>
    <w:p w14:paraId="06BE9FEA" w14:textId="77777777" w:rsidR="00A94A16" w:rsidRPr="00427082" w:rsidRDefault="00A94A16" w:rsidP="00A94A16">
      <w:pPr>
        <w:rPr>
          <w:rFonts w:ascii="Arial" w:hAnsi="Arial" w:cs="Arial"/>
          <w:sz w:val="18"/>
          <w:szCs w:val="18"/>
        </w:rPr>
      </w:pPr>
      <w:r w:rsidRPr="00427082">
        <w:rPr>
          <w:rFonts w:ascii="Arial" w:hAnsi="Arial" w:cs="Arial"/>
          <w:sz w:val="18"/>
          <w:szCs w:val="18"/>
        </w:rPr>
        <w:t>Fotografía, en caso que no aparezca en la ficha técnica (anexar): _____________________________________</w:t>
      </w:r>
    </w:p>
    <w:p w14:paraId="5A09950B" w14:textId="77777777" w:rsidR="00A94A16" w:rsidRPr="00427082" w:rsidRDefault="00A94A16" w:rsidP="00A94A16">
      <w:pPr>
        <w:rPr>
          <w:rFonts w:ascii="Arial" w:hAnsi="Arial" w:cs="Arial"/>
          <w:sz w:val="18"/>
          <w:szCs w:val="18"/>
        </w:rPr>
      </w:pPr>
      <w:r w:rsidRPr="00427082">
        <w:rPr>
          <w:rFonts w:ascii="Arial" w:hAnsi="Arial" w:cs="Arial"/>
          <w:sz w:val="18"/>
          <w:szCs w:val="18"/>
        </w:rPr>
        <w:t>Otras definidas en el contrato: ________________________________________________________________</w:t>
      </w:r>
    </w:p>
    <w:p w14:paraId="3CA7BA50" w14:textId="77777777" w:rsidR="00A94A16" w:rsidRPr="00427082" w:rsidRDefault="00A94A16" w:rsidP="00A94A16">
      <w:pPr>
        <w:rPr>
          <w:rFonts w:ascii="Arial" w:hAnsi="Arial" w:cs="Arial"/>
          <w:sz w:val="18"/>
          <w:szCs w:val="18"/>
        </w:rPr>
      </w:pPr>
      <w:r w:rsidRPr="00427082">
        <w:rPr>
          <w:rFonts w:ascii="Arial" w:hAnsi="Arial" w:cs="Arial"/>
          <w:sz w:val="18"/>
          <w:szCs w:val="18"/>
        </w:rPr>
        <w:t>¿Las anteriores características están sujetas a derechos de propiedad industrial? (si o no): _________________</w:t>
      </w:r>
    </w:p>
    <w:p w14:paraId="09A35772" w14:textId="77777777" w:rsidR="00A94A16" w:rsidRPr="00427082" w:rsidRDefault="00A94A16" w:rsidP="00A94A16">
      <w:pPr>
        <w:pStyle w:val="Prrafodelista"/>
        <w:jc w:val="both"/>
        <w:rPr>
          <w:rFonts w:ascii="Arial" w:hAnsi="Arial" w:cs="Arial"/>
          <w:b/>
          <w:sz w:val="18"/>
          <w:szCs w:val="18"/>
        </w:rPr>
      </w:pPr>
    </w:p>
    <w:p w14:paraId="5A5E75B9" w14:textId="77777777" w:rsidR="00A94A16" w:rsidRPr="00427082" w:rsidRDefault="00A94A16" w:rsidP="00EA42EC">
      <w:pPr>
        <w:pStyle w:val="Prrafodelista"/>
        <w:numPr>
          <w:ilvl w:val="0"/>
          <w:numId w:val="5"/>
        </w:numPr>
        <w:jc w:val="both"/>
        <w:rPr>
          <w:rFonts w:ascii="Arial" w:hAnsi="Arial" w:cs="Arial"/>
          <w:b/>
          <w:sz w:val="18"/>
          <w:szCs w:val="18"/>
        </w:rPr>
      </w:pPr>
      <w:r w:rsidRPr="00427082">
        <w:rPr>
          <w:rFonts w:ascii="Arial" w:hAnsi="Arial" w:cs="Arial"/>
          <w:b/>
          <w:sz w:val="18"/>
          <w:szCs w:val="18"/>
        </w:rPr>
        <w:t xml:space="preserve">Información técnica para artículos de abastecimiento </w:t>
      </w:r>
      <w:r w:rsidRPr="00427082">
        <w:rPr>
          <w:rFonts w:ascii="Arial" w:hAnsi="Arial" w:cs="Arial"/>
          <w:b/>
          <w:sz w:val="18"/>
          <w:szCs w:val="18"/>
          <w:u w:val="single"/>
        </w:rPr>
        <w:t>sin</w:t>
      </w:r>
      <w:r w:rsidRPr="00427082">
        <w:rPr>
          <w:rFonts w:ascii="Arial" w:hAnsi="Arial" w:cs="Arial"/>
          <w:b/>
          <w:sz w:val="18"/>
          <w:szCs w:val="18"/>
        </w:rPr>
        <w:t xml:space="preserve"> NOC (opcional)</w:t>
      </w:r>
    </w:p>
    <w:p w14:paraId="74D714B8" w14:textId="77777777" w:rsidR="00A94A16" w:rsidRPr="00427082" w:rsidRDefault="00A94A16" w:rsidP="00A94A16">
      <w:pPr>
        <w:rPr>
          <w:rFonts w:ascii="Arial" w:hAnsi="Arial" w:cs="Arial"/>
          <w:sz w:val="18"/>
          <w:szCs w:val="18"/>
        </w:rPr>
      </w:pPr>
      <w:r w:rsidRPr="00427082">
        <w:rPr>
          <w:rFonts w:ascii="Arial" w:hAnsi="Arial" w:cs="Arial"/>
          <w:sz w:val="18"/>
          <w:szCs w:val="18"/>
        </w:rPr>
        <w:t>Planos de ingeniería, dibujos técnicos o manual del fabricante (anexar): _______________________________</w:t>
      </w:r>
    </w:p>
    <w:p w14:paraId="7A42C0DD" w14:textId="77777777" w:rsidR="00A94A16" w:rsidRPr="00427082" w:rsidRDefault="00A94A16" w:rsidP="00A94A16">
      <w:pPr>
        <w:rPr>
          <w:rFonts w:ascii="Arial" w:hAnsi="Arial" w:cs="Arial"/>
          <w:sz w:val="18"/>
          <w:szCs w:val="18"/>
        </w:rPr>
      </w:pPr>
      <w:r w:rsidRPr="00427082">
        <w:rPr>
          <w:rFonts w:ascii="Arial" w:hAnsi="Arial" w:cs="Arial"/>
          <w:sz w:val="18"/>
          <w:szCs w:val="18"/>
        </w:rPr>
        <w:t>Catálogo de partes o relación ordenada de elementos que lo conforma (anexar): _________________________</w:t>
      </w:r>
    </w:p>
    <w:p w14:paraId="6DEDDF62" w14:textId="77777777" w:rsidR="00A94A16" w:rsidRPr="00427082" w:rsidRDefault="00A94A16" w:rsidP="00A94A16">
      <w:pPr>
        <w:rPr>
          <w:rFonts w:ascii="Arial" w:hAnsi="Arial" w:cs="Arial"/>
          <w:sz w:val="18"/>
          <w:szCs w:val="18"/>
        </w:rPr>
      </w:pPr>
      <w:r w:rsidRPr="00427082">
        <w:rPr>
          <w:rFonts w:ascii="Arial" w:hAnsi="Arial" w:cs="Arial"/>
          <w:sz w:val="18"/>
          <w:szCs w:val="18"/>
        </w:rPr>
        <w:t>Equipo al que pertenece en caso que haga parte de un sistema mayor (anexar): _________________________</w:t>
      </w:r>
    </w:p>
    <w:p w14:paraId="599FB19B" w14:textId="77777777" w:rsidR="00A94A16" w:rsidRPr="00427082" w:rsidRDefault="00A94A16" w:rsidP="00A94A16">
      <w:pPr>
        <w:rPr>
          <w:rFonts w:ascii="Arial" w:hAnsi="Arial" w:cs="Arial"/>
          <w:sz w:val="18"/>
          <w:szCs w:val="18"/>
        </w:rPr>
      </w:pPr>
      <w:r w:rsidRPr="00427082">
        <w:rPr>
          <w:rFonts w:ascii="Arial" w:hAnsi="Arial" w:cs="Arial"/>
          <w:sz w:val="18"/>
          <w:szCs w:val="18"/>
        </w:rPr>
        <w:t>Condiciones de embalaje, almacenamiento y transporte para proteger sus características y calidad (anexar):</w:t>
      </w:r>
    </w:p>
    <w:p w14:paraId="5E6D5CA6" w14:textId="77777777" w:rsidR="00A94A16" w:rsidRPr="00427082" w:rsidRDefault="00A94A16" w:rsidP="00A94A16">
      <w:pPr>
        <w:rPr>
          <w:rFonts w:ascii="Arial" w:hAnsi="Arial" w:cs="Arial"/>
          <w:sz w:val="18"/>
          <w:szCs w:val="18"/>
        </w:rPr>
      </w:pPr>
    </w:p>
    <w:p w14:paraId="2488483D" w14:textId="77777777" w:rsidR="00A94A16" w:rsidRPr="00427082" w:rsidRDefault="00A94A16" w:rsidP="00A94A16">
      <w:pPr>
        <w:rPr>
          <w:rFonts w:ascii="Arial" w:hAnsi="Arial" w:cs="Arial"/>
          <w:sz w:val="18"/>
          <w:szCs w:val="18"/>
        </w:rPr>
      </w:pPr>
      <w:r w:rsidRPr="00427082">
        <w:rPr>
          <w:rFonts w:ascii="Arial" w:hAnsi="Arial" w:cs="Arial"/>
          <w:sz w:val="18"/>
          <w:szCs w:val="18"/>
        </w:rPr>
        <w:t>Caducidad o fecha de fabricación y de vencimiento: _______________________________________________</w:t>
      </w:r>
    </w:p>
    <w:p w14:paraId="1B481046" w14:textId="77777777" w:rsidR="00A94A16" w:rsidRPr="00427082" w:rsidRDefault="00A94A16" w:rsidP="00A94A16">
      <w:pPr>
        <w:rPr>
          <w:rFonts w:ascii="Arial" w:hAnsi="Arial" w:cs="Arial"/>
          <w:sz w:val="18"/>
          <w:szCs w:val="18"/>
        </w:rPr>
      </w:pPr>
      <w:r w:rsidRPr="00427082">
        <w:rPr>
          <w:rFonts w:ascii="Arial" w:hAnsi="Arial" w:cs="Arial"/>
          <w:sz w:val="18"/>
          <w:szCs w:val="18"/>
        </w:rPr>
        <w:t>Instrucciones para disposición final al término del ciclo de vida y tratamiento como residuo (anexar): _________</w:t>
      </w:r>
    </w:p>
    <w:p w14:paraId="36A5052D" w14:textId="77777777" w:rsidR="00A94A16" w:rsidRPr="00427082" w:rsidRDefault="00A94A16" w:rsidP="00A94A16">
      <w:pPr>
        <w:rPr>
          <w:rFonts w:ascii="Arial" w:hAnsi="Arial" w:cs="Arial"/>
          <w:sz w:val="18"/>
          <w:szCs w:val="18"/>
        </w:rPr>
      </w:pPr>
      <w:r w:rsidRPr="00427082">
        <w:rPr>
          <w:rFonts w:ascii="Arial" w:hAnsi="Arial" w:cs="Arial"/>
          <w:sz w:val="18"/>
          <w:szCs w:val="18"/>
        </w:rPr>
        <w:t>¿Las anteriores características están sujetas a derechos de propiedad industrial? (si o no): _________________</w:t>
      </w:r>
    </w:p>
    <w:p w14:paraId="73C46E94" w14:textId="77777777" w:rsidR="00A94A16" w:rsidRPr="00427082" w:rsidRDefault="00A94A16" w:rsidP="00A94A16">
      <w:pPr>
        <w:pStyle w:val="Prrafodelista"/>
        <w:jc w:val="both"/>
        <w:rPr>
          <w:rFonts w:ascii="Arial" w:hAnsi="Arial" w:cs="Arial"/>
          <w:b/>
          <w:sz w:val="18"/>
          <w:szCs w:val="18"/>
        </w:rPr>
      </w:pPr>
    </w:p>
    <w:p w14:paraId="51D31ECC" w14:textId="77777777" w:rsidR="00A94A16" w:rsidRPr="00427082" w:rsidRDefault="00A94A16" w:rsidP="00EA42EC">
      <w:pPr>
        <w:pStyle w:val="Prrafodelista"/>
        <w:numPr>
          <w:ilvl w:val="0"/>
          <w:numId w:val="5"/>
        </w:numPr>
        <w:jc w:val="both"/>
        <w:rPr>
          <w:rFonts w:ascii="Arial" w:hAnsi="Arial" w:cs="Arial"/>
          <w:b/>
          <w:sz w:val="18"/>
          <w:szCs w:val="18"/>
        </w:rPr>
      </w:pPr>
      <w:r w:rsidRPr="00427082">
        <w:rPr>
          <w:rFonts w:ascii="Arial" w:hAnsi="Arial" w:cs="Arial"/>
          <w:b/>
          <w:sz w:val="18"/>
          <w:szCs w:val="18"/>
        </w:rPr>
        <w:t>Firmas</w:t>
      </w:r>
    </w:p>
    <w:p w14:paraId="2B515BD7" w14:textId="77777777" w:rsidR="00A94A16" w:rsidRPr="00427082" w:rsidRDefault="00A94A16" w:rsidP="00A94A16">
      <w:pPr>
        <w:jc w:val="both"/>
        <w:rPr>
          <w:rFonts w:ascii="Arial" w:hAnsi="Arial" w:cs="Arial"/>
          <w:b/>
          <w:sz w:val="18"/>
          <w:szCs w:val="18"/>
        </w:rPr>
      </w:pPr>
    </w:p>
    <w:p w14:paraId="6B3D17E0" w14:textId="77777777" w:rsidR="00A94A16" w:rsidRPr="00427082" w:rsidRDefault="00A94A16" w:rsidP="00A94A16">
      <w:pPr>
        <w:rPr>
          <w:rFonts w:ascii="Arial" w:hAnsi="Arial" w:cs="Arial"/>
          <w:sz w:val="18"/>
          <w:szCs w:val="18"/>
        </w:rPr>
      </w:pPr>
      <w:r w:rsidRPr="00427082">
        <w:rPr>
          <w:rFonts w:ascii="Arial" w:hAnsi="Arial" w:cs="Arial"/>
          <w:sz w:val="18"/>
          <w:szCs w:val="18"/>
        </w:rPr>
        <w:t>Nombre y firma del representante legal de la empresa: _____________________________________________</w:t>
      </w:r>
    </w:p>
    <w:p w14:paraId="21C9E53D" w14:textId="77777777" w:rsidR="00A94A16" w:rsidRPr="00427082" w:rsidRDefault="00A94A16" w:rsidP="00A94A16">
      <w:pPr>
        <w:rPr>
          <w:rFonts w:ascii="Arial" w:hAnsi="Arial" w:cs="Arial"/>
          <w:sz w:val="18"/>
          <w:szCs w:val="18"/>
        </w:rPr>
      </w:pPr>
      <w:r w:rsidRPr="00427082">
        <w:rPr>
          <w:rFonts w:ascii="Arial" w:hAnsi="Arial" w:cs="Arial"/>
          <w:sz w:val="18"/>
          <w:szCs w:val="18"/>
        </w:rPr>
        <w:t>Grado, nombre y firma del supervisor: __________________________________________________________</w:t>
      </w:r>
    </w:p>
    <w:p w14:paraId="596C082F" w14:textId="77777777" w:rsidR="00A94A16" w:rsidRPr="00427082" w:rsidRDefault="00A94A16" w:rsidP="00A94A16">
      <w:pPr>
        <w:rPr>
          <w:rFonts w:ascii="Arial" w:hAnsi="Arial" w:cs="Arial"/>
          <w:sz w:val="18"/>
          <w:szCs w:val="18"/>
        </w:rPr>
      </w:pPr>
      <w:r w:rsidRPr="00427082">
        <w:rPr>
          <w:rFonts w:ascii="Arial" w:hAnsi="Arial" w:cs="Arial"/>
          <w:sz w:val="18"/>
          <w:szCs w:val="18"/>
        </w:rPr>
        <w:t>Grado, nombre y firma del catalogador: _________________________________________________________</w:t>
      </w:r>
    </w:p>
    <w:p w14:paraId="2082E7AA" w14:textId="77777777" w:rsidR="00A94A16" w:rsidRPr="00427082" w:rsidRDefault="00A94A16" w:rsidP="00A94A16">
      <w:pPr>
        <w:rPr>
          <w:rFonts w:ascii="Arial" w:hAnsi="Arial" w:cs="Arial"/>
          <w:sz w:val="18"/>
          <w:szCs w:val="18"/>
        </w:rPr>
      </w:pPr>
      <w:r w:rsidRPr="00427082">
        <w:rPr>
          <w:rFonts w:ascii="Arial" w:hAnsi="Arial" w:cs="Arial"/>
          <w:sz w:val="18"/>
          <w:szCs w:val="18"/>
        </w:rPr>
        <w:t>Tipo de artículo (clasificación ARC): _________________________</w:t>
      </w:r>
    </w:p>
    <w:p w14:paraId="58FE3082" w14:textId="77777777" w:rsidR="00A94A16" w:rsidRPr="00427082" w:rsidRDefault="00A94A16" w:rsidP="00A94A16">
      <w:pPr>
        <w:rPr>
          <w:rFonts w:ascii="Arial" w:hAnsi="Arial" w:cs="Arial"/>
          <w:sz w:val="18"/>
          <w:szCs w:val="18"/>
        </w:rPr>
      </w:pPr>
      <w:r w:rsidRPr="00427082">
        <w:rPr>
          <w:rFonts w:ascii="Arial" w:hAnsi="Arial" w:cs="Arial"/>
          <w:sz w:val="18"/>
          <w:szCs w:val="18"/>
        </w:rPr>
        <w:t>Cargo principal y dependencia: ________________________________________________________</w:t>
      </w:r>
    </w:p>
    <w:p w14:paraId="2A97DD92" w14:textId="77777777" w:rsidR="00A94A16" w:rsidRPr="00427082" w:rsidRDefault="00A94A16" w:rsidP="00A94A16">
      <w:pPr>
        <w:rPr>
          <w:rFonts w:ascii="Arial" w:hAnsi="Arial" w:cs="Arial"/>
          <w:sz w:val="18"/>
          <w:szCs w:val="18"/>
        </w:rPr>
      </w:pPr>
      <w:r w:rsidRPr="00427082">
        <w:rPr>
          <w:rFonts w:ascii="Arial" w:hAnsi="Arial" w:cs="Arial"/>
          <w:sz w:val="18"/>
          <w:szCs w:val="18"/>
        </w:rPr>
        <w:t>E-mail y número de teléfono: __________________________________________________________</w:t>
      </w:r>
    </w:p>
    <w:p w14:paraId="1F1BE48F" w14:textId="77777777" w:rsidR="00A94A16" w:rsidRPr="00427082" w:rsidRDefault="00A94A16" w:rsidP="00A94A16">
      <w:pPr>
        <w:rPr>
          <w:rFonts w:ascii="Arial" w:hAnsi="Arial" w:cs="Arial"/>
          <w:b/>
          <w:bCs/>
          <w:sz w:val="18"/>
          <w:szCs w:val="18"/>
        </w:rPr>
      </w:pPr>
      <w:r w:rsidRPr="00427082">
        <w:rPr>
          <w:rFonts w:ascii="Arial" w:hAnsi="Arial" w:cs="Arial"/>
          <w:sz w:val="18"/>
          <w:szCs w:val="18"/>
        </w:rPr>
        <w:t>Grado, nombre y firma del responsable o gestor de catalogación: ___________________________________</w:t>
      </w:r>
    </w:p>
    <w:p w14:paraId="0C1C1679" w14:textId="77777777" w:rsidR="00A94A16" w:rsidRPr="00427082" w:rsidRDefault="00A94A16" w:rsidP="00A94A16">
      <w:pPr>
        <w:ind w:left="142" w:right="191"/>
        <w:jc w:val="both"/>
        <w:outlineLvl w:val="0"/>
        <w:rPr>
          <w:rFonts w:ascii="Arial" w:hAnsi="Arial" w:cs="Arial"/>
          <w:b/>
          <w:bCs/>
          <w:sz w:val="18"/>
          <w:szCs w:val="18"/>
        </w:rPr>
      </w:pPr>
    </w:p>
    <w:p w14:paraId="2C96CF3D" w14:textId="77777777" w:rsidR="00A94A16" w:rsidRPr="00427082" w:rsidRDefault="00A94A16" w:rsidP="00A94A16">
      <w:pPr>
        <w:jc w:val="center"/>
        <w:rPr>
          <w:rFonts w:ascii="Arial" w:hAnsi="Arial" w:cs="Arial"/>
          <w:sz w:val="18"/>
          <w:szCs w:val="18"/>
        </w:rPr>
      </w:pPr>
    </w:p>
    <w:p w14:paraId="3099223D" w14:textId="77777777" w:rsidR="00A94A16" w:rsidRPr="00427082" w:rsidRDefault="00A94A16" w:rsidP="00A94A16">
      <w:pPr>
        <w:jc w:val="both"/>
        <w:rPr>
          <w:rFonts w:ascii="Arial" w:hAnsi="Arial" w:cs="Arial"/>
          <w:b/>
          <w:sz w:val="18"/>
          <w:szCs w:val="18"/>
          <w:u w:val="single"/>
        </w:rPr>
      </w:pPr>
    </w:p>
    <w:p w14:paraId="7DC35825" w14:textId="77777777" w:rsidR="00A94A16" w:rsidRPr="00427082" w:rsidRDefault="00A94A16" w:rsidP="00A94A16">
      <w:pPr>
        <w:jc w:val="both"/>
        <w:rPr>
          <w:rFonts w:ascii="Arial" w:hAnsi="Arial" w:cs="Arial"/>
          <w:b/>
          <w:sz w:val="18"/>
          <w:szCs w:val="18"/>
          <w:u w:val="single"/>
        </w:rPr>
      </w:pPr>
    </w:p>
    <w:p w14:paraId="4A19896A" w14:textId="77777777" w:rsidR="00A94A16" w:rsidRPr="00427082" w:rsidRDefault="00A94A16" w:rsidP="00A94A16">
      <w:pPr>
        <w:jc w:val="center"/>
        <w:rPr>
          <w:rFonts w:ascii="Arial" w:hAnsi="Arial" w:cs="Arial"/>
          <w:sz w:val="18"/>
          <w:szCs w:val="18"/>
        </w:rPr>
      </w:pPr>
    </w:p>
    <w:p w14:paraId="50B978A8" w14:textId="77777777" w:rsidR="00A94A16" w:rsidRPr="00427082" w:rsidRDefault="00A94A16" w:rsidP="00A94A16">
      <w:pPr>
        <w:pStyle w:val="Ttulo1"/>
        <w:tabs>
          <w:tab w:val="clear" w:pos="0"/>
        </w:tabs>
        <w:ind w:right="-9"/>
        <w:rPr>
          <w:rFonts w:cs="Arial"/>
          <w:sz w:val="18"/>
          <w:szCs w:val="18"/>
        </w:rPr>
      </w:pPr>
      <w:r w:rsidRPr="00427082">
        <w:rPr>
          <w:rFonts w:cs="Arial"/>
          <w:sz w:val="18"/>
          <w:szCs w:val="18"/>
        </w:rPr>
        <w:br w:type="page"/>
        <w:t>ANEXO</w:t>
      </w:r>
      <w:r w:rsidRPr="00427082">
        <w:rPr>
          <w:rFonts w:cs="Arial"/>
          <w:spacing w:val="-1"/>
          <w:sz w:val="18"/>
          <w:szCs w:val="18"/>
        </w:rPr>
        <w:t xml:space="preserve"> </w:t>
      </w:r>
      <w:r w:rsidRPr="00427082">
        <w:rPr>
          <w:rFonts w:cs="Arial"/>
          <w:sz w:val="18"/>
          <w:szCs w:val="18"/>
        </w:rPr>
        <w:t>“K”</w:t>
      </w:r>
    </w:p>
    <w:p w14:paraId="76569401" w14:textId="77777777" w:rsidR="00A94A16" w:rsidRPr="00427082" w:rsidRDefault="00A94A16" w:rsidP="00A94A16">
      <w:pPr>
        <w:ind w:left="3102" w:right="-9" w:hanging="2175"/>
        <w:rPr>
          <w:rFonts w:ascii="Arial" w:hAnsi="Arial" w:cs="Arial"/>
          <w:b/>
          <w:sz w:val="18"/>
          <w:szCs w:val="18"/>
        </w:rPr>
      </w:pPr>
    </w:p>
    <w:p w14:paraId="7278D56F" w14:textId="77777777" w:rsidR="00A94A16" w:rsidRPr="00427082" w:rsidRDefault="00A94A16" w:rsidP="00A94A16">
      <w:pPr>
        <w:ind w:right="-9"/>
        <w:jc w:val="center"/>
        <w:rPr>
          <w:rFonts w:ascii="Arial" w:hAnsi="Arial" w:cs="Arial"/>
          <w:b/>
          <w:spacing w:val="-5"/>
          <w:sz w:val="18"/>
          <w:szCs w:val="18"/>
        </w:rPr>
      </w:pPr>
      <w:r w:rsidRPr="00427082">
        <w:rPr>
          <w:rFonts w:ascii="Arial" w:hAnsi="Arial" w:cs="Arial"/>
          <w:b/>
          <w:sz w:val="18"/>
          <w:szCs w:val="18"/>
        </w:rPr>
        <w:t>PARTICIPACIÓN</w:t>
      </w:r>
      <w:r w:rsidRPr="00427082">
        <w:rPr>
          <w:rFonts w:ascii="Arial" w:hAnsi="Arial" w:cs="Arial"/>
          <w:b/>
          <w:spacing w:val="-1"/>
          <w:sz w:val="18"/>
          <w:szCs w:val="18"/>
        </w:rPr>
        <w:t xml:space="preserve"> </w:t>
      </w:r>
      <w:r w:rsidRPr="00427082">
        <w:rPr>
          <w:rFonts w:ascii="Arial" w:hAnsi="Arial" w:cs="Arial"/>
          <w:b/>
          <w:sz w:val="18"/>
          <w:szCs w:val="18"/>
        </w:rPr>
        <w:t>MAYORITARIA</w:t>
      </w:r>
      <w:r w:rsidRPr="00427082">
        <w:rPr>
          <w:rFonts w:ascii="Arial" w:hAnsi="Arial" w:cs="Arial"/>
          <w:b/>
          <w:spacing w:val="-5"/>
          <w:sz w:val="18"/>
          <w:szCs w:val="18"/>
        </w:rPr>
        <w:t xml:space="preserve"> </w:t>
      </w:r>
      <w:r w:rsidRPr="00427082">
        <w:rPr>
          <w:rFonts w:ascii="Arial" w:hAnsi="Arial" w:cs="Arial"/>
          <w:b/>
          <w:sz w:val="18"/>
          <w:szCs w:val="18"/>
        </w:rPr>
        <w:t>DE</w:t>
      </w:r>
      <w:r w:rsidRPr="00427082">
        <w:rPr>
          <w:rFonts w:ascii="Arial" w:hAnsi="Arial" w:cs="Arial"/>
          <w:b/>
          <w:spacing w:val="-1"/>
          <w:sz w:val="18"/>
          <w:szCs w:val="18"/>
        </w:rPr>
        <w:t xml:space="preserve"> </w:t>
      </w:r>
      <w:r w:rsidRPr="00427082">
        <w:rPr>
          <w:rFonts w:ascii="Arial" w:hAnsi="Arial" w:cs="Arial"/>
          <w:b/>
          <w:sz w:val="18"/>
          <w:szCs w:val="18"/>
        </w:rPr>
        <w:t>MUJERES</w:t>
      </w:r>
      <w:r w:rsidRPr="00427082">
        <w:rPr>
          <w:rFonts w:ascii="Arial" w:hAnsi="Arial" w:cs="Arial"/>
          <w:b/>
          <w:spacing w:val="-1"/>
          <w:sz w:val="18"/>
          <w:szCs w:val="18"/>
        </w:rPr>
        <w:t xml:space="preserve"> </w:t>
      </w:r>
      <w:r w:rsidRPr="00427082">
        <w:rPr>
          <w:rFonts w:ascii="Arial" w:hAnsi="Arial" w:cs="Arial"/>
          <w:b/>
          <w:sz w:val="18"/>
          <w:szCs w:val="18"/>
        </w:rPr>
        <w:t>CABEZA</w:t>
      </w:r>
      <w:r w:rsidRPr="00427082">
        <w:rPr>
          <w:rFonts w:ascii="Arial" w:hAnsi="Arial" w:cs="Arial"/>
          <w:b/>
          <w:spacing w:val="-5"/>
          <w:sz w:val="18"/>
          <w:szCs w:val="18"/>
        </w:rPr>
        <w:t xml:space="preserve"> </w:t>
      </w:r>
      <w:r w:rsidRPr="00427082">
        <w:rPr>
          <w:rFonts w:ascii="Arial" w:hAnsi="Arial" w:cs="Arial"/>
          <w:b/>
          <w:sz w:val="18"/>
          <w:szCs w:val="18"/>
        </w:rPr>
        <w:t>DE</w:t>
      </w:r>
      <w:r w:rsidRPr="00427082">
        <w:rPr>
          <w:rFonts w:ascii="Arial" w:hAnsi="Arial" w:cs="Arial"/>
          <w:b/>
          <w:spacing w:val="-1"/>
          <w:sz w:val="18"/>
          <w:szCs w:val="18"/>
        </w:rPr>
        <w:t xml:space="preserve"> </w:t>
      </w:r>
      <w:r w:rsidRPr="00427082">
        <w:rPr>
          <w:rFonts w:ascii="Arial" w:hAnsi="Arial" w:cs="Arial"/>
          <w:b/>
          <w:sz w:val="18"/>
          <w:szCs w:val="18"/>
        </w:rPr>
        <w:t>FAMILIA</w:t>
      </w:r>
      <w:r w:rsidRPr="00427082">
        <w:rPr>
          <w:rFonts w:ascii="Arial" w:hAnsi="Arial" w:cs="Arial"/>
          <w:b/>
          <w:spacing w:val="-5"/>
          <w:sz w:val="18"/>
          <w:szCs w:val="18"/>
        </w:rPr>
        <w:t xml:space="preserve"> </w:t>
      </w:r>
    </w:p>
    <w:p w14:paraId="20A0F2E5" w14:textId="77777777" w:rsidR="00A94A16" w:rsidRPr="00427082" w:rsidRDefault="00A94A16" w:rsidP="00A94A16">
      <w:pPr>
        <w:ind w:right="-9"/>
        <w:jc w:val="center"/>
        <w:rPr>
          <w:rFonts w:ascii="Arial" w:hAnsi="Arial" w:cs="Arial"/>
          <w:b/>
          <w:sz w:val="18"/>
          <w:szCs w:val="18"/>
        </w:rPr>
      </w:pPr>
      <w:r w:rsidRPr="00427082">
        <w:rPr>
          <w:rFonts w:ascii="Arial" w:hAnsi="Arial" w:cs="Arial"/>
          <w:b/>
          <w:sz w:val="18"/>
          <w:szCs w:val="18"/>
        </w:rPr>
        <w:t>O</w:t>
      </w:r>
      <w:r w:rsidRPr="00427082">
        <w:rPr>
          <w:rFonts w:ascii="Arial" w:hAnsi="Arial" w:cs="Arial"/>
          <w:b/>
          <w:spacing w:val="3"/>
          <w:sz w:val="18"/>
          <w:szCs w:val="18"/>
        </w:rPr>
        <w:t xml:space="preserve"> </w:t>
      </w:r>
      <w:r w:rsidRPr="00427082">
        <w:rPr>
          <w:rFonts w:ascii="Arial" w:hAnsi="Arial" w:cs="Arial"/>
          <w:b/>
          <w:sz w:val="18"/>
          <w:szCs w:val="18"/>
        </w:rPr>
        <w:t>MUJERES</w:t>
      </w:r>
      <w:r w:rsidRPr="00427082">
        <w:rPr>
          <w:rFonts w:ascii="Arial" w:hAnsi="Arial" w:cs="Arial"/>
          <w:b/>
          <w:spacing w:val="1"/>
          <w:sz w:val="18"/>
          <w:szCs w:val="18"/>
        </w:rPr>
        <w:t xml:space="preserve"> </w:t>
      </w:r>
      <w:r w:rsidRPr="00427082">
        <w:rPr>
          <w:rFonts w:ascii="Arial" w:hAnsi="Arial" w:cs="Arial"/>
          <w:b/>
          <w:sz w:val="18"/>
          <w:szCs w:val="18"/>
        </w:rPr>
        <w:t>VÍCTIMA</w:t>
      </w:r>
      <w:r w:rsidRPr="00427082">
        <w:rPr>
          <w:rFonts w:ascii="Arial" w:hAnsi="Arial" w:cs="Arial"/>
          <w:b/>
          <w:spacing w:val="-5"/>
          <w:sz w:val="18"/>
          <w:szCs w:val="18"/>
        </w:rPr>
        <w:t xml:space="preserve"> </w:t>
      </w:r>
      <w:r w:rsidRPr="00427082">
        <w:rPr>
          <w:rFonts w:ascii="Arial" w:hAnsi="Arial" w:cs="Arial"/>
          <w:b/>
          <w:sz w:val="18"/>
          <w:szCs w:val="18"/>
        </w:rPr>
        <w:t>DE</w:t>
      </w:r>
      <w:r w:rsidRPr="00427082">
        <w:rPr>
          <w:rFonts w:ascii="Arial" w:hAnsi="Arial" w:cs="Arial"/>
          <w:b/>
          <w:spacing w:val="-53"/>
          <w:sz w:val="18"/>
          <w:szCs w:val="18"/>
        </w:rPr>
        <w:t xml:space="preserve"> </w:t>
      </w:r>
      <w:r w:rsidRPr="00427082">
        <w:rPr>
          <w:rFonts w:ascii="Arial" w:hAnsi="Arial" w:cs="Arial"/>
          <w:b/>
          <w:sz w:val="18"/>
          <w:szCs w:val="18"/>
        </w:rPr>
        <w:t>VIOLENCIA</w:t>
      </w:r>
      <w:r w:rsidRPr="00427082">
        <w:rPr>
          <w:rFonts w:ascii="Arial" w:hAnsi="Arial" w:cs="Arial"/>
          <w:b/>
          <w:spacing w:val="-10"/>
          <w:sz w:val="18"/>
          <w:szCs w:val="18"/>
        </w:rPr>
        <w:t xml:space="preserve"> </w:t>
      </w:r>
      <w:r w:rsidRPr="00427082">
        <w:rPr>
          <w:rFonts w:ascii="Arial" w:hAnsi="Arial" w:cs="Arial"/>
          <w:b/>
          <w:sz w:val="18"/>
          <w:szCs w:val="18"/>
        </w:rPr>
        <w:t>INTRAFAMILIAR</w:t>
      </w:r>
      <w:r w:rsidRPr="00427082">
        <w:rPr>
          <w:rFonts w:ascii="Arial" w:hAnsi="Arial" w:cs="Arial"/>
          <w:b/>
          <w:spacing w:val="5"/>
          <w:sz w:val="18"/>
          <w:szCs w:val="18"/>
        </w:rPr>
        <w:t xml:space="preserve"> </w:t>
      </w:r>
      <w:r w:rsidRPr="00427082">
        <w:rPr>
          <w:rFonts w:ascii="Arial" w:hAnsi="Arial" w:cs="Arial"/>
          <w:b/>
          <w:sz w:val="18"/>
          <w:szCs w:val="18"/>
        </w:rPr>
        <w:t>(PERSONA</w:t>
      </w:r>
      <w:r w:rsidRPr="00427082">
        <w:rPr>
          <w:rFonts w:ascii="Arial" w:hAnsi="Arial" w:cs="Arial"/>
          <w:b/>
          <w:spacing w:val="-4"/>
          <w:sz w:val="18"/>
          <w:szCs w:val="18"/>
        </w:rPr>
        <w:t xml:space="preserve"> </w:t>
      </w:r>
      <w:r w:rsidRPr="00427082">
        <w:rPr>
          <w:rFonts w:ascii="Arial" w:hAnsi="Arial" w:cs="Arial"/>
          <w:b/>
          <w:sz w:val="18"/>
          <w:szCs w:val="18"/>
        </w:rPr>
        <w:t>JURÍDICA)</w:t>
      </w:r>
    </w:p>
    <w:p w14:paraId="59930080" w14:textId="77777777" w:rsidR="00A94A16" w:rsidRPr="00427082" w:rsidRDefault="00A94A16" w:rsidP="00A94A16">
      <w:pPr>
        <w:ind w:right="-9"/>
        <w:jc w:val="both"/>
        <w:rPr>
          <w:rFonts w:ascii="Arial" w:hAnsi="Arial" w:cs="Arial"/>
          <w:b/>
          <w:sz w:val="18"/>
          <w:szCs w:val="18"/>
        </w:rPr>
      </w:pPr>
    </w:p>
    <w:p w14:paraId="77870903"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conocimiento)</w:t>
      </w:r>
    </w:p>
    <w:p w14:paraId="1271A21E" w14:textId="77777777" w:rsidR="00A94A16" w:rsidRPr="00427082" w:rsidRDefault="00A94A16" w:rsidP="00A94A16">
      <w:pPr>
        <w:jc w:val="both"/>
        <w:rPr>
          <w:rFonts w:ascii="Arial" w:hAnsi="Arial" w:cs="Arial"/>
          <w:sz w:val="18"/>
          <w:szCs w:val="18"/>
        </w:rPr>
      </w:pPr>
    </w:p>
    <w:p w14:paraId="2C650D46"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Señores</w:t>
      </w:r>
    </w:p>
    <w:p w14:paraId="3BBB0EFF" w14:textId="77777777" w:rsidR="00A94A16" w:rsidRPr="00427082" w:rsidRDefault="00A94A16" w:rsidP="00A94A16">
      <w:pPr>
        <w:ind w:right="13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(NOMBRE DE LA DELEGATARIA)</w:t>
      </w:r>
    </w:p>
    <w:p w14:paraId="123B1AF1" w14:textId="77777777" w:rsidR="00A94A16" w:rsidRPr="00427082" w:rsidRDefault="00A94A16" w:rsidP="00A94A16">
      <w:pPr>
        <w:ind w:right="13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(Ciudad)</w:t>
      </w:r>
    </w:p>
    <w:p w14:paraId="00853BEA" w14:textId="77777777" w:rsidR="00A94A16" w:rsidRPr="00427082" w:rsidRDefault="00A94A16" w:rsidP="00A94A16">
      <w:pPr>
        <w:ind w:right="132"/>
        <w:jc w:val="both"/>
        <w:rPr>
          <w:rFonts w:ascii="Arial" w:hAnsi="Arial" w:cs="Arial"/>
          <w:bCs/>
          <w:i/>
          <w:color w:val="808080"/>
          <w:sz w:val="18"/>
          <w:szCs w:val="18"/>
          <w:lang w:val="es-ES_tradnl"/>
        </w:rPr>
      </w:pPr>
    </w:p>
    <w:p w14:paraId="12582181" w14:textId="77777777" w:rsidR="00A94A16" w:rsidRPr="00427082" w:rsidRDefault="00A94A16" w:rsidP="00A94A16">
      <w:pPr>
        <w:ind w:right="132"/>
        <w:jc w:val="both"/>
        <w:rPr>
          <w:rFonts w:ascii="Arial" w:hAnsi="Arial" w:cs="Arial"/>
          <w:bCs/>
          <w:i/>
          <w:color w:val="808080"/>
          <w:sz w:val="18"/>
          <w:szCs w:val="18"/>
          <w:lang w:val="es-ES_tradnl"/>
        </w:rPr>
      </w:pPr>
    </w:p>
    <w:p w14:paraId="5A0A0CC2" w14:textId="77777777" w:rsidR="00A94A16" w:rsidRPr="00427082" w:rsidRDefault="00A94A16" w:rsidP="00A94A16">
      <w:pPr>
        <w:ind w:right="-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4E984AFA" w14:textId="77777777" w:rsidR="00A94A16" w:rsidRPr="00427082" w:rsidRDefault="00A94A16" w:rsidP="00A94A16">
      <w:pPr>
        <w:ind w:left="993" w:right="-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4381288B" w14:textId="77777777" w:rsidR="00A94A16" w:rsidRPr="00427082" w:rsidRDefault="00A94A16" w:rsidP="00A94A16">
      <w:pPr>
        <w:ind w:left="993" w:right="-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4CFD4086" w14:textId="77777777" w:rsidR="00A94A16" w:rsidRPr="00427082" w:rsidRDefault="00A94A16" w:rsidP="00A94A16">
      <w:pPr>
        <w:ind w:right="-9"/>
        <w:jc w:val="both"/>
        <w:rPr>
          <w:rFonts w:ascii="Arial" w:hAnsi="Arial" w:cs="Arial"/>
          <w:sz w:val="18"/>
          <w:szCs w:val="18"/>
        </w:rPr>
      </w:pPr>
    </w:p>
    <w:p w14:paraId="2AA14154"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0753F588" w14:textId="77777777" w:rsidR="00A94A16" w:rsidRPr="00427082" w:rsidRDefault="00A94A16" w:rsidP="00A94A16">
      <w:pPr>
        <w:ind w:right="-9"/>
        <w:jc w:val="both"/>
        <w:rPr>
          <w:rFonts w:ascii="Arial" w:hAnsi="Arial" w:cs="Arial"/>
          <w:sz w:val="18"/>
          <w:szCs w:val="18"/>
        </w:rPr>
      </w:pPr>
    </w:p>
    <w:p w14:paraId="3AFF16DB"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xml:space="preserve">), certifico bajo la gravedad de juramento que más del </w:t>
      </w:r>
      <w:r w:rsidRPr="00427082">
        <w:rPr>
          <w:rFonts w:ascii="Arial" w:hAnsi="Arial" w:cs="Arial"/>
          <w:b/>
          <w:sz w:val="18"/>
          <w:szCs w:val="18"/>
          <w:u w:val="single"/>
        </w:rPr>
        <w:t>50%</w:t>
      </w:r>
      <w:r w:rsidRPr="00427082">
        <w:rPr>
          <w:rFonts w:ascii="Arial" w:hAnsi="Arial" w:cs="Arial"/>
          <w:sz w:val="18"/>
          <w:szCs w:val="18"/>
        </w:rPr>
        <w:t xml:space="preserve"> de la composición accionaria o cuota parte de la persona jurídica está constituida por (</w:t>
      </w:r>
      <w:r w:rsidRPr="00427082">
        <w:rPr>
          <w:rFonts w:ascii="Arial" w:hAnsi="Arial" w:cs="Arial"/>
          <w:bCs/>
          <w:i/>
          <w:color w:val="808080"/>
          <w:sz w:val="18"/>
          <w:szCs w:val="18"/>
          <w:lang w:val="es-ES_tradnl"/>
        </w:rPr>
        <w:t>mujeres cabeza de familia o mujeres víctima de violencia intrafamiliar)</w:t>
      </w:r>
      <w:r w:rsidRPr="00427082">
        <w:rPr>
          <w:rFonts w:ascii="Arial" w:hAnsi="Arial" w:cs="Arial"/>
          <w:sz w:val="18"/>
          <w:szCs w:val="18"/>
        </w:rPr>
        <w:t>.</w:t>
      </w:r>
    </w:p>
    <w:p w14:paraId="671CAF17" w14:textId="77777777" w:rsidR="00A94A16" w:rsidRPr="00427082" w:rsidRDefault="00A94A16" w:rsidP="00A94A16">
      <w:pPr>
        <w:ind w:right="-9"/>
        <w:jc w:val="both"/>
        <w:rPr>
          <w:rFonts w:ascii="Arial" w:hAnsi="Arial" w:cs="Arial"/>
          <w:sz w:val="18"/>
          <w:szCs w:val="18"/>
        </w:rPr>
      </w:pPr>
    </w:p>
    <w:p w14:paraId="5275F5E6"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Esta información está soportada de acuerdo con los libros de comercio de la sociedad, los cuales gozan de reserva legal en los términos del artículo 61º del Código de Comercio.</w:t>
      </w:r>
    </w:p>
    <w:p w14:paraId="12674BA7" w14:textId="77777777" w:rsidR="00A94A16" w:rsidRPr="00427082" w:rsidRDefault="00A94A16" w:rsidP="00A94A16">
      <w:pPr>
        <w:ind w:right="-9"/>
        <w:jc w:val="both"/>
        <w:rPr>
          <w:rFonts w:ascii="Arial" w:hAnsi="Arial" w:cs="Arial"/>
          <w:sz w:val="18"/>
          <w:szCs w:val="18"/>
        </w:rPr>
      </w:pPr>
    </w:p>
    <w:p w14:paraId="1FCE0A01"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En el siguiente cuadro señalo las (</w:t>
      </w:r>
      <w:r w:rsidRPr="00427082">
        <w:rPr>
          <w:rFonts w:ascii="Arial" w:hAnsi="Arial" w:cs="Arial"/>
          <w:bCs/>
          <w:i/>
          <w:color w:val="808080"/>
          <w:sz w:val="18"/>
          <w:szCs w:val="18"/>
          <w:lang w:val="es-ES_tradnl"/>
        </w:rPr>
        <w:t>mujeres cabeza de familia o mujeres víctima de violencia intrafamiliar</w:t>
      </w:r>
      <w:r w:rsidRPr="00427082">
        <w:rPr>
          <w:rFonts w:ascii="Arial" w:hAnsi="Arial" w:cs="Arial"/>
          <w:sz w:val="18"/>
          <w:szCs w:val="18"/>
        </w:rPr>
        <w:t>) que participan mayoritariamente en la persona jurídica, junto con su respectivo porcentaje de participación:</w:t>
      </w:r>
    </w:p>
    <w:p w14:paraId="3E629504" w14:textId="77777777" w:rsidR="00A94A16" w:rsidRPr="00427082" w:rsidRDefault="00A94A16" w:rsidP="00A94A16">
      <w:pPr>
        <w:ind w:right="-9"/>
        <w:jc w:val="both"/>
        <w:rPr>
          <w:rFonts w:ascii="Arial" w:hAnsi="Arial" w:cs="Arial"/>
          <w:sz w:val="18"/>
          <w:szCs w:val="18"/>
        </w:rPr>
      </w:pP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73"/>
        <w:gridCol w:w="4829"/>
      </w:tblGrid>
      <w:tr w:rsidR="00A94A16" w:rsidRPr="00427082" w14:paraId="70099635" w14:textId="77777777" w:rsidTr="00F8540E">
        <w:trPr>
          <w:trHeight w:val="257"/>
        </w:trPr>
        <w:tc>
          <w:tcPr>
            <w:tcW w:w="3773" w:type="dxa"/>
            <w:shd w:val="clear" w:color="auto" w:fill="D0CECE"/>
            <w:vAlign w:val="center"/>
          </w:tcPr>
          <w:p w14:paraId="66FB8D52" w14:textId="77777777" w:rsidR="00A94A16" w:rsidRPr="00427082" w:rsidRDefault="00A94A16" w:rsidP="00F8540E">
            <w:pPr>
              <w:pStyle w:val="TableParagraph"/>
              <w:ind w:right="145"/>
              <w:jc w:val="center"/>
              <w:rPr>
                <w:rFonts w:ascii="Arial" w:eastAsia="Times New Roman" w:hAnsi="Arial" w:cs="Arial"/>
                <w:bCs/>
                <w:i/>
                <w:color w:val="808080"/>
                <w:sz w:val="18"/>
                <w:szCs w:val="18"/>
                <w:lang w:val="es-ES_tradnl" w:eastAsia="ar-SA"/>
              </w:rPr>
            </w:pPr>
            <w:r w:rsidRPr="00427082">
              <w:rPr>
                <w:rFonts w:ascii="Arial" w:eastAsia="Times New Roman" w:hAnsi="Arial" w:cs="Arial"/>
                <w:sz w:val="18"/>
                <w:szCs w:val="18"/>
                <w:lang w:eastAsia="ar-SA"/>
              </w:rPr>
              <w:t>Identificación de las mujeres cabeza de familia o mujeres víctima de violencia intrafamiliar que participan en la persona jurídica</w:t>
            </w:r>
            <w:r w:rsidRPr="00427082">
              <w:rPr>
                <w:rFonts w:ascii="Arial" w:eastAsia="Times New Roman" w:hAnsi="Arial" w:cs="Arial"/>
                <w:bCs/>
                <w:i/>
                <w:color w:val="808080"/>
                <w:sz w:val="18"/>
                <w:szCs w:val="18"/>
                <w:lang w:val="es-ES_tradnl" w:eastAsia="ar-SA"/>
              </w:rPr>
              <w:t xml:space="preserve"> </w:t>
            </w:r>
          </w:p>
          <w:p w14:paraId="5B697EF2" w14:textId="77777777" w:rsidR="00A94A16" w:rsidRPr="00427082" w:rsidRDefault="00A94A16" w:rsidP="00F8540E">
            <w:pPr>
              <w:pStyle w:val="TableParagraph"/>
              <w:ind w:right="145"/>
              <w:jc w:val="center"/>
              <w:rPr>
                <w:rFonts w:ascii="Arial" w:eastAsia="Times New Roman" w:hAnsi="Arial" w:cs="Arial"/>
                <w:bCs/>
                <w:i/>
                <w:color w:val="808080"/>
                <w:sz w:val="18"/>
                <w:szCs w:val="18"/>
                <w:lang w:val="es-ES_tradnl" w:eastAsia="ar-SA"/>
              </w:rPr>
            </w:pPr>
            <w:r w:rsidRPr="00427082">
              <w:rPr>
                <w:rFonts w:ascii="Arial" w:eastAsia="Times New Roman" w:hAnsi="Arial" w:cs="Arial"/>
                <w:bCs/>
                <w:i/>
                <w:color w:val="808080"/>
                <w:sz w:val="18"/>
                <w:szCs w:val="18"/>
                <w:lang w:val="es-ES_tradnl" w:eastAsia="ar-SA"/>
              </w:rPr>
              <w:t>(Incluir nombre y documento de identidad)</w:t>
            </w:r>
          </w:p>
        </w:tc>
        <w:tc>
          <w:tcPr>
            <w:tcW w:w="4829" w:type="dxa"/>
            <w:shd w:val="clear" w:color="auto" w:fill="D0CECE"/>
            <w:vAlign w:val="center"/>
          </w:tcPr>
          <w:p w14:paraId="7937E2ED" w14:textId="77777777" w:rsidR="00A94A16" w:rsidRPr="00427082" w:rsidRDefault="00A94A16" w:rsidP="00F8540E">
            <w:pPr>
              <w:pStyle w:val="TableParagraph"/>
              <w:ind w:right="145"/>
              <w:jc w:val="center"/>
              <w:rPr>
                <w:rFonts w:ascii="Arial" w:eastAsia="Times New Roman" w:hAnsi="Arial" w:cs="Arial"/>
                <w:bCs/>
                <w:i/>
                <w:color w:val="808080"/>
                <w:sz w:val="18"/>
                <w:szCs w:val="18"/>
                <w:lang w:val="es-ES_tradnl" w:eastAsia="ar-SA"/>
              </w:rPr>
            </w:pPr>
            <w:r w:rsidRPr="00427082">
              <w:rPr>
                <w:rFonts w:ascii="Arial" w:eastAsia="Times New Roman" w:hAnsi="Arial" w:cs="Arial"/>
                <w:sz w:val="18"/>
                <w:szCs w:val="18"/>
                <w:lang w:eastAsia="ar-SA"/>
              </w:rPr>
              <w:t>Número de cuotas sociales, acciones que poseen o el alcance o condición de su participación en el caso de las personas jurídicas sin ánimo de lucro</w:t>
            </w:r>
          </w:p>
        </w:tc>
      </w:tr>
      <w:tr w:rsidR="00A94A16" w:rsidRPr="00427082" w14:paraId="2997EEF8" w14:textId="77777777" w:rsidTr="00F8540E">
        <w:trPr>
          <w:trHeight w:val="179"/>
        </w:trPr>
        <w:tc>
          <w:tcPr>
            <w:tcW w:w="3773" w:type="dxa"/>
            <w:shd w:val="clear" w:color="auto" w:fill="auto"/>
            <w:vAlign w:val="center"/>
          </w:tcPr>
          <w:p w14:paraId="3AD44FB0" w14:textId="77777777" w:rsidR="00A94A16" w:rsidRPr="00427082" w:rsidRDefault="00A94A16" w:rsidP="00F8540E">
            <w:pPr>
              <w:pStyle w:val="TableParagraph"/>
              <w:jc w:val="center"/>
              <w:rPr>
                <w:rFonts w:ascii="Arial" w:hAnsi="Arial" w:cs="Arial"/>
                <w:sz w:val="18"/>
                <w:szCs w:val="18"/>
              </w:rPr>
            </w:pPr>
          </w:p>
        </w:tc>
        <w:tc>
          <w:tcPr>
            <w:tcW w:w="4829" w:type="dxa"/>
            <w:shd w:val="clear" w:color="auto" w:fill="auto"/>
            <w:vAlign w:val="center"/>
          </w:tcPr>
          <w:p w14:paraId="7E01E415" w14:textId="77777777" w:rsidR="00A94A16" w:rsidRPr="00427082" w:rsidRDefault="00A94A16" w:rsidP="00F8540E">
            <w:pPr>
              <w:pStyle w:val="TableParagraph"/>
              <w:jc w:val="center"/>
              <w:rPr>
                <w:rFonts w:ascii="Arial" w:hAnsi="Arial" w:cs="Arial"/>
                <w:sz w:val="18"/>
                <w:szCs w:val="18"/>
              </w:rPr>
            </w:pPr>
          </w:p>
        </w:tc>
      </w:tr>
      <w:tr w:rsidR="00A94A16" w:rsidRPr="00427082" w14:paraId="4635EB24" w14:textId="77777777" w:rsidTr="00F8540E">
        <w:trPr>
          <w:trHeight w:val="179"/>
        </w:trPr>
        <w:tc>
          <w:tcPr>
            <w:tcW w:w="3773" w:type="dxa"/>
            <w:shd w:val="clear" w:color="auto" w:fill="auto"/>
            <w:vAlign w:val="center"/>
          </w:tcPr>
          <w:p w14:paraId="44B764F4" w14:textId="77777777" w:rsidR="00A94A16" w:rsidRPr="00427082" w:rsidRDefault="00A94A16" w:rsidP="00F8540E">
            <w:pPr>
              <w:pStyle w:val="TableParagraph"/>
              <w:jc w:val="center"/>
              <w:rPr>
                <w:rFonts w:ascii="Arial" w:hAnsi="Arial" w:cs="Arial"/>
                <w:sz w:val="18"/>
                <w:szCs w:val="18"/>
              </w:rPr>
            </w:pPr>
          </w:p>
        </w:tc>
        <w:tc>
          <w:tcPr>
            <w:tcW w:w="4829" w:type="dxa"/>
            <w:shd w:val="clear" w:color="auto" w:fill="auto"/>
            <w:vAlign w:val="center"/>
          </w:tcPr>
          <w:p w14:paraId="4AA8BBB5" w14:textId="77777777" w:rsidR="00A94A16" w:rsidRPr="00427082" w:rsidRDefault="00A94A16" w:rsidP="00F8540E">
            <w:pPr>
              <w:pStyle w:val="TableParagraph"/>
              <w:jc w:val="center"/>
              <w:rPr>
                <w:rFonts w:ascii="Arial" w:hAnsi="Arial" w:cs="Arial"/>
                <w:sz w:val="18"/>
                <w:szCs w:val="18"/>
              </w:rPr>
            </w:pPr>
          </w:p>
        </w:tc>
      </w:tr>
    </w:tbl>
    <w:p w14:paraId="1D8A9C7F" w14:textId="77777777" w:rsidR="00A94A16" w:rsidRPr="00427082" w:rsidRDefault="00A94A16" w:rsidP="00A94A16">
      <w:pPr>
        <w:pStyle w:val="Textoindependiente"/>
        <w:rPr>
          <w:rFonts w:ascii="Arial" w:hAnsi="Arial" w:cs="Arial"/>
          <w:sz w:val="18"/>
          <w:szCs w:val="18"/>
        </w:rPr>
      </w:pPr>
    </w:p>
    <w:p w14:paraId="69A2747F"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En constancia, se firma en (</w:t>
      </w:r>
      <w:r w:rsidRPr="00427082">
        <w:rPr>
          <w:rFonts w:ascii="Arial" w:hAnsi="Arial" w:cs="Arial"/>
          <w:bCs/>
          <w:i/>
          <w:color w:val="808080"/>
          <w:sz w:val="18"/>
          <w:szCs w:val="18"/>
          <w:lang w:val="es-ES_tradnl"/>
        </w:rPr>
        <w:t>INDICAR)</w:t>
      </w:r>
      <w:r w:rsidRPr="00427082">
        <w:rPr>
          <w:rFonts w:ascii="Arial" w:hAnsi="Arial" w:cs="Arial"/>
          <w:sz w:val="18"/>
          <w:szCs w:val="18"/>
        </w:rPr>
        <w:t>, a los (</w:t>
      </w:r>
      <w:r w:rsidRPr="00427082">
        <w:rPr>
          <w:rFonts w:ascii="Arial" w:hAnsi="Arial" w:cs="Arial"/>
          <w:bCs/>
          <w:i/>
          <w:color w:val="808080"/>
          <w:sz w:val="18"/>
          <w:szCs w:val="18"/>
          <w:lang w:val="es-ES_tradnl"/>
        </w:rPr>
        <w:t>INDICAR</w:t>
      </w:r>
      <w:r w:rsidRPr="00427082">
        <w:rPr>
          <w:rFonts w:ascii="Arial" w:hAnsi="Arial" w:cs="Arial"/>
          <w:sz w:val="18"/>
          <w:szCs w:val="18"/>
        </w:rPr>
        <w:t>) días del mes de (</w:t>
      </w:r>
      <w:r w:rsidRPr="00427082">
        <w:rPr>
          <w:rFonts w:ascii="Arial" w:hAnsi="Arial" w:cs="Arial"/>
          <w:bCs/>
          <w:i/>
          <w:color w:val="808080"/>
          <w:sz w:val="18"/>
          <w:szCs w:val="18"/>
          <w:lang w:val="es-ES_tradnl"/>
        </w:rPr>
        <w:t>INDICAR)</w:t>
      </w:r>
      <w:r w:rsidRPr="00427082">
        <w:rPr>
          <w:rFonts w:ascii="Arial" w:hAnsi="Arial" w:cs="Arial"/>
          <w:sz w:val="18"/>
          <w:szCs w:val="18"/>
        </w:rPr>
        <w:t xml:space="preserve"> de (</w:t>
      </w:r>
      <w:r w:rsidRPr="00427082">
        <w:rPr>
          <w:rFonts w:ascii="Arial" w:hAnsi="Arial" w:cs="Arial"/>
          <w:bCs/>
          <w:i/>
          <w:color w:val="808080"/>
          <w:sz w:val="18"/>
          <w:szCs w:val="18"/>
          <w:lang w:val="es-ES_tradnl"/>
        </w:rPr>
        <w:t>INDICAR).</w:t>
      </w:r>
    </w:p>
    <w:p w14:paraId="185C2D77" w14:textId="77777777" w:rsidR="00A94A16" w:rsidRPr="00427082" w:rsidRDefault="00A94A16" w:rsidP="00A94A16">
      <w:pPr>
        <w:ind w:right="-9"/>
        <w:jc w:val="both"/>
        <w:rPr>
          <w:rFonts w:ascii="Arial" w:hAnsi="Arial" w:cs="Arial"/>
          <w:sz w:val="18"/>
          <w:szCs w:val="18"/>
        </w:rPr>
      </w:pPr>
    </w:p>
    <w:p w14:paraId="2348F557" w14:textId="77777777" w:rsidR="00A94A16" w:rsidRPr="00427082" w:rsidRDefault="00A94A16" w:rsidP="00A94A16">
      <w:pPr>
        <w:ind w:right="-9"/>
        <w:jc w:val="both"/>
        <w:rPr>
          <w:rFonts w:ascii="Arial" w:hAnsi="Arial" w:cs="Arial"/>
          <w:sz w:val="18"/>
          <w:szCs w:val="18"/>
        </w:rPr>
      </w:pPr>
    </w:p>
    <w:p w14:paraId="40F8CC8B"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w:t>
      </w:r>
      <w:r w:rsidRPr="00427082">
        <w:rPr>
          <w:rFonts w:ascii="Arial" w:hAnsi="Arial" w:cs="Arial"/>
          <w:bCs/>
          <w:i/>
          <w:color w:val="808080"/>
          <w:sz w:val="18"/>
          <w:szCs w:val="18"/>
          <w:lang w:val="es-ES_tradnl"/>
        </w:rPr>
        <w:t>Nombre y firma</w:t>
      </w:r>
      <w:r w:rsidRPr="00427082">
        <w:rPr>
          <w:rFonts w:ascii="Arial" w:hAnsi="Arial" w:cs="Arial"/>
          <w:sz w:val="18"/>
          <w:szCs w:val="18"/>
        </w:rPr>
        <w:t>)</w:t>
      </w:r>
    </w:p>
    <w:p w14:paraId="23CBC458" w14:textId="77777777" w:rsidR="00A94A16" w:rsidRPr="00427082" w:rsidRDefault="00A94A16" w:rsidP="00A94A16">
      <w:pPr>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5B382142"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1360D126"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04444F10"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4B99CB64" w14:textId="77777777" w:rsidR="00A94A16" w:rsidRPr="00427082" w:rsidRDefault="00A94A16" w:rsidP="00A94A16">
      <w:pPr>
        <w:jc w:val="both"/>
        <w:rPr>
          <w:rFonts w:ascii="Arial" w:hAnsi="Arial" w:cs="Arial"/>
          <w:b/>
          <w:sz w:val="18"/>
          <w:szCs w:val="18"/>
          <w:u w:val="single"/>
        </w:rPr>
      </w:pPr>
    </w:p>
    <w:p w14:paraId="661C861B" w14:textId="77777777" w:rsidR="00A94A16" w:rsidRPr="00427082" w:rsidRDefault="00A94A16" w:rsidP="00A94A16">
      <w:pPr>
        <w:ind w:left="844" w:right="-9"/>
        <w:jc w:val="both"/>
        <w:rPr>
          <w:rFonts w:ascii="Arial" w:hAnsi="Arial" w:cs="Arial"/>
          <w:sz w:val="18"/>
          <w:szCs w:val="18"/>
        </w:rPr>
        <w:sectPr w:rsidR="00A94A16" w:rsidRPr="00427082" w:rsidSect="00F8540E">
          <w:pgSz w:w="12240" w:h="15840" w:code="1"/>
          <w:pgMar w:top="2177" w:right="1758" w:bottom="851" w:left="862" w:header="518" w:footer="0" w:gutter="0"/>
          <w:cols w:space="720"/>
        </w:sectPr>
      </w:pPr>
    </w:p>
    <w:p w14:paraId="6F519E49" w14:textId="77777777" w:rsidR="00A94A16" w:rsidRPr="00427082" w:rsidRDefault="00A94A16" w:rsidP="00A94A16">
      <w:pPr>
        <w:pStyle w:val="Textoindependiente"/>
        <w:rPr>
          <w:rFonts w:ascii="Arial" w:hAnsi="Arial" w:cs="Arial"/>
          <w:sz w:val="18"/>
          <w:szCs w:val="18"/>
        </w:rPr>
      </w:pPr>
    </w:p>
    <w:p w14:paraId="2932469D" w14:textId="77777777" w:rsidR="00A94A16" w:rsidRPr="00427082" w:rsidRDefault="00A94A16" w:rsidP="00A94A16">
      <w:pPr>
        <w:pStyle w:val="Ttulo1"/>
        <w:tabs>
          <w:tab w:val="clear" w:pos="0"/>
        </w:tabs>
        <w:ind w:right="837"/>
        <w:rPr>
          <w:rFonts w:cs="Arial"/>
          <w:sz w:val="18"/>
          <w:szCs w:val="18"/>
        </w:rPr>
      </w:pPr>
      <w:r w:rsidRPr="00427082">
        <w:rPr>
          <w:rFonts w:cs="Arial"/>
          <w:sz w:val="18"/>
          <w:szCs w:val="18"/>
        </w:rPr>
        <w:t>ANEXO</w:t>
      </w:r>
      <w:r w:rsidRPr="00427082">
        <w:rPr>
          <w:rFonts w:cs="Arial"/>
          <w:spacing w:val="-2"/>
          <w:sz w:val="18"/>
          <w:szCs w:val="18"/>
        </w:rPr>
        <w:t xml:space="preserve"> </w:t>
      </w:r>
      <w:r w:rsidRPr="00427082">
        <w:rPr>
          <w:rFonts w:cs="Arial"/>
          <w:sz w:val="18"/>
          <w:szCs w:val="18"/>
        </w:rPr>
        <w:t>“L”</w:t>
      </w:r>
    </w:p>
    <w:p w14:paraId="08CBC4B0" w14:textId="77777777" w:rsidR="00A94A16" w:rsidRPr="00427082" w:rsidRDefault="00A94A16" w:rsidP="00A94A16">
      <w:pPr>
        <w:ind w:left="909" w:right="792"/>
        <w:jc w:val="center"/>
        <w:rPr>
          <w:rFonts w:ascii="Arial" w:hAnsi="Arial" w:cs="Arial"/>
          <w:b/>
          <w:sz w:val="18"/>
          <w:szCs w:val="18"/>
        </w:rPr>
      </w:pPr>
      <w:r w:rsidRPr="00427082">
        <w:rPr>
          <w:rFonts w:ascii="Arial" w:hAnsi="Arial" w:cs="Arial"/>
          <w:b/>
          <w:sz w:val="18"/>
          <w:szCs w:val="18"/>
        </w:rPr>
        <w:t>VINCULACIÓN</w:t>
      </w:r>
      <w:r w:rsidRPr="00427082">
        <w:rPr>
          <w:rFonts w:ascii="Arial" w:hAnsi="Arial" w:cs="Arial"/>
          <w:b/>
          <w:spacing w:val="-8"/>
          <w:sz w:val="18"/>
          <w:szCs w:val="18"/>
        </w:rPr>
        <w:t xml:space="preserve"> </w:t>
      </w:r>
      <w:r w:rsidRPr="00427082">
        <w:rPr>
          <w:rFonts w:ascii="Arial" w:hAnsi="Arial" w:cs="Arial"/>
          <w:b/>
          <w:sz w:val="18"/>
          <w:szCs w:val="18"/>
        </w:rPr>
        <w:t>DE</w:t>
      </w:r>
      <w:r w:rsidRPr="00427082">
        <w:rPr>
          <w:rFonts w:ascii="Arial" w:hAnsi="Arial" w:cs="Arial"/>
          <w:b/>
          <w:spacing w:val="-5"/>
          <w:sz w:val="18"/>
          <w:szCs w:val="18"/>
        </w:rPr>
        <w:t xml:space="preserve"> </w:t>
      </w:r>
      <w:r w:rsidRPr="00427082">
        <w:rPr>
          <w:rFonts w:ascii="Arial" w:hAnsi="Arial" w:cs="Arial"/>
          <w:b/>
          <w:sz w:val="18"/>
          <w:szCs w:val="18"/>
        </w:rPr>
        <w:t>PERSONAS EN</w:t>
      </w:r>
      <w:r w:rsidRPr="00427082">
        <w:rPr>
          <w:rFonts w:ascii="Arial" w:hAnsi="Arial" w:cs="Arial"/>
          <w:b/>
          <w:spacing w:val="-8"/>
          <w:sz w:val="18"/>
          <w:szCs w:val="18"/>
        </w:rPr>
        <w:t xml:space="preserve"> </w:t>
      </w:r>
      <w:r w:rsidRPr="00427082">
        <w:rPr>
          <w:rFonts w:ascii="Arial" w:hAnsi="Arial" w:cs="Arial"/>
          <w:b/>
          <w:sz w:val="18"/>
          <w:szCs w:val="18"/>
        </w:rPr>
        <w:t>CONDICIÓN</w:t>
      </w:r>
      <w:r w:rsidRPr="00427082">
        <w:rPr>
          <w:rFonts w:ascii="Arial" w:hAnsi="Arial" w:cs="Arial"/>
          <w:b/>
          <w:spacing w:val="-5"/>
          <w:sz w:val="18"/>
          <w:szCs w:val="18"/>
        </w:rPr>
        <w:t xml:space="preserve"> </w:t>
      </w:r>
      <w:r w:rsidRPr="00427082">
        <w:rPr>
          <w:rFonts w:ascii="Arial" w:hAnsi="Arial" w:cs="Arial"/>
          <w:b/>
          <w:sz w:val="18"/>
          <w:szCs w:val="18"/>
        </w:rPr>
        <w:t>DE</w:t>
      </w:r>
      <w:r w:rsidRPr="00427082">
        <w:rPr>
          <w:rFonts w:ascii="Arial" w:hAnsi="Arial" w:cs="Arial"/>
          <w:b/>
          <w:spacing w:val="-5"/>
          <w:sz w:val="18"/>
          <w:szCs w:val="18"/>
        </w:rPr>
        <w:t xml:space="preserve"> </w:t>
      </w:r>
      <w:r w:rsidRPr="00427082">
        <w:rPr>
          <w:rFonts w:ascii="Arial" w:hAnsi="Arial" w:cs="Arial"/>
          <w:b/>
          <w:sz w:val="18"/>
          <w:szCs w:val="18"/>
        </w:rPr>
        <w:t>DISCAPACIDAD</w:t>
      </w:r>
    </w:p>
    <w:p w14:paraId="0C454AA3" w14:textId="77777777" w:rsidR="00A94A16" w:rsidRPr="00427082" w:rsidRDefault="00A94A16" w:rsidP="00A94A16">
      <w:pPr>
        <w:pStyle w:val="Textoindependiente"/>
        <w:ind w:right="-445"/>
        <w:rPr>
          <w:rFonts w:ascii="Arial" w:hAnsi="Arial" w:cs="Arial"/>
          <w:b/>
          <w:sz w:val="18"/>
          <w:szCs w:val="18"/>
        </w:rPr>
      </w:pPr>
    </w:p>
    <w:p w14:paraId="594D199E"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DDCAA65" w14:textId="77777777" w:rsidR="00A94A16" w:rsidRPr="00427082" w:rsidRDefault="00A94A16" w:rsidP="00A94A16">
      <w:pPr>
        <w:ind w:right="-445"/>
        <w:jc w:val="both"/>
        <w:rPr>
          <w:rFonts w:ascii="Arial" w:hAnsi="Arial" w:cs="Arial"/>
          <w:bCs/>
          <w:i/>
          <w:color w:val="808080"/>
          <w:sz w:val="18"/>
          <w:szCs w:val="18"/>
          <w:lang w:val="es-ES_tradnl"/>
        </w:rPr>
      </w:pPr>
    </w:p>
    <w:p w14:paraId="1581E964" w14:textId="77777777" w:rsidR="00A94A16" w:rsidRPr="00427082" w:rsidRDefault="00A94A16" w:rsidP="00A94A16">
      <w:pPr>
        <w:ind w:right="-445"/>
        <w:jc w:val="both"/>
        <w:rPr>
          <w:rFonts w:ascii="Arial" w:hAnsi="Arial" w:cs="Arial"/>
          <w:bCs/>
          <w:i/>
          <w:color w:val="808080"/>
          <w:sz w:val="18"/>
          <w:szCs w:val="18"/>
          <w:lang w:val="es-ES_tradnl"/>
        </w:rPr>
      </w:pPr>
    </w:p>
    <w:p w14:paraId="33E36F2E"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Señores</w:t>
      </w:r>
    </w:p>
    <w:p w14:paraId="372D06FC" w14:textId="77777777" w:rsidR="00A94A16" w:rsidRPr="00427082" w:rsidRDefault="00A94A16" w:rsidP="00A94A16">
      <w:pPr>
        <w:ind w:right="13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(NOMBRE DE LA DELEGATARIA)</w:t>
      </w:r>
    </w:p>
    <w:p w14:paraId="5571D221" w14:textId="77777777" w:rsidR="00A94A16" w:rsidRPr="00427082" w:rsidRDefault="00A94A16" w:rsidP="00A94A16">
      <w:pPr>
        <w:ind w:right="13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(Ciudad)</w:t>
      </w:r>
    </w:p>
    <w:p w14:paraId="0A971B00" w14:textId="77777777" w:rsidR="00A94A16" w:rsidRPr="00427082" w:rsidRDefault="00A94A16" w:rsidP="00A94A16">
      <w:pPr>
        <w:ind w:right="132"/>
        <w:jc w:val="both"/>
        <w:rPr>
          <w:rFonts w:ascii="Arial" w:hAnsi="Arial" w:cs="Arial"/>
          <w:bCs/>
          <w:i/>
          <w:color w:val="808080"/>
          <w:sz w:val="18"/>
          <w:szCs w:val="18"/>
          <w:lang w:val="es-ES_tradnl"/>
        </w:rPr>
      </w:pPr>
    </w:p>
    <w:p w14:paraId="61F38EC3" w14:textId="77777777" w:rsidR="00A94A16" w:rsidRPr="00427082" w:rsidRDefault="00A94A16" w:rsidP="00A94A16">
      <w:pPr>
        <w:ind w:right="132"/>
        <w:jc w:val="both"/>
        <w:rPr>
          <w:rFonts w:ascii="Arial" w:hAnsi="Arial" w:cs="Arial"/>
          <w:bCs/>
          <w:i/>
          <w:color w:val="808080"/>
          <w:sz w:val="18"/>
          <w:szCs w:val="18"/>
          <w:lang w:val="es-ES_tradnl"/>
        </w:rPr>
      </w:pPr>
    </w:p>
    <w:p w14:paraId="57B8BEC8" w14:textId="77777777" w:rsidR="00A94A16" w:rsidRPr="00427082" w:rsidRDefault="00A94A16" w:rsidP="00A94A16">
      <w:pPr>
        <w:ind w:right="-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657BE6BB" w14:textId="77777777" w:rsidR="00A94A16" w:rsidRPr="00427082" w:rsidRDefault="00A94A16" w:rsidP="00A94A16">
      <w:pPr>
        <w:ind w:left="993" w:right="-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5D4F793C" w14:textId="77777777" w:rsidR="00A94A16" w:rsidRPr="00427082" w:rsidRDefault="00A94A16" w:rsidP="00A94A16">
      <w:pPr>
        <w:ind w:left="993" w:right="-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4CEAE2D0" w14:textId="77777777" w:rsidR="00A94A16" w:rsidRPr="00427082" w:rsidRDefault="00A94A16" w:rsidP="00A94A16">
      <w:pPr>
        <w:ind w:right="-9"/>
        <w:jc w:val="both"/>
        <w:rPr>
          <w:rFonts w:ascii="Arial" w:hAnsi="Arial" w:cs="Arial"/>
          <w:sz w:val="18"/>
          <w:szCs w:val="18"/>
        </w:rPr>
      </w:pPr>
    </w:p>
    <w:p w14:paraId="6A0C349B"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714AFF7D" w14:textId="77777777" w:rsidR="00A94A16" w:rsidRPr="00427082" w:rsidRDefault="00A94A16" w:rsidP="00A94A16">
      <w:pPr>
        <w:ind w:right="-9"/>
        <w:jc w:val="both"/>
        <w:rPr>
          <w:rFonts w:ascii="Arial" w:hAnsi="Arial" w:cs="Arial"/>
          <w:sz w:val="18"/>
          <w:szCs w:val="18"/>
        </w:rPr>
      </w:pPr>
    </w:p>
    <w:p w14:paraId="65384ECD"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certifico bajo la gravedad de juramento que en</w:t>
      </w:r>
      <w:r w:rsidRPr="00427082">
        <w:rPr>
          <w:rFonts w:ascii="Arial" w:hAnsi="Arial" w:cs="Arial"/>
          <w:spacing w:val="1"/>
          <w:sz w:val="18"/>
          <w:szCs w:val="18"/>
        </w:rPr>
        <w:t xml:space="preserve"> </w:t>
      </w:r>
      <w:r w:rsidRPr="00427082">
        <w:rPr>
          <w:rFonts w:ascii="Arial" w:hAnsi="Arial" w:cs="Arial"/>
          <w:sz w:val="18"/>
          <w:szCs w:val="18"/>
        </w:rPr>
        <w:t>la</w:t>
      </w:r>
      <w:r w:rsidRPr="00427082">
        <w:rPr>
          <w:rFonts w:ascii="Arial" w:hAnsi="Arial" w:cs="Arial"/>
          <w:spacing w:val="1"/>
          <w:sz w:val="18"/>
          <w:szCs w:val="18"/>
        </w:rPr>
        <w:t xml:space="preserve"> </w:t>
      </w:r>
      <w:r w:rsidRPr="00427082">
        <w:rPr>
          <w:rFonts w:ascii="Arial" w:hAnsi="Arial" w:cs="Arial"/>
          <w:sz w:val="18"/>
          <w:szCs w:val="18"/>
        </w:rPr>
        <w:t>planta</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personal tengo</w:t>
      </w:r>
      <w:r w:rsidRPr="00427082">
        <w:rPr>
          <w:rFonts w:ascii="Arial" w:hAnsi="Arial" w:cs="Arial"/>
          <w:spacing w:val="1"/>
          <w:sz w:val="18"/>
          <w:szCs w:val="18"/>
        </w:rPr>
        <w:t xml:space="preserve"> </w:t>
      </w:r>
      <w:r w:rsidRPr="00427082">
        <w:rPr>
          <w:rFonts w:ascii="Arial" w:hAnsi="Arial" w:cs="Arial"/>
          <w:sz w:val="18"/>
          <w:szCs w:val="18"/>
        </w:rPr>
        <w:t>vinculado</w:t>
      </w:r>
      <w:r w:rsidRPr="00427082">
        <w:rPr>
          <w:rFonts w:ascii="Arial" w:hAnsi="Arial" w:cs="Arial"/>
          <w:spacing w:val="1"/>
          <w:sz w:val="18"/>
          <w:szCs w:val="18"/>
        </w:rPr>
        <w:t xml:space="preserve"> </w:t>
      </w:r>
      <w:r w:rsidRPr="00427082">
        <w:rPr>
          <w:rFonts w:ascii="Arial" w:hAnsi="Arial" w:cs="Arial"/>
          <w:sz w:val="18"/>
          <w:szCs w:val="18"/>
        </w:rPr>
        <w:t>un</w:t>
      </w:r>
      <w:r w:rsidRPr="00427082">
        <w:rPr>
          <w:rFonts w:ascii="Arial" w:hAnsi="Arial" w:cs="Arial"/>
          <w:spacing w:val="-57"/>
          <w:sz w:val="18"/>
          <w:szCs w:val="18"/>
        </w:rPr>
        <w:t xml:space="preserve">  </w:t>
      </w:r>
      <w:r w:rsidRPr="00427082">
        <w:rPr>
          <w:rFonts w:ascii="Arial" w:hAnsi="Arial" w:cs="Arial"/>
          <w:sz w:val="18"/>
          <w:szCs w:val="18"/>
        </w:rPr>
        <w:t>mínimo del diez por ciento (10%) de empleados en las condiciones de discapacidad enunciadas en</w:t>
      </w:r>
      <w:r w:rsidRPr="00427082">
        <w:rPr>
          <w:rFonts w:ascii="Arial" w:hAnsi="Arial" w:cs="Arial"/>
          <w:spacing w:val="1"/>
          <w:sz w:val="18"/>
          <w:szCs w:val="18"/>
        </w:rPr>
        <w:t xml:space="preserve"> </w:t>
      </w:r>
      <w:r w:rsidRPr="00427082">
        <w:rPr>
          <w:rFonts w:ascii="Arial" w:hAnsi="Arial" w:cs="Arial"/>
          <w:sz w:val="18"/>
          <w:szCs w:val="18"/>
        </w:rPr>
        <w:t>la Ley 361 de 1997.</w:t>
      </w:r>
    </w:p>
    <w:p w14:paraId="3C33F9FF" w14:textId="77777777" w:rsidR="00A94A16" w:rsidRPr="00427082" w:rsidRDefault="00A94A16" w:rsidP="00A94A16">
      <w:pPr>
        <w:ind w:right="-9"/>
        <w:jc w:val="both"/>
        <w:rPr>
          <w:rFonts w:ascii="Arial" w:hAnsi="Arial" w:cs="Arial"/>
          <w:sz w:val="18"/>
          <w:szCs w:val="18"/>
        </w:rPr>
      </w:pPr>
    </w:p>
    <w:p w14:paraId="310A7837"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El personal enunciado fue contratado (</w:t>
      </w:r>
      <w:r w:rsidRPr="00427082">
        <w:rPr>
          <w:rFonts w:ascii="Arial" w:hAnsi="Arial" w:cs="Arial"/>
          <w:bCs/>
          <w:i/>
          <w:color w:val="808080"/>
          <w:sz w:val="18"/>
          <w:szCs w:val="18"/>
          <w:lang w:val="es-ES_tradnl"/>
        </w:rPr>
        <w:t>con una anterioridad no inferior a un año o desde la constitución de la sociedad (para sociedades con menos de un año de constitución</w:t>
      </w:r>
      <w:r w:rsidRPr="00427082">
        <w:rPr>
          <w:rFonts w:ascii="Arial" w:hAnsi="Arial" w:cs="Arial"/>
          <w:sz w:val="18"/>
          <w:szCs w:val="18"/>
        </w:rPr>
        <w:t>).</w:t>
      </w:r>
    </w:p>
    <w:p w14:paraId="79B2A1E1" w14:textId="77777777" w:rsidR="00A94A16" w:rsidRPr="00427082" w:rsidRDefault="00A94A16" w:rsidP="00A94A16">
      <w:pPr>
        <w:ind w:right="-9"/>
        <w:jc w:val="both"/>
        <w:rPr>
          <w:rFonts w:ascii="Arial" w:hAnsi="Arial" w:cs="Arial"/>
          <w:sz w:val="18"/>
          <w:szCs w:val="18"/>
        </w:rPr>
      </w:pPr>
    </w:p>
    <w:p w14:paraId="54F93504"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Para soportar mi aseveración adjunto el</w:t>
      </w:r>
      <w:r w:rsidRPr="00427082">
        <w:rPr>
          <w:rFonts w:ascii="Arial" w:hAnsi="Arial" w:cs="Arial"/>
          <w:spacing w:val="1"/>
          <w:sz w:val="18"/>
          <w:szCs w:val="18"/>
        </w:rPr>
        <w:t xml:space="preserve"> </w:t>
      </w:r>
      <w:r w:rsidRPr="00427082">
        <w:rPr>
          <w:rFonts w:ascii="Arial" w:hAnsi="Arial" w:cs="Arial"/>
          <w:spacing w:val="-1"/>
          <w:sz w:val="18"/>
          <w:szCs w:val="18"/>
        </w:rPr>
        <w:t xml:space="preserve">certificado </w:t>
      </w:r>
      <w:r w:rsidRPr="00427082">
        <w:rPr>
          <w:rFonts w:ascii="Arial" w:hAnsi="Arial" w:cs="Arial"/>
          <w:sz w:val="18"/>
          <w:szCs w:val="18"/>
        </w:rPr>
        <w:t xml:space="preserve">expedido por el Ministerio del Trabajo. </w:t>
      </w:r>
    </w:p>
    <w:p w14:paraId="7773B317" w14:textId="77777777" w:rsidR="00A94A16" w:rsidRPr="00427082" w:rsidRDefault="00A94A16" w:rsidP="00A94A16">
      <w:pPr>
        <w:ind w:right="-9"/>
        <w:jc w:val="both"/>
        <w:rPr>
          <w:rFonts w:ascii="Arial" w:hAnsi="Arial" w:cs="Arial"/>
          <w:sz w:val="18"/>
          <w:szCs w:val="18"/>
        </w:rPr>
      </w:pPr>
    </w:p>
    <w:p w14:paraId="2CAA74FD"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De igual manera me comprometo en caso de</w:t>
      </w:r>
      <w:r w:rsidRPr="00427082">
        <w:rPr>
          <w:rFonts w:ascii="Arial" w:hAnsi="Arial" w:cs="Arial"/>
          <w:spacing w:val="1"/>
          <w:sz w:val="18"/>
          <w:szCs w:val="18"/>
        </w:rPr>
        <w:t xml:space="preserve"> </w:t>
      </w:r>
      <w:r w:rsidRPr="00427082">
        <w:rPr>
          <w:rFonts w:ascii="Arial" w:hAnsi="Arial" w:cs="Arial"/>
          <w:sz w:val="18"/>
          <w:szCs w:val="18"/>
        </w:rPr>
        <w:t>resultar adjudicatario del presente proceso de contratación, a mantener vinculados a los empleados</w:t>
      </w:r>
      <w:r w:rsidRPr="00427082">
        <w:rPr>
          <w:rFonts w:ascii="Arial" w:hAnsi="Arial" w:cs="Arial"/>
          <w:spacing w:val="-57"/>
          <w:sz w:val="18"/>
          <w:szCs w:val="18"/>
        </w:rPr>
        <w:t xml:space="preserve"> </w:t>
      </w:r>
      <w:r w:rsidRPr="00427082">
        <w:rPr>
          <w:rFonts w:ascii="Arial" w:hAnsi="Arial" w:cs="Arial"/>
          <w:sz w:val="18"/>
          <w:szCs w:val="18"/>
        </w:rPr>
        <w:t>en</w:t>
      </w:r>
      <w:r w:rsidRPr="00427082">
        <w:rPr>
          <w:rFonts w:ascii="Arial" w:hAnsi="Arial" w:cs="Arial"/>
          <w:spacing w:val="-1"/>
          <w:sz w:val="18"/>
          <w:szCs w:val="18"/>
        </w:rPr>
        <w:t xml:space="preserve"> </w:t>
      </w:r>
      <w:r w:rsidRPr="00427082">
        <w:rPr>
          <w:rFonts w:ascii="Arial" w:hAnsi="Arial" w:cs="Arial"/>
          <w:sz w:val="18"/>
          <w:szCs w:val="18"/>
        </w:rPr>
        <w:t>condiciones de</w:t>
      </w:r>
      <w:r w:rsidRPr="00427082">
        <w:rPr>
          <w:rFonts w:ascii="Arial" w:hAnsi="Arial" w:cs="Arial"/>
          <w:spacing w:val="-1"/>
          <w:sz w:val="18"/>
          <w:szCs w:val="18"/>
        </w:rPr>
        <w:t xml:space="preserve"> </w:t>
      </w:r>
      <w:r w:rsidRPr="00427082">
        <w:rPr>
          <w:rFonts w:ascii="Arial" w:hAnsi="Arial" w:cs="Arial"/>
          <w:sz w:val="18"/>
          <w:szCs w:val="18"/>
        </w:rPr>
        <w:t>discapacidad por</w:t>
      </w:r>
      <w:r w:rsidRPr="00427082">
        <w:rPr>
          <w:rFonts w:ascii="Arial" w:hAnsi="Arial" w:cs="Arial"/>
          <w:spacing w:val="-2"/>
          <w:sz w:val="18"/>
          <w:szCs w:val="18"/>
        </w:rPr>
        <w:t xml:space="preserve"> </w:t>
      </w:r>
      <w:r w:rsidRPr="00427082">
        <w:rPr>
          <w:rFonts w:ascii="Arial" w:hAnsi="Arial" w:cs="Arial"/>
          <w:sz w:val="18"/>
          <w:szCs w:val="18"/>
        </w:rPr>
        <w:t>un lapso igual al del plazo de ejecución del contrato.</w:t>
      </w:r>
    </w:p>
    <w:p w14:paraId="2256DCA9" w14:textId="77777777" w:rsidR="00A94A16" w:rsidRPr="00427082" w:rsidRDefault="00A94A16" w:rsidP="00A94A16">
      <w:pPr>
        <w:ind w:right="-9"/>
        <w:jc w:val="both"/>
        <w:rPr>
          <w:rFonts w:ascii="Arial" w:hAnsi="Arial" w:cs="Arial"/>
          <w:sz w:val="18"/>
          <w:szCs w:val="18"/>
        </w:rPr>
      </w:pPr>
    </w:p>
    <w:p w14:paraId="795C158F" w14:textId="77777777" w:rsidR="00A94A16" w:rsidRPr="00427082" w:rsidRDefault="00A94A16" w:rsidP="00A94A16">
      <w:pPr>
        <w:pStyle w:val="Textoindependiente"/>
        <w:ind w:right="-445"/>
        <w:rPr>
          <w:rFonts w:ascii="Arial" w:hAnsi="Arial" w:cs="Arial"/>
          <w:sz w:val="18"/>
          <w:szCs w:val="18"/>
        </w:rPr>
      </w:pPr>
    </w:p>
    <w:p w14:paraId="5CB40ACE" w14:textId="77777777" w:rsidR="00A94A16" w:rsidRPr="00427082" w:rsidRDefault="00A94A16" w:rsidP="00A94A16">
      <w:pPr>
        <w:pStyle w:val="Textoindependiente"/>
        <w:ind w:right="-445"/>
        <w:rPr>
          <w:rFonts w:ascii="Arial" w:hAnsi="Arial" w:cs="Arial"/>
          <w:sz w:val="18"/>
          <w:szCs w:val="18"/>
        </w:rPr>
      </w:pPr>
    </w:p>
    <w:p w14:paraId="020F646B"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En constancia, se firma en (</w:t>
      </w:r>
      <w:r w:rsidRPr="00427082">
        <w:rPr>
          <w:rFonts w:ascii="Arial" w:hAnsi="Arial" w:cs="Arial"/>
          <w:bCs/>
          <w:i/>
          <w:color w:val="808080"/>
          <w:sz w:val="18"/>
          <w:szCs w:val="18"/>
          <w:lang w:val="es-ES_tradnl"/>
        </w:rPr>
        <w:t>INDICAR)</w:t>
      </w:r>
      <w:r w:rsidRPr="00427082">
        <w:rPr>
          <w:rFonts w:ascii="Arial" w:hAnsi="Arial" w:cs="Arial"/>
          <w:sz w:val="18"/>
          <w:szCs w:val="18"/>
        </w:rPr>
        <w:t>, a los (</w:t>
      </w:r>
      <w:r w:rsidRPr="00427082">
        <w:rPr>
          <w:rFonts w:ascii="Arial" w:hAnsi="Arial" w:cs="Arial"/>
          <w:bCs/>
          <w:i/>
          <w:color w:val="808080"/>
          <w:sz w:val="18"/>
          <w:szCs w:val="18"/>
          <w:lang w:val="es-ES_tradnl"/>
        </w:rPr>
        <w:t>INDICAR</w:t>
      </w:r>
      <w:r w:rsidRPr="00427082">
        <w:rPr>
          <w:rFonts w:ascii="Arial" w:hAnsi="Arial" w:cs="Arial"/>
          <w:sz w:val="18"/>
          <w:szCs w:val="18"/>
        </w:rPr>
        <w:t>) días del mes de (</w:t>
      </w:r>
      <w:r w:rsidRPr="00427082">
        <w:rPr>
          <w:rFonts w:ascii="Arial" w:hAnsi="Arial" w:cs="Arial"/>
          <w:bCs/>
          <w:i/>
          <w:color w:val="808080"/>
          <w:sz w:val="18"/>
          <w:szCs w:val="18"/>
          <w:lang w:val="es-ES_tradnl"/>
        </w:rPr>
        <w:t>INDICAR)</w:t>
      </w:r>
      <w:r w:rsidRPr="00427082">
        <w:rPr>
          <w:rFonts w:ascii="Arial" w:hAnsi="Arial" w:cs="Arial"/>
          <w:sz w:val="18"/>
          <w:szCs w:val="18"/>
        </w:rPr>
        <w:t xml:space="preserve"> de (</w:t>
      </w:r>
      <w:r w:rsidRPr="00427082">
        <w:rPr>
          <w:rFonts w:ascii="Arial" w:hAnsi="Arial" w:cs="Arial"/>
          <w:bCs/>
          <w:i/>
          <w:color w:val="808080"/>
          <w:sz w:val="18"/>
          <w:szCs w:val="18"/>
          <w:lang w:val="es-ES_tradnl"/>
        </w:rPr>
        <w:t>INDICAR).</w:t>
      </w:r>
    </w:p>
    <w:p w14:paraId="238C1FB6" w14:textId="77777777" w:rsidR="00A94A16" w:rsidRPr="00427082" w:rsidRDefault="00A94A16" w:rsidP="00A94A16">
      <w:pPr>
        <w:ind w:right="-9"/>
        <w:jc w:val="both"/>
        <w:rPr>
          <w:rFonts w:ascii="Arial" w:hAnsi="Arial" w:cs="Arial"/>
          <w:sz w:val="18"/>
          <w:szCs w:val="18"/>
        </w:rPr>
      </w:pPr>
    </w:p>
    <w:p w14:paraId="51A93D7E" w14:textId="77777777" w:rsidR="00A94A16" w:rsidRPr="00427082" w:rsidRDefault="00A94A16" w:rsidP="00A94A16">
      <w:pPr>
        <w:ind w:right="-9"/>
        <w:jc w:val="both"/>
        <w:rPr>
          <w:rFonts w:ascii="Arial" w:hAnsi="Arial" w:cs="Arial"/>
          <w:sz w:val="18"/>
          <w:szCs w:val="18"/>
        </w:rPr>
      </w:pPr>
    </w:p>
    <w:p w14:paraId="64A8FA57"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w:t>
      </w:r>
      <w:r w:rsidRPr="00427082">
        <w:rPr>
          <w:rFonts w:ascii="Arial" w:hAnsi="Arial" w:cs="Arial"/>
          <w:bCs/>
          <w:i/>
          <w:color w:val="808080"/>
          <w:sz w:val="18"/>
          <w:szCs w:val="18"/>
          <w:lang w:val="es-ES_tradnl"/>
        </w:rPr>
        <w:t>Nombre y firma</w:t>
      </w:r>
      <w:r w:rsidRPr="00427082">
        <w:rPr>
          <w:rFonts w:ascii="Arial" w:hAnsi="Arial" w:cs="Arial"/>
          <w:sz w:val="18"/>
          <w:szCs w:val="18"/>
        </w:rPr>
        <w:t>)</w:t>
      </w:r>
    </w:p>
    <w:p w14:paraId="4198C734" w14:textId="77777777" w:rsidR="00A94A16" w:rsidRPr="00427082" w:rsidRDefault="00A94A16" w:rsidP="00A94A16">
      <w:pPr>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1D1EE970"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45EE3578"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5E8616E1"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5928B138" w14:textId="77777777" w:rsidR="00A94A16" w:rsidRPr="00427082" w:rsidRDefault="00A94A16" w:rsidP="00A94A16">
      <w:pPr>
        <w:jc w:val="both"/>
        <w:rPr>
          <w:rFonts w:ascii="Arial" w:hAnsi="Arial" w:cs="Arial"/>
          <w:b/>
          <w:sz w:val="18"/>
          <w:szCs w:val="18"/>
          <w:u w:val="single"/>
        </w:rPr>
      </w:pPr>
    </w:p>
    <w:p w14:paraId="09239860" w14:textId="77777777" w:rsidR="00A94A16" w:rsidRPr="00427082" w:rsidRDefault="00A94A16" w:rsidP="00A94A16">
      <w:pPr>
        <w:pStyle w:val="Textoindependiente"/>
        <w:rPr>
          <w:rFonts w:ascii="Arial" w:hAnsi="Arial" w:cs="Arial"/>
          <w:sz w:val="18"/>
          <w:szCs w:val="18"/>
        </w:rPr>
      </w:pPr>
    </w:p>
    <w:p w14:paraId="359944FC" w14:textId="77777777" w:rsidR="00A94A16" w:rsidRPr="00427082" w:rsidRDefault="00A94A16" w:rsidP="00A94A16">
      <w:pPr>
        <w:pStyle w:val="Textoindependiente"/>
        <w:rPr>
          <w:rFonts w:ascii="Arial" w:hAnsi="Arial" w:cs="Arial"/>
          <w:sz w:val="18"/>
          <w:szCs w:val="18"/>
        </w:rPr>
      </w:pPr>
    </w:p>
    <w:p w14:paraId="53F85488" w14:textId="77777777" w:rsidR="00A94A16" w:rsidRPr="00427082" w:rsidRDefault="00A94A16" w:rsidP="00A94A16">
      <w:pPr>
        <w:pStyle w:val="Textoindependiente"/>
        <w:rPr>
          <w:rFonts w:ascii="Arial" w:hAnsi="Arial" w:cs="Arial"/>
          <w:sz w:val="18"/>
          <w:szCs w:val="18"/>
        </w:rPr>
      </w:pPr>
      <w:r w:rsidRPr="00427082">
        <w:rPr>
          <w:rFonts w:ascii="Arial" w:hAnsi="Arial" w:cs="Arial"/>
          <w:sz w:val="18"/>
          <w:szCs w:val="18"/>
        </w:rPr>
        <w:br w:type="page"/>
      </w:r>
    </w:p>
    <w:p w14:paraId="78CFCF34" w14:textId="77777777" w:rsidR="00A94A16" w:rsidRPr="00427082" w:rsidRDefault="00A94A16" w:rsidP="00A94A16">
      <w:pPr>
        <w:pStyle w:val="Ttulo1"/>
        <w:tabs>
          <w:tab w:val="clear" w:pos="0"/>
        </w:tabs>
        <w:ind w:left="230" w:right="921"/>
        <w:rPr>
          <w:rFonts w:cs="Arial"/>
          <w:sz w:val="18"/>
          <w:szCs w:val="18"/>
        </w:rPr>
      </w:pPr>
      <w:r w:rsidRPr="00427082">
        <w:rPr>
          <w:rFonts w:cs="Arial"/>
          <w:sz w:val="18"/>
          <w:szCs w:val="18"/>
        </w:rPr>
        <w:t>ANEXO</w:t>
      </w:r>
      <w:r w:rsidRPr="00427082">
        <w:rPr>
          <w:rFonts w:cs="Arial"/>
          <w:spacing w:val="-3"/>
          <w:sz w:val="18"/>
          <w:szCs w:val="18"/>
        </w:rPr>
        <w:t xml:space="preserve"> </w:t>
      </w:r>
      <w:r w:rsidRPr="00427082">
        <w:rPr>
          <w:rFonts w:cs="Arial"/>
          <w:sz w:val="18"/>
          <w:szCs w:val="18"/>
        </w:rPr>
        <w:t>“M”</w:t>
      </w:r>
    </w:p>
    <w:p w14:paraId="574CEA03" w14:textId="77777777" w:rsidR="00A94A16" w:rsidRPr="00427082" w:rsidRDefault="00A94A16" w:rsidP="00A94A16">
      <w:pPr>
        <w:ind w:left="3674" w:right="894" w:hanging="3054"/>
        <w:rPr>
          <w:rFonts w:ascii="Arial" w:hAnsi="Arial" w:cs="Arial"/>
          <w:b/>
          <w:sz w:val="18"/>
          <w:szCs w:val="18"/>
        </w:rPr>
      </w:pPr>
      <w:r w:rsidRPr="00427082">
        <w:rPr>
          <w:rFonts w:ascii="Arial" w:hAnsi="Arial" w:cs="Arial"/>
          <w:b/>
          <w:sz w:val="18"/>
          <w:szCs w:val="18"/>
        </w:rPr>
        <w:t>VINCULACIÓN DE</w:t>
      </w:r>
      <w:r w:rsidRPr="00427082">
        <w:rPr>
          <w:rFonts w:ascii="Arial" w:hAnsi="Arial" w:cs="Arial"/>
          <w:b/>
          <w:spacing w:val="-1"/>
          <w:sz w:val="18"/>
          <w:szCs w:val="18"/>
        </w:rPr>
        <w:t xml:space="preserve"> </w:t>
      </w:r>
      <w:r w:rsidRPr="00427082">
        <w:rPr>
          <w:rFonts w:ascii="Arial" w:hAnsi="Arial" w:cs="Arial"/>
          <w:b/>
          <w:sz w:val="18"/>
          <w:szCs w:val="18"/>
        </w:rPr>
        <w:t>PERSONAS</w:t>
      </w:r>
      <w:r w:rsidRPr="00427082">
        <w:rPr>
          <w:rFonts w:ascii="Arial" w:hAnsi="Arial" w:cs="Arial"/>
          <w:b/>
          <w:spacing w:val="-2"/>
          <w:sz w:val="18"/>
          <w:szCs w:val="18"/>
        </w:rPr>
        <w:t xml:space="preserve"> </w:t>
      </w:r>
      <w:r w:rsidRPr="00427082">
        <w:rPr>
          <w:rFonts w:ascii="Arial" w:hAnsi="Arial" w:cs="Arial"/>
          <w:b/>
          <w:sz w:val="18"/>
          <w:szCs w:val="18"/>
        </w:rPr>
        <w:t>MAYORES</w:t>
      </w:r>
      <w:r w:rsidRPr="00427082">
        <w:rPr>
          <w:rFonts w:ascii="Arial" w:hAnsi="Arial" w:cs="Arial"/>
          <w:b/>
          <w:spacing w:val="-3"/>
          <w:sz w:val="18"/>
          <w:szCs w:val="18"/>
        </w:rPr>
        <w:t xml:space="preserve"> </w:t>
      </w:r>
      <w:r w:rsidRPr="00427082">
        <w:rPr>
          <w:rFonts w:ascii="Arial" w:hAnsi="Arial" w:cs="Arial"/>
          <w:b/>
          <w:sz w:val="18"/>
          <w:szCs w:val="18"/>
        </w:rPr>
        <w:t>Y</w:t>
      </w:r>
      <w:r w:rsidRPr="00427082">
        <w:rPr>
          <w:rFonts w:ascii="Arial" w:hAnsi="Arial" w:cs="Arial"/>
          <w:b/>
          <w:spacing w:val="-1"/>
          <w:sz w:val="18"/>
          <w:szCs w:val="18"/>
        </w:rPr>
        <w:t xml:space="preserve"> </w:t>
      </w:r>
      <w:r w:rsidRPr="00427082">
        <w:rPr>
          <w:rFonts w:ascii="Arial" w:hAnsi="Arial" w:cs="Arial"/>
          <w:b/>
          <w:sz w:val="18"/>
          <w:szCs w:val="18"/>
        </w:rPr>
        <w:t>NO BENEFICIARIAS DE</w:t>
      </w:r>
      <w:r w:rsidRPr="00427082">
        <w:rPr>
          <w:rFonts w:ascii="Arial" w:hAnsi="Arial" w:cs="Arial"/>
          <w:b/>
          <w:spacing w:val="-3"/>
          <w:sz w:val="18"/>
          <w:szCs w:val="18"/>
        </w:rPr>
        <w:t xml:space="preserve"> </w:t>
      </w:r>
      <w:r w:rsidRPr="00427082">
        <w:rPr>
          <w:rFonts w:ascii="Arial" w:hAnsi="Arial" w:cs="Arial"/>
          <w:b/>
          <w:sz w:val="18"/>
          <w:szCs w:val="18"/>
        </w:rPr>
        <w:t>LA</w:t>
      </w:r>
      <w:r w:rsidRPr="00427082">
        <w:rPr>
          <w:rFonts w:ascii="Arial" w:hAnsi="Arial" w:cs="Arial"/>
          <w:b/>
          <w:spacing w:val="-5"/>
          <w:sz w:val="18"/>
          <w:szCs w:val="18"/>
        </w:rPr>
        <w:t xml:space="preserve"> </w:t>
      </w:r>
      <w:r w:rsidRPr="00427082">
        <w:rPr>
          <w:rFonts w:ascii="Arial" w:hAnsi="Arial" w:cs="Arial"/>
          <w:b/>
          <w:sz w:val="18"/>
          <w:szCs w:val="18"/>
        </w:rPr>
        <w:t>PENSIÓN</w:t>
      </w:r>
      <w:r w:rsidRPr="00427082">
        <w:rPr>
          <w:rFonts w:ascii="Arial" w:hAnsi="Arial" w:cs="Arial"/>
          <w:b/>
          <w:spacing w:val="-3"/>
          <w:sz w:val="18"/>
          <w:szCs w:val="18"/>
        </w:rPr>
        <w:t xml:space="preserve"> </w:t>
      </w:r>
      <w:r w:rsidRPr="00427082">
        <w:rPr>
          <w:rFonts w:ascii="Arial" w:hAnsi="Arial" w:cs="Arial"/>
          <w:b/>
          <w:sz w:val="18"/>
          <w:szCs w:val="18"/>
        </w:rPr>
        <w:t>DE</w:t>
      </w:r>
      <w:r w:rsidRPr="00427082">
        <w:rPr>
          <w:rFonts w:ascii="Arial" w:hAnsi="Arial" w:cs="Arial"/>
          <w:b/>
          <w:spacing w:val="-2"/>
          <w:sz w:val="18"/>
          <w:szCs w:val="18"/>
        </w:rPr>
        <w:t xml:space="preserve"> </w:t>
      </w:r>
      <w:r w:rsidRPr="00427082">
        <w:rPr>
          <w:rFonts w:ascii="Arial" w:hAnsi="Arial" w:cs="Arial"/>
          <w:b/>
          <w:sz w:val="18"/>
          <w:szCs w:val="18"/>
        </w:rPr>
        <w:t>VEJEZ,</w:t>
      </w:r>
      <w:r w:rsidRPr="00427082">
        <w:rPr>
          <w:rFonts w:ascii="Arial" w:hAnsi="Arial" w:cs="Arial"/>
          <w:b/>
          <w:spacing w:val="-52"/>
          <w:sz w:val="18"/>
          <w:szCs w:val="18"/>
        </w:rPr>
        <w:t xml:space="preserve"> </w:t>
      </w:r>
      <w:r w:rsidRPr="00427082">
        <w:rPr>
          <w:rFonts w:ascii="Arial" w:hAnsi="Arial" w:cs="Arial"/>
          <w:b/>
          <w:sz w:val="18"/>
          <w:szCs w:val="18"/>
        </w:rPr>
        <w:t>FAMILIAR</w:t>
      </w:r>
      <w:r w:rsidRPr="00427082">
        <w:rPr>
          <w:rFonts w:ascii="Arial" w:hAnsi="Arial" w:cs="Arial"/>
          <w:b/>
          <w:spacing w:val="-4"/>
          <w:sz w:val="18"/>
          <w:szCs w:val="18"/>
        </w:rPr>
        <w:t xml:space="preserve"> </w:t>
      </w:r>
      <w:r w:rsidRPr="00427082">
        <w:rPr>
          <w:rFonts w:ascii="Arial" w:hAnsi="Arial" w:cs="Arial"/>
          <w:b/>
          <w:sz w:val="18"/>
          <w:szCs w:val="18"/>
        </w:rPr>
        <w:t>O</w:t>
      </w:r>
      <w:r w:rsidRPr="00427082">
        <w:rPr>
          <w:rFonts w:ascii="Arial" w:hAnsi="Arial" w:cs="Arial"/>
          <w:b/>
          <w:spacing w:val="5"/>
          <w:sz w:val="18"/>
          <w:szCs w:val="18"/>
        </w:rPr>
        <w:t xml:space="preserve"> </w:t>
      </w:r>
      <w:r w:rsidRPr="00427082">
        <w:rPr>
          <w:rFonts w:ascii="Arial" w:hAnsi="Arial" w:cs="Arial"/>
          <w:b/>
          <w:sz w:val="18"/>
          <w:szCs w:val="18"/>
        </w:rPr>
        <w:t>SOBREVIVENCIA</w:t>
      </w:r>
    </w:p>
    <w:p w14:paraId="3CBA5320" w14:textId="77777777" w:rsidR="00A94A16" w:rsidRPr="00427082" w:rsidRDefault="00A94A16" w:rsidP="00A94A16">
      <w:pPr>
        <w:pStyle w:val="Ttulo1"/>
        <w:tabs>
          <w:tab w:val="clear" w:pos="0"/>
        </w:tabs>
        <w:ind w:left="640" w:right="921"/>
        <w:rPr>
          <w:rFonts w:cs="Arial"/>
          <w:sz w:val="18"/>
          <w:szCs w:val="18"/>
        </w:rPr>
      </w:pPr>
      <w:r w:rsidRPr="00427082">
        <w:rPr>
          <w:rFonts w:cs="Arial"/>
          <w:sz w:val="18"/>
          <w:szCs w:val="18"/>
        </w:rPr>
        <w:t>(EMPLEADOR</w:t>
      </w:r>
      <w:r w:rsidRPr="00427082">
        <w:rPr>
          <w:rFonts w:cs="Arial"/>
          <w:spacing w:val="-2"/>
          <w:sz w:val="18"/>
          <w:szCs w:val="18"/>
        </w:rPr>
        <w:t xml:space="preserve"> </w:t>
      </w:r>
      <w:r w:rsidRPr="00427082">
        <w:rPr>
          <w:rFonts w:cs="Arial"/>
          <w:sz w:val="18"/>
          <w:szCs w:val="18"/>
        </w:rPr>
        <w:t>–</w:t>
      </w:r>
      <w:r w:rsidRPr="00427082">
        <w:rPr>
          <w:rFonts w:cs="Arial"/>
          <w:spacing w:val="-6"/>
          <w:sz w:val="18"/>
          <w:szCs w:val="18"/>
        </w:rPr>
        <w:t xml:space="preserve"> </w:t>
      </w:r>
      <w:r w:rsidRPr="00427082">
        <w:rPr>
          <w:rFonts w:cs="Arial"/>
          <w:sz w:val="18"/>
          <w:szCs w:val="18"/>
        </w:rPr>
        <w:t>PROPONENTE)</w:t>
      </w:r>
    </w:p>
    <w:p w14:paraId="5313CAE4" w14:textId="77777777" w:rsidR="00A94A16" w:rsidRPr="00427082" w:rsidRDefault="00A94A16" w:rsidP="00A94A16">
      <w:pPr>
        <w:rPr>
          <w:sz w:val="18"/>
          <w:szCs w:val="18"/>
        </w:rPr>
      </w:pPr>
    </w:p>
    <w:p w14:paraId="395B659E"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256419C" w14:textId="77777777" w:rsidR="00A94A16" w:rsidRPr="00427082" w:rsidRDefault="00A94A16" w:rsidP="00A94A16">
      <w:pPr>
        <w:pStyle w:val="Textoindependiente"/>
        <w:ind w:right="-19"/>
        <w:rPr>
          <w:rFonts w:ascii="Arial" w:hAnsi="Arial" w:cs="Arial"/>
          <w:sz w:val="18"/>
          <w:szCs w:val="18"/>
        </w:rPr>
      </w:pPr>
    </w:p>
    <w:p w14:paraId="421F9DAB"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Señores</w:t>
      </w:r>
    </w:p>
    <w:p w14:paraId="51F0721A"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(NOMBRE DE LA DELEGATARIA)</w:t>
      </w:r>
    </w:p>
    <w:p w14:paraId="10563D25"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(Ciudad)</w:t>
      </w:r>
    </w:p>
    <w:p w14:paraId="577464EB" w14:textId="77777777" w:rsidR="00A94A16" w:rsidRPr="00427082" w:rsidRDefault="00A94A16" w:rsidP="00A94A16">
      <w:pPr>
        <w:ind w:right="-19"/>
        <w:jc w:val="both"/>
        <w:rPr>
          <w:rFonts w:ascii="Arial" w:hAnsi="Arial" w:cs="Arial"/>
          <w:bCs/>
          <w:i/>
          <w:color w:val="808080"/>
          <w:sz w:val="18"/>
          <w:szCs w:val="18"/>
          <w:lang w:val="es-ES_tradnl"/>
        </w:rPr>
      </w:pPr>
    </w:p>
    <w:p w14:paraId="27507938" w14:textId="77777777" w:rsidR="00A94A16" w:rsidRPr="00427082" w:rsidRDefault="00A94A16" w:rsidP="00A94A16">
      <w:pPr>
        <w:ind w:right="-19"/>
        <w:jc w:val="both"/>
        <w:rPr>
          <w:rFonts w:ascii="Arial" w:hAnsi="Arial" w:cs="Arial"/>
          <w:bCs/>
          <w:i/>
          <w:color w:val="808080"/>
          <w:sz w:val="18"/>
          <w:szCs w:val="18"/>
          <w:lang w:val="es-ES_tradnl"/>
        </w:rPr>
      </w:pPr>
    </w:p>
    <w:p w14:paraId="554717C2"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23675315" w14:textId="77777777" w:rsidR="00A94A16" w:rsidRPr="00427082" w:rsidRDefault="00A94A16" w:rsidP="00A94A16">
      <w:pPr>
        <w:ind w:left="993" w:right="-1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4DEB0BCB" w14:textId="77777777" w:rsidR="00A94A16" w:rsidRPr="00427082" w:rsidRDefault="00A94A16" w:rsidP="00A94A16">
      <w:pPr>
        <w:ind w:left="993" w:right="-1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4D30494E" w14:textId="77777777" w:rsidR="00A94A16" w:rsidRPr="00427082" w:rsidRDefault="00A94A16" w:rsidP="00A94A16">
      <w:pPr>
        <w:ind w:right="-19"/>
        <w:jc w:val="both"/>
        <w:rPr>
          <w:rFonts w:ascii="Arial" w:hAnsi="Arial" w:cs="Arial"/>
          <w:sz w:val="18"/>
          <w:szCs w:val="18"/>
        </w:rPr>
      </w:pPr>
    </w:p>
    <w:p w14:paraId="50791804"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509B33C2" w14:textId="77777777" w:rsidR="00A94A16" w:rsidRPr="00427082" w:rsidRDefault="00A94A16" w:rsidP="00A94A16">
      <w:pPr>
        <w:ind w:right="-19"/>
        <w:jc w:val="both"/>
        <w:rPr>
          <w:rFonts w:ascii="Arial" w:hAnsi="Arial" w:cs="Arial"/>
          <w:sz w:val="18"/>
          <w:szCs w:val="18"/>
        </w:rPr>
      </w:pPr>
    </w:p>
    <w:p w14:paraId="6D1D7F4D"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xml:space="preserve">), certifico bajo la gravedad de juramento que el número total de trabajadores personas mayores de edad vinculados en la planta del personal que </w:t>
      </w:r>
      <w:r w:rsidRPr="00427082">
        <w:rPr>
          <w:rFonts w:ascii="Arial" w:hAnsi="Arial" w:cs="Arial"/>
          <w:b/>
          <w:bCs/>
          <w:sz w:val="18"/>
          <w:szCs w:val="18"/>
          <w:u w:val="single"/>
        </w:rPr>
        <w:t>no son beneficiarios</w:t>
      </w:r>
      <w:r w:rsidRPr="00427082">
        <w:rPr>
          <w:rFonts w:ascii="Arial" w:hAnsi="Arial" w:cs="Arial"/>
          <w:sz w:val="18"/>
          <w:szCs w:val="18"/>
        </w:rPr>
        <w:t xml:space="preserve"> de la pensión de vejez, familiar o de sobrevivencia, no obstante ya cumplieron el requisito de edad de pensión establecido en la ley.</w:t>
      </w:r>
    </w:p>
    <w:p w14:paraId="1FA9A768" w14:textId="77777777" w:rsidR="00A94A16" w:rsidRPr="00427082" w:rsidRDefault="00A94A16" w:rsidP="00A94A16">
      <w:pPr>
        <w:ind w:right="851"/>
        <w:jc w:val="both"/>
        <w:rPr>
          <w:rFonts w:ascii="Arial" w:hAnsi="Arial" w:cs="Arial"/>
          <w:sz w:val="18"/>
          <w:szCs w:val="18"/>
        </w:rPr>
      </w:pPr>
    </w:p>
    <w:p w14:paraId="4A881321" w14:textId="77777777" w:rsidR="00A94A16" w:rsidRPr="00427082" w:rsidRDefault="00A94A16" w:rsidP="00A94A16">
      <w:pPr>
        <w:ind w:right="851"/>
        <w:jc w:val="both"/>
        <w:rPr>
          <w:rFonts w:ascii="Arial" w:hAnsi="Arial" w:cs="Arial"/>
          <w:sz w:val="18"/>
          <w:szCs w:val="18"/>
        </w:rPr>
      </w:pPr>
      <w:r w:rsidRPr="00427082">
        <w:rPr>
          <w:rFonts w:ascii="Arial" w:hAnsi="Arial" w:cs="Arial"/>
          <w:sz w:val="18"/>
          <w:szCs w:val="18"/>
        </w:rPr>
        <w:t>Lo anterior acuerdo se relaciona a continuación:</w:t>
      </w:r>
    </w:p>
    <w:p w14:paraId="6152A45D" w14:textId="77777777" w:rsidR="00A94A16" w:rsidRPr="00427082" w:rsidRDefault="00A94A16" w:rsidP="00A94A16">
      <w:pPr>
        <w:pStyle w:val="Textoindependiente"/>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A94A16" w:rsidRPr="00427082" w14:paraId="30B3E29C" w14:textId="77777777" w:rsidTr="00F8540E">
        <w:trPr>
          <w:trHeight w:val="511"/>
          <w:jc w:val="center"/>
        </w:trPr>
        <w:tc>
          <w:tcPr>
            <w:tcW w:w="2191" w:type="pct"/>
            <w:shd w:val="clear" w:color="auto" w:fill="D0CECE"/>
            <w:vAlign w:val="center"/>
          </w:tcPr>
          <w:p w14:paraId="3A7879A6" w14:textId="77777777" w:rsidR="00A94A16" w:rsidRPr="00427082" w:rsidRDefault="00A94A16" w:rsidP="00F8540E">
            <w:pPr>
              <w:pStyle w:val="TableParagraph"/>
              <w:ind w:right="150"/>
              <w:jc w:val="center"/>
              <w:rPr>
                <w:rFonts w:ascii="Arial" w:hAnsi="Arial" w:cs="Arial"/>
                <w:b/>
                <w:sz w:val="18"/>
                <w:szCs w:val="18"/>
              </w:rPr>
            </w:pPr>
            <w:r w:rsidRPr="00427082">
              <w:rPr>
                <w:rFonts w:ascii="Arial" w:hAnsi="Arial" w:cs="Arial"/>
                <w:b/>
                <w:sz w:val="18"/>
                <w:szCs w:val="18"/>
              </w:rPr>
              <w:t>Número total de</w:t>
            </w:r>
            <w:r w:rsidRPr="00427082">
              <w:rPr>
                <w:rFonts w:ascii="Arial" w:hAnsi="Arial" w:cs="Arial"/>
                <w:b/>
                <w:spacing w:val="1"/>
                <w:sz w:val="18"/>
                <w:szCs w:val="18"/>
              </w:rPr>
              <w:t xml:space="preserve"> </w:t>
            </w:r>
            <w:r w:rsidRPr="00427082">
              <w:rPr>
                <w:rFonts w:ascii="Arial" w:hAnsi="Arial" w:cs="Arial"/>
                <w:b/>
                <w:spacing w:val="-1"/>
                <w:sz w:val="18"/>
                <w:szCs w:val="18"/>
              </w:rPr>
              <w:t>trabajadores</w:t>
            </w:r>
            <w:r w:rsidRPr="00427082">
              <w:rPr>
                <w:rFonts w:ascii="Arial" w:hAnsi="Arial" w:cs="Arial"/>
                <w:b/>
                <w:spacing w:val="-12"/>
                <w:sz w:val="18"/>
                <w:szCs w:val="18"/>
              </w:rPr>
              <w:t xml:space="preserve"> </w:t>
            </w:r>
            <w:r w:rsidRPr="00427082">
              <w:rPr>
                <w:rFonts w:ascii="Arial" w:hAnsi="Arial" w:cs="Arial"/>
                <w:b/>
                <w:sz w:val="18"/>
                <w:szCs w:val="18"/>
              </w:rPr>
              <w:t>vinculados</w:t>
            </w:r>
            <w:r w:rsidRPr="00427082">
              <w:rPr>
                <w:rFonts w:ascii="Arial" w:hAnsi="Arial" w:cs="Arial"/>
                <w:b/>
                <w:spacing w:val="-9"/>
                <w:sz w:val="18"/>
                <w:szCs w:val="18"/>
              </w:rPr>
              <w:t xml:space="preserve"> </w:t>
            </w:r>
            <w:r w:rsidRPr="00427082">
              <w:rPr>
                <w:rFonts w:ascii="Arial" w:hAnsi="Arial" w:cs="Arial"/>
                <w:b/>
                <w:sz w:val="18"/>
                <w:szCs w:val="18"/>
              </w:rPr>
              <w:t xml:space="preserve">a </w:t>
            </w:r>
            <w:r w:rsidRPr="00427082">
              <w:rPr>
                <w:rFonts w:ascii="Arial" w:hAnsi="Arial" w:cs="Arial"/>
                <w:b/>
                <w:spacing w:val="-52"/>
                <w:sz w:val="18"/>
                <w:szCs w:val="18"/>
              </w:rPr>
              <w:t>la</w:t>
            </w:r>
            <w:r w:rsidRPr="00427082">
              <w:rPr>
                <w:rFonts w:ascii="Arial" w:hAnsi="Arial" w:cs="Arial"/>
                <w:b/>
                <w:spacing w:val="-5"/>
                <w:sz w:val="18"/>
                <w:szCs w:val="18"/>
              </w:rPr>
              <w:t xml:space="preserve"> </w:t>
            </w:r>
            <w:r w:rsidRPr="00427082">
              <w:rPr>
                <w:rFonts w:ascii="Arial" w:hAnsi="Arial" w:cs="Arial"/>
                <w:b/>
                <w:sz w:val="18"/>
                <w:szCs w:val="18"/>
              </w:rPr>
              <w:t>planta de</w:t>
            </w:r>
            <w:r w:rsidRPr="00427082">
              <w:rPr>
                <w:rFonts w:ascii="Arial" w:hAnsi="Arial" w:cs="Arial"/>
                <w:b/>
                <w:spacing w:val="-1"/>
                <w:sz w:val="18"/>
                <w:szCs w:val="18"/>
              </w:rPr>
              <w:t xml:space="preserve"> </w:t>
            </w:r>
            <w:r w:rsidRPr="00427082">
              <w:rPr>
                <w:rFonts w:ascii="Arial" w:hAnsi="Arial" w:cs="Arial"/>
                <w:b/>
                <w:sz w:val="18"/>
                <w:szCs w:val="18"/>
              </w:rPr>
              <w:t>personal</w:t>
            </w:r>
          </w:p>
        </w:tc>
        <w:tc>
          <w:tcPr>
            <w:tcW w:w="2809" w:type="pct"/>
            <w:shd w:val="clear" w:color="auto" w:fill="D0CECE"/>
            <w:vAlign w:val="center"/>
          </w:tcPr>
          <w:p w14:paraId="3ADFA46E" w14:textId="77777777" w:rsidR="00A94A16" w:rsidRPr="00427082" w:rsidRDefault="00A94A16" w:rsidP="00F8540E">
            <w:pPr>
              <w:pStyle w:val="TableParagraph"/>
              <w:ind w:right="117" w:hanging="3"/>
              <w:jc w:val="center"/>
              <w:rPr>
                <w:rFonts w:ascii="Arial" w:hAnsi="Arial" w:cs="Arial"/>
                <w:b/>
                <w:sz w:val="18"/>
                <w:szCs w:val="18"/>
              </w:rPr>
            </w:pPr>
            <w:r w:rsidRPr="00427082">
              <w:rPr>
                <w:rFonts w:ascii="Arial" w:hAnsi="Arial" w:cs="Arial"/>
                <w:b/>
                <w:sz w:val="18"/>
                <w:szCs w:val="18"/>
              </w:rPr>
              <w:t>Número de personas mayores no</w:t>
            </w:r>
            <w:r w:rsidRPr="00427082">
              <w:rPr>
                <w:rFonts w:ascii="Arial" w:hAnsi="Arial" w:cs="Arial"/>
                <w:b/>
                <w:spacing w:val="1"/>
                <w:sz w:val="18"/>
                <w:szCs w:val="18"/>
              </w:rPr>
              <w:t xml:space="preserve"> </w:t>
            </w:r>
            <w:r w:rsidRPr="00427082">
              <w:rPr>
                <w:rFonts w:ascii="Arial" w:hAnsi="Arial" w:cs="Arial"/>
                <w:b/>
                <w:sz w:val="18"/>
                <w:szCs w:val="18"/>
              </w:rPr>
              <w:t>beneficiarias</w:t>
            </w:r>
            <w:r w:rsidRPr="00427082">
              <w:rPr>
                <w:rFonts w:ascii="Arial" w:hAnsi="Arial" w:cs="Arial"/>
                <w:b/>
                <w:spacing w:val="-5"/>
                <w:sz w:val="18"/>
                <w:szCs w:val="18"/>
              </w:rPr>
              <w:t xml:space="preserve"> </w:t>
            </w:r>
            <w:r w:rsidRPr="00427082">
              <w:rPr>
                <w:rFonts w:ascii="Arial" w:hAnsi="Arial" w:cs="Arial"/>
                <w:b/>
                <w:sz w:val="18"/>
                <w:szCs w:val="18"/>
              </w:rPr>
              <w:t>a</w:t>
            </w:r>
            <w:r w:rsidRPr="00427082">
              <w:rPr>
                <w:rFonts w:ascii="Arial" w:hAnsi="Arial" w:cs="Arial"/>
                <w:b/>
                <w:spacing w:val="-6"/>
                <w:sz w:val="18"/>
                <w:szCs w:val="18"/>
              </w:rPr>
              <w:t xml:space="preserve"> </w:t>
            </w:r>
            <w:r w:rsidRPr="00427082">
              <w:rPr>
                <w:rFonts w:ascii="Arial" w:hAnsi="Arial" w:cs="Arial"/>
                <w:b/>
                <w:sz w:val="18"/>
                <w:szCs w:val="18"/>
              </w:rPr>
              <w:t>la</w:t>
            </w:r>
            <w:r w:rsidRPr="00427082">
              <w:rPr>
                <w:rFonts w:ascii="Arial" w:hAnsi="Arial" w:cs="Arial"/>
                <w:b/>
                <w:spacing w:val="-4"/>
                <w:sz w:val="18"/>
                <w:szCs w:val="18"/>
              </w:rPr>
              <w:t xml:space="preserve"> </w:t>
            </w:r>
            <w:r w:rsidRPr="00427082">
              <w:rPr>
                <w:rFonts w:ascii="Arial" w:hAnsi="Arial" w:cs="Arial"/>
                <w:b/>
                <w:sz w:val="18"/>
                <w:szCs w:val="18"/>
              </w:rPr>
              <w:t>pensión</w:t>
            </w:r>
            <w:r w:rsidRPr="00427082">
              <w:rPr>
                <w:rFonts w:ascii="Arial" w:hAnsi="Arial" w:cs="Arial"/>
                <w:b/>
                <w:spacing w:val="-1"/>
                <w:sz w:val="18"/>
                <w:szCs w:val="18"/>
              </w:rPr>
              <w:t xml:space="preserve"> </w:t>
            </w:r>
            <w:r w:rsidRPr="00427082">
              <w:rPr>
                <w:rFonts w:ascii="Arial" w:hAnsi="Arial" w:cs="Arial"/>
                <w:b/>
                <w:sz w:val="18"/>
                <w:szCs w:val="18"/>
              </w:rPr>
              <w:t>de</w:t>
            </w:r>
            <w:r w:rsidRPr="00427082">
              <w:rPr>
                <w:rFonts w:ascii="Arial" w:hAnsi="Arial" w:cs="Arial"/>
                <w:b/>
                <w:spacing w:val="-7"/>
                <w:sz w:val="18"/>
                <w:szCs w:val="18"/>
              </w:rPr>
              <w:t xml:space="preserve"> </w:t>
            </w:r>
            <w:r w:rsidRPr="00427082">
              <w:rPr>
                <w:rFonts w:ascii="Arial" w:hAnsi="Arial" w:cs="Arial"/>
                <w:b/>
                <w:sz w:val="18"/>
                <w:szCs w:val="18"/>
              </w:rPr>
              <w:t>vejez,</w:t>
            </w:r>
            <w:r w:rsidRPr="00427082">
              <w:rPr>
                <w:rFonts w:ascii="Arial" w:hAnsi="Arial" w:cs="Arial"/>
                <w:b/>
                <w:spacing w:val="-52"/>
                <w:sz w:val="18"/>
                <w:szCs w:val="18"/>
              </w:rPr>
              <w:t xml:space="preserve"> </w:t>
            </w:r>
            <w:r w:rsidRPr="00427082">
              <w:rPr>
                <w:rFonts w:ascii="Arial" w:hAnsi="Arial" w:cs="Arial"/>
                <w:b/>
                <w:sz w:val="18"/>
                <w:szCs w:val="18"/>
              </w:rPr>
              <w:t>familiar o de sobrevivencia y que</w:t>
            </w:r>
            <w:r w:rsidRPr="00427082">
              <w:rPr>
                <w:rFonts w:ascii="Arial" w:hAnsi="Arial" w:cs="Arial"/>
                <w:b/>
                <w:spacing w:val="1"/>
                <w:sz w:val="18"/>
                <w:szCs w:val="18"/>
              </w:rPr>
              <w:t xml:space="preserve"> </w:t>
            </w:r>
            <w:r w:rsidRPr="00427082">
              <w:rPr>
                <w:rFonts w:ascii="Arial" w:hAnsi="Arial" w:cs="Arial"/>
                <w:b/>
                <w:sz w:val="18"/>
                <w:szCs w:val="18"/>
              </w:rPr>
              <w:t>hayan cumplido el requisito de</w:t>
            </w:r>
            <w:r w:rsidRPr="00427082">
              <w:rPr>
                <w:rFonts w:ascii="Arial" w:hAnsi="Arial" w:cs="Arial"/>
                <w:b/>
                <w:spacing w:val="1"/>
                <w:sz w:val="18"/>
                <w:szCs w:val="18"/>
              </w:rPr>
              <w:t xml:space="preserve"> </w:t>
            </w:r>
            <w:r w:rsidRPr="00427082">
              <w:rPr>
                <w:rFonts w:ascii="Arial" w:hAnsi="Arial" w:cs="Arial"/>
                <w:b/>
                <w:sz w:val="18"/>
                <w:szCs w:val="18"/>
              </w:rPr>
              <w:t>pensión</w:t>
            </w:r>
          </w:p>
        </w:tc>
      </w:tr>
      <w:tr w:rsidR="00A94A16" w:rsidRPr="00427082" w14:paraId="6BB1E123" w14:textId="77777777" w:rsidTr="00F8540E">
        <w:trPr>
          <w:trHeight w:val="239"/>
          <w:jc w:val="center"/>
        </w:trPr>
        <w:tc>
          <w:tcPr>
            <w:tcW w:w="2191" w:type="pct"/>
            <w:shd w:val="clear" w:color="auto" w:fill="auto"/>
          </w:tcPr>
          <w:p w14:paraId="00093B90" w14:textId="77777777" w:rsidR="00A94A16" w:rsidRPr="00427082" w:rsidRDefault="00A94A16" w:rsidP="00F8540E">
            <w:pPr>
              <w:pStyle w:val="TableParagraph"/>
              <w:rPr>
                <w:rFonts w:ascii="Arial" w:hAnsi="Arial" w:cs="Arial"/>
                <w:sz w:val="18"/>
                <w:szCs w:val="18"/>
              </w:rPr>
            </w:pPr>
          </w:p>
        </w:tc>
        <w:tc>
          <w:tcPr>
            <w:tcW w:w="2809" w:type="pct"/>
            <w:shd w:val="clear" w:color="auto" w:fill="auto"/>
          </w:tcPr>
          <w:p w14:paraId="7D3EC253" w14:textId="77777777" w:rsidR="00A94A16" w:rsidRPr="00427082" w:rsidRDefault="00A94A16" w:rsidP="00F8540E">
            <w:pPr>
              <w:pStyle w:val="TableParagraph"/>
              <w:rPr>
                <w:rFonts w:ascii="Arial" w:hAnsi="Arial" w:cs="Arial"/>
                <w:sz w:val="18"/>
                <w:szCs w:val="18"/>
              </w:rPr>
            </w:pPr>
          </w:p>
        </w:tc>
      </w:tr>
    </w:tbl>
    <w:p w14:paraId="2216F46D" w14:textId="77777777" w:rsidR="00A94A16" w:rsidRPr="00427082" w:rsidRDefault="00A94A16" w:rsidP="00A94A16">
      <w:pPr>
        <w:pStyle w:val="Textoindependiente"/>
        <w:rPr>
          <w:rFonts w:ascii="Arial" w:hAnsi="Arial" w:cs="Arial"/>
          <w:sz w:val="18"/>
          <w:szCs w:val="18"/>
        </w:rPr>
      </w:pPr>
    </w:p>
    <w:p w14:paraId="65ABC50C"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w:t>
      </w:r>
      <w:r w:rsidRPr="00427082">
        <w:rPr>
          <w:rFonts w:ascii="Arial" w:hAnsi="Arial" w:cs="Arial"/>
          <w:bCs/>
          <w:i/>
          <w:color w:val="808080"/>
          <w:sz w:val="18"/>
          <w:szCs w:val="18"/>
          <w:lang w:val="es-ES_tradnl"/>
        </w:rPr>
        <w:t>Incluir el siguiente cuadro para los proponentes plurales</w:t>
      </w:r>
      <w:r w:rsidRPr="00427082">
        <w:rPr>
          <w:rFonts w:ascii="Arial" w:hAnsi="Arial" w:cs="Arial"/>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A94A16" w:rsidRPr="00427082" w14:paraId="1BCBB5DC" w14:textId="77777777" w:rsidTr="00F8540E">
        <w:trPr>
          <w:trHeight w:val="511"/>
          <w:jc w:val="center"/>
        </w:trPr>
        <w:tc>
          <w:tcPr>
            <w:tcW w:w="2191" w:type="pct"/>
            <w:shd w:val="clear" w:color="auto" w:fill="D0CECE"/>
            <w:vAlign w:val="center"/>
          </w:tcPr>
          <w:p w14:paraId="09B35A32" w14:textId="77777777" w:rsidR="00A94A16" w:rsidRPr="00427082" w:rsidRDefault="00A94A16" w:rsidP="00F8540E">
            <w:pPr>
              <w:pStyle w:val="TableParagraph"/>
              <w:ind w:right="150"/>
              <w:jc w:val="center"/>
              <w:rPr>
                <w:rFonts w:ascii="Arial" w:hAnsi="Arial" w:cs="Arial"/>
                <w:b/>
                <w:sz w:val="18"/>
                <w:szCs w:val="18"/>
              </w:rPr>
            </w:pPr>
            <w:r w:rsidRPr="00427082">
              <w:rPr>
                <w:rFonts w:ascii="Arial" w:hAnsi="Arial" w:cs="Arial"/>
                <w:b/>
                <w:sz w:val="18"/>
                <w:szCs w:val="18"/>
              </w:rPr>
              <w:t>Número total de trabajadores</w:t>
            </w:r>
            <w:r w:rsidRPr="00427082">
              <w:rPr>
                <w:rFonts w:ascii="Arial" w:hAnsi="Arial" w:cs="Arial"/>
                <w:b/>
                <w:spacing w:val="1"/>
                <w:sz w:val="18"/>
                <w:szCs w:val="18"/>
              </w:rPr>
              <w:t xml:space="preserve"> </w:t>
            </w:r>
            <w:r w:rsidRPr="00427082">
              <w:rPr>
                <w:rFonts w:ascii="Arial" w:hAnsi="Arial" w:cs="Arial"/>
                <w:b/>
                <w:sz w:val="18"/>
                <w:szCs w:val="18"/>
              </w:rPr>
              <w:t>vinculados</w:t>
            </w:r>
            <w:r w:rsidRPr="00427082">
              <w:rPr>
                <w:rFonts w:ascii="Arial" w:hAnsi="Arial" w:cs="Arial"/>
                <w:b/>
                <w:spacing w:val="-7"/>
                <w:sz w:val="18"/>
                <w:szCs w:val="18"/>
              </w:rPr>
              <w:t xml:space="preserve"> </w:t>
            </w:r>
            <w:r w:rsidRPr="00427082">
              <w:rPr>
                <w:rFonts w:ascii="Arial" w:hAnsi="Arial" w:cs="Arial"/>
                <w:b/>
                <w:sz w:val="18"/>
                <w:szCs w:val="18"/>
              </w:rPr>
              <w:t>a</w:t>
            </w:r>
            <w:r w:rsidRPr="00427082">
              <w:rPr>
                <w:rFonts w:ascii="Arial" w:hAnsi="Arial" w:cs="Arial"/>
                <w:b/>
                <w:spacing w:val="-6"/>
                <w:sz w:val="18"/>
                <w:szCs w:val="18"/>
              </w:rPr>
              <w:t xml:space="preserve"> </w:t>
            </w:r>
            <w:r w:rsidRPr="00427082">
              <w:rPr>
                <w:rFonts w:ascii="Arial" w:hAnsi="Arial" w:cs="Arial"/>
                <w:b/>
                <w:sz w:val="18"/>
                <w:szCs w:val="18"/>
              </w:rPr>
              <w:t>la</w:t>
            </w:r>
            <w:r w:rsidRPr="00427082">
              <w:rPr>
                <w:rFonts w:ascii="Arial" w:hAnsi="Arial" w:cs="Arial"/>
                <w:b/>
                <w:spacing w:val="-3"/>
                <w:sz w:val="18"/>
                <w:szCs w:val="18"/>
              </w:rPr>
              <w:t xml:space="preserve"> </w:t>
            </w:r>
            <w:r w:rsidRPr="00427082">
              <w:rPr>
                <w:rFonts w:ascii="Arial" w:hAnsi="Arial" w:cs="Arial"/>
                <w:b/>
                <w:sz w:val="18"/>
                <w:szCs w:val="18"/>
              </w:rPr>
              <w:t>planta</w:t>
            </w:r>
            <w:r w:rsidRPr="00427082">
              <w:rPr>
                <w:rFonts w:ascii="Arial" w:hAnsi="Arial" w:cs="Arial"/>
                <w:b/>
                <w:spacing w:val="-5"/>
                <w:sz w:val="18"/>
                <w:szCs w:val="18"/>
              </w:rPr>
              <w:t xml:space="preserve"> </w:t>
            </w:r>
            <w:r w:rsidRPr="00427082">
              <w:rPr>
                <w:rFonts w:ascii="Arial" w:hAnsi="Arial" w:cs="Arial"/>
                <w:b/>
                <w:sz w:val="18"/>
                <w:szCs w:val="18"/>
              </w:rPr>
              <w:t>de</w:t>
            </w:r>
            <w:r w:rsidRPr="00427082">
              <w:rPr>
                <w:rFonts w:ascii="Arial" w:hAnsi="Arial" w:cs="Arial"/>
                <w:b/>
                <w:spacing w:val="1"/>
                <w:sz w:val="18"/>
                <w:szCs w:val="18"/>
              </w:rPr>
              <w:t xml:space="preserve"> </w:t>
            </w:r>
            <w:r w:rsidRPr="00427082">
              <w:rPr>
                <w:rFonts w:ascii="Arial" w:hAnsi="Arial" w:cs="Arial"/>
                <w:b/>
                <w:sz w:val="18"/>
                <w:szCs w:val="18"/>
              </w:rPr>
              <w:t>personal</w:t>
            </w:r>
            <w:r w:rsidRPr="00427082">
              <w:rPr>
                <w:rFonts w:ascii="Arial" w:hAnsi="Arial" w:cs="Arial"/>
                <w:b/>
                <w:spacing w:val="-3"/>
                <w:sz w:val="18"/>
                <w:szCs w:val="18"/>
              </w:rPr>
              <w:t xml:space="preserve"> </w:t>
            </w:r>
            <w:r w:rsidRPr="00427082">
              <w:rPr>
                <w:rFonts w:ascii="Arial" w:hAnsi="Arial" w:cs="Arial"/>
                <w:b/>
                <w:sz w:val="18"/>
                <w:szCs w:val="18"/>
              </w:rPr>
              <w:t>de</w:t>
            </w:r>
            <w:r w:rsidRPr="00427082">
              <w:rPr>
                <w:rFonts w:ascii="Arial" w:hAnsi="Arial" w:cs="Arial"/>
                <w:b/>
                <w:spacing w:val="-53"/>
                <w:sz w:val="18"/>
                <w:szCs w:val="18"/>
              </w:rPr>
              <w:t xml:space="preserve"> </w:t>
            </w:r>
            <w:r w:rsidRPr="00427082">
              <w:rPr>
                <w:rFonts w:ascii="Arial" w:hAnsi="Arial" w:cs="Arial"/>
                <w:b/>
                <w:sz w:val="18"/>
                <w:szCs w:val="18"/>
              </w:rPr>
              <w:t>los</w:t>
            </w:r>
            <w:r w:rsidRPr="00427082">
              <w:rPr>
                <w:rFonts w:ascii="Arial" w:hAnsi="Arial" w:cs="Arial"/>
                <w:b/>
                <w:spacing w:val="-6"/>
                <w:sz w:val="18"/>
                <w:szCs w:val="18"/>
              </w:rPr>
              <w:t xml:space="preserve"> </w:t>
            </w:r>
            <w:r w:rsidRPr="00427082">
              <w:rPr>
                <w:rFonts w:ascii="Arial" w:hAnsi="Arial" w:cs="Arial"/>
                <w:b/>
                <w:sz w:val="18"/>
                <w:szCs w:val="18"/>
              </w:rPr>
              <w:t>integrantes</w:t>
            </w:r>
            <w:r w:rsidRPr="00427082">
              <w:rPr>
                <w:rFonts w:ascii="Arial" w:hAnsi="Arial" w:cs="Arial"/>
                <w:b/>
                <w:spacing w:val="-4"/>
                <w:sz w:val="18"/>
                <w:szCs w:val="18"/>
              </w:rPr>
              <w:t xml:space="preserve"> </w:t>
            </w:r>
            <w:r w:rsidRPr="00427082">
              <w:rPr>
                <w:rFonts w:ascii="Arial" w:hAnsi="Arial" w:cs="Arial"/>
                <w:b/>
                <w:sz w:val="18"/>
                <w:szCs w:val="18"/>
              </w:rPr>
              <w:t>del</w:t>
            </w:r>
            <w:r w:rsidRPr="00427082">
              <w:rPr>
                <w:rFonts w:ascii="Arial" w:hAnsi="Arial" w:cs="Arial"/>
                <w:b/>
                <w:spacing w:val="-5"/>
                <w:sz w:val="18"/>
                <w:szCs w:val="18"/>
              </w:rPr>
              <w:t xml:space="preserve"> </w:t>
            </w:r>
            <w:r w:rsidRPr="00427082">
              <w:rPr>
                <w:rFonts w:ascii="Arial" w:hAnsi="Arial" w:cs="Arial"/>
                <w:b/>
                <w:sz w:val="18"/>
                <w:szCs w:val="18"/>
              </w:rPr>
              <w:t>proponente</w:t>
            </w:r>
            <w:r w:rsidRPr="00427082">
              <w:rPr>
                <w:rFonts w:ascii="Arial" w:hAnsi="Arial" w:cs="Arial"/>
                <w:b/>
                <w:spacing w:val="-4"/>
                <w:sz w:val="18"/>
                <w:szCs w:val="18"/>
              </w:rPr>
              <w:t xml:space="preserve"> </w:t>
            </w:r>
            <w:r w:rsidRPr="00427082">
              <w:rPr>
                <w:rFonts w:ascii="Arial" w:hAnsi="Arial" w:cs="Arial"/>
                <w:b/>
                <w:sz w:val="18"/>
                <w:szCs w:val="18"/>
              </w:rPr>
              <w:t>plural</w:t>
            </w:r>
          </w:p>
        </w:tc>
        <w:tc>
          <w:tcPr>
            <w:tcW w:w="2809" w:type="pct"/>
            <w:shd w:val="clear" w:color="auto" w:fill="D0CECE"/>
          </w:tcPr>
          <w:p w14:paraId="4097D4CE" w14:textId="77777777" w:rsidR="00A94A16" w:rsidRPr="00427082" w:rsidRDefault="00A94A16" w:rsidP="00F8540E">
            <w:pPr>
              <w:pStyle w:val="TableParagraph"/>
              <w:ind w:right="135"/>
              <w:jc w:val="center"/>
              <w:rPr>
                <w:rFonts w:ascii="Arial" w:hAnsi="Arial" w:cs="Arial"/>
                <w:b/>
                <w:sz w:val="18"/>
                <w:szCs w:val="18"/>
              </w:rPr>
            </w:pPr>
            <w:r w:rsidRPr="00427082">
              <w:rPr>
                <w:rFonts w:ascii="Arial" w:hAnsi="Arial" w:cs="Arial"/>
                <w:b/>
                <w:sz w:val="18"/>
                <w:szCs w:val="18"/>
              </w:rPr>
              <w:t xml:space="preserve">Número de personas mayores, no beneficiarias a </w:t>
            </w:r>
            <w:r w:rsidRPr="00427082">
              <w:rPr>
                <w:rFonts w:ascii="Arial" w:hAnsi="Arial" w:cs="Arial"/>
                <w:b/>
                <w:spacing w:val="-54"/>
                <w:sz w:val="18"/>
                <w:szCs w:val="18"/>
              </w:rPr>
              <w:t xml:space="preserve"> </w:t>
            </w:r>
            <w:r w:rsidRPr="00427082">
              <w:rPr>
                <w:rFonts w:ascii="Arial" w:hAnsi="Arial" w:cs="Arial"/>
                <w:b/>
                <w:sz w:val="18"/>
                <w:szCs w:val="18"/>
              </w:rPr>
              <w:t>la pensión de vejez, familiar o de sobrevivencia y</w:t>
            </w:r>
            <w:r w:rsidRPr="00427082">
              <w:rPr>
                <w:rFonts w:ascii="Arial" w:hAnsi="Arial" w:cs="Arial"/>
                <w:b/>
                <w:spacing w:val="-54"/>
                <w:sz w:val="18"/>
                <w:szCs w:val="18"/>
              </w:rPr>
              <w:t xml:space="preserve"> </w:t>
            </w:r>
            <w:r w:rsidRPr="00427082">
              <w:rPr>
                <w:rFonts w:ascii="Arial" w:hAnsi="Arial" w:cs="Arial"/>
                <w:b/>
                <w:sz w:val="18"/>
                <w:szCs w:val="18"/>
              </w:rPr>
              <w:t>que</w:t>
            </w:r>
            <w:r w:rsidRPr="00427082">
              <w:rPr>
                <w:rFonts w:ascii="Arial" w:hAnsi="Arial" w:cs="Arial"/>
                <w:b/>
                <w:spacing w:val="-6"/>
                <w:sz w:val="18"/>
                <w:szCs w:val="18"/>
              </w:rPr>
              <w:t xml:space="preserve"> </w:t>
            </w:r>
            <w:r w:rsidRPr="00427082">
              <w:rPr>
                <w:rFonts w:ascii="Arial" w:hAnsi="Arial" w:cs="Arial"/>
                <w:b/>
                <w:sz w:val="18"/>
                <w:szCs w:val="18"/>
              </w:rPr>
              <w:t>hayan</w:t>
            </w:r>
            <w:r w:rsidRPr="00427082">
              <w:rPr>
                <w:rFonts w:ascii="Arial" w:hAnsi="Arial" w:cs="Arial"/>
                <w:b/>
                <w:spacing w:val="2"/>
                <w:sz w:val="18"/>
                <w:szCs w:val="18"/>
              </w:rPr>
              <w:t xml:space="preserve"> </w:t>
            </w:r>
            <w:r w:rsidRPr="00427082">
              <w:rPr>
                <w:rFonts w:ascii="Arial" w:hAnsi="Arial" w:cs="Arial"/>
                <w:b/>
                <w:sz w:val="18"/>
                <w:szCs w:val="18"/>
              </w:rPr>
              <w:t>cumplido</w:t>
            </w:r>
            <w:r w:rsidRPr="00427082">
              <w:rPr>
                <w:rFonts w:ascii="Arial" w:hAnsi="Arial" w:cs="Arial"/>
                <w:b/>
                <w:spacing w:val="-1"/>
                <w:sz w:val="18"/>
                <w:szCs w:val="18"/>
              </w:rPr>
              <w:t xml:space="preserve"> </w:t>
            </w:r>
            <w:r w:rsidRPr="00427082">
              <w:rPr>
                <w:rFonts w:ascii="Arial" w:hAnsi="Arial" w:cs="Arial"/>
                <w:b/>
                <w:sz w:val="18"/>
                <w:szCs w:val="18"/>
              </w:rPr>
              <w:t>el</w:t>
            </w:r>
            <w:r w:rsidRPr="00427082">
              <w:rPr>
                <w:rFonts w:ascii="Arial" w:hAnsi="Arial" w:cs="Arial"/>
                <w:b/>
                <w:spacing w:val="-2"/>
                <w:sz w:val="18"/>
                <w:szCs w:val="18"/>
              </w:rPr>
              <w:t xml:space="preserve"> </w:t>
            </w:r>
            <w:r w:rsidRPr="00427082">
              <w:rPr>
                <w:rFonts w:ascii="Arial" w:hAnsi="Arial" w:cs="Arial"/>
                <w:b/>
                <w:sz w:val="18"/>
                <w:szCs w:val="18"/>
              </w:rPr>
              <w:t>requisito</w:t>
            </w:r>
            <w:r w:rsidRPr="00427082">
              <w:rPr>
                <w:rFonts w:ascii="Arial" w:hAnsi="Arial" w:cs="Arial"/>
                <w:b/>
                <w:spacing w:val="-3"/>
                <w:sz w:val="18"/>
                <w:szCs w:val="18"/>
              </w:rPr>
              <w:t xml:space="preserve"> </w:t>
            </w:r>
            <w:r w:rsidRPr="00427082">
              <w:rPr>
                <w:rFonts w:ascii="Arial" w:hAnsi="Arial" w:cs="Arial"/>
                <w:b/>
                <w:sz w:val="18"/>
                <w:szCs w:val="18"/>
              </w:rPr>
              <w:t>de</w:t>
            </w:r>
            <w:r w:rsidRPr="00427082">
              <w:rPr>
                <w:rFonts w:ascii="Arial" w:hAnsi="Arial" w:cs="Arial"/>
                <w:b/>
                <w:spacing w:val="-5"/>
                <w:sz w:val="18"/>
                <w:szCs w:val="18"/>
              </w:rPr>
              <w:t xml:space="preserve"> </w:t>
            </w:r>
            <w:r w:rsidRPr="00427082">
              <w:rPr>
                <w:rFonts w:ascii="Arial" w:hAnsi="Arial" w:cs="Arial"/>
                <w:b/>
                <w:sz w:val="18"/>
                <w:szCs w:val="18"/>
              </w:rPr>
              <w:t>pensión</w:t>
            </w:r>
            <w:r w:rsidRPr="00427082">
              <w:rPr>
                <w:rFonts w:ascii="Arial" w:hAnsi="Arial" w:cs="Arial"/>
                <w:b/>
                <w:spacing w:val="-2"/>
                <w:sz w:val="18"/>
                <w:szCs w:val="18"/>
              </w:rPr>
              <w:t xml:space="preserve"> </w:t>
            </w:r>
            <w:r w:rsidRPr="00427082">
              <w:rPr>
                <w:rFonts w:ascii="Arial" w:hAnsi="Arial" w:cs="Arial"/>
                <w:b/>
                <w:sz w:val="18"/>
                <w:szCs w:val="18"/>
              </w:rPr>
              <w:t>de los</w:t>
            </w:r>
            <w:r w:rsidRPr="00427082">
              <w:rPr>
                <w:rFonts w:ascii="Arial" w:hAnsi="Arial" w:cs="Arial"/>
                <w:b/>
                <w:spacing w:val="-5"/>
                <w:sz w:val="18"/>
                <w:szCs w:val="18"/>
              </w:rPr>
              <w:t xml:space="preserve"> </w:t>
            </w:r>
            <w:r w:rsidRPr="00427082">
              <w:rPr>
                <w:rFonts w:ascii="Arial" w:hAnsi="Arial" w:cs="Arial"/>
                <w:b/>
                <w:sz w:val="18"/>
                <w:szCs w:val="18"/>
              </w:rPr>
              <w:t>integrantes</w:t>
            </w:r>
            <w:r w:rsidRPr="00427082">
              <w:rPr>
                <w:rFonts w:ascii="Arial" w:hAnsi="Arial" w:cs="Arial"/>
                <w:b/>
                <w:spacing w:val="-4"/>
                <w:sz w:val="18"/>
                <w:szCs w:val="18"/>
              </w:rPr>
              <w:t xml:space="preserve"> </w:t>
            </w:r>
            <w:r w:rsidRPr="00427082">
              <w:rPr>
                <w:rFonts w:ascii="Arial" w:hAnsi="Arial" w:cs="Arial"/>
                <w:b/>
                <w:sz w:val="18"/>
                <w:szCs w:val="18"/>
              </w:rPr>
              <w:t>del</w:t>
            </w:r>
            <w:r w:rsidRPr="00427082">
              <w:rPr>
                <w:rFonts w:ascii="Arial" w:hAnsi="Arial" w:cs="Arial"/>
                <w:b/>
                <w:spacing w:val="-5"/>
                <w:sz w:val="18"/>
                <w:szCs w:val="18"/>
              </w:rPr>
              <w:t xml:space="preserve"> </w:t>
            </w:r>
            <w:r w:rsidRPr="00427082">
              <w:rPr>
                <w:rFonts w:ascii="Arial" w:hAnsi="Arial" w:cs="Arial"/>
                <w:b/>
                <w:sz w:val="18"/>
                <w:szCs w:val="18"/>
              </w:rPr>
              <w:t>proponente</w:t>
            </w:r>
            <w:r w:rsidRPr="00427082">
              <w:rPr>
                <w:rFonts w:ascii="Arial" w:hAnsi="Arial" w:cs="Arial"/>
                <w:b/>
                <w:spacing w:val="-4"/>
                <w:sz w:val="18"/>
                <w:szCs w:val="18"/>
              </w:rPr>
              <w:t xml:space="preserve"> </w:t>
            </w:r>
            <w:r w:rsidRPr="00427082">
              <w:rPr>
                <w:rFonts w:ascii="Arial" w:hAnsi="Arial" w:cs="Arial"/>
                <w:b/>
                <w:sz w:val="18"/>
                <w:szCs w:val="18"/>
              </w:rPr>
              <w:t>plural</w:t>
            </w:r>
          </w:p>
        </w:tc>
      </w:tr>
      <w:tr w:rsidR="00A94A16" w:rsidRPr="00427082" w14:paraId="7F0590AC" w14:textId="77777777" w:rsidTr="00F8540E">
        <w:trPr>
          <w:trHeight w:val="239"/>
          <w:jc w:val="center"/>
        </w:trPr>
        <w:tc>
          <w:tcPr>
            <w:tcW w:w="2191" w:type="pct"/>
            <w:shd w:val="clear" w:color="auto" w:fill="auto"/>
          </w:tcPr>
          <w:p w14:paraId="710C7649" w14:textId="77777777" w:rsidR="00A94A16" w:rsidRPr="00427082" w:rsidRDefault="00A94A16" w:rsidP="00F8540E">
            <w:pPr>
              <w:pStyle w:val="TableParagraph"/>
              <w:rPr>
                <w:rFonts w:ascii="Arial" w:hAnsi="Arial" w:cs="Arial"/>
                <w:sz w:val="18"/>
                <w:szCs w:val="18"/>
              </w:rPr>
            </w:pPr>
          </w:p>
        </w:tc>
        <w:tc>
          <w:tcPr>
            <w:tcW w:w="2809" w:type="pct"/>
            <w:shd w:val="clear" w:color="auto" w:fill="auto"/>
          </w:tcPr>
          <w:p w14:paraId="0622C5A9" w14:textId="77777777" w:rsidR="00A94A16" w:rsidRPr="00427082" w:rsidRDefault="00A94A16" w:rsidP="00F8540E">
            <w:pPr>
              <w:pStyle w:val="TableParagraph"/>
              <w:rPr>
                <w:rFonts w:ascii="Arial" w:hAnsi="Arial" w:cs="Arial"/>
                <w:sz w:val="18"/>
                <w:szCs w:val="18"/>
              </w:rPr>
            </w:pPr>
          </w:p>
        </w:tc>
      </w:tr>
    </w:tbl>
    <w:p w14:paraId="138C241A" w14:textId="77777777" w:rsidR="00A94A16" w:rsidRPr="00427082" w:rsidRDefault="00A94A16" w:rsidP="00A94A16">
      <w:pPr>
        <w:pStyle w:val="Textoindependiente"/>
        <w:rPr>
          <w:rFonts w:ascii="Arial" w:hAnsi="Arial" w:cs="Arial"/>
          <w:sz w:val="18"/>
          <w:szCs w:val="18"/>
        </w:rPr>
      </w:pPr>
    </w:p>
    <w:p w14:paraId="0251B89D"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En constancia, se firma en (</w:t>
      </w:r>
      <w:r w:rsidRPr="00427082">
        <w:rPr>
          <w:rFonts w:ascii="Arial" w:hAnsi="Arial" w:cs="Arial"/>
          <w:bCs/>
          <w:i/>
          <w:color w:val="808080"/>
          <w:sz w:val="18"/>
          <w:szCs w:val="18"/>
          <w:lang w:val="es-ES_tradnl"/>
        </w:rPr>
        <w:t>INDICAR)</w:t>
      </w:r>
      <w:r w:rsidRPr="00427082">
        <w:rPr>
          <w:rFonts w:ascii="Arial" w:hAnsi="Arial" w:cs="Arial"/>
          <w:sz w:val="18"/>
          <w:szCs w:val="18"/>
        </w:rPr>
        <w:t>, a los (</w:t>
      </w:r>
      <w:r w:rsidRPr="00427082">
        <w:rPr>
          <w:rFonts w:ascii="Arial" w:hAnsi="Arial" w:cs="Arial"/>
          <w:bCs/>
          <w:i/>
          <w:color w:val="808080"/>
          <w:sz w:val="18"/>
          <w:szCs w:val="18"/>
          <w:lang w:val="es-ES_tradnl"/>
        </w:rPr>
        <w:t>INDICAR</w:t>
      </w:r>
      <w:r w:rsidRPr="00427082">
        <w:rPr>
          <w:rFonts w:ascii="Arial" w:hAnsi="Arial" w:cs="Arial"/>
          <w:sz w:val="18"/>
          <w:szCs w:val="18"/>
        </w:rPr>
        <w:t>) días del mes de (</w:t>
      </w:r>
      <w:r w:rsidRPr="00427082">
        <w:rPr>
          <w:rFonts w:ascii="Arial" w:hAnsi="Arial" w:cs="Arial"/>
          <w:bCs/>
          <w:i/>
          <w:color w:val="808080"/>
          <w:sz w:val="18"/>
          <w:szCs w:val="18"/>
          <w:lang w:val="es-ES_tradnl"/>
        </w:rPr>
        <w:t>INDICAR)</w:t>
      </w:r>
      <w:r w:rsidRPr="00427082">
        <w:rPr>
          <w:rFonts w:ascii="Arial" w:hAnsi="Arial" w:cs="Arial"/>
          <w:sz w:val="18"/>
          <w:szCs w:val="18"/>
        </w:rPr>
        <w:t xml:space="preserve"> de (</w:t>
      </w:r>
      <w:r w:rsidRPr="00427082">
        <w:rPr>
          <w:rFonts w:ascii="Arial" w:hAnsi="Arial" w:cs="Arial"/>
          <w:bCs/>
          <w:i/>
          <w:color w:val="808080"/>
          <w:sz w:val="18"/>
          <w:szCs w:val="18"/>
          <w:lang w:val="es-ES_tradnl"/>
        </w:rPr>
        <w:t>INDICAR).</w:t>
      </w:r>
    </w:p>
    <w:p w14:paraId="1424173C" w14:textId="77777777" w:rsidR="00A94A16" w:rsidRPr="00427082" w:rsidRDefault="00A94A16" w:rsidP="00A94A16">
      <w:pPr>
        <w:ind w:right="-9"/>
        <w:jc w:val="both"/>
        <w:rPr>
          <w:rFonts w:ascii="Arial" w:hAnsi="Arial" w:cs="Arial"/>
          <w:sz w:val="18"/>
          <w:szCs w:val="18"/>
        </w:rPr>
      </w:pPr>
    </w:p>
    <w:p w14:paraId="479C151E" w14:textId="77777777" w:rsidR="00A94A16" w:rsidRPr="00427082" w:rsidRDefault="00A94A16" w:rsidP="00A94A16">
      <w:pPr>
        <w:ind w:right="-9"/>
        <w:jc w:val="both"/>
        <w:rPr>
          <w:rFonts w:ascii="Arial" w:hAnsi="Arial" w:cs="Arial"/>
          <w:sz w:val="18"/>
          <w:szCs w:val="18"/>
        </w:rPr>
      </w:pPr>
    </w:p>
    <w:p w14:paraId="49E2F2D8" w14:textId="77777777" w:rsidR="00A94A16" w:rsidRPr="00427082" w:rsidRDefault="00A94A16" w:rsidP="00A94A16">
      <w:pPr>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228B253B"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4F201D54"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1E11F1A4"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316FD70D" w14:textId="77777777" w:rsidR="005111C0" w:rsidRPr="00427082" w:rsidRDefault="005111C0" w:rsidP="00A94A16">
      <w:pPr>
        <w:tabs>
          <w:tab w:val="left" w:pos="426"/>
        </w:tabs>
        <w:jc w:val="both"/>
        <w:rPr>
          <w:rFonts w:ascii="Arial" w:hAnsi="Arial" w:cs="Arial"/>
          <w:color w:val="000000"/>
          <w:sz w:val="18"/>
          <w:szCs w:val="18"/>
        </w:rPr>
      </w:pPr>
    </w:p>
    <w:p w14:paraId="2A99E996" w14:textId="77777777" w:rsidR="005111C0" w:rsidRPr="00427082" w:rsidRDefault="005111C0" w:rsidP="00A94A16">
      <w:pPr>
        <w:tabs>
          <w:tab w:val="left" w:pos="426"/>
        </w:tabs>
        <w:jc w:val="both"/>
        <w:rPr>
          <w:rFonts w:ascii="Arial" w:hAnsi="Arial" w:cs="Arial"/>
          <w:sz w:val="18"/>
          <w:szCs w:val="18"/>
        </w:rPr>
        <w:sectPr w:rsidR="005111C0" w:rsidRPr="00427082" w:rsidSect="00F8540E">
          <w:pgSz w:w="12240" w:h="15840" w:code="1"/>
          <w:pgMar w:top="2177" w:right="1758" w:bottom="851" w:left="862" w:header="720" w:footer="720" w:gutter="0"/>
          <w:cols w:space="720"/>
        </w:sectPr>
      </w:pPr>
    </w:p>
    <w:p w14:paraId="6DA2ED7D" w14:textId="77777777" w:rsidR="00A94A16" w:rsidRPr="00427082" w:rsidRDefault="00A94A16" w:rsidP="00A94A16">
      <w:pPr>
        <w:pStyle w:val="Textoindependiente"/>
        <w:rPr>
          <w:rFonts w:ascii="Arial" w:hAnsi="Arial" w:cs="Arial"/>
          <w:sz w:val="18"/>
          <w:szCs w:val="18"/>
        </w:rPr>
      </w:pPr>
    </w:p>
    <w:p w14:paraId="1E7DD7FD" w14:textId="77777777" w:rsidR="00A94A16" w:rsidRPr="00427082" w:rsidRDefault="00A94A16" w:rsidP="00A94A16">
      <w:pPr>
        <w:pStyle w:val="Ttulo1"/>
        <w:tabs>
          <w:tab w:val="clear" w:pos="0"/>
        </w:tabs>
        <w:ind w:right="913"/>
        <w:rPr>
          <w:rFonts w:cs="Arial"/>
          <w:sz w:val="18"/>
          <w:szCs w:val="18"/>
        </w:rPr>
      </w:pPr>
      <w:r w:rsidRPr="00427082">
        <w:rPr>
          <w:rFonts w:cs="Arial"/>
          <w:sz w:val="18"/>
          <w:szCs w:val="18"/>
        </w:rPr>
        <w:t>ANEXO</w:t>
      </w:r>
      <w:r w:rsidRPr="00427082">
        <w:rPr>
          <w:rFonts w:cs="Arial"/>
          <w:spacing w:val="-3"/>
          <w:sz w:val="18"/>
          <w:szCs w:val="18"/>
        </w:rPr>
        <w:t xml:space="preserve"> </w:t>
      </w:r>
      <w:r w:rsidRPr="00427082">
        <w:rPr>
          <w:rFonts w:cs="Arial"/>
          <w:sz w:val="18"/>
          <w:szCs w:val="18"/>
        </w:rPr>
        <w:t>“N”</w:t>
      </w:r>
    </w:p>
    <w:p w14:paraId="5CD3B6E3" w14:textId="77777777" w:rsidR="00A94A16" w:rsidRPr="00427082" w:rsidRDefault="00A94A16" w:rsidP="00A94A16">
      <w:pPr>
        <w:ind w:left="905" w:right="921"/>
        <w:jc w:val="center"/>
        <w:rPr>
          <w:rFonts w:ascii="Arial" w:hAnsi="Arial" w:cs="Arial"/>
          <w:b/>
          <w:sz w:val="18"/>
          <w:szCs w:val="18"/>
        </w:rPr>
      </w:pPr>
      <w:r w:rsidRPr="00427082">
        <w:rPr>
          <w:rFonts w:ascii="Arial" w:hAnsi="Arial" w:cs="Arial"/>
          <w:b/>
          <w:sz w:val="18"/>
          <w:szCs w:val="18"/>
        </w:rPr>
        <w:t>VINCULACIÓN</w:t>
      </w:r>
      <w:r w:rsidRPr="00427082">
        <w:rPr>
          <w:rFonts w:ascii="Arial" w:hAnsi="Arial" w:cs="Arial"/>
          <w:b/>
          <w:spacing w:val="-3"/>
          <w:sz w:val="18"/>
          <w:szCs w:val="18"/>
        </w:rPr>
        <w:t xml:space="preserve"> </w:t>
      </w:r>
      <w:r w:rsidRPr="00427082">
        <w:rPr>
          <w:rFonts w:ascii="Arial" w:hAnsi="Arial" w:cs="Arial"/>
          <w:b/>
          <w:sz w:val="18"/>
          <w:szCs w:val="18"/>
        </w:rPr>
        <w:t>DE</w:t>
      </w:r>
      <w:r w:rsidRPr="00427082">
        <w:rPr>
          <w:rFonts w:ascii="Arial" w:hAnsi="Arial" w:cs="Arial"/>
          <w:b/>
          <w:spacing w:val="-3"/>
          <w:sz w:val="18"/>
          <w:szCs w:val="18"/>
        </w:rPr>
        <w:t xml:space="preserve"> </w:t>
      </w:r>
      <w:r w:rsidRPr="00427082">
        <w:rPr>
          <w:rFonts w:ascii="Arial" w:hAnsi="Arial" w:cs="Arial"/>
          <w:b/>
          <w:sz w:val="18"/>
          <w:szCs w:val="18"/>
        </w:rPr>
        <w:t>PERSONAS</w:t>
      </w:r>
      <w:r w:rsidRPr="00427082">
        <w:rPr>
          <w:rFonts w:ascii="Arial" w:hAnsi="Arial" w:cs="Arial"/>
          <w:b/>
          <w:spacing w:val="-1"/>
          <w:sz w:val="18"/>
          <w:szCs w:val="18"/>
        </w:rPr>
        <w:t xml:space="preserve"> </w:t>
      </w:r>
      <w:r w:rsidRPr="00427082">
        <w:rPr>
          <w:rFonts w:ascii="Arial" w:hAnsi="Arial" w:cs="Arial"/>
          <w:b/>
          <w:sz w:val="18"/>
          <w:szCs w:val="18"/>
        </w:rPr>
        <w:t>MAYORES</w:t>
      </w:r>
      <w:r w:rsidRPr="00427082">
        <w:rPr>
          <w:rFonts w:ascii="Arial" w:hAnsi="Arial" w:cs="Arial"/>
          <w:b/>
          <w:spacing w:val="-3"/>
          <w:sz w:val="18"/>
          <w:szCs w:val="18"/>
        </w:rPr>
        <w:t xml:space="preserve"> </w:t>
      </w:r>
      <w:r w:rsidRPr="00427082">
        <w:rPr>
          <w:rFonts w:ascii="Arial" w:hAnsi="Arial" w:cs="Arial"/>
          <w:b/>
          <w:sz w:val="18"/>
          <w:szCs w:val="18"/>
        </w:rPr>
        <w:t>Y</w:t>
      </w:r>
      <w:r w:rsidRPr="00427082">
        <w:rPr>
          <w:rFonts w:ascii="Arial" w:hAnsi="Arial" w:cs="Arial"/>
          <w:b/>
          <w:spacing w:val="-1"/>
          <w:sz w:val="18"/>
          <w:szCs w:val="18"/>
        </w:rPr>
        <w:t xml:space="preserve"> </w:t>
      </w:r>
      <w:r w:rsidRPr="00427082">
        <w:rPr>
          <w:rFonts w:ascii="Arial" w:hAnsi="Arial" w:cs="Arial"/>
          <w:b/>
          <w:sz w:val="18"/>
          <w:szCs w:val="18"/>
        </w:rPr>
        <w:t>NO BENEFICIARIAS</w:t>
      </w:r>
      <w:r w:rsidRPr="00427082">
        <w:rPr>
          <w:rFonts w:ascii="Arial" w:hAnsi="Arial" w:cs="Arial"/>
          <w:b/>
          <w:spacing w:val="-1"/>
          <w:sz w:val="18"/>
          <w:szCs w:val="18"/>
        </w:rPr>
        <w:t xml:space="preserve"> </w:t>
      </w:r>
      <w:r w:rsidRPr="00427082">
        <w:rPr>
          <w:rFonts w:ascii="Arial" w:hAnsi="Arial" w:cs="Arial"/>
          <w:b/>
          <w:sz w:val="18"/>
          <w:szCs w:val="18"/>
        </w:rPr>
        <w:t>DE</w:t>
      </w:r>
      <w:r w:rsidRPr="00427082">
        <w:rPr>
          <w:rFonts w:ascii="Arial" w:hAnsi="Arial" w:cs="Arial"/>
          <w:b/>
          <w:spacing w:val="-3"/>
          <w:sz w:val="18"/>
          <w:szCs w:val="18"/>
        </w:rPr>
        <w:t xml:space="preserve"> </w:t>
      </w:r>
      <w:r w:rsidRPr="00427082">
        <w:rPr>
          <w:rFonts w:ascii="Arial" w:hAnsi="Arial" w:cs="Arial"/>
          <w:b/>
          <w:sz w:val="18"/>
          <w:szCs w:val="18"/>
        </w:rPr>
        <w:t>LA</w:t>
      </w:r>
      <w:r w:rsidRPr="00427082">
        <w:rPr>
          <w:rFonts w:ascii="Arial" w:hAnsi="Arial" w:cs="Arial"/>
          <w:b/>
          <w:spacing w:val="-5"/>
          <w:sz w:val="18"/>
          <w:szCs w:val="18"/>
        </w:rPr>
        <w:t xml:space="preserve"> </w:t>
      </w:r>
      <w:r w:rsidRPr="00427082">
        <w:rPr>
          <w:rFonts w:ascii="Arial" w:hAnsi="Arial" w:cs="Arial"/>
          <w:b/>
          <w:sz w:val="18"/>
          <w:szCs w:val="18"/>
        </w:rPr>
        <w:t>PENSIÓN</w:t>
      </w:r>
      <w:r w:rsidRPr="00427082">
        <w:rPr>
          <w:rFonts w:ascii="Arial" w:hAnsi="Arial" w:cs="Arial"/>
          <w:b/>
          <w:spacing w:val="-2"/>
          <w:sz w:val="18"/>
          <w:szCs w:val="18"/>
        </w:rPr>
        <w:t xml:space="preserve"> </w:t>
      </w:r>
      <w:r w:rsidRPr="00427082">
        <w:rPr>
          <w:rFonts w:ascii="Arial" w:hAnsi="Arial" w:cs="Arial"/>
          <w:b/>
          <w:sz w:val="18"/>
          <w:szCs w:val="18"/>
        </w:rPr>
        <w:t>DE</w:t>
      </w:r>
      <w:r w:rsidRPr="00427082">
        <w:rPr>
          <w:rFonts w:ascii="Arial" w:hAnsi="Arial" w:cs="Arial"/>
          <w:b/>
          <w:spacing w:val="-1"/>
          <w:sz w:val="18"/>
          <w:szCs w:val="18"/>
        </w:rPr>
        <w:t xml:space="preserve"> </w:t>
      </w:r>
      <w:r w:rsidRPr="00427082">
        <w:rPr>
          <w:rFonts w:ascii="Arial" w:hAnsi="Arial" w:cs="Arial"/>
          <w:b/>
          <w:sz w:val="18"/>
          <w:szCs w:val="18"/>
        </w:rPr>
        <w:t>VEJEZ,</w:t>
      </w:r>
      <w:r w:rsidRPr="00427082">
        <w:rPr>
          <w:rFonts w:ascii="Arial" w:hAnsi="Arial" w:cs="Arial"/>
          <w:b/>
          <w:spacing w:val="-53"/>
          <w:sz w:val="18"/>
          <w:szCs w:val="18"/>
        </w:rPr>
        <w:t xml:space="preserve"> </w:t>
      </w:r>
      <w:r w:rsidRPr="00427082">
        <w:rPr>
          <w:rFonts w:ascii="Arial" w:hAnsi="Arial" w:cs="Arial"/>
          <w:b/>
          <w:sz w:val="18"/>
          <w:szCs w:val="18"/>
        </w:rPr>
        <w:t>FAMILIAR</w:t>
      </w:r>
      <w:r w:rsidRPr="00427082">
        <w:rPr>
          <w:rFonts w:ascii="Arial" w:hAnsi="Arial" w:cs="Arial"/>
          <w:b/>
          <w:spacing w:val="-4"/>
          <w:sz w:val="18"/>
          <w:szCs w:val="18"/>
        </w:rPr>
        <w:t xml:space="preserve"> </w:t>
      </w:r>
      <w:r w:rsidRPr="00427082">
        <w:rPr>
          <w:rFonts w:ascii="Arial" w:hAnsi="Arial" w:cs="Arial"/>
          <w:b/>
          <w:sz w:val="18"/>
          <w:szCs w:val="18"/>
        </w:rPr>
        <w:t>O</w:t>
      </w:r>
      <w:r w:rsidRPr="00427082">
        <w:rPr>
          <w:rFonts w:ascii="Arial" w:hAnsi="Arial" w:cs="Arial"/>
          <w:b/>
          <w:spacing w:val="5"/>
          <w:sz w:val="18"/>
          <w:szCs w:val="18"/>
        </w:rPr>
        <w:t xml:space="preserve"> </w:t>
      </w:r>
      <w:r w:rsidRPr="00427082">
        <w:rPr>
          <w:rFonts w:ascii="Arial" w:hAnsi="Arial" w:cs="Arial"/>
          <w:b/>
          <w:sz w:val="18"/>
          <w:szCs w:val="18"/>
        </w:rPr>
        <w:t>SOBREVIVENCIA</w:t>
      </w:r>
    </w:p>
    <w:p w14:paraId="411C0239" w14:textId="77777777" w:rsidR="00A94A16" w:rsidRPr="00427082" w:rsidRDefault="00A94A16" w:rsidP="00A94A16">
      <w:pPr>
        <w:pStyle w:val="Ttulo1"/>
        <w:tabs>
          <w:tab w:val="clear" w:pos="0"/>
        </w:tabs>
        <w:ind w:right="918"/>
        <w:rPr>
          <w:rFonts w:cs="Arial"/>
          <w:sz w:val="18"/>
          <w:szCs w:val="18"/>
        </w:rPr>
      </w:pPr>
      <w:r w:rsidRPr="00427082">
        <w:rPr>
          <w:rFonts w:cs="Arial"/>
          <w:sz w:val="18"/>
          <w:szCs w:val="18"/>
        </w:rPr>
        <w:t>(TRABAJADOR)</w:t>
      </w:r>
    </w:p>
    <w:p w14:paraId="6A8E23CA" w14:textId="77777777" w:rsidR="00A94A16" w:rsidRPr="00427082" w:rsidRDefault="00A94A16" w:rsidP="00A94A16">
      <w:pPr>
        <w:rPr>
          <w:sz w:val="18"/>
          <w:szCs w:val="18"/>
        </w:rPr>
      </w:pPr>
    </w:p>
    <w:p w14:paraId="69FFE97A"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(Este formato lo diligencia el trabajador vinculado en la planta de personal del proponente que presenta la oferta, que no es beneficiario de la pensión de vejez, familiar o de sobrevivencia y que haya cumplido la edad de pensión).</w:t>
      </w:r>
    </w:p>
    <w:p w14:paraId="19ACD925" w14:textId="77777777" w:rsidR="00A94A16" w:rsidRPr="00427082" w:rsidRDefault="00A94A16" w:rsidP="00A94A16">
      <w:pPr>
        <w:pStyle w:val="Textoindependiente"/>
        <w:ind w:right="-19"/>
        <w:rPr>
          <w:rFonts w:ascii="Arial" w:hAnsi="Arial" w:cs="Arial"/>
          <w:sz w:val="18"/>
          <w:szCs w:val="18"/>
        </w:rPr>
      </w:pPr>
    </w:p>
    <w:p w14:paraId="17132288"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Señores</w:t>
      </w:r>
    </w:p>
    <w:p w14:paraId="542076D3"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(NOMBRE DE LA DELEGATARIA)</w:t>
      </w:r>
    </w:p>
    <w:p w14:paraId="7C7B5810"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(Ciudad)</w:t>
      </w:r>
    </w:p>
    <w:p w14:paraId="22EE4EBB" w14:textId="77777777" w:rsidR="00A94A16" w:rsidRPr="00427082" w:rsidRDefault="00A94A16" w:rsidP="00A94A16">
      <w:pPr>
        <w:ind w:right="-19"/>
        <w:jc w:val="both"/>
        <w:rPr>
          <w:rFonts w:ascii="Arial" w:hAnsi="Arial" w:cs="Arial"/>
          <w:bCs/>
          <w:i/>
          <w:color w:val="808080"/>
          <w:sz w:val="18"/>
          <w:szCs w:val="18"/>
          <w:lang w:val="es-ES_tradnl"/>
        </w:rPr>
      </w:pPr>
    </w:p>
    <w:p w14:paraId="2B4F2B95" w14:textId="77777777" w:rsidR="00A94A16" w:rsidRPr="00427082" w:rsidRDefault="00A94A16" w:rsidP="00A94A16">
      <w:pPr>
        <w:ind w:right="-19"/>
        <w:jc w:val="both"/>
        <w:rPr>
          <w:rFonts w:ascii="Arial" w:hAnsi="Arial" w:cs="Arial"/>
          <w:bCs/>
          <w:i/>
          <w:color w:val="808080"/>
          <w:sz w:val="18"/>
          <w:szCs w:val="18"/>
          <w:lang w:val="es-ES_tradnl"/>
        </w:rPr>
      </w:pPr>
    </w:p>
    <w:p w14:paraId="1747D031"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390AB235" w14:textId="77777777" w:rsidR="00A94A16" w:rsidRPr="00427082" w:rsidRDefault="00A94A16" w:rsidP="00A94A16">
      <w:pPr>
        <w:ind w:left="993" w:right="-1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6A635CE4" w14:textId="77777777" w:rsidR="00A94A16" w:rsidRPr="00427082" w:rsidRDefault="00A94A16" w:rsidP="00A94A16">
      <w:pPr>
        <w:ind w:left="993" w:right="-1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00EF752B" w14:textId="77777777" w:rsidR="00A94A16" w:rsidRPr="00427082" w:rsidRDefault="00A94A16" w:rsidP="00A94A16">
      <w:pPr>
        <w:ind w:right="-19"/>
        <w:jc w:val="both"/>
        <w:rPr>
          <w:rFonts w:ascii="Arial" w:hAnsi="Arial" w:cs="Arial"/>
          <w:sz w:val="18"/>
          <w:szCs w:val="18"/>
        </w:rPr>
      </w:pPr>
    </w:p>
    <w:p w14:paraId="7D6E9A08"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17181394" w14:textId="77777777" w:rsidR="00A94A16" w:rsidRPr="00427082" w:rsidRDefault="00A94A16" w:rsidP="00A94A16">
      <w:pPr>
        <w:ind w:right="-19"/>
        <w:jc w:val="both"/>
        <w:rPr>
          <w:rFonts w:ascii="Arial" w:hAnsi="Arial" w:cs="Arial"/>
          <w:sz w:val="18"/>
          <w:szCs w:val="18"/>
        </w:rPr>
      </w:pPr>
    </w:p>
    <w:p w14:paraId="11B3DEB9"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certifico bajo la gravedad de juramento que no soy beneficiario de la pensión de vejez, familiar o de sobrevivencia y ya cumplí la edad de pensión.</w:t>
      </w:r>
    </w:p>
    <w:p w14:paraId="3C741D66" w14:textId="77777777" w:rsidR="00A94A16" w:rsidRPr="00427082" w:rsidRDefault="00A94A16" w:rsidP="00A94A16">
      <w:pPr>
        <w:pStyle w:val="Textoindependiente"/>
        <w:ind w:right="-19"/>
        <w:rPr>
          <w:rFonts w:ascii="Arial" w:hAnsi="Arial" w:cs="Arial"/>
          <w:sz w:val="18"/>
          <w:szCs w:val="18"/>
        </w:rPr>
      </w:pPr>
    </w:p>
    <w:p w14:paraId="4D98A2C1" w14:textId="77777777" w:rsidR="00A94A16" w:rsidRPr="00427082" w:rsidRDefault="00A94A16" w:rsidP="00A94A16">
      <w:pPr>
        <w:pStyle w:val="Textoindependiente"/>
        <w:ind w:right="-19"/>
        <w:rPr>
          <w:rFonts w:ascii="Arial" w:hAnsi="Arial" w:cs="Arial"/>
          <w:sz w:val="18"/>
          <w:szCs w:val="18"/>
        </w:rPr>
      </w:pPr>
    </w:p>
    <w:p w14:paraId="73A891A3"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En constancia, se firma en (</w:t>
      </w:r>
      <w:r w:rsidRPr="00427082">
        <w:rPr>
          <w:rFonts w:ascii="Arial" w:hAnsi="Arial" w:cs="Arial"/>
          <w:bCs/>
          <w:i/>
          <w:color w:val="808080"/>
          <w:sz w:val="18"/>
          <w:szCs w:val="18"/>
          <w:lang w:val="es-ES_tradnl"/>
        </w:rPr>
        <w:t>INDICAR)</w:t>
      </w:r>
      <w:r w:rsidRPr="00427082">
        <w:rPr>
          <w:rFonts w:ascii="Arial" w:hAnsi="Arial" w:cs="Arial"/>
          <w:sz w:val="18"/>
          <w:szCs w:val="18"/>
        </w:rPr>
        <w:t>, a los (</w:t>
      </w:r>
      <w:r w:rsidRPr="00427082">
        <w:rPr>
          <w:rFonts w:ascii="Arial" w:hAnsi="Arial" w:cs="Arial"/>
          <w:bCs/>
          <w:i/>
          <w:color w:val="808080"/>
          <w:sz w:val="18"/>
          <w:szCs w:val="18"/>
          <w:lang w:val="es-ES_tradnl"/>
        </w:rPr>
        <w:t>INDICAR</w:t>
      </w:r>
      <w:r w:rsidRPr="00427082">
        <w:rPr>
          <w:rFonts w:ascii="Arial" w:hAnsi="Arial" w:cs="Arial"/>
          <w:sz w:val="18"/>
          <w:szCs w:val="18"/>
        </w:rPr>
        <w:t>) días del mes de (</w:t>
      </w:r>
      <w:r w:rsidRPr="00427082">
        <w:rPr>
          <w:rFonts w:ascii="Arial" w:hAnsi="Arial" w:cs="Arial"/>
          <w:bCs/>
          <w:i/>
          <w:color w:val="808080"/>
          <w:sz w:val="18"/>
          <w:szCs w:val="18"/>
          <w:lang w:val="es-ES_tradnl"/>
        </w:rPr>
        <w:t>INDICAR)</w:t>
      </w:r>
      <w:r w:rsidRPr="00427082">
        <w:rPr>
          <w:rFonts w:ascii="Arial" w:hAnsi="Arial" w:cs="Arial"/>
          <w:sz w:val="18"/>
          <w:szCs w:val="18"/>
        </w:rPr>
        <w:t xml:space="preserve"> de (</w:t>
      </w:r>
      <w:r w:rsidRPr="00427082">
        <w:rPr>
          <w:rFonts w:ascii="Arial" w:hAnsi="Arial" w:cs="Arial"/>
          <w:bCs/>
          <w:i/>
          <w:color w:val="808080"/>
          <w:sz w:val="18"/>
          <w:szCs w:val="18"/>
          <w:lang w:val="es-ES_tradnl"/>
        </w:rPr>
        <w:t>INDICAR).</w:t>
      </w:r>
    </w:p>
    <w:p w14:paraId="24E81E04" w14:textId="77777777" w:rsidR="00A94A16" w:rsidRPr="00427082" w:rsidRDefault="00A94A16" w:rsidP="00A94A16">
      <w:pPr>
        <w:ind w:right="-19"/>
        <w:jc w:val="both"/>
        <w:rPr>
          <w:rFonts w:ascii="Arial" w:hAnsi="Arial" w:cs="Arial"/>
          <w:sz w:val="18"/>
          <w:szCs w:val="18"/>
        </w:rPr>
      </w:pPr>
    </w:p>
    <w:p w14:paraId="77D44668" w14:textId="77777777" w:rsidR="00A94A16" w:rsidRPr="00427082" w:rsidRDefault="00A94A16" w:rsidP="00A94A16">
      <w:pPr>
        <w:ind w:right="-19"/>
        <w:jc w:val="both"/>
        <w:rPr>
          <w:rFonts w:ascii="Arial" w:hAnsi="Arial" w:cs="Arial"/>
          <w:sz w:val="18"/>
          <w:szCs w:val="18"/>
        </w:rPr>
      </w:pPr>
    </w:p>
    <w:p w14:paraId="259E0483" w14:textId="77777777" w:rsidR="00A94A16" w:rsidRPr="00427082" w:rsidRDefault="00A94A16" w:rsidP="00A94A16">
      <w:pPr>
        <w:ind w:right="-19"/>
        <w:jc w:val="both"/>
        <w:outlineLvl w:val="0"/>
        <w:rPr>
          <w:rFonts w:ascii="Arial" w:hAnsi="Arial" w:cs="Arial"/>
          <w:sz w:val="18"/>
          <w:szCs w:val="18"/>
        </w:rPr>
      </w:pPr>
    </w:p>
    <w:p w14:paraId="3A1FCB77" w14:textId="77777777" w:rsidR="00A94A16" w:rsidRPr="00427082" w:rsidRDefault="00A94A16" w:rsidP="00A94A16">
      <w:pPr>
        <w:ind w:right="-19"/>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70CD5EB5" w14:textId="77777777" w:rsidR="00A94A16" w:rsidRPr="00427082" w:rsidRDefault="00A94A16" w:rsidP="00A94A16">
      <w:pPr>
        <w:tabs>
          <w:tab w:val="left" w:pos="426"/>
        </w:tabs>
        <w:ind w:right="-19"/>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11B734BA" w14:textId="77777777" w:rsidR="00A94A16" w:rsidRPr="00427082" w:rsidRDefault="00A94A16" w:rsidP="00A94A16">
      <w:pPr>
        <w:tabs>
          <w:tab w:val="left" w:pos="426"/>
        </w:tabs>
        <w:ind w:right="-19"/>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3C6E777F" w14:textId="77777777" w:rsidR="00A94A16" w:rsidRPr="00427082" w:rsidRDefault="00A94A16" w:rsidP="00A94A16">
      <w:pPr>
        <w:tabs>
          <w:tab w:val="left" w:pos="426"/>
        </w:tabs>
        <w:ind w:right="-19"/>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74EB1841" w14:textId="77777777" w:rsidR="005111C0" w:rsidRPr="00427082" w:rsidRDefault="005111C0" w:rsidP="00A94A16">
      <w:pPr>
        <w:tabs>
          <w:tab w:val="left" w:pos="426"/>
        </w:tabs>
        <w:ind w:right="-19"/>
        <w:jc w:val="both"/>
        <w:rPr>
          <w:rFonts w:ascii="Arial" w:hAnsi="Arial" w:cs="Arial"/>
          <w:color w:val="000000"/>
          <w:sz w:val="18"/>
          <w:szCs w:val="18"/>
        </w:rPr>
      </w:pPr>
    </w:p>
    <w:p w14:paraId="7A0E5CA3" w14:textId="77777777" w:rsidR="005111C0" w:rsidRPr="00427082" w:rsidRDefault="005111C0" w:rsidP="00A94A16">
      <w:pPr>
        <w:tabs>
          <w:tab w:val="left" w:pos="426"/>
        </w:tabs>
        <w:ind w:right="-19"/>
        <w:jc w:val="both"/>
        <w:rPr>
          <w:rFonts w:ascii="Arial" w:hAnsi="Arial" w:cs="Arial"/>
          <w:color w:val="000000"/>
          <w:sz w:val="18"/>
          <w:szCs w:val="18"/>
        </w:rPr>
        <w:sectPr w:rsidR="005111C0" w:rsidRPr="00427082" w:rsidSect="00F8540E">
          <w:pgSz w:w="12240" w:h="15840" w:code="1"/>
          <w:pgMar w:top="2177" w:right="1758" w:bottom="851" w:left="862" w:header="518" w:footer="0" w:gutter="0"/>
          <w:cols w:space="720"/>
        </w:sectPr>
      </w:pPr>
    </w:p>
    <w:p w14:paraId="1404D021" w14:textId="77777777" w:rsidR="00A94A16" w:rsidRPr="00427082" w:rsidRDefault="00A94A16" w:rsidP="00A94A16">
      <w:pPr>
        <w:pStyle w:val="Ttulo1"/>
        <w:tabs>
          <w:tab w:val="clear" w:pos="0"/>
        </w:tabs>
        <w:ind w:right="915"/>
        <w:rPr>
          <w:rFonts w:cs="Arial"/>
          <w:sz w:val="18"/>
          <w:szCs w:val="18"/>
        </w:rPr>
      </w:pPr>
      <w:r w:rsidRPr="00427082">
        <w:rPr>
          <w:rFonts w:cs="Arial"/>
          <w:sz w:val="18"/>
          <w:szCs w:val="18"/>
        </w:rPr>
        <w:t>ANEXO</w:t>
      </w:r>
      <w:r w:rsidRPr="00427082">
        <w:rPr>
          <w:rFonts w:cs="Arial"/>
          <w:spacing w:val="-3"/>
          <w:sz w:val="18"/>
          <w:szCs w:val="18"/>
        </w:rPr>
        <w:t xml:space="preserve"> </w:t>
      </w:r>
      <w:r w:rsidRPr="00427082">
        <w:rPr>
          <w:rFonts w:cs="Arial"/>
          <w:sz w:val="18"/>
          <w:szCs w:val="18"/>
        </w:rPr>
        <w:t>“O”</w:t>
      </w:r>
    </w:p>
    <w:p w14:paraId="17B13FA8" w14:textId="77777777" w:rsidR="00A94A16" w:rsidRPr="00427082" w:rsidRDefault="00A94A16" w:rsidP="00A94A16">
      <w:pPr>
        <w:ind w:left="909" w:right="921"/>
        <w:jc w:val="center"/>
        <w:rPr>
          <w:rFonts w:ascii="Arial" w:hAnsi="Arial" w:cs="Arial"/>
          <w:b/>
          <w:sz w:val="18"/>
          <w:szCs w:val="18"/>
        </w:rPr>
      </w:pPr>
      <w:r w:rsidRPr="00427082">
        <w:rPr>
          <w:rFonts w:ascii="Arial" w:hAnsi="Arial" w:cs="Arial"/>
          <w:b/>
          <w:sz w:val="18"/>
          <w:szCs w:val="18"/>
        </w:rPr>
        <w:t>VINCULACIÓN</w:t>
      </w:r>
      <w:r w:rsidRPr="00427082">
        <w:rPr>
          <w:rFonts w:ascii="Arial" w:hAnsi="Arial" w:cs="Arial"/>
          <w:b/>
          <w:spacing w:val="-12"/>
          <w:sz w:val="18"/>
          <w:szCs w:val="18"/>
        </w:rPr>
        <w:t xml:space="preserve"> </w:t>
      </w:r>
      <w:r w:rsidRPr="00427082">
        <w:rPr>
          <w:rFonts w:ascii="Arial" w:hAnsi="Arial" w:cs="Arial"/>
          <w:b/>
          <w:sz w:val="18"/>
          <w:szCs w:val="18"/>
        </w:rPr>
        <w:t>DE</w:t>
      </w:r>
      <w:r w:rsidRPr="00427082">
        <w:rPr>
          <w:rFonts w:ascii="Arial" w:hAnsi="Arial" w:cs="Arial"/>
          <w:b/>
          <w:spacing w:val="-12"/>
          <w:sz w:val="18"/>
          <w:szCs w:val="18"/>
        </w:rPr>
        <w:t xml:space="preserve"> </w:t>
      </w:r>
      <w:r w:rsidRPr="00427082">
        <w:rPr>
          <w:rFonts w:ascii="Arial" w:hAnsi="Arial" w:cs="Arial"/>
          <w:b/>
          <w:sz w:val="18"/>
          <w:szCs w:val="18"/>
        </w:rPr>
        <w:t>POBLACIÓN</w:t>
      </w:r>
      <w:r w:rsidRPr="00427082">
        <w:rPr>
          <w:rFonts w:ascii="Arial" w:hAnsi="Arial" w:cs="Arial"/>
          <w:b/>
          <w:spacing w:val="-11"/>
          <w:sz w:val="18"/>
          <w:szCs w:val="18"/>
        </w:rPr>
        <w:t xml:space="preserve"> </w:t>
      </w:r>
      <w:r w:rsidRPr="00427082">
        <w:rPr>
          <w:rFonts w:ascii="Arial" w:hAnsi="Arial" w:cs="Arial"/>
          <w:b/>
          <w:sz w:val="18"/>
          <w:szCs w:val="18"/>
        </w:rPr>
        <w:t>INDÍGENA,</w:t>
      </w:r>
      <w:r w:rsidRPr="00427082">
        <w:rPr>
          <w:rFonts w:ascii="Arial" w:hAnsi="Arial" w:cs="Arial"/>
          <w:b/>
          <w:spacing w:val="-8"/>
          <w:sz w:val="18"/>
          <w:szCs w:val="18"/>
        </w:rPr>
        <w:t xml:space="preserve"> </w:t>
      </w:r>
      <w:r w:rsidRPr="00427082">
        <w:rPr>
          <w:rFonts w:ascii="Arial" w:hAnsi="Arial" w:cs="Arial"/>
          <w:b/>
          <w:sz w:val="18"/>
          <w:szCs w:val="18"/>
        </w:rPr>
        <w:t>NEGRA, AFROCOLOMBIANA,</w:t>
      </w:r>
      <w:r w:rsidRPr="00427082">
        <w:rPr>
          <w:rFonts w:ascii="Arial" w:hAnsi="Arial" w:cs="Arial"/>
          <w:b/>
          <w:spacing w:val="-5"/>
          <w:sz w:val="18"/>
          <w:szCs w:val="18"/>
        </w:rPr>
        <w:t xml:space="preserve"> </w:t>
      </w:r>
      <w:r w:rsidRPr="00427082">
        <w:rPr>
          <w:rFonts w:ascii="Arial" w:hAnsi="Arial" w:cs="Arial"/>
          <w:b/>
          <w:sz w:val="18"/>
          <w:szCs w:val="18"/>
        </w:rPr>
        <w:t>RAIZAL,</w:t>
      </w:r>
      <w:r w:rsidRPr="00427082">
        <w:rPr>
          <w:rFonts w:ascii="Arial" w:hAnsi="Arial" w:cs="Arial"/>
          <w:b/>
          <w:spacing w:val="-6"/>
          <w:sz w:val="18"/>
          <w:szCs w:val="18"/>
        </w:rPr>
        <w:t xml:space="preserve"> </w:t>
      </w:r>
      <w:r w:rsidRPr="00427082">
        <w:rPr>
          <w:rFonts w:ascii="Arial" w:hAnsi="Arial" w:cs="Arial"/>
          <w:b/>
          <w:sz w:val="18"/>
          <w:szCs w:val="18"/>
        </w:rPr>
        <w:t xml:space="preserve">PALENQUERA, </w:t>
      </w:r>
      <w:r w:rsidRPr="00427082">
        <w:rPr>
          <w:rFonts w:ascii="Arial" w:hAnsi="Arial" w:cs="Arial"/>
          <w:b/>
          <w:spacing w:val="-52"/>
          <w:sz w:val="18"/>
          <w:szCs w:val="18"/>
        </w:rPr>
        <w:t xml:space="preserve"> </w:t>
      </w:r>
      <w:r w:rsidRPr="00427082">
        <w:rPr>
          <w:rFonts w:ascii="Arial" w:hAnsi="Arial" w:cs="Arial"/>
          <w:b/>
          <w:sz w:val="18"/>
          <w:szCs w:val="18"/>
        </w:rPr>
        <w:t>RROM</w:t>
      </w:r>
      <w:r w:rsidRPr="00427082">
        <w:rPr>
          <w:rFonts w:ascii="Arial" w:hAnsi="Arial" w:cs="Arial"/>
          <w:b/>
          <w:spacing w:val="5"/>
          <w:sz w:val="18"/>
          <w:szCs w:val="18"/>
        </w:rPr>
        <w:t xml:space="preserve"> </w:t>
      </w:r>
      <w:r w:rsidRPr="00427082">
        <w:rPr>
          <w:rFonts w:ascii="Arial" w:hAnsi="Arial" w:cs="Arial"/>
          <w:b/>
          <w:sz w:val="18"/>
          <w:szCs w:val="18"/>
        </w:rPr>
        <w:t>O GITANA</w:t>
      </w:r>
    </w:p>
    <w:p w14:paraId="05E3D651" w14:textId="77777777" w:rsidR="00A94A16" w:rsidRPr="00427082" w:rsidRDefault="00A94A16" w:rsidP="00A94A16">
      <w:pPr>
        <w:pStyle w:val="Textoindependiente"/>
        <w:rPr>
          <w:rFonts w:ascii="Arial" w:hAnsi="Arial" w:cs="Arial"/>
          <w:b/>
          <w:sz w:val="18"/>
          <w:szCs w:val="18"/>
        </w:rPr>
      </w:pPr>
    </w:p>
    <w:p w14:paraId="10A1A371" w14:textId="77777777" w:rsidR="00A94A16" w:rsidRPr="00427082" w:rsidRDefault="00A94A16" w:rsidP="00A94A16">
      <w:pPr>
        <w:ind w:right="12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(La información de este formato contiene datos sensibles la cual está sujeta a reserva legal y por tanto no se podrá publicar en el SECOP I y II para su conocimiento).</w:t>
      </w:r>
    </w:p>
    <w:p w14:paraId="2407DA81" w14:textId="77777777" w:rsidR="00A94A16" w:rsidRPr="00427082" w:rsidRDefault="00A94A16" w:rsidP="00A94A16">
      <w:pPr>
        <w:ind w:right="122"/>
        <w:jc w:val="right"/>
        <w:rPr>
          <w:rFonts w:ascii="Arial" w:hAnsi="Arial" w:cs="Arial"/>
          <w:bCs/>
          <w:i/>
          <w:color w:val="808080"/>
          <w:sz w:val="18"/>
          <w:szCs w:val="18"/>
          <w:lang w:val="es-ES_tradnl"/>
        </w:rPr>
      </w:pPr>
    </w:p>
    <w:p w14:paraId="5C564008" w14:textId="77777777" w:rsidR="00A94A16" w:rsidRPr="00427082" w:rsidRDefault="00A94A16" w:rsidP="00A94A16">
      <w:pPr>
        <w:ind w:right="122"/>
        <w:jc w:val="both"/>
        <w:rPr>
          <w:rFonts w:ascii="Arial" w:hAnsi="Arial" w:cs="Arial"/>
          <w:sz w:val="18"/>
          <w:szCs w:val="18"/>
        </w:rPr>
      </w:pPr>
      <w:r w:rsidRPr="00427082">
        <w:rPr>
          <w:rFonts w:ascii="Arial" w:hAnsi="Arial" w:cs="Arial"/>
          <w:sz w:val="18"/>
          <w:szCs w:val="18"/>
        </w:rPr>
        <w:t>Señores</w:t>
      </w:r>
    </w:p>
    <w:p w14:paraId="73E36372" w14:textId="77777777" w:rsidR="00A94A16" w:rsidRPr="00427082" w:rsidRDefault="00A94A16" w:rsidP="00A94A16">
      <w:pPr>
        <w:ind w:right="12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(NOMBRE DE LA DELEGATARIA)</w:t>
      </w:r>
    </w:p>
    <w:p w14:paraId="756B05DF" w14:textId="77777777" w:rsidR="00A94A16" w:rsidRPr="00427082" w:rsidRDefault="00A94A16" w:rsidP="00A94A16">
      <w:pPr>
        <w:ind w:right="12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(Ciudad)</w:t>
      </w:r>
    </w:p>
    <w:p w14:paraId="25CD26C9" w14:textId="77777777" w:rsidR="00A94A16" w:rsidRPr="00427082" w:rsidRDefault="00A94A16" w:rsidP="00A94A16">
      <w:pPr>
        <w:ind w:right="122"/>
        <w:jc w:val="both"/>
        <w:rPr>
          <w:rFonts w:ascii="Arial" w:hAnsi="Arial" w:cs="Arial"/>
          <w:bCs/>
          <w:i/>
          <w:color w:val="808080"/>
          <w:sz w:val="18"/>
          <w:szCs w:val="18"/>
          <w:lang w:val="es-ES_tradnl"/>
        </w:rPr>
      </w:pPr>
    </w:p>
    <w:p w14:paraId="4A55C0B7" w14:textId="77777777" w:rsidR="00A94A16" w:rsidRPr="00427082" w:rsidRDefault="00A94A16" w:rsidP="00A94A16">
      <w:pPr>
        <w:ind w:right="122"/>
        <w:jc w:val="both"/>
        <w:rPr>
          <w:rFonts w:ascii="Arial" w:hAnsi="Arial" w:cs="Arial"/>
          <w:sz w:val="18"/>
          <w:szCs w:val="18"/>
        </w:rPr>
      </w:pPr>
    </w:p>
    <w:p w14:paraId="56CF0233" w14:textId="77777777" w:rsidR="00A94A16" w:rsidRPr="00427082" w:rsidRDefault="00A94A16" w:rsidP="00A94A16">
      <w:pPr>
        <w:ind w:right="122"/>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5E943093" w14:textId="77777777" w:rsidR="00A94A16" w:rsidRPr="00427082" w:rsidRDefault="00A94A16" w:rsidP="00A94A16">
      <w:pPr>
        <w:ind w:left="993" w:right="122"/>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76184D44" w14:textId="77777777" w:rsidR="00A94A16" w:rsidRPr="00427082" w:rsidRDefault="00A94A16" w:rsidP="00A94A16">
      <w:pPr>
        <w:ind w:left="993" w:right="122"/>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1D59300D" w14:textId="77777777" w:rsidR="00A94A16" w:rsidRPr="00427082" w:rsidRDefault="00A94A16" w:rsidP="00A94A16">
      <w:pPr>
        <w:ind w:right="122"/>
        <w:jc w:val="both"/>
        <w:rPr>
          <w:rFonts w:ascii="Arial" w:hAnsi="Arial" w:cs="Arial"/>
          <w:sz w:val="18"/>
          <w:szCs w:val="18"/>
        </w:rPr>
      </w:pPr>
    </w:p>
    <w:p w14:paraId="0195306D" w14:textId="77777777" w:rsidR="00A94A16" w:rsidRPr="00427082" w:rsidRDefault="00A94A16" w:rsidP="00A94A16">
      <w:pPr>
        <w:ind w:right="122"/>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536F86EF" w14:textId="77777777" w:rsidR="00A94A16" w:rsidRPr="00427082" w:rsidRDefault="00A94A16" w:rsidP="00A94A16">
      <w:pPr>
        <w:ind w:right="122"/>
        <w:jc w:val="both"/>
        <w:rPr>
          <w:rFonts w:ascii="Arial" w:hAnsi="Arial" w:cs="Arial"/>
          <w:sz w:val="18"/>
          <w:szCs w:val="18"/>
        </w:rPr>
      </w:pPr>
    </w:p>
    <w:p w14:paraId="789867A6" w14:textId="77777777" w:rsidR="00A94A16" w:rsidRPr="00427082" w:rsidRDefault="00A94A16" w:rsidP="00A94A16">
      <w:pPr>
        <w:ind w:right="122"/>
        <w:jc w:val="both"/>
        <w:rPr>
          <w:rFonts w:ascii="Arial" w:hAnsi="Arial" w:cs="Arial"/>
          <w:sz w:val="18"/>
          <w:szCs w:val="18"/>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certifico bajo la gravedad de juramento que:</w:t>
      </w:r>
    </w:p>
    <w:p w14:paraId="09CD3508" w14:textId="77777777" w:rsidR="00A94A16" w:rsidRPr="00427082" w:rsidRDefault="00A94A16" w:rsidP="00A94A16">
      <w:pPr>
        <w:ind w:right="122"/>
        <w:jc w:val="both"/>
        <w:rPr>
          <w:rFonts w:ascii="Arial" w:hAnsi="Arial" w:cs="Arial"/>
          <w:sz w:val="18"/>
          <w:szCs w:val="18"/>
        </w:rPr>
      </w:pPr>
    </w:p>
    <w:p w14:paraId="207832C6" w14:textId="77777777" w:rsidR="00A94A16" w:rsidRPr="00427082" w:rsidRDefault="00A94A16" w:rsidP="00C603A4">
      <w:pPr>
        <w:numPr>
          <w:ilvl w:val="1"/>
          <w:numId w:val="28"/>
        </w:numPr>
        <w:suppressAutoHyphens/>
        <w:ind w:left="284" w:right="122" w:hanging="284"/>
        <w:jc w:val="both"/>
        <w:rPr>
          <w:rFonts w:ascii="Arial" w:hAnsi="Arial" w:cs="Arial"/>
          <w:bCs/>
          <w:i/>
          <w:color w:val="808080"/>
          <w:sz w:val="18"/>
          <w:szCs w:val="18"/>
          <w:lang w:val="es-ES_tradnl"/>
        </w:rPr>
      </w:pPr>
      <w:r w:rsidRPr="00427082">
        <w:rPr>
          <w:rFonts w:ascii="Arial" w:hAnsi="Arial" w:cs="Arial"/>
          <w:sz w:val="18"/>
          <w:szCs w:val="18"/>
        </w:rPr>
        <w:t>El número total de trabajadores vinculados a la nómina corresponden a (</w:t>
      </w:r>
      <w:r w:rsidRPr="00427082">
        <w:rPr>
          <w:rFonts w:ascii="Arial" w:hAnsi="Arial" w:cs="Arial"/>
          <w:bCs/>
          <w:i/>
          <w:color w:val="808080"/>
          <w:sz w:val="18"/>
          <w:szCs w:val="18"/>
          <w:lang w:val="es-ES_tradnl"/>
        </w:rPr>
        <w:t>Diligenciar el número de trabajadores vinculados a la nómina).</w:t>
      </w:r>
    </w:p>
    <w:p w14:paraId="3E40989E" w14:textId="77777777" w:rsidR="00A94A16" w:rsidRPr="00427082" w:rsidRDefault="00A94A16" w:rsidP="00C603A4">
      <w:pPr>
        <w:numPr>
          <w:ilvl w:val="1"/>
          <w:numId w:val="28"/>
        </w:numPr>
        <w:suppressAutoHyphens/>
        <w:ind w:left="284" w:right="122" w:hanging="284"/>
        <w:jc w:val="both"/>
        <w:rPr>
          <w:rFonts w:ascii="Arial" w:hAnsi="Arial" w:cs="Arial"/>
          <w:bCs/>
          <w:i/>
          <w:color w:val="808080"/>
          <w:sz w:val="18"/>
          <w:szCs w:val="18"/>
          <w:lang w:val="es-ES_tradnl"/>
        </w:rPr>
      </w:pPr>
      <w:r w:rsidRPr="00427082">
        <w:rPr>
          <w:rFonts w:ascii="Arial" w:hAnsi="Arial" w:cs="Arial"/>
          <w:sz w:val="18"/>
          <w:szCs w:val="18"/>
        </w:rPr>
        <w:t xml:space="preserve">En la nómina están vinculadas las siguientes personas pertenecientes a la población Indígena, Negra, Afrocolombiana, Raizal, Palenquera, Rrom o Gitana: </w:t>
      </w:r>
    </w:p>
    <w:p w14:paraId="4F2BB233" w14:textId="77777777" w:rsidR="00A94A16" w:rsidRPr="00427082" w:rsidRDefault="00A94A16" w:rsidP="00A94A16">
      <w:pPr>
        <w:ind w:right="122"/>
        <w:jc w:val="both"/>
        <w:rPr>
          <w:rFonts w:ascii="Arial" w:hAnsi="Arial" w:cs="Arial"/>
          <w:sz w:val="18"/>
          <w:szCs w:val="18"/>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957"/>
        <w:gridCol w:w="3001"/>
      </w:tblGrid>
      <w:tr w:rsidR="00A94A16" w:rsidRPr="00427082" w14:paraId="19CA984C" w14:textId="77777777" w:rsidTr="00F8540E">
        <w:tc>
          <w:tcPr>
            <w:tcW w:w="3253" w:type="dxa"/>
            <w:shd w:val="clear" w:color="auto" w:fill="D0CECE"/>
            <w:vAlign w:val="center"/>
          </w:tcPr>
          <w:p w14:paraId="5A602F55" w14:textId="77777777" w:rsidR="00A94A16" w:rsidRPr="00427082" w:rsidRDefault="00A94A16" w:rsidP="00F8540E">
            <w:pPr>
              <w:ind w:right="122"/>
              <w:jc w:val="center"/>
              <w:rPr>
                <w:rFonts w:ascii="Arial" w:hAnsi="Arial" w:cs="Arial"/>
                <w:b/>
                <w:sz w:val="18"/>
                <w:szCs w:val="18"/>
              </w:rPr>
            </w:pPr>
            <w:r w:rsidRPr="00427082">
              <w:rPr>
                <w:rFonts w:ascii="Arial" w:hAnsi="Arial" w:cs="Arial"/>
                <w:b/>
                <w:sz w:val="18"/>
                <w:szCs w:val="18"/>
              </w:rPr>
              <w:t>Número total de trabajadores vinculados a la planta de personal</w:t>
            </w:r>
          </w:p>
        </w:tc>
        <w:tc>
          <w:tcPr>
            <w:tcW w:w="3253" w:type="dxa"/>
            <w:shd w:val="clear" w:color="auto" w:fill="D0CECE"/>
            <w:vAlign w:val="center"/>
          </w:tcPr>
          <w:p w14:paraId="3704C3CB" w14:textId="77777777" w:rsidR="00A94A16" w:rsidRPr="00427082" w:rsidRDefault="00A94A16" w:rsidP="00F8540E">
            <w:pPr>
              <w:ind w:right="122"/>
              <w:jc w:val="center"/>
              <w:rPr>
                <w:rFonts w:ascii="Arial" w:hAnsi="Arial" w:cs="Arial"/>
                <w:b/>
                <w:sz w:val="18"/>
                <w:szCs w:val="18"/>
              </w:rPr>
            </w:pPr>
            <w:r w:rsidRPr="00427082">
              <w:rPr>
                <w:rFonts w:ascii="Arial" w:hAnsi="Arial" w:cs="Arial"/>
                <w:b/>
                <w:sz w:val="18"/>
                <w:szCs w:val="18"/>
              </w:rPr>
              <w:t>Indicar nombre y documento de identificación de cada persona</w:t>
            </w:r>
          </w:p>
        </w:tc>
        <w:tc>
          <w:tcPr>
            <w:tcW w:w="3254" w:type="dxa"/>
            <w:shd w:val="clear" w:color="auto" w:fill="D0CECE"/>
            <w:vAlign w:val="center"/>
          </w:tcPr>
          <w:p w14:paraId="4CD81C82" w14:textId="77777777" w:rsidR="00A94A16" w:rsidRPr="00427082" w:rsidRDefault="00A94A16" w:rsidP="00F8540E">
            <w:pPr>
              <w:ind w:right="122"/>
              <w:jc w:val="center"/>
              <w:rPr>
                <w:rFonts w:ascii="Arial" w:hAnsi="Arial" w:cs="Arial"/>
                <w:b/>
                <w:sz w:val="18"/>
                <w:szCs w:val="18"/>
              </w:rPr>
            </w:pPr>
            <w:r w:rsidRPr="00427082">
              <w:rPr>
                <w:rFonts w:ascii="Arial" w:hAnsi="Arial" w:cs="Arial"/>
                <w:b/>
                <w:sz w:val="18"/>
                <w:szCs w:val="18"/>
              </w:rPr>
              <w:t>Discriminar si pertenece a la Población Indígena, Negra, Afrocolombiana, Raizal, Palenquera, Rrom o Gitana</w:t>
            </w:r>
          </w:p>
        </w:tc>
      </w:tr>
      <w:tr w:rsidR="00A94A16" w:rsidRPr="00427082" w14:paraId="71FA50F6" w14:textId="77777777" w:rsidTr="00F8540E">
        <w:tc>
          <w:tcPr>
            <w:tcW w:w="3253" w:type="dxa"/>
            <w:shd w:val="clear" w:color="auto" w:fill="auto"/>
            <w:vAlign w:val="center"/>
          </w:tcPr>
          <w:p w14:paraId="0C4152C3" w14:textId="77777777" w:rsidR="00A94A16" w:rsidRPr="00427082" w:rsidRDefault="00A94A16" w:rsidP="00F8540E">
            <w:pPr>
              <w:ind w:right="122"/>
              <w:jc w:val="center"/>
              <w:rPr>
                <w:rFonts w:ascii="Arial" w:hAnsi="Arial" w:cs="Arial"/>
                <w:sz w:val="18"/>
                <w:szCs w:val="18"/>
              </w:rPr>
            </w:pPr>
          </w:p>
        </w:tc>
        <w:tc>
          <w:tcPr>
            <w:tcW w:w="3253" w:type="dxa"/>
            <w:shd w:val="clear" w:color="auto" w:fill="auto"/>
            <w:vAlign w:val="center"/>
          </w:tcPr>
          <w:p w14:paraId="4110AA54" w14:textId="77777777" w:rsidR="00A94A16" w:rsidRPr="00427082" w:rsidRDefault="00A94A16" w:rsidP="00F8540E">
            <w:pPr>
              <w:ind w:right="122"/>
              <w:jc w:val="center"/>
              <w:rPr>
                <w:rFonts w:ascii="Arial" w:hAnsi="Arial" w:cs="Arial"/>
                <w:sz w:val="18"/>
                <w:szCs w:val="18"/>
              </w:rPr>
            </w:pPr>
          </w:p>
        </w:tc>
        <w:tc>
          <w:tcPr>
            <w:tcW w:w="3254" w:type="dxa"/>
            <w:shd w:val="clear" w:color="auto" w:fill="auto"/>
            <w:vAlign w:val="center"/>
          </w:tcPr>
          <w:p w14:paraId="376327CA" w14:textId="77777777" w:rsidR="00A94A16" w:rsidRPr="00427082" w:rsidRDefault="00A94A16" w:rsidP="00F8540E">
            <w:pPr>
              <w:ind w:right="122"/>
              <w:jc w:val="center"/>
              <w:rPr>
                <w:rFonts w:ascii="Arial" w:hAnsi="Arial" w:cs="Arial"/>
                <w:sz w:val="18"/>
                <w:szCs w:val="18"/>
              </w:rPr>
            </w:pPr>
          </w:p>
        </w:tc>
      </w:tr>
      <w:tr w:rsidR="00A94A16" w:rsidRPr="00427082" w14:paraId="71B38D71" w14:textId="77777777" w:rsidTr="00F8540E">
        <w:tc>
          <w:tcPr>
            <w:tcW w:w="3253" w:type="dxa"/>
            <w:shd w:val="clear" w:color="auto" w:fill="auto"/>
            <w:vAlign w:val="center"/>
          </w:tcPr>
          <w:p w14:paraId="2B00F2BE" w14:textId="77777777" w:rsidR="00A94A16" w:rsidRPr="00427082" w:rsidRDefault="00A94A16" w:rsidP="00F8540E">
            <w:pPr>
              <w:ind w:right="122"/>
              <w:jc w:val="center"/>
              <w:rPr>
                <w:rFonts w:ascii="Arial" w:hAnsi="Arial" w:cs="Arial"/>
                <w:sz w:val="18"/>
                <w:szCs w:val="18"/>
              </w:rPr>
            </w:pPr>
          </w:p>
        </w:tc>
        <w:tc>
          <w:tcPr>
            <w:tcW w:w="3253" w:type="dxa"/>
            <w:shd w:val="clear" w:color="auto" w:fill="auto"/>
            <w:vAlign w:val="center"/>
          </w:tcPr>
          <w:p w14:paraId="5E6D22C9" w14:textId="77777777" w:rsidR="00A94A16" w:rsidRPr="00427082" w:rsidRDefault="00A94A16" w:rsidP="00F8540E">
            <w:pPr>
              <w:ind w:right="122"/>
              <w:jc w:val="center"/>
              <w:rPr>
                <w:rFonts w:ascii="Arial" w:hAnsi="Arial" w:cs="Arial"/>
                <w:sz w:val="18"/>
                <w:szCs w:val="18"/>
              </w:rPr>
            </w:pPr>
          </w:p>
        </w:tc>
        <w:tc>
          <w:tcPr>
            <w:tcW w:w="3254" w:type="dxa"/>
            <w:shd w:val="clear" w:color="auto" w:fill="auto"/>
            <w:vAlign w:val="center"/>
          </w:tcPr>
          <w:p w14:paraId="1BDC68F7" w14:textId="77777777" w:rsidR="00A94A16" w:rsidRPr="00427082" w:rsidRDefault="00A94A16" w:rsidP="00F8540E">
            <w:pPr>
              <w:ind w:right="122"/>
              <w:jc w:val="center"/>
              <w:rPr>
                <w:rFonts w:ascii="Arial" w:hAnsi="Arial" w:cs="Arial"/>
                <w:sz w:val="18"/>
                <w:szCs w:val="18"/>
              </w:rPr>
            </w:pPr>
          </w:p>
        </w:tc>
      </w:tr>
    </w:tbl>
    <w:p w14:paraId="10460D5B" w14:textId="77777777" w:rsidR="00A94A16" w:rsidRPr="00427082" w:rsidRDefault="00A94A16" w:rsidP="00A94A16">
      <w:pPr>
        <w:ind w:right="122"/>
        <w:jc w:val="both"/>
        <w:rPr>
          <w:rFonts w:ascii="Arial" w:hAnsi="Arial" w:cs="Arial"/>
          <w:sz w:val="18"/>
          <w:szCs w:val="18"/>
        </w:rPr>
      </w:pPr>
    </w:p>
    <w:p w14:paraId="6A7B25B6" w14:textId="77777777" w:rsidR="00A94A16" w:rsidRPr="00427082" w:rsidRDefault="00A94A16" w:rsidP="00C603A4">
      <w:pPr>
        <w:numPr>
          <w:ilvl w:val="1"/>
          <w:numId w:val="28"/>
        </w:numPr>
        <w:suppressAutoHyphens/>
        <w:ind w:left="284" w:right="122" w:hanging="284"/>
        <w:jc w:val="both"/>
        <w:rPr>
          <w:rFonts w:ascii="Arial" w:hAnsi="Arial" w:cs="Arial"/>
          <w:bCs/>
          <w:i/>
          <w:color w:val="808080"/>
          <w:sz w:val="18"/>
          <w:szCs w:val="18"/>
          <w:lang w:val="es-ES_tradnl"/>
        </w:rPr>
      </w:pPr>
      <w:r w:rsidRPr="00427082">
        <w:rPr>
          <w:rFonts w:ascii="Arial" w:hAnsi="Arial" w:cs="Arial"/>
          <w:sz w:val="18"/>
          <w:szCs w:val="18"/>
        </w:rPr>
        <w:t>Así</w:t>
      </w:r>
      <w:r w:rsidRPr="00427082">
        <w:rPr>
          <w:rFonts w:ascii="Arial" w:hAnsi="Arial" w:cs="Arial"/>
          <w:spacing w:val="16"/>
          <w:sz w:val="18"/>
          <w:szCs w:val="18"/>
        </w:rPr>
        <w:t xml:space="preserve"> </w:t>
      </w:r>
      <w:r w:rsidRPr="00427082">
        <w:rPr>
          <w:rFonts w:ascii="Arial" w:hAnsi="Arial" w:cs="Arial"/>
          <w:sz w:val="18"/>
          <w:szCs w:val="18"/>
        </w:rPr>
        <w:t>mismo declaramos una antigüedad igual o mayor a un año contado a partir de la fecha del cierre del presente proceso.</w:t>
      </w:r>
    </w:p>
    <w:p w14:paraId="1162A62A" w14:textId="77777777" w:rsidR="00A94A16" w:rsidRPr="00427082" w:rsidRDefault="00A94A16" w:rsidP="00A94A16">
      <w:pPr>
        <w:ind w:left="284" w:right="845"/>
        <w:jc w:val="both"/>
        <w:rPr>
          <w:rFonts w:ascii="Arial" w:hAnsi="Arial" w:cs="Arial"/>
          <w:bCs/>
          <w:i/>
          <w:color w:val="808080"/>
          <w:sz w:val="18"/>
          <w:szCs w:val="18"/>
          <w:lang w:val="es-ES_tradnl"/>
        </w:rPr>
      </w:pPr>
      <w:r w:rsidRPr="00427082">
        <w:rPr>
          <w:rFonts w:ascii="Arial" w:hAnsi="Arial" w:cs="Arial"/>
          <w:sz w:val="18"/>
          <w:szCs w:val="18"/>
        </w:rPr>
        <w:t>(</w:t>
      </w:r>
      <w:r w:rsidRPr="00427082">
        <w:rPr>
          <w:rFonts w:ascii="Arial" w:hAnsi="Arial" w:cs="Arial"/>
          <w:bCs/>
          <w:i/>
          <w:color w:val="808080"/>
          <w:sz w:val="18"/>
          <w:szCs w:val="18"/>
          <w:lang w:val="es-ES_tradnl"/>
        </w:rPr>
        <w:t>Para los casos de constitución inferior a un año se tendrá que indicar que las personas señaladas se encuentran vinculadas desde el momento de constitución de la misma</w:t>
      </w:r>
      <w:r w:rsidRPr="00427082">
        <w:rPr>
          <w:rFonts w:ascii="Arial" w:hAnsi="Arial" w:cs="Arial"/>
          <w:sz w:val="18"/>
          <w:szCs w:val="18"/>
        </w:rPr>
        <w:t>).</w:t>
      </w:r>
    </w:p>
    <w:p w14:paraId="108D5414" w14:textId="77777777" w:rsidR="00A94A16" w:rsidRPr="00427082" w:rsidRDefault="00A94A16" w:rsidP="00A94A16">
      <w:pPr>
        <w:ind w:right="845"/>
        <w:jc w:val="both"/>
        <w:rPr>
          <w:rFonts w:ascii="Arial" w:hAnsi="Arial" w:cs="Arial"/>
          <w:sz w:val="18"/>
          <w:szCs w:val="18"/>
        </w:rPr>
      </w:pPr>
    </w:p>
    <w:p w14:paraId="18DF4D4C"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En constancia, se firma en (</w:t>
      </w:r>
      <w:r w:rsidRPr="00427082">
        <w:rPr>
          <w:rFonts w:ascii="Arial" w:hAnsi="Arial" w:cs="Arial"/>
          <w:bCs/>
          <w:i/>
          <w:color w:val="808080"/>
          <w:sz w:val="18"/>
          <w:szCs w:val="18"/>
          <w:lang w:val="es-ES_tradnl"/>
        </w:rPr>
        <w:t>INDICAR)</w:t>
      </w:r>
      <w:r w:rsidRPr="00427082">
        <w:rPr>
          <w:rFonts w:ascii="Arial" w:hAnsi="Arial" w:cs="Arial"/>
          <w:sz w:val="18"/>
          <w:szCs w:val="18"/>
        </w:rPr>
        <w:t>, a los (</w:t>
      </w:r>
      <w:r w:rsidRPr="00427082">
        <w:rPr>
          <w:rFonts w:ascii="Arial" w:hAnsi="Arial" w:cs="Arial"/>
          <w:bCs/>
          <w:i/>
          <w:color w:val="808080"/>
          <w:sz w:val="18"/>
          <w:szCs w:val="18"/>
          <w:lang w:val="es-ES_tradnl"/>
        </w:rPr>
        <w:t>INDICAR</w:t>
      </w:r>
      <w:r w:rsidRPr="00427082">
        <w:rPr>
          <w:rFonts w:ascii="Arial" w:hAnsi="Arial" w:cs="Arial"/>
          <w:sz w:val="18"/>
          <w:szCs w:val="18"/>
        </w:rPr>
        <w:t>) días del mes de (</w:t>
      </w:r>
      <w:r w:rsidRPr="00427082">
        <w:rPr>
          <w:rFonts w:ascii="Arial" w:hAnsi="Arial" w:cs="Arial"/>
          <w:bCs/>
          <w:i/>
          <w:color w:val="808080"/>
          <w:sz w:val="18"/>
          <w:szCs w:val="18"/>
          <w:lang w:val="es-ES_tradnl"/>
        </w:rPr>
        <w:t>INDICAR)</w:t>
      </w:r>
      <w:r w:rsidRPr="00427082">
        <w:rPr>
          <w:rFonts w:ascii="Arial" w:hAnsi="Arial" w:cs="Arial"/>
          <w:sz w:val="18"/>
          <w:szCs w:val="18"/>
        </w:rPr>
        <w:t xml:space="preserve"> de (</w:t>
      </w:r>
      <w:r w:rsidRPr="00427082">
        <w:rPr>
          <w:rFonts w:ascii="Arial" w:hAnsi="Arial" w:cs="Arial"/>
          <w:bCs/>
          <w:i/>
          <w:color w:val="808080"/>
          <w:sz w:val="18"/>
          <w:szCs w:val="18"/>
          <w:lang w:val="es-ES_tradnl"/>
        </w:rPr>
        <w:t>INDICAR).</w:t>
      </w:r>
    </w:p>
    <w:p w14:paraId="49A521C5" w14:textId="77777777" w:rsidR="00A94A16" w:rsidRPr="00427082" w:rsidRDefault="00A94A16" w:rsidP="00A94A16">
      <w:pPr>
        <w:ind w:right="-9"/>
        <w:jc w:val="both"/>
        <w:rPr>
          <w:rFonts w:ascii="Arial" w:hAnsi="Arial" w:cs="Arial"/>
          <w:sz w:val="18"/>
          <w:szCs w:val="18"/>
        </w:rPr>
      </w:pPr>
    </w:p>
    <w:p w14:paraId="5F0D4F24" w14:textId="77777777" w:rsidR="00A94A16" w:rsidRPr="00427082" w:rsidRDefault="00A94A16" w:rsidP="00A94A16">
      <w:pPr>
        <w:jc w:val="both"/>
        <w:outlineLvl w:val="0"/>
        <w:rPr>
          <w:rFonts w:ascii="Arial" w:hAnsi="Arial" w:cs="Arial"/>
          <w:sz w:val="18"/>
          <w:szCs w:val="18"/>
        </w:rPr>
      </w:pPr>
    </w:p>
    <w:p w14:paraId="1CA20A59" w14:textId="77777777" w:rsidR="00A94A16" w:rsidRPr="00427082" w:rsidRDefault="00A94A16" w:rsidP="00A94A16">
      <w:pPr>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0F73ABE3"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6395D5BD"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0635AF4C"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54929ED8" w14:textId="77777777" w:rsidR="005111C0" w:rsidRPr="00427082" w:rsidRDefault="005111C0" w:rsidP="00A94A16">
      <w:pPr>
        <w:tabs>
          <w:tab w:val="left" w:pos="426"/>
        </w:tabs>
        <w:jc w:val="both"/>
        <w:rPr>
          <w:rFonts w:ascii="Arial" w:hAnsi="Arial" w:cs="Arial"/>
          <w:color w:val="000000"/>
          <w:sz w:val="18"/>
          <w:szCs w:val="18"/>
        </w:rPr>
      </w:pPr>
    </w:p>
    <w:p w14:paraId="17E4B311" w14:textId="77777777" w:rsidR="005111C0" w:rsidRPr="00427082" w:rsidRDefault="005111C0" w:rsidP="00A94A16">
      <w:pPr>
        <w:tabs>
          <w:tab w:val="left" w:pos="426"/>
        </w:tabs>
        <w:jc w:val="both"/>
        <w:rPr>
          <w:rFonts w:ascii="Arial" w:hAnsi="Arial" w:cs="Arial"/>
          <w:color w:val="000000"/>
          <w:sz w:val="18"/>
          <w:szCs w:val="18"/>
        </w:rPr>
        <w:sectPr w:rsidR="005111C0" w:rsidRPr="00427082" w:rsidSect="00F8540E">
          <w:pgSz w:w="12240" w:h="15840" w:code="1"/>
          <w:pgMar w:top="2177" w:right="1758" w:bottom="851" w:left="862" w:header="518" w:footer="0" w:gutter="0"/>
          <w:cols w:space="720"/>
        </w:sectPr>
      </w:pPr>
    </w:p>
    <w:p w14:paraId="3BB64A8C" w14:textId="77777777" w:rsidR="00A94A16" w:rsidRPr="00427082" w:rsidRDefault="00A94A16" w:rsidP="00A94A16">
      <w:pPr>
        <w:pStyle w:val="Ttulo1"/>
        <w:tabs>
          <w:tab w:val="clear" w:pos="0"/>
        </w:tabs>
        <w:ind w:right="909"/>
        <w:rPr>
          <w:rFonts w:cs="Arial"/>
          <w:sz w:val="18"/>
          <w:szCs w:val="18"/>
        </w:rPr>
      </w:pPr>
      <w:r w:rsidRPr="00427082">
        <w:rPr>
          <w:rFonts w:cs="Arial"/>
          <w:sz w:val="18"/>
          <w:szCs w:val="18"/>
        </w:rPr>
        <w:t>ANEXO</w:t>
      </w:r>
      <w:r w:rsidRPr="00427082">
        <w:rPr>
          <w:rFonts w:cs="Arial"/>
          <w:spacing w:val="-2"/>
          <w:sz w:val="18"/>
          <w:szCs w:val="18"/>
        </w:rPr>
        <w:t xml:space="preserve"> </w:t>
      </w:r>
      <w:r w:rsidRPr="00427082">
        <w:rPr>
          <w:rFonts w:cs="Arial"/>
          <w:sz w:val="18"/>
          <w:szCs w:val="18"/>
        </w:rPr>
        <w:t>“P”</w:t>
      </w:r>
    </w:p>
    <w:p w14:paraId="5B56BF9D" w14:textId="77777777" w:rsidR="00A94A16" w:rsidRPr="00427082" w:rsidRDefault="00A94A16" w:rsidP="00A94A16">
      <w:pPr>
        <w:ind w:left="909" w:right="921"/>
        <w:jc w:val="center"/>
        <w:rPr>
          <w:rFonts w:ascii="Arial" w:hAnsi="Arial" w:cs="Arial"/>
          <w:b/>
          <w:sz w:val="18"/>
          <w:szCs w:val="18"/>
        </w:rPr>
      </w:pPr>
      <w:r w:rsidRPr="00427082">
        <w:rPr>
          <w:rFonts w:ascii="Arial" w:hAnsi="Arial" w:cs="Arial"/>
          <w:b/>
          <w:sz w:val="18"/>
          <w:szCs w:val="18"/>
        </w:rPr>
        <w:t>PARTICIPACIÓN</w:t>
      </w:r>
      <w:r w:rsidRPr="00427082">
        <w:rPr>
          <w:rFonts w:ascii="Arial" w:hAnsi="Arial" w:cs="Arial"/>
          <w:b/>
          <w:spacing w:val="-2"/>
          <w:sz w:val="18"/>
          <w:szCs w:val="18"/>
        </w:rPr>
        <w:t xml:space="preserve"> </w:t>
      </w:r>
      <w:r w:rsidRPr="00427082">
        <w:rPr>
          <w:rFonts w:ascii="Arial" w:hAnsi="Arial" w:cs="Arial"/>
          <w:b/>
          <w:sz w:val="18"/>
          <w:szCs w:val="18"/>
        </w:rPr>
        <w:t>MAYORITARIA</w:t>
      </w:r>
      <w:r w:rsidRPr="00427082">
        <w:rPr>
          <w:rFonts w:ascii="Arial" w:hAnsi="Arial" w:cs="Arial"/>
          <w:b/>
          <w:spacing w:val="-6"/>
          <w:sz w:val="18"/>
          <w:szCs w:val="18"/>
        </w:rPr>
        <w:t xml:space="preserve"> </w:t>
      </w:r>
      <w:r w:rsidRPr="00427082">
        <w:rPr>
          <w:rFonts w:ascii="Arial" w:hAnsi="Arial" w:cs="Arial"/>
          <w:b/>
          <w:sz w:val="18"/>
          <w:szCs w:val="18"/>
        </w:rPr>
        <w:t>DE</w:t>
      </w:r>
      <w:r w:rsidRPr="00427082">
        <w:rPr>
          <w:rFonts w:ascii="Arial" w:hAnsi="Arial" w:cs="Arial"/>
          <w:b/>
          <w:spacing w:val="-4"/>
          <w:sz w:val="18"/>
          <w:szCs w:val="18"/>
        </w:rPr>
        <w:t xml:space="preserve"> </w:t>
      </w:r>
      <w:r w:rsidRPr="00427082">
        <w:rPr>
          <w:rFonts w:ascii="Arial" w:hAnsi="Arial" w:cs="Arial"/>
          <w:b/>
          <w:sz w:val="18"/>
          <w:szCs w:val="18"/>
        </w:rPr>
        <w:t>PERSONAS</w:t>
      </w:r>
      <w:r w:rsidRPr="00427082">
        <w:rPr>
          <w:rFonts w:ascii="Arial" w:hAnsi="Arial" w:cs="Arial"/>
          <w:b/>
          <w:spacing w:val="-3"/>
          <w:sz w:val="18"/>
          <w:szCs w:val="18"/>
        </w:rPr>
        <w:t xml:space="preserve"> </w:t>
      </w:r>
      <w:r w:rsidRPr="00427082">
        <w:rPr>
          <w:rFonts w:ascii="Arial" w:hAnsi="Arial" w:cs="Arial"/>
          <w:b/>
          <w:sz w:val="18"/>
          <w:szCs w:val="18"/>
        </w:rPr>
        <w:t>EN</w:t>
      </w:r>
      <w:r w:rsidRPr="00427082">
        <w:rPr>
          <w:rFonts w:ascii="Arial" w:hAnsi="Arial" w:cs="Arial"/>
          <w:b/>
          <w:spacing w:val="-1"/>
          <w:sz w:val="18"/>
          <w:szCs w:val="18"/>
        </w:rPr>
        <w:t xml:space="preserve"> </w:t>
      </w:r>
      <w:r w:rsidRPr="00427082">
        <w:rPr>
          <w:rFonts w:ascii="Arial" w:hAnsi="Arial" w:cs="Arial"/>
          <w:b/>
          <w:sz w:val="18"/>
          <w:szCs w:val="18"/>
        </w:rPr>
        <w:t>PROCESO</w:t>
      </w:r>
      <w:r w:rsidRPr="00427082">
        <w:rPr>
          <w:rFonts w:ascii="Arial" w:hAnsi="Arial" w:cs="Arial"/>
          <w:b/>
          <w:spacing w:val="-3"/>
          <w:sz w:val="18"/>
          <w:szCs w:val="18"/>
        </w:rPr>
        <w:t xml:space="preserve"> </w:t>
      </w:r>
      <w:r w:rsidRPr="00427082">
        <w:rPr>
          <w:rFonts w:ascii="Arial" w:hAnsi="Arial" w:cs="Arial"/>
          <w:b/>
          <w:sz w:val="18"/>
          <w:szCs w:val="18"/>
        </w:rPr>
        <w:t>DE</w:t>
      </w:r>
      <w:r w:rsidRPr="00427082">
        <w:rPr>
          <w:rFonts w:ascii="Arial" w:hAnsi="Arial" w:cs="Arial"/>
          <w:b/>
          <w:spacing w:val="-5"/>
          <w:sz w:val="18"/>
          <w:szCs w:val="18"/>
        </w:rPr>
        <w:t xml:space="preserve"> </w:t>
      </w:r>
      <w:r w:rsidRPr="00427082">
        <w:rPr>
          <w:rFonts w:ascii="Arial" w:hAnsi="Arial" w:cs="Arial"/>
          <w:b/>
          <w:sz w:val="18"/>
          <w:szCs w:val="18"/>
        </w:rPr>
        <w:t>REINCORPORACIÓN</w:t>
      </w:r>
      <w:r w:rsidRPr="00427082">
        <w:rPr>
          <w:rFonts w:ascii="Arial" w:hAnsi="Arial" w:cs="Arial"/>
          <w:b/>
          <w:spacing w:val="-1"/>
          <w:sz w:val="18"/>
          <w:szCs w:val="18"/>
        </w:rPr>
        <w:t xml:space="preserve"> </w:t>
      </w:r>
      <w:r w:rsidRPr="00427082">
        <w:rPr>
          <w:rFonts w:ascii="Arial" w:hAnsi="Arial" w:cs="Arial"/>
          <w:b/>
          <w:sz w:val="18"/>
          <w:szCs w:val="18"/>
        </w:rPr>
        <w:t>EN</w:t>
      </w:r>
      <w:r w:rsidRPr="00427082">
        <w:rPr>
          <w:rFonts w:ascii="Arial" w:hAnsi="Arial" w:cs="Arial"/>
          <w:b/>
          <w:spacing w:val="-53"/>
          <w:sz w:val="18"/>
          <w:szCs w:val="18"/>
        </w:rPr>
        <w:t xml:space="preserve"> </w:t>
      </w:r>
      <w:r w:rsidRPr="00427082">
        <w:rPr>
          <w:rFonts w:ascii="Arial" w:hAnsi="Arial" w:cs="Arial"/>
          <w:b/>
          <w:sz w:val="18"/>
          <w:szCs w:val="18"/>
        </w:rPr>
        <w:t>PROCESO</w:t>
      </w:r>
      <w:r w:rsidRPr="00427082">
        <w:rPr>
          <w:rFonts w:ascii="Arial" w:hAnsi="Arial" w:cs="Arial"/>
          <w:b/>
          <w:spacing w:val="-4"/>
          <w:sz w:val="18"/>
          <w:szCs w:val="18"/>
        </w:rPr>
        <w:t xml:space="preserve"> </w:t>
      </w:r>
      <w:r w:rsidRPr="00427082">
        <w:rPr>
          <w:rFonts w:ascii="Arial" w:hAnsi="Arial" w:cs="Arial"/>
          <w:b/>
          <w:sz w:val="18"/>
          <w:szCs w:val="18"/>
        </w:rPr>
        <w:t>DE</w:t>
      </w:r>
      <w:r w:rsidRPr="00427082">
        <w:rPr>
          <w:rFonts w:ascii="Arial" w:hAnsi="Arial" w:cs="Arial"/>
          <w:b/>
          <w:spacing w:val="-5"/>
          <w:sz w:val="18"/>
          <w:szCs w:val="18"/>
        </w:rPr>
        <w:t xml:space="preserve"> </w:t>
      </w:r>
      <w:r w:rsidRPr="00427082">
        <w:rPr>
          <w:rFonts w:ascii="Arial" w:hAnsi="Arial" w:cs="Arial"/>
          <w:b/>
          <w:sz w:val="18"/>
          <w:szCs w:val="18"/>
        </w:rPr>
        <w:t>REINCORPORACIÓN</w:t>
      </w:r>
      <w:r w:rsidRPr="00427082">
        <w:rPr>
          <w:rFonts w:ascii="Arial" w:hAnsi="Arial" w:cs="Arial"/>
          <w:b/>
          <w:spacing w:val="-2"/>
          <w:sz w:val="18"/>
          <w:szCs w:val="18"/>
        </w:rPr>
        <w:t xml:space="preserve"> </w:t>
      </w:r>
      <w:r w:rsidRPr="00427082">
        <w:rPr>
          <w:rFonts w:ascii="Arial" w:hAnsi="Arial" w:cs="Arial"/>
          <w:b/>
          <w:sz w:val="18"/>
          <w:szCs w:val="18"/>
        </w:rPr>
        <w:t xml:space="preserve">O </w:t>
      </w:r>
      <w:r w:rsidRPr="00427082">
        <w:rPr>
          <w:rFonts w:ascii="Arial" w:hAnsi="Arial" w:cs="Arial"/>
          <w:b/>
          <w:spacing w:val="-3"/>
          <w:sz w:val="18"/>
          <w:szCs w:val="18"/>
        </w:rPr>
        <w:t xml:space="preserve">REINTEGRACIÓN </w:t>
      </w:r>
      <w:r w:rsidRPr="00427082">
        <w:rPr>
          <w:rFonts w:ascii="Arial" w:hAnsi="Arial" w:cs="Arial"/>
          <w:b/>
          <w:sz w:val="18"/>
          <w:szCs w:val="18"/>
        </w:rPr>
        <w:t>(PERSONAS</w:t>
      </w:r>
      <w:r w:rsidRPr="00427082">
        <w:rPr>
          <w:rFonts w:ascii="Arial" w:hAnsi="Arial" w:cs="Arial"/>
          <w:b/>
          <w:spacing w:val="3"/>
          <w:sz w:val="18"/>
          <w:szCs w:val="18"/>
        </w:rPr>
        <w:t xml:space="preserve"> </w:t>
      </w:r>
      <w:r w:rsidRPr="00427082">
        <w:rPr>
          <w:rFonts w:ascii="Arial" w:hAnsi="Arial" w:cs="Arial"/>
          <w:b/>
          <w:sz w:val="18"/>
          <w:szCs w:val="18"/>
        </w:rPr>
        <w:t>JURÍDICAS)</w:t>
      </w:r>
    </w:p>
    <w:p w14:paraId="2A01D350" w14:textId="77777777" w:rsidR="00A94A16" w:rsidRPr="00427082" w:rsidRDefault="00A94A16" w:rsidP="00A94A16">
      <w:pPr>
        <w:ind w:left="909" w:right="921"/>
        <w:jc w:val="center"/>
        <w:rPr>
          <w:rFonts w:ascii="Arial" w:hAnsi="Arial" w:cs="Arial"/>
          <w:b/>
          <w:sz w:val="18"/>
          <w:szCs w:val="18"/>
        </w:rPr>
      </w:pPr>
    </w:p>
    <w:p w14:paraId="23145F68" w14:textId="77777777" w:rsidR="00A94A16" w:rsidRPr="00427082" w:rsidRDefault="00A94A16" w:rsidP="00A94A16">
      <w:pPr>
        <w:ind w:right="845"/>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9CED39" w14:textId="77777777" w:rsidR="00A94A16" w:rsidRPr="00427082" w:rsidRDefault="00A94A16" w:rsidP="00A94A16">
      <w:pPr>
        <w:ind w:left="844" w:right="845"/>
        <w:jc w:val="both"/>
        <w:rPr>
          <w:rFonts w:ascii="Arial" w:hAnsi="Arial" w:cs="Arial"/>
          <w:bCs/>
          <w:i/>
          <w:color w:val="808080"/>
          <w:sz w:val="18"/>
          <w:szCs w:val="18"/>
          <w:lang w:val="es-ES_tradnl"/>
        </w:rPr>
      </w:pPr>
    </w:p>
    <w:p w14:paraId="224598BF" w14:textId="77777777" w:rsidR="00A94A16" w:rsidRPr="00427082" w:rsidRDefault="00A94A16" w:rsidP="00A94A16">
      <w:pPr>
        <w:ind w:right="-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6301A696" w14:textId="77777777" w:rsidR="00A94A16" w:rsidRPr="00427082" w:rsidRDefault="00A94A16" w:rsidP="00A94A16">
      <w:pPr>
        <w:ind w:left="993" w:right="-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5160A21B" w14:textId="77777777" w:rsidR="00A94A16" w:rsidRPr="00427082" w:rsidRDefault="00A94A16" w:rsidP="00A94A16">
      <w:pPr>
        <w:ind w:left="993" w:right="-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0337C8F1" w14:textId="77777777" w:rsidR="00A94A16" w:rsidRPr="00427082" w:rsidRDefault="00A94A16" w:rsidP="00A94A16">
      <w:pPr>
        <w:ind w:right="-9"/>
        <w:jc w:val="both"/>
        <w:rPr>
          <w:rFonts w:ascii="Arial" w:hAnsi="Arial" w:cs="Arial"/>
          <w:sz w:val="18"/>
          <w:szCs w:val="18"/>
        </w:rPr>
      </w:pPr>
    </w:p>
    <w:p w14:paraId="0E2484F2"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2A0CDEA8" w14:textId="77777777" w:rsidR="00A94A16" w:rsidRPr="00427082" w:rsidRDefault="00A94A16" w:rsidP="00A94A16">
      <w:pPr>
        <w:ind w:right="-9"/>
        <w:jc w:val="both"/>
        <w:rPr>
          <w:rFonts w:ascii="Arial" w:hAnsi="Arial" w:cs="Arial"/>
          <w:sz w:val="18"/>
          <w:szCs w:val="18"/>
        </w:rPr>
      </w:pPr>
    </w:p>
    <w:p w14:paraId="4AC699FD"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certifico bajo la gravedad de juramento que</w:t>
      </w:r>
      <w:r w:rsidRPr="00427082">
        <w:rPr>
          <w:rFonts w:ascii="Arial" w:hAnsi="Arial" w:cs="Arial"/>
          <w:bCs/>
          <w:i/>
          <w:color w:val="808080"/>
          <w:sz w:val="18"/>
          <w:szCs w:val="18"/>
        </w:rPr>
        <w:t xml:space="preserve"> </w:t>
      </w:r>
      <w:r w:rsidRPr="00427082">
        <w:rPr>
          <w:rFonts w:ascii="Arial" w:hAnsi="Arial" w:cs="Arial"/>
          <w:sz w:val="18"/>
          <w:szCs w:val="18"/>
        </w:rPr>
        <w:t xml:space="preserve">más del cincuenta por ciento (50 %) de la composición accionaria o cuota parte de la persona jurídica está constituida por personas en proceso reincorporación o  reintegración. </w:t>
      </w:r>
    </w:p>
    <w:p w14:paraId="400E5946" w14:textId="77777777" w:rsidR="00A94A16" w:rsidRPr="00427082" w:rsidRDefault="00A94A16" w:rsidP="00A94A16">
      <w:pPr>
        <w:ind w:right="-19"/>
        <w:jc w:val="both"/>
        <w:rPr>
          <w:rFonts w:ascii="Arial" w:hAnsi="Arial" w:cs="Arial"/>
          <w:sz w:val="18"/>
          <w:szCs w:val="18"/>
        </w:rPr>
      </w:pPr>
    </w:p>
    <w:p w14:paraId="0183AE85"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Esta información está soportada de acuerdo con los respectivos certificados (</w:t>
      </w:r>
      <w:r w:rsidRPr="00427082">
        <w:rPr>
          <w:rFonts w:ascii="Arial" w:hAnsi="Arial" w:cs="Arial"/>
          <w:bCs/>
          <w:i/>
          <w:color w:val="808080"/>
          <w:sz w:val="18"/>
          <w:szCs w:val="18"/>
          <w:lang w:val="es-ES_tradnl"/>
        </w:rPr>
        <w:t>adjuntar</w:t>
      </w:r>
      <w:r w:rsidRPr="00427082">
        <w:rPr>
          <w:rFonts w:ascii="Arial" w:hAnsi="Arial" w:cs="Arial"/>
          <w:sz w:val="18"/>
          <w:szCs w:val="18"/>
        </w:rPr>
        <w:t>) de la Oficina del Alto Comisionado para la Paz, o del Comité Operativo para la Dejación de Armas y el documento de identificación de cada una de dichas personas.</w:t>
      </w:r>
    </w:p>
    <w:p w14:paraId="33CAE0DC" w14:textId="77777777" w:rsidR="00A94A16" w:rsidRPr="00427082" w:rsidRDefault="00A94A16" w:rsidP="00A94A16">
      <w:pPr>
        <w:ind w:right="-19"/>
        <w:jc w:val="both"/>
        <w:rPr>
          <w:rFonts w:ascii="Arial" w:hAnsi="Arial" w:cs="Arial"/>
          <w:sz w:val="18"/>
          <w:szCs w:val="18"/>
        </w:rPr>
      </w:pPr>
    </w:p>
    <w:p w14:paraId="092128C6"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En el siguiente cuadro señalo las personas en proceso de reincorporación o reintegración que participan mayoritariamente en la persona jurídica, junto con su respectivo porcentaje de participación.</w:t>
      </w:r>
    </w:p>
    <w:p w14:paraId="5825F288" w14:textId="77777777" w:rsidR="00A94A16" w:rsidRPr="00427082" w:rsidRDefault="00A94A16" w:rsidP="00A94A16">
      <w:pPr>
        <w:ind w:right="857"/>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A94A16" w:rsidRPr="00427082" w14:paraId="400B87FE" w14:textId="77777777" w:rsidTr="00F8540E">
        <w:trPr>
          <w:trHeight w:val="921"/>
        </w:trPr>
        <w:tc>
          <w:tcPr>
            <w:tcW w:w="2193" w:type="pct"/>
            <w:shd w:val="clear" w:color="auto" w:fill="auto"/>
            <w:vAlign w:val="center"/>
          </w:tcPr>
          <w:p w14:paraId="42D62F40" w14:textId="77777777" w:rsidR="00A94A16" w:rsidRPr="00427082" w:rsidRDefault="00A94A16" w:rsidP="00F8540E">
            <w:pPr>
              <w:pStyle w:val="TableParagraph"/>
              <w:ind w:left="321" w:right="308"/>
              <w:jc w:val="center"/>
              <w:rPr>
                <w:rFonts w:ascii="Arial" w:hAnsi="Arial" w:cs="Arial"/>
                <w:b/>
                <w:sz w:val="18"/>
                <w:szCs w:val="18"/>
              </w:rPr>
            </w:pPr>
            <w:r w:rsidRPr="00427082">
              <w:rPr>
                <w:rFonts w:ascii="Arial" w:hAnsi="Arial" w:cs="Arial"/>
                <w:b/>
                <w:sz w:val="18"/>
                <w:szCs w:val="18"/>
              </w:rPr>
              <w:t>Identificación</w:t>
            </w:r>
            <w:r w:rsidRPr="00427082">
              <w:rPr>
                <w:rFonts w:ascii="Arial" w:hAnsi="Arial" w:cs="Arial"/>
                <w:b/>
                <w:spacing w:val="-5"/>
                <w:sz w:val="18"/>
                <w:szCs w:val="18"/>
              </w:rPr>
              <w:t xml:space="preserve"> </w:t>
            </w:r>
            <w:r w:rsidRPr="00427082">
              <w:rPr>
                <w:rFonts w:ascii="Arial" w:hAnsi="Arial" w:cs="Arial"/>
                <w:b/>
                <w:sz w:val="18"/>
                <w:szCs w:val="18"/>
              </w:rPr>
              <w:t>de</w:t>
            </w:r>
            <w:r w:rsidRPr="00427082">
              <w:rPr>
                <w:rFonts w:ascii="Arial" w:hAnsi="Arial" w:cs="Arial"/>
                <w:b/>
                <w:spacing w:val="-6"/>
                <w:sz w:val="18"/>
                <w:szCs w:val="18"/>
              </w:rPr>
              <w:t xml:space="preserve"> </w:t>
            </w:r>
            <w:r w:rsidRPr="00427082">
              <w:rPr>
                <w:rFonts w:ascii="Arial" w:hAnsi="Arial" w:cs="Arial"/>
                <w:b/>
                <w:sz w:val="18"/>
                <w:szCs w:val="18"/>
              </w:rPr>
              <w:t>las</w:t>
            </w:r>
            <w:r w:rsidRPr="00427082">
              <w:rPr>
                <w:rFonts w:ascii="Arial" w:hAnsi="Arial" w:cs="Arial"/>
                <w:b/>
                <w:spacing w:val="-7"/>
                <w:sz w:val="18"/>
                <w:szCs w:val="18"/>
              </w:rPr>
              <w:t xml:space="preserve"> </w:t>
            </w:r>
            <w:r w:rsidRPr="00427082">
              <w:rPr>
                <w:rFonts w:ascii="Arial" w:hAnsi="Arial" w:cs="Arial"/>
                <w:b/>
                <w:sz w:val="18"/>
                <w:szCs w:val="18"/>
              </w:rPr>
              <w:t>personas</w:t>
            </w:r>
            <w:r w:rsidRPr="00427082">
              <w:rPr>
                <w:rFonts w:ascii="Arial" w:hAnsi="Arial" w:cs="Arial"/>
                <w:b/>
                <w:spacing w:val="-6"/>
                <w:sz w:val="18"/>
                <w:szCs w:val="18"/>
              </w:rPr>
              <w:t xml:space="preserve"> </w:t>
            </w:r>
            <w:r w:rsidRPr="00427082">
              <w:rPr>
                <w:rFonts w:ascii="Arial" w:hAnsi="Arial" w:cs="Arial"/>
                <w:b/>
                <w:sz w:val="18"/>
                <w:szCs w:val="18"/>
              </w:rPr>
              <w:t>en</w:t>
            </w:r>
            <w:r w:rsidRPr="00427082">
              <w:rPr>
                <w:rFonts w:ascii="Arial" w:hAnsi="Arial" w:cs="Arial"/>
                <w:b/>
                <w:spacing w:val="-52"/>
                <w:sz w:val="18"/>
                <w:szCs w:val="18"/>
              </w:rPr>
              <w:t xml:space="preserve"> </w:t>
            </w:r>
            <w:r w:rsidRPr="00427082">
              <w:rPr>
                <w:rFonts w:ascii="Arial" w:hAnsi="Arial" w:cs="Arial"/>
                <w:b/>
                <w:sz w:val="18"/>
                <w:szCs w:val="18"/>
              </w:rPr>
              <w:t>proceso de reincorporación o</w:t>
            </w:r>
            <w:r w:rsidRPr="00427082">
              <w:rPr>
                <w:rFonts w:ascii="Arial" w:hAnsi="Arial" w:cs="Arial"/>
                <w:b/>
                <w:spacing w:val="1"/>
                <w:sz w:val="18"/>
                <w:szCs w:val="18"/>
              </w:rPr>
              <w:t xml:space="preserve"> </w:t>
            </w:r>
            <w:r w:rsidRPr="00427082">
              <w:rPr>
                <w:rFonts w:ascii="Arial" w:hAnsi="Arial" w:cs="Arial"/>
                <w:b/>
                <w:sz w:val="18"/>
                <w:szCs w:val="18"/>
              </w:rPr>
              <w:t>reintegración</w:t>
            </w:r>
            <w:r w:rsidRPr="00427082">
              <w:rPr>
                <w:rFonts w:ascii="Arial" w:hAnsi="Arial" w:cs="Arial"/>
                <w:b/>
                <w:spacing w:val="-6"/>
                <w:sz w:val="18"/>
                <w:szCs w:val="18"/>
              </w:rPr>
              <w:t xml:space="preserve"> </w:t>
            </w:r>
            <w:r w:rsidRPr="00427082">
              <w:rPr>
                <w:rFonts w:ascii="Arial" w:hAnsi="Arial" w:cs="Arial"/>
                <w:b/>
                <w:sz w:val="18"/>
                <w:szCs w:val="18"/>
              </w:rPr>
              <w:t>(Incluir</w:t>
            </w:r>
            <w:r w:rsidRPr="00427082">
              <w:rPr>
                <w:rFonts w:ascii="Arial" w:hAnsi="Arial" w:cs="Arial"/>
                <w:b/>
                <w:spacing w:val="-7"/>
                <w:sz w:val="18"/>
                <w:szCs w:val="18"/>
              </w:rPr>
              <w:t xml:space="preserve"> </w:t>
            </w:r>
            <w:r w:rsidRPr="00427082">
              <w:rPr>
                <w:rFonts w:ascii="Arial" w:hAnsi="Arial" w:cs="Arial"/>
                <w:b/>
                <w:sz w:val="18"/>
                <w:szCs w:val="18"/>
              </w:rPr>
              <w:t>nombre</w:t>
            </w:r>
            <w:r w:rsidRPr="00427082">
              <w:rPr>
                <w:rFonts w:ascii="Arial" w:hAnsi="Arial" w:cs="Arial"/>
                <w:b/>
                <w:spacing w:val="-4"/>
                <w:sz w:val="18"/>
                <w:szCs w:val="18"/>
              </w:rPr>
              <w:t xml:space="preserve"> </w:t>
            </w:r>
            <w:r w:rsidRPr="00427082">
              <w:rPr>
                <w:rFonts w:ascii="Arial" w:hAnsi="Arial" w:cs="Arial"/>
                <w:b/>
                <w:sz w:val="18"/>
                <w:szCs w:val="18"/>
              </w:rPr>
              <w:t>y</w:t>
            </w:r>
          </w:p>
          <w:p w14:paraId="2DDF7255" w14:textId="77777777" w:rsidR="00A94A16" w:rsidRPr="00427082" w:rsidRDefault="00A94A16" w:rsidP="00F8540E">
            <w:pPr>
              <w:pStyle w:val="TableParagraph"/>
              <w:ind w:left="318" w:right="308"/>
              <w:jc w:val="center"/>
              <w:rPr>
                <w:rFonts w:ascii="Arial" w:hAnsi="Arial" w:cs="Arial"/>
                <w:b/>
                <w:sz w:val="18"/>
                <w:szCs w:val="18"/>
              </w:rPr>
            </w:pPr>
            <w:r w:rsidRPr="00427082">
              <w:rPr>
                <w:rFonts w:ascii="Arial" w:hAnsi="Arial" w:cs="Arial"/>
                <w:b/>
                <w:sz w:val="18"/>
                <w:szCs w:val="18"/>
              </w:rPr>
              <w:t>documento</w:t>
            </w:r>
            <w:r w:rsidRPr="00427082">
              <w:rPr>
                <w:rFonts w:ascii="Arial" w:hAnsi="Arial" w:cs="Arial"/>
                <w:b/>
                <w:spacing w:val="-2"/>
                <w:sz w:val="18"/>
                <w:szCs w:val="18"/>
              </w:rPr>
              <w:t xml:space="preserve"> </w:t>
            </w:r>
            <w:r w:rsidRPr="00427082">
              <w:rPr>
                <w:rFonts w:ascii="Arial" w:hAnsi="Arial" w:cs="Arial"/>
                <w:b/>
                <w:sz w:val="18"/>
                <w:szCs w:val="18"/>
              </w:rPr>
              <w:t>de</w:t>
            </w:r>
            <w:r w:rsidRPr="00427082">
              <w:rPr>
                <w:rFonts w:ascii="Arial" w:hAnsi="Arial" w:cs="Arial"/>
                <w:b/>
                <w:spacing w:val="-6"/>
                <w:sz w:val="18"/>
                <w:szCs w:val="18"/>
              </w:rPr>
              <w:t xml:space="preserve"> </w:t>
            </w:r>
            <w:r w:rsidRPr="00427082">
              <w:rPr>
                <w:rFonts w:ascii="Arial" w:hAnsi="Arial" w:cs="Arial"/>
                <w:b/>
                <w:sz w:val="18"/>
                <w:szCs w:val="18"/>
              </w:rPr>
              <w:t>identidad)</w:t>
            </w:r>
          </w:p>
        </w:tc>
        <w:tc>
          <w:tcPr>
            <w:tcW w:w="2807" w:type="pct"/>
            <w:shd w:val="clear" w:color="auto" w:fill="auto"/>
            <w:vAlign w:val="center"/>
          </w:tcPr>
          <w:p w14:paraId="7031F6AD" w14:textId="77777777" w:rsidR="00A94A16" w:rsidRPr="00427082" w:rsidRDefault="00A94A16" w:rsidP="00F8540E">
            <w:pPr>
              <w:pStyle w:val="TableParagraph"/>
              <w:ind w:left="439" w:right="422"/>
              <w:jc w:val="center"/>
              <w:rPr>
                <w:rFonts w:ascii="Arial" w:hAnsi="Arial" w:cs="Arial"/>
                <w:b/>
                <w:sz w:val="18"/>
                <w:szCs w:val="18"/>
              </w:rPr>
            </w:pPr>
            <w:r w:rsidRPr="00427082">
              <w:rPr>
                <w:rFonts w:ascii="Arial" w:hAnsi="Arial" w:cs="Arial"/>
                <w:b/>
                <w:sz w:val="18"/>
                <w:szCs w:val="18"/>
              </w:rPr>
              <w:t>Número</w:t>
            </w:r>
            <w:r w:rsidRPr="00427082">
              <w:rPr>
                <w:rFonts w:ascii="Arial" w:hAnsi="Arial" w:cs="Arial"/>
                <w:b/>
                <w:spacing w:val="-7"/>
                <w:sz w:val="18"/>
                <w:szCs w:val="18"/>
              </w:rPr>
              <w:t xml:space="preserve"> </w:t>
            </w:r>
            <w:r w:rsidRPr="00427082">
              <w:rPr>
                <w:rFonts w:ascii="Arial" w:hAnsi="Arial" w:cs="Arial"/>
                <w:b/>
                <w:sz w:val="18"/>
                <w:szCs w:val="18"/>
              </w:rPr>
              <w:t>de</w:t>
            </w:r>
            <w:r w:rsidRPr="00427082">
              <w:rPr>
                <w:rFonts w:ascii="Arial" w:hAnsi="Arial" w:cs="Arial"/>
                <w:b/>
                <w:spacing w:val="-3"/>
                <w:sz w:val="18"/>
                <w:szCs w:val="18"/>
              </w:rPr>
              <w:t xml:space="preserve"> </w:t>
            </w:r>
            <w:r w:rsidRPr="00427082">
              <w:rPr>
                <w:rFonts w:ascii="Arial" w:hAnsi="Arial" w:cs="Arial"/>
                <w:b/>
                <w:sz w:val="18"/>
                <w:szCs w:val="18"/>
              </w:rPr>
              <w:t>cuotas</w:t>
            </w:r>
            <w:r w:rsidRPr="00427082">
              <w:rPr>
                <w:rFonts w:ascii="Arial" w:hAnsi="Arial" w:cs="Arial"/>
                <w:b/>
                <w:spacing w:val="-3"/>
                <w:sz w:val="18"/>
                <w:szCs w:val="18"/>
              </w:rPr>
              <w:t xml:space="preserve"> </w:t>
            </w:r>
            <w:r w:rsidRPr="00427082">
              <w:rPr>
                <w:rFonts w:ascii="Arial" w:hAnsi="Arial" w:cs="Arial"/>
                <w:b/>
                <w:sz w:val="18"/>
                <w:szCs w:val="18"/>
              </w:rPr>
              <w:t>sociales,</w:t>
            </w:r>
            <w:r w:rsidRPr="00427082">
              <w:rPr>
                <w:rFonts w:ascii="Arial" w:hAnsi="Arial" w:cs="Arial"/>
                <w:b/>
                <w:spacing w:val="-5"/>
                <w:sz w:val="18"/>
                <w:szCs w:val="18"/>
              </w:rPr>
              <w:t xml:space="preserve"> </w:t>
            </w:r>
            <w:r w:rsidRPr="00427082">
              <w:rPr>
                <w:rFonts w:ascii="Arial" w:hAnsi="Arial" w:cs="Arial"/>
                <w:b/>
                <w:sz w:val="18"/>
                <w:szCs w:val="18"/>
              </w:rPr>
              <w:t>acciones</w:t>
            </w:r>
            <w:r w:rsidRPr="00427082">
              <w:rPr>
                <w:rFonts w:ascii="Arial" w:hAnsi="Arial" w:cs="Arial"/>
                <w:b/>
                <w:spacing w:val="-4"/>
                <w:sz w:val="18"/>
                <w:szCs w:val="18"/>
              </w:rPr>
              <w:t xml:space="preserve"> </w:t>
            </w:r>
            <w:r w:rsidRPr="00427082">
              <w:rPr>
                <w:rFonts w:ascii="Arial" w:hAnsi="Arial" w:cs="Arial"/>
                <w:b/>
                <w:sz w:val="18"/>
                <w:szCs w:val="18"/>
              </w:rPr>
              <w:t>que</w:t>
            </w:r>
            <w:r w:rsidRPr="00427082">
              <w:rPr>
                <w:rFonts w:ascii="Arial" w:hAnsi="Arial" w:cs="Arial"/>
                <w:b/>
                <w:spacing w:val="-53"/>
                <w:sz w:val="18"/>
                <w:szCs w:val="18"/>
              </w:rPr>
              <w:t xml:space="preserve"> </w:t>
            </w:r>
            <w:r w:rsidRPr="00427082">
              <w:rPr>
                <w:rFonts w:ascii="Arial" w:hAnsi="Arial" w:cs="Arial"/>
                <w:b/>
                <w:sz w:val="18"/>
                <w:szCs w:val="18"/>
              </w:rPr>
              <w:t>poseen o el alcance o condición de su</w:t>
            </w:r>
            <w:r w:rsidRPr="00427082">
              <w:rPr>
                <w:rFonts w:ascii="Arial" w:hAnsi="Arial" w:cs="Arial"/>
                <w:b/>
                <w:spacing w:val="1"/>
                <w:sz w:val="18"/>
                <w:szCs w:val="18"/>
              </w:rPr>
              <w:t xml:space="preserve"> </w:t>
            </w:r>
            <w:r w:rsidRPr="00427082">
              <w:rPr>
                <w:rFonts w:ascii="Arial" w:hAnsi="Arial" w:cs="Arial"/>
                <w:b/>
                <w:sz w:val="18"/>
                <w:szCs w:val="18"/>
              </w:rPr>
              <w:t>participación</w:t>
            </w:r>
            <w:r w:rsidRPr="00427082">
              <w:rPr>
                <w:rFonts w:ascii="Arial" w:hAnsi="Arial" w:cs="Arial"/>
                <w:b/>
                <w:spacing w:val="-4"/>
                <w:sz w:val="18"/>
                <w:szCs w:val="18"/>
              </w:rPr>
              <w:t xml:space="preserve"> </w:t>
            </w:r>
            <w:r w:rsidRPr="00427082">
              <w:rPr>
                <w:rFonts w:ascii="Arial" w:hAnsi="Arial" w:cs="Arial"/>
                <w:b/>
                <w:sz w:val="18"/>
                <w:szCs w:val="18"/>
              </w:rPr>
              <w:t>en</w:t>
            </w:r>
            <w:r w:rsidRPr="00427082">
              <w:rPr>
                <w:rFonts w:ascii="Arial" w:hAnsi="Arial" w:cs="Arial"/>
                <w:b/>
                <w:spacing w:val="-3"/>
                <w:sz w:val="18"/>
                <w:szCs w:val="18"/>
              </w:rPr>
              <w:t xml:space="preserve"> </w:t>
            </w:r>
            <w:r w:rsidRPr="00427082">
              <w:rPr>
                <w:rFonts w:ascii="Arial" w:hAnsi="Arial" w:cs="Arial"/>
                <w:b/>
                <w:sz w:val="18"/>
                <w:szCs w:val="18"/>
              </w:rPr>
              <w:t>el</w:t>
            </w:r>
            <w:r w:rsidRPr="00427082">
              <w:rPr>
                <w:rFonts w:ascii="Arial" w:hAnsi="Arial" w:cs="Arial"/>
                <w:b/>
                <w:spacing w:val="-3"/>
                <w:sz w:val="18"/>
                <w:szCs w:val="18"/>
              </w:rPr>
              <w:t xml:space="preserve"> </w:t>
            </w:r>
            <w:r w:rsidRPr="00427082">
              <w:rPr>
                <w:rFonts w:ascii="Arial" w:hAnsi="Arial" w:cs="Arial"/>
                <w:b/>
                <w:sz w:val="18"/>
                <w:szCs w:val="18"/>
              </w:rPr>
              <w:t>caso</w:t>
            </w:r>
            <w:r w:rsidRPr="00427082">
              <w:rPr>
                <w:rFonts w:ascii="Arial" w:hAnsi="Arial" w:cs="Arial"/>
                <w:b/>
                <w:spacing w:val="-2"/>
                <w:sz w:val="18"/>
                <w:szCs w:val="18"/>
              </w:rPr>
              <w:t xml:space="preserve"> </w:t>
            </w:r>
            <w:r w:rsidRPr="00427082">
              <w:rPr>
                <w:rFonts w:ascii="Arial" w:hAnsi="Arial" w:cs="Arial"/>
                <w:b/>
                <w:sz w:val="18"/>
                <w:szCs w:val="18"/>
              </w:rPr>
              <w:t>de</w:t>
            </w:r>
            <w:r w:rsidRPr="00427082">
              <w:rPr>
                <w:rFonts w:ascii="Arial" w:hAnsi="Arial" w:cs="Arial"/>
                <w:b/>
                <w:spacing w:val="-6"/>
                <w:sz w:val="18"/>
                <w:szCs w:val="18"/>
              </w:rPr>
              <w:t xml:space="preserve"> </w:t>
            </w:r>
            <w:r w:rsidRPr="00427082">
              <w:rPr>
                <w:rFonts w:ascii="Arial" w:hAnsi="Arial" w:cs="Arial"/>
                <w:b/>
                <w:sz w:val="18"/>
                <w:szCs w:val="18"/>
              </w:rPr>
              <w:t>las</w:t>
            </w:r>
            <w:r w:rsidRPr="00427082">
              <w:rPr>
                <w:rFonts w:ascii="Arial" w:hAnsi="Arial" w:cs="Arial"/>
                <w:b/>
                <w:spacing w:val="-3"/>
                <w:sz w:val="18"/>
                <w:szCs w:val="18"/>
              </w:rPr>
              <w:t xml:space="preserve"> </w:t>
            </w:r>
            <w:r w:rsidRPr="00427082">
              <w:rPr>
                <w:rFonts w:ascii="Arial" w:hAnsi="Arial" w:cs="Arial"/>
                <w:b/>
                <w:sz w:val="18"/>
                <w:szCs w:val="18"/>
              </w:rPr>
              <w:t>personas</w:t>
            </w:r>
          </w:p>
          <w:p w14:paraId="47D135D8" w14:textId="77777777" w:rsidR="00A94A16" w:rsidRPr="00427082" w:rsidRDefault="00A94A16" w:rsidP="00F8540E">
            <w:pPr>
              <w:pStyle w:val="TableParagraph"/>
              <w:ind w:left="432" w:right="422"/>
              <w:jc w:val="center"/>
              <w:rPr>
                <w:rFonts w:ascii="Arial" w:hAnsi="Arial" w:cs="Arial"/>
                <w:b/>
                <w:sz w:val="18"/>
                <w:szCs w:val="18"/>
              </w:rPr>
            </w:pPr>
            <w:r w:rsidRPr="00427082">
              <w:rPr>
                <w:rFonts w:ascii="Arial" w:hAnsi="Arial" w:cs="Arial"/>
                <w:b/>
                <w:sz w:val="18"/>
                <w:szCs w:val="18"/>
              </w:rPr>
              <w:t>jurídicas</w:t>
            </w:r>
            <w:r w:rsidRPr="00427082">
              <w:rPr>
                <w:rFonts w:ascii="Arial" w:hAnsi="Arial" w:cs="Arial"/>
                <w:b/>
                <w:spacing w:val="-5"/>
                <w:sz w:val="18"/>
                <w:szCs w:val="18"/>
              </w:rPr>
              <w:t xml:space="preserve"> </w:t>
            </w:r>
            <w:r w:rsidRPr="00427082">
              <w:rPr>
                <w:rFonts w:ascii="Arial" w:hAnsi="Arial" w:cs="Arial"/>
                <w:b/>
                <w:sz w:val="18"/>
                <w:szCs w:val="18"/>
              </w:rPr>
              <w:t>sin</w:t>
            </w:r>
            <w:r w:rsidRPr="00427082">
              <w:rPr>
                <w:rFonts w:ascii="Arial" w:hAnsi="Arial" w:cs="Arial"/>
                <w:b/>
                <w:spacing w:val="1"/>
                <w:sz w:val="18"/>
                <w:szCs w:val="18"/>
              </w:rPr>
              <w:t xml:space="preserve"> </w:t>
            </w:r>
            <w:r w:rsidRPr="00427082">
              <w:rPr>
                <w:rFonts w:ascii="Arial" w:hAnsi="Arial" w:cs="Arial"/>
                <w:b/>
                <w:sz w:val="18"/>
                <w:szCs w:val="18"/>
              </w:rPr>
              <w:t>ánimo</w:t>
            </w:r>
            <w:r w:rsidRPr="00427082">
              <w:rPr>
                <w:rFonts w:ascii="Arial" w:hAnsi="Arial" w:cs="Arial"/>
                <w:b/>
                <w:spacing w:val="-1"/>
                <w:sz w:val="18"/>
                <w:szCs w:val="18"/>
              </w:rPr>
              <w:t xml:space="preserve"> </w:t>
            </w:r>
            <w:r w:rsidRPr="00427082">
              <w:rPr>
                <w:rFonts w:ascii="Arial" w:hAnsi="Arial" w:cs="Arial"/>
                <w:b/>
                <w:sz w:val="18"/>
                <w:szCs w:val="18"/>
              </w:rPr>
              <w:t>de lucro</w:t>
            </w:r>
          </w:p>
        </w:tc>
      </w:tr>
      <w:tr w:rsidR="00A94A16" w:rsidRPr="00427082" w14:paraId="43B6B9E3" w14:textId="77777777" w:rsidTr="00F8540E">
        <w:trPr>
          <w:trHeight w:val="179"/>
        </w:trPr>
        <w:tc>
          <w:tcPr>
            <w:tcW w:w="2193" w:type="pct"/>
            <w:shd w:val="clear" w:color="auto" w:fill="auto"/>
            <w:vAlign w:val="center"/>
          </w:tcPr>
          <w:p w14:paraId="156D0407" w14:textId="77777777" w:rsidR="00A94A16" w:rsidRPr="00427082" w:rsidRDefault="00A94A16" w:rsidP="00F8540E">
            <w:pPr>
              <w:pStyle w:val="TableParagraph"/>
              <w:jc w:val="center"/>
              <w:rPr>
                <w:rFonts w:ascii="Arial" w:hAnsi="Arial" w:cs="Arial"/>
                <w:sz w:val="18"/>
                <w:szCs w:val="18"/>
              </w:rPr>
            </w:pPr>
          </w:p>
        </w:tc>
        <w:tc>
          <w:tcPr>
            <w:tcW w:w="2807" w:type="pct"/>
            <w:shd w:val="clear" w:color="auto" w:fill="auto"/>
            <w:vAlign w:val="center"/>
          </w:tcPr>
          <w:p w14:paraId="12403179" w14:textId="77777777" w:rsidR="00A94A16" w:rsidRPr="00427082" w:rsidRDefault="00A94A16" w:rsidP="00F8540E">
            <w:pPr>
              <w:pStyle w:val="TableParagraph"/>
              <w:jc w:val="center"/>
              <w:rPr>
                <w:rFonts w:ascii="Arial" w:hAnsi="Arial" w:cs="Arial"/>
                <w:sz w:val="18"/>
                <w:szCs w:val="18"/>
              </w:rPr>
            </w:pPr>
          </w:p>
        </w:tc>
      </w:tr>
    </w:tbl>
    <w:p w14:paraId="54060584" w14:textId="77777777" w:rsidR="00A94A16" w:rsidRPr="00427082" w:rsidRDefault="00A94A16" w:rsidP="00A94A16">
      <w:pPr>
        <w:pStyle w:val="Textoindependiente"/>
        <w:rPr>
          <w:rFonts w:ascii="Arial" w:hAnsi="Arial" w:cs="Arial"/>
          <w:sz w:val="18"/>
          <w:szCs w:val="18"/>
        </w:rPr>
      </w:pPr>
    </w:p>
    <w:p w14:paraId="060E80CF"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En constancia, se firma en (</w:t>
      </w:r>
      <w:r w:rsidRPr="00427082">
        <w:rPr>
          <w:rFonts w:ascii="Arial" w:hAnsi="Arial" w:cs="Arial"/>
          <w:bCs/>
          <w:i/>
          <w:color w:val="808080"/>
          <w:sz w:val="18"/>
          <w:szCs w:val="18"/>
          <w:lang w:val="es-ES_tradnl"/>
        </w:rPr>
        <w:t>INDICAR)</w:t>
      </w:r>
      <w:r w:rsidRPr="00427082">
        <w:rPr>
          <w:rFonts w:ascii="Arial" w:hAnsi="Arial" w:cs="Arial"/>
          <w:sz w:val="18"/>
          <w:szCs w:val="18"/>
        </w:rPr>
        <w:t>, a los (</w:t>
      </w:r>
      <w:r w:rsidRPr="00427082">
        <w:rPr>
          <w:rFonts w:ascii="Arial" w:hAnsi="Arial" w:cs="Arial"/>
          <w:bCs/>
          <w:i/>
          <w:color w:val="808080"/>
          <w:sz w:val="18"/>
          <w:szCs w:val="18"/>
          <w:lang w:val="es-ES_tradnl"/>
        </w:rPr>
        <w:t>INDICAR</w:t>
      </w:r>
      <w:r w:rsidRPr="00427082">
        <w:rPr>
          <w:rFonts w:ascii="Arial" w:hAnsi="Arial" w:cs="Arial"/>
          <w:sz w:val="18"/>
          <w:szCs w:val="18"/>
        </w:rPr>
        <w:t>) días del mes de (</w:t>
      </w:r>
      <w:r w:rsidRPr="00427082">
        <w:rPr>
          <w:rFonts w:ascii="Arial" w:hAnsi="Arial" w:cs="Arial"/>
          <w:bCs/>
          <w:i/>
          <w:color w:val="808080"/>
          <w:sz w:val="18"/>
          <w:szCs w:val="18"/>
          <w:lang w:val="es-ES_tradnl"/>
        </w:rPr>
        <w:t>INDICAR)</w:t>
      </w:r>
      <w:r w:rsidRPr="00427082">
        <w:rPr>
          <w:rFonts w:ascii="Arial" w:hAnsi="Arial" w:cs="Arial"/>
          <w:sz w:val="18"/>
          <w:szCs w:val="18"/>
        </w:rPr>
        <w:t xml:space="preserve"> de (</w:t>
      </w:r>
      <w:r w:rsidRPr="00427082">
        <w:rPr>
          <w:rFonts w:ascii="Arial" w:hAnsi="Arial" w:cs="Arial"/>
          <w:bCs/>
          <w:i/>
          <w:color w:val="808080"/>
          <w:sz w:val="18"/>
          <w:szCs w:val="18"/>
          <w:lang w:val="es-ES_tradnl"/>
        </w:rPr>
        <w:t>INDICAR).</w:t>
      </w:r>
    </w:p>
    <w:p w14:paraId="75702F3B" w14:textId="77777777" w:rsidR="00A94A16" w:rsidRPr="00427082" w:rsidRDefault="00A94A16" w:rsidP="00A94A16">
      <w:pPr>
        <w:jc w:val="both"/>
        <w:outlineLvl w:val="0"/>
        <w:rPr>
          <w:rFonts w:ascii="Arial" w:hAnsi="Arial" w:cs="Arial"/>
          <w:sz w:val="18"/>
          <w:szCs w:val="18"/>
        </w:rPr>
      </w:pPr>
    </w:p>
    <w:p w14:paraId="6BD0E6D0" w14:textId="77777777" w:rsidR="00A94A16" w:rsidRPr="00427082" w:rsidRDefault="00A94A16" w:rsidP="00A94A16">
      <w:pPr>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4833A77B"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00AD0582"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08B90E51"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w:t>
      </w:r>
    </w:p>
    <w:p w14:paraId="3E66F4D8" w14:textId="77777777" w:rsidR="00A94A16" w:rsidRPr="00427082" w:rsidRDefault="00A94A16" w:rsidP="00A94A16">
      <w:pPr>
        <w:tabs>
          <w:tab w:val="left" w:pos="426"/>
        </w:tabs>
        <w:ind w:left="426"/>
        <w:jc w:val="both"/>
        <w:rPr>
          <w:rFonts w:ascii="Arial" w:hAnsi="Arial" w:cs="Arial"/>
          <w:color w:val="000000"/>
          <w:sz w:val="18"/>
          <w:szCs w:val="18"/>
        </w:rPr>
      </w:pPr>
    </w:p>
    <w:p w14:paraId="0ECBE963" w14:textId="77777777" w:rsidR="00A94A16" w:rsidRPr="00427082" w:rsidRDefault="00A94A16" w:rsidP="00A94A16">
      <w:pPr>
        <w:tabs>
          <w:tab w:val="left" w:pos="426"/>
        </w:tabs>
        <w:ind w:left="426"/>
        <w:jc w:val="both"/>
        <w:rPr>
          <w:rFonts w:ascii="Arial" w:hAnsi="Arial" w:cs="Arial"/>
          <w:color w:val="000000"/>
          <w:sz w:val="18"/>
          <w:szCs w:val="18"/>
        </w:rPr>
      </w:pPr>
    </w:p>
    <w:p w14:paraId="3FC52DC4" w14:textId="77777777" w:rsidR="00A94A16" w:rsidRPr="00427082" w:rsidRDefault="00A94A16" w:rsidP="00A94A16">
      <w:pPr>
        <w:tabs>
          <w:tab w:val="left" w:pos="426"/>
        </w:tabs>
        <w:ind w:left="426"/>
        <w:jc w:val="both"/>
        <w:rPr>
          <w:rFonts w:ascii="Arial" w:hAnsi="Arial" w:cs="Arial"/>
          <w:color w:val="000000"/>
          <w:sz w:val="18"/>
          <w:szCs w:val="18"/>
        </w:rPr>
        <w:sectPr w:rsidR="00A94A16" w:rsidRPr="00427082" w:rsidSect="00F8540E">
          <w:pgSz w:w="12240" w:h="15840" w:code="1"/>
          <w:pgMar w:top="2177" w:right="1758" w:bottom="851" w:left="862" w:header="518" w:footer="0" w:gutter="0"/>
          <w:cols w:space="720"/>
        </w:sectPr>
      </w:pPr>
    </w:p>
    <w:p w14:paraId="0A7997E4" w14:textId="77777777" w:rsidR="00A94A16" w:rsidRPr="00427082" w:rsidRDefault="00A94A16" w:rsidP="00A94A16">
      <w:pPr>
        <w:pStyle w:val="Ttulo1"/>
        <w:tabs>
          <w:tab w:val="clear" w:pos="0"/>
        </w:tabs>
        <w:ind w:right="122"/>
        <w:rPr>
          <w:rFonts w:cs="Arial"/>
          <w:sz w:val="18"/>
          <w:szCs w:val="18"/>
        </w:rPr>
      </w:pPr>
      <w:r w:rsidRPr="00427082">
        <w:rPr>
          <w:rFonts w:cs="Arial"/>
          <w:sz w:val="18"/>
          <w:szCs w:val="18"/>
        </w:rPr>
        <w:t>ANEXO</w:t>
      </w:r>
      <w:r w:rsidRPr="00427082">
        <w:rPr>
          <w:rFonts w:cs="Arial"/>
          <w:spacing w:val="-2"/>
          <w:sz w:val="18"/>
          <w:szCs w:val="18"/>
        </w:rPr>
        <w:t xml:space="preserve"> </w:t>
      </w:r>
      <w:r w:rsidRPr="00427082">
        <w:rPr>
          <w:rFonts w:cs="Arial"/>
          <w:sz w:val="18"/>
          <w:szCs w:val="18"/>
        </w:rPr>
        <w:t>“Q”</w:t>
      </w:r>
    </w:p>
    <w:p w14:paraId="75C4B794" w14:textId="77777777" w:rsidR="00A94A16" w:rsidRPr="00427082" w:rsidRDefault="00A94A16" w:rsidP="00A94A16">
      <w:pPr>
        <w:ind w:left="1129" w:right="122"/>
        <w:jc w:val="center"/>
        <w:rPr>
          <w:rFonts w:ascii="Arial" w:hAnsi="Arial" w:cs="Arial"/>
          <w:b/>
          <w:sz w:val="18"/>
          <w:szCs w:val="18"/>
        </w:rPr>
      </w:pPr>
      <w:r w:rsidRPr="00427082">
        <w:rPr>
          <w:rFonts w:ascii="Arial" w:hAnsi="Arial" w:cs="Arial"/>
          <w:b/>
          <w:sz w:val="18"/>
          <w:szCs w:val="18"/>
        </w:rPr>
        <w:t>PARTICIPACIÓN</w:t>
      </w:r>
      <w:r w:rsidRPr="00427082">
        <w:rPr>
          <w:rFonts w:ascii="Arial" w:hAnsi="Arial" w:cs="Arial"/>
          <w:b/>
          <w:spacing w:val="-4"/>
          <w:sz w:val="18"/>
          <w:szCs w:val="18"/>
        </w:rPr>
        <w:t xml:space="preserve"> </w:t>
      </w:r>
      <w:r w:rsidRPr="00427082">
        <w:rPr>
          <w:rFonts w:ascii="Arial" w:hAnsi="Arial" w:cs="Arial"/>
          <w:b/>
          <w:sz w:val="18"/>
          <w:szCs w:val="18"/>
        </w:rPr>
        <w:t>MAYORITARIA</w:t>
      </w:r>
      <w:r w:rsidRPr="00427082">
        <w:rPr>
          <w:rFonts w:ascii="Arial" w:hAnsi="Arial" w:cs="Arial"/>
          <w:b/>
          <w:spacing w:val="-8"/>
          <w:sz w:val="18"/>
          <w:szCs w:val="18"/>
        </w:rPr>
        <w:t xml:space="preserve"> </w:t>
      </w:r>
      <w:r w:rsidRPr="00427082">
        <w:rPr>
          <w:rFonts w:ascii="Arial" w:hAnsi="Arial" w:cs="Arial"/>
          <w:b/>
          <w:sz w:val="18"/>
          <w:szCs w:val="18"/>
        </w:rPr>
        <w:t>DE PERSONAS EN PROCESO DE REINCORPORACIÓN EN PROCESO DE REINCORPORACIÓN (PERSONA JURÍDICA INTEGRANTE DEL PROPONENTE PLURAL</w:t>
      </w:r>
    </w:p>
    <w:p w14:paraId="16C399FC" w14:textId="77777777" w:rsidR="00A94A16" w:rsidRPr="00427082" w:rsidRDefault="00A94A16" w:rsidP="00A94A16">
      <w:pPr>
        <w:ind w:left="1129" w:right="192"/>
        <w:jc w:val="both"/>
        <w:rPr>
          <w:sz w:val="18"/>
          <w:szCs w:val="18"/>
        </w:rPr>
      </w:pPr>
    </w:p>
    <w:p w14:paraId="68F71DB4" w14:textId="77777777" w:rsidR="00A94A16" w:rsidRPr="00427082" w:rsidRDefault="00A94A16" w:rsidP="00A94A16">
      <w:pPr>
        <w:ind w:right="19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B3B7554" w14:textId="77777777" w:rsidR="00A94A16" w:rsidRPr="00427082" w:rsidRDefault="00A94A16" w:rsidP="00A94A16">
      <w:pPr>
        <w:rPr>
          <w:rFonts w:ascii="Arial" w:hAnsi="Arial" w:cs="Arial"/>
          <w:sz w:val="18"/>
          <w:szCs w:val="18"/>
        </w:rPr>
      </w:pPr>
    </w:p>
    <w:p w14:paraId="631109C8" w14:textId="77777777" w:rsidR="00A94A16" w:rsidRPr="00427082" w:rsidRDefault="00A94A16" w:rsidP="00A94A16">
      <w:pPr>
        <w:rPr>
          <w:rFonts w:ascii="Arial" w:hAnsi="Arial" w:cs="Arial"/>
          <w:sz w:val="18"/>
          <w:szCs w:val="18"/>
        </w:rPr>
      </w:pPr>
    </w:p>
    <w:p w14:paraId="1FB117A6" w14:textId="77777777" w:rsidR="00A94A16" w:rsidRPr="00427082" w:rsidRDefault="00A94A16" w:rsidP="00A94A16">
      <w:pPr>
        <w:ind w:right="-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67E4F48C" w14:textId="77777777" w:rsidR="00A94A16" w:rsidRPr="00427082" w:rsidRDefault="00A94A16" w:rsidP="00A94A16">
      <w:pPr>
        <w:ind w:left="993" w:right="-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5586965E" w14:textId="77777777" w:rsidR="00A94A16" w:rsidRPr="00427082" w:rsidRDefault="00A94A16" w:rsidP="00A94A16">
      <w:pPr>
        <w:ind w:left="993" w:right="-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2743897D" w14:textId="77777777" w:rsidR="00A94A16" w:rsidRPr="00427082" w:rsidRDefault="00A94A16" w:rsidP="00A94A16">
      <w:pPr>
        <w:ind w:right="-9"/>
        <w:jc w:val="both"/>
        <w:rPr>
          <w:rFonts w:ascii="Arial" w:hAnsi="Arial" w:cs="Arial"/>
          <w:sz w:val="18"/>
          <w:szCs w:val="18"/>
        </w:rPr>
      </w:pPr>
    </w:p>
    <w:p w14:paraId="64FE451E"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09AE7F65" w14:textId="77777777" w:rsidR="00A94A16" w:rsidRPr="00427082" w:rsidRDefault="00A94A16" w:rsidP="00A94A16">
      <w:pPr>
        <w:ind w:right="-9"/>
        <w:jc w:val="both"/>
        <w:rPr>
          <w:rFonts w:ascii="Arial" w:hAnsi="Arial" w:cs="Arial"/>
          <w:sz w:val="18"/>
          <w:szCs w:val="18"/>
        </w:rPr>
      </w:pPr>
    </w:p>
    <w:p w14:paraId="065A03F6"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certifico bajo la gravedad de juramento que más del</w:t>
      </w:r>
      <w:r w:rsidRPr="00427082">
        <w:rPr>
          <w:rFonts w:ascii="Arial" w:hAnsi="Arial" w:cs="Arial"/>
          <w:spacing w:val="1"/>
          <w:sz w:val="18"/>
          <w:szCs w:val="18"/>
        </w:rPr>
        <w:t xml:space="preserve"> </w:t>
      </w:r>
      <w:r w:rsidRPr="00427082">
        <w:rPr>
          <w:rFonts w:ascii="Arial" w:hAnsi="Arial" w:cs="Arial"/>
          <w:sz w:val="18"/>
          <w:szCs w:val="18"/>
        </w:rPr>
        <w:t>cincuenta por ciento (50 %) de la composición accionaria o cuota parte de la persona jurídica está</w:t>
      </w:r>
      <w:r w:rsidRPr="00427082">
        <w:rPr>
          <w:rFonts w:ascii="Arial" w:hAnsi="Arial" w:cs="Arial"/>
          <w:spacing w:val="1"/>
          <w:sz w:val="18"/>
          <w:szCs w:val="18"/>
        </w:rPr>
        <w:t xml:space="preserve"> </w:t>
      </w:r>
      <w:r w:rsidRPr="00427082">
        <w:rPr>
          <w:rFonts w:ascii="Arial" w:hAnsi="Arial" w:cs="Arial"/>
          <w:sz w:val="18"/>
          <w:szCs w:val="18"/>
        </w:rPr>
        <w:t>constituida</w:t>
      </w:r>
      <w:r w:rsidRPr="00427082">
        <w:rPr>
          <w:rFonts w:ascii="Arial" w:hAnsi="Arial" w:cs="Arial"/>
          <w:spacing w:val="1"/>
          <w:sz w:val="18"/>
          <w:szCs w:val="18"/>
        </w:rPr>
        <w:t xml:space="preserve"> </w:t>
      </w:r>
      <w:r w:rsidRPr="00427082">
        <w:rPr>
          <w:rFonts w:ascii="Arial" w:hAnsi="Arial" w:cs="Arial"/>
          <w:sz w:val="18"/>
          <w:szCs w:val="18"/>
        </w:rPr>
        <w:t>por</w:t>
      </w:r>
      <w:r w:rsidRPr="00427082">
        <w:rPr>
          <w:rFonts w:ascii="Arial" w:hAnsi="Arial" w:cs="Arial"/>
          <w:spacing w:val="1"/>
          <w:sz w:val="18"/>
          <w:szCs w:val="18"/>
        </w:rPr>
        <w:t xml:space="preserve"> </w:t>
      </w:r>
      <w:r w:rsidRPr="00427082">
        <w:rPr>
          <w:rFonts w:ascii="Arial" w:hAnsi="Arial" w:cs="Arial"/>
          <w:sz w:val="18"/>
          <w:szCs w:val="18"/>
        </w:rPr>
        <w:t>personas</w:t>
      </w:r>
      <w:r w:rsidRPr="00427082">
        <w:rPr>
          <w:rFonts w:ascii="Arial" w:hAnsi="Arial" w:cs="Arial"/>
          <w:spacing w:val="1"/>
          <w:sz w:val="18"/>
          <w:szCs w:val="18"/>
        </w:rPr>
        <w:t xml:space="preserve"> </w:t>
      </w:r>
      <w:r w:rsidRPr="00427082">
        <w:rPr>
          <w:rFonts w:ascii="Arial" w:hAnsi="Arial" w:cs="Arial"/>
          <w:sz w:val="18"/>
          <w:szCs w:val="18"/>
        </w:rPr>
        <w:t>en</w:t>
      </w:r>
      <w:r w:rsidRPr="00427082">
        <w:rPr>
          <w:rFonts w:ascii="Arial" w:hAnsi="Arial" w:cs="Arial"/>
          <w:spacing w:val="1"/>
          <w:sz w:val="18"/>
          <w:szCs w:val="18"/>
        </w:rPr>
        <w:t xml:space="preserve"> </w:t>
      </w:r>
      <w:r w:rsidRPr="00427082">
        <w:rPr>
          <w:rFonts w:ascii="Arial" w:hAnsi="Arial" w:cs="Arial"/>
          <w:sz w:val="18"/>
          <w:szCs w:val="18"/>
        </w:rPr>
        <w:t>proceso</w:t>
      </w:r>
      <w:r w:rsidRPr="00427082">
        <w:rPr>
          <w:rFonts w:ascii="Arial" w:hAnsi="Arial" w:cs="Arial"/>
          <w:spacing w:val="1"/>
          <w:sz w:val="18"/>
          <w:szCs w:val="18"/>
        </w:rPr>
        <w:t xml:space="preserve"> </w:t>
      </w:r>
      <w:r w:rsidRPr="00427082">
        <w:rPr>
          <w:rFonts w:ascii="Arial" w:hAnsi="Arial" w:cs="Arial"/>
          <w:sz w:val="18"/>
          <w:szCs w:val="18"/>
        </w:rPr>
        <w:t>de reincorporación.</w:t>
      </w:r>
      <w:r w:rsidRPr="00427082">
        <w:rPr>
          <w:rFonts w:ascii="Arial" w:hAnsi="Arial" w:cs="Arial"/>
          <w:spacing w:val="1"/>
          <w:sz w:val="18"/>
          <w:szCs w:val="18"/>
        </w:rPr>
        <w:t xml:space="preserve"> </w:t>
      </w:r>
      <w:r w:rsidRPr="00427082">
        <w:rPr>
          <w:rFonts w:ascii="Arial" w:hAnsi="Arial" w:cs="Arial"/>
          <w:sz w:val="18"/>
          <w:szCs w:val="18"/>
        </w:rPr>
        <w:t>Esta</w:t>
      </w:r>
      <w:r w:rsidRPr="00427082">
        <w:rPr>
          <w:rFonts w:ascii="Arial" w:hAnsi="Arial" w:cs="Arial"/>
          <w:spacing w:val="1"/>
          <w:sz w:val="18"/>
          <w:szCs w:val="18"/>
        </w:rPr>
        <w:t xml:space="preserve"> </w:t>
      </w:r>
      <w:r w:rsidRPr="00427082">
        <w:rPr>
          <w:rFonts w:ascii="Arial" w:hAnsi="Arial" w:cs="Arial"/>
          <w:sz w:val="18"/>
          <w:szCs w:val="18"/>
        </w:rPr>
        <w:t>información</w:t>
      </w:r>
      <w:r w:rsidRPr="00427082">
        <w:rPr>
          <w:rFonts w:ascii="Arial" w:hAnsi="Arial" w:cs="Arial"/>
          <w:spacing w:val="1"/>
          <w:sz w:val="18"/>
          <w:szCs w:val="18"/>
        </w:rPr>
        <w:t xml:space="preserve"> </w:t>
      </w:r>
      <w:r w:rsidRPr="00427082">
        <w:rPr>
          <w:rFonts w:ascii="Arial" w:hAnsi="Arial" w:cs="Arial"/>
          <w:sz w:val="18"/>
          <w:szCs w:val="18"/>
        </w:rPr>
        <w:t>está</w:t>
      </w:r>
      <w:r w:rsidRPr="00427082">
        <w:rPr>
          <w:rFonts w:ascii="Arial" w:hAnsi="Arial" w:cs="Arial"/>
          <w:spacing w:val="1"/>
          <w:sz w:val="18"/>
          <w:szCs w:val="18"/>
        </w:rPr>
        <w:t xml:space="preserve"> </w:t>
      </w:r>
      <w:r w:rsidRPr="00427082">
        <w:rPr>
          <w:rFonts w:ascii="Arial" w:hAnsi="Arial" w:cs="Arial"/>
          <w:sz w:val="18"/>
          <w:szCs w:val="18"/>
        </w:rPr>
        <w:t>soportada</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57"/>
          <w:sz w:val="18"/>
          <w:szCs w:val="18"/>
        </w:rPr>
        <w:t xml:space="preserve"> </w:t>
      </w:r>
      <w:r w:rsidRPr="00427082">
        <w:rPr>
          <w:rFonts w:ascii="Arial" w:hAnsi="Arial" w:cs="Arial"/>
          <w:spacing w:val="-1"/>
          <w:sz w:val="18"/>
          <w:szCs w:val="18"/>
        </w:rPr>
        <w:t xml:space="preserve">acuerdo con los respectivos </w:t>
      </w:r>
      <w:r w:rsidRPr="00427082">
        <w:rPr>
          <w:rFonts w:ascii="Arial" w:hAnsi="Arial" w:cs="Arial"/>
          <w:sz w:val="18"/>
          <w:szCs w:val="18"/>
        </w:rPr>
        <w:t>certificados de la Oficina del Alto Comisionado para la Paz, o del</w:t>
      </w:r>
      <w:r w:rsidRPr="00427082">
        <w:rPr>
          <w:rFonts w:ascii="Arial" w:hAnsi="Arial" w:cs="Arial"/>
          <w:spacing w:val="1"/>
          <w:sz w:val="18"/>
          <w:szCs w:val="18"/>
        </w:rPr>
        <w:t xml:space="preserve"> </w:t>
      </w:r>
      <w:r w:rsidRPr="00427082">
        <w:rPr>
          <w:rFonts w:ascii="Arial" w:hAnsi="Arial" w:cs="Arial"/>
          <w:sz w:val="18"/>
          <w:szCs w:val="18"/>
        </w:rPr>
        <w:t>Comité Operativo para la Dejación de Armas y el documento de identificación de cada una de</w:t>
      </w:r>
      <w:r w:rsidRPr="00427082">
        <w:rPr>
          <w:rFonts w:ascii="Arial" w:hAnsi="Arial" w:cs="Arial"/>
          <w:spacing w:val="1"/>
          <w:sz w:val="18"/>
          <w:szCs w:val="18"/>
        </w:rPr>
        <w:t xml:space="preserve"> </w:t>
      </w:r>
      <w:r w:rsidRPr="00427082">
        <w:rPr>
          <w:rFonts w:ascii="Arial" w:hAnsi="Arial" w:cs="Arial"/>
          <w:sz w:val="18"/>
          <w:szCs w:val="18"/>
        </w:rPr>
        <w:t>dichas</w:t>
      </w:r>
      <w:r w:rsidRPr="00427082">
        <w:rPr>
          <w:rFonts w:ascii="Arial" w:hAnsi="Arial" w:cs="Arial"/>
          <w:spacing w:val="-1"/>
          <w:sz w:val="18"/>
          <w:szCs w:val="18"/>
        </w:rPr>
        <w:t xml:space="preserve"> </w:t>
      </w:r>
      <w:r w:rsidRPr="00427082">
        <w:rPr>
          <w:rFonts w:ascii="Arial" w:hAnsi="Arial" w:cs="Arial"/>
          <w:sz w:val="18"/>
          <w:szCs w:val="18"/>
        </w:rPr>
        <w:t>personas.</w:t>
      </w:r>
    </w:p>
    <w:p w14:paraId="4656A5AC" w14:textId="77777777" w:rsidR="00A94A16" w:rsidRPr="00427082" w:rsidRDefault="00A94A16" w:rsidP="00A94A16">
      <w:pPr>
        <w:jc w:val="both"/>
        <w:rPr>
          <w:rFonts w:ascii="Arial" w:hAnsi="Arial" w:cs="Arial"/>
          <w:sz w:val="18"/>
          <w:szCs w:val="18"/>
        </w:rPr>
      </w:pPr>
    </w:p>
    <w:p w14:paraId="051E7EE5"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En el siguiente cuadro señalo las personas en proceso de reincorporación que participan mayoritariamente en la persona jurídica, junto con su respectivo porcentaje de participación:</w:t>
      </w:r>
    </w:p>
    <w:p w14:paraId="7DF6CEA3" w14:textId="77777777" w:rsidR="00A94A16" w:rsidRPr="00427082" w:rsidRDefault="00A94A16" w:rsidP="00A94A16">
      <w:pPr>
        <w:ind w:right="-586"/>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A94A16" w:rsidRPr="00427082" w14:paraId="5815438F" w14:textId="77777777" w:rsidTr="00F8540E">
        <w:trPr>
          <w:trHeight w:val="373"/>
        </w:trPr>
        <w:tc>
          <w:tcPr>
            <w:tcW w:w="2193" w:type="pct"/>
            <w:shd w:val="clear" w:color="auto" w:fill="D0CECE"/>
            <w:vAlign w:val="center"/>
          </w:tcPr>
          <w:p w14:paraId="00622CF1" w14:textId="77777777" w:rsidR="00A94A16" w:rsidRPr="00427082" w:rsidRDefault="00A94A16" w:rsidP="00F8540E">
            <w:pPr>
              <w:pStyle w:val="TableParagraph"/>
              <w:ind w:right="206"/>
              <w:jc w:val="center"/>
              <w:rPr>
                <w:rFonts w:ascii="Arial" w:hAnsi="Arial" w:cs="Arial"/>
                <w:b/>
                <w:sz w:val="18"/>
                <w:szCs w:val="18"/>
              </w:rPr>
            </w:pPr>
            <w:r w:rsidRPr="00427082">
              <w:rPr>
                <w:rFonts w:ascii="Arial" w:hAnsi="Arial" w:cs="Arial"/>
                <w:b/>
                <w:sz w:val="18"/>
                <w:szCs w:val="18"/>
              </w:rPr>
              <w:t>Identificación de las personas en</w:t>
            </w:r>
            <w:r w:rsidRPr="00427082">
              <w:rPr>
                <w:rFonts w:ascii="Arial" w:hAnsi="Arial" w:cs="Arial"/>
                <w:b/>
                <w:spacing w:val="1"/>
                <w:sz w:val="18"/>
                <w:szCs w:val="18"/>
              </w:rPr>
              <w:t xml:space="preserve"> </w:t>
            </w:r>
            <w:r w:rsidRPr="00427082">
              <w:rPr>
                <w:rFonts w:ascii="Arial" w:hAnsi="Arial" w:cs="Arial"/>
                <w:b/>
                <w:sz w:val="18"/>
                <w:szCs w:val="18"/>
              </w:rPr>
              <w:t>proceso</w:t>
            </w:r>
            <w:r w:rsidRPr="00427082">
              <w:rPr>
                <w:rFonts w:ascii="Arial" w:hAnsi="Arial" w:cs="Arial"/>
                <w:b/>
                <w:spacing w:val="-13"/>
                <w:sz w:val="18"/>
                <w:szCs w:val="18"/>
              </w:rPr>
              <w:t xml:space="preserve"> </w:t>
            </w:r>
            <w:r w:rsidRPr="00427082">
              <w:rPr>
                <w:rFonts w:ascii="Arial" w:hAnsi="Arial" w:cs="Arial"/>
                <w:b/>
                <w:sz w:val="18"/>
                <w:szCs w:val="18"/>
              </w:rPr>
              <w:t>de</w:t>
            </w:r>
            <w:r w:rsidRPr="00427082">
              <w:rPr>
                <w:rFonts w:ascii="Arial" w:hAnsi="Arial" w:cs="Arial"/>
                <w:b/>
                <w:spacing w:val="-13"/>
                <w:sz w:val="18"/>
                <w:szCs w:val="18"/>
              </w:rPr>
              <w:t xml:space="preserve"> </w:t>
            </w:r>
            <w:r w:rsidRPr="00427082">
              <w:rPr>
                <w:rFonts w:ascii="Arial" w:hAnsi="Arial" w:cs="Arial"/>
                <w:b/>
                <w:sz w:val="18"/>
                <w:szCs w:val="18"/>
              </w:rPr>
              <w:t>reincorporación</w:t>
            </w:r>
            <w:r w:rsidRPr="00427082">
              <w:rPr>
                <w:rFonts w:ascii="Arial" w:hAnsi="Arial" w:cs="Arial"/>
                <w:b/>
                <w:spacing w:val="-11"/>
                <w:sz w:val="18"/>
                <w:szCs w:val="18"/>
              </w:rPr>
              <w:t xml:space="preserve"> </w:t>
            </w:r>
            <w:r w:rsidRPr="00427082">
              <w:rPr>
                <w:rFonts w:ascii="Arial" w:hAnsi="Arial" w:cs="Arial"/>
                <w:b/>
                <w:sz w:val="18"/>
                <w:szCs w:val="18"/>
              </w:rPr>
              <w:t>(Incluir</w:t>
            </w:r>
            <w:r w:rsidRPr="00427082">
              <w:rPr>
                <w:rFonts w:ascii="Arial" w:hAnsi="Arial" w:cs="Arial"/>
                <w:b/>
                <w:spacing w:val="-52"/>
                <w:sz w:val="18"/>
                <w:szCs w:val="18"/>
              </w:rPr>
              <w:t xml:space="preserve"> </w:t>
            </w:r>
            <w:r w:rsidRPr="00427082">
              <w:rPr>
                <w:rFonts w:ascii="Arial" w:hAnsi="Arial" w:cs="Arial"/>
                <w:b/>
                <w:sz w:val="18"/>
                <w:szCs w:val="18"/>
              </w:rPr>
              <w:t>nombre y</w:t>
            </w:r>
            <w:r w:rsidRPr="00427082">
              <w:rPr>
                <w:rFonts w:ascii="Arial" w:hAnsi="Arial" w:cs="Arial"/>
                <w:b/>
                <w:spacing w:val="-9"/>
                <w:sz w:val="18"/>
                <w:szCs w:val="18"/>
              </w:rPr>
              <w:t xml:space="preserve"> </w:t>
            </w:r>
            <w:r w:rsidRPr="00427082">
              <w:rPr>
                <w:rFonts w:ascii="Arial" w:hAnsi="Arial" w:cs="Arial"/>
                <w:b/>
                <w:sz w:val="18"/>
                <w:szCs w:val="18"/>
              </w:rPr>
              <w:t>documento de</w:t>
            </w:r>
            <w:r w:rsidRPr="00427082">
              <w:rPr>
                <w:rFonts w:ascii="Arial" w:hAnsi="Arial" w:cs="Arial"/>
                <w:b/>
                <w:spacing w:val="-5"/>
                <w:sz w:val="18"/>
                <w:szCs w:val="18"/>
              </w:rPr>
              <w:t xml:space="preserve"> </w:t>
            </w:r>
            <w:r w:rsidRPr="00427082">
              <w:rPr>
                <w:rFonts w:ascii="Arial" w:hAnsi="Arial" w:cs="Arial"/>
                <w:b/>
                <w:sz w:val="18"/>
                <w:szCs w:val="18"/>
              </w:rPr>
              <w:t>identidad)</w:t>
            </w:r>
          </w:p>
        </w:tc>
        <w:tc>
          <w:tcPr>
            <w:tcW w:w="2807" w:type="pct"/>
            <w:shd w:val="clear" w:color="auto" w:fill="D0CECE"/>
            <w:vAlign w:val="center"/>
          </w:tcPr>
          <w:p w14:paraId="5162D86A" w14:textId="77777777" w:rsidR="00A94A16" w:rsidRPr="00427082" w:rsidRDefault="00A94A16" w:rsidP="00F8540E">
            <w:pPr>
              <w:pStyle w:val="TableParagraph"/>
              <w:ind w:right="422"/>
              <w:jc w:val="center"/>
              <w:rPr>
                <w:rFonts w:ascii="Arial" w:hAnsi="Arial" w:cs="Arial"/>
                <w:b/>
                <w:sz w:val="18"/>
                <w:szCs w:val="18"/>
              </w:rPr>
            </w:pPr>
            <w:r w:rsidRPr="00427082">
              <w:rPr>
                <w:rFonts w:ascii="Arial" w:hAnsi="Arial" w:cs="Arial"/>
                <w:b/>
                <w:sz w:val="18"/>
                <w:szCs w:val="18"/>
              </w:rPr>
              <w:t>Número</w:t>
            </w:r>
            <w:r w:rsidRPr="00427082">
              <w:rPr>
                <w:rFonts w:ascii="Arial" w:hAnsi="Arial" w:cs="Arial"/>
                <w:b/>
                <w:spacing w:val="-7"/>
                <w:sz w:val="18"/>
                <w:szCs w:val="18"/>
              </w:rPr>
              <w:t xml:space="preserve"> </w:t>
            </w:r>
            <w:r w:rsidRPr="00427082">
              <w:rPr>
                <w:rFonts w:ascii="Arial" w:hAnsi="Arial" w:cs="Arial"/>
                <w:b/>
                <w:sz w:val="18"/>
                <w:szCs w:val="18"/>
              </w:rPr>
              <w:t>de</w:t>
            </w:r>
            <w:r w:rsidRPr="00427082">
              <w:rPr>
                <w:rFonts w:ascii="Arial" w:hAnsi="Arial" w:cs="Arial"/>
                <w:b/>
                <w:spacing w:val="-3"/>
                <w:sz w:val="18"/>
                <w:szCs w:val="18"/>
              </w:rPr>
              <w:t xml:space="preserve"> </w:t>
            </w:r>
            <w:r w:rsidRPr="00427082">
              <w:rPr>
                <w:rFonts w:ascii="Arial" w:hAnsi="Arial" w:cs="Arial"/>
                <w:b/>
                <w:sz w:val="18"/>
                <w:szCs w:val="18"/>
              </w:rPr>
              <w:t>cuotas</w:t>
            </w:r>
            <w:r w:rsidRPr="00427082">
              <w:rPr>
                <w:rFonts w:ascii="Arial" w:hAnsi="Arial" w:cs="Arial"/>
                <w:b/>
                <w:spacing w:val="-3"/>
                <w:sz w:val="18"/>
                <w:szCs w:val="18"/>
              </w:rPr>
              <w:t xml:space="preserve"> </w:t>
            </w:r>
            <w:r w:rsidRPr="00427082">
              <w:rPr>
                <w:rFonts w:ascii="Arial" w:hAnsi="Arial" w:cs="Arial"/>
                <w:b/>
                <w:sz w:val="18"/>
                <w:szCs w:val="18"/>
              </w:rPr>
              <w:t>sociales,</w:t>
            </w:r>
            <w:r w:rsidRPr="00427082">
              <w:rPr>
                <w:rFonts w:ascii="Arial" w:hAnsi="Arial" w:cs="Arial"/>
                <w:b/>
                <w:spacing w:val="-5"/>
                <w:sz w:val="18"/>
                <w:szCs w:val="18"/>
              </w:rPr>
              <w:t xml:space="preserve"> </w:t>
            </w:r>
            <w:r w:rsidRPr="00427082">
              <w:rPr>
                <w:rFonts w:ascii="Arial" w:hAnsi="Arial" w:cs="Arial"/>
                <w:b/>
                <w:sz w:val="18"/>
                <w:szCs w:val="18"/>
              </w:rPr>
              <w:t>acciones</w:t>
            </w:r>
            <w:r w:rsidRPr="00427082">
              <w:rPr>
                <w:rFonts w:ascii="Arial" w:hAnsi="Arial" w:cs="Arial"/>
                <w:b/>
                <w:spacing w:val="-4"/>
                <w:sz w:val="18"/>
                <w:szCs w:val="18"/>
              </w:rPr>
              <w:t xml:space="preserve"> </w:t>
            </w:r>
            <w:r w:rsidRPr="00427082">
              <w:rPr>
                <w:rFonts w:ascii="Arial" w:hAnsi="Arial" w:cs="Arial"/>
                <w:b/>
                <w:sz w:val="18"/>
                <w:szCs w:val="18"/>
              </w:rPr>
              <w:t>que</w:t>
            </w:r>
            <w:r w:rsidRPr="00427082">
              <w:rPr>
                <w:rFonts w:ascii="Arial" w:hAnsi="Arial" w:cs="Arial"/>
                <w:b/>
                <w:spacing w:val="-53"/>
                <w:sz w:val="18"/>
                <w:szCs w:val="18"/>
              </w:rPr>
              <w:t xml:space="preserve"> </w:t>
            </w:r>
            <w:r w:rsidRPr="00427082">
              <w:rPr>
                <w:rFonts w:ascii="Arial" w:hAnsi="Arial" w:cs="Arial"/>
                <w:b/>
                <w:sz w:val="18"/>
                <w:szCs w:val="18"/>
              </w:rPr>
              <w:t>poseen o el alcance o condición de su</w:t>
            </w:r>
            <w:r w:rsidRPr="00427082">
              <w:rPr>
                <w:rFonts w:ascii="Arial" w:hAnsi="Arial" w:cs="Arial"/>
                <w:b/>
                <w:spacing w:val="1"/>
                <w:sz w:val="18"/>
                <w:szCs w:val="18"/>
              </w:rPr>
              <w:t xml:space="preserve"> </w:t>
            </w:r>
            <w:r w:rsidRPr="00427082">
              <w:rPr>
                <w:rFonts w:ascii="Arial" w:hAnsi="Arial" w:cs="Arial"/>
                <w:b/>
                <w:sz w:val="18"/>
                <w:szCs w:val="18"/>
              </w:rPr>
              <w:t>participación</w:t>
            </w:r>
            <w:r w:rsidRPr="00427082">
              <w:rPr>
                <w:rFonts w:ascii="Arial" w:hAnsi="Arial" w:cs="Arial"/>
                <w:b/>
                <w:spacing w:val="-4"/>
                <w:sz w:val="18"/>
                <w:szCs w:val="18"/>
              </w:rPr>
              <w:t xml:space="preserve"> </w:t>
            </w:r>
            <w:r w:rsidRPr="00427082">
              <w:rPr>
                <w:rFonts w:ascii="Arial" w:hAnsi="Arial" w:cs="Arial"/>
                <w:b/>
                <w:sz w:val="18"/>
                <w:szCs w:val="18"/>
              </w:rPr>
              <w:t>en</w:t>
            </w:r>
            <w:r w:rsidRPr="00427082">
              <w:rPr>
                <w:rFonts w:ascii="Arial" w:hAnsi="Arial" w:cs="Arial"/>
                <w:b/>
                <w:spacing w:val="-3"/>
                <w:sz w:val="18"/>
                <w:szCs w:val="18"/>
              </w:rPr>
              <w:t xml:space="preserve"> </w:t>
            </w:r>
            <w:r w:rsidRPr="00427082">
              <w:rPr>
                <w:rFonts w:ascii="Arial" w:hAnsi="Arial" w:cs="Arial"/>
                <w:b/>
                <w:sz w:val="18"/>
                <w:szCs w:val="18"/>
              </w:rPr>
              <w:t>el</w:t>
            </w:r>
            <w:r w:rsidRPr="00427082">
              <w:rPr>
                <w:rFonts w:ascii="Arial" w:hAnsi="Arial" w:cs="Arial"/>
                <w:b/>
                <w:spacing w:val="-3"/>
                <w:sz w:val="18"/>
                <w:szCs w:val="18"/>
              </w:rPr>
              <w:t xml:space="preserve"> </w:t>
            </w:r>
            <w:r w:rsidRPr="00427082">
              <w:rPr>
                <w:rFonts w:ascii="Arial" w:hAnsi="Arial" w:cs="Arial"/>
                <w:b/>
                <w:sz w:val="18"/>
                <w:szCs w:val="18"/>
              </w:rPr>
              <w:t>caso</w:t>
            </w:r>
            <w:r w:rsidRPr="00427082">
              <w:rPr>
                <w:rFonts w:ascii="Arial" w:hAnsi="Arial" w:cs="Arial"/>
                <w:b/>
                <w:spacing w:val="-2"/>
                <w:sz w:val="18"/>
                <w:szCs w:val="18"/>
              </w:rPr>
              <w:t xml:space="preserve"> </w:t>
            </w:r>
            <w:r w:rsidRPr="00427082">
              <w:rPr>
                <w:rFonts w:ascii="Arial" w:hAnsi="Arial" w:cs="Arial"/>
                <w:b/>
                <w:sz w:val="18"/>
                <w:szCs w:val="18"/>
              </w:rPr>
              <w:t>de</w:t>
            </w:r>
            <w:r w:rsidRPr="00427082">
              <w:rPr>
                <w:rFonts w:ascii="Arial" w:hAnsi="Arial" w:cs="Arial"/>
                <w:b/>
                <w:spacing w:val="-6"/>
                <w:sz w:val="18"/>
                <w:szCs w:val="18"/>
              </w:rPr>
              <w:t xml:space="preserve"> </w:t>
            </w:r>
            <w:r w:rsidRPr="00427082">
              <w:rPr>
                <w:rFonts w:ascii="Arial" w:hAnsi="Arial" w:cs="Arial"/>
                <w:b/>
                <w:sz w:val="18"/>
                <w:szCs w:val="18"/>
              </w:rPr>
              <w:t>las</w:t>
            </w:r>
            <w:r w:rsidRPr="00427082">
              <w:rPr>
                <w:rFonts w:ascii="Arial" w:hAnsi="Arial" w:cs="Arial"/>
                <w:b/>
                <w:spacing w:val="-3"/>
                <w:sz w:val="18"/>
                <w:szCs w:val="18"/>
              </w:rPr>
              <w:t xml:space="preserve"> </w:t>
            </w:r>
            <w:r w:rsidRPr="00427082">
              <w:rPr>
                <w:rFonts w:ascii="Arial" w:hAnsi="Arial" w:cs="Arial"/>
                <w:b/>
                <w:sz w:val="18"/>
                <w:szCs w:val="18"/>
              </w:rPr>
              <w:t>personas jurídicas</w:t>
            </w:r>
            <w:r w:rsidRPr="00427082">
              <w:rPr>
                <w:rFonts w:ascii="Arial" w:hAnsi="Arial" w:cs="Arial"/>
                <w:b/>
                <w:spacing w:val="-5"/>
                <w:sz w:val="18"/>
                <w:szCs w:val="18"/>
              </w:rPr>
              <w:t xml:space="preserve"> </w:t>
            </w:r>
            <w:r w:rsidRPr="00427082">
              <w:rPr>
                <w:rFonts w:ascii="Arial" w:hAnsi="Arial" w:cs="Arial"/>
                <w:b/>
                <w:sz w:val="18"/>
                <w:szCs w:val="18"/>
              </w:rPr>
              <w:t>sin</w:t>
            </w:r>
            <w:r w:rsidRPr="00427082">
              <w:rPr>
                <w:rFonts w:ascii="Arial" w:hAnsi="Arial" w:cs="Arial"/>
                <w:b/>
                <w:spacing w:val="1"/>
                <w:sz w:val="18"/>
                <w:szCs w:val="18"/>
              </w:rPr>
              <w:t xml:space="preserve"> </w:t>
            </w:r>
            <w:r w:rsidRPr="00427082">
              <w:rPr>
                <w:rFonts w:ascii="Arial" w:hAnsi="Arial" w:cs="Arial"/>
                <w:b/>
                <w:sz w:val="18"/>
                <w:szCs w:val="18"/>
              </w:rPr>
              <w:t>ánimo</w:t>
            </w:r>
            <w:r w:rsidRPr="00427082">
              <w:rPr>
                <w:rFonts w:ascii="Arial" w:hAnsi="Arial" w:cs="Arial"/>
                <w:b/>
                <w:spacing w:val="-2"/>
                <w:sz w:val="18"/>
                <w:szCs w:val="18"/>
              </w:rPr>
              <w:t xml:space="preserve"> </w:t>
            </w:r>
            <w:r w:rsidRPr="00427082">
              <w:rPr>
                <w:rFonts w:ascii="Arial" w:hAnsi="Arial" w:cs="Arial"/>
                <w:b/>
                <w:sz w:val="18"/>
                <w:szCs w:val="18"/>
              </w:rPr>
              <w:t>de lucro</w:t>
            </w:r>
          </w:p>
        </w:tc>
      </w:tr>
      <w:tr w:rsidR="00A94A16" w:rsidRPr="00427082" w14:paraId="432ACD82" w14:textId="77777777" w:rsidTr="00F8540E">
        <w:trPr>
          <w:trHeight w:val="179"/>
        </w:trPr>
        <w:tc>
          <w:tcPr>
            <w:tcW w:w="2193" w:type="pct"/>
            <w:shd w:val="clear" w:color="auto" w:fill="auto"/>
            <w:vAlign w:val="center"/>
          </w:tcPr>
          <w:p w14:paraId="42CDA023" w14:textId="77777777" w:rsidR="00A94A16" w:rsidRPr="00427082" w:rsidRDefault="00A94A16" w:rsidP="00F8540E">
            <w:pPr>
              <w:pStyle w:val="TableParagraph"/>
              <w:jc w:val="center"/>
              <w:rPr>
                <w:rFonts w:ascii="Arial" w:hAnsi="Arial" w:cs="Arial"/>
                <w:sz w:val="18"/>
                <w:szCs w:val="18"/>
              </w:rPr>
            </w:pPr>
          </w:p>
        </w:tc>
        <w:tc>
          <w:tcPr>
            <w:tcW w:w="2807" w:type="pct"/>
            <w:shd w:val="clear" w:color="auto" w:fill="auto"/>
            <w:vAlign w:val="center"/>
          </w:tcPr>
          <w:p w14:paraId="65853ABA" w14:textId="77777777" w:rsidR="00A94A16" w:rsidRPr="00427082" w:rsidRDefault="00A94A16" w:rsidP="00F8540E">
            <w:pPr>
              <w:pStyle w:val="TableParagraph"/>
              <w:jc w:val="center"/>
              <w:rPr>
                <w:rFonts w:ascii="Arial" w:hAnsi="Arial" w:cs="Arial"/>
                <w:sz w:val="18"/>
                <w:szCs w:val="18"/>
              </w:rPr>
            </w:pPr>
          </w:p>
        </w:tc>
      </w:tr>
    </w:tbl>
    <w:p w14:paraId="5C1AC932" w14:textId="77777777" w:rsidR="00A94A16" w:rsidRPr="00427082" w:rsidRDefault="00A94A16" w:rsidP="00A94A16">
      <w:pPr>
        <w:jc w:val="center"/>
        <w:rPr>
          <w:rFonts w:ascii="Arial" w:hAnsi="Arial" w:cs="Arial"/>
          <w:sz w:val="18"/>
          <w:szCs w:val="18"/>
        </w:rPr>
      </w:pPr>
    </w:p>
    <w:p w14:paraId="0AA55C42" w14:textId="77777777" w:rsidR="00A94A16" w:rsidRPr="00427082" w:rsidRDefault="00A94A16" w:rsidP="00A94A16">
      <w:pPr>
        <w:jc w:val="both"/>
        <w:rPr>
          <w:rFonts w:ascii="Arial" w:hAnsi="Arial" w:cs="Arial"/>
          <w:sz w:val="18"/>
          <w:szCs w:val="18"/>
        </w:rPr>
      </w:pPr>
    </w:p>
    <w:p w14:paraId="04D10255"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En constancia, se firma en (</w:t>
      </w:r>
      <w:r w:rsidRPr="00427082">
        <w:rPr>
          <w:rFonts w:ascii="Arial" w:hAnsi="Arial" w:cs="Arial"/>
          <w:bCs/>
          <w:i/>
          <w:color w:val="808080"/>
          <w:sz w:val="18"/>
          <w:szCs w:val="18"/>
          <w:lang w:val="es-ES_tradnl"/>
        </w:rPr>
        <w:t>INDICAR)</w:t>
      </w:r>
      <w:r w:rsidRPr="00427082">
        <w:rPr>
          <w:rFonts w:ascii="Arial" w:hAnsi="Arial" w:cs="Arial"/>
          <w:sz w:val="18"/>
          <w:szCs w:val="18"/>
        </w:rPr>
        <w:t>, a los (</w:t>
      </w:r>
      <w:r w:rsidRPr="00427082">
        <w:rPr>
          <w:rFonts w:ascii="Arial" w:hAnsi="Arial" w:cs="Arial"/>
          <w:bCs/>
          <w:i/>
          <w:color w:val="808080"/>
          <w:sz w:val="18"/>
          <w:szCs w:val="18"/>
          <w:lang w:val="es-ES_tradnl"/>
        </w:rPr>
        <w:t>INDICAR</w:t>
      </w:r>
      <w:r w:rsidRPr="00427082">
        <w:rPr>
          <w:rFonts w:ascii="Arial" w:hAnsi="Arial" w:cs="Arial"/>
          <w:sz w:val="18"/>
          <w:szCs w:val="18"/>
        </w:rPr>
        <w:t>) días del mes de (</w:t>
      </w:r>
      <w:r w:rsidRPr="00427082">
        <w:rPr>
          <w:rFonts w:ascii="Arial" w:hAnsi="Arial" w:cs="Arial"/>
          <w:bCs/>
          <w:i/>
          <w:color w:val="808080"/>
          <w:sz w:val="18"/>
          <w:szCs w:val="18"/>
          <w:lang w:val="es-ES_tradnl"/>
        </w:rPr>
        <w:t>INDICAR)</w:t>
      </w:r>
      <w:r w:rsidRPr="00427082">
        <w:rPr>
          <w:rFonts w:ascii="Arial" w:hAnsi="Arial" w:cs="Arial"/>
          <w:sz w:val="18"/>
          <w:szCs w:val="18"/>
        </w:rPr>
        <w:t xml:space="preserve"> de (</w:t>
      </w:r>
      <w:r w:rsidRPr="00427082">
        <w:rPr>
          <w:rFonts w:ascii="Arial" w:hAnsi="Arial" w:cs="Arial"/>
          <w:bCs/>
          <w:i/>
          <w:color w:val="808080"/>
          <w:sz w:val="18"/>
          <w:szCs w:val="18"/>
          <w:lang w:val="es-ES_tradnl"/>
        </w:rPr>
        <w:t>INDICAR).</w:t>
      </w:r>
    </w:p>
    <w:p w14:paraId="61532CC0" w14:textId="77777777" w:rsidR="00A94A16" w:rsidRPr="00427082" w:rsidRDefault="00A94A16" w:rsidP="00A94A16">
      <w:pPr>
        <w:jc w:val="both"/>
        <w:outlineLvl w:val="0"/>
        <w:rPr>
          <w:rFonts w:ascii="Arial" w:hAnsi="Arial" w:cs="Arial"/>
          <w:sz w:val="18"/>
          <w:szCs w:val="18"/>
        </w:rPr>
      </w:pPr>
    </w:p>
    <w:p w14:paraId="4EE8B297" w14:textId="77777777" w:rsidR="00A94A16" w:rsidRPr="00427082" w:rsidRDefault="00A94A16" w:rsidP="00A94A16">
      <w:pPr>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501839D3"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4C6F2DDE"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603F6BCC"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w:t>
      </w:r>
    </w:p>
    <w:p w14:paraId="7C175C41" w14:textId="77777777" w:rsidR="00A94A16" w:rsidRPr="00427082" w:rsidRDefault="00A94A16" w:rsidP="00A94A16">
      <w:pPr>
        <w:jc w:val="both"/>
        <w:rPr>
          <w:rFonts w:ascii="Arial" w:hAnsi="Arial" w:cs="Arial"/>
          <w:sz w:val="18"/>
          <w:szCs w:val="18"/>
        </w:rPr>
      </w:pPr>
    </w:p>
    <w:p w14:paraId="273B2014" w14:textId="77777777" w:rsidR="00EB2D12" w:rsidRPr="00427082" w:rsidRDefault="00EB2D12" w:rsidP="00A94A16">
      <w:pPr>
        <w:jc w:val="both"/>
        <w:rPr>
          <w:rFonts w:ascii="Arial" w:hAnsi="Arial" w:cs="Arial"/>
          <w:sz w:val="18"/>
          <w:szCs w:val="18"/>
        </w:rPr>
        <w:sectPr w:rsidR="00EB2D12" w:rsidRPr="00427082" w:rsidSect="00F8540E">
          <w:pgSz w:w="12240" w:h="15840" w:code="1"/>
          <w:pgMar w:top="2177" w:right="1758" w:bottom="851" w:left="862" w:header="518" w:footer="0" w:gutter="0"/>
          <w:cols w:space="720"/>
        </w:sectPr>
      </w:pPr>
    </w:p>
    <w:p w14:paraId="224A597D" w14:textId="77777777" w:rsidR="00A94A16" w:rsidRPr="00427082" w:rsidRDefault="00A94A16" w:rsidP="00A94A16">
      <w:pPr>
        <w:pStyle w:val="Ttulo1"/>
        <w:tabs>
          <w:tab w:val="clear" w:pos="0"/>
        </w:tabs>
        <w:ind w:right="912"/>
        <w:rPr>
          <w:rFonts w:cs="Arial"/>
          <w:sz w:val="18"/>
          <w:szCs w:val="18"/>
        </w:rPr>
      </w:pPr>
      <w:r w:rsidRPr="00427082">
        <w:rPr>
          <w:rFonts w:cs="Arial"/>
          <w:sz w:val="18"/>
          <w:szCs w:val="18"/>
        </w:rPr>
        <w:t>ANEXO</w:t>
      </w:r>
      <w:r w:rsidRPr="00427082">
        <w:rPr>
          <w:rFonts w:cs="Arial"/>
          <w:spacing w:val="-2"/>
          <w:sz w:val="18"/>
          <w:szCs w:val="18"/>
        </w:rPr>
        <w:t xml:space="preserve"> </w:t>
      </w:r>
      <w:r w:rsidRPr="00427082">
        <w:rPr>
          <w:rFonts w:cs="Arial"/>
          <w:sz w:val="18"/>
          <w:szCs w:val="18"/>
        </w:rPr>
        <w:t>“R”</w:t>
      </w:r>
    </w:p>
    <w:p w14:paraId="1957C90F" w14:textId="77777777" w:rsidR="00A94A16" w:rsidRPr="00427082" w:rsidRDefault="00A94A16" w:rsidP="00A94A16">
      <w:pPr>
        <w:ind w:left="908" w:right="921"/>
        <w:jc w:val="center"/>
        <w:rPr>
          <w:rFonts w:ascii="Arial" w:hAnsi="Arial" w:cs="Arial"/>
          <w:b/>
          <w:sz w:val="18"/>
          <w:szCs w:val="18"/>
        </w:rPr>
      </w:pPr>
      <w:r w:rsidRPr="00427082">
        <w:rPr>
          <w:rFonts w:ascii="Arial" w:hAnsi="Arial" w:cs="Arial"/>
          <w:b/>
          <w:sz w:val="18"/>
          <w:szCs w:val="18"/>
        </w:rPr>
        <w:t>PARTICIPACIÓN MAYORITARIA</w:t>
      </w:r>
      <w:r w:rsidRPr="00427082">
        <w:rPr>
          <w:rFonts w:ascii="Arial" w:hAnsi="Arial" w:cs="Arial"/>
          <w:b/>
          <w:spacing w:val="-4"/>
          <w:sz w:val="18"/>
          <w:szCs w:val="18"/>
        </w:rPr>
        <w:t xml:space="preserve"> </w:t>
      </w:r>
      <w:r w:rsidRPr="00427082">
        <w:rPr>
          <w:rFonts w:ascii="Arial" w:hAnsi="Arial" w:cs="Arial"/>
          <w:b/>
          <w:sz w:val="18"/>
          <w:szCs w:val="18"/>
        </w:rPr>
        <w:t>DE</w:t>
      </w:r>
      <w:r w:rsidRPr="00427082">
        <w:rPr>
          <w:rFonts w:ascii="Arial" w:hAnsi="Arial" w:cs="Arial"/>
          <w:b/>
          <w:spacing w:val="-2"/>
          <w:sz w:val="18"/>
          <w:szCs w:val="18"/>
        </w:rPr>
        <w:t xml:space="preserve"> </w:t>
      </w:r>
      <w:r w:rsidRPr="00427082">
        <w:rPr>
          <w:rFonts w:ascii="Arial" w:hAnsi="Arial" w:cs="Arial"/>
          <w:b/>
          <w:sz w:val="18"/>
          <w:szCs w:val="18"/>
        </w:rPr>
        <w:t>MUJERES</w:t>
      </w:r>
      <w:r w:rsidRPr="00427082">
        <w:rPr>
          <w:rFonts w:ascii="Arial" w:hAnsi="Arial" w:cs="Arial"/>
          <w:b/>
          <w:spacing w:val="-2"/>
          <w:sz w:val="18"/>
          <w:szCs w:val="18"/>
        </w:rPr>
        <w:t xml:space="preserve"> </w:t>
      </w:r>
      <w:r w:rsidRPr="00427082">
        <w:rPr>
          <w:rFonts w:ascii="Arial" w:hAnsi="Arial" w:cs="Arial"/>
          <w:b/>
          <w:sz w:val="18"/>
          <w:szCs w:val="18"/>
        </w:rPr>
        <w:t>CABEZA</w:t>
      </w:r>
      <w:r w:rsidRPr="00427082">
        <w:rPr>
          <w:rFonts w:ascii="Arial" w:hAnsi="Arial" w:cs="Arial"/>
          <w:b/>
          <w:spacing w:val="-6"/>
          <w:sz w:val="18"/>
          <w:szCs w:val="18"/>
        </w:rPr>
        <w:t xml:space="preserve"> </w:t>
      </w:r>
      <w:r w:rsidRPr="00427082">
        <w:rPr>
          <w:rFonts w:ascii="Arial" w:hAnsi="Arial" w:cs="Arial"/>
          <w:b/>
          <w:sz w:val="18"/>
          <w:szCs w:val="18"/>
        </w:rPr>
        <w:t>DE</w:t>
      </w:r>
      <w:r w:rsidRPr="00427082">
        <w:rPr>
          <w:rFonts w:ascii="Arial" w:hAnsi="Arial" w:cs="Arial"/>
          <w:b/>
          <w:spacing w:val="-2"/>
          <w:sz w:val="18"/>
          <w:szCs w:val="18"/>
        </w:rPr>
        <w:t xml:space="preserve"> </w:t>
      </w:r>
      <w:r w:rsidRPr="00427082">
        <w:rPr>
          <w:rFonts w:ascii="Arial" w:hAnsi="Arial" w:cs="Arial"/>
          <w:b/>
          <w:sz w:val="18"/>
          <w:szCs w:val="18"/>
        </w:rPr>
        <w:t>FAMILIA</w:t>
      </w:r>
      <w:r w:rsidRPr="00427082">
        <w:rPr>
          <w:rFonts w:ascii="Arial" w:hAnsi="Arial" w:cs="Arial"/>
          <w:b/>
          <w:spacing w:val="-6"/>
          <w:sz w:val="18"/>
          <w:szCs w:val="18"/>
        </w:rPr>
        <w:t xml:space="preserve"> </w:t>
      </w:r>
      <w:r w:rsidRPr="00427082">
        <w:rPr>
          <w:rFonts w:ascii="Arial" w:hAnsi="Arial" w:cs="Arial"/>
          <w:b/>
          <w:sz w:val="18"/>
          <w:szCs w:val="18"/>
        </w:rPr>
        <w:t xml:space="preserve">O </w:t>
      </w:r>
      <w:r w:rsidRPr="00427082">
        <w:rPr>
          <w:rFonts w:ascii="Arial" w:hAnsi="Arial" w:cs="Arial"/>
          <w:b/>
          <w:spacing w:val="4"/>
          <w:sz w:val="18"/>
          <w:szCs w:val="18"/>
        </w:rPr>
        <w:t>PERSONAS</w:t>
      </w:r>
      <w:r w:rsidRPr="00427082">
        <w:rPr>
          <w:rFonts w:ascii="Arial" w:hAnsi="Arial" w:cs="Arial"/>
          <w:b/>
          <w:spacing w:val="-1"/>
          <w:sz w:val="18"/>
          <w:szCs w:val="18"/>
        </w:rPr>
        <w:t xml:space="preserve"> </w:t>
      </w:r>
      <w:r w:rsidRPr="00427082">
        <w:rPr>
          <w:rFonts w:ascii="Arial" w:hAnsi="Arial" w:cs="Arial"/>
          <w:b/>
          <w:sz w:val="18"/>
          <w:szCs w:val="18"/>
        </w:rPr>
        <w:t>EN</w:t>
      </w:r>
      <w:r w:rsidRPr="00427082">
        <w:rPr>
          <w:rFonts w:ascii="Arial" w:hAnsi="Arial" w:cs="Arial"/>
          <w:b/>
          <w:spacing w:val="-52"/>
          <w:sz w:val="18"/>
          <w:szCs w:val="18"/>
        </w:rPr>
        <w:t xml:space="preserve"> </w:t>
      </w:r>
      <w:r w:rsidRPr="00427082">
        <w:rPr>
          <w:rFonts w:ascii="Arial" w:hAnsi="Arial" w:cs="Arial"/>
          <w:b/>
          <w:sz w:val="18"/>
          <w:szCs w:val="18"/>
        </w:rPr>
        <w:t>PROCESO</w:t>
      </w:r>
      <w:r w:rsidRPr="00427082">
        <w:rPr>
          <w:rFonts w:ascii="Arial" w:hAnsi="Arial" w:cs="Arial"/>
          <w:b/>
          <w:spacing w:val="-4"/>
          <w:sz w:val="18"/>
          <w:szCs w:val="18"/>
        </w:rPr>
        <w:t xml:space="preserve"> </w:t>
      </w:r>
      <w:r w:rsidRPr="00427082">
        <w:rPr>
          <w:rFonts w:ascii="Arial" w:hAnsi="Arial" w:cs="Arial"/>
          <w:b/>
          <w:sz w:val="18"/>
          <w:szCs w:val="18"/>
        </w:rPr>
        <w:t>DE</w:t>
      </w:r>
      <w:r w:rsidRPr="00427082">
        <w:rPr>
          <w:rFonts w:ascii="Arial" w:hAnsi="Arial" w:cs="Arial"/>
          <w:b/>
          <w:spacing w:val="-6"/>
          <w:sz w:val="18"/>
          <w:szCs w:val="18"/>
        </w:rPr>
        <w:t xml:space="preserve"> </w:t>
      </w:r>
      <w:r w:rsidRPr="00427082">
        <w:rPr>
          <w:rFonts w:ascii="Arial" w:hAnsi="Arial" w:cs="Arial"/>
          <w:b/>
          <w:sz w:val="18"/>
          <w:szCs w:val="18"/>
        </w:rPr>
        <w:t>REINCORPORACIÓN</w:t>
      </w:r>
      <w:r w:rsidRPr="00427082">
        <w:rPr>
          <w:rFonts w:ascii="Arial" w:hAnsi="Arial" w:cs="Arial"/>
          <w:b/>
          <w:spacing w:val="-3"/>
          <w:sz w:val="18"/>
          <w:szCs w:val="18"/>
        </w:rPr>
        <w:t xml:space="preserve"> </w:t>
      </w:r>
      <w:r w:rsidRPr="00427082">
        <w:rPr>
          <w:rFonts w:ascii="Arial" w:hAnsi="Arial" w:cs="Arial"/>
          <w:b/>
          <w:sz w:val="18"/>
          <w:szCs w:val="18"/>
        </w:rPr>
        <w:t xml:space="preserve">O </w:t>
      </w:r>
      <w:r w:rsidRPr="00427082">
        <w:rPr>
          <w:rFonts w:ascii="Arial" w:hAnsi="Arial" w:cs="Arial"/>
          <w:b/>
          <w:spacing w:val="-1"/>
          <w:sz w:val="18"/>
          <w:szCs w:val="18"/>
        </w:rPr>
        <w:t>REINTEGRACIÓN</w:t>
      </w:r>
      <w:r w:rsidRPr="00427082">
        <w:rPr>
          <w:rFonts w:ascii="Arial" w:hAnsi="Arial" w:cs="Arial"/>
          <w:b/>
          <w:spacing w:val="-4"/>
          <w:sz w:val="18"/>
          <w:szCs w:val="18"/>
        </w:rPr>
        <w:t xml:space="preserve"> </w:t>
      </w:r>
      <w:r w:rsidRPr="00427082">
        <w:rPr>
          <w:rFonts w:ascii="Arial" w:hAnsi="Arial" w:cs="Arial"/>
          <w:b/>
          <w:sz w:val="18"/>
          <w:szCs w:val="18"/>
        </w:rPr>
        <w:t>(PERSONAS</w:t>
      </w:r>
      <w:r w:rsidRPr="00427082">
        <w:rPr>
          <w:rFonts w:ascii="Arial" w:hAnsi="Arial" w:cs="Arial"/>
          <w:b/>
          <w:spacing w:val="2"/>
          <w:sz w:val="18"/>
          <w:szCs w:val="18"/>
        </w:rPr>
        <w:t xml:space="preserve"> </w:t>
      </w:r>
      <w:r w:rsidRPr="00427082">
        <w:rPr>
          <w:rFonts w:ascii="Arial" w:hAnsi="Arial" w:cs="Arial"/>
          <w:b/>
          <w:sz w:val="18"/>
          <w:szCs w:val="18"/>
        </w:rPr>
        <w:t>JURÍDICAS)</w:t>
      </w:r>
    </w:p>
    <w:p w14:paraId="57C90436" w14:textId="77777777" w:rsidR="00A94A16" w:rsidRPr="00427082" w:rsidRDefault="00A94A16" w:rsidP="00A94A16">
      <w:pPr>
        <w:pStyle w:val="Textoindependiente"/>
        <w:rPr>
          <w:rFonts w:ascii="Arial" w:hAnsi="Arial" w:cs="Arial"/>
          <w:b/>
          <w:sz w:val="18"/>
          <w:szCs w:val="18"/>
        </w:rPr>
      </w:pPr>
    </w:p>
    <w:p w14:paraId="55B37B8F"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61980506"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0059C7C" w14:textId="77777777" w:rsidR="00A94A16" w:rsidRPr="00427082" w:rsidRDefault="00A94A16" w:rsidP="00A94A16">
      <w:pPr>
        <w:pStyle w:val="Textoindependiente"/>
        <w:ind w:right="-19"/>
        <w:rPr>
          <w:rFonts w:ascii="Arial" w:hAnsi="Arial" w:cs="Arial"/>
          <w:bCs/>
          <w:i/>
          <w:color w:val="808080"/>
          <w:sz w:val="18"/>
          <w:szCs w:val="18"/>
        </w:rPr>
      </w:pPr>
    </w:p>
    <w:p w14:paraId="12510AB4"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Señores</w:t>
      </w:r>
    </w:p>
    <w:p w14:paraId="4A146412" w14:textId="77777777" w:rsidR="00A94A16" w:rsidRPr="00427082" w:rsidRDefault="00A94A16" w:rsidP="00A94A16">
      <w:pPr>
        <w:ind w:right="13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(NOMBRE DE LA DELEGATARIA)</w:t>
      </w:r>
    </w:p>
    <w:p w14:paraId="0B4FE7B9" w14:textId="77777777" w:rsidR="00A94A16" w:rsidRPr="00427082" w:rsidRDefault="00A94A16" w:rsidP="00A94A16">
      <w:pPr>
        <w:ind w:right="13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(Ciudad)</w:t>
      </w:r>
    </w:p>
    <w:p w14:paraId="13796E3D" w14:textId="77777777" w:rsidR="00A94A16" w:rsidRPr="00427082" w:rsidRDefault="00A94A16" w:rsidP="00A94A16">
      <w:pPr>
        <w:ind w:right="132"/>
        <w:jc w:val="both"/>
        <w:rPr>
          <w:rFonts w:ascii="Arial" w:hAnsi="Arial" w:cs="Arial"/>
          <w:bCs/>
          <w:i/>
          <w:color w:val="808080"/>
          <w:sz w:val="18"/>
          <w:szCs w:val="18"/>
          <w:lang w:val="es-ES_tradnl"/>
        </w:rPr>
      </w:pPr>
    </w:p>
    <w:p w14:paraId="3486DF52" w14:textId="77777777" w:rsidR="00A94A16" w:rsidRPr="00427082" w:rsidRDefault="00A94A16" w:rsidP="00A94A16">
      <w:pPr>
        <w:ind w:right="-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3532195E" w14:textId="77777777" w:rsidR="00A94A16" w:rsidRPr="00427082" w:rsidRDefault="00A94A16" w:rsidP="00A94A16">
      <w:pPr>
        <w:ind w:left="993" w:right="-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5E03F70D" w14:textId="77777777" w:rsidR="00A94A16" w:rsidRPr="00427082" w:rsidRDefault="00A94A16" w:rsidP="00A94A16">
      <w:pPr>
        <w:ind w:left="993" w:right="-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592987A3" w14:textId="77777777" w:rsidR="00A94A16" w:rsidRPr="00427082" w:rsidRDefault="00A94A16" w:rsidP="00A94A16">
      <w:pPr>
        <w:ind w:right="-9"/>
        <w:jc w:val="both"/>
        <w:rPr>
          <w:rFonts w:ascii="Arial" w:hAnsi="Arial" w:cs="Arial"/>
          <w:sz w:val="18"/>
          <w:szCs w:val="18"/>
        </w:rPr>
      </w:pPr>
    </w:p>
    <w:p w14:paraId="294550DB"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633BB6D3" w14:textId="77777777" w:rsidR="00A94A16" w:rsidRPr="00427082" w:rsidRDefault="00A94A16" w:rsidP="00A94A16">
      <w:pPr>
        <w:ind w:right="-9"/>
        <w:jc w:val="both"/>
        <w:rPr>
          <w:rFonts w:ascii="Arial" w:hAnsi="Arial" w:cs="Arial"/>
          <w:sz w:val="18"/>
          <w:szCs w:val="18"/>
        </w:rPr>
      </w:pPr>
    </w:p>
    <w:p w14:paraId="04E1B19F"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certifico bajo la gravedad de juramento que más del</w:t>
      </w:r>
      <w:r w:rsidRPr="00427082">
        <w:rPr>
          <w:rFonts w:ascii="Arial" w:hAnsi="Arial" w:cs="Arial"/>
          <w:spacing w:val="-1"/>
          <w:sz w:val="18"/>
          <w:szCs w:val="18"/>
        </w:rPr>
        <w:t xml:space="preserve"> </w:t>
      </w:r>
      <w:r w:rsidRPr="00427082">
        <w:rPr>
          <w:rFonts w:ascii="Arial" w:hAnsi="Arial" w:cs="Arial"/>
          <w:sz w:val="18"/>
          <w:szCs w:val="18"/>
        </w:rPr>
        <w:t>cincuenta</w:t>
      </w:r>
      <w:r w:rsidRPr="00427082">
        <w:rPr>
          <w:rFonts w:ascii="Arial" w:hAnsi="Arial" w:cs="Arial"/>
          <w:spacing w:val="1"/>
          <w:sz w:val="18"/>
          <w:szCs w:val="18"/>
        </w:rPr>
        <w:t xml:space="preserve"> </w:t>
      </w:r>
      <w:r w:rsidRPr="00427082">
        <w:rPr>
          <w:rFonts w:ascii="Arial" w:hAnsi="Arial" w:cs="Arial"/>
          <w:sz w:val="18"/>
          <w:szCs w:val="18"/>
        </w:rPr>
        <w:t>por ciento</w:t>
      </w:r>
      <w:r w:rsidRPr="00427082">
        <w:rPr>
          <w:rFonts w:ascii="Arial" w:hAnsi="Arial" w:cs="Arial"/>
          <w:spacing w:val="-57"/>
          <w:sz w:val="18"/>
          <w:szCs w:val="18"/>
        </w:rPr>
        <w:t xml:space="preserve"> </w:t>
      </w:r>
      <w:r w:rsidRPr="00427082">
        <w:rPr>
          <w:rFonts w:ascii="Arial" w:hAnsi="Arial" w:cs="Arial"/>
          <w:sz w:val="18"/>
          <w:szCs w:val="18"/>
        </w:rPr>
        <w:t>(50 %) de la composición accionaria o cuota parte de la persona jurídica del</w:t>
      </w:r>
      <w:r w:rsidRPr="00427082">
        <w:rPr>
          <w:rFonts w:ascii="Arial" w:hAnsi="Arial" w:cs="Arial"/>
          <w:spacing w:val="60"/>
          <w:sz w:val="18"/>
          <w:szCs w:val="18"/>
        </w:rPr>
        <w:t xml:space="preserve"> </w:t>
      </w:r>
      <w:r w:rsidRPr="00427082">
        <w:rPr>
          <w:rFonts w:ascii="Arial" w:hAnsi="Arial" w:cs="Arial"/>
          <w:sz w:val="18"/>
          <w:szCs w:val="18"/>
        </w:rPr>
        <w:t>proponente plural</w:t>
      </w:r>
      <w:r w:rsidRPr="00427082">
        <w:rPr>
          <w:rFonts w:ascii="Arial" w:hAnsi="Arial" w:cs="Arial"/>
          <w:spacing w:val="1"/>
          <w:sz w:val="18"/>
          <w:szCs w:val="18"/>
        </w:rPr>
        <w:t xml:space="preserve"> </w:t>
      </w:r>
      <w:r w:rsidRPr="00427082">
        <w:rPr>
          <w:rFonts w:ascii="Arial" w:hAnsi="Arial" w:cs="Arial"/>
          <w:sz w:val="18"/>
          <w:szCs w:val="18"/>
        </w:rPr>
        <w:t>está</w:t>
      </w:r>
      <w:r w:rsidRPr="00427082">
        <w:rPr>
          <w:rFonts w:ascii="Arial" w:hAnsi="Arial" w:cs="Arial"/>
          <w:spacing w:val="1"/>
          <w:sz w:val="18"/>
          <w:szCs w:val="18"/>
        </w:rPr>
        <w:t xml:space="preserve"> </w:t>
      </w:r>
      <w:r w:rsidRPr="00427082">
        <w:rPr>
          <w:rFonts w:ascii="Arial" w:hAnsi="Arial" w:cs="Arial"/>
          <w:sz w:val="18"/>
          <w:szCs w:val="18"/>
        </w:rPr>
        <w:t>constituida</w:t>
      </w:r>
      <w:r w:rsidRPr="00427082">
        <w:rPr>
          <w:rFonts w:ascii="Arial" w:hAnsi="Arial" w:cs="Arial"/>
          <w:spacing w:val="1"/>
          <w:sz w:val="18"/>
          <w:szCs w:val="18"/>
        </w:rPr>
        <w:t xml:space="preserve"> </w:t>
      </w:r>
      <w:r w:rsidRPr="00427082">
        <w:rPr>
          <w:rFonts w:ascii="Arial" w:hAnsi="Arial" w:cs="Arial"/>
          <w:sz w:val="18"/>
          <w:szCs w:val="18"/>
        </w:rPr>
        <w:t>por</w:t>
      </w:r>
      <w:r w:rsidRPr="00427082">
        <w:rPr>
          <w:rFonts w:ascii="Arial" w:hAnsi="Arial" w:cs="Arial"/>
          <w:spacing w:val="1"/>
          <w:sz w:val="18"/>
          <w:szCs w:val="18"/>
        </w:rPr>
        <w:t xml:space="preserve"> </w:t>
      </w:r>
      <w:r w:rsidRPr="00427082">
        <w:rPr>
          <w:rFonts w:ascii="Arial" w:hAnsi="Arial" w:cs="Arial"/>
          <w:sz w:val="18"/>
          <w:szCs w:val="18"/>
        </w:rPr>
        <w:t>madres</w:t>
      </w:r>
      <w:r w:rsidRPr="00427082">
        <w:rPr>
          <w:rFonts w:ascii="Arial" w:hAnsi="Arial" w:cs="Arial"/>
          <w:spacing w:val="1"/>
          <w:sz w:val="18"/>
          <w:szCs w:val="18"/>
        </w:rPr>
        <w:t xml:space="preserve"> </w:t>
      </w:r>
      <w:r w:rsidRPr="00427082">
        <w:rPr>
          <w:rFonts w:ascii="Arial" w:hAnsi="Arial" w:cs="Arial"/>
          <w:sz w:val="18"/>
          <w:szCs w:val="18"/>
        </w:rPr>
        <w:t>cabeza</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familia</w:t>
      </w:r>
      <w:r w:rsidRPr="00427082">
        <w:rPr>
          <w:rFonts w:ascii="Arial" w:hAnsi="Arial" w:cs="Arial"/>
          <w:spacing w:val="1"/>
          <w:sz w:val="18"/>
          <w:szCs w:val="18"/>
        </w:rPr>
        <w:t xml:space="preserve"> </w:t>
      </w:r>
      <w:r w:rsidRPr="00427082">
        <w:rPr>
          <w:rFonts w:ascii="Arial" w:hAnsi="Arial" w:cs="Arial"/>
          <w:sz w:val="18"/>
          <w:szCs w:val="18"/>
        </w:rPr>
        <w:t xml:space="preserve">o </w:t>
      </w:r>
      <w:r w:rsidRPr="00427082">
        <w:rPr>
          <w:rFonts w:ascii="Arial" w:hAnsi="Arial" w:cs="Arial"/>
          <w:spacing w:val="1"/>
          <w:sz w:val="18"/>
          <w:szCs w:val="18"/>
        </w:rPr>
        <w:t xml:space="preserve"> </w:t>
      </w:r>
      <w:r w:rsidRPr="00427082">
        <w:rPr>
          <w:rFonts w:ascii="Arial" w:hAnsi="Arial" w:cs="Arial"/>
          <w:sz w:val="18"/>
          <w:szCs w:val="18"/>
        </w:rPr>
        <w:t>personas</w:t>
      </w:r>
      <w:r w:rsidRPr="00427082">
        <w:rPr>
          <w:rFonts w:ascii="Arial" w:hAnsi="Arial" w:cs="Arial"/>
          <w:spacing w:val="1"/>
          <w:sz w:val="18"/>
          <w:szCs w:val="18"/>
        </w:rPr>
        <w:t xml:space="preserve"> </w:t>
      </w:r>
      <w:r w:rsidRPr="00427082">
        <w:rPr>
          <w:rFonts w:ascii="Arial" w:hAnsi="Arial" w:cs="Arial"/>
          <w:sz w:val="18"/>
          <w:szCs w:val="18"/>
        </w:rPr>
        <w:t>en</w:t>
      </w:r>
      <w:r w:rsidRPr="00427082">
        <w:rPr>
          <w:rFonts w:ascii="Arial" w:hAnsi="Arial" w:cs="Arial"/>
          <w:spacing w:val="1"/>
          <w:sz w:val="18"/>
          <w:szCs w:val="18"/>
        </w:rPr>
        <w:t xml:space="preserve"> </w:t>
      </w:r>
      <w:r w:rsidRPr="00427082">
        <w:rPr>
          <w:rFonts w:ascii="Arial" w:hAnsi="Arial" w:cs="Arial"/>
          <w:sz w:val="18"/>
          <w:szCs w:val="18"/>
        </w:rPr>
        <w:t>proceso</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reintegración</w:t>
      </w:r>
      <w:r w:rsidRPr="00427082">
        <w:rPr>
          <w:rFonts w:ascii="Arial" w:hAnsi="Arial" w:cs="Arial"/>
          <w:spacing w:val="1"/>
          <w:sz w:val="18"/>
          <w:szCs w:val="18"/>
        </w:rPr>
        <w:t xml:space="preserve"> </w:t>
      </w:r>
      <w:r w:rsidRPr="00427082">
        <w:rPr>
          <w:rFonts w:ascii="Arial" w:hAnsi="Arial" w:cs="Arial"/>
          <w:sz w:val="18"/>
          <w:szCs w:val="18"/>
        </w:rPr>
        <w:t>o</w:t>
      </w:r>
      <w:r w:rsidRPr="00427082">
        <w:rPr>
          <w:rFonts w:ascii="Arial" w:hAnsi="Arial" w:cs="Arial"/>
          <w:spacing w:val="1"/>
          <w:sz w:val="18"/>
          <w:szCs w:val="18"/>
        </w:rPr>
        <w:t xml:space="preserve"> </w:t>
      </w:r>
      <w:r w:rsidRPr="00427082">
        <w:rPr>
          <w:rFonts w:ascii="Arial" w:hAnsi="Arial" w:cs="Arial"/>
          <w:sz w:val="18"/>
          <w:szCs w:val="18"/>
        </w:rPr>
        <w:t>reincorporación.</w:t>
      </w:r>
    </w:p>
    <w:p w14:paraId="6167C2A1" w14:textId="77777777" w:rsidR="00A94A16" w:rsidRPr="00427082" w:rsidRDefault="00A94A16" w:rsidP="00A94A16">
      <w:pPr>
        <w:pStyle w:val="Textoindependiente"/>
        <w:ind w:right="-19"/>
        <w:rPr>
          <w:rFonts w:ascii="Arial" w:hAnsi="Arial" w:cs="Arial"/>
          <w:sz w:val="18"/>
          <w:szCs w:val="18"/>
        </w:rPr>
      </w:pPr>
    </w:p>
    <w:p w14:paraId="64A27839"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En</w:t>
      </w:r>
      <w:r w:rsidRPr="00427082">
        <w:rPr>
          <w:rFonts w:ascii="Arial" w:hAnsi="Arial" w:cs="Arial"/>
          <w:spacing w:val="1"/>
          <w:sz w:val="18"/>
          <w:szCs w:val="18"/>
        </w:rPr>
        <w:t xml:space="preserve"> </w:t>
      </w:r>
      <w:r w:rsidRPr="00427082">
        <w:rPr>
          <w:rFonts w:ascii="Arial" w:hAnsi="Arial" w:cs="Arial"/>
          <w:sz w:val="18"/>
          <w:szCs w:val="18"/>
        </w:rPr>
        <w:t>el</w:t>
      </w:r>
      <w:r w:rsidRPr="00427082">
        <w:rPr>
          <w:rFonts w:ascii="Arial" w:hAnsi="Arial" w:cs="Arial"/>
          <w:spacing w:val="1"/>
          <w:sz w:val="18"/>
          <w:szCs w:val="18"/>
        </w:rPr>
        <w:t xml:space="preserve"> </w:t>
      </w:r>
      <w:r w:rsidRPr="00427082">
        <w:rPr>
          <w:rFonts w:ascii="Arial" w:hAnsi="Arial" w:cs="Arial"/>
          <w:sz w:val="18"/>
          <w:szCs w:val="18"/>
        </w:rPr>
        <w:t>siguiente</w:t>
      </w:r>
      <w:r w:rsidRPr="00427082">
        <w:rPr>
          <w:rFonts w:ascii="Arial" w:hAnsi="Arial" w:cs="Arial"/>
          <w:spacing w:val="1"/>
          <w:sz w:val="18"/>
          <w:szCs w:val="18"/>
        </w:rPr>
        <w:t xml:space="preserve"> </w:t>
      </w:r>
      <w:r w:rsidRPr="00427082">
        <w:rPr>
          <w:rFonts w:ascii="Arial" w:hAnsi="Arial" w:cs="Arial"/>
          <w:sz w:val="18"/>
          <w:szCs w:val="18"/>
        </w:rPr>
        <w:t>cuadro</w:t>
      </w:r>
      <w:r w:rsidRPr="00427082">
        <w:rPr>
          <w:rFonts w:ascii="Arial" w:hAnsi="Arial" w:cs="Arial"/>
          <w:spacing w:val="1"/>
          <w:sz w:val="18"/>
          <w:szCs w:val="18"/>
        </w:rPr>
        <w:t xml:space="preserve"> </w:t>
      </w:r>
      <w:r w:rsidRPr="00427082">
        <w:rPr>
          <w:rFonts w:ascii="Arial" w:hAnsi="Arial" w:cs="Arial"/>
          <w:sz w:val="18"/>
          <w:szCs w:val="18"/>
        </w:rPr>
        <w:t>señalo</w:t>
      </w:r>
      <w:r w:rsidRPr="00427082">
        <w:rPr>
          <w:rFonts w:ascii="Arial" w:hAnsi="Arial" w:cs="Arial"/>
          <w:spacing w:val="1"/>
          <w:sz w:val="18"/>
          <w:szCs w:val="18"/>
        </w:rPr>
        <w:t xml:space="preserve"> </w:t>
      </w:r>
      <w:r w:rsidRPr="00427082">
        <w:rPr>
          <w:rFonts w:ascii="Arial" w:hAnsi="Arial" w:cs="Arial"/>
          <w:sz w:val="18"/>
          <w:szCs w:val="18"/>
        </w:rPr>
        <w:t>las</w:t>
      </w:r>
      <w:r w:rsidRPr="00427082">
        <w:rPr>
          <w:rFonts w:ascii="Arial" w:hAnsi="Arial" w:cs="Arial"/>
          <w:spacing w:val="1"/>
          <w:sz w:val="18"/>
          <w:szCs w:val="18"/>
        </w:rPr>
        <w:t xml:space="preserve"> </w:t>
      </w:r>
      <w:r w:rsidRPr="00427082">
        <w:rPr>
          <w:rFonts w:ascii="Arial" w:hAnsi="Arial" w:cs="Arial"/>
          <w:sz w:val="18"/>
          <w:szCs w:val="18"/>
        </w:rPr>
        <w:t>madres</w:t>
      </w:r>
      <w:r w:rsidRPr="00427082">
        <w:rPr>
          <w:rFonts w:ascii="Arial" w:hAnsi="Arial" w:cs="Arial"/>
          <w:spacing w:val="1"/>
          <w:sz w:val="18"/>
          <w:szCs w:val="18"/>
        </w:rPr>
        <w:t xml:space="preserve"> </w:t>
      </w:r>
      <w:r w:rsidRPr="00427082">
        <w:rPr>
          <w:rFonts w:ascii="Arial" w:hAnsi="Arial" w:cs="Arial"/>
          <w:sz w:val="18"/>
          <w:szCs w:val="18"/>
        </w:rPr>
        <w:t>cabeza</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familia</w:t>
      </w:r>
      <w:r w:rsidRPr="00427082">
        <w:rPr>
          <w:rFonts w:ascii="Arial" w:hAnsi="Arial" w:cs="Arial"/>
          <w:spacing w:val="1"/>
          <w:sz w:val="18"/>
          <w:szCs w:val="18"/>
        </w:rPr>
        <w:t xml:space="preserve"> </w:t>
      </w:r>
      <w:r w:rsidRPr="00427082">
        <w:rPr>
          <w:rFonts w:ascii="Arial" w:hAnsi="Arial" w:cs="Arial"/>
          <w:sz w:val="18"/>
          <w:szCs w:val="18"/>
        </w:rPr>
        <w:t>o personas</w:t>
      </w:r>
      <w:r w:rsidRPr="00427082">
        <w:rPr>
          <w:rFonts w:ascii="Arial" w:hAnsi="Arial" w:cs="Arial"/>
          <w:spacing w:val="1"/>
          <w:sz w:val="18"/>
          <w:szCs w:val="18"/>
        </w:rPr>
        <w:t xml:space="preserve"> </w:t>
      </w:r>
      <w:r w:rsidRPr="00427082">
        <w:rPr>
          <w:rFonts w:ascii="Arial" w:hAnsi="Arial" w:cs="Arial"/>
          <w:sz w:val="18"/>
          <w:szCs w:val="18"/>
        </w:rPr>
        <w:t>en</w:t>
      </w:r>
      <w:r w:rsidRPr="00427082">
        <w:rPr>
          <w:rFonts w:ascii="Arial" w:hAnsi="Arial" w:cs="Arial"/>
          <w:spacing w:val="1"/>
          <w:sz w:val="18"/>
          <w:szCs w:val="18"/>
        </w:rPr>
        <w:t xml:space="preserve"> </w:t>
      </w:r>
      <w:r w:rsidRPr="00427082">
        <w:rPr>
          <w:rFonts w:ascii="Arial" w:hAnsi="Arial" w:cs="Arial"/>
          <w:sz w:val="18"/>
          <w:szCs w:val="18"/>
        </w:rPr>
        <w:t>proceso</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reincorporación o reintegración que participan mayoritariamente en la persona jurídica, junto con</w:t>
      </w:r>
      <w:r w:rsidRPr="00427082">
        <w:rPr>
          <w:rFonts w:ascii="Arial" w:hAnsi="Arial" w:cs="Arial"/>
          <w:spacing w:val="1"/>
          <w:sz w:val="18"/>
          <w:szCs w:val="18"/>
        </w:rPr>
        <w:t xml:space="preserve"> </w:t>
      </w:r>
      <w:r w:rsidRPr="00427082">
        <w:rPr>
          <w:rFonts w:ascii="Arial" w:hAnsi="Arial" w:cs="Arial"/>
          <w:sz w:val="18"/>
          <w:szCs w:val="18"/>
        </w:rPr>
        <w:t>su</w:t>
      </w:r>
      <w:r w:rsidRPr="00427082">
        <w:rPr>
          <w:rFonts w:ascii="Arial" w:hAnsi="Arial" w:cs="Arial"/>
          <w:spacing w:val="-9"/>
          <w:sz w:val="18"/>
          <w:szCs w:val="18"/>
        </w:rPr>
        <w:t xml:space="preserve"> </w:t>
      </w:r>
      <w:r w:rsidRPr="00427082">
        <w:rPr>
          <w:rFonts w:ascii="Arial" w:hAnsi="Arial" w:cs="Arial"/>
          <w:sz w:val="18"/>
          <w:szCs w:val="18"/>
        </w:rPr>
        <w:t>respectivo</w:t>
      </w:r>
      <w:r w:rsidRPr="00427082">
        <w:rPr>
          <w:rFonts w:ascii="Arial" w:hAnsi="Arial" w:cs="Arial"/>
          <w:spacing w:val="-7"/>
          <w:sz w:val="18"/>
          <w:szCs w:val="18"/>
        </w:rPr>
        <w:t xml:space="preserve"> </w:t>
      </w:r>
      <w:r w:rsidRPr="00427082">
        <w:rPr>
          <w:rFonts w:ascii="Arial" w:hAnsi="Arial" w:cs="Arial"/>
          <w:sz w:val="18"/>
          <w:szCs w:val="18"/>
        </w:rPr>
        <w:t>porcentaje</w:t>
      </w:r>
      <w:r w:rsidRPr="00427082">
        <w:rPr>
          <w:rFonts w:ascii="Arial" w:hAnsi="Arial" w:cs="Arial"/>
          <w:spacing w:val="-3"/>
          <w:sz w:val="18"/>
          <w:szCs w:val="18"/>
        </w:rPr>
        <w:t xml:space="preserve"> </w:t>
      </w:r>
      <w:r w:rsidRPr="00427082">
        <w:rPr>
          <w:rFonts w:ascii="Arial" w:hAnsi="Arial" w:cs="Arial"/>
          <w:sz w:val="18"/>
          <w:szCs w:val="18"/>
        </w:rPr>
        <w:t>de participación:</w:t>
      </w:r>
    </w:p>
    <w:p w14:paraId="47EB0576" w14:textId="77777777" w:rsidR="00A94A16" w:rsidRPr="00427082" w:rsidRDefault="00A94A16" w:rsidP="00A94A16">
      <w:pPr>
        <w:pStyle w:val="Textoindependiente"/>
        <w:ind w:right="-19"/>
        <w:rPr>
          <w:rFonts w:ascii="Arial" w:hAnsi="Arial" w:cs="Arial"/>
          <w:sz w:val="18"/>
          <w:szCs w:val="18"/>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A94A16" w:rsidRPr="00427082" w14:paraId="6F0CEDE7" w14:textId="77777777" w:rsidTr="00F8540E">
        <w:trPr>
          <w:trHeight w:val="691"/>
          <w:jc w:val="center"/>
        </w:trPr>
        <w:tc>
          <w:tcPr>
            <w:tcW w:w="5853" w:type="dxa"/>
            <w:tcBorders>
              <w:left w:val="single" w:sz="6" w:space="0" w:color="BDBDBD"/>
            </w:tcBorders>
            <w:shd w:val="clear" w:color="auto" w:fill="auto"/>
          </w:tcPr>
          <w:p w14:paraId="1E3D6925" w14:textId="77777777" w:rsidR="00A94A16" w:rsidRPr="00427082" w:rsidRDefault="00A94A16" w:rsidP="00F8540E">
            <w:pPr>
              <w:pStyle w:val="TableParagraph"/>
              <w:ind w:right="-19"/>
              <w:jc w:val="center"/>
              <w:rPr>
                <w:rFonts w:ascii="Arial" w:hAnsi="Arial" w:cs="Arial"/>
                <w:b/>
                <w:sz w:val="18"/>
                <w:szCs w:val="18"/>
              </w:rPr>
            </w:pPr>
            <w:r w:rsidRPr="00427082">
              <w:rPr>
                <w:rFonts w:ascii="Arial" w:hAnsi="Arial" w:cs="Arial"/>
                <w:b/>
                <w:sz w:val="18"/>
                <w:szCs w:val="18"/>
              </w:rPr>
              <w:t>Identificación</w:t>
            </w:r>
            <w:r w:rsidRPr="00427082">
              <w:rPr>
                <w:rFonts w:ascii="Arial" w:hAnsi="Arial" w:cs="Arial"/>
                <w:b/>
                <w:spacing w:val="-2"/>
                <w:sz w:val="18"/>
                <w:szCs w:val="18"/>
              </w:rPr>
              <w:t xml:space="preserve"> </w:t>
            </w:r>
            <w:r w:rsidRPr="00427082">
              <w:rPr>
                <w:rFonts w:ascii="Arial" w:hAnsi="Arial" w:cs="Arial"/>
                <w:b/>
                <w:sz w:val="18"/>
                <w:szCs w:val="18"/>
              </w:rPr>
              <w:t>de</w:t>
            </w:r>
            <w:r w:rsidRPr="00427082">
              <w:rPr>
                <w:rFonts w:ascii="Arial" w:hAnsi="Arial" w:cs="Arial"/>
                <w:b/>
                <w:spacing w:val="-3"/>
                <w:sz w:val="18"/>
                <w:szCs w:val="18"/>
              </w:rPr>
              <w:t xml:space="preserve"> </w:t>
            </w:r>
            <w:r w:rsidRPr="00427082">
              <w:rPr>
                <w:rFonts w:ascii="Arial" w:hAnsi="Arial" w:cs="Arial"/>
                <w:b/>
                <w:sz w:val="18"/>
                <w:szCs w:val="18"/>
              </w:rPr>
              <w:t>las</w:t>
            </w:r>
            <w:r w:rsidRPr="00427082">
              <w:rPr>
                <w:rFonts w:ascii="Arial" w:hAnsi="Arial" w:cs="Arial"/>
                <w:b/>
                <w:spacing w:val="-3"/>
                <w:sz w:val="18"/>
                <w:szCs w:val="18"/>
              </w:rPr>
              <w:t xml:space="preserve"> </w:t>
            </w:r>
            <w:r w:rsidRPr="00427082">
              <w:rPr>
                <w:rFonts w:ascii="Arial" w:hAnsi="Arial" w:cs="Arial"/>
                <w:b/>
                <w:sz w:val="18"/>
                <w:szCs w:val="18"/>
              </w:rPr>
              <w:t>madres</w:t>
            </w:r>
            <w:r w:rsidRPr="00427082">
              <w:rPr>
                <w:rFonts w:ascii="Arial" w:hAnsi="Arial" w:cs="Arial"/>
                <w:b/>
                <w:spacing w:val="-1"/>
                <w:sz w:val="18"/>
                <w:szCs w:val="18"/>
              </w:rPr>
              <w:t xml:space="preserve"> </w:t>
            </w:r>
            <w:r w:rsidRPr="00427082">
              <w:rPr>
                <w:rFonts w:ascii="Arial" w:hAnsi="Arial" w:cs="Arial"/>
                <w:b/>
                <w:sz w:val="18"/>
                <w:szCs w:val="18"/>
              </w:rPr>
              <w:t>cabeza</w:t>
            </w:r>
            <w:r w:rsidRPr="00427082">
              <w:rPr>
                <w:rFonts w:ascii="Arial" w:hAnsi="Arial" w:cs="Arial"/>
                <w:b/>
                <w:spacing w:val="2"/>
                <w:sz w:val="18"/>
                <w:szCs w:val="18"/>
              </w:rPr>
              <w:t xml:space="preserve"> </w:t>
            </w:r>
            <w:r w:rsidRPr="00427082">
              <w:rPr>
                <w:rFonts w:ascii="Arial" w:hAnsi="Arial" w:cs="Arial"/>
                <w:b/>
                <w:sz w:val="18"/>
                <w:szCs w:val="18"/>
              </w:rPr>
              <w:t>de</w:t>
            </w:r>
            <w:r w:rsidRPr="00427082">
              <w:rPr>
                <w:rFonts w:ascii="Arial" w:hAnsi="Arial" w:cs="Arial"/>
                <w:b/>
                <w:spacing w:val="-6"/>
                <w:sz w:val="18"/>
                <w:szCs w:val="18"/>
              </w:rPr>
              <w:t xml:space="preserve"> </w:t>
            </w:r>
            <w:r w:rsidRPr="00427082">
              <w:rPr>
                <w:rFonts w:ascii="Arial" w:hAnsi="Arial" w:cs="Arial"/>
                <w:b/>
                <w:sz w:val="18"/>
                <w:szCs w:val="18"/>
              </w:rPr>
              <w:t>familia</w:t>
            </w:r>
            <w:r w:rsidRPr="00427082">
              <w:rPr>
                <w:rFonts w:ascii="Arial" w:hAnsi="Arial" w:cs="Arial"/>
                <w:b/>
                <w:spacing w:val="-3"/>
                <w:sz w:val="18"/>
                <w:szCs w:val="18"/>
              </w:rPr>
              <w:t xml:space="preserve"> </w:t>
            </w:r>
            <w:r w:rsidRPr="00427082">
              <w:rPr>
                <w:rFonts w:ascii="Arial" w:hAnsi="Arial" w:cs="Arial"/>
                <w:b/>
                <w:sz w:val="18"/>
                <w:szCs w:val="18"/>
              </w:rPr>
              <w:t>o</w:t>
            </w:r>
            <w:r w:rsidRPr="00427082">
              <w:rPr>
                <w:rFonts w:ascii="Arial" w:hAnsi="Arial" w:cs="Arial"/>
                <w:b/>
                <w:spacing w:val="-53"/>
                <w:sz w:val="18"/>
                <w:szCs w:val="18"/>
              </w:rPr>
              <w:t xml:space="preserve"> </w:t>
            </w:r>
            <w:r w:rsidRPr="00427082">
              <w:rPr>
                <w:rFonts w:ascii="Arial" w:hAnsi="Arial" w:cs="Arial"/>
                <w:b/>
                <w:sz w:val="18"/>
                <w:szCs w:val="18"/>
              </w:rPr>
              <w:t>personas en proceso de reincorporación o</w:t>
            </w:r>
            <w:r w:rsidRPr="00427082">
              <w:rPr>
                <w:rFonts w:ascii="Arial" w:hAnsi="Arial" w:cs="Arial"/>
                <w:b/>
                <w:spacing w:val="1"/>
                <w:sz w:val="18"/>
                <w:szCs w:val="18"/>
              </w:rPr>
              <w:t xml:space="preserve"> </w:t>
            </w:r>
            <w:r w:rsidRPr="00427082">
              <w:rPr>
                <w:rFonts w:ascii="Arial" w:hAnsi="Arial" w:cs="Arial"/>
                <w:b/>
                <w:sz w:val="18"/>
                <w:szCs w:val="18"/>
              </w:rPr>
              <w:t>reintegración (Incluir nombre y documento de</w:t>
            </w:r>
            <w:r w:rsidRPr="00427082">
              <w:rPr>
                <w:rFonts w:ascii="Arial" w:hAnsi="Arial" w:cs="Arial"/>
                <w:b/>
                <w:spacing w:val="1"/>
                <w:sz w:val="18"/>
                <w:szCs w:val="18"/>
              </w:rPr>
              <w:t xml:space="preserve"> </w:t>
            </w:r>
            <w:r w:rsidRPr="00427082">
              <w:rPr>
                <w:rFonts w:ascii="Arial" w:hAnsi="Arial" w:cs="Arial"/>
                <w:b/>
                <w:sz w:val="18"/>
                <w:szCs w:val="18"/>
              </w:rPr>
              <w:t>identidad)</w:t>
            </w:r>
          </w:p>
        </w:tc>
        <w:tc>
          <w:tcPr>
            <w:tcW w:w="3982" w:type="dxa"/>
            <w:shd w:val="clear" w:color="auto" w:fill="auto"/>
          </w:tcPr>
          <w:p w14:paraId="34F76BC9" w14:textId="77777777" w:rsidR="00A94A16" w:rsidRPr="00427082" w:rsidRDefault="00A94A16" w:rsidP="00F8540E">
            <w:pPr>
              <w:pStyle w:val="TableParagraph"/>
              <w:ind w:right="-19"/>
              <w:jc w:val="center"/>
              <w:rPr>
                <w:rFonts w:ascii="Arial" w:hAnsi="Arial" w:cs="Arial"/>
                <w:b/>
                <w:sz w:val="18"/>
                <w:szCs w:val="18"/>
              </w:rPr>
            </w:pPr>
            <w:r w:rsidRPr="00427082">
              <w:rPr>
                <w:rFonts w:ascii="Arial" w:hAnsi="Arial" w:cs="Arial"/>
                <w:b/>
                <w:sz w:val="18"/>
                <w:szCs w:val="18"/>
              </w:rPr>
              <w:t>Número</w:t>
            </w:r>
            <w:r w:rsidRPr="00427082">
              <w:rPr>
                <w:rFonts w:ascii="Arial" w:hAnsi="Arial" w:cs="Arial"/>
                <w:b/>
                <w:spacing w:val="-10"/>
                <w:sz w:val="18"/>
                <w:szCs w:val="18"/>
              </w:rPr>
              <w:t xml:space="preserve"> </w:t>
            </w:r>
            <w:r w:rsidRPr="00427082">
              <w:rPr>
                <w:rFonts w:ascii="Arial" w:hAnsi="Arial" w:cs="Arial"/>
                <w:b/>
                <w:sz w:val="18"/>
                <w:szCs w:val="18"/>
              </w:rPr>
              <w:t>de</w:t>
            </w:r>
            <w:r w:rsidRPr="00427082">
              <w:rPr>
                <w:rFonts w:ascii="Arial" w:hAnsi="Arial" w:cs="Arial"/>
                <w:b/>
                <w:spacing w:val="-6"/>
                <w:sz w:val="18"/>
                <w:szCs w:val="18"/>
              </w:rPr>
              <w:t xml:space="preserve"> </w:t>
            </w:r>
            <w:r w:rsidRPr="00427082">
              <w:rPr>
                <w:rFonts w:ascii="Arial" w:hAnsi="Arial" w:cs="Arial"/>
                <w:b/>
                <w:sz w:val="18"/>
                <w:szCs w:val="18"/>
              </w:rPr>
              <w:t>cuotas</w:t>
            </w:r>
            <w:r w:rsidRPr="00427082">
              <w:rPr>
                <w:rFonts w:ascii="Arial" w:hAnsi="Arial" w:cs="Arial"/>
                <w:b/>
                <w:spacing w:val="-5"/>
                <w:sz w:val="18"/>
                <w:szCs w:val="18"/>
              </w:rPr>
              <w:t xml:space="preserve"> </w:t>
            </w:r>
            <w:r w:rsidRPr="00427082">
              <w:rPr>
                <w:rFonts w:ascii="Arial" w:hAnsi="Arial" w:cs="Arial"/>
                <w:b/>
                <w:sz w:val="18"/>
                <w:szCs w:val="18"/>
              </w:rPr>
              <w:t>sociales,</w:t>
            </w:r>
            <w:r w:rsidRPr="00427082">
              <w:rPr>
                <w:rFonts w:ascii="Arial" w:hAnsi="Arial" w:cs="Arial"/>
                <w:b/>
                <w:spacing w:val="-7"/>
                <w:sz w:val="18"/>
                <w:szCs w:val="18"/>
              </w:rPr>
              <w:t xml:space="preserve"> </w:t>
            </w:r>
            <w:r w:rsidRPr="00427082">
              <w:rPr>
                <w:rFonts w:ascii="Arial" w:hAnsi="Arial" w:cs="Arial"/>
                <w:b/>
                <w:sz w:val="18"/>
                <w:szCs w:val="18"/>
              </w:rPr>
              <w:t>acciones que poseen o el alcance o condición</w:t>
            </w:r>
            <w:r w:rsidRPr="00427082">
              <w:rPr>
                <w:rFonts w:ascii="Arial" w:hAnsi="Arial" w:cs="Arial"/>
                <w:b/>
                <w:spacing w:val="1"/>
                <w:sz w:val="18"/>
                <w:szCs w:val="18"/>
              </w:rPr>
              <w:t xml:space="preserve"> </w:t>
            </w:r>
            <w:r w:rsidRPr="00427082">
              <w:rPr>
                <w:rFonts w:ascii="Arial" w:hAnsi="Arial" w:cs="Arial"/>
                <w:b/>
                <w:sz w:val="18"/>
                <w:szCs w:val="18"/>
              </w:rPr>
              <w:t>de</w:t>
            </w:r>
            <w:r w:rsidRPr="00427082">
              <w:rPr>
                <w:rFonts w:ascii="Arial" w:hAnsi="Arial" w:cs="Arial"/>
                <w:b/>
                <w:spacing w:val="-3"/>
                <w:sz w:val="18"/>
                <w:szCs w:val="18"/>
              </w:rPr>
              <w:t xml:space="preserve"> </w:t>
            </w:r>
            <w:r w:rsidRPr="00427082">
              <w:rPr>
                <w:rFonts w:ascii="Arial" w:hAnsi="Arial" w:cs="Arial"/>
                <w:b/>
                <w:sz w:val="18"/>
                <w:szCs w:val="18"/>
              </w:rPr>
              <w:t>su</w:t>
            </w:r>
            <w:r w:rsidRPr="00427082">
              <w:rPr>
                <w:rFonts w:ascii="Arial" w:hAnsi="Arial" w:cs="Arial"/>
                <w:b/>
                <w:spacing w:val="-2"/>
                <w:sz w:val="18"/>
                <w:szCs w:val="18"/>
              </w:rPr>
              <w:t xml:space="preserve"> </w:t>
            </w:r>
            <w:r w:rsidRPr="00427082">
              <w:rPr>
                <w:rFonts w:ascii="Arial" w:hAnsi="Arial" w:cs="Arial"/>
                <w:b/>
                <w:sz w:val="18"/>
                <w:szCs w:val="18"/>
              </w:rPr>
              <w:t>participación</w:t>
            </w:r>
            <w:r w:rsidRPr="00427082">
              <w:rPr>
                <w:rFonts w:ascii="Arial" w:hAnsi="Arial" w:cs="Arial"/>
                <w:b/>
                <w:spacing w:val="-2"/>
                <w:sz w:val="18"/>
                <w:szCs w:val="18"/>
              </w:rPr>
              <w:t xml:space="preserve"> </w:t>
            </w:r>
            <w:r w:rsidRPr="00427082">
              <w:rPr>
                <w:rFonts w:ascii="Arial" w:hAnsi="Arial" w:cs="Arial"/>
                <w:b/>
                <w:sz w:val="18"/>
                <w:szCs w:val="18"/>
              </w:rPr>
              <w:t>en</w:t>
            </w:r>
            <w:r w:rsidRPr="00427082">
              <w:rPr>
                <w:rFonts w:ascii="Arial" w:hAnsi="Arial" w:cs="Arial"/>
                <w:b/>
                <w:spacing w:val="1"/>
                <w:sz w:val="18"/>
                <w:szCs w:val="18"/>
              </w:rPr>
              <w:t xml:space="preserve"> </w:t>
            </w:r>
            <w:r w:rsidRPr="00427082">
              <w:rPr>
                <w:rFonts w:ascii="Arial" w:hAnsi="Arial" w:cs="Arial"/>
                <w:b/>
                <w:sz w:val="18"/>
                <w:szCs w:val="18"/>
              </w:rPr>
              <w:t>el</w:t>
            </w:r>
            <w:r w:rsidRPr="00427082">
              <w:rPr>
                <w:rFonts w:ascii="Arial" w:hAnsi="Arial" w:cs="Arial"/>
                <w:b/>
                <w:spacing w:val="-1"/>
                <w:sz w:val="18"/>
                <w:szCs w:val="18"/>
              </w:rPr>
              <w:t xml:space="preserve"> </w:t>
            </w:r>
            <w:r w:rsidRPr="00427082">
              <w:rPr>
                <w:rFonts w:ascii="Arial" w:hAnsi="Arial" w:cs="Arial"/>
                <w:b/>
                <w:sz w:val="18"/>
                <w:szCs w:val="18"/>
              </w:rPr>
              <w:t>caso</w:t>
            </w:r>
            <w:r w:rsidRPr="00427082">
              <w:rPr>
                <w:rFonts w:ascii="Arial" w:hAnsi="Arial" w:cs="Arial"/>
                <w:b/>
                <w:spacing w:val="-3"/>
                <w:sz w:val="18"/>
                <w:szCs w:val="18"/>
              </w:rPr>
              <w:t xml:space="preserve"> </w:t>
            </w:r>
            <w:r w:rsidRPr="00427082">
              <w:rPr>
                <w:rFonts w:ascii="Arial" w:hAnsi="Arial" w:cs="Arial"/>
                <w:b/>
                <w:sz w:val="18"/>
                <w:szCs w:val="18"/>
              </w:rPr>
              <w:t>de las</w:t>
            </w:r>
          </w:p>
          <w:p w14:paraId="12EED277" w14:textId="77777777" w:rsidR="00A94A16" w:rsidRPr="00427082" w:rsidRDefault="00A94A16" w:rsidP="00F8540E">
            <w:pPr>
              <w:pStyle w:val="TableParagraph"/>
              <w:ind w:right="-19"/>
              <w:jc w:val="center"/>
              <w:rPr>
                <w:rFonts w:ascii="Arial" w:hAnsi="Arial" w:cs="Arial"/>
                <w:b/>
                <w:sz w:val="18"/>
                <w:szCs w:val="18"/>
              </w:rPr>
            </w:pPr>
            <w:r w:rsidRPr="00427082">
              <w:rPr>
                <w:rFonts w:ascii="Arial" w:hAnsi="Arial" w:cs="Arial"/>
                <w:b/>
                <w:sz w:val="18"/>
                <w:szCs w:val="18"/>
              </w:rPr>
              <w:t>personas</w:t>
            </w:r>
            <w:r w:rsidRPr="00427082">
              <w:rPr>
                <w:rFonts w:ascii="Arial" w:hAnsi="Arial" w:cs="Arial"/>
                <w:b/>
                <w:spacing w:val="-2"/>
                <w:sz w:val="18"/>
                <w:szCs w:val="18"/>
              </w:rPr>
              <w:t xml:space="preserve"> </w:t>
            </w:r>
            <w:r w:rsidRPr="00427082">
              <w:rPr>
                <w:rFonts w:ascii="Arial" w:hAnsi="Arial" w:cs="Arial"/>
                <w:b/>
                <w:sz w:val="18"/>
                <w:szCs w:val="18"/>
              </w:rPr>
              <w:t>jurídicas</w:t>
            </w:r>
            <w:r w:rsidRPr="00427082">
              <w:rPr>
                <w:rFonts w:ascii="Arial" w:hAnsi="Arial" w:cs="Arial"/>
                <w:b/>
                <w:spacing w:val="-3"/>
                <w:sz w:val="18"/>
                <w:szCs w:val="18"/>
              </w:rPr>
              <w:t xml:space="preserve"> </w:t>
            </w:r>
            <w:r w:rsidRPr="00427082">
              <w:rPr>
                <w:rFonts w:ascii="Arial" w:hAnsi="Arial" w:cs="Arial"/>
                <w:b/>
                <w:sz w:val="18"/>
                <w:szCs w:val="18"/>
              </w:rPr>
              <w:t>sin</w:t>
            </w:r>
            <w:r w:rsidRPr="00427082">
              <w:rPr>
                <w:rFonts w:ascii="Arial" w:hAnsi="Arial" w:cs="Arial"/>
                <w:b/>
                <w:spacing w:val="1"/>
                <w:sz w:val="18"/>
                <w:szCs w:val="18"/>
              </w:rPr>
              <w:t xml:space="preserve"> </w:t>
            </w:r>
            <w:r w:rsidRPr="00427082">
              <w:rPr>
                <w:rFonts w:ascii="Arial" w:hAnsi="Arial" w:cs="Arial"/>
                <w:b/>
                <w:sz w:val="18"/>
                <w:szCs w:val="18"/>
              </w:rPr>
              <w:t>ánimo</w:t>
            </w:r>
            <w:r w:rsidRPr="00427082">
              <w:rPr>
                <w:rFonts w:ascii="Arial" w:hAnsi="Arial" w:cs="Arial"/>
                <w:b/>
                <w:spacing w:val="-2"/>
                <w:sz w:val="18"/>
                <w:szCs w:val="18"/>
              </w:rPr>
              <w:t xml:space="preserve"> </w:t>
            </w:r>
            <w:r w:rsidRPr="00427082">
              <w:rPr>
                <w:rFonts w:ascii="Arial" w:hAnsi="Arial" w:cs="Arial"/>
                <w:b/>
                <w:sz w:val="18"/>
                <w:szCs w:val="18"/>
              </w:rPr>
              <w:t>de</w:t>
            </w:r>
            <w:r w:rsidRPr="00427082">
              <w:rPr>
                <w:rFonts w:ascii="Arial" w:hAnsi="Arial" w:cs="Arial"/>
                <w:b/>
                <w:spacing w:val="-1"/>
                <w:sz w:val="18"/>
                <w:szCs w:val="18"/>
              </w:rPr>
              <w:t xml:space="preserve"> </w:t>
            </w:r>
            <w:r w:rsidRPr="00427082">
              <w:rPr>
                <w:rFonts w:ascii="Arial" w:hAnsi="Arial" w:cs="Arial"/>
                <w:b/>
                <w:sz w:val="18"/>
                <w:szCs w:val="18"/>
              </w:rPr>
              <w:t>lucro</w:t>
            </w:r>
          </w:p>
        </w:tc>
      </w:tr>
    </w:tbl>
    <w:p w14:paraId="5E0FAC7B" w14:textId="77777777" w:rsidR="00A94A16" w:rsidRPr="00427082" w:rsidRDefault="00A94A16" w:rsidP="00A94A16">
      <w:pPr>
        <w:ind w:right="-19"/>
        <w:rPr>
          <w:rFonts w:ascii="Arial" w:hAnsi="Arial" w:cs="Arial"/>
          <w:sz w:val="18"/>
          <w:szCs w:val="18"/>
          <w:shd w:val="clear" w:color="auto" w:fill="D2D2D2"/>
        </w:rPr>
      </w:pPr>
    </w:p>
    <w:p w14:paraId="1A58C460"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 xml:space="preserve">Para la acreditación de desempate establecida en el literal (c), numeral 7, del numeral 4.4 del documento tipo incluir la siguiente redacción:] </w:t>
      </w:r>
      <w:r w:rsidRPr="00427082">
        <w:rPr>
          <w:rFonts w:ascii="Arial" w:hAnsi="Arial" w:cs="Arial"/>
          <w:sz w:val="18"/>
          <w:szCs w:val="18"/>
        </w:rPr>
        <w:t>Adicionalmente,</w:t>
      </w:r>
      <w:r w:rsidRPr="00427082">
        <w:rPr>
          <w:rFonts w:ascii="Arial" w:hAnsi="Arial" w:cs="Arial"/>
          <w:spacing w:val="-12"/>
          <w:sz w:val="18"/>
          <w:szCs w:val="18"/>
        </w:rPr>
        <w:t xml:space="preserve"> </w:t>
      </w:r>
      <w:r w:rsidRPr="00427082">
        <w:rPr>
          <w:rFonts w:ascii="Arial" w:hAnsi="Arial" w:cs="Arial"/>
          <w:sz w:val="18"/>
          <w:szCs w:val="18"/>
        </w:rPr>
        <w:t>los</w:t>
      </w:r>
      <w:r w:rsidRPr="00427082">
        <w:rPr>
          <w:rFonts w:ascii="Arial" w:hAnsi="Arial" w:cs="Arial"/>
          <w:spacing w:val="-9"/>
          <w:sz w:val="18"/>
          <w:szCs w:val="18"/>
        </w:rPr>
        <w:t xml:space="preserve"> </w:t>
      </w:r>
      <w:r w:rsidRPr="00427082">
        <w:rPr>
          <w:rFonts w:ascii="Arial" w:hAnsi="Arial" w:cs="Arial"/>
          <w:sz w:val="18"/>
          <w:szCs w:val="18"/>
        </w:rPr>
        <w:t>abajo</w:t>
      </w:r>
      <w:r w:rsidRPr="00427082">
        <w:rPr>
          <w:rFonts w:ascii="Arial" w:hAnsi="Arial" w:cs="Arial"/>
          <w:spacing w:val="-14"/>
          <w:sz w:val="18"/>
          <w:szCs w:val="18"/>
        </w:rPr>
        <w:t xml:space="preserve"> </w:t>
      </w:r>
      <w:r w:rsidRPr="00427082">
        <w:rPr>
          <w:rFonts w:ascii="Arial" w:hAnsi="Arial" w:cs="Arial"/>
          <w:sz w:val="18"/>
          <w:szCs w:val="18"/>
        </w:rPr>
        <w:t>firmantes,</w:t>
      </w:r>
      <w:r w:rsidRPr="00427082">
        <w:rPr>
          <w:rFonts w:ascii="Arial" w:hAnsi="Arial" w:cs="Arial"/>
          <w:spacing w:val="-11"/>
          <w:sz w:val="18"/>
          <w:szCs w:val="18"/>
        </w:rPr>
        <w:t xml:space="preserve"> </w:t>
      </w:r>
      <w:r w:rsidRPr="00427082">
        <w:rPr>
          <w:rFonts w:ascii="Arial" w:hAnsi="Arial" w:cs="Arial"/>
          <w:sz w:val="18"/>
          <w:szCs w:val="18"/>
        </w:rPr>
        <w:t>certificamos</w:t>
      </w:r>
      <w:r w:rsidRPr="00427082">
        <w:rPr>
          <w:rFonts w:ascii="Arial" w:hAnsi="Arial" w:cs="Arial"/>
          <w:spacing w:val="-11"/>
          <w:sz w:val="18"/>
          <w:szCs w:val="18"/>
        </w:rPr>
        <w:t xml:space="preserve"> </w:t>
      </w:r>
      <w:r w:rsidRPr="00427082">
        <w:rPr>
          <w:rFonts w:ascii="Arial" w:hAnsi="Arial" w:cs="Arial"/>
          <w:sz w:val="18"/>
          <w:szCs w:val="18"/>
        </w:rPr>
        <w:t>que</w:t>
      </w:r>
      <w:r w:rsidRPr="00427082">
        <w:rPr>
          <w:rFonts w:ascii="Arial" w:hAnsi="Arial" w:cs="Arial"/>
          <w:spacing w:val="-13"/>
          <w:sz w:val="18"/>
          <w:szCs w:val="18"/>
        </w:rPr>
        <w:t xml:space="preserve"> </w:t>
      </w:r>
      <w:r w:rsidRPr="00427082">
        <w:rPr>
          <w:rFonts w:ascii="Arial" w:hAnsi="Arial" w:cs="Arial"/>
          <w:sz w:val="18"/>
          <w:szCs w:val="18"/>
        </w:rPr>
        <w:t>ni</w:t>
      </w:r>
      <w:r w:rsidRPr="00427082">
        <w:rPr>
          <w:rFonts w:ascii="Arial" w:hAnsi="Arial" w:cs="Arial"/>
          <w:spacing w:val="-12"/>
          <w:sz w:val="18"/>
          <w:szCs w:val="18"/>
        </w:rPr>
        <w:t xml:space="preserve"> </w:t>
      </w:r>
      <w:r w:rsidRPr="00427082">
        <w:rPr>
          <w:rFonts w:ascii="Arial" w:hAnsi="Arial" w:cs="Arial"/>
          <w:sz w:val="18"/>
          <w:szCs w:val="18"/>
        </w:rPr>
        <w:t>la</w:t>
      </w:r>
      <w:r w:rsidRPr="00427082">
        <w:rPr>
          <w:rFonts w:ascii="Arial" w:hAnsi="Arial" w:cs="Arial"/>
          <w:spacing w:val="-12"/>
          <w:sz w:val="18"/>
          <w:szCs w:val="18"/>
        </w:rPr>
        <w:t xml:space="preserve"> </w:t>
      </w:r>
      <w:r w:rsidRPr="00427082">
        <w:rPr>
          <w:rFonts w:ascii="Arial" w:hAnsi="Arial" w:cs="Arial"/>
          <w:sz w:val="18"/>
          <w:szCs w:val="18"/>
        </w:rPr>
        <w:t>madre</w:t>
      </w:r>
      <w:r w:rsidRPr="00427082">
        <w:rPr>
          <w:rFonts w:ascii="Arial" w:hAnsi="Arial" w:cs="Arial"/>
          <w:spacing w:val="-13"/>
          <w:sz w:val="18"/>
          <w:szCs w:val="18"/>
        </w:rPr>
        <w:t xml:space="preserve"> </w:t>
      </w:r>
      <w:r w:rsidRPr="00427082">
        <w:rPr>
          <w:rFonts w:ascii="Arial" w:hAnsi="Arial" w:cs="Arial"/>
          <w:sz w:val="18"/>
          <w:szCs w:val="18"/>
        </w:rPr>
        <w:t>cabeza</w:t>
      </w:r>
      <w:r w:rsidRPr="00427082">
        <w:rPr>
          <w:rFonts w:ascii="Arial" w:hAnsi="Arial" w:cs="Arial"/>
          <w:spacing w:val="-13"/>
          <w:sz w:val="18"/>
          <w:szCs w:val="18"/>
        </w:rPr>
        <w:t xml:space="preserve"> </w:t>
      </w:r>
      <w:r w:rsidRPr="00427082">
        <w:rPr>
          <w:rFonts w:ascii="Arial" w:hAnsi="Arial" w:cs="Arial"/>
          <w:sz w:val="18"/>
          <w:szCs w:val="18"/>
        </w:rPr>
        <w:t>de</w:t>
      </w:r>
      <w:r w:rsidRPr="00427082">
        <w:rPr>
          <w:rFonts w:ascii="Arial" w:hAnsi="Arial" w:cs="Arial"/>
          <w:spacing w:val="-10"/>
          <w:sz w:val="18"/>
          <w:szCs w:val="18"/>
        </w:rPr>
        <w:t xml:space="preserve"> </w:t>
      </w:r>
      <w:r w:rsidRPr="00427082">
        <w:rPr>
          <w:rFonts w:ascii="Arial" w:hAnsi="Arial" w:cs="Arial"/>
          <w:sz w:val="18"/>
          <w:szCs w:val="18"/>
        </w:rPr>
        <w:t>familia</w:t>
      </w:r>
      <w:r w:rsidRPr="00427082">
        <w:rPr>
          <w:rFonts w:ascii="Arial" w:hAnsi="Arial" w:cs="Arial"/>
          <w:spacing w:val="-12"/>
          <w:sz w:val="18"/>
          <w:szCs w:val="18"/>
        </w:rPr>
        <w:t xml:space="preserve"> </w:t>
      </w:r>
      <w:r w:rsidRPr="00427082">
        <w:rPr>
          <w:rFonts w:ascii="Arial" w:hAnsi="Arial" w:cs="Arial"/>
          <w:sz w:val="18"/>
          <w:szCs w:val="18"/>
        </w:rPr>
        <w:t>o</w:t>
      </w:r>
      <w:r w:rsidRPr="00427082">
        <w:rPr>
          <w:rFonts w:ascii="Arial" w:hAnsi="Arial" w:cs="Arial"/>
          <w:spacing w:val="-12"/>
          <w:sz w:val="18"/>
          <w:szCs w:val="18"/>
        </w:rPr>
        <w:t xml:space="preserve"> </w:t>
      </w:r>
      <w:r w:rsidRPr="00427082">
        <w:rPr>
          <w:rFonts w:ascii="Arial" w:hAnsi="Arial" w:cs="Arial"/>
          <w:sz w:val="18"/>
          <w:szCs w:val="18"/>
        </w:rPr>
        <w:t>la</w:t>
      </w:r>
      <w:r w:rsidRPr="00427082">
        <w:rPr>
          <w:rFonts w:ascii="Arial" w:hAnsi="Arial" w:cs="Arial"/>
          <w:spacing w:val="-12"/>
          <w:sz w:val="18"/>
          <w:szCs w:val="18"/>
        </w:rPr>
        <w:t xml:space="preserve"> </w:t>
      </w:r>
      <w:r w:rsidRPr="00427082">
        <w:rPr>
          <w:rFonts w:ascii="Arial" w:hAnsi="Arial" w:cs="Arial"/>
          <w:sz w:val="18"/>
          <w:szCs w:val="18"/>
        </w:rPr>
        <w:t>persona</w:t>
      </w:r>
      <w:r w:rsidRPr="00427082">
        <w:rPr>
          <w:rFonts w:ascii="Arial" w:hAnsi="Arial" w:cs="Arial"/>
          <w:spacing w:val="-11"/>
          <w:sz w:val="18"/>
          <w:szCs w:val="18"/>
        </w:rPr>
        <w:t xml:space="preserve"> </w:t>
      </w:r>
      <w:r w:rsidRPr="00427082">
        <w:rPr>
          <w:rFonts w:ascii="Arial" w:hAnsi="Arial" w:cs="Arial"/>
          <w:sz w:val="18"/>
          <w:szCs w:val="18"/>
        </w:rPr>
        <w:t>en</w:t>
      </w:r>
      <w:r w:rsidRPr="00427082">
        <w:rPr>
          <w:rFonts w:ascii="Arial" w:hAnsi="Arial" w:cs="Arial"/>
          <w:spacing w:val="-58"/>
          <w:sz w:val="18"/>
          <w:szCs w:val="18"/>
        </w:rPr>
        <w:t xml:space="preserve"> </w:t>
      </w:r>
      <w:r w:rsidRPr="00427082">
        <w:rPr>
          <w:rFonts w:ascii="Arial" w:hAnsi="Arial" w:cs="Arial"/>
          <w:sz w:val="18"/>
          <w:szCs w:val="18"/>
        </w:rPr>
        <w:t>proceso de reincorporación o reintegración, ni la persona jurídica, ni sus accionistas, socios o</w:t>
      </w:r>
      <w:r w:rsidRPr="00427082">
        <w:rPr>
          <w:rFonts w:ascii="Arial" w:hAnsi="Arial" w:cs="Arial"/>
          <w:spacing w:val="1"/>
          <w:sz w:val="18"/>
          <w:szCs w:val="18"/>
        </w:rPr>
        <w:t xml:space="preserve"> </w:t>
      </w:r>
      <w:r w:rsidRPr="00427082">
        <w:rPr>
          <w:rFonts w:ascii="Arial" w:hAnsi="Arial" w:cs="Arial"/>
          <w:sz w:val="18"/>
          <w:szCs w:val="18"/>
        </w:rPr>
        <w:t>representantes</w:t>
      </w:r>
      <w:r w:rsidRPr="00427082">
        <w:rPr>
          <w:rFonts w:ascii="Arial" w:hAnsi="Arial" w:cs="Arial"/>
          <w:spacing w:val="-12"/>
          <w:sz w:val="18"/>
          <w:szCs w:val="18"/>
        </w:rPr>
        <w:t xml:space="preserve"> </w:t>
      </w:r>
      <w:r w:rsidRPr="00427082">
        <w:rPr>
          <w:rFonts w:ascii="Arial" w:hAnsi="Arial" w:cs="Arial"/>
          <w:sz w:val="18"/>
          <w:szCs w:val="18"/>
        </w:rPr>
        <w:t>legales</w:t>
      </w:r>
      <w:r w:rsidRPr="00427082">
        <w:rPr>
          <w:rFonts w:ascii="Arial" w:hAnsi="Arial" w:cs="Arial"/>
          <w:spacing w:val="-11"/>
          <w:sz w:val="18"/>
          <w:szCs w:val="18"/>
        </w:rPr>
        <w:t xml:space="preserve"> </w:t>
      </w:r>
      <w:r w:rsidRPr="00427082">
        <w:rPr>
          <w:rFonts w:ascii="Arial" w:hAnsi="Arial" w:cs="Arial"/>
          <w:sz w:val="18"/>
          <w:szCs w:val="18"/>
        </w:rPr>
        <w:t>son</w:t>
      </w:r>
      <w:r w:rsidRPr="00427082">
        <w:rPr>
          <w:rFonts w:ascii="Arial" w:hAnsi="Arial" w:cs="Arial"/>
          <w:spacing w:val="-9"/>
          <w:sz w:val="18"/>
          <w:szCs w:val="18"/>
        </w:rPr>
        <w:t xml:space="preserve"> </w:t>
      </w:r>
      <w:r w:rsidRPr="00427082">
        <w:rPr>
          <w:rFonts w:ascii="Arial" w:hAnsi="Arial" w:cs="Arial"/>
          <w:sz w:val="18"/>
          <w:szCs w:val="18"/>
        </w:rPr>
        <w:t>empleados,</w:t>
      </w:r>
      <w:r w:rsidRPr="00427082">
        <w:rPr>
          <w:rFonts w:ascii="Arial" w:hAnsi="Arial" w:cs="Arial"/>
          <w:spacing w:val="-8"/>
          <w:sz w:val="18"/>
          <w:szCs w:val="18"/>
        </w:rPr>
        <w:t xml:space="preserve"> </w:t>
      </w:r>
      <w:r w:rsidRPr="00427082">
        <w:rPr>
          <w:rFonts w:ascii="Arial" w:hAnsi="Arial" w:cs="Arial"/>
          <w:sz w:val="18"/>
          <w:szCs w:val="18"/>
        </w:rPr>
        <w:t>socios</w:t>
      </w:r>
      <w:r w:rsidRPr="00427082">
        <w:rPr>
          <w:rFonts w:ascii="Arial" w:hAnsi="Arial" w:cs="Arial"/>
          <w:spacing w:val="-9"/>
          <w:sz w:val="18"/>
          <w:szCs w:val="18"/>
        </w:rPr>
        <w:t xml:space="preserve"> </w:t>
      </w:r>
      <w:r w:rsidRPr="00427082">
        <w:rPr>
          <w:rFonts w:ascii="Arial" w:hAnsi="Arial" w:cs="Arial"/>
          <w:sz w:val="18"/>
          <w:szCs w:val="18"/>
        </w:rPr>
        <w:t>o</w:t>
      </w:r>
      <w:r w:rsidRPr="00427082">
        <w:rPr>
          <w:rFonts w:ascii="Arial" w:hAnsi="Arial" w:cs="Arial"/>
          <w:spacing w:val="-8"/>
          <w:sz w:val="18"/>
          <w:szCs w:val="18"/>
        </w:rPr>
        <w:t xml:space="preserve"> </w:t>
      </w:r>
      <w:r w:rsidRPr="00427082">
        <w:rPr>
          <w:rFonts w:ascii="Arial" w:hAnsi="Arial" w:cs="Arial"/>
          <w:sz w:val="18"/>
          <w:szCs w:val="18"/>
        </w:rPr>
        <w:t>accionistas</w:t>
      </w:r>
      <w:r w:rsidRPr="00427082">
        <w:rPr>
          <w:rFonts w:ascii="Arial" w:hAnsi="Arial" w:cs="Arial"/>
          <w:spacing w:val="-9"/>
          <w:sz w:val="18"/>
          <w:szCs w:val="18"/>
        </w:rPr>
        <w:t xml:space="preserve"> </w:t>
      </w:r>
      <w:r w:rsidRPr="00427082">
        <w:rPr>
          <w:rFonts w:ascii="Arial" w:hAnsi="Arial" w:cs="Arial"/>
          <w:sz w:val="18"/>
          <w:szCs w:val="18"/>
        </w:rPr>
        <w:t>de</w:t>
      </w:r>
      <w:r w:rsidRPr="00427082">
        <w:rPr>
          <w:rFonts w:ascii="Arial" w:hAnsi="Arial" w:cs="Arial"/>
          <w:spacing w:val="-11"/>
          <w:sz w:val="18"/>
          <w:szCs w:val="18"/>
        </w:rPr>
        <w:t xml:space="preserve"> </w:t>
      </w:r>
      <w:r w:rsidRPr="00427082">
        <w:rPr>
          <w:rFonts w:ascii="Arial" w:hAnsi="Arial" w:cs="Arial"/>
          <w:sz w:val="18"/>
          <w:szCs w:val="18"/>
        </w:rPr>
        <w:t>los</w:t>
      </w:r>
      <w:r w:rsidRPr="00427082">
        <w:rPr>
          <w:rFonts w:ascii="Arial" w:hAnsi="Arial" w:cs="Arial"/>
          <w:spacing w:val="-9"/>
          <w:sz w:val="18"/>
          <w:szCs w:val="18"/>
        </w:rPr>
        <w:t xml:space="preserve"> </w:t>
      </w:r>
      <w:r w:rsidRPr="00427082">
        <w:rPr>
          <w:rFonts w:ascii="Arial" w:hAnsi="Arial" w:cs="Arial"/>
          <w:sz w:val="18"/>
          <w:szCs w:val="18"/>
        </w:rPr>
        <w:t>miembros</w:t>
      </w:r>
      <w:r w:rsidRPr="00427082">
        <w:rPr>
          <w:rFonts w:ascii="Arial" w:hAnsi="Arial" w:cs="Arial"/>
          <w:spacing w:val="-10"/>
          <w:sz w:val="18"/>
          <w:szCs w:val="18"/>
        </w:rPr>
        <w:t xml:space="preserve"> </w:t>
      </w:r>
      <w:r w:rsidRPr="00427082">
        <w:rPr>
          <w:rFonts w:ascii="Arial" w:hAnsi="Arial" w:cs="Arial"/>
          <w:sz w:val="18"/>
          <w:szCs w:val="18"/>
        </w:rPr>
        <w:t>del</w:t>
      </w:r>
      <w:r w:rsidRPr="00427082">
        <w:rPr>
          <w:rFonts w:ascii="Arial" w:hAnsi="Arial" w:cs="Arial"/>
          <w:spacing w:val="-9"/>
          <w:sz w:val="18"/>
          <w:szCs w:val="18"/>
        </w:rPr>
        <w:t xml:space="preserve"> </w:t>
      </w:r>
      <w:r w:rsidRPr="00427082">
        <w:rPr>
          <w:rFonts w:ascii="Arial" w:hAnsi="Arial" w:cs="Arial"/>
          <w:sz w:val="18"/>
          <w:szCs w:val="18"/>
        </w:rPr>
        <w:t>proponente</w:t>
      </w:r>
      <w:r w:rsidRPr="00427082">
        <w:rPr>
          <w:rFonts w:ascii="Arial" w:hAnsi="Arial" w:cs="Arial"/>
          <w:spacing w:val="-8"/>
          <w:sz w:val="18"/>
          <w:szCs w:val="18"/>
        </w:rPr>
        <w:t xml:space="preserve"> </w:t>
      </w:r>
      <w:r w:rsidRPr="00427082">
        <w:rPr>
          <w:rFonts w:ascii="Arial" w:hAnsi="Arial" w:cs="Arial"/>
          <w:sz w:val="18"/>
          <w:szCs w:val="18"/>
        </w:rPr>
        <w:t>plural.</w:t>
      </w:r>
    </w:p>
    <w:p w14:paraId="5A725A9C"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En constancia, se firma en (</w:t>
      </w:r>
      <w:r w:rsidRPr="00427082">
        <w:rPr>
          <w:rFonts w:ascii="Arial" w:hAnsi="Arial" w:cs="Arial"/>
          <w:bCs/>
          <w:i/>
          <w:color w:val="808080"/>
          <w:sz w:val="18"/>
          <w:szCs w:val="18"/>
          <w:lang w:val="es-ES_tradnl"/>
        </w:rPr>
        <w:t>INDICAR)</w:t>
      </w:r>
      <w:r w:rsidRPr="00427082">
        <w:rPr>
          <w:rFonts w:ascii="Arial" w:hAnsi="Arial" w:cs="Arial"/>
          <w:sz w:val="18"/>
          <w:szCs w:val="18"/>
        </w:rPr>
        <w:t>, a los (</w:t>
      </w:r>
      <w:r w:rsidRPr="00427082">
        <w:rPr>
          <w:rFonts w:ascii="Arial" w:hAnsi="Arial" w:cs="Arial"/>
          <w:bCs/>
          <w:i/>
          <w:color w:val="808080"/>
          <w:sz w:val="18"/>
          <w:szCs w:val="18"/>
          <w:lang w:val="es-ES_tradnl"/>
        </w:rPr>
        <w:t>INDICAR</w:t>
      </w:r>
      <w:r w:rsidRPr="00427082">
        <w:rPr>
          <w:rFonts w:ascii="Arial" w:hAnsi="Arial" w:cs="Arial"/>
          <w:sz w:val="18"/>
          <w:szCs w:val="18"/>
        </w:rPr>
        <w:t>) días del mes de (</w:t>
      </w:r>
      <w:r w:rsidRPr="00427082">
        <w:rPr>
          <w:rFonts w:ascii="Arial" w:hAnsi="Arial" w:cs="Arial"/>
          <w:bCs/>
          <w:i/>
          <w:color w:val="808080"/>
          <w:sz w:val="18"/>
          <w:szCs w:val="18"/>
          <w:lang w:val="es-ES_tradnl"/>
        </w:rPr>
        <w:t>INDICAR)</w:t>
      </w:r>
      <w:r w:rsidRPr="00427082">
        <w:rPr>
          <w:rFonts w:ascii="Arial" w:hAnsi="Arial" w:cs="Arial"/>
          <w:sz w:val="18"/>
          <w:szCs w:val="18"/>
        </w:rPr>
        <w:t xml:space="preserve"> de (</w:t>
      </w:r>
      <w:r w:rsidRPr="00427082">
        <w:rPr>
          <w:rFonts w:ascii="Arial" w:hAnsi="Arial" w:cs="Arial"/>
          <w:bCs/>
          <w:i/>
          <w:color w:val="808080"/>
          <w:sz w:val="18"/>
          <w:szCs w:val="18"/>
          <w:lang w:val="es-ES_tradnl"/>
        </w:rPr>
        <w:t>INDICAR).</w:t>
      </w:r>
    </w:p>
    <w:p w14:paraId="700AF44D" w14:textId="77777777" w:rsidR="00A94A16" w:rsidRPr="00427082" w:rsidRDefault="00A94A16" w:rsidP="00A94A16">
      <w:pPr>
        <w:ind w:right="-9"/>
        <w:jc w:val="both"/>
        <w:rPr>
          <w:rFonts w:ascii="Arial" w:hAnsi="Arial" w:cs="Arial"/>
          <w:sz w:val="18"/>
          <w:szCs w:val="18"/>
        </w:rPr>
      </w:pPr>
    </w:p>
    <w:p w14:paraId="6F4B21CF"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w:t>
      </w:r>
      <w:r w:rsidRPr="00427082">
        <w:rPr>
          <w:rFonts w:ascii="Arial" w:hAnsi="Arial" w:cs="Arial"/>
          <w:bCs/>
          <w:i/>
          <w:color w:val="808080"/>
          <w:sz w:val="18"/>
          <w:szCs w:val="18"/>
          <w:lang w:val="es-ES_tradnl"/>
        </w:rPr>
        <w:t>Nombre y firma</w:t>
      </w:r>
      <w:r w:rsidRPr="00427082">
        <w:rPr>
          <w:rFonts w:ascii="Arial" w:hAnsi="Arial" w:cs="Arial"/>
          <w:sz w:val="18"/>
          <w:szCs w:val="18"/>
        </w:rPr>
        <w:t>)</w:t>
      </w:r>
    </w:p>
    <w:p w14:paraId="305CFB82" w14:textId="77777777" w:rsidR="00A94A16" w:rsidRPr="00427082" w:rsidRDefault="00A94A16" w:rsidP="00A94A16">
      <w:pPr>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7A29870F"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262F4CAD"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7F9D56FF"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521F5FC9" w14:textId="77777777" w:rsidR="00A94A16" w:rsidRPr="00427082" w:rsidRDefault="00A94A16" w:rsidP="00A94A16">
      <w:pPr>
        <w:jc w:val="center"/>
        <w:rPr>
          <w:rFonts w:ascii="Arial" w:hAnsi="Arial" w:cs="Arial"/>
          <w:sz w:val="18"/>
          <w:szCs w:val="18"/>
        </w:rPr>
      </w:pPr>
    </w:p>
    <w:p w14:paraId="0CA0FBC8" w14:textId="77777777" w:rsidR="009A1393" w:rsidRDefault="009A1393" w:rsidP="009A1393">
      <w:pPr>
        <w:spacing w:after="160" w:line="259" w:lineRule="auto"/>
        <w:rPr>
          <w:rFonts w:ascii="Arial" w:hAnsi="Arial" w:cs="Arial"/>
          <w:sz w:val="18"/>
          <w:szCs w:val="18"/>
        </w:rPr>
      </w:pPr>
    </w:p>
    <w:p w14:paraId="4B312959" w14:textId="77777777" w:rsidR="009A1393" w:rsidRDefault="009A1393" w:rsidP="009A1393">
      <w:pPr>
        <w:spacing w:after="160" w:line="259" w:lineRule="auto"/>
        <w:rPr>
          <w:rFonts w:ascii="Arial" w:hAnsi="Arial" w:cs="Arial"/>
          <w:sz w:val="18"/>
          <w:szCs w:val="18"/>
        </w:rPr>
      </w:pPr>
    </w:p>
    <w:p w14:paraId="79D7421F" w14:textId="77777777" w:rsidR="009A1393" w:rsidRDefault="009A1393" w:rsidP="009A1393">
      <w:pPr>
        <w:spacing w:after="160" w:line="259" w:lineRule="auto"/>
        <w:rPr>
          <w:rFonts w:ascii="Arial" w:hAnsi="Arial" w:cs="Arial"/>
          <w:sz w:val="18"/>
          <w:szCs w:val="18"/>
        </w:rPr>
      </w:pPr>
    </w:p>
    <w:p w14:paraId="0ACC75D8" w14:textId="20D72C9D" w:rsidR="009A1393" w:rsidRPr="009A1393" w:rsidRDefault="009A1393" w:rsidP="009A1393">
      <w:pPr>
        <w:spacing w:after="160" w:line="259" w:lineRule="auto"/>
        <w:jc w:val="center"/>
        <w:rPr>
          <w:rFonts w:ascii="Arial" w:hAnsi="Arial" w:cs="Arial"/>
          <w:sz w:val="18"/>
          <w:szCs w:val="18"/>
        </w:rPr>
      </w:pPr>
      <w:r w:rsidRPr="001B6B24">
        <w:rPr>
          <w:rFonts w:ascii="Arial" w:hAnsi="Arial" w:cs="Arial"/>
          <w:b/>
          <w:sz w:val="18"/>
          <w:szCs w:val="18"/>
        </w:rPr>
        <w:t>ANEXO “S”</w:t>
      </w:r>
    </w:p>
    <w:p w14:paraId="10B8E21A" w14:textId="77777777" w:rsidR="009A1393" w:rsidRPr="00427082" w:rsidRDefault="009A1393" w:rsidP="00A94A16">
      <w:pPr>
        <w:jc w:val="center"/>
        <w:rPr>
          <w:rFonts w:ascii="Arial" w:hAnsi="Arial" w:cs="Arial"/>
          <w:sz w:val="18"/>
          <w:szCs w:val="18"/>
        </w:rPr>
        <w:sectPr w:rsidR="009A1393" w:rsidRPr="00427082" w:rsidSect="00F8540E">
          <w:pgSz w:w="12240" w:h="15840" w:code="1"/>
          <w:pgMar w:top="2177" w:right="1758" w:bottom="851" w:left="862" w:header="518" w:footer="0" w:gutter="0"/>
          <w:cols w:space="720"/>
        </w:sectPr>
      </w:pPr>
    </w:p>
    <w:p w14:paraId="2310469B" w14:textId="77777777" w:rsidR="00A94A16" w:rsidRPr="00427082" w:rsidRDefault="00A94A16" w:rsidP="00A94A16">
      <w:pPr>
        <w:jc w:val="both"/>
        <w:rPr>
          <w:rFonts w:ascii="Arial" w:hAnsi="Arial" w:cs="Arial"/>
          <w:sz w:val="18"/>
          <w:szCs w:val="18"/>
        </w:rPr>
      </w:pPr>
      <w:r w:rsidRPr="00427082">
        <w:rPr>
          <w:rFonts w:ascii="Arial" w:hAnsi="Arial" w:cs="Arial"/>
          <w:sz w:val="18"/>
          <w:szCs w:val="18"/>
        </w:rPr>
        <w:t>Señores</w:t>
      </w:r>
    </w:p>
    <w:p w14:paraId="42716CF1" w14:textId="77777777" w:rsidR="00A94A16" w:rsidRPr="00427082" w:rsidRDefault="00A94A16" w:rsidP="00A94A16">
      <w:pPr>
        <w:ind w:right="13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(NOMBRE DE LA DELEGATARIA)</w:t>
      </w:r>
    </w:p>
    <w:p w14:paraId="146D4214" w14:textId="77777777" w:rsidR="00A94A16" w:rsidRPr="00427082" w:rsidRDefault="00A94A16" w:rsidP="00A94A16">
      <w:pPr>
        <w:ind w:right="132"/>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(Ciudad)</w:t>
      </w:r>
    </w:p>
    <w:p w14:paraId="3E8CBBA7" w14:textId="77777777" w:rsidR="00A94A16" w:rsidRPr="00427082" w:rsidRDefault="00A94A16" w:rsidP="00A94A16">
      <w:pPr>
        <w:ind w:right="132"/>
        <w:jc w:val="both"/>
        <w:rPr>
          <w:rFonts w:ascii="Arial" w:hAnsi="Arial" w:cs="Arial"/>
          <w:bCs/>
          <w:i/>
          <w:color w:val="808080"/>
          <w:sz w:val="18"/>
          <w:szCs w:val="18"/>
          <w:lang w:val="es-ES_tradnl"/>
        </w:rPr>
      </w:pPr>
    </w:p>
    <w:p w14:paraId="3807CCF6" w14:textId="77777777" w:rsidR="00A94A16" w:rsidRPr="00427082" w:rsidRDefault="00A94A16" w:rsidP="00A94A16">
      <w:pPr>
        <w:ind w:right="132"/>
        <w:jc w:val="both"/>
        <w:rPr>
          <w:rFonts w:ascii="Arial" w:hAnsi="Arial" w:cs="Arial"/>
          <w:bCs/>
          <w:i/>
          <w:color w:val="808080"/>
          <w:sz w:val="18"/>
          <w:szCs w:val="18"/>
          <w:lang w:val="es-ES_tradnl"/>
        </w:rPr>
      </w:pPr>
    </w:p>
    <w:p w14:paraId="1E4EC44C" w14:textId="77777777" w:rsidR="00A94A16" w:rsidRPr="00427082" w:rsidRDefault="00A94A16" w:rsidP="00A94A16">
      <w:pPr>
        <w:ind w:right="-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 (</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w:t>
      </w:r>
      <w:r w:rsidRPr="00427082">
        <w:rPr>
          <w:rFonts w:ascii="Arial" w:hAnsi="Arial" w:cs="Arial"/>
          <w:bCs/>
          <w:i/>
          <w:color w:val="808080"/>
          <w:sz w:val="18"/>
          <w:szCs w:val="18"/>
          <w:lang w:val="es-ES_tradnl"/>
        </w:rPr>
        <w:t xml:space="preserve"> </w:t>
      </w:r>
    </w:p>
    <w:p w14:paraId="4ECD63A9" w14:textId="77777777" w:rsidR="00A94A16" w:rsidRPr="00427082" w:rsidRDefault="00A94A16" w:rsidP="00A94A16">
      <w:pPr>
        <w:ind w:left="993" w:right="-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3875323F" w14:textId="77777777" w:rsidR="00A94A16" w:rsidRPr="00427082" w:rsidRDefault="00A94A16" w:rsidP="00A94A16">
      <w:pPr>
        <w:ind w:left="993" w:right="-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03156B4A" w14:textId="77777777" w:rsidR="00A94A16" w:rsidRPr="00427082" w:rsidRDefault="00A94A16" w:rsidP="00A94A16">
      <w:pPr>
        <w:ind w:right="-9"/>
        <w:jc w:val="both"/>
        <w:rPr>
          <w:rFonts w:ascii="Arial" w:hAnsi="Arial" w:cs="Arial"/>
          <w:sz w:val="18"/>
          <w:szCs w:val="18"/>
        </w:rPr>
      </w:pPr>
    </w:p>
    <w:p w14:paraId="67C1A589"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0AF866B2" w14:textId="77777777" w:rsidR="00A94A16" w:rsidRPr="00427082" w:rsidRDefault="00A94A16" w:rsidP="00A94A16">
      <w:pPr>
        <w:ind w:right="-9"/>
        <w:jc w:val="both"/>
        <w:rPr>
          <w:rFonts w:ascii="Arial" w:hAnsi="Arial" w:cs="Arial"/>
          <w:sz w:val="18"/>
          <w:szCs w:val="18"/>
        </w:rPr>
      </w:pPr>
    </w:p>
    <w:p w14:paraId="768870AF" w14:textId="77777777" w:rsidR="00A94A16" w:rsidRPr="00427082" w:rsidRDefault="00A94A16" w:rsidP="00A94A16">
      <w:pPr>
        <w:ind w:right="845"/>
        <w:jc w:val="both"/>
        <w:rPr>
          <w:rFonts w:ascii="Arial" w:hAnsi="Arial" w:cs="Arial"/>
          <w:sz w:val="18"/>
          <w:szCs w:val="18"/>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certifico bajo la gravedad de juramento que la sociedad se encuentra clasificada como: (</w:t>
      </w:r>
      <w:r w:rsidRPr="00427082">
        <w:rPr>
          <w:rFonts w:ascii="Arial" w:hAnsi="Arial" w:cs="Arial"/>
          <w:bCs/>
          <w:i/>
          <w:color w:val="808080"/>
          <w:sz w:val="18"/>
          <w:szCs w:val="18"/>
          <w:lang w:val="es-ES_tradnl"/>
        </w:rPr>
        <w:t>Indicar si es micro, pequeña y mediana empresa</w:t>
      </w:r>
      <w:r w:rsidRPr="00427082">
        <w:rPr>
          <w:rFonts w:ascii="Arial" w:hAnsi="Arial" w:cs="Arial"/>
          <w:sz w:val="18"/>
          <w:szCs w:val="18"/>
        </w:rPr>
        <w:t>) de acuerdo con los criterios definidos por las normas legales vigentes.</w:t>
      </w:r>
    </w:p>
    <w:p w14:paraId="6B57E85A" w14:textId="77777777" w:rsidR="00A94A16" w:rsidRPr="00427082" w:rsidRDefault="00A94A16" w:rsidP="00A94A16">
      <w:pPr>
        <w:ind w:left="844" w:right="845"/>
        <w:jc w:val="both"/>
        <w:rPr>
          <w:rFonts w:ascii="Arial" w:hAnsi="Arial" w:cs="Arial"/>
          <w:sz w:val="18"/>
          <w:szCs w:val="18"/>
        </w:rPr>
      </w:pPr>
    </w:p>
    <w:p w14:paraId="2679AB6D" w14:textId="77777777" w:rsidR="00A94A16" w:rsidRPr="00427082" w:rsidRDefault="00A94A16" w:rsidP="00A94A16">
      <w:pPr>
        <w:ind w:right="845"/>
        <w:jc w:val="both"/>
        <w:rPr>
          <w:rFonts w:ascii="Arial" w:hAnsi="Arial" w:cs="Arial"/>
          <w:sz w:val="18"/>
          <w:szCs w:val="18"/>
        </w:rPr>
      </w:pPr>
      <w:r w:rsidRPr="00427082">
        <w:rPr>
          <w:rFonts w:ascii="Arial" w:hAnsi="Arial" w:cs="Arial"/>
          <w:sz w:val="18"/>
          <w:szCs w:val="18"/>
        </w:rPr>
        <w:t>(</w:t>
      </w:r>
      <w:r w:rsidRPr="00427082">
        <w:rPr>
          <w:rFonts w:ascii="Arial" w:hAnsi="Arial" w:cs="Arial"/>
          <w:bCs/>
          <w:i/>
          <w:color w:val="808080"/>
          <w:sz w:val="18"/>
          <w:szCs w:val="18"/>
          <w:lang w:val="es-ES_tradnl"/>
        </w:rPr>
        <w:t xml:space="preserve">Para la acreditación de desempate establecida en el literal (c), literal 10, del numeral 4.4 del documento tipo incluir la siguiente redacción:) </w:t>
      </w:r>
      <w:r w:rsidRPr="00427082">
        <w:rPr>
          <w:rFonts w:ascii="Arial" w:hAnsi="Arial" w:cs="Arial"/>
          <w:sz w:val="18"/>
          <w:szCs w:val="18"/>
        </w:rPr>
        <w:t>Adicionalmente, los abajo firmantes certificamos que ni la Mipyme, cooperativa o asociación mutual ni sus accionistas, socios o representantes legales son empleados, socios o accionistas de los miembros del proponente plural.</w:t>
      </w:r>
    </w:p>
    <w:p w14:paraId="24B22946" w14:textId="77777777" w:rsidR="00A94A16" w:rsidRPr="00427082" w:rsidRDefault="00A94A16" w:rsidP="00A94A16">
      <w:pPr>
        <w:ind w:right="845"/>
        <w:jc w:val="both"/>
        <w:rPr>
          <w:rFonts w:ascii="Arial" w:hAnsi="Arial" w:cs="Arial"/>
          <w:bCs/>
          <w:i/>
          <w:color w:val="808080"/>
          <w:sz w:val="18"/>
          <w:szCs w:val="18"/>
          <w:lang w:val="es-ES_tradnl"/>
        </w:rPr>
      </w:pPr>
    </w:p>
    <w:p w14:paraId="61E63081"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En constancia, se firma en (</w:t>
      </w:r>
      <w:r w:rsidRPr="00427082">
        <w:rPr>
          <w:rFonts w:ascii="Arial" w:hAnsi="Arial" w:cs="Arial"/>
          <w:bCs/>
          <w:i/>
          <w:color w:val="808080"/>
          <w:sz w:val="18"/>
          <w:szCs w:val="18"/>
          <w:lang w:val="es-ES_tradnl"/>
        </w:rPr>
        <w:t>INDICAR)</w:t>
      </w:r>
      <w:r w:rsidRPr="00427082">
        <w:rPr>
          <w:rFonts w:ascii="Arial" w:hAnsi="Arial" w:cs="Arial"/>
          <w:sz w:val="18"/>
          <w:szCs w:val="18"/>
        </w:rPr>
        <w:t>, a los (</w:t>
      </w:r>
      <w:r w:rsidRPr="00427082">
        <w:rPr>
          <w:rFonts w:ascii="Arial" w:hAnsi="Arial" w:cs="Arial"/>
          <w:bCs/>
          <w:i/>
          <w:color w:val="808080"/>
          <w:sz w:val="18"/>
          <w:szCs w:val="18"/>
          <w:lang w:val="es-ES_tradnl"/>
        </w:rPr>
        <w:t>INDICAR</w:t>
      </w:r>
      <w:r w:rsidRPr="00427082">
        <w:rPr>
          <w:rFonts w:ascii="Arial" w:hAnsi="Arial" w:cs="Arial"/>
          <w:sz w:val="18"/>
          <w:szCs w:val="18"/>
        </w:rPr>
        <w:t>) días del mes de (</w:t>
      </w:r>
      <w:r w:rsidRPr="00427082">
        <w:rPr>
          <w:rFonts w:ascii="Arial" w:hAnsi="Arial" w:cs="Arial"/>
          <w:bCs/>
          <w:i/>
          <w:color w:val="808080"/>
          <w:sz w:val="18"/>
          <w:szCs w:val="18"/>
          <w:lang w:val="es-ES_tradnl"/>
        </w:rPr>
        <w:t>INDICAR)</w:t>
      </w:r>
      <w:r w:rsidRPr="00427082">
        <w:rPr>
          <w:rFonts w:ascii="Arial" w:hAnsi="Arial" w:cs="Arial"/>
          <w:sz w:val="18"/>
          <w:szCs w:val="18"/>
        </w:rPr>
        <w:t xml:space="preserve"> de (</w:t>
      </w:r>
      <w:r w:rsidRPr="00427082">
        <w:rPr>
          <w:rFonts w:ascii="Arial" w:hAnsi="Arial" w:cs="Arial"/>
          <w:bCs/>
          <w:i/>
          <w:color w:val="808080"/>
          <w:sz w:val="18"/>
          <w:szCs w:val="18"/>
          <w:lang w:val="es-ES_tradnl"/>
        </w:rPr>
        <w:t>INDICAR).</w:t>
      </w:r>
    </w:p>
    <w:p w14:paraId="56DFA90B" w14:textId="77777777" w:rsidR="00A94A16" w:rsidRPr="00427082" w:rsidRDefault="00A94A16" w:rsidP="00A94A16">
      <w:pPr>
        <w:ind w:right="-9"/>
        <w:jc w:val="both"/>
        <w:rPr>
          <w:rFonts w:ascii="Arial" w:hAnsi="Arial" w:cs="Arial"/>
          <w:sz w:val="18"/>
          <w:szCs w:val="18"/>
        </w:rPr>
      </w:pPr>
    </w:p>
    <w:p w14:paraId="5D64DF37" w14:textId="77777777" w:rsidR="00A94A16" w:rsidRPr="00427082" w:rsidRDefault="00A94A16" w:rsidP="00A94A16">
      <w:pPr>
        <w:ind w:right="-9"/>
        <w:jc w:val="both"/>
        <w:rPr>
          <w:rFonts w:ascii="Arial" w:hAnsi="Arial" w:cs="Arial"/>
          <w:sz w:val="18"/>
          <w:szCs w:val="18"/>
        </w:rPr>
      </w:pPr>
    </w:p>
    <w:p w14:paraId="01D4211E" w14:textId="77777777" w:rsidR="00A94A16" w:rsidRPr="00427082" w:rsidRDefault="00A94A16" w:rsidP="00A94A16">
      <w:pPr>
        <w:ind w:right="-9"/>
        <w:jc w:val="both"/>
        <w:rPr>
          <w:rFonts w:ascii="Arial" w:hAnsi="Arial" w:cs="Arial"/>
          <w:sz w:val="18"/>
          <w:szCs w:val="18"/>
        </w:rPr>
      </w:pPr>
      <w:r w:rsidRPr="00427082">
        <w:rPr>
          <w:rFonts w:ascii="Arial" w:hAnsi="Arial" w:cs="Arial"/>
          <w:sz w:val="18"/>
          <w:szCs w:val="18"/>
        </w:rPr>
        <w:t>(</w:t>
      </w:r>
      <w:r w:rsidRPr="00427082">
        <w:rPr>
          <w:rFonts w:ascii="Arial" w:hAnsi="Arial" w:cs="Arial"/>
          <w:bCs/>
          <w:i/>
          <w:color w:val="808080"/>
          <w:sz w:val="18"/>
          <w:szCs w:val="18"/>
          <w:lang w:val="es-ES_tradnl"/>
        </w:rPr>
        <w:t>Nombre y firma</w:t>
      </w:r>
      <w:r w:rsidRPr="00427082">
        <w:rPr>
          <w:rFonts w:ascii="Arial" w:hAnsi="Arial" w:cs="Arial"/>
          <w:sz w:val="18"/>
          <w:szCs w:val="18"/>
        </w:rPr>
        <w:t>)</w:t>
      </w:r>
    </w:p>
    <w:p w14:paraId="42073119" w14:textId="77777777" w:rsidR="00A94A16" w:rsidRPr="00427082" w:rsidRDefault="00A94A16" w:rsidP="00A94A16">
      <w:pPr>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28F36494"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1C6639BD"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18C1D570"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5F25F1FE" w14:textId="77777777" w:rsidR="00A94A16" w:rsidRPr="00427082" w:rsidRDefault="00A94A16" w:rsidP="00A94A16">
      <w:pPr>
        <w:rPr>
          <w:rFonts w:ascii="Arial" w:hAnsi="Arial" w:cs="Arial"/>
          <w:sz w:val="18"/>
          <w:szCs w:val="18"/>
        </w:rPr>
      </w:pPr>
    </w:p>
    <w:p w14:paraId="4DC181FA" w14:textId="77777777" w:rsidR="005F15BE" w:rsidRPr="00427082" w:rsidRDefault="005F15BE">
      <w:pPr>
        <w:spacing w:after="160" w:line="259" w:lineRule="auto"/>
        <w:rPr>
          <w:rFonts w:ascii="Arial" w:hAnsi="Arial" w:cs="Arial"/>
          <w:sz w:val="18"/>
          <w:szCs w:val="18"/>
        </w:rPr>
      </w:pPr>
      <w:r w:rsidRPr="00427082">
        <w:rPr>
          <w:rFonts w:ascii="Arial" w:hAnsi="Arial" w:cs="Arial"/>
          <w:sz w:val="18"/>
          <w:szCs w:val="18"/>
        </w:rPr>
        <w:br w:type="page"/>
      </w:r>
    </w:p>
    <w:p w14:paraId="13A43275" w14:textId="77777777" w:rsidR="005F15BE" w:rsidRPr="00427082" w:rsidRDefault="005F15BE" w:rsidP="00A94A16">
      <w:pPr>
        <w:rPr>
          <w:rFonts w:ascii="Arial" w:hAnsi="Arial" w:cs="Arial"/>
          <w:sz w:val="18"/>
          <w:szCs w:val="18"/>
        </w:rPr>
        <w:sectPr w:rsidR="005F15BE" w:rsidRPr="00427082" w:rsidSect="00F8540E">
          <w:type w:val="continuous"/>
          <w:pgSz w:w="12240" w:h="15840" w:code="1"/>
          <w:pgMar w:top="2177" w:right="1758" w:bottom="851" w:left="862" w:header="720" w:footer="720" w:gutter="0"/>
          <w:cols w:space="720"/>
        </w:sectPr>
      </w:pPr>
    </w:p>
    <w:p w14:paraId="1D3075CB" w14:textId="77777777" w:rsidR="00A94A16" w:rsidRPr="00427082" w:rsidRDefault="00A94A16" w:rsidP="00A94A16">
      <w:pPr>
        <w:pStyle w:val="Ttulo1"/>
        <w:tabs>
          <w:tab w:val="clear" w:pos="0"/>
        </w:tabs>
        <w:ind w:right="196"/>
        <w:rPr>
          <w:rFonts w:cs="Arial"/>
          <w:sz w:val="18"/>
          <w:szCs w:val="18"/>
        </w:rPr>
      </w:pPr>
      <w:r w:rsidRPr="00427082">
        <w:rPr>
          <w:rFonts w:cs="Arial"/>
          <w:sz w:val="18"/>
          <w:szCs w:val="18"/>
        </w:rPr>
        <w:t>ANEXO</w:t>
      </w:r>
      <w:r w:rsidRPr="00427082">
        <w:rPr>
          <w:rFonts w:cs="Arial"/>
          <w:spacing w:val="-1"/>
          <w:sz w:val="18"/>
          <w:szCs w:val="18"/>
        </w:rPr>
        <w:t xml:space="preserve"> </w:t>
      </w:r>
      <w:r w:rsidRPr="00427082">
        <w:rPr>
          <w:rFonts w:cs="Arial"/>
          <w:sz w:val="18"/>
          <w:szCs w:val="18"/>
        </w:rPr>
        <w:t>“T”</w:t>
      </w:r>
    </w:p>
    <w:p w14:paraId="6723A491" w14:textId="77777777" w:rsidR="00A94A16" w:rsidRPr="00427082" w:rsidRDefault="00A94A16" w:rsidP="00A94A16">
      <w:pPr>
        <w:ind w:left="909" w:right="211"/>
        <w:jc w:val="center"/>
        <w:rPr>
          <w:rFonts w:ascii="Arial" w:hAnsi="Arial" w:cs="Arial"/>
          <w:b/>
          <w:sz w:val="18"/>
          <w:szCs w:val="18"/>
        </w:rPr>
      </w:pPr>
      <w:r w:rsidRPr="00427082">
        <w:rPr>
          <w:rFonts w:ascii="Arial" w:hAnsi="Arial" w:cs="Arial"/>
          <w:b/>
          <w:sz w:val="18"/>
          <w:szCs w:val="18"/>
        </w:rPr>
        <w:t>AUTORIZACIÓN</w:t>
      </w:r>
      <w:r w:rsidRPr="00427082">
        <w:rPr>
          <w:rFonts w:ascii="Arial" w:hAnsi="Arial" w:cs="Arial"/>
          <w:b/>
          <w:spacing w:val="-2"/>
          <w:sz w:val="18"/>
          <w:szCs w:val="18"/>
        </w:rPr>
        <w:t xml:space="preserve"> </w:t>
      </w:r>
      <w:r w:rsidRPr="00427082">
        <w:rPr>
          <w:rFonts w:ascii="Arial" w:hAnsi="Arial" w:cs="Arial"/>
          <w:b/>
          <w:sz w:val="18"/>
          <w:szCs w:val="18"/>
        </w:rPr>
        <w:t>PARA</w:t>
      </w:r>
      <w:r w:rsidRPr="00427082">
        <w:rPr>
          <w:rFonts w:ascii="Arial" w:hAnsi="Arial" w:cs="Arial"/>
          <w:b/>
          <w:spacing w:val="-10"/>
          <w:sz w:val="18"/>
          <w:szCs w:val="18"/>
        </w:rPr>
        <w:t xml:space="preserve"> </w:t>
      </w:r>
      <w:r w:rsidRPr="00427082">
        <w:rPr>
          <w:rFonts w:ascii="Arial" w:hAnsi="Arial" w:cs="Arial"/>
          <w:b/>
          <w:sz w:val="18"/>
          <w:szCs w:val="18"/>
        </w:rPr>
        <w:t>EL</w:t>
      </w:r>
      <w:r w:rsidRPr="00427082">
        <w:rPr>
          <w:rFonts w:ascii="Arial" w:hAnsi="Arial" w:cs="Arial"/>
          <w:b/>
          <w:spacing w:val="-5"/>
          <w:sz w:val="18"/>
          <w:szCs w:val="18"/>
        </w:rPr>
        <w:t xml:space="preserve"> </w:t>
      </w:r>
      <w:r w:rsidRPr="00427082">
        <w:rPr>
          <w:rFonts w:ascii="Arial" w:hAnsi="Arial" w:cs="Arial"/>
          <w:b/>
          <w:sz w:val="18"/>
          <w:szCs w:val="18"/>
        </w:rPr>
        <w:t>TRATAMIENTO</w:t>
      </w:r>
      <w:r w:rsidRPr="00427082">
        <w:rPr>
          <w:rFonts w:ascii="Arial" w:hAnsi="Arial" w:cs="Arial"/>
          <w:b/>
          <w:spacing w:val="-4"/>
          <w:sz w:val="18"/>
          <w:szCs w:val="18"/>
        </w:rPr>
        <w:t xml:space="preserve"> </w:t>
      </w:r>
      <w:r w:rsidRPr="00427082">
        <w:rPr>
          <w:rFonts w:ascii="Arial" w:hAnsi="Arial" w:cs="Arial"/>
          <w:b/>
          <w:sz w:val="18"/>
          <w:szCs w:val="18"/>
        </w:rPr>
        <w:t>DE</w:t>
      </w:r>
      <w:r w:rsidRPr="00427082">
        <w:rPr>
          <w:rFonts w:ascii="Arial" w:hAnsi="Arial" w:cs="Arial"/>
          <w:b/>
          <w:spacing w:val="-9"/>
          <w:sz w:val="18"/>
          <w:szCs w:val="18"/>
        </w:rPr>
        <w:t xml:space="preserve"> </w:t>
      </w:r>
      <w:r w:rsidRPr="00427082">
        <w:rPr>
          <w:rFonts w:ascii="Arial" w:hAnsi="Arial" w:cs="Arial"/>
          <w:b/>
          <w:sz w:val="18"/>
          <w:szCs w:val="18"/>
        </w:rPr>
        <w:t>DATOS</w:t>
      </w:r>
      <w:r w:rsidRPr="00427082">
        <w:rPr>
          <w:rFonts w:ascii="Arial" w:hAnsi="Arial" w:cs="Arial"/>
          <w:b/>
          <w:spacing w:val="-6"/>
          <w:sz w:val="18"/>
          <w:szCs w:val="18"/>
        </w:rPr>
        <w:t xml:space="preserve"> </w:t>
      </w:r>
      <w:r w:rsidRPr="00427082">
        <w:rPr>
          <w:rFonts w:ascii="Arial" w:hAnsi="Arial" w:cs="Arial"/>
          <w:b/>
          <w:sz w:val="18"/>
          <w:szCs w:val="18"/>
        </w:rPr>
        <w:t>PERSONALES</w:t>
      </w:r>
    </w:p>
    <w:p w14:paraId="5D6D34E0" w14:textId="77777777" w:rsidR="00A94A16" w:rsidRPr="00427082" w:rsidRDefault="00A94A16" w:rsidP="00A94A16">
      <w:pPr>
        <w:pStyle w:val="Textoindependiente"/>
        <w:rPr>
          <w:rFonts w:ascii="Arial" w:hAnsi="Arial" w:cs="Arial"/>
          <w:b/>
          <w:sz w:val="18"/>
          <w:szCs w:val="18"/>
        </w:rPr>
      </w:pPr>
    </w:p>
    <w:p w14:paraId="41926C49"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(El presente Formato lo diligenciará toda persona (proponente, socia o trabajador) que al momento de presentar su oferta contenga datos sensibles, para que la Entidad Estatal contratante garantice el tratamiento adecuado a estos datos).</w:t>
      </w:r>
    </w:p>
    <w:p w14:paraId="2951107A" w14:textId="77777777" w:rsidR="00A94A16" w:rsidRPr="00427082" w:rsidRDefault="00A94A16" w:rsidP="00A94A16">
      <w:pPr>
        <w:ind w:left="844" w:right="-19"/>
        <w:jc w:val="both"/>
        <w:rPr>
          <w:rFonts w:ascii="Arial" w:hAnsi="Arial" w:cs="Arial"/>
          <w:sz w:val="18"/>
          <w:szCs w:val="18"/>
        </w:rPr>
      </w:pPr>
    </w:p>
    <w:p w14:paraId="25F1D7A3"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Señores</w:t>
      </w:r>
    </w:p>
    <w:p w14:paraId="49EA4E59"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(NOMBRE DE LA DELEGATARIA)</w:t>
      </w:r>
    </w:p>
    <w:p w14:paraId="3CCC86C5"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(Ciudad)</w:t>
      </w:r>
    </w:p>
    <w:p w14:paraId="0D5B16A0" w14:textId="77777777" w:rsidR="00A94A16" w:rsidRPr="00427082" w:rsidRDefault="00A94A16" w:rsidP="00A94A16">
      <w:pPr>
        <w:ind w:right="-19"/>
        <w:jc w:val="both"/>
        <w:rPr>
          <w:rFonts w:ascii="Arial" w:hAnsi="Arial" w:cs="Arial"/>
          <w:bCs/>
          <w:i/>
          <w:color w:val="808080"/>
          <w:sz w:val="18"/>
          <w:szCs w:val="18"/>
          <w:lang w:val="es-ES_tradnl"/>
        </w:rPr>
      </w:pPr>
    </w:p>
    <w:p w14:paraId="7A7FB08B" w14:textId="77777777" w:rsidR="00A94A16" w:rsidRPr="00427082" w:rsidRDefault="00A94A16" w:rsidP="00A94A16">
      <w:pPr>
        <w:ind w:right="-19"/>
        <w:jc w:val="both"/>
        <w:rPr>
          <w:rFonts w:ascii="Arial" w:hAnsi="Arial" w:cs="Arial"/>
          <w:bCs/>
          <w:i/>
          <w:color w:val="808080"/>
          <w:sz w:val="18"/>
          <w:szCs w:val="18"/>
          <w:lang w:val="es-ES_tradnl"/>
        </w:rPr>
      </w:pPr>
    </w:p>
    <w:p w14:paraId="0FA4BC16"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3DD04792" w14:textId="77777777" w:rsidR="00A94A16" w:rsidRPr="00427082" w:rsidRDefault="00A94A16" w:rsidP="00A94A16">
      <w:pPr>
        <w:ind w:left="993" w:right="-1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7A5692FD" w14:textId="77777777" w:rsidR="00A94A16" w:rsidRPr="00427082" w:rsidRDefault="00A94A16" w:rsidP="00A94A16">
      <w:pPr>
        <w:ind w:left="993" w:right="-1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6651E3C7" w14:textId="77777777" w:rsidR="00A94A16" w:rsidRPr="00427082" w:rsidRDefault="00A94A16" w:rsidP="00A94A16">
      <w:pPr>
        <w:ind w:right="-19"/>
        <w:jc w:val="both"/>
        <w:rPr>
          <w:rFonts w:ascii="Arial" w:hAnsi="Arial" w:cs="Arial"/>
          <w:sz w:val="18"/>
          <w:szCs w:val="18"/>
        </w:rPr>
      </w:pPr>
    </w:p>
    <w:p w14:paraId="6E9C2A79"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78165459" w14:textId="77777777" w:rsidR="00A94A16" w:rsidRPr="00427082" w:rsidRDefault="00A94A16" w:rsidP="00A94A16">
      <w:pPr>
        <w:ind w:right="-19"/>
        <w:jc w:val="both"/>
        <w:rPr>
          <w:rFonts w:ascii="Arial" w:hAnsi="Arial" w:cs="Arial"/>
          <w:sz w:val="18"/>
          <w:szCs w:val="18"/>
        </w:rPr>
      </w:pPr>
    </w:p>
    <w:p w14:paraId="0BAEC5DC"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cumpliendo la Ley 1581 de 2012 “Por el cual se dictan disposiciones para la protección de datos</w:t>
      </w:r>
      <w:r w:rsidRPr="00427082">
        <w:rPr>
          <w:rFonts w:ascii="Arial" w:hAnsi="Arial" w:cs="Arial"/>
          <w:spacing w:val="1"/>
          <w:sz w:val="18"/>
          <w:szCs w:val="18"/>
        </w:rPr>
        <w:t xml:space="preserve"> </w:t>
      </w:r>
      <w:r w:rsidRPr="00427082">
        <w:rPr>
          <w:rFonts w:ascii="Arial" w:hAnsi="Arial" w:cs="Arial"/>
          <w:sz w:val="18"/>
          <w:szCs w:val="18"/>
        </w:rPr>
        <w:t>personales” y conforme al Decreto 1377 de 2013, con la firma de este documento manifiesto que he</w:t>
      </w:r>
      <w:r w:rsidRPr="00427082">
        <w:rPr>
          <w:rFonts w:ascii="Arial" w:hAnsi="Arial" w:cs="Arial"/>
          <w:spacing w:val="-2"/>
          <w:sz w:val="18"/>
          <w:szCs w:val="18"/>
        </w:rPr>
        <w:t xml:space="preserve"> </w:t>
      </w:r>
      <w:r w:rsidRPr="00427082">
        <w:rPr>
          <w:rFonts w:ascii="Arial" w:hAnsi="Arial" w:cs="Arial"/>
          <w:sz w:val="18"/>
          <w:szCs w:val="18"/>
        </w:rPr>
        <w:t>sido informado</w:t>
      </w:r>
      <w:r w:rsidRPr="00427082">
        <w:rPr>
          <w:rFonts w:ascii="Arial" w:hAnsi="Arial" w:cs="Arial"/>
          <w:spacing w:val="-3"/>
          <w:sz w:val="18"/>
          <w:szCs w:val="18"/>
        </w:rPr>
        <w:t xml:space="preserve"> </w:t>
      </w:r>
      <w:r w:rsidRPr="00427082">
        <w:rPr>
          <w:rFonts w:ascii="Arial" w:hAnsi="Arial" w:cs="Arial"/>
          <w:sz w:val="18"/>
          <w:szCs w:val="18"/>
        </w:rPr>
        <w:t>por (</w:t>
      </w:r>
      <w:r w:rsidRPr="00427082">
        <w:rPr>
          <w:rFonts w:ascii="Arial" w:hAnsi="Arial" w:cs="Arial"/>
          <w:bCs/>
          <w:i/>
          <w:color w:val="808080"/>
          <w:sz w:val="18"/>
          <w:szCs w:val="18"/>
          <w:lang w:val="es-ES_tradnl"/>
        </w:rPr>
        <w:t>INCLUIR EL NOMBRE DE LA DELEGATARIA)</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lo siguiente:</w:t>
      </w:r>
    </w:p>
    <w:p w14:paraId="4AE92F36" w14:textId="77777777" w:rsidR="00A94A16" w:rsidRPr="00427082" w:rsidRDefault="00A94A16" w:rsidP="00A94A16">
      <w:pPr>
        <w:pStyle w:val="Textoindependiente"/>
        <w:ind w:right="-19"/>
        <w:rPr>
          <w:rFonts w:ascii="Arial" w:hAnsi="Arial" w:cs="Arial"/>
          <w:sz w:val="18"/>
          <w:szCs w:val="18"/>
        </w:rPr>
      </w:pPr>
    </w:p>
    <w:p w14:paraId="6EC4FD7C" w14:textId="77777777" w:rsidR="00A94A16" w:rsidRPr="00427082" w:rsidRDefault="00A94A16" w:rsidP="00EA42E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427082">
        <w:rPr>
          <w:rFonts w:ascii="Arial" w:hAnsi="Arial" w:cs="Arial"/>
          <w:sz w:val="18"/>
          <w:szCs w:val="18"/>
        </w:rPr>
        <w:t>La (</w:t>
      </w:r>
      <w:r w:rsidRPr="00427082">
        <w:rPr>
          <w:rFonts w:ascii="Arial" w:hAnsi="Arial" w:cs="Arial"/>
          <w:bCs/>
          <w:i/>
          <w:color w:val="808080"/>
          <w:sz w:val="18"/>
          <w:szCs w:val="18"/>
          <w:lang w:val="es-ES_tradnl"/>
        </w:rPr>
        <w:t>INCLUIR EL NOMBRE DE LA DELEGATARIA)</w:t>
      </w:r>
      <w:r w:rsidRPr="00427082">
        <w:rPr>
          <w:rFonts w:ascii="Arial" w:hAnsi="Arial" w:cs="Arial"/>
          <w:sz w:val="18"/>
          <w:szCs w:val="18"/>
        </w:rPr>
        <w:t xml:space="preserve"> actuará como responsable del tratamiento de</w:t>
      </w:r>
      <w:r w:rsidRPr="00427082">
        <w:rPr>
          <w:rFonts w:ascii="Arial" w:hAnsi="Arial" w:cs="Arial"/>
          <w:spacing w:val="1"/>
          <w:sz w:val="18"/>
          <w:szCs w:val="18"/>
        </w:rPr>
        <w:t xml:space="preserve"> </w:t>
      </w:r>
      <w:r w:rsidRPr="00427082">
        <w:rPr>
          <w:rFonts w:ascii="Arial" w:hAnsi="Arial" w:cs="Arial"/>
          <w:sz w:val="18"/>
          <w:szCs w:val="18"/>
        </w:rPr>
        <w:t>datos</w:t>
      </w:r>
      <w:r w:rsidRPr="00427082">
        <w:rPr>
          <w:rFonts w:ascii="Arial" w:hAnsi="Arial" w:cs="Arial"/>
          <w:spacing w:val="1"/>
          <w:sz w:val="18"/>
          <w:szCs w:val="18"/>
        </w:rPr>
        <w:t xml:space="preserve"> </w:t>
      </w:r>
      <w:r w:rsidRPr="00427082">
        <w:rPr>
          <w:rFonts w:ascii="Arial" w:hAnsi="Arial" w:cs="Arial"/>
          <w:sz w:val="18"/>
          <w:szCs w:val="18"/>
        </w:rPr>
        <w:t>personales</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los</w:t>
      </w:r>
      <w:r w:rsidRPr="00427082">
        <w:rPr>
          <w:rFonts w:ascii="Arial" w:hAnsi="Arial" w:cs="Arial"/>
          <w:spacing w:val="1"/>
          <w:sz w:val="18"/>
          <w:szCs w:val="18"/>
        </w:rPr>
        <w:t xml:space="preserve"> </w:t>
      </w:r>
      <w:r w:rsidRPr="00427082">
        <w:rPr>
          <w:rFonts w:ascii="Arial" w:hAnsi="Arial" w:cs="Arial"/>
          <w:sz w:val="18"/>
          <w:szCs w:val="18"/>
        </w:rPr>
        <w:t>cuales</w:t>
      </w:r>
      <w:r w:rsidRPr="00427082">
        <w:rPr>
          <w:rFonts w:ascii="Arial" w:hAnsi="Arial" w:cs="Arial"/>
          <w:spacing w:val="1"/>
          <w:sz w:val="18"/>
          <w:szCs w:val="18"/>
        </w:rPr>
        <w:t xml:space="preserve"> </w:t>
      </w:r>
      <w:r w:rsidRPr="00427082">
        <w:rPr>
          <w:rFonts w:ascii="Arial" w:hAnsi="Arial" w:cs="Arial"/>
          <w:sz w:val="18"/>
          <w:szCs w:val="18"/>
        </w:rPr>
        <w:t>soy</w:t>
      </w:r>
      <w:r w:rsidRPr="00427082">
        <w:rPr>
          <w:rFonts w:ascii="Arial" w:hAnsi="Arial" w:cs="Arial"/>
          <w:spacing w:val="1"/>
          <w:sz w:val="18"/>
          <w:szCs w:val="18"/>
        </w:rPr>
        <w:t xml:space="preserve"> </w:t>
      </w:r>
      <w:r w:rsidRPr="00427082">
        <w:rPr>
          <w:rFonts w:ascii="Arial" w:hAnsi="Arial" w:cs="Arial"/>
          <w:sz w:val="18"/>
          <w:szCs w:val="18"/>
        </w:rPr>
        <w:t>titular</w:t>
      </w:r>
      <w:r w:rsidRPr="00427082">
        <w:rPr>
          <w:rFonts w:ascii="Arial" w:hAnsi="Arial" w:cs="Arial"/>
          <w:spacing w:val="1"/>
          <w:sz w:val="18"/>
          <w:szCs w:val="18"/>
        </w:rPr>
        <w:t xml:space="preserve"> </w:t>
      </w:r>
      <w:r w:rsidRPr="00427082">
        <w:rPr>
          <w:rFonts w:ascii="Arial" w:hAnsi="Arial" w:cs="Arial"/>
          <w:sz w:val="18"/>
          <w:szCs w:val="18"/>
        </w:rPr>
        <w:t>y</w:t>
      </w:r>
      <w:r w:rsidRPr="00427082">
        <w:rPr>
          <w:rFonts w:ascii="Arial" w:hAnsi="Arial" w:cs="Arial"/>
          <w:spacing w:val="1"/>
          <w:sz w:val="18"/>
          <w:szCs w:val="18"/>
        </w:rPr>
        <w:t xml:space="preserve"> </w:t>
      </w:r>
      <w:r w:rsidRPr="00427082">
        <w:rPr>
          <w:rFonts w:ascii="Arial" w:hAnsi="Arial" w:cs="Arial"/>
          <w:sz w:val="18"/>
          <w:szCs w:val="18"/>
        </w:rPr>
        <w:t>que,</w:t>
      </w:r>
      <w:r w:rsidRPr="00427082">
        <w:rPr>
          <w:rFonts w:ascii="Arial" w:hAnsi="Arial" w:cs="Arial"/>
          <w:spacing w:val="1"/>
          <w:sz w:val="18"/>
          <w:szCs w:val="18"/>
        </w:rPr>
        <w:t xml:space="preserve"> </w:t>
      </w:r>
      <w:r w:rsidRPr="00427082">
        <w:rPr>
          <w:rFonts w:ascii="Arial" w:hAnsi="Arial" w:cs="Arial"/>
          <w:sz w:val="18"/>
          <w:szCs w:val="18"/>
        </w:rPr>
        <w:t>conjunta</w:t>
      </w:r>
      <w:r w:rsidRPr="00427082">
        <w:rPr>
          <w:rFonts w:ascii="Arial" w:hAnsi="Arial" w:cs="Arial"/>
          <w:spacing w:val="1"/>
          <w:sz w:val="18"/>
          <w:szCs w:val="18"/>
        </w:rPr>
        <w:t xml:space="preserve"> </w:t>
      </w:r>
      <w:r w:rsidRPr="00427082">
        <w:rPr>
          <w:rFonts w:ascii="Arial" w:hAnsi="Arial" w:cs="Arial"/>
          <w:sz w:val="18"/>
          <w:szCs w:val="18"/>
        </w:rPr>
        <w:t>o</w:t>
      </w:r>
      <w:r w:rsidRPr="00427082">
        <w:rPr>
          <w:rFonts w:ascii="Arial" w:hAnsi="Arial" w:cs="Arial"/>
          <w:spacing w:val="1"/>
          <w:sz w:val="18"/>
          <w:szCs w:val="18"/>
        </w:rPr>
        <w:t xml:space="preserve"> </w:t>
      </w:r>
      <w:r w:rsidRPr="00427082">
        <w:rPr>
          <w:rFonts w:ascii="Arial" w:hAnsi="Arial" w:cs="Arial"/>
          <w:sz w:val="18"/>
          <w:szCs w:val="18"/>
        </w:rPr>
        <w:t>separadamente</w:t>
      </w:r>
      <w:r w:rsidRPr="00427082">
        <w:rPr>
          <w:rFonts w:ascii="Arial" w:hAnsi="Arial" w:cs="Arial"/>
          <w:spacing w:val="1"/>
          <w:sz w:val="18"/>
          <w:szCs w:val="18"/>
        </w:rPr>
        <w:t xml:space="preserve"> </w:t>
      </w:r>
      <w:r w:rsidRPr="00427082">
        <w:rPr>
          <w:rFonts w:ascii="Arial" w:hAnsi="Arial" w:cs="Arial"/>
          <w:sz w:val="18"/>
          <w:szCs w:val="18"/>
        </w:rPr>
        <w:t>podrá</w:t>
      </w:r>
      <w:r w:rsidRPr="00427082">
        <w:rPr>
          <w:rFonts w:ascii="Arial" w:hAnsi="Arial" w:cs="Arial"/>
          <w:spacing w:val="1"/>
          <w:sz w:val="18"/>
          <w:szCs w:val="18"/>
        </w:rPr>
        <w:t xml:space="preserve"> </w:t>
      </w:r>
      <w:r w:rsidRPr="00427082">
        <w:rPr>
          <w:rFonts w:ascii="Arial" w:hAnsi="Arial" w:cs="Arial"/>
          <w:sz w:val="18"/>
          <w:szCs w:val="18"/>
        </w:rPr>
        <w:t>recolectar,</w:t>
      </w:r>
      <w:r w:rsidRPr="00427082">
        <w:rPr>
          <w:rFonts w:ascii="Arial" w:hAnsi="Arial" w:cs="Arial"/>
          <w:spacing w:val="1"/>
          <w:sz w:val="18"/>
          <w:szCs w:val="18"/>
        </w:rPr>
        <w:t xml:space="preserve"> </w:t>
      </w:r>
      <w:r w:rsidRPr="00427082">
        <w:rPr>
          <w:rFonts w:ascii="Arial" w:hAnsi="Arial" w:cs="Arial"/>
          <w:sz w:val="18"/>
          <w:szCs w:val="18"/>
        </w:rPr>
        <w:t>almacenar y</w:t>
      </w:r>
      <w:r w:rsidRPr="00427082">
        <w:rPr>
          <w:rFonts w:ascii="Arial" w:hAnsi="Arial" w:cs="Arial"/>
          <w:spacing w:val="1"/>
          <w:sz w:val="18"/>
          <w:szCs w:val="18"/>
        </w:rPr>
        <w:t xml:space="preserve"> </w:t>
      </w:r>
      <w:r w:rsidRPr="00427082">
        <w:rPr>
          <w:rFonts w:ascii="Arial" w:hAnsi="Arial" w:cs="Arial"/>
          <w:sz w:val="18"/>
          <w:szCs w:val="18"/>
        </w:rPr>
        <w:t>usar</w:t>
      </w:r>
      <w:r w:rsidRPr="00427082">
        <w:rPr>
          <w:rFonts w:ascii="Arial" w:hAnsi="Arial" w:cs="Arial"/>
          <w:spacing w:val="1"/>
          <w:sz w:val="18"/>
          <w:szCs w:val="18"/>
        </w:rPr>
        <w:t xml:space="preserve"> </w:t>
      </w:r>
      <w:r w:rsidRPr="00427082">
        <w:rPr>
          <w:rFonts w:ascii="Arial" w:hAnsi="Arial" w:cs="Arial"/>
          <w:sz w:val="18"/>
          <w:szCs w:val="18"/>
        </w:rPr>
        <w:t>mis</w:t>
      </w:r>
      <w:r w:rsidRPr="00427082">
        <w:rPr>
          <w:rFonts w:ascii="Arial" w:hAnsi="Arial" w:cs="Arial"/>
          <w:spacing w:val="1"/>
          <w:sz w:val="18"/>
          <w:szCs w:val="18"/>
        </w:rPr>
        <w:t xml:space="preserve"> </w:t>
      </w:r>
      <w:r w:rsidRPr="00427082">
        <w:rPr>
          <w:rFonts w:ascii="Arial" w:hAnsi="Arial" w:cs="Arial"/>
          <w:sz w:val="18"/>
          <w:szCs w:val="18"/>
        </w:rPr>
        <w:t>datos</w:t>
      </w:r>
      <w:r w:rsidRPr="00427082">
        <w:rPr>
          <w:rFonts w:ascii="Arial" w:hAnsi="Arial" w:cs="Arial"/>
          <w:spacing w:val="1"/>
          <w:sz w:val="18"/>
          <w:szCs w:val="18"/>
        </w:rPr>
        <w:t xml:space="preserve"> </w:t>
      </w:r>
      <w:r w:rsidRPr="00427082">
        <w:rPr>
          <w:rFonts w:ascii="Arial" w:hAnsi="Arial" w:cs="Arial"/>
          <w:sz w:val="18"/>
          <w:szCs w:val="18"/>
        </w:rPr>
        <w:t>personales</w:t>
      </w:r>
      <w:r w:rsidRPr="00427082">
        <w:rPr>
          <w:rFonts w:ascii="Arial" w:hAnsi="Arial" w:cs="Arial"/>
          <w:spacing w:val="1"/>
          <w:sz w:val="18"/>
          <w:szCs w:val="18"/>
        </w:rPr>
        <w:t xml:space="preserve"> </w:t>
      </w:r>
      <w:r w:rsidRPr="00427082">
        <w:rPr>
          <w:rFonts w:ascii="Arial" w:hAnsi="Arial" w:cs="Arial"/>
          <w:sz w:val="18"/>
          <w:szCs w:val="18"/>
        </w:rPr>
        <w:t>para</w:t>
      </w:r>
      <w:r w:rsidRPr="00427082">
        <w:rPr>
          <w:rFonts w:ascii="Arial" w:hAnsi="Arial" w:cs="Arial"/>
          <w:spacing w:val="1"/>
          <w:sz w:val="18"/>
          <w:szCs w:val="18"/>
        </w:rPr>
        <w:t xml:space="preserve"> </w:t>
      </w:r>
      <w:r w:rsidRPr="00427082">
        <w:rPr>
          <w:rFonts w:ascii="Arial" w:hAnsi="Arial" w:cs="Arial"/>
          <w:sz w:val="18"/>
          <w:szCs w:val="18"/>
        </w:rPr>
        <w:t>hacer</w:t>
      </w:r>
      <w:r w:rsidRPr="00427082">
        <w:rPr>
          <w:rFonts w:ascii="Arial" w:hAnsi="Arial" w:cs="Arial"/>
          <w:spacing w:val="1"/>
          <w:sz w:val="18"/>
          <w:szCs w:val="18"/>
        </w:rPr>
        <w:t xml:space="preserve"> </w:t>
      </w:r>
      <w:r w:rsidRPr="00427082">
        <w:rPr>
          <w:rFonts w:ascii="Arial" w:hAnsi="Arial" w:cs="Arial"/>
          <w:sz w:val="18"/>
          <w:szCs w:val="18"/>
        </w:rPr>
        <w:t>efectivo</w:t>
      </w:r>
      <w:r w:rsidRPr="00427082">
        <w:rPr>
          <w:rFonts w:ascii="Arial" w:hAnsi="Arial" w:cs="Arial"/>
          <w:spacing w:val="1"/>
          <w:sz w:val="18"/>
          <w:szCs w:val="18"/>
        </w:rPr>
        <w:t xml:space="preserve"> </w:t>
      </w:r>
      <w:r w:rsidRPr="00427082">
        <w:rPr>
          <w:rFonts w:ascii="Arial" w:hAnsi="Arial" w:cs="Arial"/>
          <w:sz w:val="18"/>
          <w:szCs w:val="18"/>
        </w:rPr>
        <w:t>el</w:t>
      </w:r>
      <w:r w:rsidRPr="00427082">
        <w:rPr>
          <w:rFonts w:ascii="Arial" w:hAnsi="Arial" w:cs="Arial"/>
          <w:spacing w:val="1"/>
          <w:sz w:val="18"/>
          <w:szCs w:val="18"/>
        </w:rPr>
        <w:t xml:space="preserve"> </w:t>
      </w:r>
      <w:r w:rsidRPr="00427082">
        <w:rPr>
          <w:rFonts w:ascii="Arial" w:hAnsi="Arial" w:cs="Arial"/>
          <w:sz w:val="18"/>
          <w:szCs w:val="18"/>
        </w:rPr>
        <w:t>factor</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pacing w:val="-1"/>
          <w:sz w:val="18"/>
          <w:szCs w:val="18"/>
        </w:rPr>
        <w:t xml:space="preserve">desempate previsto </w:t>
      </w:r>
      <w:r w:rsidRPr="00427082">
        <w:rPr>
          <w:rFonts w:ascii="Arial" w:hAnsi="Arial" w:cs="Arial"/>
          <w:sz w:val="18"/>
          <w:szCs w:val="18"/>
        </w:rPr>
        <w:t>en el numeral 4.4, numerales 2, 5, 6 y 7 del pliego de condiciones,</w:t>
      </w:r>
      <w:r w:rsidRPr="00427082">
        <w:rPr>
          <w:rFonts w:ascii="Arial" w:hAnsi="Arial" w:cs="Arial"/>
          <w:spacing w:val="1"/>
          <w:sz w:val="18"/>
          <w:szCs w:val="18"/>
        </w:rPr>
        <w:t xml:space="preserve"> </w:t>
      </w:r>
      <w:r w:rsidRPr="00427082">
        <w:rPr>
          <w:rFonts w:ascii="Arial" w:hAnsi="Arial" w:cs="Arial"/>
          <w:sz w:val="18"/>
          <w:szCs w:val="18"/>
        </w:rPr>
        <w:t>relacionados</w:t>
      </w:r>
      <w:r w:rsidRPr="00427082">
        <w:rPr>
          <w:rFonts w:ascii="Arial" w:hAnsi="Arial" w:cs="Arial"/>
          <w:spacing w:val="1"/>
          <w:sz w:val="18"/>
          <w:szCs w:val="18"/>
        </w:rPr>
        <w:t xml:space="preserve"> </w:t>
      </w:r>
      <w:r w:rsidRPr="00427082">
        <w:rPr>
          <w:rFonts w:ascii="Arial" w:hAnsi="Arial" w:cs="Arial"/>
          <w:sz w:val="18"/>
          <w:szCs w:val="18"/>
        </w:rPr>
        <w:t>con la acreditación de ser víctima de violencia</w:t>
      </w:r>
      <w:r w:rsidRPr="00427082">
        <w:rPr>
          <w:rFonts w:ascii="Arial" w:hAnsi="Arial" w:cs="Arial"/>
          <w:spacing w:val="1"/>
          <w:sz w:val="18"/>
          <w:szCs w:val="18"/>
        </w:rPr>
        <w:t xml:space="preserve"> </w:t>
      </w:r>
      <w:r w:rsidRPr="00427082">
        <w:rPr>
          <w:rFonts w:ascii="Arial" w:hAnsi="Arial" w:cs="Arial"/>
          <w:sz w:val="18"/>
          <w:szCs w:val="18"/>
        </w:rPr>
        <w:t>intrafamiliar,</w:t>
      </w:r>
      <w:r w:rsidRPr="00427082">
        <w:rPr>
          <w:rFonts w:ascii="Arial" w:hAnsi="Arial" w:cs="Arial"/>
          <w:spacing w:val="1"/>
          <w:sz w:val="18"/>
          <w:szCs w:val="18"/>
        </w:rPr>
        <w:t xml:space="preserve"> </w:t>
      </w:r>
      <w:r w:rsidRPr="00427082">
        <w:rPr>
          <w:rFonts w:ascii="Arial" w:hAnsi="Arial" w:cs="Arial"/>
          <w:sz w:val="18"/>
          <w:szCs w:val="18"/>
        </w:rPr>
        <w:t>persona</w:t>
      </w:r>
      <w:r w:rsidRPr="00427082">
        <w:rPr>
          <w:rFonts w:ascii="Arial" w:hAnsi="Arial" w:cs="Arial"/>
          <w:spacing w:val="1"/>
          <w:sz w:val="18"/>
          <w:szCs w:val="18"/>
        </w:rPr>
        <w:t xml:space="preserve"> </w:t>
      </w:r>
      <w:r w:rsidRPr="00427082">
        <w:rPr>
          <w:rFonts w:ascii="Arial" w:hAnsi="Arial" w:cs="Arial"/>
          <w:sz w:val="18"/>
          <w:szCs w:val="18"/>
        </w:rPr>
        <w:t>en</w:t>
      </w:r>
      <w:r w:rsidRPr="00427082">
        <w:rPr>
          <w:rFonts w:ascii="Arial" w:hAnsi="Arial" w:cs="Arial"/>
          <w:spacing w:val="1"/>
          <w:sz w:val="18"/>
          <w:szCs w:val="18"/>
        </w:rPr>
        <w:t xml:space="preserve"> </w:t>
      </w:r>
      <w:r w:rsidRPr="00427082">
        <w:rPr>
          <w:rFonts w:ascii="Arial" w:hAnsi="Arial" w:cs="Arial"/>
          <w:sz w:val="18"/>
          <w:szCs w:val="18"/>
        </w:rPr>
        <w:t>proceso</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reintegración</w:t>
      </w:r>
      <w:r w:rsidRPr="00427082">
        <w:rPr>
          <w:rFonts w:ascii="Arial" w:hAnsi="Arial" w:cs="Arial"/>
          <w:spacing w:val="1"/>
          <w:sz w:val="18"/>
          <w:szCs w:val="18"/>
        </w:rPr>
        <w:t xml:space="preserve"> </w:t>
      </w:r>
      <w:r w:rsidRPr="00427082">
        <w:rPr>
          <w:rFonts w:ascii="Arial" w:hAnsi="Arial" w:cs="Arial"/>
          <w:sz w:val="18"/>
          <w:szCs w:val="18"/>
        </w:rPr>
        <w:t>o</w:t>
      </w:r>
      <w:r w:rsidRPr="00427082">
        <w:rPr>
          <w:rFonts w:ascii="Arial" w:hAnsi="Arial" w:cs="Arial"/>
          <w:spacing w:val="1"/>
          <w:sz w:val="18"/>
          <w:szCs w:val="18"/>
        </w:rPr>
        <w:t xml:space="preserve"> </w:t>
      </w:r>
      <w:r w:rsidRPr="00427082">
        <w:rPr>
          <w:rFonts w:ascii="Arial" w:hAnsi="Arial" w:cs="Arial"/>
          <w:sz w:val="18"/>
          <w:szCs w:val="18"/>
        </w:rPr>
        <w:t>reincorporación,</w:t>
      </w:r>
      <w:r w:rsidRPr="00427082">
        <w:rPr>
          <w:rFonts w:ascii="Arial" w:hAnsi="Arial" w:cs="Arial"/>
          <w:spacing w:val="1"/>
          <w:sz w:val="18"/>
          <w:szCs w:val="18"/>
        </w:rPr>
        <w:t xml:space="preserve"> </w:t>
      </w:r>
      <w:r w:rsidRPr="00427082">
        <w:rPr>
          <w:rFonts w:ascii="Arial" w:hAnsi="Arial" w:cs="Arial"/>
          <w:sz w:val="18"/>
          <w:szCs w:val="18"/>
        </w:rPr>
        <w:t>o</w:t>
      </w:r>
      <w:r w:rsidRPr="00427082">
        <w:rPr>
          <w:rFonts w:ascii="Arial" w:hAnsi="Arial" w:cs="Arial"/>
          <w:spacing w:val="1"/>
          <w:sz w:val="18"/>
          <w:szCs w:val="18"/>
        </w:rPr>
        <w:t xml:space="preserve"> </w:t>
      </w:r>
      <w:r w:rsidRPr="00427082">
        <w:rPr>
          <w:rFonts w:ascii="Arial" w:hAnsi="Arial" w:cs="Arial"/>
          <w:sz w:val="18"/>
          <w:szCs w:val="18"/>
        </w:rPr>
        <w:t>persona</w:t>
      </w:r>
      <w:r w:rsidRPr="00427082">
        <w:rPr>
          <w:rFonts w:ascii="Arial" w:hAnsi="Arial" w:cs="Arial"/>
          <w:spacing w:val="1"/>
          <w:sz w:val="18"/>
          <w:szCs w:val="18"/>
        </w:rPr>
        <w:t xml:space="preserve"> </w:t>
      </w:r>
      <w:r w:rsidRPr="00427082">
        <w:rPr>
          <w:rFonts w:ascii="Arial" w:hAnsi="Arial" w:cs="Arial"/>
          <w:sz w:val="18"/>
          <w:szCs w:val="18"/>
        </w:rPr>
        <w:t>perteneciente</w:t>
      </w:r>
      <w:r w:rsidRPr="00427082">
        <w:rPr>
          <w:rFonts w:ascii="Arial" w:hAnsi="Arial" w:cs="Arial"/>
          <w:spacing w:val="1"/>
          <w:sz w:val="18"/>
          <w:szCs w:val="18"/>
        </w:rPr>
        <w:t xml:space="preserve"> </w:t>
      </w:r>
      <w:r w:rsidRPr="00427082">
        <w:rPr>
          <w:rFonts w:ascii="Arial" w:hAnsi="Arial" w:cs="Arial"/>
          <w:sz w:val="18"/>
          <w:szCs w:val="18"/>
        </w:rPr>
        <w:t>a</w:t>
      </w:r>
      <w:r w:rsidRPr="00427082">
        <w:rPr>
          <w:rFonts w:ascii="Arial" w:hAnsi="Arial" w:cs="Arial"/>
          <w:spacing w:val="1"/>
          <w:sz w:val="18"/>
          <w:szCs w:val="18"/>
        </w:rPr>
        <w:t xml:space="preserve"> </w:t>
      </w:r>
      <w:r w:rsidRPr="00427082">
        <w:rPr>
          <w:rFonts w:ascii="Arial" w:hAnsi="Arial" w:cs="Arial"/>
          <w:sz w:val="18"/>
          <w:szCs w:val="18"/>
        </w:rPr>
        <w:t>la</w:t>
      </w:r>
      <w:r w:rsidRPr="00427082">
        <w:rPr>
          <w:rFonts w:ascii="Arial" w:hAnsi="Arial" w:cs="Arial"/>
          <w:spacing w:val="1"/>
          <w:sz w:val="18"/>
          <w:szCs w:val="18"/>
        </w:rPr>
        <w:t xml:space="preserve"> </w:t>
      </w:r>
      <w:r w:rsidRPr="00427082">
        <w:rPr>
          <w:rFonts w:ascii="Arial" w:hAnsi="Arial" w:cs="Arial"/>
          <w:sz w:val="18"/>
          <w:szCs w:val="18"/>
        </w:rPr>
        <w:t>población</w:t>
      </w:r>
      <w:r w:rsidRPr="00427082">
        <w:rPr>
          <w:rFonts w:ascii="Arial" w:hAnsi="Arial" w:cs="Arial"/>
          <w:spacing w:val="1"/>
          <w:sz w:val="18"/>
          <w:szCs w:val="18"/>
        </w:rPr>
        <w:t xml:space="preserve"> </w:t>
      </w:r>
      <w:r w:rsidRPr="00427082">
        <w:rPr>
          <w:rFonts w:ascii="Arial" w:hAnsi="Arial" w:cs="Arial"/>
          <w:sz w:val="18"/>
          <w:szCs w:val="18"/>
        </w:rPr>
        <w:t>indígena,</w:t>
      </w:r>
      <w:r w:rsidRPr="00427082">
        <w:rPr>
          <w:rFonts w:ascii="Arial" w:hAnsi="Arial" w:cs="Arial"/>
          <w:spacing w:val="-1"/>
          <w:sz w:val="18"/>
          <w:szCs w:val="18"/>
        </w:rPr>
        <w:t xml:space="preserve"> </w:t>
      </w:r>
      <w:r w:rsidRPr="00427082">
        <w:rPr>
          <w:rFonts w:ascii="Arial" w:hAnsi="Arial" w:cs="Arial"/>
          <w:sz w:val="18"/>
          <w:szCs w:val="18"/>
        </w:rPr>
        <w:t>negra,</w:t>
      </w:r>
      <w:r w:rsidRPr="00427082">
        <w:rPr>
          <w:rFonts w:ascii="Arial" w:hAnsi="Arial" w:cs="Arial"/>
          <w:spacing w:val="-2"/>
          <w:sz w:val="18"/>
          <w:szCs w:val="18"/>
        </w:rPr>
        <w:t xml:space="preserve"> </w:t>
      </w:r>
      <w:r w:rsidRPr="00427082">
        <w:rPr>
          <w:rFonts w:ascii="Arial" w:hAnsi="Arial" w:cs="Arial"/>
          <w:sz w:val="18"/>
          <w:szCs w:val="18"/>
        </w:rPr>
        <w:t>afrocolombiana</w:t>
      </w:r>
      <w:r w:rsidRPr="00427082">
        <w:rPr>
          <w:rFonts w:ascii="Arial" w:hAnsi="Arial" w:cs="Arial"/>
          <w:spacing w:val="-4"/>
          <w:sz w:val="18"/>
          <w:szCs w:val="18"/>
        </w:rPr>
        <w:t xml:space="preserve"> </w:t>
      </w:r>
      <w:r w:rsidRPr="00427082">
        <w:rPr>
          <w:rFonts w:ascii="Arial" w:hAnsi="Arial" w:cs="Arial"/>
          <w:sz w:val="18"/>
          <w:szCs w:val="18"/>
        </w:rPr>
        <w:t>raizal,</w:t>
      </w:r>
      <w:r w:rsidRPr="00427082">
        <w:rPr>
          <w:rFonts w:ascii="Arial" w:hAnsi="Arial" w:cs="Arial"/>
          <w:spacing w:val="-2"/>
          <w:sz w:val="18"/>
          <w:szCs w:val="18"/>
        </w:rPr>
        <w:t xml:space="preserve"> </w:t>
      </w:r>
      <w:r w:rsidRPr="00427082">
        <w:rPr>
          <w:rFonts w:ascii="Arial" w:hAnsi="Arial" w:cs="Arial"/>
          <w:sz w:val="18"/>
          <w:szCs w:val="18"/>
        </w:rPr>
        <w:t>palenquera,</w:t>
      </w:r>
      <w:r w:rsidRPr="00427082">
        <w:rPr>
          <w:rFonts w:ascii="Arial" w:hAnsi="Arial" w:cs="Arial"/>
          <w:spacing w:val="-3"/>
          <w:sz w:val="18"/>
          <w:szCs w:val="18"/>
        </w:rPr>
        <w:t xml:space="preserve"> </w:t>
      </w:r>
      <w:r w:rsidRPr="00427082">
        <w:rPr>
          <w:rFonts w:ascii="Arial" w:hAnsi="Arial" w:cs="Arial"/>
          <w:sz w:val="18"/>
          <w:szCs w:val="18"/>
        </w:rPr>
        <w:t>Rrom,</w:t>
      </w:r>
      <w:r w:rsidRPr="00427082">
        <w:rPr>
          <w:rFonts w:ascii="Arial" w:hAnsi="Arial" w:cs="Arial"/>
          <w:spacing w:val="-3"/>
          <w:sz w:val="18"/>
          <w:szCs w:val="18"/>
        </w:rPr>
        <w:t xml:space="preserve"> </w:t>
      </w:r>
      <w:r w:rsidRPr="00427082">
        <w:rPr>
          <w:rFonts w:ascii="Arial" w:hAnsi="Arial" w:cs="Arial"/>
          <w:sz w:val="18"/>
          <w:szCs w:val="18"/>
        </w:rPr>
        <w:t>o</w:t>
      </w:r>
      <w:r w:rsidRPr="00427082">
        <w:rPr>
          <w:rFonts w:ascii="Arial" w:hAnsi="Arial" w:cs="Arial"/>
          <w:spacing w:val="-3"/>
          <w:sz w:val="18"/>
          <w:szCs w:val="18"/>
        </w:rPr>
        <w:t xml:space="preserve"> </w:t>
      </w:r>
      <w:r w:rsidRPr="00427082">
        <w:rPr>
          <w:rFonts w:ascii="Arial" w:hAnsi="Arial" w:cs="Arial"/>
          <w:sz w:val="18"/>
          <w:szCs w:val="18"/>
        </w:rPr>
        <w:t>gitanas.</w:t>
      </w:r>
    </w:p>
    <w:p w14:paraId="163D7A35" w14:textId="77777777" w:rsidR="00A94A16" w:rsidRPr="00427082" w:rsidRDefault="00A94A16" w:rsidP="00A94A16">
      <w:pPr>
        <w:pStyle w:val="Prrafodelista"/>
        <w:widowControl w:val="0"/>
        <w:autoSpaceDE w:val="0"/>
        <w:autoSpaceDN w:val="0"/>
        <w:ind w:right="-19"/>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6630"/>
        <w:gridCol w:w="877"/>
        <w:gridCol w:w="987"/>
      </w:tblGrid>
      <w:tr w:rsidR="00A94A16" w:rsidRPr="00427082" w14:paraId="1AF031CB" w14:textId="77777777" w:rsidTr="00F8540E">
        <w:trPr>
          <w:trHeight w:val="373"/>
        </w:trPr>
        <w:tc>
          <w:tcPr>
            <w:tcW w:w="3903" w:type="pct"/>
            <w:shd w:val="clear" w:color="auto" w:fill="D0CECE"/>
            <w:vAlign w:val="center"/>
          </w:tcPr>
          <w:p w14:paraId="4F85F5FB" w14:textId="77777777" w:rsidR="00A94A16" w:rsidRPr="00427082" w:rsidRDefault="00A94A16" w:rsidP="00F8540E">
            <w:pPr>
              <w:pStyle w:val="TableParagraph"/>
              <w:ind w:right="206"/>
              <w:jc w:val="center"/>
              <w:rPr>
                <w:rFonts w:ascii="Arial" w:hAnsi="Arial" w:cs="Arial"/>
                <w:b/>
                <w:sz w:val="18"/>
                <w:szCs w:val="18"/>
              </w:rPr>
            </w:pPr>
            <w:r w:rsidRPr="00427082">
              <w:rPr>
                <w:rFonts w:ascii="Arial" w:hAnsi="Arial" w:cs="Arial"/>
                <w:b/>
                <w:sz w:val="18"/>
                <w:szCs w:val="18"/>
              </w:rPr>
              <w:t xml:space="preserve">FINALIDAD </w:t>
            </w:r>
          </w:p>
        </w:tc>
        <w:tc>
          <w:tcPr>
            <w:tcW w:w="1097" w:type="pct"/>
            <w:gridSpan w:val="2"/>
            <w:shd w:val="clear" w:color="auto" w:fill="D0CECE"/>
            <w:vAlign w:val="center"/>
          </w:tcPr>
          <w:p w14:paraId="613A76E6" w14:textId="77777777" w:rsidR="00A94A16" w:rsidRPr="00427082" w:rsidRDefault="00A94A16" w:rsidP="00F8540E">
            <w:pPr>
              <w:pStyle w:val="TableParagraph"/>
              <w:ind w:right="422"/>
              <w:jc w:val="center"/>
              <w:rPr>
                <w:rFonts w:ascii="Arial" w:hAnsi="Arial" w:cs="Arial"/>
                <w:b/>
                <w:sz w:val="18"/>
                <w:szCs w:val="18"/>
              </w:rPr>
            </w:pPr>
            <w:r w:rsidRPr="00427082">
              <w:rPr>
                <w:rFonts w:ascii="Arial" w:hAnsi="Arial" w:cs="Arial"/>
                <w:b/>
                <w:sz w:val="18"/>
                <w:szCs w:val="18"/>
              </w:rPr>
              <w:t>AUTORIZA</w:t>
            </w:r>
          </w:p>
        </w:tc>
      </w:tr>
      <w:tr w:rsidR="00A94A16" w:rsidRPr="00427082" w14:paraId="18F45E84" w14:textId="77777777" w:rsidTr="00F8540E">
        <w:trPr>
          <w:trHeight w:val="179"/>
        </w:trPr>
        <w:tc>
          <w:tcPr>
            <w:tcW w:w="3903" w:type="pct"/>
            <w:vMerge w:val="restart"/>
            <w:shd w:val="clear" w:color="auto" w:fill="auto"/>
            <w:vAlign w:val="center"/>
          </w:tcPr>
          <w:p w14:paraId="0BB3033A" w14:textId="77777777" w:rsidR="00A94A16" w:rsidRPr="00427082" w:rsidRDefault="00A94A16" w:rsidP="00F8540E">
            <w:pPr>
              <w:pStyle w:val="TableParagraph"/>
              <w:spacing w:line="232" w:lineRule="auto"/>
              <w:ind w:left="112" w:right="91"/>
              <w:jc w:val="both"/>
              <w:rPr>
                <w:sz w:val="18"/>
                <w:szCs w:val="18"/>
              </w:rPr>
            </w:pPr>
            <w:r w:rsidRPr="00427082">
              <w:rPr>
                <w:sz w:val="18"/>
                <w:szCs w:val="18"/>
              </w:rPr>
              <w:t>Hacer efectivo el factor de desempate</w:t>
            </w:r>
            <w:r w:rsidRPr="00427082">
              <w:rPr>
                <w:spacing w:val="1"/>
                <w:sz w:val="18"/>
                <w:szCs w:val="18"/>
              </w:rPr>
              <w:t xml:space="preserve"> </w:t>
            </w:r>
            <w:r w:rsidRPr="00427082">
              <w:rPr>
                <w:sz w:val="18"/>
                <w:szCs w:val="18"/>
              </w:rPr>
              <w:t>para</w:t>
            </w:r>
            <w:r w:rsidRPr="00427082">
              <w:rPr>
                <w:spacing w:val="1"/>
                <w:sz w:val="18"/>
                <w:szCs w:val="18"/>
              </w:rPr>
              <w:t xml:space="preserve"> </w:t>
            </w:r>
            <w:r w:rsidRPr="00427082">
              <w:rPr>
                <w:sz w:val="18"/>
                <w:szCs w:val="18"/>
              </w:rPr>
              <w:t>la</w:t>
            </w:r>
            <w:r w:rsidRPr="00427082">
              <w:rPr>
                <w:spacing w:val="1"/>
                <w:sz w:val="18"/>
                <w:szCs w:val="18"/>
              </w:rPr>
              <w:t xml:space="preserve"> </w:t>
            </w:r>
            <w:r w:rsidRPr="00427082">
              <w:rPr>
                <w:sz w:val="18"/>
                <w:szCs w:val="18"/>
              </w:rPr>
              <w:t>acreditación</w:t>
            </w:r>
            <w:r w:rsidRPr="00427082">
              <w:rPr>
                <w:spacing w:val="1"/>
                <w:sz w:val="18"/>
                <w:szCs w:val="18"/>
              </w:rPr>
              <w:t xml:space="preserve"> </w:t>
            </w:r>
            <w:r w:rsidRPr="00427082">
              <w:rPr>
                <w:sz w:val="18"/>
                <w:szCs w:val="18"/>
              </w:rPr>
              <w:t>de</w:t>
            </w:r>
            <w:r w:rsidRPr="00427082">
              <w:rPr>
                <w:spacing w:val="1"/>
                <w:sz w:val="18"/>
                <w:szCs w:val="18"/>
              </w:rPr>
              <w:t xml:space="preserve"> </w:t>
            </w:r>
            <w:r w:rsidRPr="00427082">
              <w:rPr>
                <w:sz w:val="18"/>
                <w:szCs w:val="18"/>
              </w:rPr>
              <w:t>una</w:t>
            </w:r>
            <w:r w:rsidRPr="00427082">
              <w:rPr>
                <w:spacing w:val="1"/>
                <w:sz w:val="18"/>
                <w:szCs w:val="18"/>
              </w:rPr>
              <w:t xml:space="preserve"> </w:t>
            </w:r>
            <w:r w:rsidRPr="00427082">
              <w:rPr>
                <w:sz w:val="18"/>
                <w:szCs w:val="18"/>
              </w:rPr>
              <w:t>mujer</w:t>
            </w:r>
            <w:r w:rsidRPr="00427082">
              <w:rPr>
                <w:spacing w:val="1"/>
                <w:sz w:val="18"/>
                <w:szCs w:val="18"/>
              </w:rPr>
              <w:t xml:space="preserve"> </w:t>
            </w:r>
            <w:r w:rsidRPr="00427082">
              <w:rPr>
                <w:sz w:val="18"/>
                <w:szCs w:val="18"/>
              </w:rPr>
              <w:t>víctima</w:t>
            </w:r>
            <w:r w:rsidRPr="00427082">
              <w:rPr>
                <w:spacing w:val="1"/>
                <w:sz w:val="18"/>
                <w:szCs w:val="18"/>
              </w:rPr>
              <w:t xml:space="preserve"> </w:t>
            </w:r>
            <w:r w:rsidRPr="00427082">
              <w:rPr>
                <w:sz w:val="18"/>
                <w:szCs w:val="18"/>
              </w:rPr>
              <w:t>de</w:t>
            </w:r>
            <w:r w:rsidRPr="00427082">
              <w:rPr>
                <w:spacing w:val="1"/>
                <w:sz w:val="18"/>
                <w:szCs w:val="18"/>
              </w:rPr>
              <w:t xml:space="preserve"> </w:t>
            </w:r>
            <w:r w:rsidRPr="00427082">
              <w:rPr>
                <w:sz w:val="18"/>
                <w:szCs w:val="18"/>
              </w:rPr>
              <w:t>violencia</w:t>
            </w:r>
            <w:r w:rsidRPr="00427082">
              <w:rPr>
                <w:spacing w:val="1"/>
                <w:sz w:val="18"/>
                <w:szCs w:val="18"/>
              </w:rPr>
              <w:t xml:space="preserve"> </w:t>
            </w:r>
            <w:r w:rsidRPr="00427082">
              <w:rPr>
                <w:sz w:val="18"/>
                <w:szCs w:val="18"/>
              </w:rPr>
              <w:t>intrafamiliar,</w:t>
            </w:r>
            <w:r w:rsidRPr="00427082">
              <w:rPr>
                <w:spacing w:val="1"/>
                <w:sz w:val="18"/>
                <w:szCs w:val="18"/>
              </w:rPr>
              <w:t xml:space="preserve"> </w:t>
            </w:r>
            <w:r w:rsidRPr="00427082">
              <w:rPr>
                <w:sz w:val="18"/>
                <w:szCs w:val="18"/>
              </w:rPr>
              <w:t>persona</w:t>
            </w:r>
            <w:r w:rsidRPr="00427082">
              <w:rPr>
                <w:spacing w:val="1"/>
                <w:sz w:val="18"/>
                <w:szCs w:val="18"/>
              </w:rPr>
              <w:t xml:space="preserve"> </w:t>
            </w:r>
            <w:r w:rsidRPr="00427082">
              <w:rPr>
                <w:sz w:val="18"/>
                <w:szCs w:val="18"/>
              </w:rPr>
              <w:t>perteneciente a</w:t>
            </w:r>
            <w:r w:rsidRPr="00427082">
              <w:rPr>
                <w:spacing w:val="1"/>
                <w:sz w:val="18"/>
                <w:szCs w:val="18"/>
              </w:rPr>
              <w:t xml:space="preserve"> </w:t>
            </w:r>
            <w:r w:rsidRPr="00427082">
              <w:rPr>
                <w:sz w:val="18"/>
                <w:szCs w:val="18"/>
              </w:rPr>
              <w:t>la</w:t>
            </w:r>
            <w:r w:rsidRPr="00427082">
              <w:rPr>
                <w:spacing w:val="1"/>
                <w:sz w:val="18"/>
                <w:szCs w:val="18"/>
              </w:rPr>
              <w:t xml:space="preserve"> </w:t>
            </w:r>
            <w:r w:rsidRPr="00427082">
              <w:rPr>
                <w:sz w:val="18"/>
                <w:szCs w:val="18"/>
              </w:rPr>
              <w:t>población</w:t>
            </w:r>
            <w:r w:rsidRPr="00427082">
              <w:rPr>
                <w:spacing w:val="-64"/>
                <w:sz w:val="18"/>
                <w:szCs w:val="18"/>
              </w:rPr>
              <w:t xml:space="preserve"> </w:t>
            </w:r>
            <w:r w:rsidRPr="00427082">
              <w:rPr>
                <w:sz w:val="18"/>
                <w:szCs w:val="18"/>
              </w:rPr>
              <w:t>indígena, negra, afrocolombiana raizal,</w:t>
            </w:r>
            <w:r w:rsidRPr="00427082">
              <w:rPr>
                <w:spacing w:val="-64"/>
                <w:sz w:val="18"/>
                <w:szCs w:val="18"/>
              </w:rPr>
              <w:t xml:space="preserve"> </w:t>
            </w:r>
            <w:r w:rsidRPr="00427082">
              <w:rPr>
                <w:sz w:val="18"/>
                <w:szCs w:val="18"/>
              </w:rPr>
              <w:t>palenquera,</w:t>
            </w:r>
            <w:r w:rsidRPr="00427082">
              <w:rPr>
                <w:spacing w:val="1"/>
                <w:sz w:val="18"/>
                <w:szCs w:val="18"/>
              </w:rPr>
              <w:t xml:space="preserve"> </w:t>
            </w:r>
            <w:r w:rsidRPr="00427082">
              <w:rPr>
                <w:sz w:val="18"/>
                <w:szCs w:val="18"/>
              </w:rPr>
              <w:t>Rrom,</w:t>
            </w:r>
            <w:r w:rsidRPr="00427082">
              <w:rPr>
                <w:spacing w:val="1"/>
                <w:sz w:val="18"/>
                <w:szCs w:val="18"/>
              </w:rPr>
              <w:t xml:space="preserve"> </w:t>
            </w:r>
            <w:r w:rsidRPr="00427082">
              <w:rPr>
                <w:sz w:val="18"/>
                <w:szCs w:val="18"/>
              </w:rPr>
              <w:t>o</w:t>
            </w:r>
            <w:r w:rsidRPr="00427082">
              <w:rPr>
                <w:spacing w:val="1"/>
                <w:sz w:val="18"/>
                <w:szCs w:val="18"/>
              </w:rPr>
              <w:t xml:space="preserve"> </w:t>
            </w:r>
            <w:r w:rsidRPr="00427082">
              <w:rPr>
                <w:sz w:val="18"/>
                <w:szCs w:val="18"/>
              </w:rPr>
              <w:t>gitanas,</w:t>
            </w:r>
            <w:r w:rsidRPr="00427082">
              <w:rPr>
                <w:spacing w:val="67"/>
                <w:sz w:val="18"/>
                <w:szCs w:val="18"/>
              </w:rPr>
              <w:t xml:space="preserve"> </w:t>
            </w:r>
            <w:r w:rsidRPr="00427082">
              <w:rPr>
                <w:sz w:val="18"/>
                <w:szCs w:val="18"/>
              </w:rPr>
              <w:t>o</w:t>
            </w:r>
            <w:r w:rsidRPr="00427082">
              <w:rPr>
                <w:spacing w:val="1"/>
                <w:sz w:val="18"/>
                <w:szCs w:val="18"/>
              </w:rPr>
              <w:t xml:space="preserve"> </w:t>
            </w:r>
            <w:r w:rsidRPr="00427082">
              <w:rPr>
                <w:sz w:val="18"/>
                <w:szCs w:val="18"/>
              </w:rPr>
              <w:t>persona en proceso</w:t>
            </w:r>
            <w:r w:rsidRPr="00427082">
              <w:rPr>
                <w:spacing w:val="66"/>
                <w:sz w:val="18"/>
                <w:szCs w:val="18"/>
              </w:rPr>
              <w:t xml:space="preserve"> </w:t>
            </w:r>
            <w:r w:rsidRPr="00427082">
              <w:rPr>
                <w:sz w:val="18"/>
                <w:szCs w:val="18"/>
              </w:rPr>
              <w:t>de</w:t>
            </w:r>
            <w:r w:rsidRPr="00427082">
              <w:rPr>
                <w:spacing w:val="67"/>
                <w:sz w:val="18"/>
                <w:szCs w:val="18"/>
              </w:rPr>
              <w:t xml:space="preserve"> </w:t>
            </w:r>
            <w:r w:rsidRPr="00427082">
              <w:rPr>
                <w:sz w:val="18"/>
                <w:szCs w:val="18"/>
              </w:rPr>
              <w:t>reintegración</w:t>
            </w:r>
            <w:r w:rsidRPr="00427082">
              <w:rPr>
                <w:spacing w:val="1"/>
                <w:sz w:val="18"/>
                <w:szCs w:val="18"/>
              </w:rPr>
              <w:t xml:space="preserve"> </w:t>
            </w:r>
            <w:r w:rsidRPr="00427082">
              <w:rPr>
                <w:sz w:val="18"/>
                <w:szCs w:val="18"/>
              </w:rPr>
              <w:t>o</w:t>
            </w:r>
          </w:p>
          <w:p w14:paraId="6D8F90AC" w14:textId="77777777" w:rsidR="00A94A16" w:rsidRPr="00427082" w:rsidRDefault="00A94A16" w:rsidP="00F8540E">
            <w:pPr>
              <w:pStyle w:val="TableParagraph"/>
              <w:jc w:val="center"/>
              <w:rPr>
                <w:rFonts w:ascii="Arial" w:hAnsi="Arial" w:cs="Arial"/>
                <w:sz w:val="18"/>
                <w:szCs w:val="18"/>
              </w:rPr>
            </w:pPr>
            <w:r w:rsidRPr="00427082">
              <w:rPr>
                <w:sz w:val="18"/>
                <w:szCs w:val="18"/>
              </w:rPr>
              <w:t>reincorporación</w:t>
            </w:r>
          </w:p>
        </w:tc>
        <w:tc>
          <w:tcPr>
            <w:tcW w:w="516" w:type="pct"/>
            <w:shd w:val="clear" w:color="auto" w:fill="auto"/>
            <w:vAlign w:val="center"/>
          </w:tcPr>
          <w:p w14:paraId="37AE1710" w14:textId="77777777" w:rsidR="00A94A16" w:rsidRPr="00427082" w:rsidRDefault="00A94A16" w:rsidP="00F8540E">
            <w:pPr>
              <w:pStyle w:val="TableParagraph"/>
              <w:jc w:val="center"/>
              <w:rPr>
                <w:rFonts w:ascii="Arial" w:hAnsi="Arial" w:cs="Arial"/>
                <w:sz w:val="18"/>
                <w:szCs w:val="18"/>
              </w:rPr>
            </w:pPr>
            <w:r w:rsidRPr="00427082">
              <w:rPr>
                <w:rFonts w:ascii="Arial" w:hAnsi="Arial" w:cs="Arial"/>
                <w:sz w:val="18"/>
                <w:szCs w:val="18"/>
              </w:rPr>
              <w:t>SI</w:t>
            </w:r>
          </w:p>
        </w:tc>
        <w:tc>
          <w:tcPr>
            <w:tcW w:w="582" w:type="pct"/>
          </w:tcPr>
          <w:p w14:paraId="2CB78EF7" w14:textId="77777777" w:rsidR="00A94A16" w:rsidRPr="00427082" w:rsidRDefault="00A94A16" w:rsidP="00F8540E">
            <w:pPr>
              <w:pStyle w:val="TableParagraph"/>
              <w:jc w:val="center"/>
              <w:rPr>
                <w:rFonts w:ascii="Arial" w:hAnsi="Arial" w:cs="Arial"/>
                <w:sz w:val="18"/>
                <w:szCs w:val="18"/>
              </w:rPr>
            </w:pPr>
            <w:r w:rsidRPr="00427082">
              <w:rPr>
                <w:rFonts w:ascii="Arial" w:hAnsi="Arial" w:cs="Arial"/>
                <w:sz w:val="18"/>
                <w:szCs w:val="18"/>
              </w:rPr>
              <w:t>NO</w:t>
            </w:r>
          </w:p>
        </w:tc>
      </w:tr>
      <w:tr w:rsidR="00A94A16" w:rsidRPr="00427082" w14:paraId="7F1A0047" w14:textId="77777777" w:rsidTr="00F8540E">
        <w:trPr>
          <w:trHeight w:val="179"/>
        </w:trPr>
        <w:tc>
          <w:tcPr>
            <w:tcW w:w="3903" w:type="pct"/>
            <w:vMerge/>
            <w:shd w:val="clear" w:color="auto" w:fill="auto"/>
            <w:vAlign w:val="center"/>
          </w:tcPr>
          <w:p w14:paraId="71DABE0C" w14:textId="77777777" w:rsidR="00A94A16" w:rsidRPr="00427082" w:rsidRDefault="00A94A16" w:rsidP="00F8540E">
            <w:pPr>
              <w:pStyle w:val="TableParagraph"/>
              <w:jc w:val="center"/>
              <w:rPr>
                <w:rFonts w:ascii="Arial" w:hAnsi="Arial" w:cs="Arial"/>
                <w:sz w:val="18"/>
                <w:szCs w:val="18"/>
              </w:rPr>
            </w:pPr>
          </w:p>
        </w:tc>
        <w:tc>
          <w:tcPr>
            <w:tcW w:w="516" w:type="pct"/>
            <w:shd w:val="clear" w:color="auto" w:fill="auto"/>
            <w:vAlign w:val="center"/>
          </w:tcPr>
          <w:p w14:paraId="6FB9D93A" w14:textId="77777777" w:rsidR="00A94A16" w:rsidRPr="00427082" w:rsidRDefault="00A94A16" w:rsidP="00F8540E">
            <w:pPr>
              <w:pStyle w:val="TableParagraph"/>
              <w:jc w:val="center"/>
              <w:rPr>
                <w:rFonts w:ascii="Arial" w:hAnsi="Arial" w:cs="Arial"/>
                <w:sz w:val="18"/>
                <w:szCs w:val="18"/>
              </w:rPr>
            </w:pPr>
          </w:p>
        </w:tc>
        <w:tc>
          <w:tcPr>
            <w:tcW w:w="582" w:type="pct"/>
          </w:tcPr>
          <w:p w14:paraId="47CF8479" w14:textId="77777777" w:rsidR="00A94A16" w:rsidRPr="00427082" w:rsidRDefault="00A94A16" w:rsidP="00F8540E">
            <w:pPr>
              <w:pStyle w:val="TableParagraph"/>
              <w:jc w:val="center"/>
              <w:rPr>
                <w:rFonts w:ascii="Arial" w:hAnsi="Arial" w:cs="Arial"/>
                <w:sz w:val="18"/>
                <w:szCs w:val="18"/>
              </w:rPr>
            </w:pPr>
          </w:p>
        </w:tc>
      </w:tr>
    </w:tbl>
    <w:p w14:paraId="23899A55" w14:textId="77777777" w:rsidR="00A94A16" w:rsidRPr="00427082" w:rsidRDefault="00A94A16" w:rsidP="00A94A16">
      <w:pPr>
        <w:pStyle w:val="Prrafodelista"/>
        <w:widowControl w:val="0"/>
        <w:autoSpaceDE w:val="0"/>
        <w:autoSpaceDN w:val="0"/>
        <w:ind w:left="0" w:right="-445"/>
        <w:jc w:val="both"/>
        <w:rPr>
          <w:rFonts w:ascii="Arial" w:hAnsi="Arial" w:cs="Arial"/>
          <w:sz w:val="18"/>
          <w:szCs w:val="18"/>
        </w:rPr>
      </w:pPr>
    </w:p>
    <w:p w14:paraId="70F27024" w14:textId="77777777" w:rsidR="00A94A16" w:rsidRPr="00427082" w:rsidRDefault="00A94A16" w:rsidP="00EA42E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427082">
        <w:rPr>
          <w:rFonts w:ascii="Arial" w:hAnsi="Arial" w:cs="Arial"/>
          <w:sz w:val="18"/>
          <w:szCs w:val="18"/>
        </w:rPr>
        <w:t>Entiendo que son datos sensibles aquellos que afectan la intimidad del titular o cuyo uso</w:t>
      </w:r>
      <w:r w:rsidRPr="00427082">
        <w:rPr>
          <w:rFonts w:ascii="Arial" w:hAnsi="Arial" w:cs="Arial"/>
          <w:spacing w:val="1"/>
          <w:sz w:val="18"/>
          <w:szCs w:val="18"/>
        </w:rPr>
        <w:t xml:space="preserve"> </w:t>
      </w:r>
      <w:r w:rsidRPr="00427082">
        <w:rPr>
          <w:rFonts w:ascii="Arial" w:hAnsi="Arial" w:cs="Arial"/>
          <w:sz w:val="18"/>
          <w:szCs w:val="18"/>
        </w:rPr>
        <w:t>indebido puede generar discriminación, tales como aquellos que revelen el origen racial o</w:t>
      </w:r>
      <w:r w:rsidRPr="00427082">
        <w:rPr>
          <w:rFonts w:ascii="Arial" w:hAnsi="Arial" w:cs="Arial"/>
          <w:spacing w:val="1"/>
          <w:sz w:val="18"/>
          <w:szCs w:val="18"/>
        </w:rPr>
        <w:t xml:space="preserve"> </w:t>
      </w:r>
      <w:r w:rsidRPr="00427082">
        <w:rPr>
          <w:rFonts w:ascii="Arial" w:hAnsi="Arial" w:cs="Arial"/>
          <w:sz w:val="18"/>
          <w:szCs w:val="18"/>
        </w:rPr>
        <w:t>étnico, la orientación política, las convicciones religiosas o filosóficas, la pertenencia a</w:t>
      </w:r>
      <w:r w:rsidRPr="00427082">
        <w:rPr>
          <w:rFonts w:ascii="Arial" w:hAnsi="Arial" w:cs="Arial"/>
          <w:spacing w:val="1"/>
          <w:sz w:val="18"/>
          <w:szCs w:val="18"/>
        </w:rPr>
        <w:t xml:space="preserve"> </w:t>
      </w:r>
      <w:r w:rsidRPr="00427082">
        <w:rPr>
          <w:rFonts w:ascii="Arial" w:hAnsi="Arial" w:cs="Arial"/>
          <w:sz w:val="18"/>
          <w:szCs w:val="18"/>
        </w:rPr>
        <w:t>sindicatos, organizaciones sociales, de derechos humanos o que promueva intereses de</w:t>
      </w:r>
      <w:r w:rsidRPr="00427082">
        <w:rPr>
          <w:rFonts w:ascii="Arial" w:hAnsi="Arial" w:cs="Arial"/>
          <w:spacing w:val="1"/>
          <w:sz w:val="18"/>
          <w:szCs w:val="18"/>
        </w:rPr>
        <w:t xml:space="preserve"> </w:t>
      </w:r>
      <w:r w:rsidRPr="00427082">
        <w:rPr>
          <w:rFonts w:ascii="Arial" w:hAnsi="Arial" w:cs="Arial"/>
          <w:sz w:val="18"/>
          <w:szCs w:val="18"/>
        </w:rPr>
        <w:t>cualquier partido político o que garanticen los derechos</w:t>
      </w:r>
      <w:r w:rsidRPr="00427082">
        <w:rPr>
          <w:rFonts w:ascii="Arial" w:hAnsi="Arial" w:cs="Arial"/>
          <w:spacing w:val="60"/>
          <w:sz w:val="18"/>
          <w:szCs w:val="18"/>
        </w:rPr>
        <w:t xml:space="preserve"> </w:t>
      </w:r>
      <w:r w:rsidRPr="00427082">
        <w:rPr>
          <w:rFonts w:ascii="Arial" w:hAnsi="Arial" w:cs="Arial"/>
          <w:sz w:val="18"/>
          <w:szCs w:val="18"/>
        </w:rPr>
        <w:t>y garantías de partidos políticos</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oposición</w:t>
      </w:r>
      <w:r w:rsidRPr="00427082">
        <w:rPr>
          <w:rFonts w:ascii="Arial" w:hAnsi="Arial" w:cs="Arial"/>
          <w:spacing w:val="1"/>
          <w:sz w:val="18"/>
          <w:szCs w:val="18"/>
        </w:rPr>
        <w:t xml:space="preserve"> </w:t>
      </w:r>
      <w:r w:rsidRPr="00427082">
        <w:rPr>
          <w:rFonts w:ascii="Arial" w:hAnsi="Arial" w:cs="Arial"/>
          <w:sz w:val="18"/>
          <w:szCs w:val="18"/>
        </w:rPr>
        <w:t>así</w:t>
      </w:r>
      <w:r w:rsidRPr="00427082">
        <w:rPr>
          <w:rFonts w:ascii="Arial" w:hAnsi="Arial" w:cs="Arial"/>
          <w:spacing w:val="1"/>
          <w:sz w:val="18"/>
          <w:szCs w:val="18"/>
        </w:rPr>
        <w:t xml:space="preserve"> </w:t>
      </w:r>
      <w:r w:rsidRPr="00427082">
        <w:rPr>
          <w:rFonts w:ascii="Arial" w:hAnsi="Arial" w:cs="Arial"/>
          <w:sz w:val="18"/>
          <w:szCs w:val="18"/>
        </w:rPr>
        <w:t>como</w:t>
      </w:r>
      <w:r w:rsidRPr="00427082">
        <w:rPr>
          <w:rFonts w:ascii="Arial" w:hAnsi="Arial" w:cs="Arial"/>
          <w:spacing w:val="1"/>
          <w:sz w:val="18"/>
          <w:szCs w:val="18"/>
        </w:rPr>
        <w:t xml:space="preserve"> </w:t>
      </w:r>
      <w:r w:rsidRPr="00427082">
        <w:rPr>
          <w:rFonts w:ascii="Arial" w:hAnsi="Arial" w:cs="Arial"/>
          <w:sz w:val="18"/>
          <w:szCs w:val="18"/>
        </w:rPr>
        <w:t>los</w:t>
      </w:r>
      <w:r w:rsidRPr="00427082">
        <w:rPr>
          <w:rFonts w:ascii="Arial" w:hAnsi="Arial" w:cs="Arial"/>
          <w:spacing w:val="1"/>
          <w:sz w:val="18"/>
          <w:szCs w:val="18"/>
        </w:rPr>
        <w:t xml:space="preserve"> </w:t>
      </w:r>
      <w:r w:rsidRPr="00427082">
        <w:rPr>
          <w:rFonts w:ascii="Arial" w:hAnsi="Arial" w:cs="Arial"/>
          <w:sz w:val="18"/>
          <w:szCs w:val="18"/>
        </w:rPr>
        <w:t>datos</w:t>
      </w:r>
      <w:r w:rsidRPr="00427082">
        <w:rPr>
          <w:rFonts w:ascii="Arial" w:hAnsi="Arial" w:cs="Arial"/>
          <w:spacing w:val="1"/>
          <w:sz w:val="18"/>
          <w:szCs w:val="18"/>
        </w:rPr>
        <w:t xml:space="preserve"> </w:t>
      </w:r>
      <w:r w:rsidRPr="00427082">
        <w:rPr>
          <w:rFonts w:ascii="Arial" w:hAnsi="Arial" w:cs="Arial"/>
          <w:sz w:val="18"/>
          <w:szCs w:val="18"/>
        </w:rPr>
        <w:t>relativos</w:t>
      </w:r>
      <w:r w:rsidRPr="00427082">
        <w:rPr>
          <w:rFonts w:ascii="Arial" w:hAnsi="Arial" w:cs="Arial"/>
          <w:spacing w:val="1"/>
          <w:sz w:val="18"/>
          <w:szCs w:val="18"/>
        </w:rPr>
        <w:t xml:space="preserve"> </w:t>
      </w:r>
      <w:r w:rsidRPr="00427082">
        <w:rPr>
          <w:rFonts w:ascii="Arial" w:hAnsi="Arial" w:cs="Arial"/>
          <w:sz w:val="18"/>
          <w:szCs w:val="18"/>
        </w:rPr>
        <w:t>con</w:t>
      </w:r>
      <w:r w:rsidRPr="00427082">
        <w:rPr>
          <w:rFonts w:ascii="Arial" w:hAnsi="Arial" w:cs="Arial"/>
          <w:spacing w:val="1"/>
          <w:sz w:val="18"/>
          <w:szCs w:val="18"/>
        </w:rPr>
        <w:t xml:space="preserve"> </w:t>
      </w:r>
      <w:r w:rsidRPr="00427082">
        <w:rPr>
          <w:rFonts w:ascii="Arial" w:hAnsi="Arial" w:cs="Arial"/>
          <w:sz w:val="18"/>
          <w:szCs w:val="18"/>
        </w:rPr>
        <w:t>la</w:t>
      </w:r>
      <w:r w:rsidRPr="00427082">
        <w:rPr>
          <w:rFonts w:ascii="Arial" w:hAnsi="Arial" w:cs="Arial"/>
          <w:spacing w:val="1"/>
          <w:sz w:val="18"/>
          <w:szCs w:val="18"/>
        </w:rPr>
        <w:t xml:space="preserve"> </w:t>
      </w:r>
      <w:r w:rsidRPr="00427082">
        <w:rPr>
          <w:rFonts w:ascii="Arial" w:hAnsi="Arial" w:cs="Arial"/>
          <w:sz w:val="18"/>
          <w:szCs w:val="18"/>
        </w:rPr>
        <w:t>salud,</w:t>
      </w:r>
      <w:r w:rsidRPr="00427082">
        <w:rPr>
          <w:rFonts w:ascii="Arial" w:hAnsi="Arial" w:cs="Arial"/>
          <w:spacing w:val="1"/>
          <w:sz w:val="18"/>
          <w:szCs w:val="18"/>
        </w:rPr>
        <w:t xml:space="preserve"> </w:t>
      </w:r>
      <w:r w:rsidRPr="00427082">
        <w:rPr>
          <w:rFonts w:ascii="Arial" w:hAnsi="Arial" w:cs="Arial"/>
          <w:sz w:val="18"/>
          <w:szCs w:val="18"/>
        </w:rPr>
        <w:t>la</w:t>
      </w:r>
      <w:r w:rsidRPr="00427082">
        <w:rPr>
          <w:rFonts w:ascii="Arial" w:hAnsi="Arial" w:cs="Arial"/>
          <w:spacing w:val="1"/>
          <w:sz w:val="18"/>
          <w:szCs w:val="18"/>
        </w:rPr>
        <w:t xml:space="preserve"> </w:t>
      </w:r>
      <w:r w:rsidRPr="00427082">
        <w:rPr>
          <w:rFonts w:ascii="Arial" w:hAnsi="Arial" w:cs="Arial"/>
          <w:sz w:val="18"/>
          <w:szCs w:val="18"/>
        </w:rPr>
        <w:t>vida</w:t>
      </w:r>
      <w:r w:rsidRPr="00427082">
        <w:rPr>
          <w:rFonts w:ascii="Arial" w:hAnsi="Arial" w:cs="Arial"/>
          <w:spacing w:val="1"/>
          <w:sz w:val="18"/>
          <w:szCs w:val="18"/>
        </w:rPr>
        <w:t xml:space="preserve"> </w:t>
      </w:r>
      <w:r w:rsidRPr="00427082">
        <w:rPr>
          <w:rFonts w:ascii="Arial" w:hAnsi="Arial" w:cs="Arial"/>
          <w:sz w:val="18"/>
          <w:szCs w:val="18"/>
        </w:rPr>
        <w:t>sexual</w:t>
      </w:r>
      <w:r w:rsidRPr="00427082">
        <w:rPr>
          <w:rFonts w:ascii="Arial" w:hAnsi="Arial" w:cs="Arial"/>
          <w:spacing w:val="1"/>
          <w:sz w:val="18"/>
          <w:szCs w:val="18"/>
        </w:rPr>
        <w:t xml:space="preserve"> </w:t>
      </w:r>
      <w:r w:rsidRPr="00427082">
        <w:rPr>
          <w:rFonts w:ascii="Arial" w:hAnsi="Arial" w:cs="Arial"/>
          <w:sz w:val="18"/>
          <w:szCs w:val="18"/>
        </w:rPr>
        <w:t>y</w:t>
      </w:r>
      <w:r w:rsidRPr="00427082">
        <w:rPr>
          <w:rFonts w:ascii="Arial" w:hAnsi="Arial" w:cs="Arial"/>
          <w:spacing w:val="1"/>
          <w:sz w:val="18"/>
          <w:szCs w:val="18"/>
        </w:rPr>
        <w:t xml:space="preserve"> </w:t>
      </w:r>
      <w:r w:rsidRPr="00427082">
        <w:rPr>
          <w:rFonts w:ascii="Arial" w:hAnsi="Arial" w:cs="Arial"/>
          <w:sz w:val="18"/>
          <w:szCs w:val="18"/>
        </w:rPr>
        <w:t>los</w:t>
      </w:r>
      <w:r w:rsidRPr="00427082">
        <w:rPr>
          <w:rFonts w:ascii="Arial" w:hAnsi="Arial" w:cs="Arial"/>
          <w:spacing w:val="1"/>
          <w:sz w:val="18"/>
          <w:szCs w:val="18"/>
        </w:rPr>
        <w:t xml:space="preserve"> </w:t>
      </w:r>
      <w:r w:rsidRPr="00427082">
        <w:rPr>
          <w:rFonts w:ascii="Arial" w:hAnsi="Arial" w:cs="Arial"/>
          <w:sz w:val="18"/>
          <w:szCs w:val="18"/>
        </w:rPr>
        <w:t>datos</w:t>
      </w:r>
      <w:r w:rsidRPr="00427082">
        <w:rPr>
          <w:rFonts w:ascii="Arial" w:hAnsi="Arial" w:cs="Arial"/>
          <w:spacing w:val="1"/>
          <w:sz w:val="18"/>
          <w:szCs w:val="18"/>
        </w:rPr>
        <w:t xml:space="preserve"> </w:t>
      </w:r>
      <w:r w:rsidRPr="00427082">
        <w:rPr>
          <w:rFonts w:ascii="Arial" w:hAnsi="Arial" w:cs="Arial"/>
          <w:sz w:val="18"/>
          <w:szCs w:val="18"/>
        </w:rPr>
        <w:t>biométricos.</w:t>
      </w:r>
    </w:p>
    <w:p w14:paraId="1FC4F6F0" w14:textId="77777777" w:rsidR="00A94A16" w:rsidRPr="00427082" w:rsidRDefault="00A94A16" w:rsidP="00A94A16">
      <w:pPr>
        <w:pStyle w:val="Textoindependiente"/>
        <w:ind w:left="426" w:right="-19" w:hanging="426"/>
        <w:rPr>
          <w:rFonts w:ascii="Arial" w:hAnsi="Arial" w:cs="Arial"/>
          <w:sz w:val="18"/>
          <w:szCs w:val="18"/>
        </w:rPr>
      </w:pPr>
    </w:p>
    <w:p w14:paraId="6242115A" w14:textId="77777777" w:rsidR="00A94A16" w:rsidRPr="00427082" w:rsidRDefault="00A94A16" w:rsidP="00EA42E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427082">
        <w:rPr>
          <w:rFonts w:ascii="Arial" w:hAnsi="Arial" w:cs="Arial"/>
          <w:sz w:val="18"/>
          <w:szCs w:val="18"/>
        </w:rPr>
        <w:t>Manifiesto que me informaron que los datos sensibles que se recolectarán serán utilizados</w:t>
      </w:r>
      <w:r w:rsidRPr="00427082">
        <w:rPr>
          <w:rFonts w:ascii="Arial" w:hAnsi="Arial" w:cs="Arial"/>
          <w:spacing w:val="1"/>
          <w:sz w:val="18"/>
          <w:szCs w:val="18"/>
        </w:rPr>
        <w:t xml:space="preserve"> </w:t>
      </w:r>
      <w:r w:rsidRPr="00427082">
        <w:rPr>
          <w:rFonts w:ascii="Arial" w:hAnsi="Arial" w:cs="Arial"/>
          <w:sz w:val="18"/>
          <w:szCs w:val="18"/>
        </w:rPr>
        <w:t>para hacer efectivo el criterio de desempate previsto en el numeral 4.4, numerales 2, 5, 6 y</w:t>
      </w:r>
      <w:r w:rsidRPr="00427082">
        <w:rPr>
          <w:rFonts w:ascii="Arial" w:hAnsi="Arial" w:cs="Arial"/>
          <w:spacing w:val="-57"/>
          <w:sz w:val="18"/>
          <w:szCs w:val="18"/>
        </w:rPr>
        <w:t xml:space="preserve"> </w:t>
      </w:r>
      <w:r w:rsidRPr="00427082">
        <w:rPr>
          <w:rFonts w:ascii="Arial" w:hAnsi="Arial" w:cs="Arial"/>
          <w:spacing w:val="-1"/>
          <w:sz w:val="18"/>
          <w:szCs w:val="18"/>
        </w:rPr>
        <w:t xml:space="preserve">7 del pliego de condiciones, </w:t>
      </w:r>
      <w:r w:rsidRPr="00427082">
        <w:rPr>
          <w:rFonts w:ascii="Arial" w:hAnsi="Arial" w:cs="Arial"/>
          <w:sz w:val="18"/>
          <w:szCs w:val="18"/>
        </w:rPr>
        <w:t>relacionados con la acreditación de ser víctima de violencia</w:t>
      </w:r>
      <w:r w:rsidRPr="00427082">
        <w:rPr>
          <w:rFonts w:ascii="Arial" w:hAnsi="Arial" w:cs="Arial"/>
          <w:spacing w:val="1"/>
          <w:sz w:val="18"/>
          <w:szCs w:val="18"/>
        </w:rPr>
        <w:t xml:space="preserve"> </w:t>
      </w:r>
      <w:r w:rsidRPr="00427082">
        <w:rPr>
          <w:rFonts w:ascii="Arial" w:hAnsi="Arial" w:cs="Arial"/>
          <w:sz w:val="18"/>
          <w:szCs w:val="18"/>
        </w:rPr>
        <w:t>intrafamiliar,</w:t>
      </w:r>
      <w:r w:rsidRPr="00427082">
        <w:rPr>
          <w:rFonts w:ascii="Arial" w:hAnsi="Arial" w:cs="Arial"/>
          <w:spacing w:val="-13"/>
          <w:sz w:val="18"/>
          <w:szCs w:val="18"/>
        </w:rPr>
        <w:t xml:space="preserve"> </w:t>
      </w:r>
      <w:r w:rsidRPr="00427082">
        <w:rPr>
          <w:rFonts w:ascii="Arial" w:hAnsi="Arial" w:cs="Arial"/>
          <w:sz w:val="18"/>
          <w:szCs w:val="18"/>
        </w:rPr>
        <w:t>integrante de</w:t>
      </w:r>
      <w:r w:rsidRPr="00427082">
        <w:rPr>
          <w:rFonts w:ascii="Arial" w:hAnsi="Arial" w:cs="Arial"/>
          <w:spacing w:val="-10"/>
          <w:sz w:val="18"/>
          <w:szCs w:val="18"/>
        </w:rPr>
        <w:t xml:space="preserve"> </w:t>
      </w:r>
      <w:r w:rsidRPr="00427082">
        <w:rPr>
          <w:rFonts w:ascii="Arial" w:hAnsi="Arial" w:cs="Arial"/>
          <w:sz w:val="18"/>
          <w:szCs w:val="18"/>
        </w:rPr>
        <w:t>la</w:t>
      </w:r>
      <w:r w:rsidRPr="00427082">
        <w:rPr>
          <w:rFonts w:ascii="Arial" w:hAnsi="Arial" w:cs="Arial"/>
          <w:spacing w:val="-8"/>
          <w:sz w:val="18"/>
          <w:szCs w:val="18"/>
        </w:rPr>
        <w:t xml:space="preserve"> </w:t>
      </w:r>
      <w:r w:rsidRPr="00427082">
        <w:rPr>
          <w:rFonts w:ascii="Arial" w:hAnsi="Arial" w:cs="Arial"/>
          <w:sz w:val="18"/>
          <w:szCs w:val="18"/>
        </w:rPr>
        <w:t>población</w:t>
      </w:r>
      <w:r w:rsidRPr="00427082">
        <w:rPr>
          <w:rFonts w:ascii="Arial" w:hAnsi="Arial" w:cs="Arial"/>
          <w:spacing w:val="-6"/>
          <w:sz w:val="18"/>
          <w:szCs w:val="18"/>
        </w:rPr>
        <w:t xml:space="preserve"> </w:t>
      </w:r>
      <w:r w:rsidRPr="00427082">
        <w:rPr>
          <w:rFonts w:ascii="Arial" w:hAnsi="Arial" w:cs="Arial"/>
          <w:sz w:val="18"/>
          <w:szCs w:val="18"/>
        </w:rPr>
        <w:t>indígena,</w:t>
      </w:r>
      <w:r w:rsidRPr="00427082">
        <w:rPr>
          <w:rFonts w:ascii="Arial" w:hAnsi="Arial" w:cs="Arial"/>
          <w:spacing w:val="-6"/>
          <w:sz w:val="18"/>
          <w:szCs w:val="18"/>
        </w:rPr>
        <w:t xml:space="preserve"> </w:t>
      </w:r>
      <w:r w:rsidRPr="00427082">
        <w:rPr>
          <w:rFonts w:ascii="Arial" w:hAnsi="Arial" w:cs="Arial"/>
          <w:sz w:val="18"/>
          <w:szCs w:val="18"/>
        </w:rPr>
        <w:t>negra,</w:t>
      </w:r>
      <w:r w:rsidRPr="00427082">
        <w:rPr>
          <w:rFonts w:ascii="Arial" w:hAnsi="Arial" w:cs="Arial"/>
          <w:spacing w:val="-4"/>
          <w:sz w:val="18"/>
          <w:szCs w:val="18"/>
        </w:rPr>
        <w:t xml:space="preserve"> </w:t>
      </w:r>
      <w:r w:rsidRPr="00427082">
        <w:rPr>
          <w:rFonts w:ascii="Arial" w:hAnsi="Arial" w:cs="Arial"/>
          <w:sz w:val="18"/>
          <w:szCs w:val="18"/>
        </w:rPr>
        <w:t>afrocolombiana</w:t>
      </w:r>
      <w:r w:rsidRPr="00427082">
        <w:rPr>
          <w:rFonts w:ascii="Arial" w:hAnsi="Arial" w:cs="Arial"/>
          <w:spacing w:val="-5"/>
          <w:sz w:val="18"/>
          <w:szCs w:val="18"/>
        </w:rPr>
        <w:t xml:space="preserve"> </w:t>
      </w:r>
      <w:r w:rsidRPr="00427082">
        <w:rPr>
          <w:rFonts w:ascii="Arial" w:hAnsi="Arial" w:cs="Arial"/>
          <w:sz w:val="18"/>
          <w:szCs w:val="18"/>
        </w:rPr>
        <w:t>raizal,</w:t>
      </w:r>
      <w:r w:rsidRPr="00427082">
        <w:rPr>
          <w:rFonts w:ascii="Arial" w:hAnsi="Arial" w:cs="Arial"/>
          <w:spacing w:val="-5"/>
          <w:sz w:val="18"/>
          <w:szCs w:val="18"/>
        </w:rPr>
        <w:t xml:space="preserve"> </w:t>
      </w:r>
      <w:r w:rsidRPr="00427082">
        <w:rPr>
          <w:rFonts w:ascii="Arial" w:hAnsi="Arial" w:cs="Arial"/>
          <w:sz w:val="18"/>
          <w:szCs w:val="18"/>
        </w:rPr>
        <w:t>palenquera,</w:t>
      </w:r>
      <w:r w:rsidRPr="00427082">
        <w:rPr>
          <w:rFonts w:ascii="Arial" w:hAnsi="Arial" w:cs="Arial"/>
          <w:spacing w:val="-58"/>
          <w:sz w:val="18"/>
          <w:szCs w:val="18"/>
        </w:rPr>
        <w:t xml:space="preserve"> </w:t>
      </w:r>
      <w:r w:rsidRPr="00427082">
        <w:rPr>
          <w:rFonts w:ascii="Arial" w:hAnsi="Arial" w:cs="Arial"/>
          <w:sz w:val="18"/>
          <w:szCs w:val="18"/>
        </w:rPr>
        <w:t>Rrom,</w:t>
      </w:r>
      <w:r w:rsidRPr="00427082">
        <w:rPr>
          <w:rFonts w:ascii="Arial" w:hAnsi="Arial" w:cs="Arial"/>
          <w:spacing w:val="-6"/>
          <w:sz w:val="18"/>
          <w:szCs w:val="18"/>
        </w:rPr>
        <w:t xml:space="preserve"> </w:t>
      </w:r>
      <w:r w:rsidRPr="00427082">
        <w:rPr>
          <w:rFonts w:ascii="Arial" w:hAnsi="Arial" w:cs="Arial"/>
          <w:sz w:val="18"/>
          <w:szCs w:val="18"/>
        </w:rPr>
        <w:t>o</w:t>
      </w:r>
      <w:r w:rsidRPr="00427082">
        <w:rPr>
          <w:rFonts w:ascii="Arial" w:hAnsi="Arial" w:cs="Arial"/>
          <w:spacing w:val="-5"/>
          <w:sz w:val="18"/>
          <w:szCs w:val="18"/>
        </w:rPr>
        <w:t xml:space="preserve"> </w:t>
      </w:r>
      <w:r w:rsidRPr="00427082">
        <w:rPr>
          <w:rFonts w:ascii="Arial" w:hAnsi="Arial" w:cs="Arial"/>
          <w:sz w:val="18"/>
          <w:szCs w:val="18"/>
        </w:rPr>
        <w:t>gitanas,</w:t>
      </w:r>
      <w:r w:rsidRPr="00427082">
        <w:rPr>
          <w:rFonts w:ascii="Arial" w:hAnsi="Arial" w:cs="Arial"/>
          <w:spacing w:val="-4"/>
          <w:sz w:val="18"/>
          <w:szCs w:val="18"/>
        </w:rPr>
        <w:t xml:space="preserve"> </w:t>
      </w:r>
      <w:r w:rsidRPr="00427082">
        <w:rPr>
          <w:rFonts w:ascii="Arial" w:hAnsi="Arial" w:cs="Arial"/>
          <w:sz w:val="18"/>
          <w:szCs w:val="18"/>
        </w:rPr>
        <w:t>o</w:t>
      </w:r>
      <w:r w:rsidRPr="00427082">
        <w:rPr>
          <w:rFonts w:ascii="Arial" w:hAnsi="Arial" w:cs="Arial"/>
          <w:spacing w:val="-5"/>
          <w:sz w:val="18"/>
          <w:szCs w:val="18"/>
        </w:rPr>
        <w:t xml:space="preserve"> </w:t>
      </w:r>
      <w:r w:rsidRPr="00427082">
        <w:rPr>
          <w:rFonts w:ascii="Arial" w:hAnsi="Arial" w:cs="Arial"/>
          <w:sz w:val="18"/>
          <w:szCs w:val="18"/>
        </w:rPr>
        <w:t>persona</w:t>
      </w:r>
      <w:r w:rsidRPr="00427082">
        <w:rPr>
          <w:rFonts w:ascii="Arial" w:hAnsi="Arial" w:cs="Arial"/>
          <w:spacing w:val="-4"/>
          <w:sz w:val="18"/>
          <w:szCs w:val="18"/>
        </w:rPr>
        <w:t xml:space="preserve"> </w:t>
      </w:r>
      <w:r w:rsidRPr="00427082">
        <w:rPr>
          <w:rFonts w:ascii="Arial" w:hAnsi="Arial" w:cs="Arial"/>
          <w:sz w:val="18"/>
          <w:szCs w:val="18"/>
        </w:rPr>
        <w:t>en proceso</w:t>
      </w:r>
      <w:r w:rsidRPr="00427082">
        <w:rPr>
          <w:rFonts w:ascii="Arial" w:hAnsi="Arial" w:cs="Arial"/>
          <w:spacing w:val="-2"/>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reintegración o reincorporación.</w:t>
      </w:r>
    </w:p>
    <w:p w14:paraId="1BA0A46E" w14:textId="77777777" w:rsidR="00A94A16" w:rsidRPr="00427082" w:rsidRDefault="00A94A16" w:rsidP="00A94A16">
      <w:pPr>
        <w:pStyle w:val="Textoindependiente"/>
        <w:ind w:right="-445"/>
        <w:rPr>
          <w:rFonts w:ascii="Arial" w:hAnsi="Arial" w:cs="Arial"/>
          <w:sz w:val="18"/>
          <w:szCs w:val="18"/>
        </w:rPr>
      </w:pPr>
    </w:p>
    <w:p w14:paraId="7CD0D7AA" w14:textId="77777777" w:rsidR="00A94A16" w:rsidRPr="00427082" w:rsidRDefault="00A94A16" w:rsidP="00A94A16">
      <w:pPr>
        <w:pStyle w:val="Ttulo1"/>
        <w:tabs>
          <w:tab w:val="clear" w:pos="0"/>
        </w:tabs>
        <w:ind w:right="-445"/>
        <w:rPr>
          <w:rFonts w:cs="Arial"/>
          <w:sz w:val="18"/>
          <w:szCs w:val="18"/>
        </w:rPr>
      </w:pPr>
      <w:r w:rsidRPr="00427082">
        <w:rPr>
          <w:rFonts w:cs="Arial"/>
          <w:sz w:val="18"/>
          <w:szCs w:val="18"/>
        </w:rPr>
        <w:t>Derechos</w:t>
      </w:r>
      <w:r w:rsidRPr="00427082">
        <w:rPr>
          <w:rFonts w:cs="Arial"/>
          <w:spacing w:val="-5"/>
          <w:sz w:val="18"/>
          <w:szCs w:val="18"/>
        </w:rPr>
        <w:t xml:space="preserve"> </w:t>
      </w:r>
      <w:r w:rsidRPr="00427082">
        <w:rPr>
          <w:rFonts w:cs="Arial"/>
          <w:sz w:val="18"/>
          <w:szCs w:val="18"/>
        </w:rPr>
        <w:t>del titular</w:t>
      </w:r>
    </w:p>
    <w:p w14:paraId="72EE8E70" w14:textId="77777777" w:rsidR="00A94A16" w:rsidRPr="00427082" w:rsidRDefault="00A94A16" w:rsidP="00A94A16">
      <w:pPr>
        <w:pStyle w:val="Textoindependiente"/>
        <w:ind w:right="-445"/>
        <w:rPr>
          <w:rFonts w:ascii="Arial" w:hAnsi="Arial" w:cs="Arial"/>
          <w:b/>
          <w:sz w:val="18"/>
          <w:szCs w:val="18"/>
        </w:rPr>
      </w:pPr>
    </w:p>
    <w:p w14:paraId="44DB5E4A" w14:textId="77777777" w:rsidR="00A94A16" w:rsidRPr="00427082" w:rsidRDefault="00A94A16" w:rsidP="00A94A16">
      <w:pPr>
        <w:ind w:right="-19"/>
        <w:rPr>
          <w:rFonts w:ascii="Arial" w:hAnsi="Arial" w:cs="Arial"/>
          <w:sz w:val="18"/>
          <w:szCs w:val="18"/>
        </w:rPr>
      </w:pPr>
      <w:r w:rsidRPr="00427082">
        <w:rPr>
          <w:rFonts w:ascii="Arial" w:hAnsi="Arial" w:cs="Arial"/>
          <w:sz w:val="18"/>
          <w:szCs w:val="18"/>
        </w:rPr>
        <w:t>Sus</w:t>
      </w:r>
      <w:r w:rsidRPr="00427082">
        <w:rPr>
          <w:rFonts w:ascii="Arial" w:hAnsi="Arial" w:cs="Arial"/>
          <w:spacing w:val="21"/>
          <w:sz w:val="18"/>
          <w:szCs w:val="18"/>
        </w:rPr>
        <w:t xml:space="preserve"> </w:t>
      </w:r>
      <w:r w:rsidRPr="00427082">
        <w:rPr>
          <w:rFonts w:ascii="Arial" w:hAnsi="Arial" w:cs="Arial"/>
          <w:sz w:val="18"/>
          <w:szCs w:val="18"/>
        </w:rPr>
        <w:t>derechos</w:t>
      </w:r>
      <w:r w:rsidRPr="00427082">
        <w:rPr>
          <w:rFonts w:ascii="Arial" w:hAnsi="Arial" w:cs="Arial"/>
          <w:spacing w:val="23"/>
          <w:sz w:val="18"/>
          <w:szCs w:val="18"/>
        </w:rPr>
        <w:t xml:space="preserve"> </w:t>
      </w:r>
      <w:r w:rsidRPr="00427082">
        <w:rPr>
          <w:rFonts w:ascii="Arial" w:hAnsi="Arial" w:cs="Arial"/>
          <w:sz w:val="18"/>
          <w:szCs w:val="18"/>
        </w:rPr>
        <w:t>como</w:t>
      </w:r>
      <w:r w:rsidRPr="00427082">
        <w:rPr>
          <w:rFonts w:ascii="Arial" w:hAnsi="Arial" w:cs="Arial"/>
          <w:spacing w:val="22"/>
          <w:sz w:val="18"/>
          <w:szCs w:val="18"/>
        </w:rPr>
        <w:t xml:space="preserve"> </w:t>
      </w:r>
      <w:r w:rsidRPr="00427082">
        <w:rPr>
          <w:rFonts w:ascii="Arial" w:hAnsi="Arial" w:cs="Arial"/>
          <w:sz w:val="18"/>
          <w:szCs w:val="18"/>
        </w:rPr>
        <w:t>titular</w:t>
      </w:r>
      <w:r w:rsidRPr="00427082">
        <w:rPr>
          <w:rFonts w:ascii="Arial" w:hAnsi="Arial" w:cs="Arial"/>
          <w:spacing w:val="23"/>
          <w:sz w:val="18"/>
          <w:szCs w:val="18"/>
        </w:rPr>
        <w:t xml:space="preserve"> </w:t>
      </w:r>
      <w:r w:rsidRPr="00427082">
        <w:rPr>
          <w:rFonts w:ascii="Arial" w:hAnsi="Arial" w:cs="Arial"/>
          <w:sz w:val="18"/>
          <w:szCs w:val="18"/>
        </w:rPr>
        <w:t>de</w:t>
      </w:r>
      <w:r w:rsidRPr="00427082">
        <w:rPr>
          <w:rFonts w:ascii="Arial" w:hAnsi="Arial" w:cs="Arial"/>
          <w:spacing w:val="20"/>
          <w:sz w:val="18"/>
          <w:szCs w:val="18"/>
        </w:rPr>
        <w:t xml:space="preserve"> </w:t>
      </w:r>
      <w:r w:rsidRPr="00427082">
        <w:rPr>
          <w:rFonts w:ascii="Arial" w:hAnsi="Arial" w:cs="Arial"/>
          <w:sz w:val="18"/>
          <w:szCs w:val="18"/>
        </w:rPr>
        <w:t>los</w:t>
      </w:r>
      <w:r w:rsidRPr="00427082">
        <w:rPr>
          <w:rFonts w:ascii="Arial" w:hAnsi="Arial" w:cs="Arial"/>
          <w:spacing w:val="21"/>
          <w:sz w:val="18"/>
          <w:szCs w:val="18"/>
        </w:rPr>
        <w:t xml:space="preserve"> </w:t>
      </w:r>
      <w:r w:rsidRPr="00427082">
        <w:rPr>
          <w:rFonts w:ascii="Arial" w:hAnsi="Arial" w:cs="Arial"/>
          <w:sz w:val="18"/>
          <w:szCs w:val="18"/>
        </w:rPr>
        <w:t>datos</w:t>
      </w:r>
      <w:r w:rsidRPr="00427082">
        <w:rPr>
          <w:rFonts w:ascii="Arial" w:hAnsi="Arial" w:cs="Arial"/>
          <w:spacing w:val="22"/>
          <w:sz w:val="18"/>
          <w:szCs w:val="18"/>
        </w:rPr>
        <w:t xml:space="preserve"> </w:t>
      </w:r>
      <w:r w:rsidRPr="00427082">
        <w:rPr>
          <w:rFonts w:ascii="Arial" w:hAnsi="Arial" w:cs="Arial"/>
          <w:sz w:val="18"/>
          <w:szCs w:val="18"/>
        </w:rPr>
        <w:t>son</w:t>
      </w:r>
      <w:r w:rsidRPr="00427082">
        <w:rPr>
          <w:rFonts w:ascii="Arial" w:hAnsi="Arial" w:cs="Arial"/>
          <w:spacing w:val="23"/>
          <w:sz w:val="18"/>
          <w:szCs w:val="18"/>
        </w:rPr>
        <w:t xml:space="preserve"> </w:t>
      </w:r>
      <w:r w:rsidRPr="00427082">
        <w:rPr>
          <w:rFonts w:ascii="Arial" w:hAnsi="Arial" w:cs="Arial"/>
          <w:sz w:val="18"/>
          <w:szCs w:val="18"/>
        </w:rPr>
        <w:t>los</w:t>
      </w:r>
      <w:r w:rsidRPr="00427082">
        <w:rPr>
          <w:rFonts w:ascii="Arial" w:hAnsi="Arial" w:cs="Arial"/>
          <w:spacing w:val="27"/>
          <w:sz w:val="18"/>
          <w:szCs w:val="18"/>
        </w:rPr>
        <w:t xml:space="preserve"> </w:t>
      </w:r>
      <w:r w:rsidRPr="00427082">
        <w:rPr>
          <w:rFonts w:ascii="Arial" w:hAnsi="Arial" w:cs="Arial"/>
          <w:sz w:val="18"/>
          <w:szCs w:val="18"/>
        </w:rPr>
        <w:t>previstos</w:t>
      </w:r>
      <w:r w:rsidRPr="00427082">
        <w:rPr>
          <w:rFonts w:ascii="Arial" w:hAnsi="Arial" w:cs="Arial"/>
          <w:spacing w:val="24"/>
          <w:sz w:val="18"/>
          <w:szCs w:val="18"/>
        </w:rPr>
        <w:t xml:space="preserve"> </w:t>
      </w:r>
      <w:r w:rsidRPr="00427082">
        <w:rPr>
          <w:rFonts w:ascii="Arial" w:hAnsi="Arial" w:cs="Arial"/>
          <w:sz w:val="18"/>
          <w:szCs w:val="18"/>
        </w:rPr>
        <w:t>en</w:t>
      </w:r>
      <w:r w:rsidRPr="00427082">
        <w:rPr>
          <w:rFonts w:ascii="Arial" w:hAnsi="Arial" w:cs="Arial"/>
          <w:spacing w:val="21"/>
          <w:sz w:val="18"/>
          <w:szCs w:val="18"/>
        </w:rPr>
        <w:t xml:space="preserve"> </w:t>
      </w:r>
      <w:r w:rsidRPr="00427082">
        <w:rPr>
          <w:rFonts w:ascii="Arial" w:hAnsi="Arial" w:cs="Arial"/>
          <w:sz w:val="18"/>
          <w:szCs w:val="18"/>
        </w:rPr>
        <w:t>la</w:t>
      </w:r>
      <w:r w:rsidRPr="00427082">
        <w:rPr>
          <w:rFonts w:ascii="Arial" w:hAnsi="Arial" w:cs="Arial"/>
          <w:spacing w:val="19"/>
          <w:sz w:val="18"/>
          <w:szCs w:val="18"/>
        </w:rPr>
        <w:t xml:space="preserve"> </w:t>
      </w:r>
      <w:r w:rsidRPr="00427082">
        <w:rPr>
          <w:rFonts w:ascii="Arial" w:hAnsi="Arial" w:cs="Arial"/>
          <w:sz w:val="18"/>
          <w:szCs w:val="18"/>
        </w:rPr>
        <w:t>Constitución</w:t>
      </w:r>
      <w:r w:rsidRPr="00427082">
        <w:rPr>
          <w:rFonts w:ascii="Arial" w:hAnsi="Arial" w:cs="Arial"/>
          <w:spacing w:val="28"/>
          <w:sz w:val="18"/>
          <w:szCs w:val="18"/>
        </w:rPr>
        <w:t xml:space="preserve"> </w:t>
      </w:r>
      <w:r w:rsidRPr="00427082">
        <w:rPr>
          <w:rFonts w:ascii="Arial" w:hAnsi="Arial" w:cs="Arial"/>
          <w:sz w:val="18"/>
          <w:szCs w:val="18"/>
        </w:rPr>
        <w:t>y</w:t>
      </w:r>
      <w:r w:rsidRPr="00427082">
        <w:rPr>
          <w:rFonts w:ascii="Arial" w:hAnsi="Arial" w:cs="Arial"/>
          <w:spacing w:val="14"/>
          <w:sz w:val="18"/>
          <w:szCs w:val="18"/>
        </w:rPr>
        <w:t xml:space="preserve"> </w:t>
      </w:r>
      <w:r w:rsidRPr="00427082">
        <w:rPr>
          <w:rFonts w:ascii="Arial" w:hAnsi="Arial" w:cs="Arial"/>
          <w:sz w:val="18"/>
          <w:szCs w:val="18"/>
        </w:rPr>
        <w:t>en</w:t>
      </w:r>
      <w:r w:rsidRPr="00427082">
        <w:rPr>
          <w:rFonts w:ascii="Arial" w:hAnsi="Arial" w:cs="Arial"/>
          <w:spacing w:val="21"/>
          <w:sz w:val="18"/>
          <w:szCs w:val="18"/>
        </w:rPr>
        <w:t xml:space="preserve"> </w:t>
      </w:r>
      <w:r w:rsidRPr="00427082">
        <w:rPr>
          <w:rFonts w:ascii="Arial" w:hAnsi="Arial" w:cs="Arial"/>
          <w:sz w:val="18"/>
          <w:szCs w:val="18"/>
        </w:rPr>
        <w:t>la</w:t>
      </w:r>
      <w:r w:rsidRPr="00427082">
        <w:rPr>
          <w:rFonts w:ascii="Arial" w:hAnsi="Arial" w:cs="Arial"/>
          <w:spacing w:val="25"/>
          <w:sz w:val="18"/>
          <w:szCs w:val="18"/>
        </w:rPr>
        <w:t xml:space="preserve"> </w:t>
      </w:r>
      <w:r w:rsidRPr="00427082">
        <w:rPr>
          <w:rFonts w:ascii="Arial" w:hAnsi="Arial" w:cs="Arial"/>
          <w:sz w:val="18"/>
          <w:szCs w:val="18"/>
        </w:rPr>
        <w:t>Ley</w:t>
      </w:r>
      <w:r w:rsidRPr="00427082">
        <w:rPr>
          <w:rFonts w:ascii="Arial" w:hAnsi="Arial" w:cs="Arial"/>
          <w:spacing w:val="13"/>
          <w:sz w:val="18"/>
          <w:szCs w:val="18"/>
        </w:rPr>
        <w:t xml:space="preserve"> </w:t>
      </w:r>
      <w:r w:rsidRPr="00427082">
        <w:rPr>
          <w:rFonts w:ascii="Arial" w:hAnsi="Arial" w:cs="Arial"/>
          <w:sz w:val="18"/>
          <w:szCs w:val="18"/>
        </w:rPr>
        <w:t>1581</w:t>
      </w:r>
      <w:r w:rsidRPr="00427082">
        <w:rPr>
          <w:rFonts w:ascii="Arial" w:hAnsi="Arial" w:cs="Arial"/>
          <w:spacing w:val="21"/>
          <w:sz w:val="18"/>
          <w:szCs w:val="18"/>
        </w:rPr>
        <w:t xml:space="preserve"> </w:t>
      </w:r>
      <w:r w:rsidRPr="00427082">
        <w:rPr>
          <w:rFonts w:ascii="Arial" w:hAnsi="Arial" w:cs="Arial"/>
          <w:sz w:val="18"/>
          <w:szCs w:val="18"/>
        </w:rPr>
        <w:t>de</w:t>
      </w:r>
      <w:r w:rsidRPr="00427082">
        <w:rPr>
          <w:rFonts w:ascii="Arial" w:hAnsi="Arial" w:cs="Arial"/>
          <w:spacing w:val="22"/>
          <w:sz w:val="18"/>
          <w:szCs w:val="18"/>
        </w:rPr>
        <w:t xml:space="preserve"> </w:t>
      </w:r>
      <w:r w:rsidRPr="00427082">
        <w:rPr>
          <w:rFonts w:ascii="Arial" w:hAnsi="Arial" w:cs="Arial"/>
          <w:sz w:val="18"/>
          <w:szCs w:val="18"/>
        </w:rPr>
        <w:t>2012,</w:t>
      </w:r>
      <w:r w:rsidRPr="00427082">
        <w:rPr>
          <w:rFonts w:ascii="Arial" w:hAnsi="Arial" w:cs="Arial"/>
          <w:spacing w:val="-57"/>
          <w:sz w:val="18"/>
          <w:szCs w:val="18"/>
        </w:rPr>
        <w:t xml:space="preserve"> </w:t>
      </w:r>
      <w:r w:rsidRPr="00427082">
        <w:rPr>
          <w:rFonts w:ascii="Arial" w:hAnsi="Arial" w:cs="Arial"/>
          <w:sz w:val="18"/>
          <w:szCs w:val="18"/>
        </w:rPr>
        <w:t>especialmente</w:t>
      </w:r>
      <w:r w:rsidRPr="00427082">
        <w:rPr>
          <w:rFonts w:ascii="Arial" w:hAnsi="Arial" w:cs="Arial"/>
          <w:spacing w:val="-2"/>
          <w:sz w:val="18"/>
          <w:szCs w:val="18"/>
        </w:rPr>
        <w:t xml:space="preserve"> </w:t>
      </w:r>
      <w:r w:rsidRPr="00427082">
        <w:rPr>
          <w:rFonts w:ascii="Arial" w:hAnsi="Arial" w:cs="Arial"/>
          <w:sz w:val="18"/>
          <w:szCs w:val="18"/>
        </w:rPr>
        <w:t>los siguientes:</w:t>
      </w:r>
    </w:p>
    <w:p w14:paraId="2EBD239C" w14:textId="77777777" w:rsidR="00A94A16" w:rsidRPr="00427082" w:rsidRDefault="00A94A16" w:rsidP="00A94A16">
      <w:pPr>
        <w:ind w:right="-19"/>
        <w:rPr>
          <w:rFonts w:ascii="Arial" w:hAnsi="Arial" w:cs="Arial"/>
          <w:sz w:val="18"/>
          <w:szCs w:val="18"/>
        </w:rPr>
      </w:pPr>
    </w:p>
    <w:p w14:paraId="290BF2A3" w14:textId="77777777" w:rsidR="00A94A16" w:rsidRPr="00427082"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427082">
        <w:rPr>
          <w:rFonts w:ascii="Arial" w:hAnsi="Arial" w:cs="Arial"/>
          <w:sz w:val="18"/>
          <w:szCs w:val="18"/>
        </w:rPr>
        <w:t>Acceder</w:t>
      </w:r>
      <w:r w:rsidRPr="00427082">
        <w:rPr>
          <w:rFonts w:ascii="Arial" w:hAnsi="Arial" w:cs="Arial"/>
          <w:spacing w:val="-4"/>
          <w:sz w:val="18"/>
          <w:szCs w:val="18"/>
        </w:rPr>
        <w:t xml:space="preserve"> </w:t>
      </w:r>
      <w:r w:rsidRPr="00427082">
        <w:rPr>
          <w:rFonts w:ascii="Arial" w:hAnsi="Arial" w:cs="Arial"/>
          <w:sz w:val="18"/>
          <w:szCs w:val="18"/>
        </w:rPr>
        <w:t>en</w:t>
      </w:r>
      <w:r w:rsidRPr="00427082">
        <w:rPr>
          <w:rFonts w:ascii="Arial" w:hAnsi="Arial" w:cs="Arial"/>
          <w:spacing w:val="-6"/>
          <w:sz w:val="18"/>
          <w:szCs w:val="18"/>
        </w:rPr>
        <w:t xml:space="preserve"> </w:t>
      </w:r>
      <w:r w:rsidRPr="00427082">
        <w:rPr>
          <w:rFonts w:ascii="Arial" w:hAnsi="Arial" w:cs="Arial"/>
          <w:sz w:val="18"/>
          <w:szCs w:val="18"/>
        </w:rPr>
        <w:t>forma</w:t>
      </w:r>
      <w:r w:rsidRPr="00427082">
        <w:rPr>
          <w:rFonts w:ascii="Arial" w:hAnsi="Arial" w:cs="Arial"/>
          <w:spacing w:val="-2"/>
          <w:sz w:val="18"/>
          <w:szCs w:val="18"/>
        </w:rPr>
        <w:t xml:space="preserve"> </w:t>
      </w:r>
      <w:r w:rsidRPr="00427082">
        <w:rPr>
          <w:rFonts w:ascii="Arial" w:hAnsi="Arial" w:cs="Arial"/>
          <w:sz w:val="18"/>
          <w:szCs w:val="18"/>
        </w:rPr>
        <w:t>gratuita</w:t>
      </w:r>
      <w:r w:rsidRPr="00427082">
        <w:rPr>
          <w:rFonts w:ascii="Arial" w:hAnsi="Arial" w:cs="Arial"/>
          <w:spacing w:val="-1"/>
          <w:sz w:val="18"/>
          <w:szCs w:val="18"/>
        </w:rPr>
        <w:t xml:space="preserve"> </w:t>
      </w:r>
      <w:r w:rsidRPr="00427082">
        <w:rPr>
          <w:rFonts w:ascii="Arial" w:hAnsi="Arial" w:cs="Arial"/>
          <w:sz w:val="18"/>
          <w:szCs w:val="18"/>
        </w:rPr>
        <w:t>a</w:t>
      </w:r>
      <w:r w:rsidRPr="00427082">
        <w:rPr>
          <w:rFonts w:ascii="Arial" w:hAnsi="Arial" w:cs="Arial"/>
          <w:spacing w:val="-5"/>
          <w:sz w:val="18"/>
          <w:szCs w:val="18"/>
        </w:rPr>
        <w:t xml:space="preserve"> </w:t>
      </w:r>
      <w:r w:rsidRPr="00427082">
        <w:rPr>
          <w:rFonts w:ascii="Arial" w:hAnsi="Arial" w:cs="Arial"/>
          <w:sz w:val="18"/>
          <w:szCs w:val="18"/>
        </w:rPr>
        <w:t>los</w:t>
      </w:r>
      <w:r w:rsidRPr="00427082">
        <w:rPr>
          <w:rFonts w:ascii="Arial" w:hAnsi="Arial" w:cs="Arial"/>
          <w:spacing w:val="-3"/>
          <w:sz w:val="18"/>
          <w:szCs w:val="18"/>
        </w:rPr>
        <w:t xml:space="preserve"> </w:t>
      </w:r>
      <w:r w:rsidRPr="00427082">
        <w:rPr>
          <w:rFonts w:ascii="Arial" w:hAnsi="Arial" w:cs="Arial"/>
          <w:sz w:val="18"/>
          <w:szCs w:val="18"/>
        </w:rPr>
        <w:t>datos</w:t>
      </w:r>
      <w:r w:rsidRPr="00427082">
        <w:rPr>
          <w:rFonts w:ascii="Arial" w:hAnsi="Arial" w:cs="Arial"/>
          <w:spacing w:val="-3"/>
          <w:sz w:val="18"/>
          <w:szCs w:val="18"/>
        </w:rPr>
        <w:t xml:space="preserve"> </w:t>
      </w:r>
      <w:r w:rsidRPr="00427082">
        <w:rPr>
          <w:rFonts w:ascii="Arial" w:hAnsi="Arial" w:cs="Arial"/>
          <w:sz w:val="18"/>
          <w:szCs w:val="18"/>
        </w:rPr>
        <w:t>proporcionados</w:t>
      </w:r>
      <w:r w:rsidRPr="00427082">
        <w:rPr>
          <w:rFonts w:ascii="Arial" w:hAnsi="Arial" w:cs="Arial"/>
          <w:spacing w:val="-1"/>
          <w:sz w:val="18"/>
          <w:szCs w:val="18"/>
        </w:rPr>
        <w:t xml:space="preserve"> </w:t>
      </w:r>
      <w:r w:rsidRPr="00427082">
        <w:rPr>
          <w:rFonts w:ascii="Arial" w:hAnsi="Arial" w:cs="Arial"/>
          <w:sz w:val="18"/>
          <w:szCs w:val="18"/>
        </w:rPr>
        <w:t>que</w:t>
      </w:r>
      <w:r w:rsidRPr="00427082">
        <w:rPr>
          <w:rFonts w:ascii="Arial" w:hAnsi="Arial" w:cs="Arial"/>
          <w:spacing w:val="-3"/>
          <w:sz w:val="18"/>
          <w:szCs w:val="18"/>
        </w:rPr>
        <w:t xml:space="preserve"> </w:t>
      </w:r>
      <w:r w:rsidRPr="00427082">
        <w:rPr>
          <w:rFonts w:ascii="Arial" w:hAnsi="Arial" w:cs="Arial"/>
          <w:sz w:val="18"/>
          <w:szCs w:val="18"/>
        </w:rPr>
        <w:t>hayan</w:t>
      </w:r>
      <w:r w:rsidRPr="00427082">
        <w:rPr>
          <w:rFonts w:ascii="Arial" w:hAnsi="Arial" w:cs="Arial"/>
          <w:spacing w:val="-3"/>
          <w:sz w:val="18"/>
          <w:szCs w:val="18"/>
        </w:rPr>
        <w:t xml:space="preserve"> </w:t>
      </w:r>
      <w:r w:rsidRPr="00427082">
        <w:rPr>
          <w:rFonts w:ascii="Arial" w:hAnsi="Arial" w:cs="Arial"/>
          <w:sz w:val="18"/>
          <w:szCs w:val="18"/>
        </w:rPr>
        <w:t>sido</w:t>
      </w:r>
      <w:r w:rsidRPr="00427082">
        <w:rPr>
          <w:rFonts w:ascii="Arial" w:hAnsi="Arial" w:cs="Arial"/>
          <w:spacing w:val="-1"/>
          <w:sz w:val="18"/>
          <w:szCs w:val="18"/>
        </w:rPr>
        <w:t xml:space="preserve"> </w:t>
      </w:r>
      <w:r w:rsidRPr="00427082">
        <w:rPr>
          <w:rFonts w:ascii="Arial" w:hAnsi="Arial" w:cs="Arial"/>
          <w:sz w:val="18"/>
          <w:szCs w:val="18"/>
        </w:rPr>
        <w:t>objeto</w:t>
      </w:r>
      <w:r w:rsidRPr="00427082">
        <w:rPr>
          <w:rFonts w:ascii="Arial" w:hAnsi="Arial" w:cs="Arial"/>
          <w:spacing w:val="-4"/>
          <w:sz w:val="18"/>
          <w:szCs w:val="18"/>
        </w:rPr>
        <w:t xml:space="preserve"> </w:t>
      </w:r>
      <w:r w:rsidRPr="00427082">
        <w:rPr>
          <w:rFonts w:ascii="Arial" w:hAnsi="Arial" w:cs="Arial"/>
          <w:sz w:val="18"/>
          <w:szCs w:val="18"/>
        </w:rPr>
        <w:t>de</w:t>
      </w:r>
      <w:r w:rsidRPr="00427082">
        <w:rPr>
          <w:rFonts w:ascii="Arial" w:hAnsi="Arial" w:cs="Arial"/>
          <w:spacing w:val="-7"/>
          <w:sz w:val="18"/>
          <w:szCs w:val="18"/>
        </w:rPr>
        <w:t xml:space="preserve"> </w:t>
      </w:r>
      <w:r w:rsidRPr="00427082">
        <w:rPr>
          <w:rFonts w:ascii="Arial" w:hAnsi="Arial" w:cs="Arial"/>
          <w:sz w:val="18"/>
          <w:szCs w:val="18"/>
        </w:rPr>
        <w:t>tratamiento.</w:t>
      </w:r>
    </w:p>
    <w:p w14:paraId="4A681E52" w14:textId="77777777" w:rsidR="00A94A16" w:rsidRPr="00427082" w:rsidRDefault="00A94A16" w:rsidP="00EA42EC">
      <w:pPr>
        <w:pStyle w:val="Prrafodelista"/>
        <w:widowControl w:val="0"/>
        <w:numPr>
          <w:ilvl w:val="1"/>
          <w:numId w:val="6"/>
        </w:numPr>
        <w:autoSpaceDE w:val="0"/>
        <w:autoSpaceDN w:val="0"/>
        <w:ind w:left="567" w:right="-19" w:hanging="283"/>
        <w:contextualSpacing w:val="0"/>
        <w:jc w:val="both"/>
        <w:rPr>
          <w:rFonts w:ascii="Arial" w:hAnsi="Arial" w:cs="Arial"/>
          <w:sz w:val="18"/>
          <w:szCs w:val="18"/>
        </w:rPr>
      </w:pPr>
      <w:r w:rsidRPr="00427082">
        <w:rPr>
          <w:rFonts w:ascii="Arial" w:hAnsi="Arial" w:cs="Arial"/>
          <w:sz w:val="18"/>
          <w:szCs w:val="18"/>
        </w:rPr>
        <w:t>Solicitar</w:t>
      </w:r>
      <w:r w:rsidRPr="00427082">
        <w:rPr>
          <w:rFonts w:ascii="Arial" w:hAnsi="Arial" w:cs="Arial"/>
          <w:spacing w:val="1"/>
          <w:sz w:val="18"/>
          <w:szCs w:val="18"/>
        </w:rPr>
        <w:t xml:space="preserve"> </w:t>
      </w:r>
      <w:r w:rsidRPr="00427082">
        <w:rPr>
          <w:rFonts w:ascii="Arial" w:hAnsi="Arial" w:cs="Arial"/>
          <w:sz w:val="18"/>
          <w:szCs w:val="18"/>
        </w:rPr>
        <w:t>la</w:t>
      </w:r>
      <w:r w:rsidRPr="00427082">
        <w:rPr>
          <w:rFonts w:ascii="Arial" w:hAnsi="Arial" w:cs="Arial"/>
          <w:spacing w:val="1"/>
          <w:sz w:val="18"/>
          <w:szCs w:val="18"/>
        </w:rPr>
        <w:t xml:space="preserve"> </w:t>
      </w:r>
      <w:r w:rsidRPr="00427082">
        <w:rPr>
          <w:rFonts w:ascii="Arial" w:hAnsi="Arial" w:cs="Arial"/>
          <w:sz w:val="18"/>
          <w:szCs w:val="18"/>
        </w:rPr>
        <w:t>actualización</w:t>
      </w:r>
      <w:r w:rsidRPr="00427082">
        <w:rPr>
          <w:rFonts w:ascii="Arial" w:hAnsi="Arial" w:cs="Arial"/>
          <w:spacing w:val="1"/>
          <w:sz w:val="18"/>
          <w:szCs w:val="18"/>
        </w:rPr>
        <w:t xml:space="preserve"> </w:t>
      </w:r>
      <w:r w:rsidRPr="00427082">
        <w:rPr>
          <w:rFonts w:ascii="Arial" w:hAnsi="Arial" w:cs="Arial"/>
          <w:sz w:val="18"/>
          <w:szCs w:val="18"/>
        </w:rPr>
        <w:t>y</w:t>
      </w:r>
      <w:r w:rsidRPr="00427082">
        <w:rPr>
          <w:rFonts w:ascii="Arial" w:hAnsi="Arial" w:cs="Arial"/>
          <w:spacing w:val="1"/>
          <w:sz w:val="18"/>
          <w:szCs w:val="18"/>
        </w:rPr>
        <w:t xml:space="preserve"> </w:t>
      </w:r>
      <w:r w:rsidRPr="00427082">
        <w:rPr>
          <w:rFonts w:ascii="Arial" w:hAnsi="Arial" w:cs="Arial"/>
          <w:sz w:val="18"/>
          <w:szCs w:val="18"/>
        </w:rPr>
        <w:t>rectificación</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1"/>
          <w:sz w:val="18"/>
          <w:szCs w:val="18"/>
        </w:rPr>
        <w:t xml:space="preserve"> </w:t>
      </w:r>
      <w:r w:rsidRPr="00427082">
        <w:rPr>
          <w:rFonts w:ascii="Arial" w:hAnsi="Arial" w:cs="Arial"/>
          <w:sz w:val="18"/>
          <w:szCs w:val="18"/>
        </w:rPr>
        <w:t>su</w:t>
      </w:r>
      <w:r w:rsidRPr="00427082">
        <w:rPr>
          <w:rFonts w:ascii="Arial" w:hAnsi="Arial" w:cs="Arial"/>
          <w:spacing w:val="1"/>
          <w:sz w:val="18"/>
          <w:szCs w:val="18"/>
        </w:rPr>
        <w:t xml:space="preserve"> </w:t>
      </w:r>
      <w:r w:rsidRPr="00427082">
        <w:rPr>
          <w:rFonts w:ascii="Arial" w:hAnsi="Arial" w:cs="Arial"/>
          <w:sz w:val="18"/>
          <w:szCs w:val="18"/>
        </w:rPr>
        <w:t>información</w:t>
      </w:r>
      <w:r w:rsidRPr="00427082">
        <w:rPr>
          <w:rFonts w:ascii="Arial" w:hAnsi="Arial" w:cs="Arial"/>
          <w:spacing w:val="1"/>
          <w:sz w:val="18"/>
          <w:szCs w:val="18"/>
        </w:rPr>
        <w:t xml:space="preserve"> </w:t>
      </w:r>
      <w:r w:rsidRPr="00427082">
        <w:rPr>
          <w:rFonts w:ascii="Arial" w:hAnsi="Arial" w:cs="Arial"/>
          <w:sz w:val="18"/>
          <w:szCs w:val="18"/>
        </w:rPr>
        <w:t>frente</w:t>
      </w:r>
      <w:r w:rsidRPr="00427082">
        <w:rPr>
          <w:rFonts w:ascii="Arial" w:hAnsi="Arial" w:cs="Arial"/>
          <w:spacing w:val="1"/>
          <w:sz w:val="18"/>
          <w:szCs w:val="18"/>
        </w:rPr>
        <w:t xml:space="preserve"> </w:t>
      </w:r>
      <w:r w:rsidRPr="00427082">
        <w:rPr>
          <w:rFonts w:ascii="Arial" w:hAnsi="Arial" w:cs="Arial"/>
          <w:sz w:val="18"/>
          <w:szCs w:val="18"/>
        </w:rPr>
        <w:t>a</w:t>
      </w:r>
      <w:r w:rsidRPr="00427082">
        <w:rPr>
          <w:rFonts w:ascii="Arial" w:hAnsi="Arial" w:cs="Arial"/>
          <w:spacing w:val="1"/>
          <w:sz w:val="18"/>
          <w:szCs w:val="18"/>
        </w:rPr>
        <w:t xml:space="preserve"> </w:t>
      </w:r>
      <w:r w:rsidRPr="00427082">
        <w:rPr>
          <w:rFonts w:ascii="Arial" w:hAnsi="Arial" w:cs="Arial"/>
          <w:sz w:val="18"/>
          <w:szCs w:val="18"/>
        </w:rPr>
        <w:t>los</w:t>
      </w:r>
      <w:r w:rsidRPr="00427082">
        <w:rPr>
          <w:rFonts w:ascii="Arial" w:hAnsi="Arial" w:cs="Arial"/>
          <w:spacing w:val="1"/>
          <w:sz w:val="18"/>
          <w:szCs w:val="18"/>
        </w:rPr>
        <w:t xml:space="preserve"> </w:t>
      </w:r>
      <w:r w:rsidRPr="00427082">
        <w:rPr>
          <w:rFonts w:ascii="Arial" w:hAnsi="Arial" w:cs="Arial"/>
          <w:sz w:val="18"/>
          <w:szCs w:val="18"/>
        </w:rPr>
        <w:t>datos</w:t>
      </w:r>
      <w:r w:rsidRPr="00427082">
        <w:rPr>
          <w:rFonts w:ascii="Arial" w:hAnsi="Arial" w:cs="Arial"/>
          <w:spacing w:val="1"/>
          <w:sz w:val="18"/>
          <w:szCs w:val="18"/>
        </w:rPr>
        <w:t xml:space="preserve"> </w:t>
      </w:r>
      <w:r w:rsidRPr="00427082">
        <w:rPr>
          <w:rFonts w:ascii="Arial" w:hAnsi="Arial" w:cs="Arial"/>
          <w:sz w:val="18"/>
          <w:szCs w:val="18"/>
        </w:rPr>
        <w:t>parciales,</w:t>
      </w:r>
      <w:r w:rsidRPr="00427082">
        <w:rPr>
          <w:rFonts w:ascii="Arial" w:hAnsi="Arial" w:cs="Arial"/>
          <w:spacing w:val="1"/>
          <w:sz w:val="18"/>
          <w:szCs w:val="18"/>
        </w:rPr>
        <w:t xml:space="preserve"> </w:t>
      </w:r>
      <w:r w:rsidRPr="00427082">
        <w:rPr>
          <w:rFonts w:ascii="Arial" w:hAnsi="Arial" w:cs="Arial"/>
          <w:sz w:val="18"/>
          <w:szCs w:val="18"/>
        </w:rPr>
        <w:t>inexactos,</w:t>
      </w:r>
      <w:r w:rsidRPr="00427082">
        <w:rPr>
          <w:rFonts w:ascii="Arial" w:hAnsi="Arial" w:cs="Arial"/>
          <w:spacing w:val="1"/>
          <w:sz w:val="18"/>
          <w:szCs w:val="18"/>
        </w:rPr>
        <w:t xml:space="preserve"> </w:t>
      </w:r>
      <w:r w:rsidRPr="00427082">
        <w:rPr>
          <w:rFonts w:ascii="Arial" w:hAnsi="Arial" w:cs="Arial"/>
          <w:sz w:val="18"/>
          <w:szCs w:val="18"/>
        </w:rPr>
        <w:t>incompletos.</w:t>
      </w:r>
    </w:p>
    <w:p w14:paraId="17601818" w14:textId="77777777" w:rsidR="00A94A16" w:rsidRPr="00427082"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427082">
        <w:rPr>
          <w:rFonts w:ascii="Arial" w:hAnsi="Arial" w:cs="Arial"/>
          <w:sz w:val="18"/>
          <w:szCs w:val="18"/>
        </w:rPr>
        <w:t>Solicitar</w:t>
      </w:r>
      <w:r w:rsidRPr="00427082">
        <w:rPr>
          <w:rFonts w:ascii="Arial" w:hAnsi="Arial" w:cs="Arial"/>
          <w:spacing w:val="-4"/>
          <w:sz w:val="18"/>
          <w:szCs w:val="18"/>
        </w:rPr>
        <w:t xml:space="preserve"> </w:t>
      </w:r>
      <w:r w:rsidRPr="00427082">
        <w:rPr>
          <w:rFonts w:ascii="Arial" w:hAnsi="Arial" w:cs="Arial"/>
          <w:sz w:val="18"/>
          <w:szCs w:val="18"/>
        </w:rPr>
        <w:t>prueba</w:t>
      </w:r>
      <w:r w:rsidRPr="00427082">
        <w:rPr>
          <w:rFonts w:ascii="Arial" w:hAnsi="Arial" w:cs="Arial"/>
          <w:spacing w:val="-1"/>
          <w:sz w:val="18"/>
          <w:szCs w:val="18"/>
        </w:rPr>
        <w:t xml:space="preserve"> </w:t>
      </w:r>
      <w:r w:rsidRPr="00427082">
        <w:rPr>
          <w:rFonts w:ascii="Arial" w:hAnsi="Arial" w:cs="Arial"/>
          <w:sz w:val="18"/>
          <w:szCs w:val="18"/>
        </w:rPr>
        <w:t>de</w:t>
      </w:r>
      <w:r w:rsidRPr="00427082">
        <w:rPr>
          <w:rFonts w:ascii="Arial" w:hAnsi="Arial" w:cs="Arial"/>
          <w:spacing w:val="-5"/>
          <w:sz w:val="18"/>
          <w:szCs w:val="18"/>
        </w:rPr>
        <w:t xml:space="preserve"> </w:t>
      </w:r>
      <w:r w:rsidRPr="00427082">
        <w:rPr>
          <w:rFonts w:ascii="Arial" w:hAnsi="Arial" w:cs="Arial"/>
          <w:sz w:val="18"/>
          <w:szCs w:val="18"/>
        </w:rPr>
        <w:t>la</w:t>
      </w:r>
      <w:r w:rsidRPr="00427082">
        <w:rPr>
          <w:rFonts w:ascii="Arial" w:hAnsi="Arial" w:cs="Arial"/>
          <w:spacing w:val="-3"/>
          <w:sz w:val="18"/>
          <w:szCs w:val="18"/>
        </w:rPr>
        <w:t xml:space="preserve"> </w:t>
      </w:r>
      <w:r w:rsidRPr="00427082">
        <w:rPr>
          <w:rFonts w:ascii="Arial" w:hAnsi="Arial" w:cs="Arial"/>
          <w:sz w:val="18"/>
          <w:szCs w:val="18"/>
        </w:rPr>
        <w:t>autorización</w:t>
      </w:r>
      <w:r w:rsidRPr="00427082">
        <w:rPr>
          <w:rFonts w:ascii="Arial" w:hAnsi="Arial" w:cs="Arial"/>
          <w:spacing w:val="-5"/>
          <w:sz w:val="18"/>
          <w:szCs w:val="18"/>
        </w:rPr>
        <w:t xml:space="preserve"> </w:t>
      </w:r>
      <w:r w:rsidRPr="00427082">
        <w:rPr>
          <w:rFonts w:ascii="Arial" w:hAnsi="Arial" w:cs="Arial"/>
          <w:sz w:val="18"/>
          <w:szCs w:val="18"/>
        </w:rPr>
        <w:t>otorgada.</w:t>
      </w:r>
    </w:p>
    <w:p w14:paraId="5C88FE33" w14:textId="77777777" w:rsidR="00A94A16" w:rsidRPr="00427082"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427082">
        <w:rPr>
          <w:rFonts w:ascii="Arial" w:hAnsi="Arial" w:cs="Arial"/>
          <w:sz w:val="18"/>
          <w:szCs w:val="18"/>
        </w:rPr>
        <w:t>Presentar</w:t>
      </w:r>
      <w:r w:rsidRPr="00427082">
        <w:rPr>
          <w:rFonts w:ascii="Arial" w:hAnsi="Arial" w:cs="Arial"/>
          <w:spacing w:val="-8"/>
          <w:sz w:val="18"/>
          <w:szCs w:val="18"/>
        </w:rPr>
        <w:t xml:space="preserve"> </w:t>
      </w:r>
      <w:r w:rsidRPr="00427082">
        <w:rPr>
          <w:rFonts w:ascii="Arial" w:hAnsi="Arial" w:cs="Arial"/>
          <w:sz w:val="18"/>
          <w:szCs w:val="18"/>
        </w:rPr>
        <w:t>ante</w:t>
      </w:r>
      <w:r w:rsidRPr="00427082">
        <w:rPr>
          <w:rFonts w:ascii="Arial" w:hAnsi="Arial" w:cs="Arial"/>
          <w:spacing w:val="-5"/>
          <w:sz w:val="18"/>
          <w:szCs w:val="18"/>
        </w:rPr>
        <w:t xml:space="preserve"> </w:t>
      </w:r>
      <w:r w:rsidRPr="00427082">
        <w:rPr>
          <w:rFonts w:ascii="Arial" w:hAnsi="Arial" w:cs="Arial"/>
          <w:sz w:val="18"/>
          <w:szCs w:val="18"/>
        </w:rPr>
        <w:t>la</w:t>
      </w:r>
      <w:r w:rsidRPr="00427082">
        <w:rPr>
          <w:rFonts w:ascii="Arial" w:hAnsi="Arial" w:cs="Arial"/>
          <w:spacing w:val="-7"/>
          <w:sz w:val="18"/>
          <w:szCs w:val="18"/>
        </w:rPr>
        <w:t xml:space="preserve"> </w:t>
      </w:r>
      <w:r w:rsidRPr="00427082">
        <w:rPr>
          <w:rFonts w:ascii="Arial" w:hAnsi="Arial" w:cs="Arial"/>
          <w:sz w:val="18"/>
          <w:szCs w:val="18"/>
        </w:rPr>
        <w:t>Superintendencia</w:t>
      </w:r>
      <w:r w:rsidRPr="00427082">
        <w:rPr>
          <w:rFonts w:ascii="Arial" w:hAnsi="Arial" w:cs="Arial"/>
          <w:spacing w:val="-4"/>
          <w:sz w:val="18"/>
          <w:szCs w:val="18"/>
        </w:rPr>
        <w:t xml:space="preserve"> </w:t>
      </w:r>
      <w:r w:rsidRPr="00427082">
        <w:rPr>
          <w:rFonts w:ascii="Arial" w:hAnsi="Arial" w:cs="Arial"/>
          <w:sz w:val="18"/>
          <w:szCs w:val="18"/>
        </w:rPr>
        <w:t>de</w:t>
      </w:r>
      <w:r w:rsidRPr="00427082">
        <w:rPr>
          <w:rFonts w:ascii="Arial" w:hAnsi="Arial" w:cs="Arial"/>
          <w:spacing w:val="-7"/>
          <w:sz w:val="18"/>
          <w:szCs w:val="18"/>
        </w:rPr>
        <w:t xml:space="preserve"> </w:t>
      </w:r>
      <w:r w:rsidRPr="00427082">
        <w:rPr>
          <w:rFonts w:ascii="Arial" w:hAnsi="Arial" w:cs="Arial"/>
          <w:sz w:val="18"/>
          <w:szCs w:val="18"/>
        </w:rPr>
        <w:t>Industria</w:t>
      </w:r>
      <w:r w:rsidRPr="00427082">
        <w:rPr>
          <w:rFonts w:ascii="Arial" w:hAnsi="Arial" w:cs="Arial"/>
          <w:spacing w:val="-2"/>
          <w:sz w:val="18"/>
          <w:szCs w:val="18"/>
        </w:rPr>
        <w:t xml:space="preserve"> </w:t>
      </w:r>
      <w:r w:rsidRPr="00427082">
        <w:rPr>
          <w:rFonts w:ascii="Arial" w:hAnsi="Arial" w:cs="Arial"/>
          <w:sz w:val="18"/>
          <w:szCs w:val="18"/>
        </w:rPr>
        <w:t>y</w:t>
      </w:r>
      <w:r w:rsidRPr="00427082">
        <w:rPr>
          <w:rFonts w:ascii="Arial" w:hAnsi="Arial" w:cs="Arial"/>
          <w:spacing w:val="-11"/>
          <w:sz w:val="18"/>
          <w:szCs w:val="18"/>
        </w:rPr>
        <w:t xml:space="preserve"> </w:t>
      </w:r>
      <w:r w:rsidRPr="00427082">
        <w:rPr>
          <w:rFonts w:ascii="Arial" w:hAnsi="Arial" w:cs="Arial"/>
          <w:sz w:val="18"/>
          <w:szCs w:val="18"/>
        </w:rPr>
        <w:t>Comercio</w:t>
      </w:r>
      <w:r w:rsidRPr="00427082">
        <w:rPr>
          <w:rFonts w:ascii="Arial" w:hAnsi="Arial" w:cs="Arial"/>
          <w:spacing w:val="-4"/>
          <w:sz w:val="18"/>
          <w:szCs w:val="18"/>
        </w:rPr>
        <w:t xml:space="preserve"> </w:t>
      </w:r>
      <w:r w:rsidRPr="00427082">
        <w:rPr>
          <w:rFonts w:ascii="Arial" w:hAnsi="Arial" w:cs="Arial"/>
          <w:sz w:val="18"/>
          <w:szCs w:val="18"/>
        </w:rPr>
        <w:t>quejas</w:t>
      </w:r>
      <w:r w:rsidRPr="00427082">
        <w:rPr>
          <w:rFonts w:ascii="Arial" w:hAnsi="Arial" w:cs="Arial"/>
          <w:spacing w:val="-5"/>
          <w:sz w:val="18"/>
          <w:szCs w:val="18"/>
        </w:rPr>
        <w:t xml:space="preserve"> </w:t>
      </w:r>
      <w:r w:rsidRPr="00427082">
        <w:rPr>
          <w:rFonts w:ascii="Arial" w:hAnsi="Arial" w:cs="Arial"/>
          <w:sz w:val="18"/>
          <w:szCs w:val="18"/>
        </w:rPr>
        <w:t>por</w:t>
      </w:r>
      <w:r w:rsidRPr="00427082">
        <w:rPr>
          <w:rFonts w:ascii="Arial" w:hAnsi="Arial" w:cs="Arial"/>
          <w:spacing w:val="-4"/>
          <w:sz w:val="18"/>
          <w:szCs w:val="18"/>
        </w:rPr>
        <w:t xml:space="preserve"> </w:t>
      </w:r>
      <w:r w:rsidRPr="00427082">
        <w:rPr>
          <w:rFonts w:ascii="Arial" w:hAnsi="Arial" w:cs="Arial"/>
          <w:sz w:val="18"/>
          <w:szCs w:val="18"/>
        </w:rPr>
        <w:t>infracciones</w:t>
      </w:r>
      <w:r w:rsidRPr="00427082">
        <w:rPr>
          <w:rFonts w:ascii="Arial" w:hAnsi="Arial" w:cs="Arial"/>
          <w:spacing w:val="-7"/>
          <w:sz w:val="18"/>
          <w:szCs w:val="18"/>
        </w:rPr>
        <w:t xml:space="preserve"> </w:t>
      </w:r>
      <w:r w:rsidRPr="00427082">
        <w:rPr>
          <w:rFonts w:ascii="Arial" w:hAnsi="Arial" w:cs="Arial"/>
          <w:sz w:val="18"/>
          <w:szCs w:val="18"/>
        </w:rPr>
        <w:t xml:space="preserve">a lo </w:t>
      </w:r>
      <w:r w:rsidRPr="00427082">
        <w:rPr>
          <w:rFonts w:ascii="Arial" w:hAnsi="Arial" w:cs="Arial"/>
          <w:spacing w:val="-47"/>
          <w:sz w:val="18"/>
          <w:szCs w:val="18"/>
        </w:rPr>
        <w:t xml:space="preserve">  </w:t>
      </w:r>
      <w:r w:rsidRPr="00427082">
        <w:rPr>
          <w:rFonts w:ascii="Arial" w:hAnsi="Arial" w:cs="Arial"/>
          <w:sz w:val="18"/>
          <w:szCs w:val="18"/>
        </w:rPr>
        <w:t>dispuesto en</w:t>
      </w:r>
      <w:r w:rsidRPr="00427082">
        <w:rPr>
          <w:rFonts w:ascii="Arial" w:hAnsi="Arial" w:cs="Arial"/>
          <w:spacing w:val="-5"/>
          <w:sz w:val="18"/>
          <w:szCs w:val="18"/>
        </w:rPr>
        <w:t xml:space="preserve"> </w:t>
      </w:r>
      <w:r w:rsidRPr="00427082">
        <w:rPr>
          <w:rFonts w:ascii="Arial" w:hAnsi="Arial" w:cs="Arial"/>
          <w:sz w:val="18"/>
          <w:szCs w:val="18"/>
        </w:rPr>
        <w:t>la normatividad</w:t>
      </w:r>
      <w:r w:rsidRPr="00427082">
        <w:rPr>
          <w:rFonts w:ascii="Arial" w:hAnsi="Arial" w:cs="Arial"/>
          <w:spacing w:val="2"/>
          <w:sz w:val="18"/>
          <w:szCs w:val="18"/>
        </w:rPr>
        <w:t xml:space="preserve"> </w:t>
      </w:r>
      <w:r w:rsidRPr="00427082">
        <w:rPr>
          <w:rFonts w:ascii="Arial" w:hAnsi="Arial" w:cs="Arial"/>
          <w:sz w:val="18"/>
          <w:szCs w:val="18"/>
        </w:rPr>
        <w:t>vigente.</w:t>
      </w:r>
    </w:p>
    <w:p w14:paraId="0E8CCE2F" w14:textId="77777777" w:rsidR="00A94A16" w:rsidRPr="00427082"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427082">
        <w:rPr>
          <w:rFonts w:ascii="Arial" w:hAnsi="Arial" w:cs="Arial"/>
          <w:sz w:val="18"/>
          <w:szCs w:val="18"/>
        </w:rPr>
        <w:t>Revocar</w:t>
      </w:r>
      <w:r w:rsidRPr="00427082">
        <w:rPr>
          <w:rFonts w:ascii="Arial" w:hAnsi="Arial" w:cs="Arial"/>
          <w:spacing w:val="15"/>
          <w:sz w:val="18"/>
          <w:szCs w:val="18"/>
        </w:rPr>
        <w:t xml:space="preserve"> </w:t>
      </w:r>
      <w:r w:rsidRPr="00427082">
        <w:rPr>
          <w:rFonts w:ascii="Arial" w:hAnsi="Arial" w:cs="Arial"/>
          <w:sz w:val="18"/>
          <w:szCs w:val="18"/>
        </w:rPr>
        <w:t>la</w:t>
      </w:r>
      <w:r w:rsidRPr="00427082">
        <w:rPr>
          <w:rFonts w:ascii="Arial" w:hAnsi="Arial" w:cs="Arial"/>
          <w:spacing w:val="18"/>
          <w:sz w:val="18"/>
          <w:szCs w:val="18"/>
        </w:rPr>
        <w:t xml:space="preserve"> </w:t>
      </w:r>
      <w:r w:rsidRPr="00427082">
        <w:rPr>
          <w:rFonts w:ascii="Arial" w:hAnsi="Arial" w:cs="Arial"/>
          <w:sz w:val="18"/>
          <w:szCs w:val="18"/>
        </w:rPr>
        <w:t>autorización</w:t>
      </w:r>
      <w:r w:rsidRPr="00427082">
        <w:rPr>
          <w:rFonts w:ascii="Arial" w:hAnsi="Arial" w:cs="Arial"/>
          <w:spacing w:val="19"/>
          <w:sz w:val="18"/>
          <w:szCs w:val="18"/>
        </w:rPr>
        <w:t xml:space="preserve"> </w:t>
      </w:r>
      <w:r w:rsidRPr="00427082">
        <w:rPr>
          <w:rFonts w:ascii="Arial" w:hAnsi="Arial" w:cs="Arial"/>
          <w:sz w:val="18"/>
          <w:szCs w:val="18"/>
        </w:rPr>
        <w:t>o solicitar</w:t>
      </w:r>
      <w:r w:rsidRPr="00427082">
        <w:rPr>
          <w:rFonts w:ascii="Arial" w:hAnsi="Arial" w:cs="Arial"/>
          <w:spacing w:val="18"/>
          <w:sz w:val="18"/>
          <w:szCs w:val="18"/>
        </w:rPr>
        <w:t xml:space="preserve"> </w:t>
      </w:r>
      <w:r w:rsidRPr="00427082">
        <w:rPr>
          <w:rFonts w:ascii="Arial" w:hAnsi="Arial" w:cs="Arial"/>
          <w:sz w:val="18"/>
          <w:szCs w:val="18"/>
        </w:rPr>
        <w:t>la</w:t>
      </w:r>
      <w:r w:rsidRPr="00427082">
        <w:rPr>
          <w:rFonts w:ascii="Arial" w:hAnsi="Arial" w:cs="Arial"/>
          <w:spacing w:val="15"/>
          <w:sz w:val="18"/>
          <w:szCs w:val="18"/>
        </w:rPr>
        <w:t xml:space="preserve"> </w:t>
      </w:r>
      <w:r w:rsidRPr="00427082">
        <w:rPr>
          <w:rFonts w:ascii="Arial" w:hAnsi="Arial" w:cs="Arial"/>
          <w:sz w:val="18"/>
          <w:szCs w:val="18"/>
        </w:rPr>
        <w:t>supresión</w:t>
      </w:r>
      <w:r w:rsidRPr="00427082">
        <w:rPr>
          <w:rFonts w:ascii="Arial" w:hAnsi="Arial" w:cs="Arial"/>
          <w:spacing w:val="17"/>
          <w:sz w:val="18"/>
          <w:szCs w:val="18"/>
        </w:rPr>
        <w:t xml:space="preserve"> </w:t>
      </w:r>
      <w:r w:rsidRPr="00427082">
        <w:rPr>
          <w:rFonts w:ascii="Arial" w:hAnsi="Arial" w:cs="Arial"/>
          <w:sz w:val="18"/>
          <w:szCs w:val="18"/>
        </w:rPr>
        <w:t>del</w:t>
      </w:r>
      <w:r w:rsidRPr="00427082">
        <w:rPr>
          <w:rFonts w:ascii="Arial" w:hAnsi="Arial" w:cs="Arial"/>
          <w:spacing w:val="18"/>
          <w:sz w:val="18"/>
          <w:szCs w:val="18"/>
        </w:rPr>
        <w:t xml:space="preserve"> </w:t>
      </w:r>
      <w:r w:rsidRPr="00427082">
        <w:rPr>
          <w:rFonts w:ascii="Arial" w:hAnsi="Arial" w:cs="Arial"/>
          <w:sz w:val="18"/>
          <w:szCs w:val="18"/>
        </w:rPr>
        <w:t>dato,</w:t>
      </w:r>
      <w:r w:rsidRPr="00427082">
        <w:rPr>
          <w:rFonts w:ascii="Arial" w:hAnsi="Arial" w:cs="Arial"/>
          <w:spacing w:val="13"/>
          <w:sz w:val="18"/>
          <w:szCs w:val="18"/>
        </w:rPr>
        <w:t xml:space="preserve"> </w:t>
      </w:r>
      <w:r w:rsidRPr="00427082">
        <w:rPr>
          <w:rFonts w:ascii="Arial" w:hAnsi="Arial" w:cs="Arial"/>
          <w:sz w:val="18"/>
          <w:szCs w:val="18"/>
        </w:rPr>
        <w:t>a</w:t>
      </w:r>
      <w:r w:rsidRPr="00427082">
        <w:rPr>
          <w:rFonts w:ascii="Arial" w:hAnsi="Arial" w:cs="Arial"/>
          <w:spacing w:val="15"/>
          <w:sz w:val="18"/>
          <w:szCs w:val="18"/>
        </w:rPr>
        <w:t xml:space="preserve"> </w:t>
      </w:r>
      <w:r w:rsidRPr="00427082">
        <w:rPr>
          <w:rFonts w:ascii="Arial" w:hAnsi="Arial" w:cs="Arial"/>
          <w:sz w:val="18"/>
          <w:szCs w:val="18"/>
        </w:rPr>
        <w:t>menos</w:t>
      </w:r>
      <w:r w:rsidRPr="00427082">
        <w:rPr>
          <w:rFonts w:ascii="Arial" w:hAnsi="Arial" w:cs="Arial"/>
          <w:spacing w:val="15"/>
          <w:sz w:val="18"/>
          <w:szCs w:val="18"/>
        </w:rPr>
        <w:t xml:space="preserve"> </w:t>
      </w:r>
      <w:r w:rsidRPr="00427082">
        <w:rPr>
          <w:rFonts w:ascii="Arial" w:hAnsi="Arial" w:cs="Arial"/>
          <w:sz w:val="18"/>
          <w:szCs w:val="18"/>
        </w:rPr>
        <w:t>que</w:t>
      </w:r>
      <w:r w:rsidRPr="00427082">
        <w:rPr>
          <w:rFonts w:ascii="Arial" w:hAnsi="Arial" w:cs="Arial"/>
          <w:spacing w:val="17"/>
          <w:sz w:val="18"/>
          <w:szCs w:val="18"/>
        </w:rPr>
        <w:t xml:space="preserve"> </w:t>
      </w:r>
      <w:r w:rsidRPr="00427082">
        <w:rPr>
          <w:rFonts w:ascii="Arial" w:hAnsi="Arial" w:cs="Arial"/>
          <w:sz w:val="18"/>
          <w:szCs w:val="18"/>
        </w:rPr>
        <w:t>exista</w:t>
      </w:r>
      <w:r w:rsidRPr="00427082">
        <w:rPr>
          <w:rFonts w:ascii="Arial" w:hAnsi="Arial" w:cs="Arial"/>
          <w:spacing w:val="17"/>
          <w:sz w:val="18"/>
          <w:szCs w:val="18"/>
        </w:rPr>
        <w:t xml:space="preserve"> </w:t>
      </w:r>
      <w:r w:rsidRPr="00427082">
        <w:rPr>
          <w:rFonts w:ascii="Arial" w:hAnsi="Arial" w:cs="Arial"/>
          <w:sz w:val="18"/>
          <w:szCs w:val="18"/>
        </w:rPr>
        <w:t>un</w:t>
      </w:r>
      <w:r w:rsidRPr="00427082">
        <w:rPr>
          <w:rFonts w:ascii="Arial" w:hAnsi="Arial" w:cs="Arial"/>
          <w:spacing w:val="11"/>
          <w:sz w:val="18"/>
          <w:szCs w:val="18"/>
        </w:rPr>
        <w:t xml:space="preserve"> </w:t>
      </w:r>
      <w:r w:rsidRPr="00427082">
        <w:rPr>
          <w:rFonts w:ascii="Arial" w:hAnsi="Arial" w:cs="Arial"/>
          <w:sz w:val="18"/>
          <w:szCs w:val="18"/>
        </w:rPr>
        <w:t>deber</w:t>
      </w:r>
      <w:r w:rsidRPr="00427082">
        <w:rPr>
          <w:rFonts w:ascii="Arial" w:hAnsi="Arial" w:cs="Arial"/>
          <w:spacing w:val="-47"/>
          <w:sz w:val="18"/>
          <w:szCs w:val="18"/>
        </w:rPr>
        <w:t xml:space="preserve"> </w:t>
      </w:r>
      <w:r w:rsidRPr="00427082">
        <w:rPr>
          <w:rFonts w:ascii="Arial" w:hAnsi="Arial" w:cs="Arial"/>
          <w:sz w:val="18"/>
          <w:szCs w:val="18"/>
        </w:rPr>
        <w:t>legal</w:t>
      </w:r>
      <w:r w:rsidRPr="00427082">
        <w:rPr>
          <w:rFonts w:ascii="Arial" w:hAnsi="Arial" w:cs="Arial"/>
          <w:spacing w:val="16"/>
          <w:sz w:val="18"/>
          <w:szCs w:val="18"/>
        </w:rPr>
        <w:t xml:space="preserve"> </w:t>
      </w:r>
      <w:r w:rsidRPr="00427082">
        <w:rPr>
          <w:rFonts w:ascii="Arial" w:hAnsi="Arial" w:cs="Arial"/>
          <w:sz w:val="18"/>
          <w:szCs w:val="18"/>
        </w:rPr>
        <w:t>o contractual</w:t>
      </w:r>
      <w:r w:rsidRPr="00427082">
        <w:rPr>
          <w:rFonts w:ascii="Arial" w:hAnsi="Arial" w:cs="Arial"/>
          <w:spacing w:val="-2"/>
          <w:sz w:val="18"/>
          <w:szCs w:val="18"/>
        </w:rPr>
        <w:t xml:space="preserve"> </w:t>
      </w:r>
      <w:r w:rsidRPr="00427082">
        <w:rPr>
          <w:rFonts w:ascii="Arial" w:hAnsi="Arial" w:cs="Arial"/>
          <w:sz w:val="18"/>
          <w:szCs w:val="18"/>
        </w:rPr>
        <w:t>que haga</w:t>
      </w:r>
      <w:r w:rsidRPr="00427082">
        <w:rPr>
          <w:rFonts w:ascii="Arial" w:hAnsi="Arial" w:cs="Arial"/>
          <w:spacing w:val="2"/>
          <w:sz w:val="18"/>
          <w:szCs w:val="18"/>
        </w:rPr>
        <w:t xml:space="preserve"> </w:t>
      </w:r>
      <w:r w:rsidRPr="00427082">
        <w:rPr>
          <w:rFonts w:ascii="Arial" w:hAnsi="Arial" w:cs="Arial"/>
          <w:sz w:val="18"/>
          <w:szCs w:val="18"/>
        </w:rPr>
        <w:t>imperativo conservar</w:t>
      </w:r>
      <w:r w:rsidRPr="00427082">
        <w:rPr>
          <w:rFonts w:ascii="Arial" w:hAnsi="Arial" w:cs="Arial"/>
          <w:spacing w:val="3"/>
          <w:sz w:val="18"/>
          <w:szCs w:val="18"/>
        </w:rPr>
        <w:t xml:space="preserve"> </w:t>
      </w:r>
      <w:r w:rsidRPr="00427082">
        <w:rPr>
          <w:rFonts w:ascii="Arial" w:hAnsi="Arial" w:cs="Arial"/>
          <w:sz w:val="18"/>
          <w:szCs w:val="18"/>
        </w:rPr>
        <w:t>la</w:t>
      </w:r>
      <w:r w:rsidRPr="00427082">
        <w:rPr>
          <w:rFonts w:ascii="Arial" w:hAnsi="Arial" w:cs="Arial"/>
          <w:spacing w:val="-1"/>
          <w:sz w:val="18"/>
          <w:szCs w:val="18"/>
        </w:rPr>
        <w:t xml:space="preserve"> </w:t>
      </w:r>
      <w:r w:rsidRPr="00427082">
        <w:rPr>
          <w:rFonts w:ascii="Arial" w:hAnsi="Arial" w:cs="Arial"/>
          <w:sz w:val="18"/>
          <w:szCs w:val="18"/>
        </w:rPr>
        <w:t>información.</w:t>
      </w:r>
    </w:p>
    <w:p w14:paraId="4ACEAAE1" w14:textId="77777777" w:rsidR="00A94A16" w:rsidRPr="00427082"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427082">
        <w:rPr>
          <w:rFonts w:ascii="Arial" w:hAnsi="Arial" w:cs="Arial"/>
          <w:sz w:val="18"/>
          <w:szCs w:val="18"/>
        </w:rPr>
        <w:t>Abstenerse</w:t>
      </w:r>
      <w:r w:rsidRPr="00427082">
        <w:rPr>
          <w:rFonts w:ascii="Arial" w:hAnsi="Arial" w:cs="Arial"/>
          <w:spacing w:val="-5"/>
          <w:sz w:val="18"/>
          <w:szCs w:val="18"/>
        </w:rPr>
        <w:t xml:space="preserve"> </w:t>
      </w:r>
      <w:r w:rsidRPr="00427082">
        <w:rPr>
          <w:rFonts w:ascii="Arial" w:hAnsi="Arial" w:cs="Arial"/>
          <w:sz w:val="18"/>
          <w:szCs w:val="18"/>
        </w:rPr>
        <w:t>de</w:t>
      </w:r>
      <w:r w:rsidRPr="00427082">
        <w:rPr>
          <w:rFonts w:ascii="Arial" w:hAnsi="Arial" w:cs="Arial"/>
          <w:spacing w:val="-9"/>
          <w:sz w:val="18"/>
          <w:szCs w:val="18"/>
        </w:rPr>
        <w:t xml:space="preserve"> </w:t>
      </w:r>
      <w:r w:rsidRPr="00427082">
        <w:rPr>
          <w:rFonts w:ascii="Arial" w:hAnsi="Arial" w:cs="Arial"/>
          <w:sz w:val="18"/>
          <w:szCs w:val="18"/>
        </w:rPr>
        <w:t>responder</w:t>
      </w:r>
      <w:r w:rsidRPr="00427082">
        <w:rPr>
          <w:rFonts w:ascii="Arial" w:hAnsi="Arial" w:cs="Arial"/>
          <w:spacing w:val="-5"/>
          <w:sz w:val="18"/>
          <w:szCs w:val="18"/>
        </w:rPr>
        <w:t xml:space="preserve"> </w:t>
      </w:r>
      <w:r w:rsidRPr="00427082">
        <w:rPr>
          <w:rFonts w:ascii="Arial" w:hAnsi="Arial" w:cs="Arial"/>
          <w:sz w:val="18"/>
          <w:szCs w:val="18"/>
        </w:rPr>
        <w:t>las</w:t>
      </w:r>
      <w:r w:rsidRPr="00427082">
        <w:rPr>
          <w:rFonts w:ascii="Arial" w:hAnsi="Arial" w:cs="Arial"/>
          <w:spacing w:val="-6"/>
          <w:sz w:val="18"/>
          <w:szCs w:val="18"/>
        </w:rPr>
        <w:t xml:space="preserve"> </w:t>
      </w:r>
      <w:r w:rsidRPr="00427082">
        <w:rPr>
          <w:rFonts w:ascii="Arial" w:hAnsi="Arial" w:cs="Arial"/>
          <w:sz w:val="18"/>
          <w:szCs w:val="18"/>
        </w:rPr>
        <w:t>preguntas</w:t>
      </w:r>
      <w:r w:rsidRPr="00427082">
        <w:rPr>
          <w:rFonts w:ascii="Arial" w:hAnsi="Arial" w:cs="Arial"/>
          <w:spacing w:val="-6"/>
          <w:sz w:val="18"/>
          <w:szCs w:val="18"/>
        </w:rPr>
        <w:t xml:space="preserve"> </w:t>
      </w:r>
      <w:r w:rsidRPr="00427082">
        <w:rPr>
          <w:rFonts w:ascii="Arial" w:hAnsi="Arial" w:cs="Arial"/>
          <w:sz w:val="18"/>
          <w:szCs w:val="18"/>
        </w:rPr>
        <w:t>sobre</w:t>
      </w:r>
      <w:r w:rsidRPr="00427082">
        <w:rPr>
          <w:rFonts w:ascii="Arial" w:hAnsi="Arial" w:cs="Arial"/>
          <w:spacing w:val="-6"/>
          <w:sz w:val="18"/>
          <w:szCs w:val="18"/>
        </w:rPr>
        <w:t xml:space="preserve"> </w:t>
      </w:r>
      <w:r w:rsidRPr="00427082">
        <w:rPr>
          <w:rFonts w:ascii="Arial" w:hAnsi="Arial" w:cs="Arial"/>
          <w:sz w:val="18"/>
          <w:szCs w:val="18"/>
        </w:rPr>
        <w:t>datos</w:t>
      </w:r>
      <w:r w:rsidRPr="00427082">
        <w:rPr>
          <w:rFonts w:ascii="Arial" w:hAnsi="Arial" w:cs="Arial"/>
          <w:spacing w:val="-6"/>
          <w:sz w:val="18"/>
          <w:szCs w:val="18"/>
        </w:rPr>
        <w:t xml:space="preserve"> </w:t>
      </w:r>
      <w:r w:rsidRPr="00427082">
        <w:rPr>
          <w:rFonts w:ascii="Arial" w:hAnsi="Arial" w:cs="Arial"/>
          <w:sz w:val="18"/>
          <w:szCs w:val="18"/>
        </w:rPr>
        <w:t>sensibles</w:t>
      </w:r>
      <w:r w:rsidRPr="00427082">
        <w:rPr>
          <w:rFonts w:ascii="Arial" w:hAnsi="Arial" w:cs="Arial"/>
          <w:spacing w:val="-7"/>
          <w:sz w:val="18"/>
          <w:szCs w:val="18"/>
        </w:rPr>
        <w:t xml:space="preserve"> </w:t>
      </w:r>
      <w:r w:rsidRPr="00427082">
        <w:rPr>
          <w:rFonts w:ascii="Arial" w:hAnsi="Arial" w:cs="Arial"/>
          <w:sz w:val="18"/>
          <w:szCs w:val="18"/>
        </w:rPr>
        <w:t>o</w:t>
      </w:r>
      <w:r w:rsidRPr="00427082">
        <w:rPr>
          <w:rFonts w:ascii="Arial" w:hAnsi="Arial" w:cs="Arial"/>
          <w:spacing w:val="-7"/>
          <w:sz w:val="18"/>
          <w:szCs w:val="18"/>
        </w:rPr>
        <w:t xml:space="preserve"> </w:t>
      </w:r>
      <w:r w:rsidRPr="00427082">
        <w:rPr>
          <w:rFonts w:ascii="Arial" w:hAnsi="Arial" w:cs="Arial"/>
          <w:sz w:val="18"/>
          <w:szCs w:val="18"/>
        </w:rPr>
        <w:t>sobre</w:t>
      </w:r>
      <w:r w:rsidRPr="00427082">
        <w:rPr>
          <w:rFonts w:ascii="Arial" w:hAnsi="Arial" w:cs="Arial"/>
          <w:spacing w:val="-4"/>
          <w:sz w:val="18"/>
          <w:szCs w:val="18"/>
        </w:rPr>
        <w:t xml:space="preserve"> </w:t>
      </w:r>
      <w:r w:rsidRPr="00427082">
        <w:rPr>
          <w:rFonts w:ascii="Arial" w:hAnsi="Arial" w:cs="Arial"/>
          <w:sz w:val="18"/>
          <w:szCs w:val="18"/>
        </w:rPr>
        <w:t>datos</w:t>
      </w:r>
      <w:r w:rsidRPr="00427082">
        <w:rPr>
          <w:rFonts w:ascii="Arial" w:hAnsi="Arial" w:cs="Arial"/>
          <w:spacing w:val="-9"/>
          <w:sz w:val="18"/>
          <w:szCs w:val="18"/>
        </w:rPr>
        <w:t xml:space="preserve"> </w:t>
      </w:r>
      <w:r w:rsidRPr="00427082">
        <w:rPr>
          <w:rFonts w:ascii="Arial" w:hAnsi="Arial" w:cs="Arial"/>
          <w:sz w:val="18"/>
          <w:szCs w:val="18"/>
        </w:rPr>
        <w:t>de</w:t>
      </w:r>
      <w:r w:rsidRPr="00427082">
        <w:rPr>
          <w:rFonts w:ascii="Arial" w:hAnsi="Arial" w:cs="Arial"/>
          <w:spacing w:val="-4"/>
          <w:sz w:val="18"/>
          <w:szCs w:val="18"/>
        </w:rPr>
        <w:t xml:space="preserve"> </w:t>
      </w:r>
      <w:r w:rsidRPr="00427082">
        <w:rPr>
          <w:rFonts w:ascii="Arial" w:hAnsi="Arial" w:cs="Arial"/>
          <w:sz w:val="18"/>
          <w:szCs w:val="18"/>
        </w:rPr>
        <w:t>las</w:t>
      </w:r>
      <w:r w:rsidRPr="00427082">
        <w:rPr>
          <w:rFonts w:ascii="Arial" w:hAnsi="Arial" w:cs="Arial"/>
          <w:spacing w:val="-4"/>
          <w:sz w:val="18"/>
          <w:szCs w:val="18"/>
        </w:rPr>
        <w:t xml:space="preserve"> </w:t>
      </w:r>
      <w:r w:rsidRPr="00427082">
        <w:rPr>
          <w:rFonts w:ascii="Arial" w:hAnsi="Arial" w:cs="Arial"/>
          <w:sz w:val="18"/>
          <w:szCs w:val="18"/>
        </w:rPr>
        <w:t>niñas y</w:t>
      </w:r>
      <w:r w:rsidRPr="00427082">
        <w:rPr>
          <w:rFonts w:ascii="Arial" w:hAnsi="Arial" w:cs="Arial"/>
          <w:spacing w:val="-47"/>
          <w:sz w:val="18"/>
          <w:szCs w:val="18"/>
        </w:rPr>
        <w:t xml:space="preserve"> </w:t>
      </w:r>
      <w:r w:rsidRPr="00427082">
        <w:rPr>
          <w:rFonts w:ascii="Arial" w:hAnsi="Arial" w:cs="Arial"/>
          <w:sz w:val="18"/>
          <w:szCs w:val="18"/>
        </w:rPr>
        <w:t>niños</w:t>
      </w:r>
      <w:r w:rsidRPr="00427082">
        <w:rPr>
          <w:rFonts w:ascii="Arial" w:hAnsi="Arial" w:cs="Arial"/>
          <w:spacing w:val="1"/>
          <w:sz w:val="18"/>
          <w:szCs w:val="18"/>
        </w:rPr>
        <w:t xml:space="preserve"> </w:t>
      </w:r>
      <w:r w:rsidRPr="00427082">
        <w:rPr>
          <w:rFonts w:ascii="Arial" w:hAnsi="Arial" w:cs="Arial"/>
          <w:sz w:val="18"/>
          <w:szCs w:val="18"/>
        </w:rPr>
        <w:t>y adolescentes.</w:t>
      </w:r>
    </w:p>
    <w:p w14:paraId="757E505A" w14:textId="77777777" w:rsidR="00A94A16" w:rsidRPr="00427082" w:rsidRDefault="00A94A16" w:rsidP="00A94A16">
      <w:pPr>
        <w:pStyle w:val="Textoindependiente"/>
        <w:ind w:left="567" w:right="-19" w:hanging="283"/>
        <w:rPr>
          <w:rFonts w:ascii="Arial" w:hAnsi="Arial" w:cs="Arial"/>
          <w:sz w:val="18"/>
          <w:szCs w:val="18"/>
        </w:rPr>
      </w:pPr>
    </w:p>
    <w:p w14:paraId="09DD8C01"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sz w:val="18"/>
          <w:szCs w:val="18"/>
        </w:rPr>
        <w:t>Estos</w:t>
      </w:r>
      <w:r w:rsidRPr="00427082">
        <w:rPr>
          <w:rFonts w:ascii="Arial" w:hAnsi="Arial" w:cs="Arial"/>
          <w:spacing w:val="42"/>
          <w:sz w:val="18"/>
          <w:szCs w:val="18"/>
        </w:rPr>
        <w:t xml:space="preserve"> </w:t>
      </w:r>
      <w:r w:rsidRPr="00427082">
        <w:rPr>
          <w:rFonts w:ascii="Arial" w:hAnsi="Arial" w:cs="Arial"/>
          <w:sz w:val="18"/>
          <w:szCs w:val="18"/>
        </w:rPr>
        <w:t>derechos</w:t>
      </w:r>
      <w:r w:rsidRPr="00427082">
        <w:rPr>
          <w:rFonts w:ascii="Arial" w:hAnsi="Arial" w:cs="Arial"/>
          <w:spacing w:val="43"/>
          <w:sz w:val="18"/>
          <w:szCs w:val="18"/>
        </w:rPr>
        <w:t xml:space="preserve"> </w:t>
      </w:r>
      <w:r w:rsidRPr="00427082">
        <w:rPr>
          <w:rFonts w:ascii="Arial" w:hAnsi="Arial" w:cs="Arial"/>
          <w:sz w:val="18"/>
          <w:szCs w:val="18"/>
        </w:rPr>
        <w:t>los</w:t>
      </w:r>
      <w:r w:rsidRPr="00427082">
        <w:rPr>
          <w:rFonts w:ascii="Arial" w:hAnsi="Arial" w:cs="Arial"/>
          <w:spacing w:val="43"/>
          <w:sz w:val="18"/>
          <w:szCs w:val="18"/>
        </w:rPr>
        <w:t xml:space="preserve"> </w:t>
      </w:r>
      <w:r w:rsidRPr="00427082">
        <w:rPr>
          <w:rFonts w:ascii="Arial" w:hAnsi="Arial" w:cs="Arial"/>
          <w:sz w:val="18"/>
          <w:szCs w:val="18"/>
        </w:rPr>
        <w:t>podré</w:t>
      </w:r>
      <w:r w:rsidRPr="00427082">
        <w:rPr>
          <w:rFonts w:ascii="Arial" w:hAnsi="Arial" w:cs="Arial"/>
          <w:spacing w:val="42"/>
          <w:sz w:val="18"/>
          <w:szCs w:val="18"/>
        </w:rPr>
        <w:t xml:space="preserve"> </w:t>
      </w:r>
      <w:r w:rsidRPr="00427082">
        <w:rPr>
          <w:rFonts w:ascii="Arial" w:hAnsi="Arial" w:cs="Arial"/>
          <w:sz w:val="18"/>
          <w:szCs w:val="18"/>
        </w:rPr>
        <w:t>ejercer</w:t>
      </w:r>
      <w:r w:rsidRPr="00427082">
        <w:rPr>
          <w:rFonts w:ascii="Arial" w:hAnsi="Arial" w:cs="Arial"/>
          <w:spacing w:val="42"/>
          <w:sz w:val="18"/>
          <w:szCs w:val="18"/>
        </w:rPr>
        <w:t xml:space="preserve"> </w:t>
      </w:r>
      <w:r w:rsidRPr="00427082">
        <w:rPr>
          <w:rFonts w:ascii="Arial" w:hAnsi="Arial" w:cs="Arial"/>
          <w:sz w:val="18"/>
          <w:szCs w:val="18"/>
        </w:rPr>
        <w:t>mediante</w:t>
      </w:r>
      <w:r w:rsidRPr="00427082">
        <w:rPr>
          <w:rFonts w:ascii="Arial" w:hAnsi="Arial" w:cs="Arial"/>
          <w:spacing w:val="42"/>
          <w:sz w:val="18"/>
          <w:szCs w:val="18"/>
        </w:rPr>
        <w:t xml:space="preserve"> </w:t>
      </w:r>
      <w:r w:rsidRPr="00427082">
        <w:rPr>
          <w:rFonts w:ascii="Arial" w:hAnsi="Arial" w:cs="Arial"/>
          <w:sz w:val="18"/>
          <w:szCs w:val="18"/>
        </w:rPr>
        <w:t>los</w:t>
      </w:r>
      <w:r w:rsidRPr="00427082">
        <w:rPr>
          <w:rFonts w:ascii="Arial" w:hAnsi="Arial" w:cs="Arial"/>
          <w:spacing w:val="43"/>
          <w:sz w:val="18"/>
          <w:szCs w:val="18"/>
        </w:rPr>
        <w:t xml:space="preserve"> </w:t>
      </w:r>
      <w:r w:rsidRPr="00427082">
        <w:rPr>
          <w:rFonts w:ascii="Arial" w:hAnsi="Arial" w:cs="Arial"/>
          <w:sz w:val="18"/>
          <w:szCs w:val="18"/>
        </w:rPr>
        <w:t>canales</w:t>
      </w:r>
      <w:r w:rsidRPr="00427082">
        <w:rPr>
          <w:rFonts w:ascii="Arial" w:hAnsi="Arial" w:cs="Arial"/>
          <w:spacing w:val="42"/>
          <w:sz w:val="18"/>
          <w:szCs w:val="18"/>
        </w:rPr>
        <w:t xml:space="preserve"> </w:t>
      </w:r>
      <w:r w:rsidRPr="00427082">
        <w:rPr>
          <w:rFonts w:ascii="Arial" w:hAnsi="Arial" w:cs="Arial"/>
          <w:sz w:val="18"/>
          <w:szCs w:val="18"/>
        </w:rPr>
        <w:t>o</w:t>
      </w:r>
      <w:r w:rsidRPr="00427082">
        <w:rPr>
          <w:rFonts w:ascii="Arial" w:hAnsi="Arial" w:cs="Arial"/>
          <w:spacing w:val="45"/>
          <w:sz w:val="18"/>
          <w:szCs w:val="18"/>
        </w:rPr>
        <w:t xml:space="preserve"> </w:t>
      </w:r>
      <w:r w:rsidRPr="00427082">
        <w:rPr>
          <w:rFonts w:ascii="Arial" w:hAnsi="Arial" w:cs="Arial"/>
          <w:sz w:val="18"/>
          <w:szCs w:val="18"/>
        </w:rPr>
        <w:t>medios</w:t>
      </w:r>
      <w:r w:rsidRPr="00427082">
        <w:rPr>
          <w:rFonts w:ascii="Arial" w:hAnsi="Arial" w:cs="Arial"/>
          <w:spacing w:val="42"/>
          <w:sz w:val="18"/>
          <w:szCs w:val="18"/>
        </w:rPr>
        <w:t xml:space="preserve"> </w:t>
      </w:r>
      <w:r w:rsidRPr="00427082">
        <w:rPr>
          <w:rFonts w:ascii="Arial" w:hAnsi="Arial" w:cs="Arial"/>
          <w:sz w:val="18"/>
          <w:szCs w:val="18"/>
        </w:rPr>
        <w:t>dispuestos</w:t>
      </w:r>
      <w:r w:rsidRPr="00427082">
        <w:rPr>
          <w:rFonts w:ascii="Arial" w:hAnsi="Arial" w:cs="Arial"/>
          <w:spacing w:val="43"/>
          <w:sz w:val="18"/>
          <w:szCs w:val="18"/>
        </w:rPr>
        <w:t xml:space="preserve"> </w:t>
      </w:r>
      <w:r w:rsidRPr="00427082">
        <w:rPr>
          <w:rFonts w:ascii="Arial" w:hAnsi="Arial" w:cs="Arial"/>
          <w:sz w:val="18"/>
          <w:szCs w:val="18"/>
        </w:rPr>
        <w:t>por (</w:t>
      </w:r>
      <w:r w:rsidRPr="00427082">
        <w:rPr>
          <w:rFonts w:ascii="Arial" w:hAnsi="Arial" w:cs="Arial"/>
          <w:bCs/>
          <w:i/>
          <w:color w:val="808080"/>
          <w:sz w:val="18"/>
          <w:szCs w:val="18"/>
          <w:lang w:val="es-ES_tradnl"/>
        </w:rPr>
        <w:t>INCLUIR EL NOMBRE DE LA DELEGATARIA)</w:t>
      </w:r>
      <w:r w:rsidRPr="00427082">
        <w:rPr>
          <w:rFonts w:ascii="Arial" w:hAnsi="Arial" w:cs="Arial"/>
          <w:sz w:val="18"/>
          <w:szCs w:val="18"/>
        </w:rPr>
        <w:t xml:space="preserve"> al público, la línea de atención nacional (</w:t>
      </w:r>
      <w:r w:rsidRPr="00427082">
        <w:rPr>
          <w:rFonts w:ascii="Arial" w:hAnsi="Arial" w:cs="Arial"/>
          <w:bCs/>
          <w:i/>
          <w:color w:val="808080"/>
          <w:sz w:val="18"/>
          <w:szCs w:val="18"/>
          <w:lang w:val="es-ES_tradnl"/>
        </w:rPr>
        <w:t>incluir número de atención de la Entidad)</w:t>
      </w:r>
      <w:r w:rsidRPr="00427082">
        <w:rPr>
          <w:rFonts w:ascii="Arial" w:hAnsi="Arial" w:cs="Arial"/>
          <w:sz w:val="18"/>
          <w:szCs w:val="18"/>
        </w:rPr>
        <w:t>, el correo electrónico (</w:t>
      </w:r>
      <w:r w:rsidRPr="00427082">
        <w:rPr>
          <w:rFonts w:ascii="Arial" w:hAnsi="Arial" w:cs="Arial"/>
          <w:bCs/>
          <w:i/>
          <w:color w:val="808080"/>
          <w:sz w:val="18"/>
          <w:szCs w:val="18"/>
          <w:lang w:val="es-ES_tradnl"/>
        </w:rPr>
        <w:t>incluir el correo electrónico</w:t>
      </w:r>
      <w:r w:rsidRPr="00427082">
        <w:rPr>
          <w:rFonts w:ascii="Arial" w:hAnsi="Arial" w:cs="Arial"/>
          <w:sz w:val="18"/>
          <w:szCs w:val="18"/>
        </w:rPr>
        <w:t>) y las oficinas de atención al cliente a nivel nacional, cuya información puedo consultar en (</w:t>
      </w:r>
      <w:r w:rsidRPr="00427082">
        <w:rPr>
          <w:rFonts w:ascii="Arial" w:hAnsi="Arial" w:cs="Arial"/>
          <w:bCs/>
          <w:i/>
          <w:color w:val="808080"/>
          <w:sz w:val="18"/>
          <w:szCs w:val="18"/>
          <w:lang w:val="es-ES_tradnl"/>
        </w:rPr>
        <w:t>incluir página web de la Entidad</w:t>
      </w:r>
      <w:r w:rsidRPr="00427082">
        <w:rPr>
          <w:rFonts w:ascii="Arial" w:hAnsi="Arial" w:cs="Arial"/>
          <w:sz w:val="18"/>
          <w:szCs w:val="18"/>
        </w:rPr>
        <w:t>), disponibles de (</w:t>
      </w:r>
      <w:r w:rsidRPr="00427082">
        <w:rPr>
          <w:rFonts w:ascii="Arial" w:hAnsi="Arial" w:cs="Arial"/>
          <w:bCs/>
          <w:i/>
          <w:color w:val="808080"/>
          <w:sz w:val="18"/>
          <w:szCs w:val="18"/>
          <w:lang w:val="es-ES_tradnl"/>
        </w:rPr>
        <w:t>lunes a viernes de 8:00 am a 5:00 p.m).</w:t>
      </w:r>
    </w:p>
    <w:p w14:paraId="1350A6DB" w14:textId="77777777" w:rsidR="00A94A16" w:rsidRPr="00427082" w:rsidRDefault="00A94A16" w:rsidP="00A94A16">
      <w:pPr>
        <w:ind w:right="-19"/>
        <w:jc w:val="both"/>
        <w:rPr>
          <w:rFonts w:ascii="Arial" w:hAnsi="Arial" w:cs="Arial"/>
          <w:sz w:val="18"/>
          <w:szCs w:val="18"/>
        </w:rPr>
      </w:pPr>
    </w:p>
    <w:p w14:paraId="181DE4A5"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Por todo lo anterior, he otorgado mi consentimiento a (</w:t>
      </w:r>
      <w:r w:rsidRPr="00427082">
        <w:rPr>
          <w:rFonts w:ascii="Arial" w:hAnsi="Arial" w:cs="Arial"/>
          <w:bCs/>
          <w:i/>
          <w:color w:val="808080"/>
          <w:sz w:val="18"/>
          <w:szCs w:val="18"/>
          <w:lang w:val="es-ES_tradnl"/>
        </w:rPr>
        <w:t>Incluir nombre de la Entidad</w:t>
      </w:r>
      <w:r w:rsidRPr="00427082">
        <w:rPr>
          <w:rFonts w:ascii="Arial" w:hAnsi="Arial" w:cs="Arial"/>
          <w:sz w:val="18"/>
          <w:szCs w:val="18"/>
        </w:rPr>
        <w:t>) para que trate mi información personal de acuerdo con la Política de Tratamiento de Datos Personales dispuesta en (</w:t>
      </w:r>
      <w:r w:rsidRPr="00427082">
        <w:rPr>
          <w:rFonts w:ascii="Arial" w:hAnsi="Arial" w:cs="Arial"/>
          <w:bCs/>
          <w:i/>
          <w:color w:val="808080"/>
          <w:sz w:val="18"/>
          <w:szCs w:val="18"/>
          <w:lang w:val="es-ES_tradnl"/>
        </w:rPr>
        <w:t>Incluir el link en donde se encuentra la Política de Tratamiento de Datos Personales</w:t>
      </w:r>
      <w:r w:rsidRPr="00427082">
        <w:rPr>
          <w:rFonts w:ascii="Arial" w:hAnsi="Arial" w:cs="Arial"/>
          <w:sz w:val="18"/>
          <w:szCs w:val="18"/>
        </w:rPr>
        <w:t>) y que me dio a conocer antes de recolectar mis datos personales.</w:t>
      </w:r>
    </w:p>
    <w:p w14:paraId="4DD9538D" w14:textId="77777777" w:rsidR="00A94A16" w:rsidRPr="00427082" w:rsidRDefault="00A94A16" w:rsidP="00A94A16">
      <w:pPr>
        <w:ind w:right="-19"/>
        <w:jc w:val="both"/>
        <w:rPr>
          <w:rFonts w:ascii="Arial" w:hAnsi="Arial" w:cs="Arial"/>
          <w:sz w:val="18"/>
          <w:szCs w:val="18"/>
        </w:rPr>
      </w:pPr>
    </w:p>
    <w:p w14:paraId="2567183F"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Manifiesto que la presente autorización me fue solicitada y puesta de presente antes de entregar mis datos y que la suscribo de forma libre y voluntaria una vez leída en su totalidad.</w:t>
      </w:r>
    </w:p>
    <w:p w14:paraId="7F1A026C" w14:textId="77777777" w:rsidR="00A94A16" w:rsidRPr="00427082" w:rsidRDefault="00A94A16" w:rsidP="00A94A16">
      <w:pPr>
        <w:ind w:right="-19"/>
        <w:jc w:val="both"/>
        <w:rPr>
          <w:rFonts w:ascii="Arial" w:hAnsi="Arial" w:cs="Arial"/>
          <w:sz w:val="18"/>
          <w:szCs w:val="18"/>
        </w:rPr>
      </w:pPr>
    </w:p>
    <w:p w14:paraId="23DBEBC3" w14:textId="77777777" w:rsidR="00A94A16" w:rsidRPr="00427082" w:rsidRDefault="00A94A16" w:rsidP="00A94A16">
      <w:pPr>
        <w:ind w:right="-19"/>
        <w:jc w:val="both"/>
        <w:rPr>
          <w:rFonts w:ascii="Arial" w:hAnsi="Arial" w:cs="Arial"/>
          <w:sz w:val="18"/>
          <w:szCs w:val="18"/>
        </w:rPr>
      </w:pPr>
    </w:p>
    <w:p w14:paraId="46F05B80"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w:t>
      </w:r>
      <w:r w:rsidRPr="00427082">
        <w:rPr>
          <w:rFonts w:ascii="Arial" w:hAnsi="Arial" w:cs="Arial"/>
          <w:bCs/>
          <w:i/>
          <w:color w:val="808080"/>
          <w:sz w:val="18"/>
          <w:szCs w:val="18"/>
          <w:lang w:val="es-ES_tradnl"/>
        </w:rPr>
        <w:t>firma</w:t>
      </w:r>
      <w:r w:rsidRPr="00427082">
        <w:rPr>
          <w:rFonts w:ascii="Arial" w:hAnsi="Arial" w:cs="Arial"/>
          <w:sz w:val="18"/>
          <w:szCs w:val="18"/>
        </w:rPr>
        <w:t>)</w:t>
      </w:r>
    </w:p>
    <w:p w14:paraId="0DF3182B"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_______________________________</w:t>
      </w:r>
    </w:p>
    <w:p w14:paraId="41F2D4DB"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Nombre: (</w:t>
      </w:r>
      <w:r w:rsidRPr="00427082">
        <w:rPr>
          <w:rFonts w:ascii="Arial" w:hAnsi="Arial" w:cs="Arial"/>
          <w:bCs/>
          <w:i/>
          <w:color w:val="808080"/>
          <w:sz w:val="18"/>
          <w:szCs w:val="18"/>
          <w:lang w:val="es-ES_tradnl"/>
        </w:rPr>
        <w:t>Incluir nombre del titular de la autorización datos sensibles para la autorización de datos</w:t>
      </w:r>
      <w:r w:rsidRPr="00427082">
        <w:rPr>
          <w:rFonts w:ascii="Arial" w:hAnsi="Arial" w:cs="Arial"/>
          <w:sz w:val="18"/>
          <w:szCs w:val="18"/>
        </w:rPr>
        <w:t>)</w:t>
      </w:r>
    </w:p>
    <w:p w14:paraId="1BDCA7FB"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Firma: (</w:t>
      </w:r>
      <w:r w:rsidRPr="00427082">
        <w:rPr>
          <w:rFonts w:ascii="Arial" w:hAnsi="Arial" w:cs="Arial"/>
          <w:bCs/>
          <w:i/>
          <w:color w:val="808080"/>
          <w:sz w:val="18"/>
          <w:szCs w:val="18"/>
          <w:lang w:val="es-ES_tradnl"/>
        </w:rPr>
        <w:t>Incluir firma del titular</w:t>
      </w:r>
      <w:r w:rsidRPr="00427082">
        <w:rPr>
          <w:rFonts w:ascii="Arial" w:hAnsi="Arial" w:cs="Arial"/>
          <w:sz w:val="18"/>
          <w:szCs w:val="18"/>
        </w:rPr>
        <w:t>)</w:t>
      </w:r>
    </w:p>
    <w:p w14:paraId="7B251A87"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Identificación: (</w:t>
      </w:r>
      <w:r w:rsidRPr="00427082">
        <w:rPr>
          <w:rFonts w:ascii="Arial" w:hAnsi="Arial" w:cs="Arial"/>
          <w:bCs/>
          <w:i/>
          <w:color w:val="808080"/>
          <w:sz w:val="18"/>
          <w:szCs w:val="18"/>
          <w:lang w:val="es-ES_tradnl"/>
        </w:rPr>
        <w:t>Incluir número de identificación del titular de datos sensibles</w:t>
      </w:r>
      <w:r w:rsidRPr="00427082">
        <w:rPr>
          <w:rFonts w:ascii="Arial" w:hAnsi="Arial" w:cs="Arial"/>
          <w:sz w:val="18"/>
          <w:szCs w:val="18"/>
        </w:rPr>
        <w:t>)</w:t>
      </w:r>
    </w:p>
    <w:p w14:paraId="59779EC8"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Fecha: (</w:t>
      </w:r>
      <w:r w:rsidRPr="00427082">
        <w:rPr>
          <w:rFonts w:ascii="Arial" w:hAnsi="Arial" w:cs="Arial"/>
          <w:bCs/>
          <w:i/>
          <w:color w:val="808080"/>
          <w:sz w:val="18"/>
          <w:szCs w:val="18"/>
          <w:lang w:val="es-ES_tradnl"/>
        </w:rPr>
        <w:t>Incluir fecha en que se puso de presente la autorización</w:t>
      </w:r>
      <w:r w:rsidRPr="00427082">
        <w:rPr>
          <w:rFonts w:ascii="Arial" w:hAnsi="Arial" w:cs="Arial"/>
          <w:sz w:val="18"/>
          <w:szCs w:val="18"/>
        </w:rPr>
        <w:t>)</w:t>
      </w:r>
    </w:p>
    <w:p w14:paraId="5D1354AB" w14:textId="77777777" w:rsidR="00A94A16" w:rsidRPr="00427082" w:rsidRDefault="00A94A16" w:rsidP="00A94A16">
      <w:pPr>
        <w:ind w:right="-445"/>
        <w:jc w:val="center"/>
        <w:rPr>
          <w:rFonts w:ascii="Arial" w:hAnsi="Arial" w:cs="Arial"/>
          <w:sz w:val="18"/>
          <w:szCs w:val="18"/>
          <w:shd w:val="clear" w:color="auto" w:fill="D2D2D2"/>
        </w:rPr>
      </w:pPr>
    </w:p>
    <w:p w14:paraId="49A4012F" w14:textId="77777777" w:rsidR="00A94A16" w:rsidRPr="00427082" w:rsidRDefault="00A94A16" w:rsidP="00A94A16">
      <w:pPr>
        <w:jc w:val="center"/>
        <w:rPr>
          <w:rFonts w:ascii="Arial" w:hAnsi="Arial" w:cs="Arial"/>
          <w:sz w:val="18"/>
          <w:szCs w:val="18"/>
          <w:shd w:val="clear" w:color="auto" w:fill="D2D2D2"/>
        </w:rPr>
      </w:pPr>
    </w:p>
    <w:p w14:paraId="33CE327B" w14:textId="77777777" w:rsidR="00A94A16" w:rsidRPr="00427082" w:rsidRDefault="00A94A16" w:rsidP="00A94A16">
      <w:pPr>
        <w:jc w:val="center"/>
        <w:rPr>
          <w:rFonts w:ascii="Arial" w:hAnsi="Arial" w:cs="Arial"/>
          <w:sz w:val="18"/>
          <w:szCs w:val="18"/>
          <w:shd w:val="clear" w:color="auto" w:fill="D2D2D2"/>
        </w:rPr>
      </w:pPr>
    </w:p>
    <w:p w14:paraId="08735A53" w14:textId="77777777" w:rsidR="00A94A16" w:rsidRPr="00427082" w:rsidRDefault="00A94A16" w:rsidP="00A94A16">
      <w:pPr>
        <w:jc w:val="center"/>
        <w:rPr>
          <w:rFonts w:ascii="Arial" w:hAnsi="Arial" w:cs="Arial"/>
          <w:sz w:val="18"/>
          <w:szCs w:val="18"/>
          <w:shd w:val="clear" w:color="auto" w:fill="D2D2D2"/>
        </w:rPr>
      </w:pPr>
    </w:p>
    <w:p w14:paraId="4C5CDA20" w14:textId="77777777" w:rsidR="00A94A16" w:rsidRPr="00427082" w:rsidRDefault="00A94A16" w:rsidP="00A94A16">
      <w:pPr>
        <w:jc w:val="center"/>
        <w:rPr>
          <w:rFonts w:ascii="Arial" w:hAnsi="Arial" w:cs="Arial"/>
          <w:sz w:val="18"/>
          <w:szCs w:val="18"/>
          <w:shd w:val="clear" w:color="auto" w:fill="D2D2D2"/>
        </w:rPr>
      </w:pPr>
    </w:p>
    <w:p w14:paraId="2128CB67" w14:textId="77777777" w:rsidR="00A94A16" w:rsidRPr="00427082" w:rsidRDefault="00A94A16" w:rsidP="00A94A16">
      <w:pPr>
        <w:jc w:val="center"/>
        <w:rPr>
          <w:rFonts w:ascii="Arial" w:hAnsi="Arial" w:cs="Arial"/>
          <w:sz w:val="18"/>
          <w:szCs w:val="18"/>
          <w:shd w:val="clear" w:color="auto" w:fill="D2D2D2"/>
        </w:rPr>
      </w:pPr>
    </w:p>
    <w:p w14:paraId="350FF6BA" w14:textId="77777777" w:rsidR="00A94A16" w:rsidRPr="00427082" w:rsidRDefault="00A94A16" w:rsidP="00A94A16">
      <w:pPr>
        <w:jc w:val="center"/>
        <w:rPr>
          <w:rFonts w:ascii="Arial" w:hAnsi="Arial" w:cs="Arial"/>
          <w:b/>
          <w:sz w:val="18"/>
          <w:szCs w:val="18"/>
          <w:lang w:val="es-CO" w:eastAsia="es-CO"/>
        </w:rPr>
      </w:pPr>
      <w:r w:rsidRPr="00427082">
        <w:rPr>
          <w:rFonts w:ascii="Arial" w:hAnsi="Arial" w:cs="Arial"/>
          <w:sz w:val="18"/>
          <w:szCs w:val="18"/>
          <w:shd w:val="clear" w:color="auto" w:fill="D2D2D2"/>
        </w:rPr>
        <w:br w:type="page"/>
      </w:r>
      <w:r w:rsidRPr="00427082">
        <w:rPr>
          <w:rFonts w:ascii="Arial" w:hAnsi="Arial" w:cs="Arial"/>
          <w:b/>
          <w:sz w:val="18"/>
          <w:szCs w:val="18"/>
          <w:lang w:val="es-CO" w:eastAsia="es-CO"/>
        </w:rPr>
        <w:t>ANEXO “U”</w:t>
      </w:r>
    </w:p>
    <w:p w14:paraId="4078FBE9" w14:textId="77777777" w:rsidR="00A94A16" w:rsidRPr="00427082" w:rsidRDefault="00A94A16" w:rsidP="00A94A16">
      <w:pPr>
        <w:jc w:val="center"/>
        <w:rPr>
          <w:rFonts w:ascii="Arial" w:hAnsi="Arial" w:cs="Arial"/>
          <w:b/>
          <w:sz w:val="18"/>
          <w:szCs w:val="18"/>
          <w:lang w:val="es-CO" w:eastAsia="es-CO"/>
        </w:rPr>
      </w:pPr>
      <w:r w:rsidRPr="00427082">
        <w:rPr>
          <w:rFonts w:ascii="Arial" w:hAnsi="Arial" w:cs="Arial"/>
          <w:b/>
          <w:sz w:val="18"/>
          <w:szCs w:val="18"/>
          <w:lang w:val="es-CO" w:eastAsia="es-CO"/>
        </w:rPr>
        <w:t>ACREDITACIÓN CALIDAD DE MIPYME</w:t>
      </w:r>
    </w:p>
    <w:p w14:paraId="7C64F847" w14:textId="77777777" w:rsidR="00A94A16" w:rsidRPr="00427082" w:rsidRDefault="00A94A16" w:rsidP="00A94A16">
      <w:pPr>
        <w:ind w:left="284" w:right="-161"/>
        <w:jc w:val="center"/>
        <w:rPr>
          <w:rFonts w:ascii="Arial" w:hAnsi="Arial" w:cs="Arial"/>
          <w:b/>
          <w:sz w:val="18"/>
          <w:szCs w:val="18"/>
          <w:lang w:val="es-CO" w:eastAsia="es-CO"/>
        </w:rPr>
      </w:pPr>
      <w:r w:rsidRPr="00427082">
        <w:rPr>
          <w:rFonts w:ascii="Arial" w:hAnsi="Arial" w:cs="Arial"/>
          <w:b/>
          <w:sz w:val="18"/>
          <w:szCs w:val="18"/>
          <w:lang w:val="es-CO" w:eastAsia="es-CO"/>
        </w:rPr>
        <w:t>PARA EFECTOS DE CRITERIOS DE DESEMPATE</w:t>
      </w:r>
    </w:p>
    <w:p w14:paraId="4895A571" w14:textId="77777777" w:rsidR="00A94A16" w:rsidRPr="00427082" w:rsidRDefault="00A94A16" w:rsidP="00A94A16">
      <w:pPr>
        <w:ind w:left="284" w:right="-161"/>
        <w:jc w:val="center"/>
        <w:rPr>
          <w:rFonts w:ascii="Arial" w:hAnsi="Arial" w:cs="Arial"/>
          <w:b/>
          <w:sz w:val="18"/>
          <w:szCs w:val="18"/>
          <w:lang w:val="es-CO" w:eastAsia="es-CO"/>
        </w:rPr>
      </w:pPr>
    </w:p>
    <w:p w14:paraId="2FF8BE63" w14:textId="77777777" w:rsidR="00A94A16" w:rsidRPr="00427082" w:rsidRDefault="00A94A16" w:rsidP="00A94A16">
      <w:pPr>
        <w:ind w:left="284" w:right="-19"/>
        <w:rPr>
          <w:rFonts w:ascii="Arial" w:hAnsi="Arial" w:cs="Arial"/>
          <w:sz w:val="18"/>
          <w:szCs w:val="18"/>
          <w:lang w:val="es-CO" w:eastAsia="es-CO"/>
        </w:rPr>
      </w:pPr>
    </w:p>
    <w:p w14:paraId="74ACA9BD"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Señores</w:t>
      </w:r>
    </w:p>
    <w:p w14:paraId="1EF8A655"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(NOMBRE DE LA DELEGATARIA)</w:t>
      </w:r>
    </w:p>
    <w:p w14:paraId="4411C94B"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(Ciudad)</w:t>
      </w:r>
    </w:p>
    <w:p w14:paraId="796427D8" w14:textId="77777777" w:rsidR="00A94A16" w:rsidRPr="00427082" w:rsidRDefault="00A94A16" w:rsidP="00A94A16">
      <w:pPr>
        <w:ind w:right="-19"/>
        <w:jc w:val="both"/>
        <w:rPr>
          <w:rFonts w:ascii="Arial" w:hAnsi="Arial" w:cs="Arial"/>
          <w:bCs/>
          <w:i/>
          <w:color w:val="808080"/>
          <w:sz w:val="18"/>
          <w:szCs w:val="18"/>
          <w:lang w:val="es-ES_tradnl"/>
        </w:rPr>
      </w:pPr>
    </w:p>
    <w:p w14:paraId="1259955D" w14:textId="77777777" w:rsidR="00A94A16" w:rsidRPr="00427082" w:rsidRDefault="00A94A16" w:rsidP="00A94A16">
      <w:pPr>
        <w:ind w:right="-19"/>
        <w:jc w:val="both"/>
        <w:rPr>
          <w:rFonts w:ascii="Arial" w:hAnsi="Arial" w:cs="Arial"/>
          <w:bCs/>
          <w:i/>
          <w:color w:val="808080"/>
          <w:sz w:val="18"/>
          <w:szCs w:val="18"/>
          <w:lang w:val="es-ES_tradnl"/>
        </w:rPr>
      </w:pPr>
    </w:p>
    <w:p w14:paraId="11C3C90F" w14:textId="77777777" w:rsidR="00A94A16" w:rsidRPr="00427082" w:rsidRDefault="00A94A16" w:rsidP="00A94A16">
      <w:pPr>
        <w:ind w:right="-19"/>
        <w:jc w:val="both"/>
        <w:rPr>
          <w:rFonts w:ascii="Arial" w:hAnsi="Arial" w:cs="Arial"/>
          <w:bCs/>
          <w:i/>
          <w:color w:val="808080"/>
          <w:sz w:val="18"/>
          <w:szCs w:val="18"/>
          <w:lang w:val="es-ES_tradnl"/>
        </w:rPr>
      </w:pPr>
      <w:r w:rsidRPr="00427082">
        <w:rPr>
          <w:rFonts w:ascii="Arial" w:hAnsi="Arial" w:cs="Arial"/>
          <w:sz w:val="18"/>
          <w:szCs w:val="18"/>
        </w:rPr>
        <w:t>ASUNTO:</w:t>
      </w:r>
      <w:r w:rsidRPr="00427082">
        <w:rPr>
          <w:rFonts w:ascii="Arial" w:hAnsi="Arial" w:cs="Arial"/>
          <w:b/>
          <w:spacing w:val="-4"/>
          <w:sz w:val="18"/>
          <w:szCs w:val="18"/>
        </w:rPr>
        <w:t xml:space="preserve">  </w:t>
      </w:r>
      <w:r w:rsidRPr="00427082">
        <w:rPr>
          <w:rFonts w:ascii="Arial" w:hAnsi="Arial" w:cs="Arial"/>
          <w:color w:val="000000"/>
          <w:sz w:val="18"/>
          <w:szCs w:val="18"/>
        </w:rPr>
        <w:t>Invitación a Ofertar (</w:t>
      </w:r>
      <w:r w:rsidRPr="00427082">
        <w:rPr>
          <w:rFonts w:ascii="Arial" w:hAnsi="Arial" w:cs="Arial"/>
          <w:sz w:val="18"/>
          <w:szCs w:val="18"/>
          <w:lang w:val="es-CO"/>
        </w:rPr>
        <w:t xml:space="preserve">Invitación Pública No. </w:t>
      </w:r>
      <w:r w:rsidRPr="00427082">
        <w:rPr>
          <w:rFonts w:ascii="Arial" w:hAnsi="Arial" w:cs="Arial"/>
          <w:sz w:val="18"/>
          <w:szCs w:val="18"/>
        </w:rPr>
        <w:t>(</w:t>
      </w:r>
      <w:r w:rsidRPr="00427082">
        <w:rPr>
          <w:rFonts w:ascii="Arial" w:hAnsi="Arial" w:cs="Arial"/>
          <w:bCs/>
          <w:i/>
          <w:color w:val="808080"/>
          <w:sz w:val="18"/>
          <w:szCs w:val="18"/>
          <w:lang w:val="es-ES_tradnl"/>
        </w:rPr>
        <w:t>INCLUIR</w:t>
      </w:r>
      <w:r w:rsidRPr="00427082">
        <w:rPr>
          <w:rFonts w:ascii="Arial" w:hAnsi="Arial" w:cs="Arial"/>
          <w:sz w:val="18"/>
          <w:szCs w:val="18"/>
        </w:rPr>
        <w:t>) -</w:t>
      </w:r>
      <w:r w:rsidRPr="00427082">
        <w:rPr>
          <w:rFonts w:ascii="Arial" w:hAnsi="Arial" w:cs="Arial"/>
          <w:sz w:val="18"/>
          <w:szCs w:val="18"/>
          <w:lang w:val="es-CO"/>
        </w:rPr>
        <w:t>ARC-(</w:t>
      </w:r>
      <w:r w:rsidRPr="00427082">
        <w:rPr>
          <w:rFonts w:ascii="Arial" w:hAnsi="Arial" w:cs="Arial"/>
          <w:bCs/>
          <w:i/>
          <w:color w:val="808080"/>
          <w:sz w:val="18"/>
          <w:szCs w:val="18"/>
          <w:lang w:val="es-ES_tradnl"/>
        </w:rPr>
        <w:t>UNIDAD DELEGATARIA</w:t>
      </w:r>
      <w:r w:rsidRPr="00427082">
        <w:rPr>
          <w:rFonts w:ascii="Arial" w:hAnsi="Arial" w:cs="Arial"/>
          <w:sz w:val="18"/>
          <w:szCs w:val="18"/>
          <w:lang w:val="es-CO"/>
        </w:rPr>
        <w:t>)-(</w:t>
      </w:r>
      <w:r w:rsidRPr="00427082">
        <w:rPr>
          <w:rFonts w:ascii="Arial" w:hAnsi="Arial" w:cs="Arial"/>
          <w:bCs/>
          <w:i/>
          <w:color w:val="808080"/>
          <w:sz w:val="18"/>
          <w:szCs w:val="18"/>
          <w:lang w:val="es-ES_tradnl"/>
        </w:rPr>
        <w:t>AÑO</w:t>
      </w:r>
      <w:r w:rsidRPr="00427082">
        <w:rPr>
          <w:rFonts w:ascii="Arial" w:hAnsi="Arial" w:cs="Arial"/>
          <w:sz w:val="18"/>
          <w:szCs w:val="18"/>
          <w:lang w:val="es-CO"/>
        </w:rPr>
        <w:t>) )</w:t>
      </w:r>
      <w:r w:rsidRPr="00427082">
        <w:rPr>
          <w:rFonts w:ascii="Arial" w:hAnsi="Arial" w:cs="Arial"/>
          <w:bCs/>
          <w:i/>
          <w:color w:val="808080"/>
          <w:sz w:val="18"/>
          <w:szCs w:val="18"/>
          <w:lang w:val="es-ES_tradnl"/>
        </w:rPr>
        <w:t xml:space="preserve"> </w:t>
      </w:r>
    </w:p>
    <w:p w14:paraId="1F0507BD" w14:textId="77777777" w:rsidR="00A94A16" w:rsidRPr="00427082" w:rsidRDefault="00A94A16" w:rsidP="00A94A16">
      <w:pPr>
        <w:ind w:left="993" w:right="-19"/>
        <w:jc w:val="both"/>
        <w:rPr>
          <w:rFonts w:ascii="Arial" w:hAnsi="Arial" w:cs="Arial"/>
          <w:sz w:val="18"/>
          <w:szCs w:val="18"/>
        </w:rPr>
      </w:pPr>
      <w:r w:rsidRPr="00427082">
        <w:rPr>
          <w:rFonts w:ascii="Arial" w:hAnsi="Arial" w:cs="Arial"/>
          <w:sz w:val="18"/>
          <w:szCs w:val="18"/>
        </w:rPr>
        <w:t>Objeto:</w:t>
      </w:r>
      <w:r w:rsidRPr="00427082">
        <w:rPr>
          <w:rFonts w:ascii="Arial" w:hAnsi="Arial" w:cs="Arial"/>
          <w:bCs/>
          <w:i/>
          <w:color w:val="808080"/>
          <w:sz w:val="18"/>
          <w:szCs w:val="18"/>
          <w:lang w:val="es-ES_tradnl"/>
        </w:rPr>
        <w:t xml:space="preserve"> (Incluir</w:t>
      </w:r>
      <w:r w:rsidRPr="00427082">
        <w:rPr>
          <w:rFonts w:ascii="Arial" w:hAnsi="Arial" w:cs="Arial"/>
          <w:sz w:val="18"/>
          <w:szCs w:val="18"/>
        </w:rPr>
        <w:t xml:space="preserve">) </w:t>
      </w:r>
    </w:p>
    <w:p w14:paraId="1F06957C" w14:textId="77777777" w:rsidR="00A94A16" w:rsidRPr="00427082" w:rsidRDefault="00A94A16" w:rsidP="00A94A16">
      <w:pPr>
        <w:ind w:left="993" w:right="-19"/>
        <w:jc w:val="both"/>
        <w:rPr>
          <w:rFonts w:ascii="Arial" w:hAnsi="Arial" w:cs="Arial"/>
          <w:bCs/>
          <w:i/>
          <w:color w:val="808080"/>
          <w:sz w:val="18"/>
          <w:szCs w:val="18"/>
          <w:lang w:val="es-ES_tradnl"/>
        </w:rPr>
      </w:pPr>
      <w:r w:rsidRPr="00427082">
        <w:rPr>
          <w:rFonts w:ascii="Arial" w:hAnsi="Arial" w:cs="Arial"/>
          <w:sz w:val="18"/>
          <w:szCs w:val="18"/>
        </w:rPr>
        <w:t>Lote: (</w:t>
      </w:r>
      <w:r w:rsidRPr="00427082">
        <w:rPr>
          <w:rFonts w:ascii="Arial" w:hAnsi="Arial" w:cs="Arial"/>
          <w:bCs/>
          <w:i/>
          <w:color w:val="808080"/>
          <w:sz w:val="18"/>
          <w:szCs w:val="18"/>
          <w:lang w:val="es-ES_tradnl"/>
        </w:rPr>
        <w:t>Cuando el Proceso de Contratación sea estructurado por lotes o grupos Indicar el lote o lotes a los cuales se presenta oferta</w:t>
      </w:r>
      <w:r w:rsidRPr="00427082">
        <w:rPr>
          <w:rFonts w:ascii="Arial" w:hAnsi="Arial" w:cs="Arial"/>
          <w:sz w:val="18"/>
          <w:szCs w:val="18"/>
        </w:rPr>
        <w:t>).</w:t>
      </w:r>
    </w:p>
    <w:p w14:paraId="5AA175E2" w14:textId="77777777" w:rsidR="00A94A16" w:rsidRPr="00427082" w:rsidRDefault="00A94A16" w:rsidP="00A94A16">
      <w:pPr>
        <w:ind w:right="-19"/>
        <w:jc w:val="both"/>
        <w:rPr>
          <w:rFonts w:ascii="Arial" w:hAnsi="Arial" w:cs="Arial"/>
          <w:sz w:val="18"/>
          <w:szCs w:val="18"/>
        </w:rPr>
      </w:pPr>
    </w:p>
    <w:p w14:paraId="7F345602" w14:textId="77777777" w:rsidR="00A94A16" w:rsidRPr="00427082" w:rsidRDefault="00A94A16" w:rsidP="00A94A16">
      <w:pPr>
        <w:ind w:right="-19"/>
        <w:jc w:val="both"/>
        <w:rPr>
          <w:rFonts w:ascii="Arial" w:hAnsi="Arial" w:cs="Arial"/>
          <w:sz w:val="18"/>
          <w:szCs w:val="18"/>
        </w:rPr>
      </w:pPr>
      <w:r w:rsidRPr="00427082">
        <w:rPr>
          <w:rFonts w:ascii="Arial" w:hAnsi="Arial" w:cs="Arial"/>
          <w:sz w:val="18"/>
          <w:szCs w:val="18"/>
        </w:rPr>
        <w:t>Estimados</w:t>
      </w:r>
      <w:r w:rsidRPr="00427082">
        <w:rPr>
          <w:rFonts w:ascii="Arial" w:hAnsi="Arial" w:cs="Arial"/>
          <w:spacing w:val="-3"/>
          <w:sz w:val="18"/>
          <w:szCs w:val="18"/>
        </w:rPr>
        <w:t xml:space="preserve"> </w:t>
      </w:r>
      <w:r w:rsidRPr="00427082">
        <w:rPr>
          <w:rFonts w:ascii="Arial" w:hAnsi="Arial" w:cs="Arial"/>
          <w:sz w:val="18"/>
          <w:szCs w:val="18"/>
        </w:rPr>
        <w:t>señores:</w:t>
      </w:r>
    </w:p>
    <w:p w14:paraId="15D4950C" w14:textId="77777777" w:rsidR="00A94A16" w:rsidRPr="00427082" w:rsidRDefault="00A94A16" w:rsidP="00A94A16">
      <w:pPr>
        <w:ind w:right="-19"/>
        <w:jc w:val="both"/>
        <w:rPr>
          <w:rFonts w:ascii="Arial" w:hAnsi="Arial" w:cs="Arial"/>
          <w:sz w:val="18"/>
          <w:szCs w:val="18"/>
        </w:rPr>
      </w:pPr>
    </w:p>
    <w:p w14:paraId="1766ACD4" w14:textId="77777777" w:rsidR="00A94A16" w:rsidRPr="00427082" w:rsidRDefault="00A94A16" w:rsidP="00A94A16">
      <w:pPr>
        <w:ind w:right="-19"/>
        <w:jc w:val="both"/>
        <w:rPr>
          <w:rFonts w:ascii="Arial" w:hAnsi="Arial" w:cs="Arial"/>
          <w:sz w:val="18"/>
          <w:szCs w:val="18"/>
          <w:lang w:val="es-CO" w:eastAsia="es-CO"/>
        </w:rPr>
      </w:pPr>
      <w:r w:rsidRPr="00427082">
        <w:rPr>
          <w:rFonts w:ascii="Arial" w:hAnsi="Arial" w:cs="Arial"/>
          <w:sz w:val="18"/>
          <w:szCs w:val="18"/>
        </w:rPr>
        <w:t>Yo, (</w:t>
      </w:r>
      <w:r w:rsidRPr="00427082">
        <w:rPr>
          <w:rFonts w:ascii="Arial" w:hAnsi="Arial" w:cs="Arial"/>
          <w:bCs/>
          <w:i/>
          <w:color w:val="808080"/>
          <w:sz w:val="18"/>
          <w:szCs w:val="18"/>
          <w:lang w:val="es-ES_tradnl"/>
        </w:rPr>
        <w:t>Incluir el nombre del representante legal de la persona jurídica o del revisor fiscal, según corresponda</w:t>
      </w:r>
      <w:r w:rsidRPr="00427082">
        <w:rPr>
          <w:rFonts w:ascii="Arial" w:hAnsi="Arial" w:cs="Arial"/>
          <w:sz w:val="18"/>
          <w:szCs w:val="18"/>
        </w:rPr>
        <w:t>) identificado con (</w:t>
      </w:r>
      <w:r w:rsidRPr="00427082">
        <w:rPr>
          <w:rFonts w:ascii="Arial" w:hAnsi="Arial" w:cs="Arial"/>
          <w:bCs/>
          <w:i/>
          <w:color w:val="808080"/>
          <w:sz w:val="18"/>
          <w:szCs w:val="18"/>
          <w:lang w:val="es-ES_tradnl"/>
        </w:rPr>
        <w:t>Incluir el número de identificación</w:t>
      </w:r>
      <w:r w:rsidRPr="00427082">
        <w:rPr>
          <w:rFonts w:ascii="Arial" w:hAnsi="Arial" w:cs="Arial"/>
          <w:sz w:val="18"/>
          <w:szCs w:val="18"/>
        </w:rPr>
        <w:t>), en mi condición de (</w:t>
      </w:r>
      <w:r w:rsidRPr="00427082">
        <w:rPr>
          <w:rFonts w:ascii="Arial" w:hAnsi="Arial" w:cs="Arial"/>
          <w:bCs/>
          <w:i/>
          <w:color w:val="808080"/>
          <w:sz w:val="18"/>
          <w:szCs w:val="18"/>
          <w:lang w:val="es-ES_tradnl"/>
        </w:rPr>
        <w:t>Indicar si actúa como representante legal o revisor fiscal</w:t>
      </w:r>
      <w:r w:rsidRPr="00427082">
        <w:rPr>
          <w:rFonts w:ascii="Arial" w:hAnsi="Arial" w:cs="Arial"/>
          <w:sz w:val="18"/>
          <w:szCs w:val="18"/>
        </w:rPr>
        <w:t>) de (</w:t>
      </w:r>
      <w:r w:rsidRPr="00427082">
        <w:rPr>
          <w:rFonts w:ascii="Arial" w:hAnsi="Arial" w:cs="Arial"/>
          <w:bCs/>
          <w:i/>
          <w:color w:val="808080"/>
          <w:sz w:val="18"/>
          <w:szCs w:val="18"/>
          <w:lang w:val="es-ES_tradnl"/>
        </w:rPr>
        <w:t>Incluir la razón social de la persona jurídica</w:t>
      </w:r>
      <w:r w:rsidRPr="00427082">
        <w:rPr>
          <w:rFonts w:ascii="Arial" w:hAnsi="Arial" w:cs="Arial"/>
          <w:sz w:val="18"/>
          <w:szCs w:val="18"/>
        </w:rPr>
        <w:t>) identificada con el NIT (</w:t>
      </w:r>
      <w:r w:rsidRPr="00427082">
        <w:rPr>
          <w:rFonts w:ascii="Arial" w:hAnsi="Arial" w:cs="Arial"/>
          <w:bCs/>
          <w:i/>
          <w:color w:val="808080"/>
          <w:sz w:val="18"/>
          <w:szCs w:val="18"/>
          <w:lang w:val="es-ES_tradnl"/>
        </w:rPr>
        <w:t>Incluir el NIT</w:t>
      </w:r>
      <w:r w:rsidRPr="00427082">
        <w:rPr>
          <w:rFonts w:ascii="Arial" w:hAnsi="Arial" w:cs="Arial"/>
          <w:sz w:val="18"/>
          <w:szCs w:val="18"/>
        </w:rPr>
        <w:t>), certifico</w:t>
      </w:r>
      <w:r w:rsidRPr="00427082">
        <w:rPr>
          <w:rFonts w:ascii="Arial" w:hAnsi="Arial" w:cs="Arial"/>
          <w:sz w:val="18"/>
          <w:szCs w:val="18"/>
          <w:lang w:val="es-CO"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14:paraId="5900EEB8" w14:textId="77777777" w:rsidR="00A94A16" w:rsidRPr="00427082" w:rsidRDefault="00A94A16" w:rsidP="00A94A16">
      <w:pPr>
        <w:ind w:left="284" w:right="-161"/>
        <w:rPr>
          <w:rFonts w:ascii="Arial" w:hAnsi="Arial" w:cs="Arial"/>
          <w:sz w:val="18"/>
          <w:szCs w:val="18"/>
          <w:lang w:val="es-CO" w:eastAsia="es-CO"/>
        </w:rPr>
      </w:pPr>
    </w:p>
    <w:p w14:paraId="13D30168" w14:textId="77777777" w:rsidR="00A94A16" w:rsidRPr="00427082" w:rsidRDefault="00A94A16" w:rsidP="00A94A16">
      <w:pPr>
        <w:ind w:left="567" w:right="-161" w:hanging="283"/>
        <w:rPr>
          <w:rFonts w:ascii="Arial" w:hAnsi="Arial" w:cs="Arial"/>
          <w:sz w:val="18"/>
          <w:szCs w:val="18"/>
          <w:lang w:val="es-CO" w:eastAsia="es-CO"/>
        </w:rPr>
      </w:pPr>
      <w:r w:rsidRPr="00427082">
        <w:rPr>
          <w:rFonts w:ascii="Arial" w:hAnsi="Arial" w:cs="Arial"/>
          <w:sz w:val="18"/>
          <w:szCs w:val="18"/>
          <w:lang w:val="es-CO" w:eastAsia="es-CO"/>
        </w:rPr>
        <w:t>1.</w:t>
      </w:r>
      <w:r w:rsidRPr="00427082">
        <w:rPr>
          <w:rFonts w:ascii="Arial" w:hAnsi="Arial" w:cs="Arial"/>
          <w:sz w:val="18"/>
          <w:szCs w:val="18"/>
          <w:lang w:val="es-CO" w:eastAsia="es-CO"/>
        </w:rPr>
        <w:tab/>
        <w:t>Certificación expedida por el Contador o Revisor Fiscal según sea el caso, en que se señale la condición de MIPYME.</w:t>
      </w:r>
    </w:p>
    <w:p w14:paraId="20E9B03A" w14:textId="77777777" w:rsidR="00A94A16" w:rsidRPr="00427082" w:rsidRDefault="00A94A16" w:rsidP="00A94A16">
      <w:pPr>
        <w:ind w:left="567" w:right="-161" w:hanging="283"/>
        <w:rPr>
          <w:rFonts w:ascii="Arial" w:hAnsi="Arial" w:cs="Arial"/>
          <w:sz w:val="18"/>
          <w:szCs w:val="18"/>
          <w:lang w:val="es-CO" w:eastAsia="es-CO"/>
        </w:rPr>
      </w:pPr>
      <w:r w:rsidRPr="00427082">
        <w:rPr>
          <w:rFonts w:ascii="Arial" w:hAnsi="Arial" w:cs="Arial"/>
          <w:sz w:val="18"/>
          <w:szCs w:val="18"/>
          <w:lang w:val="es-CO" w:eastAsia="es-CO"/>
        </w:rPr>
        <w:t>2.</w:t>
      </w:r>
      <w:r w:rsidRPr="00427082">
        <w:rPr>
          <w:rFonts w:ascii="Arial" w:hAnsi="Arial" w:cs="Arial"/>
          <w:sz w:val="18"/>
          <w:szCs w:val="18"/>
          <w:lang w:val="es-CO" w:eastAsia="es-CO"/>
        </w:rPr>
        <w:tab/>
        <w:t>Certificado de Cámara de Comercio si se trata de persona jurídica, o registro mercantil para el caso de las personas naturales, y</w:t>
      </w:r>
    </w:p>
    <w:p w14:paraId="401A5273" w14:textId="77777777" w:rsidR="00A94A16" w:rsidRPr="00427082" w:rsidRDefault="00A94A16" w:rsidP="00A94A16">
      <w:pPr>
        <w:ind w:left="567" w:right="-161" w:hanging="283"/>
        <w:rPr>
          <w:rFonts w:ascii="Arial" w:hAnsi="Arial" w:cs="Arial"/>
          <w:sz w:val="18"/>
          <w:szCs w:val="18"/>
          <w:lang w:val="es-CO" w:eastAsia="es-CO"/>
        </w:rPr>
      </w:pPr>
      <w:r w:rsidRPr="00427082">
        <w:rPr>
          <w:rFonts w:ascii="Arial" w:hAnsi="Arial" w:cs="Arial"/>
          <w:sz w:val="18"/>
          <w:szCs w:val="18"/>
          <w:lang w:val="es-CO" w:eastAsia="es-CO"/>
        </w:rPr>
        <w:t>3.</w:t>
      </w:r>
      <w:r w:rsidRPr="00427082">
        <w:rPr>
          <w:rFonts w:ascii="Arial" w:hAnsi="Arial" w:cs="Arial"/>
          <w:sz w:val="18"/>
          <w:szCs w:val="18"/>
          <w:lang w:val="es-CO" w:eastAsia="es-CO"/>
        </w:rPr>
        <w:tab/>
        <w:t>Fotocopia del RUT</w:t>
      </w:r>
    </w:p>
    <w:p w14:paraId="4CD9D427" w14:textId="77777777" w:rsidR="00A94A16" w:rsidRPr="00427082" w:rsidRDefault="00A94A16" w:rsidP="00A94A16">
      <w:pPr>
        <w:ind w:right="-161"/>
        <w:rPr>
          <w:rFonts w:ascii="Arial" w:hAnsi="Arial" w:cs="Arial"/>
          <w:sz w:val="18"/>
          <w:szCs w:val="18"/>
          <w:lang w:val="es-CO" w:eastAsia="es-CO"/>
        </w:rPr>
      </w:pPr>
    </w:p>
    <w:p w14:paraId="5BACB5DB" w14:textId="77777777" w:rsidR="00A94A16" w:rsidRPr="00427082" w:rsidRDefault="00A94A16" w:rsidP="00A94A16">
      <w:pPr>
        <w:ind w:right="-161"/>
        <w:rPr>
          <w:rFonts w:ascii="Arial" w:hAnsi="Arial" w:cs="Arial"/>
          <w:sz w:val="18"/>
          <w:szCs w:val="18"/>
          <w:lang w:val="es-CO" w:eastAsia="es-CO"/>
        </w:rPr>
      </w:pPr>
    </w:p>
    <w:p w14:paraId="0BC97CA9" w14:textId="77777777" w:rsidR="00A94A16" w:rsidRPr="00427082" w:rsidRDefault="00A94A16" w:rsidP="00A94A16">
      <w:pPr>
        <w:ind w:right="-161"/>
        <w:rPr>
          <w:rFonts w:ascii="Arial" w:hAnsi="Arial" w:cs="Arial"/>
          <w:sz w:val="18"/>
          <w:szCs w:val="18"/>
          <w:lang w:val="es-CO" w:eastAsia="es-CO"/>
        </w:rPr>
      </w:pPr>
      <w:r w:rsidRPr="00427082">
        <w:rPr>
          <w:rFonts w:ascii="Arial" w:hAnsi="Arial" w:cs="Arial"/>
          <w:sz w:val="18"/>
          <w:szCs w:val="18"/>
          <w:lang w:val="es-CO" w:eastAsia="es-CO"/>
        </w:rPr>
        <w:t xml:space="preserve">Atentamente, </w:t>
      </w:r>
    </w:p>
    <w:p w14:paraId="4BC01AAA" w14:textId="77777777" w:rsidR="00A94A16" w:rsidRPr="00427082" w:rsidRDefault="00A94A16" w:rsidP="00A94A16">
      <w:pPr>
        <w:ind w:right="-161"/>
        <w:jc w:val="center"/>
        <w:rPr>
          <w:rFonts w:ascii="Arial" w:hAnsi="Arial" w:cs="Arial"/>
          <w:sz w:val="18"/>
          <w:szCs w:val="18"/>
          <w:lang w:val="es-CO" w:eastAsia="es-CO"/>
        </w:rPr>
      </w:pPr>
    </w:p>
    <w:p w14:paraId="23CBB93C" w14:textId="77777777" w:rsidR="00A94A16" w:rsidRPr="00427082" w:rsidRDefault="00A94A16" w:rsidP="00A94A16">
      <w:pPr>
        <w:ind w:right="-161"/>
        <w:jc w:val="center"/>
        <w:rPr>
          <w:rFonts w:ascii="Arial" w:hAnsi="Arial" w:cs="Arial"/>
          <w:sz w:val="18"/>
          <w:szCs w:val="18"/>
          <w:lang w:val="es-CO" w:eastAsia="es-CO"/>
        </w:rPr>
      </w:pPr>
    </w:p>
    <w:p w14:paraId="598E0597" w14:textId="77777777" w:rsidR="00A94A16" w:rsidRPr="00427082" w:rsidRDefault="00A94A16" w:rsidP="00A94A16">
      <w:pPr>
        <w:ind w:right="-161"/>
        <w:jc w:val="center"/>
        <w:rPr>
          <w:rFonts w:ascii="Arial" w:hAnsi="Arial" w:cs="Arial"/>
          <w:sz w:val="18"/>
          <w:szCs w:val="18"/>
          <w:lang w:val="es-CO" w:eastAsia="es-CO"/>
        </w:rPr>
      </w:pPr>
    </w:p>
    <w:p w14:paraId="3879670B" w14:textId="77777777" w:rsidR="00A94A16" w:rsidRPr="00427082" w:rsidRDefault="00A94A16" w:rsidP="00A94A16">
      <w:pPr>
        <w:jc w:val="both"/>
        <w:outlineLvl w:val="0"/>
        <w:rPr>
          <w:rFonts w:ascii="Arial" w:hAnsi="Arial" w:cs="Arial"/>
          <w:color w:val="000000"/>
          <w:sz w:val="18"/>
          <w:szCs w:val="18"/>
        </w:rPr>
      </w:pPr>
      <w:r w:rsidRPr="00427082">
        <w:rPr>
          <w:rFonts w:ascii="Arial" w:hAnsi="Arial" w:cs="Arial"/>
          <w:color w:val="000000"/>
          <w:sz w:val="18"/>
          <w:szCs w:val="18"/>
        </w:rPr>
        <w:t>(</w:t>
      </w:r>
      <w:r w:rsidRPr="00427082">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427082">
        <w:rPr>
          <w:rFonts w:ascii="Arial" w:hAnsi="Arial" w:cs="Arial"/>
          <w:color w:val="000000"/>
          <w:sz w:val="18"/>
          <w:szCs w:val="18"/>
        </w:rPr>
        <w:t>)</w:t>
      </w:r>
    </w:p>
    <w:p w14:paraId="2472EE22"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 xml:space="preserve">Firma Representante Legal </w:t>
      </w:r>
      <w:r w:rsidRPr="00427082">
        <w:rPr>
          <w:rFonts w:ascii="Arial" w:hAnsi="Arial" w:cs="Arial"/>
          <w:color w:val="000000"/>
          <w:sz w:val="18"/>
          <w:szCs w:val="18"/>
        </w:rPr>
        <w:tab/>
        <w:t>___________________________</w:t>
      </w:r>
    </w:p>
    <w:p w14:paraId="68265FB9"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Nombre:</w:t>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23332017" w14:textId="77777777" w:rsidR="00A94A16" w:rsidRPr="00427082" w:rsidRDefault="00A94A16" w:rsidP="00A94A16">
      <w:pPr>
        <w:tabs>
          <w:tab w:val="left" w:pos="426"/>
        </w:tabs>
        <w:jc w:val="both"/>
        <w:rPr>
          <w:rFonts w:ascii="Arial" w:hAnsi="Arial" w:cs="Arial"/>
          <w:color w:val="000000"/>
          <w:sz w:val="18"/>
          <w:szCs w:val="18"/>
        </w:rPr>
      </w:pPr>
      <w:r w:rsidRPr="00427082">
        <w:rPr>
          <w:rFonts w:ascii="Arial" w:hAnsi="Arial" w:cs="Arial"/>
          <w:color w:val="000000"/>
          <w:sz w:val="18"/>
          <w:szCs w:val="18"/>
        </w:rPr>
        <w:t>Documento Identidad:</w:t>
      </w:r>
      <w:r w:rsidRPr="00427082">
        <w:rPr>
          <w:rFonts w:ascii="Arial" w:hAnsi="Arial" w:cs="Arial"/>
          <w:color w:val="000000"/>
          <w:sz w:val="18"/>
          <w:szCs w:val="18"/>
        </w:rPr>
        <w:tab/>
      </w:r>
      <w:r w:rsidRPr="00427082">
        <w:rPr>
          <w:rFonts w:ascii="Arial" w:hAnsi="Arial" w:cs="Arial"/>
          <w:color w:val="000000"/>
          <w:sz w:val="18"/>
          <w:szCs w:val="18"/>
        </w:rPr>
        <w:tab/>
        <w:t>___________________________</w:t>
      </w:r>
    </w:p>
    <w:p w14:paraId="7B62CAB3" w14:textId="77777777" w:rsidR="00A94A16" w:rsidRPr="00427082" w:rsidRDefault="00A94A16" w:rsidP="00A94A16">
      <w:pPr>
        <w:tabs>
          <w:tab w:val="left" w:pos="426"/>
        </w:tabs>
        <w:rPr>
          <w:rFonts w:ascii="Arial" w:hAnsi="Arial" w:cs="Arial"/>
          <w:b/>
          <w:color w:val="000000"/>
          <w:sz w:val="18"/>
          <w:szCs w:val="18"/>
        </w:rPr>
      </w:pPr>
    </w:p>
    <w:p w14:paraId="180725A6" w14:textId="77777777" w:rsidR="00A94A16" w:rsidRPr="00427082" w:rsidRDefault="00A94A16" w:rsidP="00A94A16">
      <w:pPr>
        <w:tabs>
          <w:tab w:val="left" w:pos="426"/>
        </w:tabs>
        <w:rPr>
          <w:rFonts w:ascii="Arial" w:hAnsi="Arial" w:cs="Arial"/>
          <w:b/>
          <w:color w:val="000000"/>
          <w:sz w:val="18"/>
          <w:szCs w:val="18"/>
        </w:rPr>
      </w:pPr>
    </w:p>
    <w:p w14:paraId="653C0514" w14:textId="4BF6FF79" w:rsidR="00A94A16" w:rsidRDefault="00A94A16" w:rsidP="00A94A16">
      <w:pPr>
        <w:tabs>
          <w:tab w:val="left" w:pos="426"/>
        </w:tabs>
        <w:jc w:val="both"/>
        <w:rPr>
          <w:rFonts w:ascii="Arial" w:hAnsi="Arial" w:cs="Arial"/>
          <w:bCs/>
          <w:i/>
          <w:color w:val="808080"/>
          <w:sz w:val="18"/>
          <w:szCs w:val="18"/>
          <w:lang w:val="es-ES_tradnl"/>
        </w:rPr>
      </w:pPr>
      <w:r w:rsidRPr="00427082">
        <w:rPr>
          <w:rFonts w:ascii="Arial" w:hAnsi="Arial" w:cs="Arial"/>
          <w:bCs/>
          <w:i/>
          <w:color w:val="808080"/>
          <w:sz w:val="18"/>
          <w:szCs w:val="18"/>
          <w:lang w:val="es-ES_tradnl"/>
        </w:rPr>
        <w:t>SI EL PROPONENTE ES PLURAL (CONSORCIO O UNIÓN TEMPORAL) TODOS LOS INTEGRANTES DEBERAN SUSCRIR EL DOCUMENTO, A TRAVÉS DE SUS REPRESENTANTES LEGALES O APODERADOS.</w:t>
      </w:r>
    </w:p>
    <w:p w14:paraId="5DB3A49A" w14:textId="10A90EA0" w:rsidR="009A1393" w:rsidRDefault="009A1393" w:rsidP="00A94A16">
      <w:pPr>
        <w:tabs>
          <w:tab w:val="left" w:pos="426"/>
        </w:tabs>
        <w:jc w:val="both"/>
        <w:rPr>
          <w:rFonts w:ascii="Arial" w:hAnsi="Arial" w:cs="Arial"/>
          <w:bCs/>
          <w:i/>
          <w:color w:val="808080"/>
          <w:sz w:val="18"/>
          <w:szCs w:val="18"/>
          <w:lang w:val="es-ES_tradnl"/>
        </w:rPr>
      </w:pPr>
    </w:p>
    <w:p w14:paraId="40A2D476" w14:textId="157C8A7D" w:rsidR="009A1393" w:rsidRDefault="009A1393" w:rsidP="00A94A16">
      <w:pPr>
        <w:tabs>
          <w:tab w:val="left" w:pos="426"/>
        </w:tabs>
        <w:jc w:val="both"/>
        <w:rPr>
          <w:rFonts w:ascii="Arial" w:hAnsi="Arial" w:cs="Arial"/>
          <w:bCs/>
          <w:i/>
          <w:color w:val="808080"/>
          <w:sz w:val="18"/>
          <w:szCs w:val="18"/>
          <w:lang w:val="es-ES_tradnl"/>
        </w:rPr>
      </w:pPr>
    </w:p>
    <w:p w14:paraId="65D9A005" w14:textId="072B8DC0" w:rsidR="009A1393" w:rsidRDefault="009A1393" w:rsidP="00A94A16">
      <w:pPr>
        <w:tabs>
          <w:tab w:val="left" w:pos="426"/>
        </w:tabs>
        <w:jc w:val="both"/>
        <w:rPr>
          <w:rFonts w:ascii="Arial" w:hAnsi="Arial" w:cs="Arial"/>
          <w:bCs/>
          <w:i/>
          <w:color w:val="808080"/>
          <w:sz w:val="18"/>
          <w:szCs w:val="18"/>
          <w:lang w:val="es-ES_tradnl"/>
        </w:rPr>
      </w:pPr>
    </w:p>
    <w:p w14:paraId="2CE9C1BD" w14:textId="0C35822F" w:rsidR="009A1393" w:rsidRDefault="009A1393" w:rsidP="00A94A16">
      <w:pPr>
        <w:tabs>
          <w:tab w:val="left" w:pos="426"/>
        </w:tabs>
        <w:jc w:val="both"/>
        <w:rPr>
          <w:rFonts w:ascii="Arial" w:hAnsi="Arial" w:cs="Arial"/>
          <w:bCs/>
          <w:i/>
          <w:color w:val="808080"/>
          <w:sz w:val="18"/>
          <w:szCs w:val="18"/>
          <w:lang w:val="es-ES_tradnl"/>
        </w:rPr>
      </w:pPr>
    </w:p>
    <w:p w14:paraId="7BD00822" w14:textId="070DBE17" w:rsidR="009A1393" w:rsidRDefault="009A1393" w:rsidP="00A94A16">
      <w:pPr>
        <w:tabs>
          <w:tab w:val="left" w:pos="426"/>
        </w:tabs>
        <w:jc w:val="both"/>
        <w:rPr>
          <w:rFonts w:ascii="Arial" w:hAnsi="Arial" w:cs="Arial"/>
          <w:bCs/>
          <w:i/>
          <w:color w:val="808080"/>
          <w:sz w:val="18"/>
          <w:szCs w:val="18"/>
          <w:lang w:val="es-ES_tradnl"/>
        </w:rPr>
      </w:pPr>
    </w:p>
    <w:p w14:paraId="35422204" w14:textId="2C8AF7F1" w:rsidR="009A1393" w:rsidRDefault="009A1393" w:rsidP="00A94A16">
      <w:pPr>
        <w:tabs>
          <w:tab w:val="left" w:pos="426"/>
        </w:tabs>
        <w:jc w:val="both"/>
        <w:rPr>
          <w:rFonts w:ascii="Arial" w:hAnsi="Arial" w:cs="Arial"/>
          <w:bCs/>
          <w:i/>
          <w:color w:val="808080"/>
          <w:sz w:val="18"/>
          <w:szCs w:val="18"/>
          <w:lang w:val="es-ES_tradnl"/>
        </w:rPr>
      </w:pPr>
    </w:p>
    <w:p w14:paraId="6A56AF9D" w14:textId="53DC7452" w:rsidR="009A1393" w:rsidRDefault="009A1393" w:rsidP="00A94A16">
      <w:pPr>
        <w:tabs>
          <w:tab w:val="left" w:pos="426"/>
        </w:tabs>
        <w:jc w:val="both"/>
        <w:rPr>
          <w:rFonts w:ascii="Arial" w:hAnsi="Arial" w:cs="Arial"/>
          <w:bCs/>
          <w:i/>
          <w:color w:val="808080"/>
          <w:sz w:val="18"/>
          <w:szCs w:val="18"/>
          <w:lang w:val="es-ES_tradnl"/>
        </w:rPr>
      </w:pPr>
    </w:p>
    <w:p w14:paraId="4B675EDB" w14:textId="6E4139C1" w:rsidR="009A1393" w:rsidRDefault="009A1393" w:rsidP="00A94A16">
      <w:pPr>
        <w:tabs>
          <w:tab w:val="left" w:pos="426"/>
        </w:tabs>
        <w:jc w:val="both"/>
        <w:rPr>
          <w:rFonts w:ascii="Arial" w:hAnsi="Arial" w:cs="Arial"/>
          <w:bCs/>
          <w:i/>
          <w:color w:val="808080"/>
          <w:sz w:val="18"/>
          <w:szCs w:val="18"/>
          <w:lang w:val="es-ES_tradnl"/>
        </w:rPr>
      </w:pPr>
    </w:p>
    <w:p w14:paraId="5751969A" w14:textId="6CD6E344" w:rsidR="009A1393" w:rsidRDefault="009A1393" w:rsidP="00A94A16">
      <w:pPr>
        <w:tabs>
          <w:tab w:val="left" w:pos="426"/>
        </w:tabs>
        <w:jc w:val="both"/>
        <w:rPr>
          <w:rFonts w:ascii="Arial" w:hAnsi="Arial" w:cs="Arial"/>
          <w:bCs/>
          <w:i/>
          <w:color w:val="808080"/>
          <w:sz w:val="18"/>
          <w:szCs w:val="18"/>
          <w:lang w:val="es-ES_tradnl"/>
        </w:rPr>
      </w:pPr>
    </w:p>
    <w:p w14:paraId="0AD9A1FD" w14:textId="09AE7CC5" w:rsidR="009A1393" w:rsidRDefault="009A1393" w:rsidP="00A94A16">
      <w:pPr>
        <w:tabs>
          <w:tab w:val="left" w:pos="426"/>
        </w:tabs>
        <w:jc w:val="both"/>
        <w:rPr>
          <w:rFonts w:ascii="Arial" w:hAnsi="Arial" w:cs="Arial"/>
          <w:bCs/>
          <w:i/>
          <w:color w:val="808080"/>
          <w:sz w:val="18"/>
          <w:szCs w:val="18"/>
          <w:lang w:val="es-ES_tradnl"/>
        </w:rPr>
      </w:pPr>
    </w:p>
    <w:p w14:paraId="05F5493E" w14:textId="3886AD63" w:rsidR="009A1393" w:rsidRDefault="009A1393" w:rsidP="00A94A16">
      <w:pPr>
        <w:tabs>
          <w:tab w:val="left" w:pos="426"/>
        </w:tabs>
        <w:jc w:val="both"/>
        <w:rPr>
          <w:rFonts w:ascii="Arial" w:hAnsi="Arial" w:cs="Arial"/>
          <w:bCs/>
          <w:i/>
          <w:color w:val="808080"/>
          <w:sz w:val="18"/>
          <w:szCs w:val="18"/>
          <w:lang w:val="es-ES_tradnl"/>
        </w:rPr>
      </w:pPr>
    </w:p>
    <w:p w14:paraId="21B6929F" w14:textId="2B1FC7E0" w:rsidR="009A1393" w:rsidRDefault="009A1393" w:rsidP="00A94A16">
      <w:pPr>
        <w:tabs>
          <w:tab w:val="left" w:pos="426"/>
        </w:tabs>
        <w:jc w:val="both"/>
        <w:rPr>
          <w:rFonts w:ascii="Arial" w:hAnsi="Arial" w:cs="Arial"/>
          <w:bCs/>
          <w:i/>
          <w:color w:val="808080"/>
          <w:sz w:val="18"/>
          <w:szCs w:val="18"/>
          <w:lang w:val="es-ES_tradnl"/>
        </w:rPr>
      </w:pPr>
    </w:p>
    <w:p w14:paraId="7D43A640" w14:textId="34BEA177" w:rsidR="009A1393" w:rsidRDefault="009A1393" w:rsidP="00A94A16">
      <w:pPr>
        <w:tabs>
          <w:tab w:val="left" w:pos="426"/>
        </w:tabs>
        <w:jc w:val="both"/>
        <w:rPr>
          <w:rFonts w:ascii="Arial" w:hAnsi="Arial" w:cs="Arial"/>
          <w:bCs/>
          <w:i/>
          <w:color w:val="808080"/>
          <w:sz w:val="18"/>
          <w:szCs w:val="18"/>
          <w:lang w:val="es-ES_tradnl"/>
        </w:rPr>
      </w:pPr>
    </w:p>
    <w:p w14:paraId="104522EE" w14:textId="46FAA253" w:rsidR="009A1393" w:rsidRDefault="009A1393" w:rsidP="00A94A16">
      <w:pPr>
        <w:tabs>
          <w:tab w:val="left" w:pos="426"/>
        </w:tabs>
        <w:jc w:val="both"/>
        <w:rPr>
          <w:rFonts w:ascii="Arial" w:hAnsi="Arial" w:cs="Arial"/>
          <w:bCs/>
          <w:i/>
          <w:color w:val="808080"/>
          <w:sz w:val="18"/>
          <w:szCs w:val="18"/>
          <w:lang w:val="es-ES_tradnl"/>
        </w:rPr>
      </w:pPr>
    </w:p>
    <w:p w14:paraId="2B3FC21F" w14:textId="2E36180A" w:rsidR="009A1393" w:rsidRDefault="009A1393" w:rsidP="00A94A16">
      <w:pPr>
        <w:tabs>
          <w:tab w:val="left" w:pos="426"/>
        </w:tabs>
        <w:jc w:val="both"/>
        <w:rPr>
          <w:rFonts w:ascii="Arial" w:hAnsi="Arial" w:cs="Arial"/>
          <w:bCs/>
          <w:i/>
          <w:color w:val="808080"/>
          <w:sz w:val="18"/>
          <w:szCs w:val="18"/>
          <w:lang w:val="es-ES_tradnl"/>
        </w:rPr>
      </w:pPr>
    </w:p>
    <w:p w14:paraId="71A9D867" w14:textId="77777777" w:rsidR="009A1393" w:rsidRPr="00C603A4" w:rsidRDefault="009A1393" w:rsidP="009A1393">
      <w:pPr>
        <w:ind w:left="142" w:right="191"/>
        <w:jc w:val="center"/>
        <w:outlineLvl w:val="0"/>
        <w:rPr>
          <w:rFonts w:ascii="Arial" w:hAnsi="Arial" w:cs="Arial"/>
          <w:b/>
          <w:sz w:val="20"/>
          <w:szCs w:val="20"/>
        </w:rPr>
      </w:pPr>
      <w:r w:rsidRPr="00C603A4">
        <w:rPr>
          <w:rFonts w:ascii="Arial" w:hAnsi="Arial" w:cs="Arial"/>
          <w:b/>
          <w:sz w:val="20"/>
          <w:szCs w:val="20"/>
        </w:rPr>
        <w:t xml:space="preserve">ANEXO “W”.  </w:t>
      </w:r>
    </w:p>
    <w:p w14:paraId="1BDFD258" w14:textId="77777777" w:rsidR="009A1393" w:rsidRPr="00D03C9B" w:rsidRDefault="009A1393" w:rsidP="009A1393">
      <w:pPr>
        <w:ind w:right="191"/>
        <w:jc w:val="center"/>
        <w:rPr>
          <w:rFonts w:ascii="Arial" w:hAnsi="Arial" w:cs="Arial"/>
          <w:b/>
          <w:bCs/>
          <w:sz w:val="20"/>
          <w:szCs w:val="20"/>
        </w:rPr>
      </w:pPr>
      <w:r w:rsidRPr="00C603A4">
        <w:rPr>
          <w:rFonts w:ascii="Arial" w:hAnsi="Arial" w:cs="Arial"/>
          <w:b/>
          <w:sz w:val="20"/>
          <w:szCs w:val="20"/>
        </w:rPr>
        <w:t>“</w:t>
      </w:r>
      <w:r w:rsidRPr="00C603A4">
        <w:rPr>
          <w:rFonts w:ascii="Arial" w:hAnsi="Arial" w:cs="Arial"/>
          <w:b/>
          <w:bCs/>
          <w:sz w:val="20"/>
          <w:szCs w:val="20"/>
        </w:rPr>
        <w:t>CRITERIOS AMBIENTALES Y COMPRAS SOSTENIBLES”</w:t>
      </w:r>
    </w:p>
    <w:p w14:paraId="6C44FC44" w14:textId="764A14A5" w:rsidR="009A1393" w:rsidRDefault="009A1393" w:rsidP="00A94A16">
      <w:pPr>
        <w:tabs>
          <w:tab w:val="left" w:pos="426"/>
        </w:tabs>
        <w:jc w:val="both"/>
        <w:rPr>
          <w:rFonts w:ascii="Arial" w:hAnsi="Arial" w:cs="Arial"/>
          <w:bCs/>
          <w:i/>
          <w:color w:val="808080"/>
          <w:sz w:val="18"/>
          <w:szCs w:val="18"/>
          <w:lang w:val="es-ES_tradnl"/>
        </w:rPr>
      </w:pPr>
    </w:p>
    <w:p w14:paraId="0DD83A76" w14:textId="77777777" w:rsidR="00C603A4" w:rsidRDefault="00C603A4" w:rsidP="00C603A4">
      <w:pPr>
        <w:rPr>
          <w:rFonts w:ascii="Arial" w:hAnsi="Arial" w:cs="Arial"/>
          <w:b/>
          <w:sz w:val="20"/>
          <w:szCs w:val="20"/>
          <w:shd w:val="clear" w:color="auto" w:fill="FFFFFF"/>
        </w:rPr>
      </w:pPr>
      <w:r>
        <w:rPr>
          <w:rFonts w:ascii="Arial" w:hAnsi="Arial" w:cs="Arial"/>
          <w:b/>
          <w:sz w:val="20"/>
          <w:szCs w:val="20"/>
          <w:shd w:val="clear" w:color="auto" w:fill="FFFFFF"/>
        </w:rPr>
        <w:t>PARÁMETROS COMPRAS PÚBLICAS SOSTENIBLES</w:t>
      </w:r>
    </w:p>
    <w:p w14:paraId="3B47668F" w14:textId="77777777" w:rsidR="00C603A4" w:rsidRDefault="00C603A4" w:rsidP="00C603A4">
      <w:pPr>
        <w:ind w:right="-660"/>
        <w:rPr>
          <w:rFonts w:ascii="Arial" w:hAnsi="Arial" w:cs="Arial"/>
          <w:b/>
          <w:lang w:val="es-MX"/>
        </w:rPr>
      </w:pPr>
    </w:p>
    <w:p w14:paraId="3D363D70" w14:textId="77777777" w:rsidR="00C603A4" w:rsidRDefault="00C603A4" w:rsidP="00C603A4">
      <w:pPr>
        <w:ind w:right="-94"/>
        <w:jc w:val="both"/>
        <w:rPr>
          <w:rFonts w:ascii="Arial" w:hAnsi="Arial" w:cs="Arial"/>
          <w:sz w:val="20"/>
          <w:szCs w:val="20"/>
        </w:rPr>
      </w:pPr>
      <w:r>
        <w:rPr>
          <w:rFonts w:ascii="Arial" w:hAnsi="Arial" w:cs="Arial"/>
          <w:sz w:val="20"/>
          <w:szCs w:val="20"/>
        </w:rPr>
        <w:t>Este anexo suministra</w:t>
      </w:r>
      <w:r>
        <w:rPr>
          <w:rFonts w:ascii="Arial" w:hAnsi="Arial" w:cs="Arial"/>
          <w:spacing w:val="1"/>
          <w:sz w:val="20"/>
          <w:szCs w:val="20"/>
        </w:rPr>
        <w:t xml:space="preserve"> </w:t>
      </w:r>
      <w:r>
        <w:rPr>
          <w:rFonts w:ascii="Arial" w:hAnsi="Arial" w:cs="Arial"/>
          <w:sz w:val="20"/>
          <w:szCs w:val="20"/>
        </w:rPr>
        <w:t>herramientas</w:t>
      </w:r>
      <w:r>
        <w:rPr>
          <w:rFonts w:ascii="Arial" w:hAnsi="Arial" w:cs="Arial"/>
          <w:spacing w:val="1"/>
          <w:sz w:val="20"/>
          <w:szCs w:val="20"/>
        </w:rPr>
        <w:t xml:space="preserve"> </w:t>
      </w:r>
      <w:r>
        <w:rPr>
          <w:rFonts w:ascii="Arial" w:hAnsi="Arial" w:cs="Arial"/>
          <w:sz w:val="20"/>
          <w:szCs w:val="20"/>
        </w:rPr>
        <w:t>técnicas</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apoyo,</w:t>
      </w:r>
      <w:r>
        <w:rPr>
          <w:rFonts w:ascii="Arial" w:hAnsi="Arial" w:cs="Arial"/>
          <w:spacing w:val="1"/>
          <w:sz w:val="20"/>
          <w:szCs w:val="20"/>
        </w:rPr>
        <w:t xml:space="preserve"> </w:t>
      </w:r>
      <w:r>
        <w:rPr>
          <w:rFonts w:ascii="Arial" w:hAnsi="Arial" w:cs="Arial"/>
          <w:sz w:val="20"/>
          <w:szCs w:val="20"/>
        </w:rPr>
        <w:t>que</w:t>
      </w:r>
      <w:r>
        <w:rPr>
          <w:rFonts w:ascii="Arial" w:hAnsi="Arial" w:cs="Arial"/>
          <w:spacing w:val="1"/>
          <w:sz w:val="20"/>
          <w:szCs w:val="20"/>
        </w:rPr>
        <w:t xml:space="preserve"> </w:t>
      </w:r>
      <w:r>
        <w:rPr>
          <w:rFonts w:ascii="Arial" w:hAnsi="Arial" w:cs="Arial"/>
          <w:sz w:val="20"/>
          <w:szCs w:val="20"/>
        </w:rPr>
        <w:t>faciliten</w:t>
      </w:r>
      <w:r>
        <w:rPr>
          <w:rFonts w:ascii="Arial" w:hAnsi="Arial" w:cs="Arial"/>
          <w:spacing w:val="1"/>
          <w:sz w:val="20"/>
          <w:szCs w:val="20"/>
        </w:rPr>
        <w:t xml:space="preserve"> </w:t>
      </w: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cumplimiento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sz w:val="20"/>
          <w:szCs w:val="20"/>
        </w:rPr>
        <w:t>lineamientos</w:t>
      </w:r>
      <w:r>
        <w:rPr>
          <w:rFonts w:ascii="Arial" w:hAnsi="Arial" w:cs="Arial"/>
          <w:spacing w:val="-53"/>
          <w:sz w:val="20"/>
          <w:szCs w:val="20"/>
        </w:rPr>
        <w:t xml:space="preserve"> </w:t>
      </w:r>
      <w:r>
        <w:rPr>
          <w:rFonts w:ascii="Arial" w:hAnsi="Arial" w:cs="Arial"/>
          <w:sz w:val="20"/>
          <w:szCs w:val="20"/>
        </w:rPr>
        <w:t>establecidos</w:t>
      </w:r>
      <w:r>
        <w:rPr>
          <w:rFonts w:ascii="Arial" w:hAnsi="Arial" w:cs="Arial"/>
          <w:spacing w:val="1"/>
          <w:sz w:val="20"/>
          <w:szCs w:val="20"/>
        </w:rPr>
        <w:t xml:space="preserve"> </w:t>
      </w:r>
      <w:r>
        <w:rPr>
          <w:rFonts w:ascii="Arial" w:hAnsi="Arial" w:cs="Arial"/>
          <w:sz w:val="20"/>
          <w:szCs w:val="20"/>
        </w:rPr>
        <w:t>por</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autoridad</w:t>
      </w:r>
      <w:r>
        <w:rPr>
          <w:rFonts w:ascii="Arial" w:hAnsi="Arial" w:cs="Arial"/>
          <w:spacing w:val="1"/>
          <w:sz w:val="20"/>
          <w:szCs w:val="20"/>
        </w:rPr>
        <w:t xml:space="preserve"> </w:t>
      </w:r>
      <w:r>
        <w:rPr>
          <w:rFonts w:ascii="Arial" w:hAnsi="Arial" w:cs="Arial"/>
          <w:sz w:val="20"/>
          <w:szCs w:val="20"/>
        </w:rPr>
        <w:t>ambiental</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lo</w:t>
      </w:r>
      <w:r>
        <w:rPr>
          <w:rFonts w:ascii="Arial" w:hAnsi="Arial" w:cs="Arial"/>
          <w:spacing w:val="1"/>
          <w:sz w:val="20"/>
          <w:szCs w:val="20"/>
        </w:rPr>
        <w:t xml:space="preserve"> </w:t>
      </w:r>
      <w:r>
        <w:rPr>
          <w:rFonts w:ascii="Arial" w:hAnsi="Arial" w:cs="Arial"/>
          <w:sz w:val="20"/>
          <w:szCs w:val="20"/>
        </w:rPr>
        <w:t>que</w:t>
      </w:r>
      <w:r>
        <w:rPr>
          <w:rFonts w:ascii="Arial" w:hAnsi="Arial" w:cs="Arial"/>
          <w:spacing w:val="1"/>
          <w:sz w:val="20"/>
          <w:szCs w:val="20"/>
        </w:rPr>
        <w:t xml:space="preserve"> </w:t>
      </w:r>
      <w:r>
        <w:rPr>
          <w:rFonts w:ascii="Arial" w:hAnsi="Arial" w:cs="Arial"/>
          <w:sz w:val="20"/>
          <w:szCs w:val="20"/>
        </w:rPr>
        <w:t>se</w:t>
      </w:r>
      <w:r>
        <w:rPr>
          <w:rFonts w:ascii="Arial" w:hAnsi="Arial" w:cs="Arial"/>
          <w:spacing w:val="1"/>
          <w:sz w:val="20"/>
          <w:szCs w:val="20"/>
        </w:rPr>
        <w:t xml:space="preserve"> </w:t>
      </w:r>
      <w:r>
        <w:rPr>
          <w:rFonts w:ascii="Arial" w:hAnsi="Arial" w:cs="Arial"/>
          <w:sz w:val="20"/>
          <w:szCs w:val="20"/>
        </w:rPr>
        <w:t>refiere</w:t>
      </w:r>
      <w:r>
        <w:rPr>
          <w:rFonts w:ascii="Arial" w:hAnsi="Arial" w:cs="Arial"/>
          <w:spacing w:val="1"/>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criterios</w:t>
      </w:r>
      <w:r>
        <w:rPr>
          <w:rFonts w:ascii="Arial" w:hAnsi="Arial" w:cs="Arial"/>
          <w:spacing w:val="1"/>
          <w:sz w:val="20"/>
          <w:szCs w:val="20"/>
        </w:rPr>
        <w:t xml:space="preserve"> </w:t>
      </w:r>
      <w:r>
        <w:rPr>
          <w:rFonts w:ascii="Arial" w:hAnsi="Arial" w:cs="Arial"/>
          <w:sz w:val="20"/>
          <w:szCs w:val="20"/>
        </w:rPr>
        <w:t>ambientales</w:t>
      </w:r>
      <w:r>
        <w:rPr>
          <w:rFonts w:ascii="Arial" w:hAnsi="Arial" w:cs="Arial"/>
          <w:spacing w:val="1"/>
          <w:sz w:val="20"/>
          <w:szCs w:val="20"/>
        </w:rPr>
        <w:t xml:space="preserve"> </w:t>
      </w:r>
      <w:r>
        <w:rPr>
          <w:rFonts w:ascii="Arial" w:hAnsi="Arial" w:cs="Arial"/>
          <w:sz w:val="20"/>
          <w:szCs w:val="20"/>
        </w:rPr>
        <w:t>para</w:t>
      </w:r>
      <w:r>
        <w:rPr>
          <w:rFonts w:ascii="Arial" w:hAnsi="Arial" w:cs="Arial"/>
          <w:spacing w:val="55"/>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sz w:val="20"/>
          <w:szCs w:val="20"/>
        </w:rPr>
        <w:t>contratos celebrados por la Armada Nacional, en el desarrollo de las</w:t>
      </w:r>
      <w:r>
        <w:rPr>
          <w:rFonts w:ascii="Arial" w:hAnsi="Arial" w:cs="Arial"/>
          <w:spacing w:val="1"/>
          <w:sz w:val="20"/>
          <w:szCs w:val="20"/>
        </w:rPr>
        <w:t xml:space="preserve"> </w:t>
      </w:r>
      <w:r>
        <w:rPr>
          <w:rFonts w:ascii="Arial" w:hAnsi="Arial" w:cs="Arial"/>
          <w:sz w:val="20"/>
          <w:szCs w:val="20"/>
        </w:rPr>
        <w:t>actividades</w:t>
      </w:r>
      <w:r>
        <w:rPr>
          <w:rFonts w:ascii="Arial" w:hAnsi="Arial" w:cs="Arial"/>
          <w:spacing w:val="-1"/>
          <w:sz w:val="20"/>
          <w:szCs w:val="20"/>
        </w:rPr>
        <w:t xml:space="preserve"> </w:t>
      </w:r>
      <w:r>
        <w:rPr>
          <w:rFonts w:ascii="Arial" w:hAnsi="Arial" w:cs="Arial"/>
          <w:sz w:val="20"/>
          <w:szCs w:val="20"/>
        </w:rPr>
        <w:t>misionales de</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Entidad.</w:t>
      </w:r>
    </w:p>
    <w:p w14:paraId="64DFC215" w14:textId="77777777" w:rsidR="00C603A4" w:rsidRDefault="00C603A4" w:rsidP="00C603A4">
      <w:pPr>
        <w:ind w:right="-94"/>
        <w:jc w:val="both"/>
        <w:rPr>
          <w:rFonts w:ascii="Arial" w:hAnsi="Arial" w:cs="Arial"/>
          <w:sz w:val="20"/>
          <w:szCs w:val="20"/>
        </w:rPr>
      </w:pPr>
    </w:p>
    <w:p w14:paraId="77259C02" w14:textId="77777777" w:rsidR="00C603A4" w:rsidRDefault="00C603A4" w:rsidP="00C603A4">
      <w:pPr>
        <w:pStyle w:val="Textoindependiente"/>
        <w:ind w:right="-94"/>
        <w:rPr>
          <w:rFonts w:cs="Arial"/>
          <w:spacing w:val="-1"/>
          <w:sz w:val="20"/>
        </w:rPr>
      </w:pPr>
      <w:r>
        <w:rPr>
          <w:rFonts w:cs="Arial"/>
          <w:sz w:val="20"/>
        </w:rPr>
        <w:t>Con el fin de asegurar el control sobre el desempeño ambiental de proveedores y contratistas,</w:t>
      </w:r>
      <w:r>
        <w:rPr>
          <w:rFonts w:cs="Arial"/>
          <w:spacing w:val="1"/>
          <w:sz w:val="20"/>
        </w:rPr>
        <w:t xml:space="preserve"> </w:t>
      </w:r>
      <w:r>
        <w:rPr>
          <w:rFonts w:cs="Arial"/>
          <w:sz w:val="20"/>
        </w:rPr>
        <w:t>durante los procesos contractuales. Este anexo está dirigido a los Funcionarios encargados de las actividades</w:t>
      </w:r>
      <w:r>
        <w:rPr>
          <w:rFonts w:cs="Arial"/>
          <w:spacing w:val="1"/>
          <w:sz w:val="20"/>
        </w:rPr>
        <w:t xml:space="preserve"> </w:t>
      </w:r>
      <w:r>
        <w:rPr>
          <w:rFonts w:cs="Arial"/>
          <w:sz w:val="20"/>
        </w:rPr>
        <w:t>de planeación, adquisición y uso de los bienes y servicios en la Armada de Colombia.</w:t>
      </w:r>
      <w:r>
        <w:rPr>
          <w:rFonts w:cs="Arial"/>
          <w:spacing w:val="-1"/>
          <w:sz w:val="20"/>
        </w:rPr>
        <w:t xml:space="preserve"> </w:t>
      </w:r>
    </w:p>
    <w:p w14:paraId="78DEE6A5" w14:textId="77777777" w:rsidR="00C603A4" w:rsidRDefault="00C603A4" w:rsidP="00C603A4">
      <w:pPr>
        <w:pStyle w:val="Default"/>
        <w:tabs>
          <w:tab w:val="left" w:pos="284"/>
          <w:tab w:val="left" w:pos="10972"/>
        </w:tabs>
        <w:ind w:right="48"/>
        <w:rPr>
          <w:rFonts w:ascii="Arial" w:hAnsi="Arial" w:cs="Arial"/>
          <w:sz w:val="20"/>
          <w:szCs w:val="20"/>
          <w:lang w:val="es-MX"/>
        </w:rPr>
      </w:pPr>
    </w:p>
    <w:p w14:paraId="1A4333C4" w14:textId="77777777" w:rsidR="00C603A4" w:rsidRDefault="00C603A4" w:rsidP="00C603A4">
      <w:pPr>
        <w:pStyle w:val="Textoindependiente"/>
        <w:widowControl w:val="0"/>
        <w:numPr>
          <w:ilvl w:val="0"/>
          <w:numId w:val="47"/>
        </w:numPr>
        <w:tabs>
          <w:tab w:val="left" w:pos="708"/>
          <w:tab w:val="left" w:pos="1701"/>
        </w:tabs>
        <w:suppressAutoHyphens w:val="0"/>
        <w:autoSpaceDE w:val="0"/>
        <w:autoSpaceDN w:val="0"/>
        <w:ind w:left="567" w:right="-660" w:hanging="567"/>
        <w:rPr>
          <w:rFonts w:cs="Arial"/>
          <w:spacing w:val="-1"/>
          <w:sz w:val="20"/>
        </w:rPr>
      </w:pPr>
      <w:r>
        <w:rPr>
          <w:rFonts w:cs="Arial"/>
          <w:b/>
          <w:spacing w:val="-1"/>
          <w:sz w:val="20"/>
        </w:rPr>
        <w:t>Guías de acción para la implementación de este anexo:</w:t>
      </w:r>
    </w:p>
    <w:p w14:paraId="1F25A85E" w14:textId="77777777" w:rsidR="00C603A4" w:rsidRDefault="00C603A4" w:rsidP="00C603A4">
      <w:pPr>
        <w:pStyle w:val="Textoindependiente"/>
        <w:ind w:left="968" w:right="-660"/>
        <w:rPr>
          <w:rFonts w:cs="Arial"/>
          <w:spacing w:val="-1"/>
          <w:sz w:val="20"/>
        </w:rPr>
      </w:pPr>
    </w:p>
    <w:p w14:paraId="02B8E08A" w14:textId="77777777" w:rsidR="00C603A4" w:rsidRDefault="00C603A4" w:rsidP="00C603A4">
      <w:pPr>
        <w:pStyle w:val="Prrafodelista"/>
        <w:widowControl w:val="0"/>
        <w:numPr>
          <w:ilvl w:val="1"/>
          <w:numId w:val="48"/>
        </w:numPr>
        <w:autoSpaceDE w:val="0"/>
        <w:autoSpaceDN w:val="0"/>
        <w:ind w:left="567" w:right="-94" w:hanging="567"/>
        <w:jc w:val="both"/>
        <w:rPr>
          <w:rFonts w:ascii="Arial" w:hAnsi="Arial" w:cs="Arial"/>
          <w:sz w:val="20"/>
          <w:szCs w:val="20"/>
        </w:rPr>
      </w:pP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información</w:t>
      </w:r>
      <w:r>
        <w:rPr>
          <w:rFonts w:ascii="Arial" w:hAnsi="Arial" w:cs="Arial"/>
          <w:spacing w:val="1"/>
          <w:sz w:val="20"/>
          <w:szCs w:val="20"/>
        </w:rPr>
        <w:t xml:space="preserve"> </w:t>
      </w:r>
      <w:r>
        <w:rPr>
          <w:rFonts w:ascii="Arial" w:hAnsi="Arial" w:cs="Arial"/>
          <w:sz w:val="20"/>
          <w:szCs w:val="20"/>
        </w:rPr>
        <w:t>contenida</w:t>
      </w:r>
      <w:r>
        <w:rPr>
          <w:rFonts w:ascii="Arial" w:hAnsi="Arial" w:cs="Arial"/>
          <w:spacing w:val="1"/>
          <w:sz w:val="20"/>
          <w:szCs w:val="20"/>
        </w:rPr>
        <w:t xml:space="preserve"> </w:t>
      </w:r>
      <w:r>
        <w:rPr>
          <w:rFonts w:ascii="Arial" w:hAnsi="Arial" w:cs="Arial"/>
          <w:sz w:val="20"/>
          <w:szCs w:val="20"/>
        </w:rPr>
        <w:t>en este anexo</w:t>
      </w:r>
      <w:r>
        <w:rPr>
          <w:rFonts w:ascii="Arial" w:hAnsi="Arial" w:cs="Arial"/>
          <w:spacing w:val="1"/>
          <w:sz w:val="20"/>
          <w:szCs w:val="20"/>
        </w:rPr>
        <w:t xml:space="preserve"> </w:t>
      </w:r>
      <w:r>
        <w:rPr>
          <w:rFonts w:ascii="Arial" w:hAnsi="Arial" w:cs="Arial"/>
          <w:sz w:val="20"/>
          <w:szCs w:val="20"/>
        </w:rPr>
        <w:t>permite</w:t>
      </w:r>
      <w:r>
        <w:rPr>
          <w:rFonts w:ascii="Arial" w:hAnsi="Arial" w:cs="Arial"/>
          <w:spacing w:val="1"/>
          <w:sz w:val="20"/>
          <w:szCs w:val="20"/>
        </w:rPr>
        <w:t xml:space="preserve"> </w:t>
      </w:r>
      <w:r>
        <w:rPr>
          <w:rFonts w:ascii="Arial" w:hAnsi="Arial" w:cs="Arial"/>
          <w:sz w:val="20"/>
          <w:szCs w:val="20"/>
        </w:rPr>
        <w:t>diligenciar</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matriz</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aspectos</w:t>
      </w:r>
      <w:r>
        <w:rPr>
          <w:rFonts w:ascii="Arial" w:hAnsi="Arial" w:cs="Arial"/>
          <w:spacing w:val="1"/>
          <w:sz w:val="20"/>
          <w:szCs w:val="20"/>
        </w:rPr>
        <w:t xml:space="preserve"> </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impactos</w:t>
      </w:r>
      <w:r>
        <w:rPr>
          <w:rFonts w:ascii="Arial" w:hAnsi="Arial" w:cs="Arial"/>
          <w:spacing w:val="1"/>
          <w:sz w:val="20"/>
          <w:szCs w:val="20"/>
        </w:rPr>
        <w:t xml:space="preserve"> </w:t>
      </w:r>
      <w:r>
        <w:rPr>
          <w:rFonts w:ascii="Arial" w:hAnsi="Arial" w:cs="Arial"/>
          <w:sz w:val="20"/>
          <w:szCs w:val="20"/>
        </w:rPr>
        <w:t>ambientales,</w:t>
      </w:r>
      <w:r>
        <w:rPr>
          <w:rFonts w:ascii="Arial" w:hAnsi="Arial" w:cs="Arial"/>
          <w:spacing w:val="1"/>
          <w:sz w:val="20"/>
          <w:szCs w:val="20"/>
        </w:rPr>
        <w:t xml:space="preserve"> </w:t>
      </w:r>
      <w:r>
        <w:rPr>
          <w:rFonts w:ascii="Arial" w:hAnsi="Arial" w:cs="Arial"/>
          <w:sz w:val="20"/>
          <w:szCs w:val="20"/>
        </w:rPr>
        <w:t>requerida</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formato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Elaboración</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Estudios</w:t>
      </w:r>
      <w:r>
        <w:rPr>
          <w:rFonts w:ascii="Arial" w:hAnsi="Arial" w:cs="Arial"/>
          <w:spacing w:val="1"/>
          <w:sz w:val="20"/>
          <w:szCs w:val="20"/>
        </w:rPr>
        <w:t xml:space="preserve"> </w:t>
      </w:r>
      <w:r>
        <w:rPr>
          <w:rFonts w:ascii="Arial" w:hAnsi="Arial" w:cs="Arial"/>
          <w:sz w:val="20"/>
          <w:szCs w:val="20"/>
        </w:rPr>
        <w:t>y</w:t>
      </w:r>
      <w:r>
        <w:rPr>
          <w:rFonts w:ascii="Arial" w:hAnsi="Arial" w:cs="Arial"/>
          <w:spacing w:val="1"/>
          <w:sz w:val="20"/>
          <w:szCs w:val="20"/>
        </w:rPr>
        <w:t xml:space="preserve"> </w:t>
      </w:r>
      <w:r>
        <w:rPr>
          <w:rFonts w:ascii="Arial" w:hAnsi="Arial" w:cs="Arial"/>
          <w:sz w:val="20"/>
          <w:szCs w:val="20"/>
        </w:rPr>
        <w:t>Documentos</w:t>
      </w:r>
      <w:r>
        <w:rPr>
          <w:rFonts w:ascii="Arial" w:hAnsi="Arial" w:cs="Arial"/>
          <w:spacing w:val="-53"/>
          <w:sz w:val="20"/>
          <w:szCs w:val="20"/>
        </w:rPr>
        <w:t xml:space="preserve">      </w:t>
      </w:r>
      <w:r>
        <w:rPr>
          <w:rFonts w:ascii="Arial" w:hAnsi="Arial" w:cs="Arial"/>
          <w:sz w:val="20"/>
          <w:szCs w:val="20"/>
        </w:rPr>
        <w:t xml:space="preserve"> Previos.</w:t>
      </w:r>
    </w:p>
    <w:p w14:paraId="098ABF11" w14:textId="77777777" w:rsidR="00C603A4" w:rsidRDefault="00C603A4" w:rsidP="00C603A4">
      <w:pPr>
        <w:pStyle w:val="Textoindependiente"/>
        <w:spacing w:before="2"/>
        <w:ind w:right="-94"/>
        <w:rPr>
          <w:rFonts w:cs="Arial"/>
          <w:sz w:val="20"/>
        </w:rPr>
      </w:pPr>
    </w:p>
    <w:p w14:paraId="2AD093BF" w14:textId="77777777" w:rsidR="00C603A4" w:rsidRDefault="00C603A4" w:rsidP="00C603A4">
      <w:pPr>
        <w:pStyle w:val="Prrafodelista"/>
        <w:widowControl w:val="0"/>
        <w:numPr>
          <w:ilvl w:val="1"/>
          <w:numId w:val="48"/>
        </w:numPr>
        <w:autoSpaceDE w:val="0"/>
        <w:autoSpaceDN w:val="0"/>
        <w:ind w:left="567" w:right="-94" w:hanging="567"/>
        <w:jc w:val="both"/>
        <w:rPr>
          <w:rFonts w:ascii="Arial" w:hAnsi="Arial" w:cs="Arial"/>
          <w:sz w:val="20"/>
          <w:szCs w:val="20"/>
        </w:rPr>
      </w:pPr>
      <w:r>
        <w:rPr>
          <w:rFonts w:ascii="Arial" w:hAnsi="Arial" w:cs="Arial"/>
          <w:sz w:val="20"/>
          <w:szCs w:val="20"/>
        </w:rPr>
        <w:t>La matriz de aspectos e impactos ambientales debe ser evaluada por el estructurador técnico,</w:t>
      </w:r>
      <w:r>
        <w:rPr>
          <w:rFonts w:ascii="Arial" w:hAnsi="Arial" w:cs="Arial"/>
          <w:spacing w:val="1"/>
          <w:sz w:val="20"/>
          <w:szCs w:val="20"/>
        </w:rPr>
        <w:t xml:space="preserve"> </w:t>
      </w:r>
      <w:r>
        <w:rPr>
          <w:rFonts w:ascii="Arial" w:hAnsi="Arial" w:cs="Arial"/>
          <w:sz w:val="20"/>
          <w:szCs w:val="20"/>
        </w:rPr>
        <w:t xml:space="preserve">si requiere apoyo deberá solicitarlo a la oficina de Medio Ambiente de la Base Naval respectiva O unidad correspondiente. </w:t>
      </w:r>
    </w:p>
    <w:p w14:paraId="1EC0C312" w14:textId="77777777" w:rsidR="00C603A4" w:rsidRDefault="00C603A4" w:rsidP="00C603A4">
      <w:pPr>
        <w:pStyle w:val="Textoindependiente"/>
        <w:spacing w:before="11"/>
        <w:ind w:right="-94"/>
        <w:rPr>
          <w:rFonts w:cs="Arial"/>
          <w:sz w:val="20"/>
        </w:rPr>
      </w:pPr>
    </w:p>
    <w:p w14:paraId="64085913" w14:textId="77777777" w:rsidR="00C603A4" w:rsidRDefault="00C603A4" w:rsidP="00C603A4">
      <w:pPr>
        <w:pStyle w:val="Prrafodelista"/>
        <w:widowControl w:val="0"/>
        <w:numPr>
          <w:ilvl w:val="1"/>
          <w:numId w:val="48"/>
        </w:numPr>
        <w:autoSpaceDE w:val="0"/>
        <w:autoSpaceDN w:val="0"/>
        <w:ind w:left="567" w:right="-94" w:hanging="567"/>
        <w:jc w:val="both"/>
        <w:rPr>
          <w:rFonts w:ascii="Arial" w:hAnsi="Arial" w:cs="Arial"/>
          <w:sz w:val="20"/>
          <w:szCs w:val="20"/>
        </w:rPr>
      </w:pPr>
      <w:r>
        <w:rPr>
          <w:rFonts w:ascii="Arial" w:hAnsi="Arial" w:cs="Arial"/>
          <w:sz w:val="20"/>
          <w:szCs w:val="20"/>
        </w:rPr>
        <w:t>El estructurador técnico determina las obligaciones contractuales necesarias para el ejercer el</w:t>
      </w:r>
      <w:r>
        <w:rPr>
          <w:rFonts w:ascii="Arial" w:hAnsi="Arial" w:cs="Arial"/>
          <w:spacing w:val="1"/>
          <w:sz w:val="20"/>
          <w:szCs w:val="20"/>
        </w:rPr>
        <w:t xml:space="preserve"> </w:t>
      </w:r>
      <w:r>
        <w:rPr>
          <w:rFonts w:ascii="Arial" w:hAnsi="Arial" w:cs="Arial"/>
          <w:sz w:val="20"/>
          <w:szCs w:val="20"/>
        </w:rPr>
        <w:t>control</w:t>
      </w:r>
      <w:r>
        <w:rPr>
          <w:rFonts w:ascii="Arial" w:hAnsi="Arial" w:cs="Arial"/>
          <w:spacing w:val="1"/>
          <w:sz w:val="20"/>
          <w:szCs w:val="20"/>
        </w:rPr>
        <w:t xml:space="preserve"> </w:t>
      </w:r>
      <w:r>
        <w:rPr>
          <w:rFonts w:ascii="Arial" w:hAnsi="Arial" w:cs="Arial"/>
          <w:sz w:val="20"/>
          <w:szCs w:val="20"/>
        </w:rPr>
        <w:t>y/o</w:t>
      </w:r>
      <w:r>
        <w:rPr>
          <w:rFonts w:ascii="Arial" w:hAnsi="Arial" w:cs="Arial"/>
          <w:spacing w:val="2"/>
          <w:sz w:val="20"/>
          <w:szCs w:val="20"/>
        </w:rPr>
        <w:t xml:space="preserve"> </w:t>
      </w:r>
      <w:r>
        <w:rPr>
          <w:rFonts w:ascii="Arial" w:hAnsi="Arial" w:cs="Arial"/>
          <w:sz w:val="20"/>
          <w:szCs w:val="20"/>
        </w:rPr>
        <w:t>disminución de</w:t>
      </w:r>
      <w:r>
        <w:rPr>
          <w:rFonts w:ascii="Arial" w:hAnsi="Arial" w:cs="Arial"/>
          <w:spacing w:val="-1"/>
          <w:sz w:val="20"/>
          <w:szCs w:val="20"/>
        </w:rPr>
        <w:t xml:space="preserve"> </w:t>
      </w:r>
      <w:r>
        <w:rPr>
          <w:rFonts w:ascii="Arial" w:hAnsi="Arial" w:cs="Arial"/>
          <w:sz w:val="20"/>
          <w:szCs w:val="20"/>
        </w:rPr>
        <w:t>impactos.</w:t>
      </w:r>
    </w:p>
    <w:p w14:paraId="2F4E13B2" w14:textId="77777777" w:rsidR="00C603A4" w:rsidRDefault="00C603A4" w:rsidP="00C603A4">
      <w:pPr>
        <w:pStyle w:val="Textoindependiente"/>
        <w:spacing w:before="10"/>
        <w:ind w:right="-94"/>
        <w:rPr>
          <w:rFonts w:cs="Arial"/>
          <w:sz w:val="20"/>
        </w:rPr>
      </w:pPr>
    </w:p>
    <w:p w14:paraId="6156511B" w14:textId="77777777" w:rsidR="00C603A4" w:rsidRDefault="00C603A4" w:rsidP="00C603A4">
      <w:pPr>
        <w:pStyle w:val="Prrafodelista"/>
        <w:widowControl w:val="0"/>
        <w:numPr>
          <w:ilvl w:val="1"/>
          <w:numId w:val="48"/>
        </w:numPr>
        <w:autoSpaceDE w:val="0"/>
        <w:autoSpaceDN w:val="0"/>
        <w:ind w:left="567" w:right="-94" w:hanging="567"/>
        <w:jc w:val="both"/>
        <w:rPr>
          <w:rFonts w:ascii="Arial" w:hAnsi="Arial" w:cs="Arial"/>
          <w:sz w:val="20"/>
          <w:szCs w:val="20"/>
        </w:rPr>
      </w:pPr>
      <w:r>
        <w:rPr>
          <w:rFonts w:ascii="Arial" w:hAnsi="Arial" w:cs="Arial"/>
          <w:sz w:val="20"/>
          <w:szCs w:val="20"/>
        </w:rPr>
        <w:t>Durante</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ejecución</w:t>
      </w:r>
      <w:r>
        <w:rPr>
          <w:rFonts w:ascii="Arial" w:hAnsi="Arial" w:cs="Arial"/>
          <w:spacing w:val="1"/>
          <w:sz w:val="20"/>
          <w:szCs w:val="20"/>
        </w:rPr>
        <w:t xml:space="preserve"> </w:t>
      </w:r>
      <w:r>
        <w:rPr>
          <w:rFonts w:ascii="Arial" w:hAnsi="Arial" w:cs="Arial"/>
          <w:sz w:val="20"/>
          <w:szCs w:val="20"/>
        </w:rPr>
        <w:t>del</w:t>
      </w:r>
      <w:r>
        <w:rPr>
          <w:rFonts w:ascii="Arial" w:hAnsi="Arial" w:cs="Arial"/>
          <w:spacing w:val="1"/>
          <w:sz w:val="20"/>
          <w:szCs w:val="20"/>
        </w:rPr>
        <w:t xml:space="preserve"> </w:t>
      </w:r>
      <w:r>
        <w:rPr>
          <w:rFonts w:ascii="Arial" w:hAnsi="Arial" w:cs="Arial"/>
          <w:sz w:val="20"/>
          <w:szCs w:val="20"/>
        </w:rPr>
        <w:t>contrato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servicio</w:t>
      </w:r>
      <w:r>
        <w:rPr>
          <w:rFonts w:ascii="Arial" w:hAnsi="Arial" w:cs="Arial"/>
          <w:spacing w:val="1"/>
          <w:sz w:val="20"/>
          <w:szCs w:val="20"/>
        </w:rPr>
        <w:t xml:space="preserve"> </w:t>
      </w:r>
      <w:r>
        <w:rPr>
          <w:rFonts w:ascii="Arial" w:hAnsi="Arial" w:cs="Arial"/>
          <w:sz w:val="20"/>
          <w:szCs w:val="20"/>
        </w:rPr>
        <w:t>o</w:t>
      </w:r>
      <w:r>
        <w:rPr>
          <w:rFonts w:ascii="Arial" w:hAnsi="Arial" w:cs="Arial"/>
          <w:spacing w:val="1"/>
          <w:sz w:val="20"/>
          <w:szCs w:val="20"/>
        </w:rPr>
        <w:t xml:space="preserve"> </w:t>
      </w:r>
      <w:r>
        <w:rPr>
          <w:rFonts w:ascii="Arial" w:hAnsi="Arial" w:cs="Arial"/>
          <w:sz w:val="20"/>
          <w:szCs w:val="20"/>
        </w:rPr>
        <w:t>suministro</w:t>
      </w:r>
      <w:r>
        <w:rPr>
          <w:rFonts w:ascii="Arial" w:hAnsi="Arial" w:cs="Arial"/>
          <w:spacing w:val="1"/>
          <w:sz w:val="20"/>
          <w:szCs w:val="20"/>
        </w:rPr>
        <w:t xml:space="preserve"> </w:t>
      </w: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supervisor</w:t>
      </w:r>
      <w:r>
        <w:rPr>
          <w:rFonts w:ascii="Arial" w:hAnsi="Arial" w:cs="Arial"/>
          <w:spacing w:val="1"/>
          <w:sz w:val="20"/>
          <w:szCs w:val="20"/>
        </w:rPr>
        <w:t xml:space="preserve"> </w:t>
      </w:r>
      <w:r>
        <w:rPr>
          <w:rFonts w:ascii="Arial" w:hAnsi="Arial" w:cs="Arial"/>
          <w:sz w:val="20"/>
          <w:szCs w:val="20"/>
        </w:rPr>
        <w:t>del</w:t>
      </w:r>
      <w:r>
        <w:rPr>
          <w:rFonts w:ascii="Arial" w:hAnsi="Arial" w:cs="Arial"/>
          <w:spacing w:val="1"/>
          <w:sz w:val="20"/>
          <w:szCs w:val="20"/>
        </w:rPr>
        <w:t xml:space="preserve"> </w:t>
      </w:r>
      <w:r>
        <w:rPr>
          <w:rFonts w:ascii="Arial" w:hAnsi="Arial" w:cs="Arial"/>
          <w:sz w:val="20"/>
          <w:szCs w:val="20"/>
        </w:rPr>
        <w:t>contrato</w:t>
      </w:r>
      <w:r>
        <w:rPr>
          <w:rFonts w:ascii="Arial" w:hAnsi="Arial" w:cs="Arial"/>
          <w:spacing w:val="1"/>
          <w:sz w:val="20"/>
          <w:szCs w:val="20"/>
        </w:rPr>
        <w:t xml:space="preserve"> </w:t>
      </w:r>
      <w:r>
        <w:rPr>
          <w:rFonts w:ascii="Arial" w:hAnsi="Arial" w:cs="Arial"/>
          <w:sz w:val="20"/>
          <w:szCs w:val="20"/>
        </w:rPr>
        <w:t>es</w:t>
      </w:r>
      <w:r>
        <w:rPr>
          <w:rFonts w:ascii="Arial" w:hAnsi="Arial" w:cs="Arial"/>
          <w:spacing w:val="1"/>
          <w:sz w:val="20"/>
          <w:szCs w:val="20"/>
        </w:rPr>
        <w:t xml:space="preserve"> </w:t>
      </w:r>
      <w:r>
        <w:rPr>
          <w:rFonts w:ascii="Arial" w:hAnsi="Arial" w:cs="Arial"/>
          <w:sz w:val="20"/>
          <w:szCs w:val="20"/>
        </w:rPr>
        <w:t>responsable</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verificar</w:t>
      </w:r>
      <w:r>
        <w:rPr>
          <w:rFonts w:ascii="Arial" w:hAnsi="Arial" w:cs="Arial"/>
          <w:spacing w:val="1"/>
          <w:sz w:val="20"/>
          <w:szCs w:val="20"/>
        </w:rPr>
        <w:t xml:space="preserve"> </w:t>
      </w: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cumplimiento</w:t>
      </w:r>
      <w:r>
        <w:rPr>
          <w:rFonts w:ascii="Arial" w:hAnsi="Arial" w:cs="Arial"/>
          <w:spacing w:val="1"/>
          <w:sz w:val="20"/>
          <w:szCs w:val="20"/>
        </w:rPr>
        <w:t xml:space="preserve"> </w:t>
      </w:r>
      <w:r>
        <w:rPr>
          <w:rFonts w:ascii="Arial" w:hAnsi="Arial" w:cs="Arial"/>
          <w:sz w:val="20"/>
          <w:szCs w:val="20"/>
        </w:rPr>
        <w:t>normativo,</w:t>
      </w:r>
      <w:r>
        <w:rPr>
          <w:rFonts w:ascii="Arial" w:hAnsi="Arial" w:cs="Arial"/>
          <w:spacing w:val="1"/>
          <w:sz w:val="20"/>
          <w:szCs w:val="20"/>
        </w:rPr>
        <w:t xml:space="preserve"> </w:t>
      </w:r>
      <w:r>
        <w:rPr>
          <w:rFonts w:ascii="Arial" w:hAnsi="Arial" w:cs="Arial"/>
          <w:sz w:val="20"/>
          <w:szCs w:val="20"/>
        </w:rPr>
        <w:t>si</w:t>
      </w:r>
      <w:r>
        <w:rPr>
          <w:rFonts w:ascii="Arial" w:hAnsi="Arial" w:cs="Arial"/>
          <w:spacing w:val="1"/>
          <w:sz w:val="20"/>
          <w:szCs w:val="20"/>
        </w:rPr>
        <w:t xml:space="preserve"> </w:t>
      </w:r>
      <w:r>
        <w:rPr>
          <w:rFonts w:ascii="Arial" w:hAnsi="Arial" w:cs="Arial"/>
          <w:sz w:val="20"/>
          <w:szCs w:val="20"/>
        </w:rPr>
        <w:t>requiere</w:t>
      </w:r>
      <w:r>
        <w:rPr>
          <w:rFonts w:ascii="Arial" w:hAnsi="Arial" w:cs="Arial"/>
          <w:spacing w:val="1"/>
          <w:sz w:val="20"/>
          <w:szCs w:val="20"/>
        </w:rPr>
        <w:t xml:space="preserve"> </w:t>
      </w:r>
      <w:r>
        <w:rPr>
          <w:rFonts w:ascii="Arial" w:hAnsi="Arial" w:cs="Arial"/>
          <w:sz w:val="20"/>
          <w:szCs w:val="20"/>
        </w:rPr>
        <w:t>apoyo</w:t>
      </w:r>
      <w:r>
        <w:rPr>
          <w:rFonts w:ascii="Arial" w:hAnsi="Arial" w:cs="Arial"/>
          <w:spacing w:val="1"/>
          <w:sz w:val="20"/>
          <w:szCs w:val="20"/>
        </w:rPr>
        <w:t xml:space="preserve"> </w:t>
      </w:r>
      <w:r>
        <w:rPr>
          <w:rFonts w:ascii="Arial" w:hAnsi="Arial" w:cs="Arial"/>
          <w:sz w:val="20"/>
          <w:szCs w:val="20"/>
        </w:rPr>
        <w:t>deberá</w:t>
      </w:r>
      <w:r>
        <w:rPr>
          <w:rFonts w:ascii="Arial" w:hAnsi="Arial" w:cs="Arial"/>
          <w:spacing w:val="1"/>
          <w:sz w:val="20"/>
          <w:szCs w:val="20"/>
        </w:rPr>
        <w:t xml:space="preserve"> </w:t>
      </w:r>
      <w:r>
        <w:rPr>
          <w:rFonts w:ascii="Arial" w:hAnsi="Arial" w:cs="Arial"/>
          <w:sz w:val="20"/>
          <w:szCs w:val="20"/>
        </w:rPr>
        <w:t>solicitarlo</w:t>
      </w:r>
      <w:r>
        <w:rPr>
          <w:rFonts w:ascii="Arial" w:hAnsi="Arial" w:cs="Arial"/>
          <w:spacing w:val="1"/>
          <w:sz w:val="20"/>
          <w:szCs w:val="20"/>
        </w:rPr>
        <w:t xml:space="preserve"> </w:t>
      </w:r>
      <w:r>
        <w:rPr>
          <w:rFonts w:ascii="Arial" w:hAnsi="Arial" w:cs="Arial"/>
          <w:sz w:val="20"/>
          <w:szCs w:val="20"/>
        </w:rPr>
        <w:t xml:space="preserve">oficina de Gestión Ambiental de la Base Naval respectiva y/o Brigadas, Escuelas de Formación </w:t>
      </w:r>
    </w:p>
    <w:p w14:paraId="4772508D" w14:textId="77777777" w:rsidR="00C603A4" w:rsidRDefault="00C603A4" w:rsidP="00C603A4">
      <w:pPr>
        <w:pStyle w:val="Textoindependiente"/>
        <w:spacing w:before="1"/>
        <w:ind w:right="-94"/>
        <w:rPr>
          <w:rFonts w:cs="Arial"/>
          <w:sz w:val="20"/>
        </w:rPr>
      </w:pPr>
    </w:p>
    <w:p w14:paraId="0788FF9A" w14:textId="77777777" w:rsidR="00C603A4" w:rsidRDefault="00C603A4" w:rsidP="00C603A4">
      <w:pPr>
        <w:pStyle w:val="Prrafodelista"/>
        <w:widowControl w:val="0"/>
        <w:numPr>
          <w:ilvl w:val="1"/>
          <w:numId w:val="48"/>
        </w:numPr>
        <w:autoSpaceDE w:val="0"/>
        <w:autoSpaceDN w:val="0"/>
        <w:ind w:left="567" w:right="-94" w:hanging="567"/>
        <w:jc w:val="both"/>
        <w:rPr>
          <w:rFonts w:ascii="Arial" w:hAnsi="Arial" w:cs="Arial"/>
          <w:sz w:val="20"/>
          <w:szCs w:val="20"/>
        </w:rPr>
      </w:pPr>
      <w:r>
        <w:rPr>
          <w:noProof/>
          <w:lang w:val="es-CO" w:eastAsia="es-CO"/>
        </w:rPr>
        <w:drawing>
          <wp:anchor distT="0" distB="0" distL="0" distR="0" simplePos="0" relativeHeight="251673600" behindDoc="0" locked="0" layoutInCell="1" allowOverlap="1" wp14:anchorId="7057CE16" wp14:editId="738A1754">
            <wp:simplePos x="3540125" y="10116820"/>
            <wp:positionH relativeFrom="margin">
              <wp:align>center</wp:align>
            </wp:positionH>
            <wp:positionV relativeFrom="margin">
              <wp:align>bottom</wp:align>
            </wp:positionV>
            <wp:extent cx="826135" cy="803275"/>
            <wp:effectExtent l="0" t="0" r="0" b="0"/>
            <wp:wrapTopAndBottom/>
            <wp:docPr id="17" name="Imagen 17" descr="Resultado de imagen para compras publicas sosteni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eg" descr="Resultado de imagen para compras publicas sostenib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6135" cy="8032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0"/>
          <w:szCs w:val="20"/>
        </w:rPr>
        <w:t>Los criterios establecidos en estas fichas hacen parte del proceso de contratación y son los</w:t>
      </w:r>
      <w:r>
        <w:rPr>
          <w:rFonts w:ascii="Arial" w:hAnsi="Arial" w:cs="Arial"/>
          <w:spacing w:val="1"/>
          <w:sz w:val="20"/>
          <w:szCs w:val="20"/>
        </w:rPr>
        <w:t xml:space="preserve"> </w:t>
      </w:r>
      <w:r>
        <w:rPr>
          <w:rFonts w:ascii="Arial" w:hAnsi="Arial" w:cs="Arial"/>
          <w:sz w:val="20"/>
          <w:szCs w:val="20"/>
        </w:rPr>
        <w:t>referentes para la selección de los bienes y/o servicios a contratar; garantizando la minimización</w:t>
      </w:r>
      <w:r>
        <w:rPr>
          <w:rFonts w:ascii="Arial" w:hAnsi="Arial" w:cs="Arial"/>
          <w:spacing w:val="-53"/>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impactos ambientales</w:t>
      </w:r>
      <w:r>
        <w:rPr>
          <w:rFonts w:ascii="Arial" w:hAnsi="Arial" w:cs="Arial"/>
          <w:spacing w:val="3"/>
          <w:sz w:val="20"/>
          <w:szCs w:val="20"/>
        </w:rPr>
        <w:t xml:space="preserve"> </w:t>
      </w:r>
      <w:r>
        <w:rPr>
          <w:rFonts w:ascii="Arial" w:hAnsi="Arial" w:cs="Arial"/>
          <w:sz w:val="20"/>
          <w:szCs w:val="20"/>
        </w:rPr>
        <w:t>y</w:t>
      </w:r>
      <w:r>
        <w:rPr>
          <w:rFonts w:ascii="Arial" w:hAnsi="Arial" w:cs="Arial"/>
          <w:spacing w:val="-2"/>
          <w:sz w:val="20"/>
          <w:szCs w:val="20"/>
        </w:rPr>
        <w:t xml:space="preserve"> </w:t>
      </w:r>
      <w:r>
        <w:rPr>
          <w:rFonts w:ascii="Arial" w:hAnsi="Arial" w:cs="Arial"/>
          <w:sz w:val="20"/>
          <w:szCs w:val="20"/>
        </w:rPr>
        <w:t>potenciando los impactos sociales</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la entidad</w:t>
      </w:r>
      <w:r>
        <w:rPr>
          <w:rFonts w:ascii="Arial" w:hAnsi="Arial" w:cs="Arial"/>
          <w:color w:val="FF0000"/>
          <w:sz w:val="20"/>
          <w:szCs w:val="20"/>
        </w:rPr>
        <w:t>.</w:t>
      </w:r>
    </w:p>
    <w:p w14:paraId="2DC26A46" w14:textId="77777777" w:rsidR="00C603A4" w:rsidRDefault="00C603A4" w:rsidP="00C603A4">
      <w:pPr>
        <w:tabs>
          <w:tab w:val="left" w:pos="1329"/>
        </w:tabs>
        <w:ind w:left="968" w:right="-660"/>
        <w:jc w:val="both"/>
        <w:rPr>
          <w:rFonts w:ascii="Arial" w:hAnsi="Arial" w:cs="Arial"/>
          <w:sz w:val="20"/>
          <w:szCs w:val="20"/>
        </w:rPr>
      </w:pPr>
    </w:p>
    <w:p w14:paraId="1673C32B" w14:textId="77777777" w:rsidR="00C603A4" w:rsidRDefault="00C603A4" w:rsidP="00C603A4">
      <w:pPr>
        <w:tabs>
          <w:tab w:val="left" w:pos="1329"/>
        </w:tabs>
        <w:ind w:right="-235"/>
        <w:jc w:val="both"/>
        <w:rPr>
          <w:rFonts w:ascii="Arial" w:eastAsia="Arial MT" w:hAnsi="Arial" w:cs="Arial"/>
          <w:b/>
          <w:spacing w:val="-1"/>
          <w:sz w:val="20"/>
          <w:szCs w:val="20"/>
        </w:rPr>
      </w:pPr>
      <w:r>
        <w:rPr>
          <w:rFonts w:ascii="Arial" w:eastAsia="Arial MT" w:hAnsi="Arial" w:cs="Arial"/>
          <w:b/>
          <w:spacing w:val="-1"/>
          <w:sz w:val="20"/>
          <w:szCs w:val="20"/>
        </w:rPr>
        <w:t>Compras públicas sostenibles:</w:t>
      </w:r>
    </w:p>
    <w:p w14:paraId="721303E3" w14:textId="77777777" w:rsidR="00C603A4" w:rsidRDefault="00C603A4" w:rsidP="00C603A4">
      <w:pPr>
        <w:pStyle w:val="Textoindependiente"/>
        <w:spacing w:before="1"/>
        <w:ind w:right="-235"/>
        <w:rPr>
          <w:rFonts w:cs="Arial"/>
          <w:sz w:val="20"/>
        </w:rPr>
      </w:pPr>
      <w:r>
        <w:rPr>
          <w:rFonts w:cs="Arial"/>
          <w:sz w:val="20"/>
        </w:rPr>
        <w:t>El Gobierno de Colombia está comprometido con el cumplimiento de</w:t>
      </w:r>
      <w:r>
        <w:rPr>
          <w:rFonts w:cs="Arial"/>
          <w:spacing w:val="1"/>
          <w:sz w:val="20"/>
        </w:rPr>
        <w:t xml:space="preserve"> </w:t>
      </w:r>
      <w:r>
        <w:rPr>
          <w:rFonts w:cs="Arial"/>
          <w:sz w:val="20"/>
        </w:rPr>
        <w:t>los Objetivos de Desarrollo Sostenible (ODS) y su apuesta consiste</w:t>
      </w:r>
      <w:r>
        <w:rPr>
          <w:rFonts w:cs="Arial"/>
          <w:spacing w:val="1"/>
          <w:sz w:val="20"/>
        </w:rPr>
        <w:t xml:space="preserve"> </w:t>
      </w:r>
      <w:r>
        <w:rPr>
          <w:rFonts w:cs="Arial"/>
          <w:sz w:val="20"/>
        </w:rPr>
        <w:t>en la protección del capital natural del país, el fortalecimiento del</w:t>
      </w:r>
      <w:r>
        <w:rPr>
          <w:rFonts w:cs="Arial"/>
          <w:spacing w:val="1"/>
          <w:sz w:val="20"/>
        </w:rPr>
        <w:t xml:space="preserve"> </w:t>
      </w:r>
      <w:r>
        <w:rPr>
          <w:rFonts w:cs="Arial"/>
          <w:sz w:val="20"/>
        </w:rPr>
        <w:t>aparato productivo de las empresas, especialmente de las Pymes, y</w:t>
      </w:r>
      <w:r>
        <w:rPr>
          <w:rFonts w:cs="Arial"/>
          <w:spacing w:val="1"/>
          <w:sz w:val="20"/>
        </w:rPr>
        <w:t xml:space="preserve"> </w:t>
      </w:r>
      <w:r>
        <w:rPr>
          <w:rFonts w:cs="Arial"/>
          <w:sz w:val="20"/>
        </w:rPr>
        <w:t>el desarrollo de mercados verdes en el territorio Nacional y en el</w:t>
      </w:r>
      <w:r>
        <w:rPr>
          <w:rFonts w:cs="Arial"/>
          <w:spacing w:val="1"/>
          <w:sz w:val="20"/>
        </w:rPr>
        <w:t xml:space="preserve"> </w:t>
      </w:r>
      <w:r>
        <w:rPr>
          <w:rFonts w:cs="Arial"/>
          <w:sz w:val="20"/>
        </w:rPr>
        <w:t>exterior.</w:t>
      </w:r>
    </w:p>
    <w:p w14:paraId="5E890F4D" w14:textId="77777777" w:rsidR="00C603A4" w:rsidRDefault="00C603A4" w:rsidP="00C603A4">
      <w:pPr>
        <w:tabs>
          <w:tab w:val="left" w:pos="1329"/>
        </w:tabs>
        <w:ind w:right="-235"/>
        <w:jc w:val="both"/>
        <w:rPr>
          <w:rFonts w:ascii="Arial" w:eastAsia="Arial MT" w:hAnsi="Arial" w:cs="Arial"/>
          <w:b/>
          <w:spacing w:val="-1"/>
          <w:sz w:val="20"/>
          <w:szCs w:val="20"/>
        </w:rPr>
      </w:pPr>
    </w:p>
    <w:p w14:paraId="4B1CF648" w14:textId="77777777" w:rsidR="00C603A4" w:rsidRDefault="00C603A4" w:rsidP="00C603A4">
      <w:pPr>
        <w:pStyle w:val="Textoindependiente"/>
        <w:spacing w:before="93"/>
        <w:ind w:right="-235"/>
        <w:rPr>
          <w:rFonts w:cs="Arial"/>
          <w:sz w:val="20"/>
        </w:rPr>
      </w:pPr>
      <w:r>
        <w:rPr>
          <w:rFonts w:cs="Arial"/>
          <w:sz w:val="20"/>
        </w:rPr>
        <w:t>La armada Nacional ha incluido en su planeamiento los lineamientos que</w:t>
      </w:r>
      <w:r>
        <w:rPr>
          <w:rFonts w:cs="Arial"/>
          <w:spacing w:val="1"/>
          <w:sz w:val="20"/>
        </w:rPr>
        <w:t xml:space="preserve"> </w:t>
      </w:r>
      <w:r>
        <w:rPr>
          <w:rFonts w:cs="Arial"/>
          <w:sz w:val="20"/>
        </w:rPr>
        <w:t>emite el Gobierno Nacional, entre ellos actividades que permitan fomentar el uso eficiente de los</w:t>
      </w:r>
      <w:r>
        <w:rPr>
          <w:rFonts w:cs="Arial"/>
          <w:spacing w:val="1"/>
          <w:sz w:val="20"/>
        </w:rPr>
        <w:t xml:space="preserve"> </w:t>
      </w:r>
      <w:r>
        <w:rPr>
          <w:rFonts w:cs="Arial"/>
          <w:sz w:val="20"/>
        </w:rPr>
        <w:t>recursos, la energía, la construcción de infraestructura y la cadena de</w:t>
      </w:r>
      <w:r>
        <w:rPr>
          <w:rFonts w:cs="Arial"/>
          <w:spacing w:val="1"/>
          <w:sz w:val="20"/>
        </w:rPr>
        <w:t xml:space="preserve"> </w:t>
      </w:r>
      <w:r>
        <w:rPr>
          <w:rFonts w:cs="Arial"/>
          <w:sz w:val="20"/>
        </w:rPr>
        <w:t>suministro, a través de</w:t>
      </w:r>
      <w:r>
        <w:rPr>
          <w:rFonts w:cs="Arial"/>
          <w:spacing w:val="1"/>
          <w:sz w:val="20"/>
        </w:rPr>
        <w:t xml:space="preserve"> </w:t>
      </w:r>
      <w:r>
        <w:rPr>
          <w:rFonts w:cs="Arial"/>
          <w:sz w:val="20"/>
        </w:rPr>
        <w:t>prácticas</w:t>
      </w:r>
      <w:r>
        <w:rPr>
          <w:rFonts w:cs="Arial"/>
          <w:spacing w:val="-1"/>
          <w:sz w:val="20"/>
        </w:rPr>
        <w:t xml:space="preserve"> </w:t>
      </w:r>
      <w:r>
        <w:rPr>
          <w:rFonts w:cs="Arial"/>
          <w:sz w:val="20"/>
        </w:rPr>
        <w:t>de</w:t>
      </w:r>
      <w:r>
        <w:rPr>
          <w:rFonts w:cs="Arial"/>
          <w:spacing w:val="-1"/>
          <w:sz w:val="20"/>
        </w:rPr>
        <w:t xml:space="preserve"> </w:t>
      </w:r>
      <w:r>
        <w:rPr>
          <w:rFonts w:cs="Arial"/>
          <w:sz w:val="20"/>
        </w:rPr>
        <w:t>consumo</w:t>
      </w:r>
      <w:r>
        <w:rPr>
          <w:rFonts w:cs="Arial"/>
          <w:spacing w:val="1"/>
          <w:sz w:val="20"/>
        </w:rPr>
        <w:t xml:space="preserve"> </w:t>
      </w:r>
      <w:r>
        <w:rPr>
          <w:rFonts w:cs="Arial"/>
          <w:sz w:val="20"/>
        </w:rPr>
        <w:t>y</w:t>
      </w:r>
      <w:r>
        <w:rPr>
          <w:rFonts w:cs="Arial"/>
          <w:spacing w:val="-4"/>
          <w:sz w:val="20"/>
        </w:rPr>
        <w:t xml:space="preserve"> </w:t>
      </w:r>
      <w:r>
        <w:rPr>
          <w:rFonts w:cs="Arial"/>
          <w:sz w:val="20"/>
        </w:rPr>
        <w:t>producción</w:t>
      </w:r>
      <w:r>
        <w:rPr>
          <w:rFonts w:cs="Arial"/>
          <w:spacing w:val="-1"/>
          <w:sz w:val="20"/>
        </w:rPr>
        <w:t xml:space="preserve"> </w:t>
      </w:r>
      <w:r>
        <w:rPr>
          <w:rFonts w:cs="Arial"/>
          <w:sz w:val="20"/>
        </w:rPr>
        <w:t>sostenible. Para responder a este objetivo, se reconoce la importancia de la contribución de las compras</w:t>
      </w:r>
      <w:r>
        <w:rPr>
          <w:rFonts w:cs="Arial"/>
          <w:spacing w:val="1"/>
          <w:sz w:val="20"/>
        </w:rPr>
        <w:t xml:space="preserve"> </w:t>
      </w:r>
      <w:r>
        <w:rPr>
          <w:rFonts w:cs="Arial"/>
          <w:sz w:val="20"/>
        </w:rPr>
        <w:t>públicas sostenibles como mecanismo para promover la sostenibilidad dentro y fuera del territorio</w:t>
      </w:r>
      <w:r>
        <w:rPr>
          <w:rFonts w:cs="Arial"/>
          <w:spacing w:val="1"/>
          <w:sz w:val="20"/>
        </w:rPr>
        <w:t xml:space="preserve"> </w:t>
      </w:r>
      <w:r>
        <w:rPr>
          <w:rFonts w:cs="Arial"/>
          <w:sz w:val="20"/>
        </w:rPr>
        <w:t>nacional.</w:t>
      </w:r>
    </w:p>
    <w:p w14:paraId="312104EB" w14:textId="77777777" w:rsidR="00C603A4" w:rsidRDefault="00C603A4" w:rsidP="00C603A4">
      <w:pPr>
        <w:pStyle w:val="Textoindependiente"/>
        <w:spacing w:before="1"/>
        <w:ind w:right="-235"/>
        <w:rPr>
          <w:rFonts w:cs="Arial"/>
          <w:sz w:val="20"/>
        </w:rPr>
      </w:pPr>
    </w:p>
    <w:p w14:paraId="5AC68043" w14:textId="77777777" w:rsidR="00C603A4" w:rsidRDefault="00C603A4" w:rsidP="00C603A4">
      <w:pPr>
        <w:pStyle w:val="Textoindependiente"/>
        <w:ind w:left="968" w:right="-235"/>
        <w:rPr>
          <w:rFonts w:cs="Arial"/>
          <w:sz w:val="20"/>
        </w:rPr>
      </w:pPr>
    </w:p>
    <w:p w14:paraId="0C3382D4" w14:textId="77777777" w:rsidR="00C603A4" w:rsidRDefault="00C603A4" w:rsidP="00C603A4">
      <w:pPr>
        <w:pStyle w:val="Textoindependiente"/>
        <w:ind w:right="-235"/>
        <w:rPr>
          <w:rFonts w:cs="Arial"/>
          <w:sz w:val="20"/>
        </w:rPr>
      </w:pPr>
      <w:r>
        <w:rPr>
          <w:rFonts w:cs="Arial"/>
          <w:sz w:val="20"/>
        </w:rPr>
        <w:t>Este anexo se encamina a fortalecer los mecanismos para que la Armada Nacional logre satisfacer sus necesidades de bienes, servicios, obras y utilidades públicas, de tal</w:t>
      </w:r>
      <w:r>
        <w:rPr>
          <w:rFonts w:cs="Arial"/>
          <w:spacing w:val="1"/>
          <w:sz w:val="20"/>
        </w:rPr>
        <w:t xml:space="preserve"> </w:t>
      </w:r>
      <w:r>
        <w:rPr>
          <w:rFonts w:cs="Arial"/>
          <w:sz w:val="20"/>
        </w:rPr>
        <w:t>forma que alcance un alto rendimiento basado en un análisis de todo el ciclo de vida, que se traduce</w:t>
      </w:r>
      <w:r>
        <w:rPr>
          <w:rFonts w:cs="Arial"/>
          <w:spacing w:val="-53"/>
          <w:sz w:val="20"/>
        </w:rPr>
        <w:t xml:space="preserve"> </w:t>
      </w:r>
      <w:r>
        <w:rPr>
          <w:rFonts w:cs="Arial"/>
          <w:sz w:val="20"/>
        </w:rPr>
        <w:t>en beneficios no sólo para la entidad, sino también para la sociedad y la economía, al tiempo que</w:t>
      </w:r>
      <w:r>
        <w:rPr>
          <w:rFonts w:cs="Arial"/>
          <w:spacing w:val="1"/>
          <w:sz w:val="20"/>
        </w:rPr>
        <w:t xml:space="preserve"> </w:t>
      </w:r>
      <w:r>
        <w:rPr>
          <w:rFonts w:cs="Arial"/>
          <w:sz w:val="20"/>
        </w:rPr>
        <w:t>reduce</w:t>
      </w:r>
      <w:r>
        <w:rPr>
          <w:rFonts w:cs="Arial"/>
          <w:spacing w:val="-2"/>
          <w:sz w:val="20"/>
        </w:rPr>
        <w:t xml:space="preserve"> </w:t>
      </w:r>
      <w:r>
        <w:rPr>
          <w:rFonts w:cs="Arial"/>
          <w:sz w:val="20"/>
        </w:rPr>
        <w:t>al</w:t>
      </w:r>
      <w:r>
        <w:rPr>
          <w:rFonts w:cs="Arial"/>
          <w:spacing w:val="-2"/>
          <w:sz w:val="20"/>
        </w:rPr>
        <w:t xml:space="preserve"> </w:t>
      </w:r>
      <w:r>
        <w:rPr>
          <w:rFonts w:cs="Arial"/>
          <w:sz w:val="20"/>
        </w:rPr>
        <w:t>mínimo</w:t>
      </w:r>
      <w:r>
        <w:rPr>
          <w:rFonts w:cs="Arial"/>
          <w:spacing w:val="-1"/>
          <w:sz w:val="20"/>
        </w:rPr>
        <w:t xml:space="preserve"> </w:t>
      </w:r>
      <w:r>
        <w:rPr>
          <w:rFonts w:cs="Arial"/>
          <w:sz w:val="20"/>
        </w:rPr>
        <w:t>los daños</w:t>
      </w:r>
      <w:r>
        <w:rPr>
          <w:rFonts w:cs="Arial"/>
          <w:spacing w:val="5"/>
          <w:sz w:val="20"/>
        </w:rPr>
        <w:t xml:space="preserve"> </w:t>
      </w:r>
      <w:r>
        <w:rPr>
          <w:rFonts w:cs="Arial"/>
          <w:sz w:val="20"/>
        </w:rPr>
        <w:t>al ambiente.</w:t>
      </w:r>
    </w:p>
    <w:p w14:paraId="2F2EB57D" w14:textId="77777777" w:rsidR="00C603A4" w:rsidRDefault="00C603A4" w:rsidP="00C603A4">
      <w:pPr>
        <w:pStyle w:val="Textoindependiente"/>
        <w:ind w:right="-660"/>
        <w:rPr>
          <w:rFonts w:cs="Arial"/>
          <w:sz w:val="20"/>
        </w:rPr>
      </w:pPr>
    </w:p>
    <w:p w14:paraId="2DF55846" w14:textId="77777777" w:rsidR="00C603A4" w:rsidRDefault="00C603A4" w:rsidP="00C603A4">
      <w:pPr>
        <w:pStyle w:val="Textoindependiente"/>
        <w:spacing w:before="10"/>
        <w:ind w:right="-660"/>
        <w:rPr>
          <w:rFonts w:cs="Arial"/>
          <w:sz w:val="20"/>
        </w:rPr>
      </w:pPr>
    </w:p>
    <w:p w14:paraId="3848436E" w14:textId="77777777" w:rsidR="00C603A4" w:rsidRDefault="00C603A4" w:rsidP="00C603A4">
      <w:pPr>
        <w:pStyle w:val="Prrafodelista"/>
        <w:widowControl w:val="0"/>
        <w:numPr>
          <w:ilvl w:val="0"/>
          <w:numId w:val="49"/>
        </w:numPr>
        <w:tabs>
          <w:tab w:val="left" w:pos="1341"/>
        </w:tabs>
        <w:autoSpaceDE w:val="0"/>
        <w:autoSpaceDN w:val="0"/>
        <w:ind w:right="-660"/>
        <w:rPr>
          <w:rFonts w:ascii="Arial" w:hAnsi="Arial" w:cs="Arial"/>
          <w:sz w:val="20"/>
          <w:szCs w:val="20"/>
        </w:rPr>
      </w:pPr>
      <w:r>
        <w:rPr>
          <w:rFonts w:ascii="Arial" w:hAnsi="Arial" w:cs="Arial"/>
          <w:sz w:val="20"/>
          <w:szCs w:val="20"/>
        </w:rPr>
        <w:t>Ciclo</w:t>
      </w:r>
      <w:r>
        <w:rPr>
          <w:rFonts w:ascii="Arial" w:hAnsi="Arial" w:cs="Arial"/>
          <w:spacing w:val="-2"/>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vida.</w:t>
      </w:r>
    </w:p>
    <w:p w14:paraId="474FB02C" w14:textId="77777777" w:rsidR="00C603A4" w:rsidRDefault="00C603A4" w:rsidP="00C603A4">
      <w:pPr>
        <w:pStyle w:val="Textoindependiente"/>
        <w:spacing w:before="1"/>
        <w:ind w:right="-660"/>
        <w:rPr>
          <w:rFonts w:cs="Arial"/>
          <w:sz w:val="20"/>
        </w:rPr>
      </w:pPr>
      <w:r>
        <w:rPr>
          <w:noProof/>
          <w:lang w:val="es-CO" w:eastAsia="es-CO"/>
        </w:rPr>
        <w:drawing>
          <wp:anchor distT="0" distB="0" distL="0" distR="0" simplePos="0" relativeHeight="251674624" behindDoc="1" locked="0" layoutInCell="1" allowOverlap="1" wp14:anchorId="13ADDCBE" wp14:editId="0FFA15CE">
            <wp:simplePos x="0" y="0"/>
            <wp:positionH relativeFrom="page">
              <wp:posOffset>1238250</wp:posOffset>
            </wp:positionH>
            <wp:positionV relativeFrom="paragraph">
              <wp:posOffset>49530</wp:posOffset>
            </wp:positionV>
            <wp:extent cx="2590800" cy="172275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800" cy="1722755"/>
                    </a:xfrm>
                    <a:prstGeom prst="rect">
                      <a:avLst/>
                    </a:prstGeom>
                    <a:noFill/>
                  </pic:spPr>
                </pic:pic>
              </a:graphicData>
            </a:graphic>
            <wp14:sizeRelH relativeFrom="margin">
              <wp14:pctWidth>0</wp14:pctWidth>
            </wp14:sizeRelH>
            <wp14:sizeRelV relativeFrom="page">
              <wp14:pctHeight>0</wp14:pctHeight>
            </wp14:sizeRelV>
          </wp:anchor>
        </w:drawing>
      </w:r>
    </w:p>
    <w:p w14:paraId="57266053" w14:textId="77777777" w:rsidR="00C603A4" w:rsidRDefault="00C603A4" w:rsidP="00C603A4">
      <w:pPr>
        <w:pStyle w:val="Textoindependiente"/>
        <w:ind w:left="5103" w:right="-660"/>
        <w:rPr>
          <w:rFonts w:cs="Arial"/>
          <w:sz w:val="20"/>
        </w:rPr>
      </w:pPr>
      <w:r>
        <w:rPr>
          <w:rFonts w:cs="Arial"/>
          <w:sz w:val="20"/>
        </w:rPr>
        <w:t>Son las fases que describen lo que sucede</w:t>
      </w:r>
      <w:r>
        <w:rPr>
          <w:rFonts w:cs="Arial"/>
          <w:spacing w:val="1"/>
          <w:sz w:val="20"/>
        </w:rPr>
        <w:t xml:space="preserve"> </w:t>
      </w:r>
      <w:r>
        <w:rPr>
          <w:rFonts w:cs="Arial"/>
          <w:sz w:val="20"/>
        </w:rPr>
        <w:t>alrededor de un bien desde su origen hasta</w:t>
      </w:r>
      <w:r>
        <w:rPr>
          <w:rFonts w:cs="Arial"/>
          <w:spacing w:val="1"/>
          <w:sz w:val="20"/>
        </w:rPr>
        <w:t xml:space="preserve"> </w:t>
      </w:r>
      <w:r>
        <w:rPr>
          <w:rFonts w:cs="Arial"/>
          <w:sz w:val="20"/>
        </w:rPr>
        <w:t>su</w:t>
      </w:r>
      <w:r>
        <w:rPr>
          <w:rFonts w:cs="Arial"/>
          <w:spacing w:val="1"/>
          <w:sz w:val="20"/>
        </w:rPr>
        <w:t xml:space="preserve"> </w:t>
      </w:r>
      <w:r>
        <w:rPr>
          <w:rFonts w:cs="Arial"/>
          <w:sz w:val="20"/>
        </w:rPr>
        <w:t>fin.</w:t>
      </w:r>
      <w:r>
        <w:rPr>
          <w:rFonts w:cs="Arial"/>
          <w:spacing w:val="1"/>
          <w:sz w:val="20"/>
        </w:rPr>
        <w:t xml:space="preserve"> </w:t>
      </w:r>
      <w:r>
        <w:rPr>
          <w:rFonts w:cs="Arial"/>
          <w:sz w:val="20"/>
        </w:rPr>
        <w:t>Estas</w:t>
      </w:r>
      <w:r>
        <w:rPr>
          <w:rFonts w:cs="Arial"/>
          <w:spacing w:val="1"/>
          <w:sz w:val="20"/>
        </w:rPr>
        <w:t xml:space="preserve"> </w:t>
      </w:r>
      <w:r>
        <w:rPr>
          <w:rFonts w:cs="Arial"/>
          <w:sz w:val="20"/>
        </w:rPr>
        <w:t>son</w:t>
      </w:r>
      <w:r>
        <w:rPr>
          <w:rFonts w:cs="Arial"/>
          <w:spacing w:val="1"/>
          <w:sz w:val="20"/>
        </w:rPr>
        <w:t xml:space="preserve"> </w:t>
      </w:r>
      <w:r>
        <w:rPr>
          <w:rFonts w:cs="Arial"/>
          <w:sz w:val="20"/>
        </w:rPr>
        <w:t>de</w:t>
      </w:r>
      <w:r>
        <w:rPr>
          <w:rFonts w:cs="Arial"/>
          <w:spacing w:val="1"/>
          <w:sz w:val="20"/>
        </w:rPr>
        <w:t xml:space="preserve"> </w:t>
      </w:r>
      <w:r>
        <w:rPr>
          <w:rFonts w:cs="Arial"/>
          <w:sz w:val="20"/>
        </w:rPr>
        <w:t>manera</w:t>
      </w:r>
      <w:r>
        <w:rPr>
          <w:rFonts w:cs="Arial"/>
          <w:spacing w:val="1"/>
          <w:sz w:val="20"/>
        </w:rPr>
        <w:t xml:space="preserve"> </w:t>
      </w:r>
      <w:r>
        <w:rPr>
          <w:rFonts w:cs="Arial"/>
          <w:sz w:val="20"/>
        </w:rPr>
        <w:t>general:</w:t>
      </w:r>
      <w:r>
        <w:rPr>
          <w:rFonts w:cs="Arial"/>
          <w:spacing w:val="1"/>
          <w:sz w:val="20"/>
        </w:rPr>
        <w:t xml:space="preserve"> </w:t>
      </w:r>
      <w:r>
        <w:rPr>
          <w:rFonts w:cs="Arial"/>
          <w:sz w:val="20"/>
        </w:rPr>
        <w:t>la</w:t>
      </w:r>
      <w:r>
        <w:rPr>
          <w:rFonts w:cs="Arial"/>
          <w:spacing w:val="1"/>
          <w:sz w:val="20"/>
        </w:rPr>
        <w:t xml:space="preserve"> </w:t>
      </w:r>
      <w:r>
        <w:rPr>
          <w:rFonts w:cs="Arial"/>
          <w:sz w:val="20"/>
        </w:rPr>
        <w:t>extracción</w:t>
      </w:r>
      <w:r>
        <w:rPr>
          <w:rFonts w:cs="Arial"/>
          <w:spacing w:val="1"/>
          <w:sz w:val="20"/>
        </w:rPr>
        <w:t xml:space="preserve"> </w:t>
      </w:r>
      <w:r>
        <w:rPr>
          <w:rFonts w:cs="Arial"/>
          <w:sz w:val="20"/>
        </w:rPr>
        <w:t>de</w:t>
      </w:r>
      <w:r>
        <w:rPr>
          <w:rFonts w:cs="Arial"/>
          <w:spacing w:val="1"/>
          <w:sz w:val="20"/>
        </w:rPr>
        <w:t xml:space="preserve"> </w:t>
      </w:r>
      <w:r>
        <w:rPr>
          <w:rFonts w:cs="Arial"/>
          <w:sz w:val="20"/>
        </w:rPr>
        <w:t>las</w:t>
      </w:r>
      <w:r>
        <w:rPr>
          <w:rFonts w:cs="Arial"/>
          <w:spacing w:val="1"/>
          <w:sz w:val="20"/>
        </w:rPr>
        <w:t xml:space="preserve"> </w:t>
      </w:r>
      <w:r>
        <w:rPr>
          <w:rFonts w:cs="Arial"/>
          <w:sz w:val="20"/>
        </w:rPr>
        <w:t>materias</w:t>
      </w:r>
      <w:r>
        <w:rPr>
          <w:rFonts w:cs="Arial"/>
          <w:spacing w:val="1"/>
          <w:sz w:val="20"/>
        </w:rPr>
        <w:t xml:space="preserve"> </w:t>
      </w:r>
      <w:r>
        <w:rPr>
          <w:rFonts w:cs="Arial"/>
          <w:sz w:val="20"/>
        </w:rPr>
        <w:t>primas,</w:t>
      </w:r>
      <w:r>
        <w:rPr>
          <w:rFonts w:cs="Arial"/>
          <w:spacing w:val="1"/>
          <w:sz w:val="20"/>
        </w:rPr>
        <w:t xml:space="preserve"> </w:t>
      </w:r>
      <w:r>
        <w:rPr>
          <w:rFonts w:cs="Arial"/>
          <w:sz w:val="20"/>
        </w:rPr>
        <w:t>la</w:t>
      </w:r>
      <w:r>
        <w:rPr>
          <w:rFonts w:cs="Arial"/>
          <w:spacing w:val="1"/>
          <w:sz w:val="20"/>
        </w:rPr>
        <w:t xml:space="preserve"> </w:t>
      </w:r>
      <w:r>
        <w:rPr>
          <w:rFonts w:cs="Arial"/>
          <w:sz w:val="20"/>
        </w:rPr>
        <w:t>ideación/el diseño del bien, su manufactura,</w:t>
      </w:r>
      <w:r>
        <w:rPr>
          <w:rFonts w:cs="Arial"/>
          <w:spacing w:val="1"/>
          <w:sz w:val="20"/>
        </w:rPr>
        <w:t xml:space="preserve"> </w:t>
      </w:r>
      <w:r>
        <w:rPr>
          <w:rFonts w:cs="Arial"/>
          <w:sz w:val="20"/>
        </w:rPr>
        <w:t>las</w:t>
      </w:r>
      <w:r>
        <w:rPr>
          <w:rFonts w:cs="Arial"/>
          <w:spacing w:val="1"/>
          <w:sz w:val="20"/>
        </w:rPr>
        <w:t xml:space="preserve"> </w:t>
      </w:r>
      <w:r>
        <w:rPr>
          <w:rFonts w:cs="Arial"/>
          <w:sz w:val="20"/>
        </w:rPr>
        <w:t>actividades</w:t>
      </w:r>
      <w:r>
        <w:rPr>
          <w:rFonts w:cs="Arial"/>
          <w:spacing w:val="1"/>
          <w:sz w:val="20"/>
        </w:rPr>
        <w:t xml:space="preserve"> </w:t>
      </w:r>
      <w:r>
        <w:rPr>
          <w:rFonts w:cs="Arial"/>
          <w:sz w:val="20"/>
        </w:rPr>
        <w:t>de</w:t>
      </w:r>
      <w:r>
        <w:rPr>
          <w:rFonts w:cs="Arial"/>
          <w:spacing w:val="1"/>
          <w:sz w:val="20"/>
        </w:rPr>
        <w:t xml:space="preserve"> </w:t>
      </w:r>
      <w:r>
        <w:rPr>
          <w:rFonts w:cs="Arial"/>
          <w:sz w:val="20"/>
        </w:rPr>
        <w:t>transporte</w:t>
      </w:r>
      <w:r>
        <w:rPr>
          <w:rFonts w:cs="Arial"/>
          <w:spacing w:val="1"/>
          <w:sz w:val="20"/>
        </w:rPr>
        <w:t xml:space="preserve"> </w:t>
      </w:r>
      <w:r>
        <w:rPr>
          <w:rFonts w:cs="Arial"/>
          <w:sz w:val="20"/>
        </w:rPr>
        <w:t>y</w:t>
      </w:r>
      <w:r>
        <w:rPr>
          <w:rFonts w:cs="Arial"/>
          <w:spacing w:val="1"/>
          <w:sz w:val="20"/>
        </w:rPr>
        <w:t xml:space="preserve"> </w:t>
      </w:r>
      <w:r>
        <w:rPr>
          <w:rFonts w:cs="Arial"/>
          <w:sz w:val="20"/>
        </w:rPr>
        <w:t>de</w:t>
      </w:r>
      <w:r>
        <w:rPr>
          <w:rFonts w:cs="Arial"/>
          <w:spacing w:val="1"/>
          <w:sz w:val="20"/>
        </w:rPr>
        <w:t xml:space="preserve"> </w:t>
      </w:r>
      <w:r>
        <w:rPr>
          <w:rFonts w:cs="Arial"/>
          <w:sz w:val="20"/>
        </w:rPr>
        <w:t>almacenamiento, la comercialización, el uso</w:t>
      </w:r>
      <w:r>
        <w:rPr>
          <w:rFonts w:cs="Arial"/>
          <w:spacing w:val="1"/>
          <w:sz w:val="20"/>
        </w:rPr>
        <w:t xml:space="preserve"> </w:t>
      </w:r>
      <w:r>
        <w:rPr>
          <w:rFonts w:cs="Arial"/>
          <w:sz w:val="20"/>
        </w:rPr>
        <w:t>y</w:t>
      </w:r>
      <w:r>
        <w:rPr>
          <w:rFonts w:cs="Arial"/>
          <w:spacing w:val="-2"/>
          <w:sz w:val="20"/>
        </w:rPr>
        <w:t xml:space="preserve"> </w:t>
      </w:r>
      <w:r>
        <w:rPr>
          <w:rFonts w:cs="Arial"/>
          <w:sz w:val="20"/>
        </w:rPr>
        <w:t>el</w:t>
      </w:r>
      <w:r>
        <w:rPr>
          <w:rFonts w:cs="Arial"/>
          <w:spacing w:val="-1"/>
          <w:sz w:val="20"/>
        </w:rPr>
        <w:t xml:space="preserve"> </w:t>
      </w:r>
      <w:r>
        <w:rPr>
          <w:rFonts w:cs="Arial"/>
          <w:sz w:val="20"/>
        </w:rPr>
        <w:t>posconsumo.</w:t>
      </w:r>
    </w:p>
    <w:p w14:paraId="764A2FE8" w14:textId="77777777" w:rsidR="00C603A4" w:rsidRDefault="00C603A4" w:rsidP="00C603A4">
      <w:pPr>
        <w:pStyle w:val="Textoindependiente"/>
        <w:ind w:right="-660"/>
        <w:rPr>
          <w:rFonts w:cs="Arial"/>
          <w:sz w:val="20"/>
        </w:rPr>
      </w:pPr>
    </w:p>
    <w:p w14:paraId="171CDCBB" w14:textId="77777777" w:rsidR="00C603A4" w:rsidRDefault="00C603A4" w:rsidP="00C603A4">
      <w:pPr>
        <w:pStyle w:val="Textoindependiente"/>
        <w:spacing w:before="11"/>
        <w:ind w:right="-660"/>
        <w:rPr>
          <w:rFonts w:cs="Arial"/>
          <w:sz w:val="20"/>
        </w:rPr>
      </w:pPr>
    </w:p>
    <w:p w14:paraId="494CB8BE" w14:textId="77777777" w:rsidR="00C603A4" w:rsidRDefault="00C603A4" w:rsidP="00C603A4">
      <w:pPr>
        <w:pStyle w:val="Textoindependiente"/>
        <w:ind w:left="5901" w:right="-660" w:hanging="798"/>
        <w:rPr>
          <w:rFonts w:cs="Arial"/>
          <w:sz w:val="20"/>
        </w:rPr>
      </w:pPr>
      <w:r>
        <w:rPr>
          <w:rFonts w:cs="Arial"/>
          <w:sz w:val="20"/>
        </w:rPr>
        <w:t>Grafica No 1. Ciclo de vida.</w:t>
      </w:r>
      <w:r>
        <w:rPr>
          <w:rFonts w:cs="Arial"/>
          <w:spacing w:val="-53"/>
          <w:sz w:val="20"/>
        </w:rPr>
        <w:t xml:space="preserve"> </w:t>
      </w:r>
      <w:r>
        <w:rPr>
          <w:rFonts w:cs="Arial"/>
          <w:sz w:val="20"/>
        </w:rPr>
        <w:t>Fuente:</w:t>
      </w:r>
      <w:r>
        <w:rPr>
          <w:rFonts w:cs="Arial"/>
          <w:spacing w:val="-2"/>
          <w:sz w:val="20"/>
        </w:rPr>
        <w:t xml:space="preserve"> </w:t>
      </w:r>
      <w:r>
        <w:rPr>
          <w:rFonts w:cs="Arial"/>
          <w:sz w:val="20"/>
        </w:rPr>
        <w:t>MADS.</w:t>
      </w:r>
    </w:p>
    <w:p w14:paraId="1F581D74" w14:textId="77777777" w:rsidR="00C603A4" w:rsidRDefault="00C603A4" w:rsidP="00C603A4">
      <w:pPr>
        <w:pStyle w:val="Textoindependiente"/>
        <w:ind w:right="-660"/>
        <w:rPr>
          <w:rFonts w:cs="Arial"/>
          <w:sz w:val="20"/>
        </w:rPr>
      </w:pPr>
    </w:p>
    <w:p w14:paraId="126EA91C" w14:textId="77777777" w:rsidR="00C603A4" w:rsidRDefault="00C603A4" w:rsidP="00C603A4">
      <w:pPr>
        <w:pStyle w:val="Textoindependiente"/>
        <w:ind w:right="-660"/>
        <w:rPr>
          <w:rFonts w:cs="Arial"/>
          <w:sz w:val="20"/>
        </w:rPr>
      </w:pPr>
    </w:p>
    <w:p w14:paraId="3A5A52F7" w14:textId="77777777" w:rsidR="00C603A4" w:rsidRDefault="00C603A4" w:rsidP="00C603A4">
      <w:pPr>
        <w:pStyle w:val="Textoindependiente"/>
        <w:ind w:right="-660"/>
        <w:rPr>
          <w:rFonts w:cs="Arial"/>
          <w:sz w:val="20"/>
        </w:rPr>
      </w:pPr>
    </w:p>
    <w:p w14:paraId="362DA59F" w14:textId="77777777" w:rsidR="00C603A4" w:rsidRDefault="00C603A4" w:rsidP="00C603A4">
      <w:pPr>
        <w:pStyle w:val="Textoindependiente"/>
        <w:ind w:right="-235"/>
        <w:rPr>
          <w:rFonts w:cs="Arial"/>
          <w:sz w:val="20"/>
        </w:rPr>
      </w:pPr>
      <w:r>
        <w:rPr>
          <w:rFonts w:cs="Arial"/>
          <w:sz w:val="20"/>
        </w:rPr>
        <w:t>Analizarlas permite entender el tipo y la cantidad de materiales y energía que se consumen, los</w:t>
      </w:r>
      <w:r>
        <w:rPr>
          <w:rFonts w:cs="Arial"/>
          <w:spacing w:val="1"/>
          <w:sz w:val="20"/>
        </w:rPr>
        <w:t xml:space="preserve"> </w:t>
      </w:r>
      <w:r>
        <w:rPr>
          <w:rFonts w:cs="Arial"/>
          <w:sz w:val="20"/>
        </w:rPr>
        <w:t>actores que intervienen e interactúan, los impactos ambientales, sociales y económicos que se</w:t>
      </w:r>
      <w:r>
        <w:rPr>
          <w:rFonts w:cs="Arial"/>
          <w:spacing w:val="1"/>
          <w:sz w:val="20"/>
        </w:rPr>
        <w:t xml:space="preserve"> </w:t>
      </w:r>
      <w:r>
        <w:rPr>
          <w:rFonts w:cs="Arial"/>
          <w:sz w:val="20"/>
        </w:rPr>
        <w:t>generan, pero, sobre todo, las oportunidades y las estrategias para evitar o mitigar los impactos</w:t>
      </w:r>
      <w:r>
        <w:rPr>
          <w:rFonts w:cs="Arial"/>
          <w:spacing w:val="1"/>
          <w:sz w:val="20"/>
        </w:rPr>
        <w:t xml:space="preserve"> </w:t>
      </w:r>
      <w:r>
        <w:rPr>
          <w:rFonts w:cs="Arial"/>
          <w:sz w:val="20"/>
        </w:rPr>
        <w:t>negativos,</w:t>
      </w:r>
      <w:r>
        <w:rPr>
          <w:rFonts w:cs="Arial"/>
          <w:spacing w:val="-2"/>
          <w:sz w:val="20"/>
        </w:rPr>
        <w:t xml:space="preserve"> </w:t>
      </w:r>
      <w:r>
        <w:rPr>
          <w:rFonts w:cs="Arial"/>
          <w:sz w:val="20"/>
        </w:rPr>
        <w:t>o</w:t>
      </w:r>
      <w:r>
        <w:rPr>
          <w:rFonts w:cs="Arial"/>
          <w:spacing w:val="1"/>
          <w:sz w:val="20"/>
        </w:rPr>
        <w:t xml:space="preserve"> </w:t>
      </w:r>
      <w:r>
        <w:rPr>
          <w:rFonts w:cs="Arial"/>
          <w:sz w:val="20"/>
        </w:rPr>
        <w:t>para</w:t>
      </w:r>
      <w:r>
        <w:rPr>
          <w:rFonts w:cs="Arial"/>
          <w:spacing w:val="1"/>
          <w:sz w:val="20"/>
        </w:rPr>
        <w:t xml:space="preserve"> </w:t>
      </w:r>
      <w:r>
        <w:rPr>
          <w:rFonts w:cs="Arial"/>
          <w:sz w:val="20"/>
        </w:rPr>
        <w:t>aumentar</w:t>
      </w:r>
      <w:r>
        <w:rPr>
          <w:rFonts w:cs="Arial"/>
          <w:spacing w:val="2"/>
          <w:sz w:val="20"/>
        </w:rPr>
        <w:t xml:space="preserve"> </w:t>
      </w:r>
      <w:r>
        <w:rPr>
          <w:rFonts w:cs="Arial"/>
          <w:sz w:val="20"/>
        </w:rPr>
        <w:t>los</w:t>
      </w:r>
      <w:r>
        <w:rPr>
          <w:rFonts w:cs="Arial"/>
          <w:spacing w:val="-1"/>
          <w:sz w:val="20"/>
        </w:rPr>
        <w:t xml:space="preserve"> </w:t>
      </w:r>
      <w:r>
        <w:rPr>
          <w:rFonts w:cs="Arial"/>
          <w:sz w:val="20"/>
        </w:rPr>
        <w:t xml:space="preserve">impactos positivos. </w:t>
      </w:r>
    </w:p>
    <w:p w14:paraId="1037A114" w14:textId="77777777" w:rsidR="00C603A4" w:rsidRDefault="00C603A4" w:rsidP="00C603A4">
      <w:pPr>
        <w:pStyle w:val="Prrafodelista"/>
        <w:widowControl w:val="0"/>
        <w:numPr>
          <w:ilvl w:val="0"/>
          <w:numId w:val="49"/>
        </w:numPr>
        <w:autoSpaceDE w:val="0"/>
        <w:autoSpaceDN w:val="0"/>
        <w:ind w:left="567" w:right="-235" w:hanging="567"/>
        <w:rPr>
          <w:rFonts w:ascii="Arial" w:hAnsi="Arial" w:cs="Arial"/>
          <w:sz w:val="20"/>
          <w:szCs w:val="20"/>
        </w:rPr>
      </w:pPr>
      <w:r>
        <w:rPr>
          <w:rFonts w:ascii="Arial" w:hAnsi="Arial" w:cs="Arial"/>
          <w:sz w:val="20"/>
          <w:szCs w:val="20"/>
        </w:rPr>
        <w:t>Beneficios</w:t>
      </w:r>
      <w:r>
        <w:rPr>
          <w:rFonts w:ascii="Arial" w:hAnsi="Arial" w:cs="Arial"/>
          <w:spacing w:val="-2"/>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las</w:t>
      </w:r>
      <w:r>
        <w:rPr>
          <w:rFonts w:ascii="Arial" w:hAnsi="Arial" w:cs="Arial"/>
          <w:spacing w:val="-2"/>
          <w:sz w:val="20"/>
          <w:szCs w:val="20"/>
        </w:rPr>
        <w:t xml:space="preserve"> </w:t>
      </w:r>
      <w:r>
        <w:rPr>
          <w:rFonts w:ascii="Arial" w:hAnsi="Arial" w:cs="Arial"/>
          <w:sz w:val="20"/>
          <w:szCs w:val="20"/>
        </w:rPr>
        <w:t>compras</w:t>
      </w:r>
      <w:r>
        <w:rPr>
          <w:rFonts w:ascii="Arial" w:hAnsi="Arial" w:cs="Arial"/>
          <w:spacing w:val="-1"/>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bienes</w:t>
      </w:r>
      <w:r>
        <w:rPr>
          <w:rFonts w:ascii="Arial" w:hAnsi="Arial" w:cs="Arial"/>
          <w:spacing w:val="3"/>
          <w:sz w:val="20"/>
          <w:szCs w:val="20"/>
        </w:rPr>
        <w:t xml:space="preserve"> </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servicios</w:t>
      </w:r>
      <w:r>
        <w:rPr>
          <w:rFonts w:ascii="Arial" w:hAnsi="Arial" w:cs="Arial"/>
          <w:spacing w:val="-2"/>
          <w:sz w:val="20"/>
          <w:szCs w:val="20"/>
        </w:rPr>
        <w:t xml:space="preserve"> </w:t>
      </w:r>
      <w:r>
        <w:rPr>
          <w:rFonts w:ascii="Arial" w:hAnsi="Arial" w:cs="Arial"/>
          <w:sz w:val="20"/>
          <w:szCs w:val="20"/>
        </w:rPr>
        <w:t>sostenibles.</w:t>
      </w:r>
    </w:p>
    <w:p w14:paraId="412B275A" w14:textId="77777777" w:rsidR="00C603A4" w:rsidRDefault="00C603A4" w:rsidP="00C603A4">
      <w:pPr>
        <w:pStyle w:val="Textoindependiente"/>
        <w:ind w:right="-235"/>
        <w:rPr>
          <w:rFonts w:cs="Arial"/>
          <w:sz w:val="20"/>
        </w:rPr>
      </w:pPr>
    </w:p>
    <w:p w14:paraId="2F916C2E" w14:textId="77777777" w:rsidR="00C603A4" w:rsidRDefault="00C603A4" w:rsidP="00C603A4">
      <w:pPr>
        <w:pStyle w:val="Textoindependiente"/>
        <w:ind w:right="-235"/>
        <w:rPr>
          <w:rFonts w:cs="Arial"/>
          <w:sz w:val="20"/>
        </w:rPr>
      </w:pPr>
      <w:r>
        <w:rPr>
          <w:rFonts w:cs="Arial"/>
          <w:sz w:val="20"/>
        </w:rPr>
        <w:t>En</w:t>
      </w:r>
      <w:r>
        <w:rPr>
          <w:rFonts w:cs="Arial"/>
          <w:spacing w:val="-4"/>
          <w:sz w:val="20"/>
        </w:rPr>
        <w:t xml:space="preserve"> </w:t>
      </w:r>
      <w:r>
        <w:rPr>
          <w:rFonts w:cs="Arial"/>
          <w:sz w:val="20"/>
        </w:rPr>
        <w:t>términos</w:t>
      </w:r>
      <w:r>
        <w:rPr>
          <w:rFonts w:cs="Arial"/>
          <w:spacing w:val="-3"/>
          <w:sz w:val="20"/>
        </w:rPr>
        <w:t xml:space="preserve"> </w:t>
      </w:r>
      <w:r>
        <w:rPr>
          <w:rFonts w:cs="Arial"/>
          <w:sz w:val="20"/>
        </w:rPr>
        <w:t>ambientales</w:t>
      </w:r>
      <w:r>
        <w:rPr>
          <w:rFonts w:cs="Arial"/>
          <w:spacing w:val="-3"/>
          <w:sz w:val="20"/>
        </w:rPr>
        <w:t xml:space="preserve"> </w:t>
      </w:r>
      <w:r>
        <w:rPr>
          <w:rFonts w:cs="Arial"/>
          <w:sz w:val="20"/>
        </w:rPr>
        <w:t>contribuyen</w:t>
      </w:r>
      <w:r>
        <w:rPr>
          <w:rFonts w:cs="Arial"/>
          <w:spacing w:val="-2"/>
          <w:sz w:val="20"/>
        </w:rPr>
        <w:t xml:space="preserve"> </w:t>
      </w:r>
      <w:r>
        <w:rPr>
          <w:rFonts w:cs="Arial"/>
          <w:sz w:val="20"/>
        </w:rPr>
        <w:t>a:</w:t>
      </w:r>
    </w:p>
    <w:p w14:paraId="78EFFB4C" w14:textId="77777777" w:rsidR="00C603A4" w:rsidRDefault="00C603A4" w:rsidP="00C603A4">
      <w:pPr>
        <w:pStyle w:val="Textoindependiente"/>
        <w:ind w:left="993" w:right="-235"/>
        <w:rPr>
          <w:rFonts w:cs="Arial"/>
          <w:sz w:val="20"/>
        </w:rPr>
      </w:pPr>
    </w:p>
    <w:p w14:paraId="2988839A" w14:textId="77777777" w:rsidR="00C603A4" w:rsidRDefault="00C603A4" w:rsidP="00C603A4">
      <w:pPr>
        <w:pStyle w:val="Prrafodelista"/>
        <w:widowControl w:val="0"/>
        <w:numPr>
          <w:ilvl w:val="0"/>
          <w:numId w:val="50"/>
        </w:numPr>
        <w:tabs>
          <w:tab w:val="left" w:pos="4308"/>
        </w:tabs>
        <w:autoSpaceDE w:val="0"/>
        <w:autoSpaceDN w:val="0"/>
        <w:spacing w:before="1"/>
        <w:ind w:left="567" w:right="-235" w:hanging="567"/>
        <w:rPr>
          <w:rFonts w:ascii="Arial" w:hAnsi="Arial" w:cs="Arial"/>
          <w:sz w:val="20"/>
          <w:szCs w:val="20"/>
        </w:rPr>
      </w:pPr>
      <w:r>
        <w:rPr>
          <w:rFonts w:ascii="Arial" w:hAnsi="Arial" w:cs="Arial"/>
          <w:sz w:val="20"/>
          <w:szCs w:val="20"/>
        </w:rPr>
        <w:t>Reducir</w:t>
      </w:r>
      <w:r>
        <w:rPr>
          <w:rFonts w:ascii="Arial" w:hAnsi="Arial" w:cs="Arial"/>
          <w:spacing w:val="47"/>
          <w:sz w:val="20"/>
          <w:szCs w:val="20"/>
        </w:rPr>
        <w:t xml:space="preserve"> </w:t>
      </w:r>
      <w:r>
        <w:rPr>
          <w:rFonts w:ascii="Arial" w:hAnsi="Arial" w:cs="Arial"/>
          <w:sz w:val="20"/>
          <w:szCs w:val="20"/>
        </w:rPr>
        <w:t>las</w:t>
      </w:r>
      <w:r>
        <w:rPr>
          <w:rFonts w:ascii="Arial" w:hAnsi="Arial" w:cs="Arial"/>
          <w:spacing w:val="48"/>
          <w:sz w:val="20"/>
          <w:szCs w:val="20"/>
        </w:rPr>
        <w:t xml:space="preserve"> </w:t>
      </w:r>
      <w:r>
        <w:rPr>
          <w:rFonts w:ascii="Arial" w:hAnsi="Arial" w:cs="Arial"/>
          <w:sz w:val="20"/>
          <w:szCs w:val="20"/>
        </w:rPr>
        <w:t>emisiones</w:t>
      </w:r>
      <w:r>
        <w:rPr>
          <w:rFonts w:ascii="Arial" w:hAnsi="Arial" w:cs="Arial"/>
          <w:spacing w:val="47"/>
          <w:sz w:val="20"/>
          <w:szCs w:val="20"/>
        </w:rPr>
        <w:t xml:space="preserve"> </w:t>
      </w:r>
      <w:r>
        <w:rPr>
          <w:rFonts w:ascii="Arial" w:hAnsi="Arial" w:cs="Arial"/>
          <w:sz w:val="20"/>
          <w:szCs w:val="20"/>
        </w:rPr>
        <w:t>de</w:t>
      </w:r>
      <w:r>
        <w:rPr>
          <w:rFonts w:ascii="Arial" w:hAnsi="Arial" w:cs="Arial"/>
          <w:spacing w:val="47"/>
          <w:sz w:val="20"/>
          <w:szCs w:val="20"/>
        </w:rPr>
        <w:t xml:space="preserve"> </w:t>
      </w:r>
      <w:r>
        <w:rPr>
          <w:rFonts w:ascii="Arial" w:hAnsi="Arial" w:cs="Arial"/>
          <w:sz w:val="20"/>
          <w:szCs w:val="20"/>
        </w:rPr>
        <w:t>gases</w:t>
      </w:r>
      <w:r>
        <w:rPr>
          <w:rFonts w:ascii="Arial" w:hAnsi="Arial" w:cs="Arial"/>
          <w:spacing w:val="47"/>
          <w:sz w:val="20"/>
          <w:szCs w:val="20"/>
        </w:rPr>
        <w:t xml:space="preserve"> </w:t>
      </w:r>
      <w:r>
        <w:rPr>
          <w:rFonts w:ascii="Arial" w:hAnsi="Arial" w:cs="Arial"/>
          <w:sz w:val="20"/>
          <w:szCs w:val="20"/>
        </w:rPr>
        <w:t>efecto</w:t>
      </w:r>
      <w:r>
        <w:rPr>
          <w:rFonts w:ascii="Arial" w:hAnsi="Arial" w:cs="Arial"/>
          <w:spacing w:val="49"/>
          <w:sz w:val="20"/>
          <w:szCs w:val="20"/>
        </w:rPr>
        <w:t xml:space="preserve"> </w:t>
      </w:r>
      <w:r>
        <w:rPr>
          <w:rFonts w:ascii="Arial" w:hAnsi="Arial" w:cs="Arial"/>
          <w:sz w:val="20"/>
          <w:szCs w:val="20"/>
        </w:rPr>
        <w:t>invernadero</w:t>
      </w:r>
      <w:r>
        <w:rPr>
          <w:rFonts w:ascii="Arial" w:hAnsi="Arial" w:cs="Arial"/>
          <w:spacing w:val="50"/>
          <w:sz w:val="20"/>
          <w:szCs w:val="20"/>
        </w:rPr>
        <w:t xml:space="preserve"> </w:t>
      </w:r>
      <w:r>
        <w:rPr>
          <w:rFonts w:ascii="Arial" w:hAnsi="Arial" w:cs="Arial"/>
          <w:sz w:val="20"/>
          <w:szCs w:val="20"/>
        </w:rPr>
        <w:t>y</w:t>
      </w:r>
      <w:r>
        <w:rPr>
          <w:rFonts w:ascii="Arial" w:hAnsi="Arial" w:cs="Arial"/>
          <w:spacing w:val="46"/>
          <w:sz w:val="20"/>
          <w:szCs w:val="20"/>
        </w:rPr>
        <w:t xml:space="preserve"> </w:t>
      </w:r>
      <w:r>
        <w:rPr>
          <w:rFonts w:ascii="Arial" w:hAnsi="Arial" w:cs="Arial"/>
          <w:sz w:val="20"/>
          <w:szCs w:val="20"/>
        </w:rPr>
        <w:t>otros</w:t>
      </w:r>
      <w:r>
        <w:rPr>
          <w:rFonts w:ascii="Arial" w:hAnsi="Arial" w:cs="Arial"/>
          <w:spacing w:val="-53"/>
          <w:sz w:val="20"/>
          <w:szCs w:val="20"/>
        </w:rPr>
        <w:t xml:space="preserve"> </w:t>
      </w:r>
      <w:r>
        <w:rPr>
          <w:rFonts w:ascii="Arial" w:hAnsi="Arial" w:cs="Arial"/>
          <w:sz w:val="20"/>
          <w:szCs w:val="20"/>
        </w:rPr>
        <w:t>contaminantes</w:t>
      </w:r>
      <w:r>
        <w:rPr>
          <w:rFonts w:ascii="Arial" w:hAnsi="Arial" w:cs="Arial"/>
          <w:spacing w:val="1"/>
          <w:sz w:val="20"/>
          <w:szCs w:val="20"/>
        </w:rPr>
        <w:t xml:space="preserve"> </w:t>
      </w:r>
      <w:r>
        <w:rPr>
          <w:rFonts w:ascii="Arial" w:hAnsi="Arial" w:cs="Arial"/>
          <w:sz w:val="20"/>
          <w:szCs w:val="20"/>
        </w:rPr>
        <w:t>líquidos</w:t>
      </w:r>
      <w:r>
        <w:rPr>
          <w:rFonts w:ascii="Arial" w:hAnsi="Arial" w:cs="Arial"/>
          <w:spacing w:val="2"/>
          <w:sz w:val="20"/>
          <w:szCs w:val="20"/>
        </w:rPr>
        <w:t xml:space="preserve"> </w:t>
      </w:r>
      <w:r>
        <w:rPr>
          <w:rFonts w:ascii="Arial" w:hAnsi="Arial" w:cs="Arial"/>
          <w:sz w:val="20"/>
          <w:szCs w:val="20"/>
        </w:rPr>
        <w:t>y</w:t>
      </w:r>
      <w:r>
        <w:rPr>
          <w:rFonts w:ascii="Arial" w:hAnsi="Arial" w:cs="Arial"/>
          <w:spacing w:val="-4"/>
          <w:sz w:val="20"/>
          <w:szCs w:val="20"/>
        </w:rPr>
        <w:t xml:space="preserve"> </w:t>
      </w:r>
      <w:r>
        <w:rPr>
          <w:rFonts w:ascii="Arial" w:hAnsi="Arial" w:cs="Arial"/>
          <w:sz w:val="20"/>
          <w:szCs w:val="20"/>
        </w:rPr>
        <w:t>sólidos.</w:t>
      </w:r>
    </w:p>
    <w:p w14:paraId="752D817C" w14:textId="77777777" w:rsidR="00C603A4" w:rsidRDefault="00C603A4" w:rsidP="00C603A4">
      <w:pPr>
        <w:pStyle w:val="Prrafodelista"/>
        <w:widowControl w:val="0"/>
        <w:numPr>
          <w:ilvl w:val="0"/>
          <w:numId w:val="50"/>
        </w:numPr>
        <w:tabs>
          <w:tab w:val="left" w:pos="4308"/>
        </w:tabs>
        <w:autoSpaceDE w:val="0"/>
        <w:autoSpaceDN w:val="0"/>
        <w:spacing w:before="1"/>
        <w:ind w:left="567" w:right="-235" w:hanging="567"/>
        <w:rPr>
          <w:rFonts w:ascii="Arial" w:hAnsi="Arial" w:cs="Arial"/>
          <w:sz w:val="20"/>
          <w:szCs w:val="20"/>
        </w:rPr>
      </w:pPr>
      <w:r>
        <w:rPr>
          <w:rFonts w:ascii="Arial" w:hAnsi="Arial" w:cs="Arial"/>
          <w:sz w:val="20"/>
          <w:szCs w:val="20"/>
        </w:rPr>
        <w:t>Hacer</w:t>
      </w:r>
      <w:r>
        <w:rPr>
          <w:rFonts w:ascii="Arial" w:hAnsi="Arial" w:cs="Arial"/>
          <w:spacing w:val="-5"/>
          <w:sz w:val="20"/>
          <w:szCs w:val="20"/>
        </w:rPr>
        <w:t xml:space="preserve"> </w:t>
      </w:r>
      <w:r>
        <w:rPr>
          <w:rFonts w:ascii="Arial" w:hAnsi="Arial" w:cs="Arial"/>
          <w:sz w:val="20"/>
          <w:szCs w:val="20"/>
        </w:rPr>
        <w:t>un</w:t>
      </w:r>
      <w:r>
        <w:rPr>
          <w:rFonts w:ascii="Arial" w:hAnsi="Arial" w:cs="Arial"/>
          <w:spacing w:val="-2"/>
          <w:sz w:val="20"/>
          <w:szCs w:val="20"/>
        </w:rPr>
        <w:t xml:space="preserve"> </w:t>
      </w:r>
      <w:r>
        <w:rPr>
          <w:rFonts w:ascii="Arial" w:hAnsi="Arial" w:cs="Arial"/>
          <w:sz w:val="20"/>
          <w:szCs w:val="20"/>
        </w:rPr>
        <w:t>uso</w:t>
      </w:r>
      <w:r>
        <w:rPr>
          <w:rFonts w:ascii="Arial" w:hAnsi="Arial" w:cs="Arial"/>
          <w:spacing w:val="-4"/>
          <w:sz w:val="20"/>
          <w:szCs w:val="20"/>
        </w:rPr>
        <w:t xml:space="preserve"> </w:t>
      </w:r>
      <w:r>
        <w:rPr>
          <w:rFonts w:ascii="Arial" w:hAnsi="Arial" w:cs="Arial"/>
          <w:sz w:val="20"/>
          <w:szCs w:val="20"/>
        </w:rPr>
        <w:t>más</w:t>
      </w:r>
      <w:r>
        <w:rPr>
          <w:rFonts w:ascii="Arial" w:hAnsi="Arial" w:cs="Arial"/>
          <w:spacing w:val="-4"/>
          <w:sz w:val="20"/>
          <w:szCs w:val="20"/>
        </w:rPr>
        <w:t xml:space="preserve"> </w:t>
      </w:r>
      <w:r>
        <w:rPr>
          <w:rFonts w:ascii="Arial" w:hAnsi="Arial" w:cs="Arial"/>
          <w:sz w:val="20"/>
          <w:szCs w:val="20"/>
        </w:rPr>
        <w:t>eficiente</w:t>
      </w:r>
      <w:r>
        <w:rPr>
          <w:rFonts w:ascii="Arial" w:hAnsi="Arial" w:cs="Arial"/>
          <w:spacing w:val="-4"/>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los</w:t>
      </w:r>
      <w:r>
        <w:rPr>
          <w:rFonts w:ascii="Arial" w:hAnsi="Arial" w:cs="Arial"/>
          <w:spacing w:val="-3"/>
          <w:sz w:val="20"/>
          <w:szCs w:val="20"/>
        </w:rPr>
        <w:t xml:space="preserve"> </w:t>
      </w:r>
      <w:r>
        <w:rPr>
          <w:rFonts w:ascii="Arial" w:hAnsi="Arial" w:cs="Arial"/>
          <w:sz w:val="20"/>
          <w:szCs w:val="20"/>
        </w:rPr>
        <w:t>recursos</w:t>
      </w:r>
      <w:r>
        <w:rPr>
          <w:rFonts w:ascii="Arial" w:hAnsi="Arial" w:cs="Arial"/>
          <w:spacing w:val="-1"/>
          <w:sz w:val="20"/>
          <w:szCs w:val="20"/>
        </w:rPr>
        <w:t xml:space="preserve"> </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la</w:t>
      </w:r>
      <w:r>
        <w:rPr>
          <w:rFonts w:ascii="Arial" w:hAnsi="Arial" w:cs="Arial"/>
          <w:spacing w:val="-2"/>
          <w:sz w:val="20"/>
          <w:szCs w:val="20"/>
        </w:rPr>
        <w:t xml:space="preserve"> </w:t>
      </w:r>
      <w:r>
        <w:rPr>
          <w:rFonts w:ascii="Arial" w:hAnsi="Arial" w:cs="Arial"/>
          <w:sz w:val="20"/>
          <w:szCs w:val="20"/>
        </w:rPr>
        <w:t>energía</w:t>
      </w:r>
    </w:p>
    <w:p w14:paraId="6DCD6A61" w14:textId="77777777" w:rsidR="00C603A4" w:rsidRDefault="00C603A4" w:rsidP="00C603A4">
      <w:pPr>
        <w:pStyle w:val="Prrafodelista"/>
        <w:widowControl w:val="0"/>
        <w:numPr>
          <w:ilvl w:val="0"/>
          <w:numId w:val="50"/>
        </w:numPr>
        <w:tabs>
          <w:tab w:val="left" w:pos="4308"/>
        </w:tabs>
        <w:autoSpaceDE w:val="0"/>
        <w:autoSpaceDN w:val="0"/>
        <w:spacing w:before="1"/>
        <w:ind w:left="567" w:right="-235" w:hanging="567"/>
        <w:rPr>
          <w:rFonts w:ascii="Arial" w:hAnsi="Arial" w:cs="Arial"/>
          <w:sz w:val="20"/>
          <w:szCs w:val="20"/>
        </w:rPr>
      </w:pPr>
      <w:r>
        <w:rPr>
          <w:rFonts w:ascii="Arial" w:hAnsi="Arial" w:cs="Arial"/>
          <w:sz w:val="20"/>
          <w:szCs w:val="20"/>
        </w:rPr>
        <w:t>Generar</w:t>
      </w:r>
      <w:r>
        <w:rPr>
          <w:rFonts w:ascii="Arial" w:hAnsi="Arial" w:cs="Arial"/>
          <w:spacing w:val="30"/>
          <w:sz w:val="20"/>
          <w:szCs w:val="20"/>
        </w:rPr>
        <w:t xml:space="preserve"> </w:t>
      </w:r>
      <w:r>
        <w:rPr>
          <w:rFonts w:ascii="Arial" w:hAnsi="Arial" w:cs="Arial"/>
          <w:sz w:val="20"/>
          <w:szCs w:val="20"/>
        </w:rPr>
        <w:t>estrategias</w:t>
      </w:r>
      <w:r>
        <w:rPr>
          <w:rFonts w:ascii="Arial" w:hAnsi="Arial" w:cs="Arial"/>
          <w:spacing w:val="30"/>
          <w:sz w:val="20"/>
          <w:szCs w:val="20"/>
        </w:rPr>
        <w:t xml:space="preserve"> </w:t>
      </w:r>
      <w:r>
        <w:rPr>
          <w:rFonts w:ascii="Arial" w:hAnsi="Arial" w:cs="Arial"/>
          <w:sz w:val="20"/>
          <w:szCs w:val="20"/>
        </w:rPr>
        <w:t>para</w:t>
      </w:r>
      <w:r>
        <w:rPr>
          <w:rFonts w:ascii="Arial" w:hAnsi="Arial" w:cs="Arial"/>
          <w:spacing w:val="31"/>
          <w:sz w:val="20"/>
          <w:szCs w:val="20"/>
        </w:rPr>
        <w:t xml:space="preserve"> </w:t>
      </w:r>
      <w:r>
        <w:rPr>
          <w:rFonts w:ascii="Arial" w:hAnsi="Arial" w:cs="Arial"/>
          <w:sz w:val="20"/>
          <w:szCs w:val="20"/>
        </w:rPr>
        <w:t>gestionar</w:t>
      </w:r>
      <w:r>
        <w:rPr>
          <w:rFonts w:ascii="Arial" w:hAnsi="Arial" w:cs="Arial"/>
          <w:spacing w:val="30"/>
          <w:sz w:val="20"/>
          <w:szCs w:val="20"/>
        </w:rPr>
        <w:t xml:space="preserve"> </w:t>
      </w:r>
      <w:r>
        <w:rPr>
          <w:rFonts w:ascii="Arial" w:hAnsi="Arial" w:cs="Arial"/>
          <w:sz w:val="20"/>
          <w:szCs w:val="20"/>
        </w:rPr>
        <w:t>de</w:t>
      </w:r>
      <w:r>
        <w:rPr>
          <w:rFonts w:ascii="Arial" w:hAnsi="Arial" w:cs="Arial"/>
          <w:spacing w:val="29"/>
          <w:sz w:val="20"/>
          <w:szCs w:val="20"/>
        </w:rPr>
        <w:t xml:space="preserve"> </w:t>
      </w:r>
      <w:r>
        <w:rPr>
          <w:rFonts w:ascii="Arial" w:hAnsi="Arial" w:cs="Arial"/>
          <w:sz w:val="20"/>
          <w:szCs w:val="20"/>
        </w:rPr>
        <w:t>manera</w:t>
      </w:r>
      <w:r>
        <w:rPr>
          <w:rFonts w:ascii="Arial" w:hAnsi="Arial" w:cs="Arial"/>
          <w:spacing w:val="30"/>
          <w:sz w:val="20"/>
          <w:szCs w:val="20"/>
        </w:rPr>
        <w:t xml:space="preserve"> </w:t>
      </w:r>
      <w:r>
        <w:rPr>
          <w:rFonts w:ascii="Arial" w:hAnsi="Arial" w:cs="Arial"/>
          <w:sz w:val="20"/>
          <w:szCs w:val="20"/>
        </w:rPr>
        <w:t>adecuada</w:t>
      </w:r>
      <w:r>
        <w:rPr>
          <w:rFonts w:ascii="Arial" w:hAnsi="Arial" w:cs="Arial"/>
          <w:spacing w:val="31"/>
          <w:sz w:val="20"/>
          <w:szCs w:val="20"/>
        </w:rPr>
        <w:t xml:space="preserve"> </w:t>
      </w:r>
      <w:r>
        <w:rPr>
          <w:rFonts w:ascii="Arial" w:hAnsi="Arial" w:cs="Arial"/>
          <w:sz w:val="20"/>
          <w:szCs w:val="20"/>
        </w:rPr>
        <w:t>los</w:t>
      </w:r>
      <w:r>
        <w:rPr>
          <w:rFonts w:ascii="Arial" w:hAnsi="Arial" w:cs="Arial"/>
          <w:spacing w:val="-52"/>
          <w:sz w:val="20"/>
          <w:szCs w:val="20"/>
        </w:rPr>
        <w:t xml:space="preserve"> </w:t>
      </w:r>
      <w:r>
        <w:rPr>
          <w:rFonts w:ascii="Arial" w:hAnsi="Arial" w:cs="Arial"/>
          <w:sz w:val="20"/>
          <w:szCs w:val="20"/>
        </w:rPr>
        <w:t>residuos.</w:t>
      </w:r>
    </w:p>
    <w:p w14:paraId="7C7700A6" w14:textId="77777777" w:rsidR="00C603A4" w:rsidRDefault="00C603A4" w:rsidP="00C603A4">
      <w:pPr>
        <w:pStyle w:val="Prrafodelista"/>
        <w:tabs>
          <w:tab w:val="left" w:pos="4308"/>
        </w:tabs>
        <w:spacing w:before="1"/>
        <w:ind w:left="1713" w:right="-235"/>
        <w:rPr>
          <w:rFonts w:ascii="Arial" w:hAnsi="Arial" w:cs="Arial"/>
          <w:sz w:val="20"/>
          <w:szCs w:val="20"/>
        </w:rPr>
      </w:pPr>
    </w:p>
    <w:p w14:paraId="7C60D26B" w14:textId="77777777" w:rsidR="00C603A4" w:rsidRDefault="00C603A4" w:rsidP="00C603A4">
      <w:pPr>
        <w:pStyle w:val="Prrafodelista"/>
        <w:widowControl w:val="0"/>
        <w:numPr>
          <w:ilvl w:val="0"/>
          <w:numId w:val="47"/>
        </w:numPr>
        <w:tabs>
          <w:tab w:val="left" w:pos="567"/>
        </w:tabs>
        <w:autoSpaceDE w:val="0"/>
        <w:autoSpaceDN w:val="0"/>
        <w:ind w:right="-235" w:hanging="1328"/>
        <w:rPr>
          <w:rFonts w:ascii="Arial" w:hAnsi="Arial" w:cs="Arial"/>
          <w:b/>
          <w:sz w:val="20"/>
          <w:szCs w:val="20"/>
        </w:rPr>
      </w:pPr>
      <w:r>
        <w:rPr>
          <w:rFonts w:ascii="Arial" w:hAnsi="Arial" w:cs="Arial"/>
          <w:b/>
          <w:sz w:val="20"/>
          <w:szCs w:val="20"/>
        </w:rPr>
        <w:t>Responsabilidades</w:t>
      </w:r>
      <w:r>
        <w:rPr>
          <w:rFonts w:ascii="Arial" w:hAnsi="Arial" w:cs="Arial"/>
          <w:b/>
          <w:spacing w:val="-3"/>
          <w:sz w:val="20"/>
          <w:szCs w:val="20"/>
        </w:rPr>
        <w:t xml:space="preserve"> </w:t>
      </w:r>
      <w:r>
        <w:rPr>
          <w:rFonts w:ascii="Arial" w:hAnsi="Arial" w:cs="Arial"/>
          <w:b/>
          <w:sz w:val="20"/>
          <w:szCs w:val="20"/>
        </w:rPr>
        <w:t>Compras</w:t>
      </w:r>
      <w:r>
        <w:rPr>
          <w:rFonts w:ascii="Arial" w:hAnsi="Arial" w:cs="Arial"/>
          <w:b/>
          <w:spacing w:val="-2"/>
          <w:sz w:val="20"/>
          <w:szCs w:val="20"/>
        </w:rPr>
        <w:t xml:space="preserve"> </w:t>
      </w:r>
      <w:r>
        <w:rPr>
          <w:rFonts w:ascii="Arial" w:hAnsi="Arial" w:cs="Arial"/>
          <w:b/>
          <w:sz w:val="20"/>
          <w:szCs w:val="20"/>
        </w:rPr>
        <w:t>Públicas</w:t>
      </w:r>
      <w:r>
        <w:rPr>
          <w:rFonts w:ascii="Arial" w:hAnsi="Arial" w:cs="Arial"/>
          <w:b/>
          <w:spacing w:val="-3"/>
          <w:sz w:val="20"/>
          <w:szCs w:val="20"/>
        </w:rPr>
        <w:t xml:space="preserve"> </w:t>
      </w:r>
      <w:r>
        <w:rPr>
          <w:rFonts w:ascii="Arial" w:hAnsi="Arial" w:cs="Arial"/>
          <w:b/>
          <w:sz w:val="20"/>
          <w:szCs w:val="20"/>
        </w:rPr>
        <w:t>Sostenibles</w:t>
      </w:r>
      <w:r>
        <w:rPr>
          <w:rFonts w:ascii="Arial" w:hAnsi="Arial" w:cs="Arial"/>
          <w:b/>
          <w:spacing w:val="-2"/>
          <w:sz w:val="20"/>
          <w:szCs w:val="20"/>
        </w:rPr>
        <w:t xml:space="preserve"> </w:t>
      </w:r>
      <w:r>
        <w:rPr>
          <w:rFonts w:ascii="Arial" w:hAnsi="Arial" w:cs="Arial"/>
          <w:b/>
          <w:sz w:val="20"/>
          <w:szCs w:val="20"/>
        </w:rPr>
        <w:t>en</w:t>
      </w:r>
      <w:r>
        <w:rPr>
          <w:rFonts w:ascii="Arial" w:hAnsi="Arial" w:cs="Arial"/>
          <w:b/>
          <w:spacing w:val="-2"/>
          <w:sz w:val="20"/>
          <w:szCs w:val="20"/>
        </w:rPr>
        <w:t xml:space="preserve"> </w:t>
      </w:r>
      <w:r>
        <w:rPr>
          <w:rFonts w:ascii="Arial" w:hAnsi="Arial" w:cs="Arial"/>
          <w:b/>
          <w:sz w:val="20"/>
          <w:szCs w:val="20"/>
        </w:rPr>
        <w:t>la Armada Nacional</w:t>
      </w:r>
    </w:p>
    <w:p w14:paraId="2975454A" w14:textId="77777777" w:rsidR="00C603A4" w:rsidRDefault="00C603A4" w:rsidP="00C603A4">
      <w:pPr>
        <w:tabs>
          <w:tab w:val="left" w:pos="1394"/>
        </w:tabs>
        <w:ind w:left="993" w:right="-235"/>
        <w:rPr>
          <w:rFonts w:ascii="Arial" w:hAnsi="Arial" w:cs="Arial"/>
          <w:sz w:val="20"/>
          <w:szCs w:val="20"/>
        </w:rPr>
      </w:pPr>
    </w:p>
    <w:p w14:paraId="12EFE973" w14:textId="77777777" w:rsidR="00C603A4" w:rsidRDefault="00C603A4" w:rsidP="00C603A4">
      <w:pPr>
        <w:tabs>
          <w:tab w:val="left" w:pos="1329"/>
        </w:tabs>
        <w:ind w:left="284" w:right="60"/>
        <w:jc w:val="both"/>
        <w:rPr>
          <w:rFonts w:ascii="Arial" w:eastAsia="Arial MT" w:hAnsi="Arial" w:cs="Arial"/>
          <w:b/>
          <w:sz w:val="20"/>
          <w:szCs w:val="20"/>
        </w:rPr>
      </w:pPr>
      <w:r>
        <w:rPr>
          <w:rFonts w:ascii="Arial" w:eastAsia="Arial MT" w:hAnsi="Arial" w:cs="Arial"/>
          <w:b/>
          <w:spacing w:val="-1"/>
          <w:sz w:val="20"/>
          <w:szCs w:val="20"/>
        </w:rPr>
        <w:t>Ordenador</w:t>
      </w:r>
      <w:r>
        <w:rPr>
          <w:rFonts w:ascii="Arial" w:eastAsia="Arial MT" w:hAnsi="Arial" w:cs="Arial"/>
          <w:b/>
          <w:sz w:val="20"/>
          <w:szCs w:val="20"/>
        </w:rPr>
        <w:t xml:space="preserve"> del Gasto</w:t>
      </w:r>
    </w:p>
    <w:p w14:paraId="18DB91C8" w14:textId="77777777" w:rsidR="00C603A4" w:rsidRDefault="00C603A4" w:rsidP="00C603A4">
      <w:pPr>
        <w:tabs>
          <w:tab w:val="left" w:pos="1329"/>
        </w:tabs>
        <w:ind w:left="284" w:right="60"/>
        <w:jc w:val="both"/>
        <w:rPr>
          <w:rFonts w:ascii="Arial" w:eastAsia="Arial MT" w:hAnsi="Arial" w:cs="Arial"/>
          <w:sz w:val="20"/>
          <w:szCs w:val="20"/>
        </w:rPr>
      </w:pPr>
    </w:p>
    <w:p w14:paraId="3A74778E" w14:textId="77777777" w:rsidR="00C603A4" w:rsidRDefault="00C603A4" w:rsidP="00C603A4">
      <w:pPr>
        <w:tabs>
          <w:tab w:val="left" w:pos="1329"/>
        </w:tabs>
        <w:ind w:left="284" w:right="60"/>
        <w:jc w:val="both"/>
        <w:rPr>
          <w:rFonts w:ascii="Arial" w:eastAsia="Arial MT" w:hAnsi="Arial" w:cs="Arial"/>
          <w:sz w:val="20"/>
          <w:szCs w:val="20"/>
        </w:rPr>
      </w:pPr>
      <w:r>
        <w:rPr>
          <w:rFonts w:ascii="Arial" w:eastAsia="Arial MT" w:hAnsi="Arial" w:cs="Arial"/>
          <w:sz w:val="20"/>
          <w:szCs w:val="20"/>
        </w:rPr>
        <w:t>Fomenta las compras públicas sostenibles en las unidades de La Armada Nacional.</w:t>
      </w:r>
    </w:p>
    <w:p w14:paraId="211B4A85" w14:textId="77777777" w:rsidR="00C603A4" w:rsidRDefault="00C603A4" w:rsidP="00C603A4">
      <w:pPr>
        <w:tabs>
          <w:tab w:val="left" w:pos="1394"/>
        </w:tabs>
        <w:ind w:left="993" w:right="60"/>
        <w:rPr>
          <w:rFonts w:ascii="Arial" w:eastAsia="Arial MT" w:hAnsi="Arial" w:cs="Arial"/>
          <w:sz w:val="20"/>
          <w:szCs w:val="20"/>
        </w:rPr>
      </w:pPr>
    </w:p>
    <w:p w14:paraId="2F06922E" w14:textId="77777777" w:rsidR="00C603A4" w:rsidRDefault="00C603A4" w:rsidP="00C603A4">
      <w:pPr>
        <w:tabs>
          <w:tab w:val="left" w:pos="1329"/>
        </w:tabs>
        <w:ind w:left="284" w:right="60"/>
        <w:jc w:val="both"/>
        <w:rPr>
          <w:rFonts w:ascii="Arial" w:eastAsia="Arial MT" w:hAnsi="Arial" w:cs="Arial"/>
          <w:b/>
          <w:spacing w:val="-1"/>
          <w:sz w:val="20"/>
          <w:szCs w:val="20"/>
        </w:rPr>
      </w:pPr>
      <w:r>
        <w:rPr>
          <w:rFonts w:ascii="Arial" w:eastAsia="Arial MT" w:hAnsi="Arial" w:cs="Arial"/>
          <w:b/>
          <w:sz w:val="20"/>
          <w:szCs w:val="20"/>
        </w:rPr>
        <w:t xml:space="preserve">Comité </w:t>
      </w:r>
      <w:r>
        <w:rPr>
          <w:rFonts w:ascii="Arial" w:eastAsia="Arial MT" w:hAnsi="Arial" w:cs="Arial"/>
          <w:b/>
          <w:spacing w:val="-1"/>
          <w:sz w:val="20"/>
          <w:szCs w:val="20"/>
        </w:rPr>
        <w:t>Estructurador</w:t>
      </w:r>
    </w:p>
    <w:p w14:paraId="2A22BB97" w14:textId="77777777" w:rsidR="00C603A4" w:rsidRDefault="00C603A4" w:rsidP="00C603A4">
      <w:pPr>
        <w:tabs>
          <w:tab w:val="left" w:pos="1329"/>
        </w:tabs>
        <w:ind w:left="284" w:right="60"/>
        <w:jc w:val="both"/>
        <w:rPr>
          <w:rFonts w:ascii="Arial" w:eastAsia="Arial MT" w:hAnsi="Arial" w:cs="Arial"/>
          <w:b/>
          <w:spacing w:val="-1"/>
          <w:sz w:val="20"/>
          <w:szCs w:val="20"/>
        </w:rPr>
      </w:pPr>
    </w:p>
    <w:p w14:paraId="11835145" w14:textId="77777777" w:rsidR="00C603A4" w:rsidRDefault="00C603A4" w:rsidP="00C603A4">
      <w:pPr>
        <w:tabs>
          <w:tab w:val="left" w:pos="1329"/>
        </w:tabs>
        <w:ind w:left="284" w:right="60"/>
        <w:jc w:val="both"/>
        <w:rPr>
          <w:rFonts w:ascii="Arial" w:eastAsia="Arial MT" w:hAnsi="Arial" w:cs="Arial"/>
          <w:sz w:val="20"/>
          <w:szCs w:val="20"/>
        </w:rPr>
      </w:pPr>
      <w:r>
        <w:rPr>
          <w:rFonts w:ascii="Arial" w:eastAsia="Arial MT" w:hAnsi="Arial" w:cs="Arial"/>
          <w:sz w:val="20"/>
          <w:szCs w:val="20"/>
        </w:rPr>
        <w:t>Elabora los criterios y condiciones ambientales del presente Anexo en los estudios previos y pliegos de condiciones en cumplimiento Circular No. 20210042580227743/ MDN-COGFM-COARC-SECAR-JOLA-OFGAC-15 del 26 enero del 20212, Aplicación Normatividad ambiental, compras públicas sostenibles, aplicar controles tendientes a garantizar la oportunidad liquidación de contratos.</w:t>
      </w:r>
    </w:p>
    <w:p w14:paraId="75D18D7E" w14:textId="77777777" w:rsidR="00C603A4" w:rsidRDefault="00C603A4" w:rsidP="00C603A4">
      <w:pPr>
        <w:tabs>
          <w:tab w:val="left" w:pos="1329"/>
        </w:tabs>
        <w:ind w:left="284" w:right="60"/>
        <w:jc w:val="both"/>
        <w:rPr>
          <w:rFonts w:ascii="Arial" w:eastAsia="Arial MT" w:hAnsi="Arial" w:cs="Arial"/>
          <w:sz w:val="20"/>
          <w:szCs w:val="20"/>
        </w:rPr>
      </w:pPr>
    </w:p>
    <w:p w14:paraId="032E1B48" w14:textId="77777777" w:rsidR="00C603A4" w:rsidRDefault="00C603A4" w:rsidP="00C603A4">
      <w:pPr>
        <w:tabs>
          <w:tab w:val="left" w:pos="1329"/>
        </w:tabs>
        <w:ind w:left="284" w:right="60"/>
        <w:jc w:val="both"/>
        <w:rPr>
          <w:rFonts w:ascii="Arial" w:eastAsia="Arial MT" w:hAnsi="Arial" w:cs="Arial"/>
          <w:b/>
          <w:sz w:val="20"/>
          <w:szCs w:val="20"/>
        </w:rPr>
      </w:pPr>
      <w:r>
        <w:rPr>
          <w:rFonts w:ascii="Arial" w:eastAsia="Arial MT" w:hAnsi="Arial" w:cs="Arial"/>
          <w:b/>
          <w:spacing w:val="-1"/>
          <w:sz w:val="20"/>
          <w:szCs w:val="20"/>
        </w:rPr>
        <w:t>Comité</w:t>
      </w:r>
      <w:r>
        <w:rPr>
          <w:rFonts w:ascii="Arial" w:eastAsia="Arial MT" w:hAnsi="Arial" w:cs="Arial"/>
          <w:b/>
          <w:sz w:val="20"/>
          <w:szCs w:val="20"/>
        </w:rPr>
        <w:t xml:space="preserve"> Evaluador</w:t>
      </w:r>
    </w:p>
    <w:p w14:paraId="1AD93A0D" w14:textId="77777777" w:rsidR="00C603A4" w:rsidRDefault="00C603A4" w:rsidP="00C603A4">
      <w:pPr>
        <w:tabs>
          <w:tab w:val="left" w:pos="1329"/>
        </w:tabs>
        <w:ind w:left="284" w:right="60"/>
        <w:jc w:val="both"/>
        <w:rPr>
          <w:rFonts w:ascii="Arial" w:eastAsia="Arial MT" w:hAnsi="Arial" w:cs="Arial"/>
          <w:b/>
          <w:sz w:val="20"/>
          <w:szCs w:val="20"/>
        </w:rPr>
      </w:pPr>
    </w:p>
    <w:p w14:paraId="1A94D49A" w14:textId="77777777" w:rsidR="00C603A4" w:rsidRDefault="00C603A4" w:rsidP="00C603A4">
      <w:pPr>
        <w:tabs>
          <w:tab w:val="left" w:pos="1329"/>
        </w:tabs>
        <w:ind w:left="284" w:right="60"/>
        <w:jc w:val="both"/>
        <w:rPr>
          <w:rFonts w:ascii="Arial" w:eastAsia="Arial MT" w:hAnsi="Arial" w:cs="Arial"/>
          <w:sz w:val="20"/>
          <w:szCs w:val="20"/>
        </w:rPr>
      </w:pPr>
      <w:r>
        <w:rPr>
          <w:rFonts w:ascii="Arial" w:eastAsia="Arial MT" w:hAnsi="Arial" w:cs="Arial"/>
          <w:sz w:val="20"/>
          <w:szCs w:val="20"/>
        </w:rPr>
        <w:t>Evaluar las ofertas presentadas dentro de cada proceso de contratación.</w:t>
      </w:r>
    </w:p>
    <w:p w14:paraId="5AACD430" w14:textId="77777777" w:rsidR="00C603A4" w:rsidRDefault="00C603A4" w:rsidP="00C603A4">
      <w:pPr>
        <w:tabs>
          <w:tab w:val="left" w:pos="1394"/>
        </w:tabs>
        <w:ind w:left="993" w:right="60"/>
        <w:jc w:val="both"/>
        <w:rPr>
          <w:rFonts w:ascii="Arial" w:eastAsia="Arial MT" w:hAnsi="Arial" w:cs="Arial"/>
          <w:sz w:val="20"/>
          <w:szCs w:val="20"/>
        </w:rPr>
      </w:pPr>
    </w:p>
    <w:p w14:paraId="335510C7" w14:textId="77777777" w:rsidR="00C603A4" w:rsidRDefault="00C603A4" w:rsidP="00C603A4">
      <w:pPr>
        <w:tabs>
          <w:tab w:val="left" w:pos="1329"/>
        </w:tabs>
        <w:ind w:left="284" w:right="60"/>
        <w:jc w:val="both"/>
        <w:rPr>
          <w:rFonts w:ascii="Arial" w:eastAsia="Arial MT" w:hAnsi="Arial" w:cs="Arial"/>
          <w:b/>
          <w:spacing w:val="-1"/>
          <w:sz w:val="20"/>
          <w:szCs w:val="20"/>
        </w:rPr>
      </w:pPr>
      <w:r>
        <w:rPr>
          <w:rFonts w:ascii="Arial" w:eastAsia="Arial MT" w:hAnsi="Arial" w:cs="Arial"/>
          <w:b/>
          <w:spacing w:val="-1"/>
          <w:sz w:val="20"/>
          <w:szCs w:val="20"/>
        </w:rPr>
        <w:t>Supervisor</w:t>
      </w:r>
    </w:p>
    <w:p w14:paraId="617165E0" w14:textId="77777777" w:rsidR="00C603A4" w:rsidRDefault="00C603A4" w:rsidP="00C603A4">
      <w:pPr>
        <w:tabs>
          <w:tab w:val="left" w:pos="1329"/>
        </w:tabs>
        <w:ind w:left="284" w:right="60"/>
        <w:jc w:val="both"/>
        <w:rPr>
          <w:rFonts w:ascii="Arial" w:eastAsia="Arial MT" w:hAnsi="Arial" w:cs="Arial"/>
          <w:b/>
          <w:spacing w:val="-1"/>
          <w:sz w:val="20"/>
          <w:szCs w:val="20"/>
        </w:rPr>
      </w:pPr>
    </w:p>
    <w:p w14:paraId="565E3C6F" w14:textId="77777777" w:rsidR="00C603A4" w:rsidRDefault="00C603A4" w:rsidP="00C603A4">
      <w:pPr>
        <w:tabs>
          <w:tab w:val="left" w:pos="1329"/>
        </w:tabs>
        <w:ind w:left="284" w:right="60"/>
        <w:jc w:val="both"/>
        <w:rPr>
          <w:rFonts w:ascii="Arial" w:eastAsia="Arial MT" w:hAnsi="Arial" w:cs="Arial"/>
          <w:sz w:val="20"/>
          <w:szCs w:val="20"/>
        </w:rPr>
      </w:pPr>
      <w:r>
        <w:rPr>
          <w:rFonts w:ascii="Arial" w:eastAsia="Arial MT" w:hAnsi="Arial" w:cs="Arial"/>
          <w:sz w:val="20"/>
          <w:szCs w:val="20"/>
        </w:rPr>
        <w:t>Verificar y reportar el cumplimiento de los requerimientos ambientales durante la ejecución del contrato.</w:t>
      </w:r>
    </w:p>
    <w:p w14:paraId="7841440A" w14:textId="77777777" w:rsidR="00C603A4" w:rsidRDefault="00C603A4" w:rsidP="00C603A4">
      <w:pPr>
        <w:tabs>
          <w:tab w:val="left" w:pos="1394"/>
        </w:tabs>
        <w:ind w:left="993" w:right="60"/>
        <w:jc w:val="both"/>
        <w:rPr>
          <w:rFonts w:ascii="Arial" w:eastAsia="Arial MT" w:hAnsi="Arial" w:cs="Arial"/>
          <w:sz w:val="20"/>
          <w:szCs w:val="20"/>
        </w:rPr>
      </w:pPr>
    </w:p>
    <w:p w14:paraId="7ADC2C0A" w14:textId="77777777" w:rsidR="00C603A4" w:rsidRDefault="00C603A4" w:rsidP="00C603A4">
      <w:pPr>
        <w:tabs>
          <w:tab w:val="left" w:pos="1701"/>
        </w:tabs>
        <w:ind w:left="284" w:right="60"/>
        <w:jc w:val="both"/>
        <w:rPr>
          <w:rFonts w:ascii="Arial" w:hAnsi="Arial" w:cs="Arial"/>
          <w:sz w:val="20"/>
          <w:szCs w:val="20"/>
          <w:lang w:val="es-MX"/>
        </w:rPr>
      </w:pPr>
      <w:r>
        <w:rPr>
          <w:rFonts w:ascii="Arial" w:hAnsi="Arial" w:cs="Arial"/>
          <w:sz w:val="20"/>
          <w:szCs w:val="20"/>
          <w:lang w:val="es-MX"/>
        </w:rPr>
        <w:t>La oficina de Medio Ambiente de las Bases Navales, y/o Brigadas realizará asesorías a los integrantes de los comités en casi de requerir apoyo en la verificación de las ofertas.</w:t>
      </w:r>
    </w:p>
    <w:p w14:paraId="6B9277F0" w14:textId="77777777" w:rsidR="00C603A4" w:rsidRDefault="00C603A4" w:rsidP="00C603A4">
      <w:pPr>
        <w:tabs>
          <w:tab w:val="left" w:pos="1701"/>
        </w:tabs>
        <w:ind w:left="284" w:right="60"/>
        <w:jc w:val="both"/>
        <w:rPr>
          <w:rFonts w:ascii="Arial" w:hAnsi="Arial" w:cs="Arial"/>
          <w:sz w:val="20"/>
          <w:szCs w:val="20"/>
          <w:lang w:val="es-MX"/>
        </w:rPr>
      </w:pPr>
    </w:p>
    <w:p w14:paraId="6D101936" w14:textId="77777777" w:rsidR="00C603A4" w:rsidRDefault="00C603A4" w:rsidP="00C603A4">
      <w:pPr>
        <w:tabs>
          <w:tab w:val="left" w:pos="1701"/>
        </w:tabs>
        <w:ind w:left="284" w:right="60"/>
        <w:jc w:val="both"/>
        <w:rPr>
          <w:rFonts w:ascii="Arial" w:hAnsi="Arial" w:cs="Arial"/>
          <w:sz w:val="20"/>
          <w:szCs w:val="20"/>
          <w:lang w:val="es-MX"/>
        </w:rPr>
      </w:pPr>
      <w:r>
        <w:rPr>
          <w:rFonts w:ascii="Arial" w:hAnsi="Arial" w:cs="Arial"/>
          <w:sz w:val="20"/>
          <w:szCs w:val="20"/>
          <w:lang w:val="es-MX"/>
        </w:rPr>
        <w:t xml:space="preserve">Lo anterior con el fin de coadyuvar en la protección de la diversidad e integridad del ambiente, la prevención y control de los factores de deterioro ambiental, así como propender por el uso eficiente de los recursos, la energía, la construcción de infraestructura y la cadena de suministro a través de prácticas de consumo y producción sostenible al ser obligación del proveedor dar cumplimiento a la política nacional de producción, desarrollo y consumo sostenible. </w:t>
      </w:r>
    </w:p>
    <w:p w14:paraId="1DA42388" w14:textId="77777777" w:rsidR="00C603A4" w:rsidRDefault="00C603A4" w:rsidP="00C603A4">
      <w:pPr>
        <w:jc w:val="both"/>
        <w:rPr>
          <w:rFonts w:ascii="Arial" w:hAnsi="Arial" w:cs="Arial"/>
          <w:sz w:val="20"/>
          <w:szCs w:val="20"/>
        </w:rPr>
      </w:pPr>
    </w:p>
    <w:p w14:paraId="3CF3D613" w14:textId="77777777" w:rsidR="00C603A4" w:rsidRDefault="00C603A4" w:rsidP="00C603A4">
      <w:pPr>
        <w:tabs>
          <w:tab w:val="left" w:pos="1701"/>
        </w:tabs>
        <w:ind w:left="284" w:right="60"/>
        <w:jc w:val="both"/>
        <w:rPr>
          <w:rFonts w:ascii="Arial" w:hAnsi="Arial" w:cs="Arial"/>
          <w:sz w:val="20"/>
          <w:szCs w:val="20"/>
        </w:rPr>
      </w:pPr>
      <w:r>
        <w:rPr>
          <w:rFonts w:ascii="Arial" w:hAnsi="Arial" w:cs="Arial"/>
          <w:sz w:val="20"/>
          <w:szCs w:val="20"/>
        </w:rPr>
        <w:t xml:space="preserve">Con </w:t>
      </w:r>
      <w:r>
        <w:rPr>
          <w:rFonts w:ascii="Arial" w:hAnsi="Arial" w:cs="Arial"/>
          <w:sz w:val="20"/>
          <w:szCs w:val="20"/>
          <w:lang w:val="es-MX"/>
        </w:rPr>
        <w:t>el</w:t>
      </w:r>
      <w:r>
        <w:rPr>
          <w:rFonts w:ascii="Arial" w:hAnsi="Arial" w:cs="Arial"/>
          <w:sz w:val="20"/>
          <w:szCs w:val="20"/>
        </w:rPr>
        <w:t xml:space="preserve"> presente proceso de contratación y en general el desarrollo del proyecto cuya necesidad pretende satisfacer el objeto contractual. Se colocará en práctica los siguientes objetivos con la finalidad de efectuar el </w:t>
      </w:r>
      <w:r w:rsidRPr="00B038F5">
        <w:rPr>
          <w:rFonts w:ascii="Arial" w:hAnsi="Arial" w:cs="Arial"/>
          <w:b/>
          <w:sz w:val="20"/>
          <w:szCs w:val="20"/>
        </w:rPr>
        <w:t>MANTENIMIENTO AL SISTEMA DE TANQUES DE ALMACENAMIENTO DE COMBUSTIBLE DE LA BASE NAVAL No.05 ARC “ORINOQUÍA</w:t>
      </w:r>
      <w:r>
        <w:rPr>
          <w:rFonts w:ascii="Arial" w:hAnsi="Arial" w:cs="Arial"/>
          <w:sz w:val="20"/>
          <w:szCs w:val="20"/>
        </w:rPr>
        <w:t xml:space="preserve">, de acuerdo con las especificaciones técnicas descritas del presente estudio sea sostenible y amigables con el medio ambiente: </w:t>
      </w:r>
    </w:p>
    <w:p w14:paraId="71685D2F" w14:textId="77777777" w:rsidR="00C603A4" w:rsidRDefault="00C603A4" w:rsidP="00C603A4">
      <w:pPr>
        <w:jc w:val="both"/>
        <w:rPr>
          <w:rFonts w:ascii="Arial" w:hAnsi="Arial" w:cs="Arial"/>
          <w:sz w:val="20"/>
          <w:szCs w:val="20"/>
        </w:rPr>
      </w:pPr>
    </w:p>
    <w:p w14:paraId="4BCBBC73" w14:textId="77777777" w:rsidR="00C603A4" w:rsidRDefault="00C603A4" w:rsidP="00C603A4">
      <w:pPr>
        <w:pStyle w:val="Prrafodelista"/>
        <w:numPr>
          <w:ilvl w:val="0"/>
          <w:numId w:val="51"/>
        </w:numPr>
        <w:tabs>
          <w:tab w:val="left" w:pos="1701"/>
        </w:tabs>
        <w:spacing w:before="1"/>
        <w:ind w:left="709" w:right="60"/>
        <w:jc w:val="both"/>
        <w:rPr>
          <w:rFonts w:ascii="Arial" w:hAnsi="Arial" w:cs="Arial"/>
          <w:sz w:val="20"/>
          <w:szCs w:val="20"/>
          <w:lang w:val="es-MX"/>
        </w:rPr>
      </w:pPr>
      <w:r>
        <w:rPr>
          <w:rFonts w:ascii="Arial" w:hAnsi="Arial" w:cs="Arial"/>
          <w:sz w:val="20"/>
          <w:szCs w:val="20"/>
          <w:lang w:val="es-MX"/>
        </w:rPr>
        <w:t xml:space="preserve">En la fabricación de los bienes objetos del contrato se contribuya al ahorro de energía. </w:t>
      </w:r>
    </w:p>
    <w:p w14:paraId="620962AA" w14:textId="77777777" w:rsidR="00C603A4" w:rsidRDefault="00C603A4" w:rsidP="00C603A4">
      <w:pPr>
        <w:pStyle w:val="Prrafodelista"/>
        <w:numPr>
          <w:ilvl w:val="0"/>
          <w:numId w:val="51"/>
        </w:numPr>
        <w:tabs>
          <w:tab w:val="left" w:pos="1701"/>
        </w:tabs>
        <w:spacing w:before="1"/>
        <w:ind w:left="709" w:right="60"/>
        <w:jc w:val="both"/>
        <w:rPr>
          <w:rFonts w:ascii="Arial" w:hAnsi="Arial" w:cs="Arial"/>
          <w:sz w:val="20"/>
          <w:szCs w:val="20"/>
          <w:lang w:val="es-MX"/>
        </w:rPr>
      </w:pPr>
      <w:r>
        <w:rPr>
          <w:rFonts w:ascii="Arial" w:hAnsi="Arial" w:cs="Arial"/>
          <w:sz w:val="20"/>
          <w:szCs w:val="20"/>
          <w:lang w:val="es-MX"/>
        </w:rPr>
        <w:t xml:space="preserve">En la fabricación de los bienes objetos del contrato se generen menos emisiones de contaminantes y/o gases que afecten o alteren el ambiente. </w:t>
      </w:r>
    </w:p>
    <w:p w14:paraId="1D1AFA43" w14:textId="77777777" w:rsidR="00C603A4" w:rsidRDefault="00C603A4" w:rsidP="00C603A4">
      <w:pPr>
        <w:pStyle w:val="Prrafodelista"/>
        <w:numPr>
          <w:ilvl w:val="0"/>
          <w:numId w:val="51"/>
        </w:numPr>
        <w:tabs>
          <w:tab w:val="left" w:pos="1701"/>
        </w:tabs>
        <w:spacing w:before="1"/>
        <w:ind w:left="709" w:right="60"/>
        <w:jc w:val="both"/>
        <w:rPr>
          <w:rFonts w:ascii="Arial" w:hAnsi="Arial" w:cs="Arial"/>
          <w:sz w:val="20"/>
          <w:szCs w:val="20"/>
          <w:lang w:val="es-MX"/>
        </w:rPr>
      </w:pPr>
      <w:r>
        <w:rPr>
          <w:rFonts w:ascii="Arial" w:hAnsi="Arial" w:cs="Arial"/>
          <w:sz w:val="20"/>
          <w:szCs w:val="20"/>
          <w:lang w:val="es-MX"/>
        </w:rPr>
        <w:t xml:space="preserve">Permitan el uso eficiente de agua, reduciendo su consumo (No aplica). </w:t>
      </w:r>
    </w:p>
    <w:p w14:paraId="2EFFA266" w14:textId="77777777" w:rsidR="00C603A4" w:rsidRDefault="00C603A4" w:rsidP="00C603A4">
      <w:pPr>
        <w:pStyle w:val="Prrafodelista"/>
        <w:numPr>
          <w:ilvl w:val="0"/>
          <w:numId w:val="51"/>
        </w:numPr>
        <w:tabs>
          <w:tab w:val="left" w:pos="1701"/>
        </w:tabs>
        <w:spacing w:before="1"/>
        <w:ind w:left="709" w:right="60"/>
        <w:jc w:val="both"/>
        <w:rPr>
          <w:rFonts w:ascii="Arial" w:hAnsi="Arial" w:cs="Arial"/>
          <w:sz w:val="20"/>
          <w:szCs w:val="20"/>
          <w:lang w:val="es-MX"/>
        </w:rPr>
      </w:pPr>
      <w:r>
        <w:rPr>
          <w:rFonts w:ascii="Arial" w:hAnsi="Arial" w:cs="Arial"/>
          <w:sz w:val="20"/>
          <w:szCs w:val="20"/>
          <w:lang w:val="es-MX"/>
        </w:rPr>
        <w:t xml:space="preserve">Minimicen el uso de empaques y embalajes. </w:t>
      </w:r>
    </w:p>
    <w:p w14:paraId="2005F687" w14:textId="77777777" w:rsidR="00C603A4" w:rsidRDefault="00C603A4" w:rsidP="00C603A4">
      <w:pPr>
        <w:pStyle w:val="Prrafodelista"/>
        <w:numPr>
          <w:ilvl w:val="0"/>
          <w:numId w:val="51"/>
        </w:numPr>
        <w:tabs>
          <w:tab w:val="left" w:pos="1701"/>
        </w:tabs>
        <w:spacing w:before="1"/>
        <w:ind w:left="709" w:right="60"/>
        <w:jc w:val="both"/>
        <w:rPr>
          <w:rFonts w:ascii="Arial" w:hAnsi="Arial" w:cs="Arial"/>
          <w:sz w:val="20"/>
          <w:szCs w:val="20"/>
          <w:lang w:val="es-MX"/>
        </w:rPr>
      </w:pPr>
      <w:r>
        <w:rPr>
          <w:rFonts w:ascii="Arial" w:hAnsi="Arial" w:cs="Arial"/>
          <w:sz w:val="20"/>
          <w:szCs w:val="20"/>
          <w:lang w:val="es-MX"/>
        </w:rPr>
        <w:t xml:space="preserve">Productos elaborados con materiales reciclados, y cuyos componentes sean reciclables. </w:t>
      </w:r>
    </w:p>
    <w:p w14:paraId="1FCF59DC" w14:textId="77777777" w:rsidR="00C603A4" w:rsidRDefault="00C603A4" w:rsidP="00C603A4">
      <w:pPr>
        <w:pStyle w:val="Prrafodelista"/>
        <w:numPr>
          <w:ilvl w:val="0"/>
          <w:numId w:val="51"/>
        </w:numPr>
        <w:tabs>
          <w:tab w:val="left" w:pos="1701"/>
        </w:tabs>
        <w:spacing w:before="1"/>
        <w:ind w:left="709" w:right="60"/>
        <w:jc w:val="both"/>
        <w:rPr>
          <w:rFonts w:ascii="Arial" w:hAnsi="Arial" w:cs="Arial"/>
          <w:sz w:val="20"/>
          <w:szCs w:val="20"/>
          <w:lang w:val="es-MX"/>
        </w:rPr>
      </w:pPr>
      <w:r>
        <w:rPr>
          <w:rFonts w:ascii="Arial" w:hAnsi="Arial" w:cs="Arial"/>
          <w:sz w:val="20"/>
          <w:szCs w:val="20"/>
          <w:lang w:val="es-MX"/>
        </w:rPr>
        <w:t xml:space="preserve">Productos que permitan reducir residuos: productos recargables, reutilizables, de larga duración y fácilmente reparables. </w:t>
      </w:r>
    </w:p>
    <w:p w14:paraId="70B704F7" w14:textId="77777777" w:rsidR="00C603A4" w:rsidRDefault="00C603A4" w:rsidP="00C603A4">
      <w:pPr>
        <w:pStyle w:val="Prrafodelista"/>
        <w:numPr>
          <w:ilvl w:val="0"/>
          <w:numId w:val="51"/>
        </w:numPr>
        <w:tabs>
          <w:tab w:val="left" w:pos="1701"/>
        </w:tabs>
        <w:spacing w:before="1"/>
        <w:ind w:left="709" w:right="60"/>
        <w:jc w:val="both"/>
        <w:rPr>
          <w:rFonts w:ascii="Arial" w:hAnsi="Arial" w:cs="Arial"/>
          <w:sz w:val="20"/>
          <w:szCs w:val="20"/>
          <w:lang w:val="es-MX"/>
        </w:rPr>
      </w:pPr>
      <w:r>
        <w:rPr>
          <w:rFonts w:ascii="Arial" w:hAnsi="Arial" w:cs="Arial"/>
          <w:sz w:val="20"/>
          <w:szCs w:val="20"/>
          <w:lang w:val="es-MX"/>
        </w:rPr>
        <w:t xml:space="preserve">Productos de base biológica, como bioplásticos y otros productos Biopreferred, que garanticen la sostenibilidad. </w:t>
      </w:r>
    </w:p>
    <w:p w14:paraId="384672D7" w14:textId="77777777" w:rsidR="00C603A4" w:rsidRDefault="00C603A4" w:rsidP="00C603A4">
      <w:pPr>
        <w:pStyle w:val="Prrafodelista"/>
        <w:numPr>
          <w:ilvl w:val="0"/>
          <w:numId w:val="51"/>
        </w:numPr>
        <w:tabs>
          <w:tab w:val="left" w:pos="1701"/>
        </w:tabs>
        <w:spacing w:before="1"/>
        <w:ind w:left="709" w:right="60"/>
        <w:jc w:val="both"/>
        <w:rPr>
          <w:rFonts w:ascii="Arial" w:hAnsi="Arial" w:cs="Arial"/>
          <w:sz w:val="20"/>
          <w:szCs w:val="20"/>
          <w:lang w:val="es-MX"/>
        </w:rPr>
      </w:pPr>
      <w:r>
        <w:rPr>
          <w:rFonts w:ascii="Arial" w:hAnsi="Arial" w:cs="Arial"/>
          <w:sz w:val="20"/>
          <w:szCs w:val="20"/>
          <w:lang w:val="es-MX"/>
        </w:rPr>
        <w:t xml:space="preserve">Bienes que reduzcan el consumo de papel. </w:t>
      </w:r>
    </w:p>
    <w:p w14:paraId="01B0665F" w14:textId="77777777" w:rsidR="00C603A4" w:rsidRDefault="00C603A4" w:rsidP="00C603A4">
      <w:pPr>
        <w:pStyle w:val="Prrafodelista"/>
        <w:numPr>
          <w:ilvl w:val="0"/>
          <w:numId w:val="51"/>
        </w:numPr>
        <w:tabs>
          <w:tab w:val="left" w:pos="1701"/>
        </w:tabs>
        <w:spacing w:before="1"/>
        <w:ind w:left="709" w:right="60"/>
        <w:jc w:val="both"/>
        <w:rPr>
          <w:rFonts w:ascii="Arial" w:hAnsi="Arial" w:cs="Arial"/>
          <w:sz w:val="20"/>
          <w:szCs w:val="20"/>
          <w:lang w:val="es-MX"/>
        </w:rPr>
      </w:pPr>
      <w:r>
        <w:rPr>
          <w:rFonts w:ascii="Arial" w:hAnsi="Arial" w:cs="Arial"/>
          <w:sz w:val="20"/>
          <w:szCs w:val="20"/>
          <w:lang w:val="es-MX"/>
        </w:rPr>
        <w:t xml:space="preserve">Empaques que puedan ser reciclados después de su uso. </w:t>
      </w:r>
    </w:p>
    <w:p w14:paraId="6753E9D4" w14:textId="77777777" w:rsidR="00C603A4" w:rsidRDefault="00C603A4" w:rsidP="00C603A4">
      <w:pPr>
        <w:tabs>
          <w:tab w:val="left" w:pos="1701"/>
        </w:tabs>
        <w:spacing w:before="1"/>
        <w:ind w:right="60"/>
        <w:jc w:val="both"/>
        <w:rPr>
          <w:rFonts w:ascii="Arial" w:hAnsi="Arial" w:cs="Arial"/>
          <w:color w:val="0070C0"/>
          <w:sz w:val="20"/>
          <w:szCs w:val="20"/>
          <w:lang w:val="es-MX"/>
        </w:rPr>
      </w:pPr>
    </w:p>
    <w:p w14:paraId="193E6760" w14:textId="77777777" w:rsidR="00C603A4" w:rsidRDefault="00C603A4" w:rsidP="00C603A4">
      <w:pPr>
        <w:tabs>
          <w:tab w:val="left" w:pos="1701"/>
        </w:tabs>
        <w:ind w:right="60"/>
        <w:jc w:val="both"/>
        <w:rPr>
          <w:rFonts w:ascii="Arial" w:hAnsi="Arial" w:cs="Arial"/>
          <w:sz w:val="20"/>
          <w:szCs w:val="20"/>
          <w:lang w:val="es-MX"/>
        </w:rPr>
      </w:pPr>
      <w:r>
        <w:rPr>
          <w:rFonts w:ascii="Arial" w:hAnsi="Arial" w:cs="Arial"/>
          <w:sz w:val="20"/>
          <w:szCs w:val="20"/>
          <w:lang w:val="es-MX"/>
        </w:rPr>
        <w:t>A continuación se da a conocer las fichas técnicas con clausulado ambiental, las cuales tienen</w:t>
      </w:r>
      <w:r>
        <w:rPr>
          <w:rFonts w:ascii="Arial" w:hAnsi="Arial" w:cs="Arial"/>
          <w:spacing w:val="1"/>
          <w:sz w:val="20"/>
          <w:szCs w:val="20"/>
          <w:lang w:val="es-MX"/>
        </w:rPr>
        <w:t xml:space="preserve"> </w:t>
      </w:r>
      <w:r>
        <w:rPr>
          <w:rFonts w:ascii="Arial" w:hAnsi="Arial" w:cs="Arial"/>
          <w:sz w:val="20"/>
          <w:szCs w:val="20"/>
          <w:lang w:val="es-MX"/>
        </w:rPr>
        <w:t>por objetivo brindar información sobre los aspectos ambientales generados por el desarrollo de las</w:t>
      </w:r>
      <w:r>
        <w:rPr>
          <w:rFonts w:ascii="Arial" w:hAnsi="Arial" w:cs="Arial"/>
          <w:spacing w:val="1"/>
          <w:sz w:val="20"/>
          <w:szCs w:val="20"/>
          <w:lang w:val="es-MX"/>
        </w:rPr>
        <w:t xml:space="preserve"> </w:t>
      </w:r>
      <w:r>
        <w:rPr>
          <w:rFonts w:ascii="Arial" w:hAnsi="Arial" w:cs="Arial"/>
          <w:sz w:val="20"/>
          <w:szCs w:val="20"/>
          <w:lang w:val="es-MX"/>
        </w:rPr>
        <w:t>actividades objeto de los procesos contractuales desarrollados en la Armada Nacional, adicional a ello se presenta un modelo de las cláusulas</w:t>
      </w:r>
      <w:r>
        <w:rPr>
          <w:rFonts w:ascii="Arial" w:hAnsi="Arial" w:cs="Arial"/>
          <w:spacing w:val="1"/>
          <w:sz w:val="20"/>
          <w:szCs w:val="20"/>
          <w:lang w:val="es-MX"/>
        </w:rPr>
        <w:t xml:space="preserve"> </w:t>
      </w:r>
      <w:r>
        <w:rPr>
          <w:rFonts w:ascii="Arial" w:hAnsi="Arial" w:cs="Arial"/>
          <w:sz w:val="20"/>
          <w:szCs w:val="20"/>
          <w:lang w:val="es-MX"/>
        </w:rPr>
        <w:t>que</w:t>
      </w:r>
      <w:r>
        <w:rPr>
          <w:rFonts w:ascii="Arial" w:hAnsi="Arial" w:cs="Arial"/>
          <w:spacing w:val="55"/>
          <w:sz w:val="20"/>
          <w:szCs w:val="20"/>
          <w:lang w:val="es-MX"/>
        </w:rPr>
        <w:t xml:space="preserve"> </w:t>
      </w:r>
      <w:r>
        <w:rPr>
          <w:rFonts w:ascii="Arial" w:hAnsi="Arial" w:cs="Arial"/>
          <w:sz w:val="20"/>
          <w:szCs w:val="20"/>
          <w:lang w:val="es-MX"/>
        </w:rPr>
        <w:t>se deben incluir en</w:t>
      </w:r>
      <w:r>
        <w:rPr>
          <w:rFonts w:ascii="Arial" w:hAnsi="Arial" w:cs="Arial"/>
          <w:spacing w:val="1"/>
          <w:sz w:val="20"/>
          <w:szCs w:val="20"/>
          <w:lang w:val="es-MX"/>
        </w:rPr>
        <w:t xml:space="preserve"> </w:t>
      </w:r>
      <w:r>
        <w:rPr>
          <w:rFonts w:ascii="Arial" w:hAnsi="Arial" w:cs="Arial"/>
          <w:sz w:val="20"/>
          <w:szCs w:val="20"/>
          <w:lang w:val="es-MX"/>
        </w:rPr>
        <w:t>los anexos técnicos de los procesos contractuales de acuerdo con los tipos de contratos que se celebran en la Entidad y al aspecto ambiental.</w:t>
      </w:r>
    </w:p>
    <w:p w14:paraId="0A1093F0" w14:textId="77777777" w:rsidR="00C603A4" w:rsidRDefault="00C603A4" w:rsidP="00C603A4">
      <w:pPr>
        <w:tabs>
          <w:tab w:val="left" w:pos="1701"/>
        </w:tabs>
        <w:ind w:left="968" w:right="60"/>
        <w:jc w:val="both"/>
        <w:rPr>
          <w:rFonts w:ascii="Arial" w:hAnsi="Arial" w:cs="Arial"/>
          <w:sz w:val="20"/>
          <w:szCs w:val="20"/>
          <w:lang w:val="es-MX"/>
        </w:rPr>
      </w:pPr>
    </w:p>
    <w:p w14:paraId="39080B4C" w14:textId="1C6CEEED" w:rsidR="00C603A4" w:rsidRDefault="00C603A4" w:rsidP="00C603A4">
      <w:pPr>
        <w:tabs>
          <w:tab w:val="left" w:pos="1394"/>
        </w:tabs>
        <w:ind w:right="60"/>
        <w:jc w:val="both"/>
        <w:rPr>
          <w:rFonts w:ascii="Arial" w:eastAsia="Arial MT" w:hAnsi="Arial" w:cs="Arial"/>
          <w:sz w:val="20"/>
          <w:szCs w:val="20"/>
        </w:rPr>
      </w:pPr>
      <w:r>
        <w:rPr>
          <w:rFonts w:ascii="Arial" w:eastAsia="Arial MT" w:hAnsi="Arial" w:cs="Arial"/>
          <w:sz w:val="20"/>
          <w:szCs w:val="20"/>
        </w:rPr>
        <w:t>Los equipos técnicos encargados de diseñar los estudios previos y los anexos técnicos mediante esta guía pueden conocer las fichas técnicas, las cuales constan de la siguiente información: objetivo, impacto ambiental generado por la adquisición del bien o del servicio, recomendaciones para la compra y cláusulas ambientales; dichas cláusulas son una guía de los aspectos para tener en cuenta en el formato de Elaboración de Estudios y Documentos Previos.</w:t>
      </w:r>
    </w:p>
    <w:p w14:paraId="1A16AA94" w14:textId="29AAC426" w:rsidR="00574029" w:rsidRDefault="00574029" w:rsidP="00C603A4">
      <w:pPr>
        <w:tabs>
          <w:tab w:val="left" w:pos="1394"/>
        </w:tabs>
        <w:ind w:right="60"/>
        <w:jc w:val="both"/>
        <w:rPr>
          <w:rFonts w:ascii="Arial" w:eastAsia="Arial MT" w:hAnsi="Arial" w:cs="Arial"/>
          <w:sz w:val="20"/>
          <w:szCs w:val="20"/>
        </w:rPr>
      </w:pPr>
    </w:p>
    <w:p w14:paraId="1733A832" w14:textId="41D43AFF" w:rsidR="00574029" w:rsidRDefault="00574029" w:rsidP="00C603A4">
      <w:pPr>
        <w:tabs>
          <w:tab w:val="left" w:pos="1394"/>
        </w:tabs>
        <w:ind w:right="60"/>
        <w:jc w:val="both"/>
        <w:rPr>
          <w:rFonts w:ascii="Arial" w:eastAsia="Arial MT" w:hAnsi="Arial" w:cs="Arial"/>
          <w:sz w:val="20"/>
          <w:szCs w:val="20"/>
        </w:rPr>
      </w:pPr>
    </w:p>
    <w:p w14:paraId="05E81ECF" w14:textId="1964F599" w:rsidR="00574029" w:rsidRDefault="00574029" w:rsidP="00C603A4">
      <w:pPr>
        <w:tabs>
          <w:tab w:val="left" w:pos="1394"/>
        </w:tabs>
        <w:ind w:right="60"/>
        <w:jc w:val="both"/>
        <w:rPr>
          <w:rFonts w:ascii="Arial" w:eastAsia="Arial MT" w:hAnsi="Arial" w:cs="Arial"/>
          <w:sz w:val="20"/>
          <w:szCs w:val="20"/>
        </w:rPr>
      </w:pPr>
    </w:p>
    <w:p w14:paraId="512EA44E" w14:textId="77777777" w:rsidR="00574029" w:rsidRDefault="00574029" w:rsidP="00C603A4">
      <w:pPr>
        <w:tabs>
          <w:tab w:val="left" w:pos="1394"/>
        </w:tabs>
        <w:ind w:right="60"/>
        <w:jc w:val="both"/>
        <w:rPr>
          <w:rFonts w:ascii="Arial" w:eastAsia="Arial MT" w:hAnsi="Arial" w:cs="Arial"/>
          <w:sz w:val="20"/>
          <w:szCs w:val="20"/>
        </w:rPr>
      </w:pPr>
    </w:p>
    <w:p w14:paraId="04A6236D" w14:textId="77777777" w:rsidR="00C603A4" w:rsidRPr="00EE327A" w:rsidRDefault="00C603A4" w:rsidP="00C603A4">
      <w:pPr>
        <w:spacing w:line="259" w:lineRule="auto"/>
        <w:ind w:left="14"/>
        <w:rPr>
          <w:rFonts w:ascii="Arial" w:eastAsia="Arial" w:hAnsi="Arial" w:cs="Arial"/>
          <w:color w:val="000000"/>
          <w:sz w:val="20"/>
          <w:szCs w:val="22"/>
          <w:lang w:val="es-CO" w:eastAsia="es-CO"/>
        </w:rPr>
      </w:pPr>
      <w:r w:rsidRPr="00EE327A">
        <w:rPr>
          <w:rFonts w:ascii="Arial" w:eastAsia="Arial" w:hAnsi="Arial" w:cs="Arial"/>
          <w:b/>
          <w:color w:val="000000"/>
          <w:sz w:val="20"/>
          <w:szCs w:val="22"/>
          <w:lang w:val="es-CO" w:eastAsia="es-CO"/>
        </w:rPr>
        <w:t xml:space="preserve"> </w:t>
      </w:r>
    </w:p>
    <w:p w14:paraId="6EE2A73C" w14:textId="77777777" w:rsidR="00C603A4" w:rsidRPr="00EE327A" w:rsidRDefault="00C603A4" w:rsidP="00C603A4">
      <w:pPr>
        <w:spacing w:line="259" w:lineRule="auto"/>
        <w:ind w:left="14"/>
        <w:rPr>
          <w:rFonts w:ascii="Arial" w:eastAsia="Arial" w:hAnsi="Arial" w:cs="Arial"/>
          <w:color w:val="000000"/>
          <w:sz w:val="20"/>
          <w:szCs w:val="22"/>
          <w:lang w:val="es-CO" w:eastAsia="es-CO"/>
        </w:rPr>
      </w:pPr>
      <w:r w:rsidRPr="00EE327A">
        <w:rPr>
          <w:rFonts w:ascii="Arial" w:eastAsia="Arial" w:hAnsi="Arial" w:cs="Arial"/>
          <w:color w:val="000000"/>
          <w:sz w:val="20"/>
          <w:szCs w:val="22"/>
          <w:lang w:val="es-CO" w:eastAsia="es-CO"/>
        </w:rPr>
        <w:t xml:space="preserve"> </w:t>
      </w:r>
    </w:p>
    <w:tbl>
      <w:tblPr>
        <w:tblStyle w:val="TableNormal"/>
        <w:tblW w:w="92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2581"/>
        <w:gridCol w:w="6103"/>
      </w:tblGrid>
      <w:tr w:rsidR="00574029" w:rsidRPr="0040460F" w14:paraId="64E107AC" w14:textId="77777777" w:rsidTr="000B210D">
        <w:trPr>
          <w:trHeight w:val="397"/>
        </w:trPr>
        <w:tc>
          <w:tcPr>
            <w:tcW w:w="9284" w:type="dxa"/>
            <w:gridSpan w:val="3"/>
            <w:shd w:val="clear" w:color="auto" w:fill="D0CECE"/>
          </w:tcPr>
          <w:p w14:paraId="39052EA2" w14:textId="77777777" w:rsidR="00574029" w:rsidRPr="0040460F" w:rsidRDefault="00574029" w:rsidP="000B210D">
            <w:pPr>
              <w:pStyle w:val="TableParagraph"/>
              <w:spacing w:line="180" w:lineRule="exact"/>
              <w:ind w:left="6" w:right="64"/>
              <w:jc w:val="center"/>
              <w:rPr>
                <w:rFonts w:ascii="Arial" w:hAnsi="Arial"/>
                <w:b/>
                <w:sz w:val="16"/>
              </w:rPr>
            </w:pPr>
            <w:r w:rsidRPr="0040460F">
              <w:rPr>
                <w:rFonts w:ascii="Arial" w:hAnsi="Arial"/>
                <w:b/>
                <w:sz w:val="16"/>
              </w:rPr>
              <w:t>ACÁPITE</w:t>
            </w:r>
            <w:r w:rsidRPr="0040460F">
              <w:rPr>
                <w:rFonts w:ascii="Arial" w:hAnsi="Arial"/>
                <w:b/>
                <w:spacing w:val="-10"/>
                <w:sz w:val="16"/>
              </w:rPr>
              <w:t xml:space="preserve"> </w:t>
            </w:r>
            <w:r w:rsidRPr="0040460F">
              <w:rPr>
                <w:rFonts w:ascii="Arial" w:hAnsi="Arial"/>
                <w:b/>
                <w:sz w:val="16"/>
              </w:rPr>
              <w:t>DE</w:t>
            </w:r>
            <w:r w:rsidRPr="0040460F">
              <w:rPr>
                <w:rFonts w:ascii="Arial" w:hAnsi="Arial"/>
                <w:b/>
                <w:spacing w:val="-8"/>
                <w:sz w:val="16"/>
              </w:rPr>
              <w:t xml:space="preserve"> </w:t>
            </w:r>
            <w:r w:rsidRPr="0040460F">
              <w:rPr>
                <w:rFonts w:ascii="Arial" w:hAnsi="Arial"/>
                <w:b/>
                <w:sz w:val="16"/>
              </w:rPr>
              <w:t>CRITERIOS</w:t>
            </w:r>
            <w:r w:rsidRPr="0040460F">
              <w:rPr>
                <w:rFonts w:ascii="Arial" w:hAnsi="Arial"/>
                <w:b/>
                <w:spacing w:val="-6"/>
                <w:sz w:val="16"/>
              </w:rPr>
              <w:t xml:space="preserve"> </w:t>
            </w:r>
            <w:r w:rsidRPr="0040460F">
              <w:rPr>
                <w:rFonts w:ascii="Arial" w:hAnsi="Arial"/>
                <w:b/>
                <w:sz w:val="16"/>
              </w:rPr>
              <w:t>AMBIENTALES</w:t>
            </w:r>
            <w:r w:rsidRPr="0040460F">
              <w:rPr>
                <w:rFonts w:ascii="Arial" w:hAnsi="Arial"/>
                <w:b/>
                <w:spacing w:val="-8"/>
                <w:sz w:val="16"/>
              </w:rPr>
              <w:t xml:space="preserve"> </w:t>
            </w:r>
            <w:r w:rsidRPr="0040460F">
              <w:rPr>
                <w:rFonts w:ascii="Arial" w:hAnsi="Arial"/>
                <w:b/>
                <w:sz w:val="16"/>
              </w:rPr>
              <w:t>REQUISITOS</w:t>
            </w:r>
            <w:r w:rsidRPr="0040460F">
              <w:rPr>
                <w:rFonts w:ascii="Arial" w:hAnsi="Arial"/>
                <w:b/>
                <w:spacing w:val="-6"/>
                <w:sz w:val="16"/>
              </w:rPr>
              <w:t xml:space="preserve"> </w:t>
            </w:r>
            <w:r w:rsidRPr="0040460F">
              <w:rPr>
                <w:rFonts w:ascii="Arial" w:hAnsi="Arial"/>
                <w:b/>
                <w:sz w:val="16"/>
              </w:rPr>
              <w:t>AMBIENTALES</w:t>
            </w:r>
            <w:r w:rsidRPr="0040460F">
              <w:rPr>
                <w:rFonts w:ascii="Arial" w:hAnsi="Arial"/>
                <w:b/>
                <w:spacing w:val="-8"/>
                <w:sz w:val="16"/>
              </w:rPr>
              <w:t xml:space="preserve"> </w:t>
            </w:r>
            <w:r w:rsidRPr="0040460F">
              <w:rPr>
                <w:rFonts w:ascii="Arial" w:hAnsi="Arial"/>
                <w:b/>
                <w:sz w:val="16"/>
              </w:rPr>
              <w:t>DE</w:t>
            </w:r>
            <w:r w:rsidRPr="0040460F">
              <w:rPr>
                <w:rFonts w:ascii="Arial" w:hAnsi="Arial"/>
                <w:b/>
                <w:spacing w:val="-8"/>
                <w:sz w:val="16"/>
              </w:rPr>
              <w:t xml:space="preserve"> </w:t>
            </w:r>
            <w:r w:rsidRPr="0040460F">
              <w:rPr>
                <w:rFonts w:ascii="Arial" w:hAnsi="Arial"/>
                <w:b/>
                <w:sz w:val="16"/>
              </w:rPr>
              <w:t>OBLIGATORIO</w:t>
            </w:r>
            <w:r w:rsidRPr="0040460F">
              <w:rPr>
                <w:rFonts w:ascii="Arial" w:hAnsi="Arial"/>
                <w:b/>
                <w:spacing w:val="-3"/>
                <w:sz w:val="16"/>
              </w:rPr>
              <w:t xml:space="preserve"> </w:t>
            </w:r>
            <w:r w:rsidRPr="0040460F">
              <w:rPr>
                <w:rFonts w:ascii="Arial" w:hAnsi="Arial"/>
                <w:b/>
                <w:sz w:val="16"/>
              </w:rPr>
              <w:t>CUMPLIMIENTO</w:t>
            </w:r>
            <w:r w:rsidRPr="0040460F">
              <w:rPr>
                <w:rFonts w:ascii="Arial" w:hAnsi="Arial"/>
                <w:b/>
                <w:spacing w:val="-9"/>
                <w:sz w:val="16"/>
              </w:rPr>
              <w:t xml:space="preserve"> </w:t>
            </w:r>
            <w:r w:rsidRPr="0040460F">
              <w:rPr>
                <w:rFonts w:ascii="Arial" w:hAnsi="Arial"/>
                <w:b/>
                <w:sz w:val="16"/>
              </w:rPr>
              <w:t>POR</w:t>
            </w:r>
            <w:r w:rsidRPr="0040460F">
              <w:rPr>
                <w:rFonts w:ascii="Arial" w:hAnsi="Arial"/>
                <w:b/>
                <w:spacing w:val="-9"/>
                <w:sz w:val="16"/>
              </w:rPr>
              <w:t xml:space="preserve"> </w:t>
            </w:r>
            <w:r w:rsidRPr="0040460F">
              <w:rPr>
                <w:rFonts w:ascii="Arial" w:hAnsi="Arial"/>
                <w:b/>
                <w:spacing w:val="-5"/>
                <w:sz w:val="16"/>
              </w:rPr>
              <w:t>EL</w:t>
            </w:r>
          </w:p>
          <w:p w14:paraId="16DAD9C5" w14:textId="77777777" w:rsidR="00574029" w:rsidRPr="0040460F" w:rsidRDefault="00574029" w:rsidP="000B210D">
            <w:pPr>
              <w:pStyle w:val="TableParagraph"/>
              <w:spacing w:before="15" w:line="183" w:lineRule="exact"/>
              <w:ind w:left="9" w:right="64"/>
              <w:jc w:val="center"/>
              <w:rPr>
                <w:rFonts w:ascii="Arial"/>
                <w:b/>
                <w:sz w:val="16"/>
              </w:rPr>
            </w:pPr>
            <w:r w:rsidRPr="0040460F">
              <w:rPr>
                <w:rFonts w:ascii="Arial"/>
                <w:b/>
                <w:spacing w:val="-2"/>
                <w:sz w:val="16"/>
              </w:rPr>
              <w:t>OFERENTE</w:t>
            </w:r>
          </w:p>
        </w:tc>
      </w:tr>
      <w:tr w:rsidR="00574029" w:rsidRPr="0040460F" w14:paraId="548BD224" w14:textId="77777777" w:rsidTr="000B210D">
        <w:trPr>
          <w:trHeight w:val="400"/>
        </w:trPr>
        <w:tc>
          <w:tcPr>
            <w:tcW w:w="600" w:type="dxa"/>
          </w:tcPr>
          <w:p w14:paraId="27F038AA" w14:textId="77777777" w:rsidR="00574029" w:rsidRPr="0040460F" w:rsidRDefault="00574029" w:rsidP="000B210D">
            <w:pPr>
              <w:pStyle w:val="TableParagraph"/>
              <w:spacing w:line="183" w:lineRule="exact"/>
              <w:ind w:left="141"/>
              <w:rPr>
                <w:rFonts w:ascii="Arial"/>
                <w:b/>
                <w:sz w:val="16"/>
              </w:rPr>
            </w:pPr>
            <w:r w:rsidRPr="0040460F">
              <w:rPr>
                <w:rFonts w:ascii="Arial"/>
                <w:b/>
                <w:spacing w:val="-5"/>
                <w:sz w:val="16"/>
              </w:rPr>
              <w:t>No.</w:t>
            </w:r>
          </w:p>
        </w:tc>
        <w:tc>
          <w:tcPr>
            <w:tcW w:w="2581" w:type="dxa"/>
          </w:tcPr>
          <w:p w14:paraId="45BA89CE" w14:textId="77777777" w:rsidR="00574029" w:rsidRPr="0040460F" w:rsidRDefault="00574029" w:rsidP="000B210D">
            <w:pPr>
              <w:pStyle w:val="TableParagraph"/>
              <w:spacing w:line="183" w:lineRule="exact"/>
              <w:ind w:left="174"/>
              <w:rPr>
                <w:rFonts w:ascii="Arial"/>
                <w:b/>
                <w:sz w:val="16"/>
              </w:rPr>
            </w:pPr>
            <w:r w:rsidRPr="0040460F">
              <w:rPr>
                <w:rFonts w:ascii="Arial"/>
                <w:b/>
                <w:sz w:val="16"/>
              </w:rPr>
              <w:t>CRITERIOS</w:t>
            </w:r>
            <w:r w:rsidRPr="0040460F">
              <w:rPr>
                <w:rFonts w:ascii="Arial"/>
                <w:b/>
                <w:spacing w:val="-3"/>
                <w:sz w:val="16"/>
              </w:rPr>
              <w:t xml:space="preserve"> </w:t>
            </w:r>
            <w:r w:rsidRPr="0040460F">
              <w:rPr>
                <w:rFonts w:ascii="Arial"/>
                <w:b/>
                <w:spacing w:val="-2"/>
                <w:sz w:val="16"/>
              </w:rPr>
              <w:t>AMBIENTALES</w:t>
            </w:r>
          </w:p>
          <w:p w14:paraId="20457895" w14:textId="77777777" w:rsidR="00574029" w:rsidRPr="0040460F" w:rsidRDefault="00574029" w:rsidP="000B210D">
            <w:pPr>
              <w:pStyle w:val="TableParagraph"/>
              <w:spacing w:before="15" w:line="183" w:lineRule="exact"/>
              <w:ind w:left="174"/>
              <w:rPr>
                <w:rFonts w:ascii="Arial"/>
                <w:b/>
                <w:sz w:val="16"/>
              </w:rPr>
            </w:pPr>
            <w:r w:rsidRPr="0040460F">
              <w:rPr>
                <w:rFonts w:ascii="Arial"/>
                <w:b/>
                <w:spacing w:val="-2"/>
                <w:sz w:val="16"/>
              </w:rPr>
              <w:t>HABILITANTES</w:t>
            </w:r>
          </w:p>
        </w:tc>
        <w:tc>
          <w:tcPr>
            <w:tcW w:w="6103" w:type="dxa"/>
          </w:tcPr>
          <w:p w14:paraId="242FB051" w14:textId="77777777" w:rsidR="00574029" w:rsidRPr="0040460F" w:rsidRDefault="00574029" w:rsidP="000B210D">
            <w:pPr>
              <w:pStyle w:val="TableParagraph"/>
              <w:spacing w:line="183" w:lineRule="exact"/>
              <w:ind w:left="4" w:right="57"/>
              <w:jc w:val="center"/>
              <w:rPr>
                <w:rFonts w:ascii="Arial" w:hAnsi="Arial"/>
                <w:b/>
                <w:sz w:val="16"/>
              </w:rPr>
            </w:pPr>
            <w:r w:rsidRPr="0040460F">
              <w:rPr>
                <w:rFonts w:ascii="Arial" w:hAnsi="Arial"/>
                <w:b/>
                <w:sz w:val="16"/>
              </w:rPr>
              <w:t>MEDIO</w:t>
            </w:r>
            <w:r w:rsidRPr="0040460F">
              <w:rPr>
                <w:rFonts w:ascii="Arial" w:hAnsi="Arial"/>
                <w:b/>
                <w:spacing w:val="-3"/>
                <w:sz w:val="16"/>
              </w:rPr>
              <w:t xml:space="preserve"> </w:t>
            </w:r>
            <w:r w:rsidRPr="0040460F">
              <w:rPr>
                <w:rFonts w:ascii="Arial" w:hAnsi="Arial"/>
                <w:b/>
                <w:sz w:val="16"/>
              </w:rPr>
              <w:t>DE</w:t>
            </w:r>
            <w:r w:rsidRPr="0040460F">
              <w:rPr>
                <w:rFonts w:ascii="Arial" w:hAnsi="Arial"/>
                <w:b/>
                <w:spacing w:val="-2"/>
                <w:sz w:val="16"/>
              </w:rPr>
              <w:t xml:space="preserve"> VERIFICACIÓN</w:t>
            </w:r>
          </w:p>
        </w:tc>
      </w:tr>
      <w:tr w:rsidR="00574029" w:rsidRPr="0040460F" w14:paraId="5D78BB1B" w14:textId="77777777" w:rsidTr="000B210D">
        <w:trPr>
          <w:trHeight w:val="3110"/>
        </w:trPr>
        <w:tc>
          <w:tcPr>
            <w:tcW w:w="600" w:type="dxa"/>
          </w:tcPr>
          <w:p w14:paraId="13098A32" w14:textId="77777777" w:rsidR="00574029" w:rsidRPr="0040460F" w:rsidRDefault="00574029" w:rsidP="000B210D">
            <w:pPr>
              <w:pStyle w:val="TableParagraph"/>
              <w:rPr>
                <w:sz w:val="16"/>
              </w:rPr>
            </w:pPr>
          </w:p>
          <w:p w14:paraId="70074ED7" w14:textId="77777777" w:rsidR="00574029" w:rsidRPr="0040460F" w:rsidRDefault="00574029" w:rsidP="000B210D">
            <w:pPr>
              <w:pStyle w:val="TableParagraph"/>
              <w:rPr>
                <w:sz w:val="16"/>
              </w:rPr>
            </w:pPr>
          </w:p>
          <w:p w14:paraId="63689486" w14:textId="77777777" w:rsidR="00574029" w:rsidRPr="0040460F" w:rsidRDefault="00574029" w:rsidP="000B210D">
            <w:pPr>
              <w:pStyle w:val="TableParagraph"/>
              <w:rPr>
                <w:sz w:val="16"/>
              </w:rPr>
            </w:pPr>
          </w:p>
          <w:p w14:paraId="3E16D3CA" w14:textId="77777777" w:rsidR="00574029" w:rsidRPr="0040460F" w:rsidRDefault="00574029" w:rsidP="000B210D">
            <w:pPr>
              <w:pStyle w:val="TableParagraph"/>
              <w:rPr>
                <w:sz w:val="16"/>
              </w:rPr>
            </w:pPr>
          </w:p>
          <w:p w14:paraId="0CC7B092" w14:textId="77777777" w:rsidR="00574029" w:rsidRPr="0040460F" w:rsidRDefault="00574029" w:rsidP="000B210D">
            <w:pPr>
              <w:pStyle w:val="TableParagraph"/>
              <w:rPr>
                <w:sz w:val="16"/>
              </w:rPr>
            </w:pPr>
          </w:p>
          <w:p w14:paraId="63CD8FC1" w14:textId="77777777" w:rsidR="00574029" w:rsidRPr="0040460F" w:rsidRDefault="00574029" w:rsidP="000B210D">
            <w:pPr>
              <w:pStyle w:val="TableParagraph"/>
              <w:rPr>
                <w:sz w:val="16"/>
              </w:rPr>
            </w:pPr>
          </w:p>
          <w:p w14:paraId="6010BA39" w14:textId="77777777" w:rsidR="00574029" w:rsidRPr="0040460F" w:rsidRDefault="00574029" w:rsidP="000B210D">
            <w:pPr>
              <w:pStyle w:val="TableParagraph"/>
              <w:spacing w:before="165"/>
              <w:rPr>
                <w:sz w:val="16"/>
              </w:rPr>
            </w:pPr>
          </w:p>
          <w:p w14:paraId="7CC5181C" w14:textId="77777777" w:rsidR="00574029" w:rsidRPr="0040460F" w:rsidRDefault="00574029" w:rsidP="000B210D">
            <w:pPr>
              <w:pStyle w:val="TableParagraph"/>
              <w:ind w:left="107"/>
              <w:rPr>
                <w:sz w:val="16"/>
              </w:rPr>
            </w:pPr>
            <w:r w:rsidRPr="0040460F">
              <w:rPr>
                <w:spacing w:val="-5"/>
                <w:sz w:val="16"/>
              </w:rPr>
              <w:t>1.</w:t>
            </w:r>
          </w:p>
        </w:tc>
        <w:tc>
          <w:tcPr>
            <w:tcW w:w="2581" w:type="dxa"/>
          </w:tcPr>
          <w:p w14:paraId="303AF098" w14:textId="77777777" w:rsidR="00574029" w:rsidRPr="0040460F" w:rsidRDefault="00574029" w:rsidP="000B210D">
            <w:pPr>
              <w:pStyle w:val="TableParagraph"/>
              <w:spacing w:before="2" w:line="259" w:lineRule="auto"/>
              <w:ind w:left="107" w:right="256" w:hanging="44"/>
              <w:jc w:val="both"/>
              <w:rPr>
                <w:sz w:val="20"/>
              </w:rPr>
            </w:pPr>
            <w:r w:rsidRPr="0040460F">
              <w:rPr>
                <w:sz w:val="20"/>
              </w:rPr>
              <w:t xml:space="preserve">Gestión de residuos peligrosos y no </w:t>
            </w:r>
            <w:r w:rsidRPr="0040460F">
              <w:rPr>
                <w:spacing w:val="-2"/>
                <w:sz w:val="20"/>
              </w:rPr>
              <w:t>peligrosos</w:t>
            </w:r>
          </w:p>
        </w:tc>
        <w:tc>
          <w:tcPr>
            <w:tcW w:w="6103" w:type="dxa"/>
          </w:tcPr>
          <w:p w14:paraId="602CCBF6" w14:textId="77777777" w:rsidR="00574029" w:rsidRPr="0040460F" w:rsidRDefault="00574029" w:rsidP="00574029">
            <w:pPr>
              <w:pStyle w:val="TableParagraph"/>
              <w:numPr>
                <w:ilvl w:val="0"/>
                <w:numId w:val="56"/>
              </w:numPr>
              <w:tabs>
                <w:tab w:val="left" w:pos="426"/>
                <w:tab w:val="left" w:pos="428"/>
              </w:tabs>
              <w:spacing w:before="2" w:line="242" w:lineRule="auto"/>
              <w:ind w:right="113"/>
              <w:rPr>
                <w:sz w:val="20"/>
              </w:rPr>
            </w:pPr>
            <w:r w:rsidRPr="0040460F">
              <w:rPr>
                <w:sz w:val="20"/>
              </w:rPr>
              <w:t>Presentar un Plan de Manejo Ambiental detallado que contemple la gestión de residuos peligrosos y no peligrosos generados durante el mantenimiento.</w:t>
            </w:r>
          </w:p>
          <w:p w14:paraId="319986EB" w14:textId="77777777" w:rsidR="00574029" w:rsidRPr="0040460F" w:rsidRDefault="00574029" w:rsidP="00574029">
            <w:pPr>
              <w:pStyle w:val="TableParagraph"/>
              <w:numPr>
                <w:ilvl w:val="0"/>
                <w:numId w:val="56"/>
              </w:numPr>
              <w:tabs>
                <w:tab w:val="left" w:pos="426"/>
                <w:tab w:val="left" w:pos="428"/>
              </w:tabs>
              <w:spacing w:line="242" w:lineRule="auto"/>
              <w:ind w:right="108"/>
              <w:rPr>
                <w:sz w:val="20"/>
              </w:rPr>
            </w:pPr>
            <w:r w:rsidRPr="0040460F">
              <w:rPr>
                <w:sz w:val="20"/>
              </w:rPr>
              <w:t>Anexar</w:t>
            </w:r>
            <w:r w:rsidRPr="0040460F">
              <w:rPr>
                <w:spacing w:val="-2"/>
                <w:sz w:val="20"/>
              </w:rPr>
              <w:t xml:space="preserve"> r</w:t>
            </w:r>
            <w:r w:rsidRPr="0040460F">
              <w:rPr>
                <w:sz w:val="20"/>
              </w:rPr>
              <w:t>egistro de generador de residuos peligrosos a través de la plataforma del IDEAM.</w:t>
            </w:r>
          </w:p>
          <w:p w14:paraId="69D9A415" w14:textId="77777777" w:rsidR="00574029" w:rsidRPr="0040460F" w:rsidRDefault="00574029" w:rsidP="000B210D">
            <w:pPr>
              <w:pStyle w:val="TableParagraph"/>
              <w:spacing w:line="229" w:lineRule="exact"/>
              <w:ind w:left="431"/>
              <w:jc w:val="both"/>
              <w:rPr>
                <w:sz w:val="20"/>
              </w:rPr>
            </w:pPr>
            <w:r w:rsidRPr="0040460F">
              <w:rPr>
                <w:sz w:val="20"/>
              </w:rPr>
              <w:t>En caso que el oferente no cuente con este registro, podrá acreditar este requisito, presentando copia del soporte de la radicación</w:t>
            </w:r>
            <w:r w:rsidRPr="0040460F">
              <w:rPr>
                <w:spacing w:val="-14"/>
                <w:sz w:val="20"/>
              </w:rPr>
              <w:t xml:space="preserve"> </w:t>
            </w:r>
            <w:r w:rsidRPr="0040460F">
              <w:rPr>
                <w:sz w:val="20"/>
              </w:rPr>
              <w:t>de</w:t>
            </w:r>
            <w:r w:rsidRPr="0040460F">
              <w:rPr>
                <w:spacing w:val="-14"/>
                <w:sz w:val="20"/>
              </w:rPr>
              <w:t xml:space="preserve"> </w:t>
            </w:r>
            <w:r w:rsidRPr="0040460F">
              <w:rPr>
                <w:sz w:val="20"/>
              </w:rPr>
              <w:t>la</w:t>
            </w:r>
            <w:r w:rsidRPr="0040460F">
              <w:rPr>
                <w:spacing w:val="-14"/>
                <w:sz w:val="20"/>
              </w:rPr>
              <w:t xml:space="preserve"> </w:t>
            </w:r>
            <w:r w:rsidRPr="0040460F">
              <w:rPr>
                <w:sz w:val="20"/>
              </w:rPr>
              <w:t>solicitud</w:t>
            </w:r>
            <w:r w:rsidRPr="0040460F">
              <w:rPr>
                <w:spacing w:val="-14"/>
                <w:sz w:val="20"/>
              </w:rPr>
              <w:t xml:space="preserve"> </w:t>
            </w:r>
            <w:r w:rsidRPr="0040460F">
              <w:rPr>
                <w:sz w:val="20"/>
              </w:rPr>
              <w:t>de</w:t>
            </w:r>
            <w:r w:rsidRPr="0040460F">
              <w:rPr>
                <w:spacing w:val="-14"/>
                <w:sz w:val="20"/>
              </w:rPr>
              <w:t xml:space="preserve"> </w:t>
            </w:r>
            <w:r w:rsidRPr="0040460F">
              <w:rPr>
                <w:sz w:val="20"/>
              </w:rPr>
              <w:t>registro</w:t>
            </w:r>
            <w:r w:rsidRPr="0040460F">
              <w:rPr>
                <w:spacing w:val="-14"/>
                <w:sz w:val="20"/>
              </w:rPr>
              <w:t xml:space="preserve"> </w:t>
            </w:r>
            <w:r w:rsidRPr="0040460F">
              <w:rPr>
                <w:sz w:val="20"/>
              </w:rPr>
              <w:t>ante</w:t>
            </w:r>
            <w:r w:rsidRPr="0040460F">
              <w:rPr>
                <w:spacing w:val="-14"/>
                <w:sz w:val="20"/>
              </w:rPr>
              <w:t xml:space="preserve"> </w:t>
            </w:r>
            <w:r w:rsidRPr="0040460F">
              <w:rPr>
                <w:sz w:val="20"/>
              </w:rPr>
              <w:t>la</w:t>
            </w:r>
            <w:r w:rsidRPr="0040460F">
              <w:rPr>
                <w:spacing w:val="-14"/>
                <w:sz w:val="20"/>
              </w:rPr>
              <w:t xml:space="preserve"> </w:t>
            </w:r>
            <w:r w:rsidRPr="0040460F">
              <w:rPr>
                <w:sz w:val="20"/>
              </w:rPr>
              <w:t>autoridad</w:t>
            </w:r>
            <w:r w:rsidRPr="0040460F">
              <w:rPr>
                <w:spacing w:val="-14"/>
                <w:sz w:val="20"/>
              </w:rPr>
              <w:t xml:space="preserve"> </w:t>
            </w:r>
            <w:r w:rsidRPr="0040460F">
              <w:rPr>
                <w:sz w:val="20"/>
              </w:rPr>
              <w:t>ambiental Competente</w:t>
            </w:r>
            <w:r w:rsidRPr="0040460F">
              <w:rPr>
                <w:spacing w:val="59"/>
                <w:w w:val="150"/>
                <w:sz w:val="20"/>
              </w:rPr>
              <w:t xml:space="preserve"> </w:t>
            </w:r>
            <w:r w:rsidRPr="0040460F">
              <w:rPr>
                <w:sz w:val="20"/>
              </w:rPr>
              <w:t>y</w:t>
            </w:r>
            <w:r w:rsidRPr="0040460F">
              <w:rPr>
                <w:spacing w:val="54"/>
                <w:w w:val="150"/>
                <w:sz w:val="20"/>
              </w:rPr>
              <w:t xml:space="preserve"> </w:t>
            </w:r>
            <w:r w:rsidRPr="0040460F">
              <w:rPr>
                <w:sz w:val="20"/>
              </w:rPr>
              <w:t>declaración</w:t>
            </w:r>
            <w:r w:rsidRPr="0040460F">
              <w:rPr>
                <w:spacing w:val="55"/>
                <w:w w:val="150"/>
                <w:sz w:val="20"/>
              </w:rPr>
              <w:t xml:space="preserve"> </w:t>
            </w:r>
            <w:r w:rsidRPr="0040460F">
              <w:rPr>
                <w:sz w:val="20"/>
              </w:rPr>
              <w:t>juramentada</w:t>
            </w:r>
            <w:r w:rsidRPr="0040460F">
              <w:rPr>
                <w:spacing w:val="57"/>
                <w:w w:val="150"/>
                <w:sz w:val="20"/>
              </w:rPr>
              <w:t xml:space="preserve"> </w:t>
            </w:r>
            <w:r w:rsidRPr="0040460F">
              <w:rPr>
                <w:sz w:val="20"/>
              </w:rPr>
              <w:t>de</w:t>
            </w:r>
            <w:r w:rsidRPr="0040460F">
              <w:rPr>
                <w:spacing w:val="58"/>
                <w:w w:val="150"/>
                <w:sz w:val="20"/>
              </w:rPr>
              <w:t xml:space="preserve"> </w:t>
            </w:r>
            <w:r w:rsidRPr="0040460F">
              <w:rPr>
                <w:sz w:val="20"/>
              </w:rPr>
              <w:t>que</w:t>
            </w:r>
            <w:r w:rsidRPr="0040460F">
              <w:rPr>
                <w:spacing w:val="59"/>
                <w:w w:val="150"/>
                <w:sz w:val="20"/>
              </w:rPr>
              <w:t xml:space="preserve"> </w:t>
            </w:r>
            <w:r w:rsidRPr="0040460F">
              <w:rPr>
                <w:sz w:val="20"/>
              </w:rPr>
              <w:t>una</w:t>
            </w:r>
            <w:r w:rsidRPr="0040460F">
              <w:rPr>
                <w:spacing w:val="57"/>
                <w:w w:val="150"/>
                <w:sz w:val="20"/>
              </w:rPr>
              <w:t xml:space="preserve"> </w:t>
            </w:r>
            <w:r w:rsidRPr="0040460F">
              <w:rPr>
                <w:spacing w:val="-5"/>
                <w:sz w:val="20"/>
              </w:rPr>
              <w:t xml:space="preserve">vez </w:t>
            </w:r>
            <w:r w:rsidRPr="0040460F">
              <w:rPr>
                <w:sz w:val="20"/>
              </w:rPr>
              <w:t>otorgado el registro por la autoridad ambiental, aportará una copia a la entidad.</w:t>
            </w:r>
            <w:r w:rsidRPr="0040460F">
              <w:rPr>
                <w:spacing w:val="-5"/>
                <w:sz w:val="20"/>
              </w:rPr>
              <w:t xml:space="preserve"> </w:t>
            </w:r>
          </w:p>
        </w:tc>
      </w:tr>
      <w:tr w:rsidR="00574029" w:rsidRPr="0040460F" w14:paraId="4C830AF8" w14:textId="77777777" w:rsidTr="000B210D">
        <w:trPr>
          <w:trHeight w:val="1156"/>
        </w:trPr>
        <w:tc>
          <w:tcPr>
            <w:tcW w:w="600" w:type="dxa"/>
          </w:tcPr>
          <w:p w14:paraId="7BAECFD9" w14:textId="77777777" w:rsidR="00574029" w:rsidRPr="0040460F" w:rsidRDefault="00574029" w:rsidP="000B210D">
            <w:pPr>
              <w:pStyle w:val="TableParagraph"/>
              <w:spacing w:before="19"/>
              <w:rPr>
                <w:sz w:val="20"/>
              </w:rPr>
            </w:pPr>
          </w:p>
          <w:p w14:paraId="7C68BE40" w14:textId="77777777" w:rsidR="00574029" w:rsidRPr="0040460F" w:rsidRDefault="00574029" w:rsidP="000B210D">
            <w:pPr>
              <w:pStyle w:val="TableParagraph"/>
              <w:ind w:left="105"/>
              <w:rPr>
                <w:sz w:val="20"/>
              </w:rPr>
            </w:pPr>
            <w:r w:rsidRPr="0040460F">
              <w:rPr>
                <w:spacing w:val="-5"/>
                <w:sz w:val="20"/>
              </w:rPr>
              <w:t>2.</w:t>
            </w:r>
          </w:p>
        </w:tc>
        <w:tc>
          <w:tcPr>
            <w:tcW w:w="2581" w:type="dxa"/>
          </w:tcPr>
          <w:p w14:paraId="5957985B" w14:textId="77777777" w:rsidR="00574029" w:rsidRPr="0040460F" w:rsidRDefault="00574029" w:rsidP="000B210D">
            <w:pPr>
              <w:pStyle w:val="TableParagraph"/>
              <w:tabs>
                <w:tab w:val="left" w:pos="2088"/>
              </w:tabs>
              <w:spacing w:line="229" w:lineRule="exact"/>
              <w:ind w:left="107" w:hanging="44"/>
              <w:rPr>
                <w:sz w:val="20"/>
              </w:rPr>
            </w:pPr>
            <w:r w:rsidRPr="0040460F">
              <w:rPr>
                <w:spacing w:val="-2"/>
                <w:sz w:val="20"/>
              </w:rPr>
              <w:t>Prevención</w:t>
            </w:r>
            <w:r w:rsidRPr="0040460F">
              <w:rPr>
                <w:sz w:val="20"/>
              </w:rPr>
              <w:tab/>
            </w:r>
            <w:r w:rsidRPr="0040460F">
              <w:rPr>
                <w:spacing w:val="-5"/>
                <w:sz w:val="20"/>
              </w:rPr>
              <w:t>de</w:t>
            </w:r>
          </w:p>
          <w:p w14:paraId="107CC5AF" w14:textId="77777777" w:rsidR="00574029" w:rsidRPr="0040460F" w:rsidRDefault="00574029" w:rsidP="000B210D">
            <w:pPr>
              <w:pStyle w:val="TableParagraph"/>
              <w:spacing w:before="9" w:line="240" w:lineRule="atLeast"/>
              <w:ind w:left="107" w:right="256"/>
              <w:rPr>
                <w:sz w:val="20"/>
              </w:rPr>
            </w:pPr>
            <w:r w:rsidRPr="0040460F">
              <w:rPr>
                <w:sz w:val="20"/>
              </w:rPr>
              <w:t>contaminación</w:t>
            </w:r>
            <w:r w:rsidRPr="0040460F">
              <w:rPr>
                <w:spacing w:val="11"/>
                <w:sz w:val="20"/>
              </w:rPr>
              <w:t xml:space="preserve"> </w:t>
            </w:r>
            <w:r w:rsidRPr="0040460F">
              <w:rPr>
                <w:sz w:val="20"/>
              </w:rPr>
              <w:t>del suelo y cuerpos de agua</w:t>
            </w:r>
          </w:p>
        </w:tc>
        <w:tc>
          <w:tcPr>
            <w:tcW w:w="6103" w:type="dxa"/>
          </w:tcPr>
          <w:p w14:paraId="1DB89043" w14:textId="77777777" w:rsidR="00574029" w:rsidRPr="0040460F" w:rsidRDefault="00574029" w:rsidP="00574029">
            <w:pPr>
              <w:pStyle w:val="TableParagraph"/>
              <w:numPr>
                <w:ilvl w:val="0"/>
                <w:numId w:val="57"/>
              </w:numPr>
              <w:tabs>
                <w:tab w:val="left" w:pos="426"/>
                <w:tab w:val="left" w:pos="428"/>
              </w:tabs>
              <w:spacing w:before="2" w:line="242" w:lineRule="auto"/>
              <w:ind w:right="105"/>
              <w:rPr>
                <w:sz w:val="20"/>
              </w:rPr>
            </w:pPr>
            <w:r w:rsidRPr="0040460F">
              <w:rPr>
                <w:sz w:val="20"/>
              </w:rPr>
              <w:t>Adjuntar un plan de contingencia donde se describan las medidas para prevenir derrames o contaminación del suelo y cuerpos de agua.</w:t>
            </w:r>
          </w:p>
        </w:tc>
      </w:tr>
    </w:tbl>
    <w:p w14:paraId="43717F8E" w14:textId="77777777" w:rsidR="00574029" w:rsidRDefault="00574029" w:rsidP="00C603A4">
      <w:pPr>
        <w:spacing w:after="5" w:line="247" w:lineRule="auto"/>
        <w:ind w:left="9" w:right="17" w:hanging="10"/>
        <w:jc w:val="both"/>
        <w:rPr>
          <w:rFonts w:ascii="Arial" w:eastAsia="Arial" w:hAnsi="Arial" w:cs="Arial"/>
          <w:color w:val="000000"/>
          <w:sz w:val="20"/>
          <w:szCs w:val="22"/>
          <w:lang w:val="es-CO" w:eastAsia="es-CO"/>
        </w:rPr>
      </w:pPr>
    </w:p>
    <w:p w14:paraId="083699A5" w14:textId="3E5AFB8F" w:rsidR="00C603A4" w:rsidRPr="00EE327A" w:rsidRDefault="00C603A4" w:rsidP="00C603A4">
      <w:pPr>
        <w:spacing w:after="5" w:line="247" w:lineRule="auto"/>
        <w:ind w:left="9" w:right="17" w:hanging="10"/>
        <w:jc w:val="both"/>
        <w:rPr>
          <w:rFonts w:ascii="Arial" w:eastAsia="Arial" w:hAnsi="Arial" w:cs="Arial"/>
          <w:color w:val="000000"/>
          <w:sz w:val="20"/>
          <w:szCs w:val="22"/>
          <w:lang w:val="es-CO" w:eastAsia="es-CO"/>
        </w:rPr>
      </w:pPr>
      <w:r w:rsidRPr="00EE327A">
        <w:rPr>
          <w:rFonts w:ascii="Arial" w:eastAsia="Arial" w:hAnsi="Arial" w:cs="Arial"/>
          <w:color w:val="000000"/>
          <w:sz w:val="20"/>
          <w:szCs w:val="22"/>
          <w:lang w:val="es-CO" w:eastAsia="es-CO"/>
        </w:rPr>
        <w:t xml:space="preserve">Los siguientes serán requisitos exigibles a verificar durante la ejecución del contrato, por parte de supervisor del mismo: </w:t>
      </w:r>
    </w:p>
    <w:p w14:paraId="31B0F156" w14:textId="77777777" w:rsidR="00C603A4" w:rsidRPr="00EE327A" w:rsidRDefault="00C603A4" w:rsidP="00C603A4">
      <w:pPr>
        <w:spacing w:line="259" w:lineRule="auto"/>
        <w:ind w:left="14"/>
        <w:rPr>
          <w:rFonts w:ascii="Arial" w:eastAsia="Arial" w:hAnsi="Arial" w:cs="Arial"/>
          <w:color w:val="000000"/>
          <w:sz w:val="20"/>
          <w:szCs w:val="22"/>
          <w:lang w:val="es-CO" w:eastAsia="es-CO"/>
        </w:rPr>
      </w:pPr>
      <w:r w:rsidRPr="00EE327A">
        <w:rPr>
          <w:rFonts w:ascii="Arial" w:eastAsia="Arial" w:hAnsi="Arial" w:cs="Arial"/>
          <w:color w:val="000000"/>
          <w:sz w:val="20"/>
          <w:szCs w:val="22"/>
          <w:lang w:val="es-CO" w:eastAsia="es-CO"/>
        </w:rPr>
        <w:t xml:space="preserve"> </w:t>
      </w:r>
    </w:p>
    <w:tbl>
      <w:tblPr>
        <w:tblStyle w:val="TableNormal"/>
        <w:tblW w:w="92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3082"/>
        <w:gridCol w:w="5600"/>
      </w:tblGrid>
      <w:tr w:rsidR="00574029" w:rsidRPr="00065E79" w14:paraId="2982C96A" w14:textId="77777777" w:rsidTr="000B210D">
        <w:trPr>
          <w:trHeight w:val="375"/>
        </w:trPr>
        <w:tc>
          <w:tcPr>
            <w:tcW w:w="9282" w:type="dxa"/>
            <w:gridSpan w:val="3"/>
            <w:shd w:val="clear" w:color="auto" w:fill="D0CECE"/>
          </w:tcPr>
          <w:p w14:paraId="48757FDC" w14:textId="77777777" w:rsidR="00574029" w:rsidRPr="0040460F" w:rsidRDefault="00574029" w:rsidP="000B210D">
            <w:pPr>
              <w:spacing w:line="180" w:lineRule="exact"/>
              <w:ind w:left="199"/>
              <w:rPr>
                <w:rFonts w:ascii="Arial" w:hAnsi="Arial"/>
                <w:b/>
                <w:color w:val="000000"/>
                <w:sz w:val="16"/>
              </w:rPr>
            </w:pPr>
            <w:r w:rsidRPr="0040460F">
              <w:rPr>
                <w:rFonts w:ascii="Arial" w:hAnsi="Arial"/>
                <w:b/>
                <w:color w:val="000000"/>
                <w:sz w:val="16"/>
              </w:rPr>
              <w:t>ACÁPITE</w:t>
            </w:r>
            <w:r w:rsidRPr="0040460F">
              <w:rPr>
                <w:rFonts w:ascii="Arial" w:hAnsi="Arial"/>
                <w:b/>
                <w:color w:val="000000"/>
                <w:spacing w:val="-10"/>
                <w:sz w:val="16"/>
              </w:rPr>
              <w:t xml:space="preserve"> </w:t>
            </w:r>
            <w:r w:rsidRPr="0040460F">
              <w:rPr>
                <w:rFonts w:ascii="Arial" w:hAnsi="Arial"/>
                <w:b/>
                <w:color w:val="000000"/>
                <w:sz w:val="16"/>
              </w:rPr>
              <w:t>DE</w:t>
            </w:r>
            <w:r w:rsidRPr="0040460F">
              <w:rPr>
                <w:rFonts w:ascii="Arial" w:hAnsi="Arial"/>
                <w:b/>
                <w:color w:val="000000"/>
                <w:spacing w:val="-8"/>
                <w:sz w:val="16"/>
              </w:rPr>
              <w:t xml:space="preserve"> </w:t>
            </w:r>
            <w:r w:rsidRPr="0040460F">
              <w:rPr>
                <w:rFonts w:ascii="Arial" w:hAnsi="Arial"/>
                <w:b/>
                <w:color w:val="000000"/>
                <w:sz w:val="16"/>
              </w:rPr>
              <w:t>CRITERIOS</w:t>
            </w:r>
            <w:r w:rsidRPr="0040460F">
              <w:rPr>
                <w:rFonts w:ascii="Arial" w:hAnsi="Arial"/>
                <w:b/>
                <w:color w:val="000000"/>
                <w:spacing w:val="-6"/>
                <w:sz w:val="16"/>
              </w:rPr>
              <w:t xml:space="preserve"> </w:t>
            </w:r>
            <w:r w:rsidRPr="0040460F">
              <w:rPr>
                <w:rFonts w:ascii="Arial" w:hAnsi="Arial"/>
                <w:b/>
                <w:color w:val="000000"/>
                <w:sz w:val="16"/>
              </w:rPr>
              <w:t>AMBIENTALES</w:t>
            </w:r>
            <w:r w:rsidRPr="0040460F">
              <w:rPr>
                <w:rFonts w:ascii="Arial" w:hAnsi="Arial"/>
                <w:b/>
                <w:color w:val="000000"/>
                <w:spacing w:val="-8"/>
                <w:sz w:val="16"/>
              </w:rPr>
              <w:t xml:space="preserve"> </w:t>
            </w:r>
            <w:r w:rsidRPr="0040460F">
              <w:rPr>
                <w:rFonts w:ascii="Arial" w:hAnsi="Arial"/>
                <w:b/>
                <w:color w:val="000000"/>
                <w:sz w:val="16"/>
              </w:rPr>
              <w:t>REQUISITOS</w:t>
            </w:r>
            <w:r w:rsidRPr="0040460F">
              <w:rPr>
                <w:rFonts w:ascii="Arial" w:hAnsi="Arial"/>
                <w:b/>
                <w:color w:val="000000"/>
                <w:spacing w:val="-6"/>
                <w:sz w:val="16"/>
              </w:rPr>
              <w:t xml:space="preserve"> </w:t>
            </w:r>
            <w:r w:rsidRPr="0040460F">
              <w:rPr>
                <w:rFonts w:ascii="Arial" w:hAnsi="Arial"/>
                <w:b/>
                <w:color w:val="000000"/>
                <w:sz w:val="16"/>
              </w:rPr>
              <w:t>AMBIENTALES</w:t>
            </w:r>
            <w:r w:rsidRPr="0040460F">
              <w:rPr>
                <w:rFonts w:ascii="Arial" w:hAnsi="Arial"/>
                <w:b/>
                <w:color w:val="000000"/>
                <w:spacing w:val="-8"/>
                <w:sz w:val="16"/>
              </w:rPr>
              <w:t xml:space="preserve"> </w:t>
            </w:r>
            <w:r w:rsidRPr="0040460F">
              <w:rPr>
                <w:rFonts w:ascii="Arial" w:hAnsi="Arial"/>
                <w:b/>
                <w:color w:val="000000"/>
                <w:sz w:val="16"/>
              </w:rPr>
              <w:t>DE</w:t>
            </w:r>
            <w:r w:rsidRPr="0040460F">
              <w:rPr>
                <w:rFonts w:ascii="Arial" w:hAnsi="Arial"/>
                <w:b/>
                <w:color w:val="000000"/>
                <w:spacing w:val="-8"/>
                <w:sz w:val="16"/>
              </w:rPr>
              <w:t xml:space="preserve"> </w:t>
            </w:r>
            <w:r w:rsidRPr="0040460F">
              <w:rPr>
                <w:rFonts w:ascii="Arial" w:hAnsi="Arial"/>
                <w:b/>
                <w:color w:val="000000"/>
                <w:sz w:val="16"/>
              </w:rPr>
              <w:t>OBLIGATORIO</w:t>
            </w:r>
            <w:r w:rsidRPr="0040460F">
              <w:rPr>
                <w:rFonts w:ascii="Arial" w:hAnsi="Arial"/>
                <w:b/>
                <w:color w:val="000000"/>
                <w:spacing w:val="-9"/>
                <w:sz w:val="16"/>
              </w:rPr>
              <w:t xml:space="preserve"> </w:t>
            </w:r>
            <w:r w:rsidRPr="0040460F">
              <w:rPr>
                <w:rFonts w:ascii="Arial" w:hAnsi="Arial"/>
                <w:b/>
                <w:color w:val="000000"/>
                <w:sz w:val="16"/>
              </w:rPr>
              <w:t>CUMPLIMIENTO</w:t>
            </w:r>
            <w:r w:rsidRPr="0040460F">
              <w:rPr>
                <w:rFonts w:ascii="Arial" w:hAnsi="Arial"/>
                <w:b/>
                <w:color w:val="000000"/>
                <w:spacing w:val="-9"/>
                <w:sz w:val="16"/>
              </w:rPr>
              <w:t xml:space="preserve"> </w:t>
            </w:r>
            <w:r w:rsidRPr="0040460F">
              <w:rPr>
                <w:rFonts w:ascii="Arial" w:hAnsi="Arial"/>
                <w:b/>
                <w:color w:val="000000"/>
                <w:sz w:val="16"/>
              </w:rPr>
              <w:t>POR</w:t>
            </w:r>
            <w:r w:rsidRPr="0040460F">
              <w:rPr>
                <w:rFonts w:ascii="Arial" w:hAnsi="Arial"/>
                <w:b/>
                <w:color w:val="000000"/>
                <w:spacing w:val="-9"/>
                <w:sz w:val="16"/>
              </w:rPr>
              <w:t xml:space="preserve"> </w:t>
            </w:r>
            <w:r w:rsidRPr="0040460F">
              <w:rPr>
                <w:rFonts w:ascii="Arial" w:hAnsi="Arial"/>
                <w:b/>
                <w:color w:val="000000"/>
                <w:spacing w:val="-5"/>
                <w:sz w:val="16"/>
              </w:rPr>
              <w:t>LOS</w:t>
            </w:r>
          </w:p>
          <w:p w14:paraId="5EB6E52D" w14:textId="77777777" w:rsidR="00574029" w:rsidRPr="0040460F" w:rsidRDefault="00574029" w:rsidP="000B210D">
            <w:pPr>
              <w:pStyle w:val="TableParagraph"/>
              <w:spacing w:line="179" w:lineRule="exact"/>
              <w:ind w:left="15" w:right="66"/>
              <w:jc w:val="center"/>
              <w:rPr>
                <w:rFonts w:ascii="Arial"/>
                <w:b/>
                <w:sz w:val="16"/>
              </w:rPr>
            </w:pPr>
            <w:r w:rsidRPr="0040460F">
              <w:rPr>
                <w:rFonts w:ascii="Arial"/>
                <w:b/>
                <w:spacing w:val="-2"/>
                <w:sz w:val="16"/>
              </w:rPr>
              <w:t>CONTRATISTAS</w:t>
            </w:r>
          </w:p>
        </w:tc>
      </w:tr>
      <w:tr w:rsidR="00574029" w:rsidRPr="00065E79" w14:paraId="1F023F50" w14:textId="77777777" w:rsidTr="000B210D">
        <w:trPr>
          <w:trHeight w:val="400"/>
        </w:trPr>
        <w:tc>
          <w:tcPr>
            <w:tcW w:w="600" w:type="dxa"/>
          </w:tcPr>
          <w:p w14:paraId="1975A7B9" w14:textId="77777777" w:rsidR="00574029" w:rsidRPr="0040460F" w:rsidRDefault="00574029" w:rsidP="000B210D">
            <w:pPr>
              <w:pStyle w:val="TableParagraph"/>
              <w:spacing w:line="180" w:lineRule="exact"/>
              <w:ind w:left="141"/>
              <w:rPr>
                <w:rFonts w:ascii="Arial"/>
                <w:b/>
                <w:sz w:val="16"/>
              </w:rPr>
            </w:pPr>
            <w:r w:rsidRPr="0040460F">
              <w:rPr>
                <w:rFonts w:ascii="Arial"/>
                <w:b/>
                <w:spacing w:val="-5"/>
                <w:sz w:val="16"/>
              </w:rPr>
              <w:t>No.</w:t>
            </w:r>
          </w:p>
        </w:tc>
        <w:tc>
          <w:tcPr>
            <w:tcW w:w="3082" w:type="dxa"/>
          </w:tcPr>
          <w:p w14:paraId="51B0313C" w14:textId="77777777" w:rsidR="00574029" w:rsidRPr="0040460F" w:rsidRDefault="00574029" w:rsidP="000B210D">
            <w:pPr>
              <w:pStyle w:val="TableParagraph"/>
              <w:spacing w:line="180" w:lineRule="exact"/>
              <w:ind w:left="4" w:right="51"/>
              <w:jc w:val="center"/>
              <w:rPr>
                <w:rFonts w:ascii="Arial"/>
                <w:b/>
                <w:sz w:val="16"/>
              </w:rPr>
            </w:pPr>
            <w:r w:rsidRPr="0040460F">
              <w:rPr>
                <w:rFonts w:ascii="Arial"/>
                <w:b/>
                <w:sz w:val="16"/>
              </w:rPr>
              <w:t>CRITERIOS</w:t>
            </w:r>
            <w:r w:rsidRPr="0040460F">
              <w:rPr>
                <w:rFonts w:ascii="Arial"/>
                <w:b/>
                <w:spacing w:val="-10"/>
                <w:sz w:val="16"/>
              </w:rPr>
              <w:t xml:space="preserve"> </w:t>
            </w:r>
            <w:r w:rsidRPr="0040460F">
              <w:rPr>
                <w:rFonts w:ascii="Arial"/>
                <w:b/>
                <w:sz w:val="16"/>
              </w:rPr>
              <w:t>AMBIENTALES</w:t>
            </w:r>
            <w:r w:rsidRPr="0040460F">
              <w:rPr>
                <w:rFonts w:ascii="Arial"/>
                <w:b/>
                <w:spacing w:val="-10"/>
                <w:sz w:val="16"/>
              </w:rPr>
              <w:t xml:space="preserve"> </w:t>
            </w:r>
            <w:r w:rsidRPr="0040460F">
              <w:rPr>
                <w:rFonts w:ascii="Arial"/>
                <w:b/>
                <w:spacing w:val="-4"/>
                <w:sz w:val="16"/>
              </w:rPr>
              <w:t>PARA</w:t>
            </w:r>
          </w:p>
          <w:p w14:paraId="6F5D9A25" w14:textId="77777777" w:rsidR="00574029" w:rsidRPr="0040460F" w:rsidRDefault="00574029" w:rsidP="000B210D">
            <w:pPr>
              <w:pStyle w:val="TableParagraph"/>
              <w:spacing w:before="15"/>
              <w:ind w:right="51"/>
              <w:jc w:val="center"/>
              <w:rPr>
                <w:rFonts w:ascii="Arial"/>
                <w:b/>
                <w:sz w:val="16"/>
              </w:rPr>
            </w:pPr>
            <w:r w:rsidRPr="0040460F">
              <w:rPr>
                <w:rFonts w:ascii="Arial"/>
                <w:b/>
                <w:spacing w:val="-2"/>
                <w:sz w:val="16"/>
              </w:rPr>
              <w:t>SUPERVISAR</w:t>
            </w:r>
          </w:p>
        </w:tc>
        <w:tc>
          <w:tcPr>
            <w:tcW w:w="5600" w:type="dxa"/>
          </w:tcPr>
          <w:p w14:paraId="74EF64FD" w14:textId="77777777" w:rsidR="00574029" w:rsidRPr="0040460F" w:rsidRDefault="00574029" w:rsidP="000B210D">
            <w:pPr>
              <w:pStyle w:val="TableParagraph"/>
              <w:spacing w:line="180" w:lineRule="exact"/>
              <w:ind w:left="1776"/>
              <w:rPr>
                <w:rFonts w:ascii="Arial" w:hAnsi="Arial"/>
                <w:b/>
                <w:sz w:val="16"/>
              </w:rPr>
            </w:pPr>
            <w:r w:rsidRPr="0040460F">
              <w:rPr>
                <w:rFonts w:ascii="Arial" w:hAnsi="Arial"/>
                <w:b/>
                <w:sz w:val="16"/>
              </w:rPr>
              <w:t>MEDIO</w:t>
            </w:r>
            <w:r w:rsidRPr="0040460F">
              <w:rPr>
                <w:rFonts w:ascii="Arial" w:hAnsi="Arial"/>
                <w:b/>
                <w:spacing w:val="-3"/>
                <w:sz w:val="16"/>
              </w:rPr>
              <w:t xml:space="preserve"> </w:t>
            </w:r>
            <w:r w:rsidRPr="0040460F">
              <w:rPr>
                <w:rFonts w:ascii="Arial" w:hAnsi="Arial"/>
                <w:b/>
                <w:sz w:val="16"/>
              </w:rPr>
              <w:t>DE</w:t>
            </w:r>
            <w:r w:rsidRPr="0040460F">
              <w:rPr>
                <w:rFonts w:ascii="Arial" w:hAnsi="Arial"/>
                <w:b/>
                <w:spacing w:val="-2"/>
                <w:sz w:val="16"/>
              </w:rPr>
              <w:t xml:space="preserve"> VERIFICACIÓN</w:t>
            </w:r>
          </w:p>
        </w:tc>
      </w:tr>
      <w:tr w:rsidR="00574029" w:rsidRPr="00065E79" w14:paraId="6045EE74" w14:textId="77777777" w:rsidTr="000B210D">
        <w:trPr>
          <w:trHeight w:val="746"/>
        </w:trPr>
        <w:tc>
          <w:tcPr>
            <w:tcW w:w="600" w:type="dxa"/>
          </w:tcPr>
          <w:p w14:paraId="3443AE37" w14:textId="77777777" w:rsidR="00574029" w:rsidRPr="0040460F" w:rsidRDefault="00574029" w:rsidP="000B210D">
            <w:pPr>
              <w:pStyle w:val="TableParagraph"/>
              <w:spacing w:before="85"/>
              <w:rPr>
                <w:sz w:val="16"/>
              </w:rPr>
            </w:pPr>
          </w:p>
          <w:p w14:paraId="237F38C4" w14:textId="77777777" w:rsidR="00574029" w:rsidRPr="0040460F" w:rsidRDefault="00574029" w:rsidP="000B210D">
            <w:pPr>
              <w:pStyle w:val="TableParagraph"/>
              <w:ind w:left="107"/>
              <w:rPr>
                <w:sz w:val="16"/>
              </w:rPr>
            </w:pPr>
            <w:r w:rsidRPr="0040460F">
              <w:rPr>
                <w:spacing w:val="-5"/>
                <w:sz w:val="16"/>
              </w:rPr>
              <w:t>1.</w:t>
            </w:r>
          </w:p>
        </w:tc>
        <w:tc>
          <w:tcPr>
            <w:tcW w:w="3082" w:type="dxa"/>
          </w:tcPr>
          <w:p w14:paraId="62B1874D" w14:textId="77777777" w:rsidR="00574029" w:rsidRPr="0040460F" w:rsidRDefault="00574029" w:rsidP="000B210D">
            <w:pPr>
              <w:pStyle w:val="TableParagraph"/>
              <w:spacing w:line="256" w:lineRule="auto"/>
              <w:ind w:left="215" w:right="166"/>
              <w:rPr>
                <w:sz w:val="20"/>
              </w:rPr>
            </w:pPr>
            <w:r w:rsidRPr="0040460F">
              <w:rPr>
                <w:sz w:val="20"/>
              </w:rPr>
              <w:t>Implementación</w:t>
            </w:r>
            <w:r w:rsidRPr="0040460F">
              <w:rPr>
                <w:spacing w:val="-13"/>
                <w:sz w:val="20"/>
              </w:rPr>
              <w:t xml:space="preserve"> </w:t>
            </w:r>
            <w:r w:rsidRPr="0040460F">
              <w:rPr>
                <w:sz w:val="20"/>
              </w:rPr>
              <w:t>del</w:t>
            </w:r>
            <w:r w:rsidRPr="0040460F">
              <w:rPr>
                <w:spacing w:val="-14"/>
                <w:sz w:val="20"/>
              </w:rPr>
              <w:t xml:space="preserve"> </w:t>
            </w:r>
            <w:r w:rsidRPr="0040460F">
              <w:rPr>
                <w:sz w:val="20"/>
              </w:rPr>
              <w:t>Plan</w:t>
            </w:r>
            <w:r w:rsidRPr="0040460F">
              <w:rPr>
                <w:spacing w:val="-14"/>
                <w:sz w:val="20"/>
              </w:rPr>
              <w:t xml:space="preserve"> </w:t>
            </w:r>
            <w:r w:rsidRPr="0040460F">
              <w:rPr>
                <w:sz w:val="20"/>
              </w:rPr>
              <w:t>de Manejo Ambiental (PMA)</w:t>
            </w:r>
          </w:p>
        </w:tc>
        <w:tc>
          <w:tcPr>
            <w:tcW w:w="5600" w:type="dxa"/>
          </w:tcPr>
          <w:p w14:paraId="4FA0757B" w14:textId="77777777" w:rsidR="00574029" w:rsidRPr="0040460F" w:rsidRDefault="00574029" w:rsidP="000B210D">
            <w:pPr>
              <w:pStyle w:val="TableParagraph"/>
              <w:tabs>
                <w:tab w:val="left" w:pos="487"/>
              </w:tabs>
              <w:spacing w:line="256" w:lineRule="auto"/>
              <w:ind w:left="487" w:right="312" w:hanging="382"/>
              <w:rPr>
                <w:sz w:val="20"/>
              </w:rPr>
            </w:pPr>
            <w:r w:rsidRPr="0040460F">
              <w:rPr>
                <w:spacing w:val="-6"/>
                <w:sz w:val="20"/>
              </w:rPr>
              <w:t>1.</w:t>
            </w:r>
            <w:r w:rsidRPr="0040460F">
              <w:rPr>
                <w:sz w:val="20"/>
              </w:rPr>
              <w:tab/>
              <w:t>Presentar informes mensuales detallados de cumplimiento</w:t>
            </w:r>
            <w:r w:rsidRPr="0040460F">
              <w:rPr>
                <w:spacing w:val="-8"/>
                <w:sz w:val="20"/>
              </w:rPr>
              <w:t xml:space="preserve"> </w:t>
            </w:r>
            <w:r w:rsidRPr="0040460F">
              <w:rPr>
                <w:sz w:val="20"/>
              </w:rPr>
              <w:t>de</w:t>
            </w:r>
            <w:r w:rsidRPr="0040460F">
              <w:rPr>
                <w:spacing w:val="-7"/>
                <w:sz w:val="20"/>
              </w:rPr>
              <w:t xml:space="preserve"> </w:t>
            </w:r>
            <w:r w:rsidRPr="0040460F">
              <w:rPr>
                <w:sz w:val="20"/>
              </w:rPr>
              <w:t>cada</w:t>
            </w:r>
            <w:r w:rsidRPr="0040460F">
              <w:rPr>
                <w:spacing w:val="-7"/>
                <w:sz w:val="20"/>
              </w:rPr>
              <w:t xml:space="preserve"> </w:t>
            </w:r>
            <w:r w:rsidRPr="0040460F">
              <w:rPr>
                <w:sz w:val="20"/>
              </w:rPr>
              <w:t>componente</w:t>
            </w:r>
            <w:r w:rsidRPr="0040460F">
              <w:rPr>
                <w:spacing w:val="-6"/>
                <w:sz w:val="20"/>
              </w:rPr>
              <w:t xml:space="preserve"> </w:t>
            </w:r>
            <w:r w:rsidRPr="0040460F">
              <w:rPr>
                <w:sz w:val="20"/>
              </w:rPr>
              <w:t>del</w:t>
            </w:r>
            <w:r w:rsidRPr="0040460F">
              <w:rPr>
                <w:spacing w:val="-8"/>
                <w:sz w:val="20"/>
              </w:rPr>
              <w:t xml:space="preserve"> </w:t>
            </w:r>
            <w:r w:rsidRPr="0040460F">
              <w:rPr>
                <w:sz w:val="20"/>
              </w:rPr>
              <w:t>PMA,</w:t>
            </w:r>
            <w:r w:rsidRPr="0040460F">
              <w:rPr>
                <w:spacing w:val="-7"/>
                <w:sz w:val="20"/>
              </w:rPr>
              <w:t xml:space="preserve"> </w:t>
            </w:r>
            <w:r w:rsidRPr="0040460F">
              <w:rPr>
                <w:sz w:val="20"/>
              </w:rPr>
              <w:t>firmados</w:t>
            </w:r>
          </w:p>
          <w:p w14:paraId="59C7C7B9" w14:textId="77777777" w:rsidR="00574029" w:rsidRPr="0040460F" w:rsidRDefault="00574029" w:rsidP="000B210D">
            <w:pPr>
              <w:pStyle w:val="TableParagraph"/>
              <w:spacing w:before="4"/>
              <w:ind w:left="487"/>
              <w:rPr>
                <w:sz w:val="20"/>
              </w:rPr>
            </w:pPr>
            <w:r w:rsidRPr="0040460F">
              <w:rPr>
                <w:sz w:val="20"/>
              </w:rPr>
              <w:t>por</w:t>
            </w:r>
            <w:r w:rsidRPr="0040460F">
              <w:rPr>
                <w:spacing w:val="-4"/>
                <w:sz w:val="20"/>
              </w:rPr>
              <w:t xml:space="preserve"> </w:t>
            </w:r>
            <w:r w:rsidRPr="0040460F">
              <w:rPr>
                <w:sz w:val="20"/>
              </w:rPr>
              <w:t>el</w:t>
            </w:r>
            <w:r w:rsidRPr="0040460F">
              <w:rPr>
                <w:spacing w:val="-4"/>
                <w:sz w:val="20"/>
              </w:rPr>
              <w:t xml:space="preserve"> </w:t>
            </w:r>
            <w:r w:rsidRPr="0040460F">
              <w:rPr>
                <w:spacing w:val="-2"/>
                <w:sz w:val="20"/>
              </w:rPr>
              <w:t>contratista.</w:t>
            </w:r>
          </w:p>
        </w:tc>
      </w:tr>
      <w:tr w:rsidR="00574029" w:rsidRPr="00065E79" w14:paraId="779A068C" w14:textId="77777777" w:rsidTr="000B210D">
        <w:trPr>
          <w:trHeight w:val="1193"/>
        </w:trPr>
        <w:tc>
          <w:tcPr>
            <w:tcW w:w="600" w:type="dxa"/>
          </w:tcPr>
          <w:p w14:paraId="75D9C7B5" w14:textId="77777777" w:rsidR="00574029" w:rsidRPr="0040460F" w:rsidRDefault="00574029" w:rsidP="000B210D">
            <w:pPr>
              <w:pStyle w:val="TableParagraph"/>
              <w:rPr>
                <w:sz w:val="16"/>
              </w:rPr>
            </w:pPr>
          </w:p>
          <w:p w14:paraId="3ECF565A" w14:textId="77777777" w:rsidR="00574029" w:rsidRPr="0040460F" w:rsidRDefault="00574029" w:rsidP="000B210D">
            <w:pPr>
              <w:pStyle w:val="TableParagraph"/>
              <w:spacing w:before="127"/>
              <w:rPr>
                <w:sz w:val="16"/>
              </w:rPr>
            </w:pPr>
          </w:p>
          <w:p w14:paraId="33308E3E" w14:textId="77777777" w:rsidR="00574029" w:rsidRPr="0040460F" w:rsidRDefault="00574029" w:rsidP="000B210D">
            <w:pPr>
              <w:pStyle w:val="TableParagraph"/>
              <w:spacing w:before="1"/>
              <w:ind w:left="107"/>
              <w:rPr>
                <w:sz w:val="16"/>
              </w:rPr>
            </w:pPr>
            <w:r w:rsidRPr="0040460F">
              <w:rPr>
                <w:spacing w:val="-5"/>
                <w:sz w:val="16"/>
              </w:rPr>
              <w:t>2.</w:t>
            </w:r>
          </w:p>
        </w:tc>
        <w:tc>
          <w:tcPr>
            <w:tcW w:w="3082" w:type="dxa"/>
          </w:tcPr>
          <w:p w14:paraId="68CDA84D" w14:textId="77777777" w:rsidR="00574029" w:rsidRPr="0040460F" w:rsidRDefault="00574029" w:rsidP="000B210D">
            <w:pPr>
              <w:pStyle w:val="TableParagraph"/>
              <w:tabs>
                <w:tab w:val="left" w:pos="1306"/>
                <w:tab w:val="left" w:pos="2592"/>
              </w:tabs>
              <w:spacing w:line="256" w:lineRule="auto"/>
              <w:ind w:left="215" w:right="256"/>
              <w:rPr>
                <w:sz w:val="20"/>
              </w:rPr>
            </w:pPr>
            <w:r w:rsidRPr="0040460F">
              <w:rPr>
                <w:spacing w:val="-2"/>
                <w:sz w:val="20"/>
              </w:rPr>
              <w:t>Gestión</w:t>
            </w:r>
            <w:r w:rsidRPr="0040460F">
              <w:rPr>
                <w:sz w:val="20"/>
              </w:rPr>
              <w:tab/>
            </w:r>
            <w:r w:rsidRPr="0040460F">
              <w:rPr>
                <w:spacing w:val="-2"/>
                <w:sz w:val="20"/>
              </w:rPr>
              <w:t>adecuada</w:t>
            </w:r>
            <w:r w:rsidRPr="0040460F">
              <w:rPr>
                <w:sz w:val="20"/>
              </w:rPr>
              <w:tab/>
            </w:r>
            <w:r w:rsidRPr="0040460F">
              <w:rPr>
                <w:spacing w:val="-6"/>
                <w:sz w:val="20"/>
              </w:rPr>
              <w:t xml:space="preserve">de </w:t>
            </w:r>
            <w:r w:rsidRPr="0040460F">
              <w:rPr>
                <w:spacing w:val="-2"/>
                <w:sz w:val="20"/>
              </w:rPr>
              <w:t>residuos</w:t>
            </w:r>
          </w:p>
        </w:tc>
        <w:tc>
          <w:tcPr>
            <w:tcW w:w="5600" w:type="dxa"/>
          </w:tcPr>
          <w:p w14:paraId="34BE92A0" w14:textId="77777777" w:rsidR="00574029" w:rsidRPr="0040460F" w:rsidRDefault="00574029" w:rsidP="00574029">
            <w:pPr>
              <w:pStyle w:val="TableParagraph"/>
              <w:numPr>
                <w:ilvl w:val="3"/>
                <w:numId w:val="49"/>
              </w:numPr>
              <w:tabs>
                <w:tab w:val="left" w:pos="485"/>
                <w:tab w:val="left" w:pos="487"/>
              </w:tabs>
              <w:spacing w:before="2"/>
              <w:ind w:left="502" w:right="150"/>
              <w:rPr>
                <w:sz w:val="20"/>
              </w:rPr>
            </w:pPr>
            <w:r w:rsidRPr="0040460F">
              <w:rPr>
                <w:sz w:val="20"/>
              </w:rPr>
              <w:t xml:space="preserve">Entregar copias de los manifiestos de transporte y disposición de residuos firmados por el gestor </w:t>
            </w:r>
            <w:r w:rsidRPr="0040460F">
              <w:rPr>
                <w:spacing w:val="-2"/>
                <w:sz w:val="20"/>
              </w:rPr>
              <w:t>autorizado.</w:t>
            </w:r>
          </w:p>
          <w:p w14:paraId="0E0BD93F" w14:textId="77777777" w:rsidR="00574029" w:rsidRPr="0040460F" w:rsidRDefault="00574029" w:rsidP="00574029">
            <w:pPr>
              <w:pStyle w:val="TableParagraph"/>
              <w:numPr>
                <w:ilvl w:val="3"/>
                <w:numId w:val="49"/>
              </w:numPr>
              <w:tabs>
                <w:tab w:val="left" w:pos="485"/>
                <w:tab w:val="left" w:pos="487"/>
              </w:tabs>
              <w:spacing w:before="4"/>
              <w:ind w:left="502" w:right="149"/>
              <w:jc w:val="both"/>
              <w:rPr>
                <w:sz w:val="20"/>
              </w:rPr>
            </w:pPr>
            <w:r w:rsidRPr="0040460F">
              <w:rPr>
                <w:sz w:val="20"/>
              </w:rPr>
              <w:t>Anexar</w:t>
            </w:r>
            <w:r w:rsidRPr="0040460F">
              <w:rPr>
                <w:spacing w:val="-9"/>
                <w:sz w:val="20"/>
              </w:rPr>
              <w:t xml:space="preserve"> </w:t>
            </w:r>
            <w:r w:rsidRPr="0040460F">
              <w:rPr>
                <w:sz w:val="20"/>
              </w:rPr>
              <w:t>certificados</w:t>
            </w:r>
            <w:r w:rsidRPr="0040460F">
              <w:rPr>
                <w:spacing w:val="-8"/>
                <w:sz w:val="20"/>
              </w:rPr>
              <w:t xml:space="preserve"> </w:t>
            </w:r>
            <w:r w:rsidRPr="0040460F">
              <w:rPr>
                <w:sz w:val="20"/>
              </w:rPr>
              <w:t>de</w:t>
            </w:r>
            <w:r w:rsidRPr="0040460F">
              <w:rPr>
                <w:spacing w:val="-9"/>
                <w:sz w:val="20"/>
              </w:rPr>
              <w:t xml:space="preserve"> </w:t>
            </w:r>
            <w:r w:rsidRPr="0040460F">
              <w:rPr>
                <w:sz w:val="20"/>
              </w:rPr>
              <w:t>disposición</w:t>
            </w:r>
            <w:r w:rsidRPr="0040460F">
              <w:rPr>
                <w:spacing w:val="-8"/>
                <w:sz w:val="20"/>
              </w:rPr>
              <w:t xml:space="preserve"> </w:t>
            </w:r>
            <w:r w:rsidRPr="0040460F">
              <w:rPr>
                <w:sz w:val="20"/>
              </w:rPr>
              <w:t>final</w:t>
            </w:r>
            <w:r w:rsidRPr="0040460F">
              <w:rPr>
                <w:spacing w:val="-9"/>
                <w:sz w:val="20"/>
              </w:rPr>
              <w:t xml:space="preserve"> </w:t>
            </w:r>
            <w:r w:rsidRPr="0040460F">
              <w:rPr>
                <w:sz w:val="20"/>
              </w:rPr>
              <w:t>expedidos</w:t>
            </w:r>
            <w:r w:rsidRPr="0040460F">
              <w:rPr>
                <w:spacing w:val="-8"/>
                <w:sz w:val="20"/>
              </w:rPr>
              <w:t xml:space="preserve"> </w:t>
            </w:r>
            <w:r w:rsidRPr="0040460F">
              <w:rPr>
                <w:sz w:val="20"/>
              </w:rPr>
              <w:t>por</w:t>
            </w:r>
            <w:r w:rsidRPr="0040460F">
              <w:rPr>
                <w:spacing w:val="-7"/>
                <w:sz w:val="20"/>
              </w:rPr>
              <w:t xml:space="preserve"> </w:t>
            </w:r>
            <w:r w:rsidRPr="0040460F">
              <w:rPr>
                <w:sz w:val="20"/>
              </w:rPr>
              <w:t>el gestor, indicando tipo y cantidad de residuo tratado.</w:t>
            </w:r>
          </w:p>
        </w:tc>
      </w:tr>
      <w:tr w:rsidR="00574029" w14:paraId="4C9B0C74" w14:textId="77777777" w:rsidTr="000B210D">
        <w:trPr>
          <w:trHeight w:val="748"/>
        </w:trPr>
        <w:tc>
          <w:tcPr>
            <w:tcW w:w="600" w:type="dxa"/>
          </w:tcPr>
          <w:p w14:paraId="6AFA1FB2" w14:textId="77777777" w:rsidR="00574029" w:rsidRPr="0040460F" w:rsidRDefault="00574029" w:rsidP="000B210D">
            <w:pPr>
              <w:pStyle w:val="TableParagraph"/>
              <w:spacing w:before="88"/>
              <w:rPr>
                <w:sz w:val="16"/>
              </w:rPr>
            </w:pPr>
          </w:p>
          <w:p w14:paraId="189ECCCD" w14:textId="77777777" w:rsidR="00574029" w:rsidRPr="0040460F" w:rsidRDefault="00574029" w:rsidP="000B210D">
            <w:pPr>
              <w:pStyle w:val="TableParagraph"/>
              <w:ind w:left="107"/>
              <w:rPr>
                <w:sz w:val="16"/>
              </w:rPr>
            </w:pPr>
            <w:r w:rsidRPr="0040460F">
              <w:rPr>
                <w:spacing w:val="-5"/>
                <w:sz w:val="16"/>
              </w:rPr>
              <w:t>3.</w:t>
            </w:r>
          </w:p>
        </w:tc>
        <w:tc>
          <w:tcPr>
            <w:tcW w:w="3082" w:type="dxa"/>
          </w:tcPr>
          <w:p w14:paraId="1F23A5EC" w14:textId="77777777" w:rsidR="00574029" w:rsidRPr="0040460F" w:rsidRDefault="00574029" w:rsidP="000B210D">
            <w:pPr>
              <w:pStyle w:val="TableParagraph"/>
              <w:spacing w:line="261" w:lineRule="auto"/>
              <w:ind w:left="107" w:right="166"/>
              <w:rPr>
                <w:sz w:val="20"/>
              </w:rPr>
            </w:pPr>
            <w:r w:rsidRPr="0040460F">
              <w:rPr>
                <w:sz w:val="20"/>
              </w:rPr>
              <w:t>Prevención</w:t>
            </w:r>
            <w:r w:rsidRPr="0040460F">
              <w:rPr>
                <w:spacing w:val="-14"/>
                <w:sz w:val="20"/>
              </w:rPr>
              <w:t xml:space="preserve"> </w:t>
            </w:r>
            <w:r w:rsidRPr="0040460F">
              <w:rPr>
                <w:sz w:val="20"/>
              </w:rPr>
              <w:t>de</w:t>
            </w:r>
            <w:r w:rsidRPr="0040460F">
              <w:rPr>
                <w:spacing w:val="-14"/>
                <w:sz w:val="20"/>
              </w:rPr>
              <w:t xml:space="preserve"> </w:t>
            </w:r>
            <w:r w:rsidRPr="0040460F">
              <w:rPr>
                <w:sz w:val="20"/>
              </w:rPr>
              <w:t>contaminación en sitio</w:t>
            </w:r>
          </w:p>
        </w:tc>
        <w:tc>
          <w:tcPr>
            <w:tcW w:w="5600" w:type="dxa"/>
          </w:tcPr>
          <w:p w14:paraId="35A11338" w14:textId="77777777" w:rsidR="00574029" w:rsidRPr="0040460F" w:rsidRDefault="00574029" w:rsidP="000B210D">
            <w:pPr>
              <w:pStyle w:val="TableParagraph"/>
              <w:tabs>
                <w:tab w:val="left" w:pos="487"/>
              </w:tabs>
              <w:spacing w:line="229" w:lineRule="exact"/>
              <w:ind w:left="105"/>
              <w:rPr>
                <w:sz w:val="20"/>
              </w:rPr>
            </w:pPr>
            <w:r w:rsidRPr="0040460F">
              <w:rPr>
                <w:spacing w:val="-5"/>
                <w:sz w:val="20"/>
              </w:rPr>
              <w:t>1.</w:t>
            </w:r>
            <w:r w:rsidRPr="0040460F">
              <w:rPr>
                <w:sz w:val="20"/>
              </w:rPr>
              <w:tab/>
              <w:t>En</w:t>
            </w:r>
            <w:r w:rsidRPr="0040460F">
              <w:rPr>
                <w:spacing w:val="-6"/>
                <w:sz w:val="20"/>
              </w:rPr>
              <w:t xml:space="preserve"> </w:t>
            </w:r>
            <w:r w:rsidRPr="0040460F">
              <w:rPr>
                <w:sz w:val="20"/>
              </w:rPr>
              <w:t>caso</w:t>
            </w:r>
            <w:r w:rsidRPr="0040460F">
              <w:rPr>
                <w:spacing w:val="-4"/>
                <w:sz w:val="20"/>
              </w:rPr>
              <w:t xml:space="preserve"> </w:t>
            </w:r>
            <w:r w:rsidRPr="0040460F">
              <w:rPr>
                <w:sz w:val="20"/>
              </w:rPr>
              <w:t>de</w:t>
            </w:r>
            <w:r w:rsidRPr="0040460F">
              <w:rPr>
                <w:spacing w:val="-6"/>
                <w:sz w:val="20"/>
              </w:rPr>
              <w:t xml:space="preserve"> </w:t>
            </w:r>
            <w:r w:rsidRPr="0040460F">
              <w:rPr>
                <w:sz w:val="20"/>
              </w:rPr>
              <w:t>derrames</w:t>
            </w:r>
            <w:r w:rsidRPr="0040460F">
              <w:rPr>
                <w:spacing w:val="-5"/>
                <w:sz w:val="20"/>
              </w:rPr>
              <w:t xml:space="preserve"> </w:t>
            </w:r>
            <w:r w:rsidRPr="0040460F">
              <w:rPr>
                <w:sz w:val="20"/>
              </w:rPr>
              <w:t>o</w:t>
            </w:r>
            <w:r w:rsidRPr="0040460F">
              <w:rPr>
                <w:spacing w:val="-6"/>
                <w:sz w:val="20"/>
              </w:rPr>
              <w:t xml:space="preserve"> </w:t>
            </w:r>
            <w:r w:rsidRPr="0040460F">
              <w:rPr>
                <w:sz w:val="20"/>
              </w:rPr>
              <w:t>incidentes,</w:t>
            </w:r>
            <w:r w:rsidRPr="0040460F">
              <w:rPr>
                <w:spacing w:val="-6"/>
                <w:sz w:val="20"/>
              </w:rPr>
              <w:t xml:space="preserve"> </w:t>
            </w:r>
            <w:r w:rsidRPr="0040460F">
              <w:rPr>
                <w:sz w:val="20"/>
              </w:rPr>
              <w:t>reportar</w:t>
            </w:r>
            <w:r w:rsidRPr="0040460F">
              <w:rPr>
                <w:spacing w:val="-6"/>
                <w:sz w:val="20"/>
              </w:rPr>
              <w:t xml:space="preserve"> </w:t>
            </w:r>
            <w:r w:rsidRPr="0040460F">
              <w:rPr>
                <w:spacing w:val="-2"/>
                <w:sz w:val="20"/>
              </w:rPr>
              <w:t>mediante</w:t>
            </w:r>
          </w:p>
          <w:p w14:paraId="7F6B25EE" w14:textId="77777777" w:rsidR="00574029" w:rsidRPr="0040460F" w:rsidRDefault="00574029" w:rsidP="000B210D">
            <w:pPr>
              <w:pStyle w:val="TableParagraph"/>
              <w:spacing w:before="9" w:line="240" w:lineRule="atLeast"/>
              <w:ind w:left="487"/>
              <w:rPr>
                <w:sz w:val="20"/>
              </w:rPr>
            </w:pPr>
            <w:r w:rsidRPr="0040460F">
              <w:rPr>
                <w:sz w:val="20"/>
              </w:rPr>
              <w:t>informe</w:t>
            </w:r>
            <w:r w:rsidRPr="0040460F">
              <w:rPr>
                <w:spacing w:val="-10"/>
                <w:sz w:val="20"/>
              </w:rPr>
              <w:t xml:space="preserve"> </w:t>
            </w:r>
            <w:r w:rsidRPr="0040460F">
              <w:rPr>
                <w:sz w:val="20"/>
              </w:rPr>
              <w:t>técnico,</w:t>
            </w:r>
            <w:r w:rsidRPr="0040460F">
              <w:rPr>
                <w:spacing w:val="-10"/>
                <w:sz w:val="20"/>
              </w:rPr>
              <w:t xml:space="preserve"> </w:t>
            </w:r>
            <w:r w:rsidRPr="0040460F">
              <w:rPr>
                <w:sz w:val="20"/>
              </w:rPr>
              <w:t>indicando</w:t>
            </w:r>
            <w:r w:rsidRPr="0040460F">
              <w:rPr>
                <w:spacing w:val="-8"/>
                <w:sz w:val="20"/>
              </w:rPr>
              <w:t xml:space="preserve"> </w:t>
            </w:r>
            <w:r w:rsidRPr="0040460F">
              <w:rPr>
                <w:sz w:val="20"/>
              </w:rPr>
              <w:t>causa,</w:t>
            </w:r>
            <w:r w:rsidRPr="0040460F">
              <w:rPr>
                <w:spacing w:val="-10"/>
                <w:sz w:val="20"/>
              </w:rPr>
              <w:t xml:space="preserve"> </w:t>
            </w:r>
            <w:r w:rsidRPr="0040460F">
              <w:rPr>
                <w:sz w:val="20"/>
              </w:rPr>
              <w:t>impacto,</w:t>
            </w:r>
            <w:r w:rsidRPr="0040460F">
              <w:rPr>
                <w:spacing w:val="-10"/>
                <w:sz w:val="20"/>
              </w:rPr>
              <w:t xml:space="preserve"> </w:t>
            </w:r>
            <w:r w:rsidRPr="0040460F">
              <w:rPr>
                <w:sz w:val="20"/>
              </w:rPr>
              <w:t>acciones correctivas y evidencia de su ejecución.</w:t>
            </w:r>
          </w:p>
        </w:tc>
      </w:tr>
    </w:tbl>
    <w:p w14:paraId="1306F3A8" w14:textId="77777777" w:rsidR="00C603A4" w:rsidRPr="00C603A4" w:rsidRDefault="00C603A4" w:rsidP="00A94A16">
      <w:pPr>
        <w:tabs>
          <w:tab w:val="left" w:pos="426"/>
        </w:tabs>
        <w:jc w:val="both"/>
        <w:rPr>
          <w:rFonts w:ascii="Arial" w:hAnsi="Arial" w:cs="Arial"/>
          <w:bCs/>
          <w:color w:val="808080"/>
          <w:sz w:val="18"/>
          <w:szCs w:val="18"/>
          <w:lang w:val="es-ES_tradnl"/>
        </w:rPr>
      </w:pPr>
    </w:p>
    <w:sectPr w:rsidR="00C603A4" w:rsidRPr="00C603A4" w:rsidSect="00A94A16">
      <w:headerReference w:type="default" r:id="rId11"/>
      <w:pgSz w:w="11906" w:h="16838" w:code="9"/>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4BF9A" w16cex:dateUtc="2025-01-29T19:54:00Z"/>
  <w16cex:commentExtensible w16cex:durableId="2B44C101" w16cex:dateUtc="2025-01-29T20: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91179A" w16cid:durableId="2B44BF9A"/>
  <w16cid:commentId w16cid:paraId="710CEFA1" w16cid:durableId="2B44C10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EF35A" w14:textId="77777777" w:rsidR="0062469E" w:rsidRDefault="0062469E" w:rsidP="009236FF">
      <w:r>
        <w:separator/>
      </w:r>
    </w:p>
  </w:endnote>
  <w:endnote w:type="continuationSeparator" w:id="0">
    <w:p w14:paraId="74539963" w14:textId="77777777" w:rsidR="0062469E" w:rsidRDefault="0062469E" w:rsidP="0092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1"/>
    <w:family w:val="auto"/>
    <w:pitch w:val="variable"/>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C9351" w14:textId="77777777" w:rsidR="0062469E" w:rsidRDefault="0062469E" w:rsidP="009236FF">
      <w:r>
        <w:separator/>
      </w:r>
    </w:p>
  </w:footnote>
  <w:footnote w:type="continuationSeparator" w:id="0">
    <w:p w14:paraId="0BE63C96" w14:textId="77777777" w:rsidR="0062469E" w:rsidRDefault="0062469E" w:rsidP="009236FF">
      <w:r>
        <w:continuationSeparator/>
      </w:r>
    </w:p>
  </w:footnote>
  <w:footnote w:id="1">
    <w:p w14:paraId="28E4C08F" w14:textId="77777777" w:rsidR="0062469E" w:rsidRPr="007A35AD" w:rsidRDefault="0062469E" w:rsidP="00A94A16">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14:paraId="6ABBE731" w14:textId="77777777" w:rsidR="0062469E" w:rsidRPr="00BF02F7" w:rsidRDefault="0062469E" w:rsidP="00A94A16">
      <w:pPr>
        <w:pStyle w:val="Textonotapie"/>
        <w:jc w:val="both"/>
        <w:rPr>
          <w:lang w:val="es-ES"/>
        </w:rPr>
      </w:pPr>
      <w:r w:rsidRPr="00CD2C1A">
        <w:rPr>
          <w:rStyle w:val="Refdenotaalpie"/>
          <w:rFonts w:ascii="Arial" w:hAnsi="Arial" w:cs="Arial"/>
          <w:sz w:val="16"/>
          <w:szCs w:val="16"/>
        </w:rPr>
        <w:footnoteRef/>
      </w:r>
      <w:r w:rsidRPr="00CD2C1A">
        <w:rPr>
          <w:rFonts w:ascii="Arial" w:hAnsi="Arial" w:cs="Arial"/>
          <w:sz w:val="16"/>
          <w:szCs w:val="16"/>
        </w:rPr>
        <w:t xml:space="preserve"> </w:t>
      </w:r>
      <w:r w:rsidRPr="00CD2C1A">
        <w:rPr>
          <w:rFonts w:ascii="Arial" w:hAnsi="Arial" w:cs="Arial"/>
          <w:sz w:val="16"/>
          <w:szCs w:val="16"/>
          <w:lang w:val="es-ES"/>
        </w:rPr>
        <w:t>Tel.: (571) 3692000 Ext. 10634. E-mail: ______@armada.mil.co; _______@armada.mil.co; _______@armada.mil.co; ___________@armada.mil.co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CBEC6" w14:textId="77777777" w:rsidR="0062469E" w:rsidRDefault="0062469E" w:rsidP="00F8540E">
    <w:pPr>
      <w:pStyle w:val="Encabezado"/>
      <w:jc w:val="right"/>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9"/>
      <w:gridCol w:w="3718"/>
      <w:gridCol w:w="1716"/>
      <w:gridCol w:w="1144"/>
      <w:gridCol w:w="1860"/>
    </w:tblGrid>
    <w:tr w:rsidR="0062469E" w:rsidRPr="00C356D1" w14:paraId="232AD58C" w14:textId="77777777" w:rsidTr="00F8540E">
      <w:trPr>
        <w:cantSplit/>
        <w:trHeight w:val="783"/>
        <w:jc w:val="center"/>
      </w:trPr>
      <w:tc>
        <w:tcPr>
          <w:tcW w:w="1569" w:type="dxa"/>
          <w:vMerge w:val="restart"/>
          <w:vAlign w:val="bottom"/>
        </w:tcPr>
        <w:p w14:paraId="40FF8E64" w14:textId="77777777" w:rsidR="0062469E" w:rsidRDefault="0062469E" w:rsidP="00F8540E">
          <w:pPr>
            <w:spacing w:after="60"/>
            <w:jc w:val="center"/>
            <w:rPr>
              <w:rFonts w:ascii="Arial" w:eastAsia="Calibri" w:hAnsi="Arial"/>
              <w:sz w:val="16"/>
            </w:rPr>
          </w:pPr>
          <w:r w:rsidRPr="0001139F">
            <w:rPr>
              <w:rFonts w:ascii="Arial" w:eastAsia="SimSun" w:hAnsi="Arial" w:cs="Arial"/>
              <w:noProof/>
              <w:lang w:val="es-CO" w:eastAsia="es-CO"/>
            </w:rPr>
            <w:drawing>
              <wp:inline distT="0" distB="0" distL="0" distR="0" wp14:anchorId="0CCE2906" wp14:editId="5C0887A5">
                <wp:extent cx="571500" cy="1047750"/>
                <wp:effectExtent l="0" t="0" r="0" b="0"/>
                <wp:docPr id="38" name="Imagen 38"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270671B7" w14:textId="77777777" w:rsidR="0062469E" w:rsidRPr="004E510A" w:rsidRDefault="0062469E" w:rsidP="00A94A16">
          <w:pPr>
            <w:spacing w:after="60"/>
            <w:rPr>
              <w:rFonts w:ascii="Arial" w:eastAsia="Calibri" w:hAnsi="Arial"/>
              <w:color w:val="404040"/>
              <w:sz w:val="10"/>
            </w:rPr>
          </w:pPr>
        </w:p>
      </w:tc>
      <w:tc>
        <w:tcPr>
          <w:tcW w:w="8438" w:type="dxa"/>
          <w:gridSpan w:val="4"/>
          <w:vAlign w:val="center"/>
        </w:tcPr>
        <w:p w14:paraId="3D4535B9" w14:textId="31B331D4" w:rsidR="0062469E" w:rsidRPr="003D1630" w:rsidRDefault="0062469E" w:rsidP="00F8540E">
          <w:pPr>
            <w:jc w:val="center"/>
            <w:rPr>
              <w:rFonts w:ascii="Arial" w:eastAsia="Calibri" w:hAnsi="Arial" w:cs="Arial"/>
              <w:b/>
              <w:sz w:val="28"/>
              <w:szCs w:val="28"/>
              <w:lang w:val="es-MX"/>
            </w:rPr>
          </w:pPr>
          <w:r>
            <w:rPr>
              <w:rFonts w:ascii="Arial" w:eastAsia="Calibri" w:hAnsi="Arial" w:cs="Arial"/>
              <w:b/>
              <w:sz w:val="28"/>
              <w:szCs w:val="28"/>
              <w:lang w:val="es-MX"/>
            </w:rPr>
            <w:t>INVITACIÓN PÚBLICA</w:t>
          </w:r>
        </w:p>
      </w:tc>
    </w:tr>
    <w:tr w:rsidR="0062469E" w:rsidRPr="00C356D1" w14:paraId="3DAD13E0" w14:textId="77777777" w:rsidTr="00F8540E">
      <w:trPr>
        <w:cantSplit/>
        <w:trHeight w:val="485"/>
        <w:jc w:val="center"/>
      </w:trPr>
      <w:tc>
        <w:tcPr>
          <w:tcW w:w="1569" w:type="dxa"/>
          <w:vMerge/>
          <w:vAlign w:val="bottom"/>
        </w:tcPr>
        <w:p w14:paraId="3D4F1F72" w14:textId="77777777" w:rsidR="0062469E" w:rsidRDefault="0062469E" w:rsidP="00F8540E">
          <w:pPr>
            <w:rPr>
              <w:rFonts w:ascii="Arial" w:eastAsia="Calibri" w:hAnsi="Arial"/>
              <w:sz w:val="16"/>
            </w:rPr>
          </w:pPr>
        </w:p>
      </w:tc>
      <w:tc>
        <w:tcPr>
          <w:tcW w:w="5434" w:type="dxa"/>
          <w:gridSpan w:val="2"/>
          <w:vAlign w:val="center"/>
        </w:tcPr>
        <w:p w14:paraId="1F762C1C" w14:textId="77777777" w:rsidR="0062469E" w:rsidRPr="007C1F93" w:rsidRDefault="0062469E" w:rsidP="00F8540E">
          <w:pPr>
            <w:jc w:val="center"/>
            <w:rPr>
              <w:rFonts w:ascii="Arial" w:eastAsia="Calibri" w:hAnsi="Arial" w:cs="Arial"/>
              <w:szCs w:val="28"/>
              <w:lang w:val="es-MX"/>
            </w:rPr>
          </w:pPr>
          <w:r w:rsidRPr="007C1F93">
            <w:rPr>
              <w:rFonts w:ascii="Arial" w:eastAsia="Calibri" w:hAnsi="Arial" w:cs="Arial"/>
              <w:b/>
              <w:szCs w:val="28"/>
              <w:lang w:val="es-MX"/>
            </w:rPr>
            <w:t xml:space="preserve">Proceso: </w:t>
          </w:r>
          <w:r w:rsidRPr="007C1F93">
            <w:rPr>
              <w:rFonts w:ascii="Arial" w:eastAsia="Calibri" w:hAnsi="Arial" w:cs="Arial"/>
              <w:szCs w:val="28"/>
              <w:lang w:val="es-MX"/>
            </w:rPr>
            <w:t>Adquisiciones</w:t>
          </w:r>
        </w:p>
      </w:tc>
      <w:tc>
        <w:tcPr>
          <w:tcW w:w="3003" w:type="dxa"/>
          <w:gridSpan w:val="2"/>
          <w:vAlign w:val="center"/>
        </w:tcPr>
        <w:p w14:paraId="138703E5" w14:textId="77777777" w:rsidR="0062469E" w:rsidRPr="007C1F93" w:rsidRDefault="0062469E" w:rsidP="00F8540E">
          <w:pPr>
            <w:jc w:val="center"/>
            <w:rPr>
              <w:rFonts w:ascii="Arial" w:eastAsia="Calibri" w:hAnsi="Arial" w:cs="Arial"/>
              <w:szCs w:val="28"/>
              <w:lang w:val="es-MX"/>
            </w:rPr>
          </w:pPr>
          <w:r w:rsidRPr="007C1F93">
            <w:rPr>
              <w:rFonts w:ascii="Arial" w:eastAsia="Calibri" w:hAnsi="Arial" w:cs="Arial"/>
              <w:b/>
              <w:szCs w:val="28"/>
              <w:lang w:val="es-MX"/>
            </w:rPr>
            <w:t xml:space="preserve">Autoridad: </w:t>
          </w:r>
          <w:r w:rsidRPr="007C1F93">
            <w:rPr>
              <w:rFonts w:ascii="Arial" w:eastAsia="Calibri" w:hAnsi="Arial" w:cs="Arial"/>
              <w:szCs w:val="28"/>
              <w:lang w:val="es-MX"/>
            </w:rPr>
            <w:t>JOLAN</w:t>
          </w:r>
        </w:p>
      </w:tc>
    </w:tr>
    <w:tr w:rsidR="0062469E" w:rsidRPr="00C356D1" w14:paraId="669EF80B" w14:textId="77777777" w:rsidTr="00F8540E">
      <w:trPr>
        <w:cantSplit/>
        <w:trHeight w:val="706"/>
        <w:jc w:val="center"/>
      </w:trPr>
      <w:tc>
        <w:tcPr>
          <w:tcW w:w="1569" w:type="dxa"/>
          <w:vMerge/>
          <w:tcBorders>
            <w:bottom w:val="single" w:sz="4" w:space="0" w:color="auto"/>
          </w:tcBorders>
          <w:vAlign w:val="bottom"/>
        </w:tcPr>
        <w:p w14:paraId="33E04E3E" w14:textId="77777777" w:rsidR="0062469E" w:rsidRDefault="0062469E" w:rsidP="00F8540E">
          <w:pPr>
            <w:rPr>
              <w:rFonts w:ascii="Arial" w:eastAsia="Calibri" w:hAnsi="Arial"/>
              <w:sz w:val="16"/>
            </w:rPr>
          </w:pPr>
        </w:p>
      </w:tc>
      <w:tc>
        <w:tcPr>
          <w:tcW w:w="3718" w:type="dxa"/>
          <w:tcBorders>
            <w:bottom w:val="single" w:sz="4" w:space="0" w:color="auto"/>
          </w:tcBorders>
          <w:vAlign w:val="center"/>
        </w:tcPr>
        <w:p w14:paraId="3F268082" w14:textId="77777777" w:rsidR="0062469E" w:rsidRPr="007C1F93" w:rsidRDefault="0062469E" w:rsidP="00F8540E">
          <w:pPr>
            <w:jc w:val="center"/>
            <w:rPr>
              <w:rFonts w:ascii="Arial" w:hAnsi="Arial" w:cs="Arial"/>
            </w:rPr>
          </w:pPr>
          <w:r w:rsidRPr="007C1F93">
            <w:rPr>
              <w:rFonts w:ascii="Arial" w:hAnsi="Arial" w:cs="Arial"/>
              <w:b/>
            </w:rPr>
            <w:t xml:space="preserve">Código: </w:t>
          </w:r>
          <w:r w:rsidRPr="00A94A16">
            <w:rPr>
              <w:rFonts w:ascii="Arial" w:hAnsi="Arial" w:cs="Arial"/>
              <w:sz w:val="22"/>
            </w:rPr>
            <w:t>ADQUI-FT-029-JOLAN-V04</w:t>
          </w:r>
        </w:p>
      </w:tc>
      <w:tc>
        <w:tcPr>
          <w:tcW w:w="2860" w:type="dxa"/>
          <w:gridSpan w:val="2"/>
          <w:tcBorders>
            <w:bottom w:val="single" w:sz="4" w:space="0" w:color="auto"/>
          </w:tcBorders>
          <w:vAlign w:val="center"/>
        </w:tcPr>
        <w:p w14:paraId="431CC8DA" w14:textId="77777777" w:rsidR="0062469E" w:rsidRPr="007C1F93" w:rsidRDefault="0062469E" w:rsidP="00A94A16">
          <w:pPr>
            <w:jc w:val="center"/>
            <w:rPr>
              <w:rFonts w:ascii="Arial" w:hAnsi="Arial" w:cs="Arial"/>
            </w:rPr>
          </w:pPr>
          <w:r w:rsidRPr="00A94A16">
            <w:rPr>
              <w:rFonts w:ascii="Arial" w:hAnsi="Arial" w:cs="Arial"/>
              <w:b/>
            </w:rPr>
            <w:t xml:space="preserve">Rige a partir de: </w:t>
          </w:r>
          <w:r w:rsidRPr="00A94A16">
            <w:rPr>
              <w:rFonts w:ascii="Arial" w:hAnsi="Arial" w:cs="Arial"/>
            </w:rPr>
            <w:t>16/06/2023</w:t>
          </w:r>
        </w:p>
      </w:tc>
      <w:tc>
        <w:tcPr>
          <w:tcW w:w="1859" w:type="dxa"/>
          <w:tcBorders>
            <w:bottom w:val="single" w:sz="4" w:space="0" w:color="auto"/>
          </w:tcBorders>
          <w:vAlign w:val="center"/>
        </w:tcPr>
        <w:p w14:paraId="425233EE" w14:textId="6AFF265B" w:rsidR="0062469E" w:rsidRPr="00EC3273" w:rsidRDefault="0062469E" w:rsidP="00F8540E">
          <w:pPr>
            <w:jc w:val="center"/>
            <w:rPr>
              <w:rFonts w:ascii="Arial" w:eastAsia="Calibri" w:hAnsi="Arial" w:cs="Arial"/>
              <w:szCs w:val="28"/>
              <w:lang w:val="es-MX"/>
            </w:rPr>
          </w:pPr>
          <w:r w:rsidRPr="006D6BDA">
            <w:rPr>
              <w:rFonts w:ascii="Arial" w:hAnsi="Arial" w:cs="Arial"/>
              <w:b/>
            </w:rPr>
            <w:t xml:space="preserve">Página: </w:t>
          </w:r>
          <w:r w:rsidRPr="006D6BDA">
            <w:rPr>
              <w:rFonts w:ascii="Arial" w:hAnsi="Arial" w:cs="Arial"/>
            </w:rPr>
            <w:fldChar w:fldCharType="begin"/>
          </w:r>
          <w:r w:rsidRPr="006D6BDA">
            <w:rPr>
              <w:rFonts w:ascii="Arial" w:hAnsi="Arial" w:cs="Arial"/>
            </w:rPr>
            <w:instrText>PAGE  \* Arabic  \* MERGEFORMAT</w:instrText>
          </w:r>
          <w:r w:rsidRPr="006D6BDA">
            <w:rPr>
              <w:rFonts w:ascii="Arial" w:hAnsi="Arial" w:cs="Arial"/>
            </w:rPr>
            <w:fldChar w:fldCharType="separate"/>
          </w:r>
          <w:r w:rsidR="00403F54">
            <w:rPr>
              <w:rFonts w:ascii="Arial" w:hAnsi="Arial" w:cs="Arial"/>
              <w:noProof/>
            </w:rPr>
            <w:t>17</w:t>
          </w:r>
          <w:r w:rsidRPr="006D6BDA">
            <w:rPr>
              <w:rFonts w:ascii="Arial" w:hAnsi="Arial" w:cs="Arial"/>
            </w:rPr>
            <w:fldChar w:fldCharType="end"/>
          </w:r>
          <w:r w:rsidRPr="006D6BDA">
            <w:rPr>
              <w:rFonts w:ascii="Arial" w:hAnsi="Arial" w:cs="Arial"/>
            </w:rPr>
            <w:t xml:space="preserve"> de </w:t>
          </w:r>
          <w:r>
            <w:rPr>
              <w:rFonts w:ascii="Arial" w:hAnsi="Arial" w:cs="Arial"/>
              <w:noProof/>
            </w:rPr>
            <w:fldChar w:fldCharType="begin"/>
          </w:r>
          <w:r>
            <w:rPr>
              <w:rFonts w:ascii="Arial" w:hAnsi="Arial" w:cs="Arial"/>
              <w:noProof/>
            </w:rPr>
            <w:instrText>NUMPAGES  \* Arabic  \* MERGEFORMAT</w:instrText>
          </w:r>
          <w:r>
            <w:rPr>
              <w:rFonts w:ascii="Arial" w:hAnsi="Arial" w:cs="Arial"/>
              <w:noProof/>
            </w:rPr>
            <w:fldChar w:fldCharType="separate"/>
          </w:r>
          <w:r w:rsidR="00403F54">
            <w:rPr>
              <w:rFonts w:ascii="Arial" w:hAnsi="Arial" w:cs="Arial"/>
              <w:noProof/>
            </w:rPr>
            <w:t>38</w:t>
          </w:r>
          <w:r>
            <w:rPr>
              <w:rFonts w:ascii="Arial" w:hAnsi="Arial" w:cs="Arial"/>
              <w:noProof/>
            </w:rPr>
            <w:fldChar w:fldCharType="end"/>
          </w:r>
        </w:p>
      </w:tc>
    </w:tr>
  </w:tbl>
  <w:p w14:paraId="7B9E9BE1" w14:textId="77777777" w:rsidR="0062469E" w:rsidRDefault="0062469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4"/>
      <w:gridCol w:w="3778"/>
      <w:gridCol w:w="1745"/>
      <w:gridCol w:w="1162"/>
      <w:gridCol w:w="1891"/>
    </w:tblGrid>
    <w:tr w:rsidR="0062469E" w:rsidRPr="00C356D1" w14:paraId="15B5CB13" w14:textId="77777777" w:rsidTr="00F8540E">
      <w:trPr>
        <w:cantSplit/>
        <w:trHeight w:val="782"/>
        <w:jc w:val="center"/>
      </w:trPr>
      <w:tc>
        <w:tcPr>
          <w:tcW w:w="1594" w:type="dxa"/>
          <w:vMerge w:val="restart"/>
          <w:vAlign w:val="bottom"/>
        </w:tcPr>
        <w:p w14:paraId="34F717FE" w14:textId="77777777" w:rsidR="0062469E" w:rsidRDefault="0062469E" w:rsidP="009236FF">
          <w:pPr>
            <w:spacing w:after="60"/>
            <w:jc w:val="center"/>
            <w:rPr>
              <w:rFonts w:ascii="Arial" w:eastAsia="Calibri" w:hAnsi="Arial"/>
              <w:sz w:val="16"/>
            </w:rPr>
          </w:pPr>
          <w:r w:rsidRPr="004E510A">
            <w:rPr>
              <w:rFonts w:ascii="Arial" w:eastAsia="SimSun" w:hAnsi="Arial" w:cs="Arial"/>
              <w:noProof/>
              <w:lang w:val="es-CO" w:eastAsia="es-CO"/>
            </w:rPr>
            <w:drawing>
              <wp:inline distT="0" distB="0" distL="0" distR="0" wp14:anchorId="4E48B52F" wp14:editId="565BA9A9">
                <wp:extent cx="571500" cy="1047750"/>
                <wp:effectExtent l="0" t="0" r="0" b="0"/>
                <wp:docPr id="72" name="Imagen 7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06604DBC" w14:textId="77777777" w:rsidR="0062469E" w:rsidRPr="004E510A" w:rsidRDefault="0062469E" w:rsidP="00F36A9B">
          <w:pPr>
            <w:spacing w:after="60"/>
            <w:rPr>
              <w:rFonts w:ascii="Arial" w:eastAsia="Calibri" w:hAnsi="Arial"/>
              <w:color w:val="404040"/>
              <w:sz w:val="10"/>
            </w:rPr>
          </w:pPr>
        </w:p>
      </w:tc>
      <w:tc>
        <w:tcPr>
          <w:tcW w:w="8576" w:type="dxa"/>
          <w:gridSpan w:val="4"/>
          <w:vAlign w:val="center"/>
        </w:tcPr>
        <w:p w14:paraId="3792CC56" w14:textId="77777777" w:rsidR="0062469E" w:rsidRPr="008163CF" w:rsidRDefault="0062469E" w:rsidP="009236FF">
          <w:pPr>
            <w:jc w:val="center"/>
            <w:rPr>
              <w:rFonts w:ascii="Arial" w:eastAsia="Calibri" w:hAnsi="Arial" w:cs="Arial"/>
              <w:b/>
              <w:sz w:val="28"/>
              <w:szCs w:val="28"/>
              <w:lang w:val="es-MX"/>
            </w:rPr>
          </w:pPr>
          <w:r w:rsidRPr="00A94A16">
            <w:rPr>
              <w:rFonts w:ascii="Arial" w:eastAsia="Calibri" w:hAnsi="Arial" w:cs="Arial"/>
              <w:b/>
              <w:sz w:val="28"/>
              <w:szCs w:val="28"/>
              <w:lang w:val="es-MX"/>
            </w:rPr>
            <w:t>FORMATO INVITACIÓN PÚBLICA</w:t>
          </w:r>
        </w:p>
      </w:tc>
    </w:tr>
    <w:tr w:rsidR="0062469E" w:rsidRPr="00C356D1" w14:paraId="51CA69A8" w14:textId="77777777" w:rsidTr="00F8540E">
      <w:trPr>
        <w:cantSplit/>
        <w:trHeight w:val="484"/>
        <w:jc w:val="center"/>
      </w:trPr>
      <w:tc>
        <w:tcPr>
          <w:tcW w:w="1594" w:type="dxa"/>
          <w:vMerge/>
          <w:vAlign w:val="bottom"/>
        </w:tcPr>
        <w:p w14:paraId="7A3C447B" w14:textId="77777777" w:rsidR="0062469E" w:rsidRDefault="0062469E" w:rsidP="009236FF">
          <w:pPr>
            <w:rPr>
              <w:rFonts w:ascii="Arial" w:eastAsia="Calibri" w:hAnsi="Arial"/>
              <w:sz w:val="16"/>
            </w:rPr>
          </w:pPr>
        </w:p>
      </w:tc>
      <w:tc>
        <w:tcPr>
          <w:tcW w:w="5523" w:type="dxa"/>
          <w:gridSpan w:val="2"/>
          <w:vAlign w:val="center"/>
        </w:tcPr>
        <w:p w14:paraId="751C25CE" w14:textId="77777777" w:rsidR="0062469E" w:rsidRPr="00A467B2" w:rsidRDefault="0062469E" w:rsidP="009236FF">
          <w:pPr>
            <w:jc w:val="center"/>
            <w:rPr>
              <w:rFonts w:ascii="Arial" w:eastAsia="Calibri" w:hAnsi="Arial" w:cs="Arial"/>
              <w:szCs w:val="28"/>
              <w:lang w:val="es-MX"/>
            </w:rPr>
          </w:pPr>
          <w:r w:rsidRPr="00A467B2">
            <w:rPr>
              <w:rFonts w:ascii="Arial" w:eastAsia="Calibri" w:hAnsi="Arial" w:cs="Arial"/>
              <w:b/>
              <w:szCs w:val="28"/>
              <w:lang w:val="es-MX"/>
            </w:rPr>
            <w:t xml:space="preserve">Proceso: </w:t>
          </w:r>
          <w:r w:rsidRPr="00A467B2">
            <w:rPr>
              <w:rFonts w:ascii="Arial" w:eastAsia="Calibri" w:hAnsi="Arial" w:cs="Arial"/>
              <w:szCs w:val="28"/>
              <w:lang w:val="es-MX"/>
            </w:rPr>
            <w:t>Adquisiciones</w:t>
          </w:r>
        </w:p>
      </w:tc>
      <w:tc>
        <w:tcPr>
          <w:tcW w:w="3052" w:type="dxa"/>
          <w:gridSpan w:val="2"/>
          <w:vAlign w:val="center"/>
        </w:tcPr>
        <w:p w14:paraId="53E34B3E" w14:textId="77777777" w:rsidR="0062469E" w:rsidRPr="00A467B2" w:rsidRDefault="0062469E" w:rsidP="009236FF">
          <w:pPr>
            <w:jc w:val="center"/>
            <w:rPr>
              <w:rFonts w:ascii="Arial" w:eastAsia="Calibri" w:hAnsi="Arial" w:cs="Arial"/>
              <w:szCs w:val="28"/>
              <w:lang w:val="es-MX"/>
            </w:rPr>
          </w:pPr>
          <w:r w:rsidRPr="00A467B2">
            <w:rPr>
              <w:rFonts w:ascii="Arial" w:eastAsia="Calibri" w:hAnsi="Arial" w:cs="Arial"/>
              <w:b/>
              <w:szCs w:val="28"/>
              <w:lang w:val="es-MX"/>
            </w:rPr>
            <w:t xml:space="preserve">Autoridad: </w:t>
          </w:r>
          <w:r w:rsidRPr="00A467B2">
            <w:rPr>
              <w:rFonts w:ascii="Arial" w:eastAsia="Calibri" w:hAnsi="Arial" w:cs="Arial"/>
              <w:szCs w:val="28"/>
              <w:lang w:val="es-MX"/>
            </w:rPr>
            <w:t>JOLAN</w:t>
          </w:r>
        </w:p>
      </w:tc>
    </w:tr>
    <w:tr w:rsidR="0062469E" w:rsidRPr="00C356D1" w14:paraId="1E76323F" w14:textId="77777777" w:rsidTr="00F8540E">
      <w:trPr>
        <w:cantSplit/>
        <w:trHeight w:val="704"/>
        <w:jc w:val="center"/>
      </w:trPr>
      <w:tc>
        <w:tcPr>
          <w:tcW w:w="1594" w:type="dxa"/>
          <w:vMerge/>
          <w:tcBorders>
            <w:bottom w:val="single" w:sz="4" w:space="0" w:color="auto"/>
          </w:tcBorders>
          <w:vAlign w:val="bottom"/>
        </w:tcPr>
        <w:p w14:paraId="5D442D98" w14:textId="77777777" w:rsidR="0062469E" w:rsidRDefault="0062469E" w:rsidP="009236FF">
          <w:pPr>
            <w:rPr>
              <w:rFonts w:ascii="Arial" w:eastAsia="Calibri" w:hAnsi="Arial"/>
              <w:sz w:val="16"/>
            </w:rPr>
          </w:pPr>
        </w:p>
      </w:tc>
      <w:tc>
        <w:tcPr>
          <w:tcW w:w="3778" w:type="dxa"/>
          <w:tcBorders>
            <w:bottom w:val="single" w:sz="4" w:space="0" w:color="auto"/>
          </w:tcBorders>
          <w:vAlign w:val="center"/>
        </w:tcPr>
        <w:p w14:paraId="1B95F8B6" w14:textId="77777777" w:rsidR="0062469E" w:rsidRPr="00E716CE" w:rsidRDefault="0062469E" w:rsidP="00E716CE">
          <w:pPr>
            <w:jc w:val="center"/>
            <w:rPr>
              <w:rFonts w:ascii="Arial" w:hAnsi="Arial" w:cs="Arial"/>
              <w:sz w:val="22"/>
              <w:szCs w:val="22"/>
            </w:rPr>
          </w:pPr>
          <w:r w:rsidRPr="00E716CE">
            <w:rPr>
              <w:rFonts w:ascii="Arial" w:hAnsi="Arial" w:cs="Arial"/>
              <w:b/>
              <w:sz w:val="22"/>
              <w:szCs w:val="22"/>
            </w:rPr>
            <w:t xml:space="preserve">Código: </w:t>
          </w:r>
          <w:r w:rsidRPr="00A94A16">
            <w:rPr>
              <w:rFonts w:ascii="Arial" w:hAnsi="Arial" w:cs="Arial"/>
              <w:sz w:val="22"/>
              <w:szCs w:val="22"/>
            </w:rPr>
            <w:t>ADQUI-FT-029-JOLAN-V04</w:t>
          </w:r>
        </w:p>
      </w:tc>
      <w:tc>
        <w:tcPr>
          <w:tcW w:w="2907" w:type="dxa"/>
          <w:gridSpan w:val="2"/>
          <w:tcBorders>
            <w:bottom w:val="single" w:sz="4" w:space="0" w:color="auto"/>
          </w:tcBorders>
          <w:vAlign w:val="center"/>
        </w:tcPr>
        <w:p w14:paraId="63732572" w14:textId="77777777" w:rsidR="0062469E" w:rsidRPr="00E716CE" w:rsidRDefault="0062469E" w:rsidP="008D4A50">
          <w:pPr>
            <w:jc w:val="center"/>
            <w:rPr>
              <w:rFonts w:ascii="Arial" w:hAnsi="Arial" w:cs="Arial"/>
              <w:sz w:val="22"/>
              <w:szCs w:val="22"/>
            </w:rPr>
          </w:pPr>
          <w:r w:rsidRPr="00E716CE">
            <w:rPr>
              <w:rFonts w:ascii="Arial" w:hAnsi="Arial" w:cs="Arial"/>
              <w:b/>
              <w:sz w:val="22"/>
              <w:szCs w:val="22"/>
            </w:rPr>
            <w:t xml:space="preserve">Rige a partir de: </w:t>
          </w:r>
          <w:r w:rsidRPr="00E716CE">
            <w:rPr>
              <w:rFonts w:ascii="Arial" w:hAnsi="Arial" w:cs="Arial"/>
              <w:sz w:val="22"/>
              <w:szCs w:val="22"/>
            </w:rPr>
            <w:t>09/06/2023</w:t>
          </w:r>
        </w:p>
      </w:tc>
      <w:tc>
        <w:tcPr>
          <w:tcW w:w="1890" w:type="dxa"/>
          <w:tcBorders>
            <w:bottom w:val="single" w:sz="4" w:space="0" w:color="auto"/>
          </w:tcBorders>
          <w:vAlign w:val="center"/>
        </w:tcPr>
        <w:p w14:paraId="5370839E" w14:textId="0024AF79" w:rsidR="0062469E" w:rsidRPr="00F36A9B" w:rsidRDefault="0062469E" w:rsidP="009236FF">
          <w:pPr>
            <w:jc w:val="center"/>
            <w:rPr>
              <w:rFonts w:ascii="Arial" w:eastAsia="Calibri" w:hAnsi="Arial" w:cs="Arial"/>
              <w:sz w:val="22"/>
              <w:szCs w:val="22"/>
              <w:lang w:val="es-MX"/>
            </w:rPr>
          </w:pPr>
          <w:r w:rsidRPr="00F36A9B">
            <w:rPr>
              <w:rFonts w:ascii="Arial" w:hAnsi="Arial" w:cs="Arial"/>
              <w:b/>
              <w:sz w:val="22"/>
              <w:szCs w:val="22"/>
            </w:rPr>
            <w:t xml:space="preserve">Página: </w:t>
          </w:r>
          <w:r w:rsidRPr="00F36A9B">
            <w:rPr>
              <w:rFonts w:ascii="Arial" w:hAnsi="Arial" w:cs="Arial"/>
              <w:sz w:val="22"/>
              <w:szCs w:val="22"/>
            </w:rPr>
            <w:fldChar w:fldCharType="begin"/>
          </w:r>
          <w:r w:rsidRPr="00F36A9B">
            <w:rPr>
              <w:rFonts w:ascii="Arial" w:hAnsi="Arial" w:cs="Arial"/>
              <w:sz w:val="22"/>
              <w:szCs w:val="22"/>
            </w:rPr>
            <w:instrText>PAGE  \* Arabic  \* MERGEFORMAT</w:instrText>
          </w:r>
          <w:r w:rsidRPr="00F36A9B">
            <w:rPr>
              <w:rFonts w:ascii="Arial" w:hAnsi="Arial" w:cs="Arial"/>
              <w:sz w:val="22"/>
              <w:szCs w:val="22"/>
            </w:rPr>
            <w:fldChar w:fldCharType="separate"/>
          </w:r>
          <w:r w:rsidR="00403F54">
            <w:rPr>
              <w:rFonts w:ascii="Arial" w:hAnsi="Arial" w:cs="Arial"/>
              <w:noProof/>
              <w:sz w:val="22"/>
              <w:szCs w:val="22"/>
            </w:rPr>
            <w:t>38</w:t>
          </w:r>
          <w:r w:rsidRPr="00F36A9B">
            <w:rPr>
              <w:rFonts w:ascii="Arial" w:hAnsi="Arial" w:cs="Arial"/>
              <w:sz w:val="22"/>
              <w:szCs w:val="22"/>
            </w:rPr>
            <w:fldChar w:fldCharType="end"/>
          </w:r>
          <w:r w:rsidRPr="00F36A9B">
            <w:rPr>
              <w:rFonts w:ascii="Arial" w:hAnsi="Arial" w:cs="Arial"/>
              <w:sz w:val="22"/>
              <w:szCs w:val="22"/>
            </w:rPr>
            <w:t xml:space="preserve"> de </w:t>
          </w:r>
          <w:r w:rsidRPr="00F36A9B">
            <w:rPr>
              <w:rFonts w:ascii="Arial" w:hAnsi="Arial" w:cs="Arial"/>
              <w:noProof/>
              <w:sz w:val="22"/>
              <w:szCs w:val="22"/>
            </w:rPr>
            <w:fldChar w:fldCharType="begin"/>
          </w:r>
          <w:r w:rsidRPr="00F36A9B">
            <w:rPr>
              <w:rFonts w:ascii="Arial" w:hAnsi="Arial" w:cs="Arial"/>
              <w:noProof/>
              <w:sz w:val="22"/>
              <w:szCs w:val="22"/>
            </w:rPr>
            <w:instrText>NUMPAGES  \* Arabic  \* MERGEFORMAT</w:instrText>
          </w:r>
          <w:r w:rsidRPr="00F36A9B">
            <w:rPr>
              <w:rFonts w:ascii="Arial" w:hAnsi="Arial" w:cs="Arial"/>
              <w:noProof/>
              <w:sz w:val="22"/>
              <w:szCs w:val="22"/>
            </w:rPr>
            <w:fldChar w:fldCharType="separate"/>
          </w:r>
          <w:r w:rsidR="00403F54">
            <w:rPr>
              <w:rFonts w:ascii="Arial" w:hAnsi="Arial" w:cs="Arial"/>
              <w:noProof/>
              <w:sz w:val="22"/>
              <w:szCs w:val="22"/>
            </w:rPr>
            <w:t>38</w:t>
          </w:r>
          <w:r w:rsidRPr="00F36A9B">
            <w:rPr>
              <w:rFonts w:ascii="Arial" w:hAnsi="Arial" w:cs="Arial"/>
              <w:noProof/>
              <w:sz w:val="22"/>
              <w:szCs w:val="22"/>
            </w:rPr>
            <w:fldChar w:fldCharType="end"/>
          </w:r>
        </w:p>
      </w:tc>
    </w:tr>
  </w:tbl>
  <w:p w14:paraId="3772594E" w14:textId="77777777" w:rsidR="0062469E" w:rsidRDefault="0062469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00000002"/>
    <w:name w:val="WWNum1"/>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0000003"/>
    <w:multiLevelType w:val="multilevel"/>
    <w:tmpl w:val="00000003"/>
    <w:name w:val="WWNum2"/>
    <w:lvl w:ilvl="0">
      <w:start w:val="1"/>
      <w:numFmt w:val="decimal"/>
      <w:lvlText w:val="%1)"/>
      <w:lvlJc w:val="left"/>
      <w:pPr>
        <w:tabs>
          <w:tab w:val="num" w:pos="0"/>
        </w:tabs>
        <w:ind w:left="360" w:hanging="360"/>
      </w:pPr>
    </w:lvl>
    <w:lvl w:ilvl="1">
      <w:start w:val="1"/>
      <w:numFmt w:val="lowerLetter"/>
      <w:lvlText w:val="%2)"/>
      <w:lvlJc w:val="left"/>
      <w:pPr>
        <w:tabs>
          <w:tab w:val="num" w:pos="-142"/>
        </w:tabs>
        <w:ind w:left="360" w:hanging="360"/>
      </w:pPr>
      <w:rPr>
        <w:rFonts w:cs="Arial"/>
        <w:b/>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00000005"/>
    <w:multiLevelType w:val="multilevel"/>
    <w:tmpl w:val="B1884578"/>
    <w:name w:val="WWNum6"/>
    <w:lvl w:ilvl="0">
      <w:start w:val="1"/>
      <w:numFmt w:val="decimal"/>
      <w:lvlText w:val="%1."/>
      <w:lvlJc w:val="left"/>
      <w:pPr>
        <w:tabs>
          <w:tab w:val="num" w:pos="1484"/>
        </w:tabs>
        <w:ind w:left="2204" w:hanging="360"/>
      </w:pPr>
      <w:rPr>
        <w:b/>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5"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1F53E33"/>
    <w:multiLevelType w:val="hybridMultilevel"/>
    <w:tmpl w:val="B358EBA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3922C7D"/>
    <w:multiLevelType w:val="hybridMultilevel"/>
    <w:tmpl w:val="35185D84"/>
    <w:lvl w:ilvl="0" w:tplc="E5C0B752">
      <w:start w:val="2"/>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57345E0"/>
    <w:multiLevelType w:val="hybridMultilevel"/>
    <w:tmpl w:val="736EB638"/>
    <w:lvl w:ilvl="0" w:tplc="240A000F">
      <w:start w:val="1"/>
      <w:numFmt w:val="decimal"/>
      <w:lvlText w:val="%1."/>
      <w:lvlJc w:val="left"/>
      <w:pPr>
        <w:ind w:left="721" w:hanging="360"/>
      </w:pPr>
      <w:rPr>
        <w:rFonts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0" w15:restartNumberingAfterBreak="0">
    <w:nsid w:val="05C051D2"/>
    <w:multiLevelType w:val="hybridMultilevel"/>
    <w:tmpl w:val="736EB638"/>
    <w:lvl w:ilvl="0" w:tplc="240A000F">
      <w:start w:val="1"/>
      <w:numFmt w:val="decimal"/>
      <w:lvlText w:val="%1."/>
      <w:lvlJc w:val="left"/>
      <w:pPr>
        <w:ind w:left="721" w:hanging="360"/>
      </w:pPr>
      <w:rPr>
        <w:rFonts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1"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3" w15:restartNumberingAfterBreak="0">
    <w:nsid w:val="096F20B4"/>
    <w:multiLevelType w:val="hybridMultilevel"/>
    <w:tmpl w:val="A1E8C0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19419A6"/>
    <w:multiLevelType w:val="hybridMultilevel"/>
    <w:tmpl w:val="8F9A7D9E"/>
    <w:lvl w:ilvl="0" w:tplc="F0B4BDB6">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158B276C"/>
    <w:multiLevelType w:val="hybridMultilevel"/>
    <w:tmpl w:val="4C747F9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5980FB8"/>
    <w:multiLevelType w:val="hybridMultilevel"/>
    <w:tmpl w:val="7046BF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A21130E"/>
    <w:multiLevelType w:val="hybridMultilevel"/>
    <w:tmpl w:val="737E3DAA"/>
    <w:lvl w:ilvl="0" w:tplc="3564AF46">
      <w:start w:val="1"/>
      <w:numFmt w:val="upperRoman"/>
      <w:lvlText w:val="%1."/>
      <w:lvlJc w:val="left"/>
      <w:pPr>
        <w:ind w:left="968" w:hanging="459"/>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lang w:val="es-ES" w:eastAsia="en-US" w:bidi="ar-SA"/>
      </w:rPr>
    </w:lvl>
    <w:lvl w:ilvl="4" w:tplc="C3620138">
      <w:numFmt w:val="bullet"/>
      <w:lvlText w:val="•"/>
      <w:lvlJc w:val="left"/>
      <w:pPr>
        <w:ind w:left="4994" w:hanging="176"/>
      </w:pPr>
      <w:rPr>
        <w:lang w:val="es-ES" w:eastAsia="en-US" w:bidi="ar-SA"/>
      </w:rPr>
    </w:lvl>
    <w:lvl w:ilvl="5" w:tplc="0D7CB518">
      <w:numFmt w:val="bullet"/>
      <w:lvlText w:val="•"/>
      <w:lvlJc w:val="left"/>
      <w:pPr>
        <w:ind w:left="5849" w:hanging="176"/>
      </w:pPr>
      <w:rPr>
        <w:lang w:val="es-ES" w:eastAsia="en-US" w:bidi="ar-SA"/>
      </w:rPr>
    </w:lvl>
    <w:lvl w:ilvl="6" w:tplc="0ADE5884">
      <w:numFmt w:val="bullet"/>
      <w:lvlText w:val="•"/>
      <w:lvlJc w:val="left"/>
      <w:pPr>
        <w:ind w:left="6703" w:hanging="176"/>
      </w:pPr>
      <w:rPr>
        <w:lang w:val="es-ES" w:eastAsia="en-US" w:bidi="ar-SA"/>
      </w:rPr>
    </w:lvl>
    <w:lvl w:ilvl="7" w:tplc="4508A7CE">
      <w:numFmt w:val="bullet"/>
      <w:lvlText w:val="•"/>
      <w:lvlJc w:val="left"/>
      <w:pPr>
        <w:ind w:left="7558" w:hanging="176"/>
      </w:pPr>
      <w:rPr>
        <w:lang w:val="es-ES" w:eastAsia="en-US" w:bidi="ar-SA"/>
      </w:rPr>
    </w:lvl>
    <w:lvl w:ilvl="8" w:tplc="1F8491D8">
      <w:numFmt w:val="bullet"/>
      <w:lvlText w:val="•"/>
      <w:lvlJc w:val="left"/>
      <w:pPr>
        <w:ind w:left="8413" w:hanging="176"/>
      </w:pPr>
      <w:rPr>
        <w:lang w:val="es-ES" w:eastAsia="en-US" w:bidi="ar-SA"/>
      </w:rPr>
    </w:lvl>
  </w:abstractNum>
  <w:abstractNum w:abstractNumId="18"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BF37CDE"/>
    <w:multiLevelType w:val="hybridMultilevel"/>
    <w:tmpl w:val="8ED6549C"/>
    <w:lvl w:ilvl="0" w:tplc="7F5667A8">
      <w:start w:val="1"/>
      <w:numFmt w:val="decimal"/>
      <w:lvlText w:val="%1."/>
      <w:lvlJc w:val="left"/>
      <w:pPr>
        <w:ind w:left="428" w:hanging="284"/>
      </w:pPr>
      <w:rPr>
        <w:rFonts w:ascii="Arial MT" w:eastAsia="Arial MT" w:hAnsi="Arial MT" w:cs="Arial MT" w:hint="default"/>
        <w:b w:val="0"/>
        <w:bCs w:val="0"/>
        <w:i w:val="0"/>
        <w:iCs w:val="0"/>
        <w:spacing w:val="-1"/>
        <w:w w:val="99"/>
        <w:sz w:val="20"/>
        <w:szCs w:val="20"/>
        <w:lang w:val="es-ES" w:eastAsia="en-US" w:bidi="ar-SA"/>
      </w:rPr>
    </w:lvl>
    <w:lvl w:ilvl="1" w:tplc="1164B080">
      <w:numFmt w:val="bullet"/>
      <w:lvlText w:val="•"/>
      <w:lvlJc w:val="left"/>
      <w:pPr>
        <w:ind w:left="987" w:hanging="284"/>
      </w:pPr>
      <w:rPr>
        <w:rFonts w:hint="default"/>
        <w:lang w:val="es-ES" w:eastAsia="en-US" w:bidi="ar-SA"/>
      </w:rPr>
    </w:lvl>
    <w:lvl w:ilvl="2" w:tplc="89F2A938">
      <w:numFmt w:val="bullet"/>
      <w:lvlText w:val="•"/>
      <w:lvlJc w:val="left"/>
      <w:pPr>
        <w:ind w:left="1554" w:hanging="284"/>
      </w:pPr>
      <w:rPr>
        <w:rFonts w:hint="default"/>
        <w:lang w:val="es-ES" w:eastAsia="en-US" w:bidi="ar-SA"/>
      </w:rPr>
    </w:lvl>
    <w:lvl w:ilvl="3" w:tplc="42C83F38">
      <w:numFmt w:val="bullet"/>
      <w:lvlText w:val="•"/>
      <w:lvlJc w:val="left"/>
      <w:pPr>
        <w:ind w:left="2121" w:hanging="284"/>
      </w:pPr>
      <w:rPr>
        <w:rFonts w:hint="default"/>
        <w:lang w:val="es-ES" w:eastAsia="en-US" w:bidi="ar-SA"/>
      </w:rPr>
    </w:lvl>
    <w:lvl w:ilvl="4" w:tplc="90EC3564">
      <w:numFmt w:val="bullet"/>
      <w:lvlText w:val="•"/>
      <w:lvlJc w:val="left"/>
      <w:pPr>
        <w:ind w:left="2689" w:hanging="284"/>
      </w:pPr>
      <w:rPr>
        <w:rFonts w:hint="default"/>
        <w:lang w:val="es-ES" w:eastAsia="en-US" w:bidi="ar-SA"/>
      </w:rPr>
    </w:lvl>
    <w:lvl w:ilvl="5" w:tplc="C97E60E6">
      <w:numFmt w:val="bullet"/>
      <w:lvlText w:val="•"/>
      <w:lvlJc w:val="left"/>
      <w:pPr>
        <w:ind w:left="3256" w:hanging="284"/>
      </w:pPr>
      <w:rPr>
        <w:rFonts w:hint="default"/>
        <w:lang w:val="es-ES" w:eastAsia="en-US" w:bidi="ar-SA"/>
      </w:rPr>
    </w:lvl>
    <w:lvl w:ilvl="6" w:tplc="B568E172">
      <w:numFmt w:val="bullet"/>
      <w:lvlText w:val="•"/>
      <w:lvlJc w:val="left"/>
      <w:pPr>
        <w:ind w:left="3823" w:hanging="284"/>
      </w:pPr>
      <w:rPr>
        <w:rFonts w:hint="default"/>
        <w:lang w:val="es-ES" w:eastAsia="en-US" w:bidi="ar-SA"/>
      </w:rPr>
    </w:lvl>
    <w:lvl w:ilvl="7" w:tplc="82FA3838">
      <w:numFmt w:val="bullet"/>
      <w:lvlText w:val="•"/>
      <w:lvlJc w:val="left"/>
      <w:pPr>
        <w:ind w:left="4391" w:hanging="284"/>
      </w:pPr>
      <w:rPr>
        <w:rFonts w:hint="default"/>
        <w:lang w:val="es-ES" w:eastAsia="en-US" w:bidi="ar-SA"/>
      </w:rPr>
    </w:lvl>
    <w:lvl w:ilvl="8" w:tplc="0A0E0DEA">
      <w:numFmt w:val="bullet"/>
      <w:lvlText w:val="•"/>
      <w:lvlJc w:val="left"/>
      <w:pPr>
        <w:ind w:left="4958" w:hanging="284"/>
      </w:pPr>
      <w:rPr>
        <w:rFonts w:hint="default"/>
        <w:lang w:val="es-ES" w:eastAsia="en-US" w:bidi="ar-SA"/>
      </w:rPr>
    </w:lvl>
  </w:abstractNum>
  <w:abstractNum w:abstractNumId="20"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9962025"/>
    <w:multiLevelType w:val="hybridMultilevel"/>
    <w:tmpl w:val="C1D0C14A"/>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23" w15:restartNumberingAfterBreak="0">
    <w:nsid w:val="2ADB5659"/>
    <w:multiLevelType w:val="hybridMultilevel"/>
    <w:tmpl w:val="9D76631E"/>
    <w:lvl w:ilvl="0" w:tplc="240A000F">
      <w:start w:val="1"/>
      <w:numFmt w:val="decimal"/>
      <w:lvlText w:val="%1."/>
      <w:lvlJc w:val="left"/>
      <w:pPr>
        <w:ind w:left="829" w:hanging="360"/>
      </w:pPr>
    </w:lvl>
    <w:lvl w:ilvl="1" w:tplc="240A0019" w:tentative="1">
      <w:start w:val="1"/>
      <w:numFmt w:val="lowerLetter"/>
      <w:lvlText w:val="%2."/>
      <w:lvlJc w:val="left"/>
      <w:pPr>
        <w:ind w:left="1549" w:hanging="360"/>
      </w:pPr>
    </w:lvl>
    <w:lvl w:ilvl="2" w:tplc="240A001B" w:tentative="1">
      <w:start w:val="1"/>
      <w:numFmt w:val="lowerRoman"/>
      <w:lvlText w:val="%3."/>
      <w:lvlJc w:val="right"/>
      <w:pPr>
        <w:ind w:left="2269" w:hanging="180"/>
      </w:pPr>
    </w:lvl>
    <w:lvl w:ilvl="3" w:tplc="240A000F" w:tentative="1">
      <w:start w:val="1"/>
      <w:numFmt w:val="decimal"/>
      <w:lvlText w:val="%4."/>
      <w:lvlJc w:val="left"/>
      <w:pPr>
        <w:ind w:left="2989" w:hanging="360"/>
      </w:pPr>
    </w:lvl>
    <w:lvl w:ilvl="4" w:tplc="240A0019" w:tentative="1">
      <w:start w:val="1"/>
      <w:numFmt w:val="lowerLetter"/>
      <w:lvlText w:val="%5."/>
      <w:lvlJc w:val="left"/>
      <w:pPr>
        <w:ind w:left="3709" w:hanging="360"/>
      </w:pPr>
    </w:lvl>
    <w:lvl w:ilvl="5" w:tplc="240A001B" w:tentative="1">
      <w:start w:val="1"/>
      <w:numFmt w:val="lowerRoman"/>
      <w:lvlText w:val="%6."/>
      <w:lvlJc w:val="right"/>
      <w:pPr>
        <w:ind w:left="4429" w:hanging="180"/>
      </w:pPr>
    </w:lvl>
    <w:lvl w:ilvl="6" w:tplc="240A000F" w:tentative="1">
      <w:start w:val="1"/>
      <w:numFmt w:val="decimal"/>
      <w:lvlText w:val="%7."/>
      <w:lvlJc w:val="left"/>
      <w:pPr>
        <w:ind w:left="5149" w:hanging="360"/>
      </w:pPr>
    </w:lvl>
    <w:lvl w:ilvl="7" w:tplc="240A0019" w:tentative="1">
      <w:start w:val="1"/>
      <w:numFmt w:val="lowerLetter"/>
      <w:lvlText w:val="%8."/>
      <w:lvlJc w:val="left"/>
      <w:pPr>
        <w:ind w:left="5869" w:hanging="360"/>
      </w:pPr>
    </w:lvl>
    <w:lvl w:ilvl="8" w:tplc="240A001B" w:tentative="1">
      <w:start w:val="1"/>
      <w:numFmt w:val="lowerRoman"/>
      <w:lvlText w:val="%9."/>
      <w:lvlJc w:val="right"/>
      <w:pPr>
        <w:ind w:left="6589" w:hanging="180"/>
      </w:pPr>
    </w:lvl>
  </w:abstractNum>
  <w:abstractNum w:abstractNumId="24" w15:restartNumberingAfterBreak="0">
    <w:nsid w:val="2BFF1D39"/>
    <w:multiLevelType w:val="hybridMultilevel"/>
    <w:tmpl w:val="736EB638"/>
    <w:lvl w:ilvl="0" w:tplc="240A000F">
      <w:start w:val="1"/>
      <w:numFmt w:val="decimal"/>
      <w:lvlText w:val="%1."/>
      <w:lvlJc w:val="left"/>
      <w:pPr>
        <w:ind w:left="721" w:hanging="360"/>
      </w:pPr>
      <w:rPr>
        <w:rFonts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25" w15:restartNumberingAfterBreak="0">
    <w:nsid w:val="2E2159F4"/>
    <w:multiLevelType w:val="hybridMultilevel"/>
    <w:tmpl w:val="E8FA698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FE94940"/>
    <w:multiLevelType w:val="hybridMultilevel"/>
    <w:tmpl w:val="736EB638"/>
    <w:lvl w:ilvl="0" w:tplc="240A000F">
      <w:start w:val="1"/>
      <w:numFmt w:val="decimal"/>
      <w:lvlText w:val="%1."/>
      <w:lvlJc w:val="left"/>
      <w:pPr>
        <w:ind w:left="721" w:hanging="360"/>
      </w:pPr>
      <w:rPr>
        <w:rFonts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27"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19856E1"/>
    <w:multiLevelType w:val="hybridMultilevel"/>
    <w:tmpl w:val="E7C861A4"/>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240A001B" w:tentative="1">
      <w:start w:val="1"/>
      <w:numFmt w:val="lowerRoman"/>
      <w:lvlText w:val="%3."/>
      <w:lvlJc w:val="right"/>
      <w:pPr>
        <w:ind w:left="2468" w:hanging="180"/>
      </w:p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29" w15:restartNumberingAfterBreak="0">
    <w:nsid w:val="32510843"/>
    <w:multiLevelType w:val="multilevel"/>
    <w:tmpl w:val="53EAA668"/>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30"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55B2AB6"/>
    <w:multiLevelType w:val="hybridMultilevel"/>
    <w:tmpl w:val="9FF283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8404093"/>
    <w:multiLevelType w:val="hybridMultilevel"/>
    <w:tmpl w:val="7F8213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AF91A44"/>
    <w:multiLevelType w:val="hybridMultilevel"/>
    <w:tmpl w:val="924ACDAC"/>
    <w:lvl w:ilvl="0" w:tplc="A89ABD7A">
      <w:start w:val="1"/>
      <w:numFmt w:val="decimal"/>
      <w:lvlText w:val="%1."/>
      <w:lvlJc w:val="left"/>
      <w:pPr>
        <w:ind w:left="1328" w:hanging="360"/>
      </w:pPr>
      <w:rPr>
        <w:b/>
      </w:rPr>
    </w:lvl>
    <w:lvl w:ilvl="1" w:tplc="240A0019">
      <w:start w:val="1"/>
      <w:numFmt w:val="lowerLetter"/>
      <w:lvlText w:val="%2."/>
      <w:lvlJc w:val="left"/>
      <w:pPr>
        <w:ind w:left="2048" w:hanging="360"/>
      </w:pPr>
    </w:lvl>
    <w:lvl w:ilvl="2" w:tplc="240A001B">
      <w:start w:val="1"/>
      <w:numFmt w:val="lowerRoman"/>
      <w:lvlText w:val="%3."/>
      <w:lvlJc w:val="right"/>
      <w:pPr>
        <w:ind w:left="2768" w:hanging="180"/>
      </w:pPr>
    </w:lvl>
    <w:lvl w:ilvl="3" w:tplc="240A000F">
      <w:start w:val="1"/>
      <w:numFmt w:val="decimal"/>
      <w:lvlText w:val="%4."/>
      <w:lvlJc w:val="left"/>
      <w:pPr>
        <w:ind w:left="3488" w:hanging="360"/>
      </w:pPr>
    </w:lvl>
    <w:lvl w:ilvl="4" w:tplc="240A0019">
      <w:start w:val="1"/>
      <w:numFmt w:val="lowerLetter"/>
      <w:lvlText w:val="%5."/>
      <w:lvlJc w:val="left"/>
      <w:pPr>
        <w:ind w:left="4208" w:hanging="360"/>
      </w:pPr>
    </w:lvl>
    <w:lvl w:ilvl="5" w:tplc="240A001B">
      <w:start w:val="1"/>
      <w:numFmt w:val="lowerRoman"/>
      <w:lvlText w:val="%6."/>
      <w:lvlJc w:val="right"/>
      <w:pPr>
        <w:ind w:left="4928" w:hanging="180"/>
      </w:pPr>
    </w:lvl>
    <w:lvl w:ilvl="6" w:tplc="240A000F">
      <w:start w:val="1"/>
      <w:numFmt w:val="decimal"/>
      <w:lvlText w:val="%7."/>
      <w:lvlJc w:val="left"/>
      <w:pPr>
        <w:ind w:left="5648" w:hanging="360"/>
      </w:pPr>
    </w:lvl>
    <w:lvl w:ilvl="7" w:tplc="240A0019">
      <w:start w:val="1"/>
      <w:numFmt w:val="lowerLetter"/>
      <w:lvlText w:val="%8."/>
      <w:lvlJc w:val="left"/>
      <w:pPr>
        <w:ind w:left="6368" w:hanging="360"/>
      </w:pPr>
    </w:lvl>
    <w:lvl w:ilvl="8" w:tplc="240A001B">
      <w:start w:val="1"/>
      <w:numFmt w:val="lowerRoman"/>
      <w:lvlText w:val="%9."/>
      <w:lvlJc w:val="right"/>
      <w:pPr>
        <w:ind w:left="7088" w:hanging="180"/>
      </w:pPr>
    </w:lvl>
  </w:abstractNum>
  <w:abstractNum w:abstractNumId="35"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3EFB59D8"/>
    <w:multiLevelType w:val="hybridMultilevel"/>
    <w:tmpl w:val="9B6048AA"/>
    <w:lvl w:ilvl="0" w:tplc="00D65CCA">
      <w:start w:val="1"/>
      <w:numFmt w:val="decimal"/>
      <w:lvlText w:val="%1."/>
      <w:lvlJc w:val="left"/>
      <w:pPr>
        <w:ind w:left="487" w:hanging="361"/>
      </w:pPr>
      <w:rPr>
        <w:rFonts w:ascii="Arial MT" w:eastAsia="Arial MT" w:hAnsi="Arial MT" w:cs="Arial MT"/>
        <w:b w:val="0"/>
        <w:bCs w:val="0"/>
        <w:i w:val="0"/>
        <w:iCs w:val="0"/>
        <w:spacing w:val="-1"/>
        <w:w w:val="99"/>
        <w:sz w:val="20"/>
        <w:szCs w:val="20"/>
        <w:lang w:val="es-ES" w:eastAsia="en-US" w:bidi="ar-SA"/>
      </w:rPr>
    </w:lvl>
    <w:lvl w:ilvl="1" w:tplc="438810A6">
      <w:numFmt w:val="bullet"/>
      <w:lvlText w:val="•"/>
      <w:lvlJc w:val="left"/>
      <w:pPr>
        <w:ind w:left="991" w:hanging="361"/>
      </w:pPr>
      <w:rPr>
        <w:rFonts w:hint="default"/>
        <w:lang w:val="es-ES" w:eastAsia="en-US" w:bidi="ar-SA"/>
      </w:rPr>
    </w:lvl>
    <w:lvl w:ilvl="2" w:tplc="1F22AD3C">
      <w:numFmt w:val="bullet"/>
      <w:lvlText w:val="•"/>
      <w:lvlJc w:val="left"/>
      <w:pPr>
        <w:ind w:left="1502" w:hanging="361"/>
      </w:pPr>
      <w:rPr>
        <w:rFonts w:hint="default"/>
        <w:lang w:val="es-ES" w:eastAsia="en-US" w:bidi="ar-SA"/>
      </w:rPr>
    </w:lvl>
    <w:lvl w:ilvl="3" w:tplc="6F8A8DE2">
      <w:numFmt w:val="bullet"/>
      <w:lvlText w:val="•"/>
      <w:lvlJc w:val="left"/>
      <w:pPr>
        <w:ind w:left="2013" w:hanging="361"/>
      </w:pPr>
      <w:rPr>
        <w:rFonts w:hint="default"/>
        <w:lang w:val="es-ES" w:eastAsia="en-US" w:bidi="ar-SA"/>
      </w:rPr>
    </w:lvl>
    <w:lvl w:ilvl="4" w:tplc="867CE73E">
      <w:numFmt w:val="bullet"/>
      <w:lvlText w:val="•"/>
      <w:lvlJc w:val="left"/>
      <w:pPr>
        <w:ind w:left="2524" w:hanging="361"/>
      </w:pPr>
      <w:rPr>
        <w:rFonts w:hint="default"/>
        <w:lang w:val="es-ES" w:eastAsia="en-US" w:bidi="ar-SA"/>
      </w:rPr>
    </w:lvl>
    <w:lvl w:ilvl="5" w:tplc="D624C1F2">
      <w:numFmt w:val="bullet"/>
      <w:lvlText w:val="•"/>
      <w:lvlJc w:val="left"/>
      <w:pPr>
        <w:ind w:left="3035" w:hanging="361"/>
      </w:pPr>
      <w:rPr>
        <w:rFonts w:hint="default"/>
        <w:lang w:val="es-ES" w:eastAsia="en-US" w:bidi="ar-SA"/>
      </w:rPr>
    </w:lvl>
    <w:lvl w:ilvl="6" w:tplc="E6807726">
      <w:numFmt w:val="bullet"/>
      <w:lvlText w:val="•"/>
      <w:lvlJc w:val="left"/>
      <w:pPr>
        <w:ind w:left="3546" w:hanging="361"/>
      </w:pPr>
      <w:rPr>
        <w:rFonts w:hint="default"/>
        <w:lang w:val="es-ES" w:eastAsia="en-US" w:bidi="ar-SA"/>
      </w:rPr>
    </w:lvl>
    <w:lvl w:ilvl="7" w:tplc="8AD69CC6">
      <w:numFmt w:val="bullet"/>
      <w:lvlText w:val="•"/>
      <w:lvlJc w:val="left"/>
      <w:pPr>
        <w:ind w:left="4057" w:hanging="361"/>
      </w:pPr>
      <w:rPr>
        <w:rFonts w:hint="default"/>
        <w:lang w:val="es-ES" w:eastAsia="en-US" w:bidi="ar-SA"/>
      </w:rPr>
    </w:lvl>
    <w:lvl w:ilvl="8" w:tplc="DEB09506">
      <w:numFmt w:val="bullet"/>
      <w:lvlText w:val="•"/>
      <w:lvlJc w:val="left"/>
      <w:pPr>
        <w:ind w:left="4568" w:hanging="361"/>
      </w:pPr>
      <w:rPr>
        <w:rFonts w:hint="default"/>
        <w:lang w:val="es-ES" w:eastAsia="en-US" w:bidi="ar-SA"/>
      </w:rPr>
    </w:lvl>
  </w:abstractNum>
  <w:abstractNum w:abstractNumId="39" w15:restartNumberingAfterBreak="0">
    <w:nsid w:val="3F0274FF"/>
    <w:multiLevelType w:val="hybridMultilevel"/>
    <w:tmpl w:val="798C5E22"/>
    <w:lvl w:ilvl="0" w:tplc="AF528A9A">
      <w:start w:val="3"/>
      <w:numFmt w:val="bullet"/>
      <w:lvlText w:val="-"/>
      <w:lvlJc w:val="left"/>
      <w:pPr>
        <w:ind w:left="781" w:hanging="360"/>
      </w:pPr>
      <w:rPr>
        <w:rFonts w:ascii="Tahoma" w:eastAsia="Times New Roman" w:hAnsi="Tahoma" w:cs="Tahoma" w:hint="default"/>
        <w:b/>
      </w:rPr>
    </w:lvl>
    <w:lvl w:ilvl="1" w:tplc="0C0A0003" w:tentative="1">
      <w:start w:val="1"/>
      <w:numFmt w:val="bullet"/>
      <w:lvlText w:val="o"/>
      <w:lvlJc w:val="left"/>
      <w:pPr>
        <w:ind w:left="781" w:hanging="360"/>
      </w:pPr>
      <w:rPr>
        <w:rFonts w:ascii="Courier New" w:hAnsi="Courier New" w:hint="default"/>
      </w:rPr>
    </w:lvl>
    <w:lvl w:ilvl="2" w:tplc="0C0A0005" w:tentative="1">
      <w:start w:val="1"/>
      <w:numFmt w:val="bullet"/>
      <w:lvlText w:val=""/>
      <w:lvlJc w:val="left"/>
      <w:pPr>
        <w:ind w:left="1501" w:hanging="360"/>
      </w:pPr>
      <w:rPr>
        <w:rFonts w:ascii="Wingdings" w:hAnsi="Wingdings" w:hint="default"/>
      </w:rPr>
    </w:lvl>
    <w:lvl w:ilvl="3" w:tplc="0C0A0001" w:tentative="1">
      <w:start w:val="1"/>
      <w:numFmt w:val="bullet"/>
      <w:lvlText w:val=""/>
      <w:lvlJc w:val="left"/>
      <w:pPr>
        <w:ind w:left="2221" w:hanging="360"/>
      </w:pPr>
      <w:rPr>
        <w:rFonts w:ascii="Symbol" w:hAnsi="Symbol" w:hint="default"/>
      </w:rPr>
    </w:lvl>
    <w:lvl w:ilvl="4" w:tplc="0C0A0003" w:tentative="1">
      <w:start w:val="1"/>
      <w:numFmt w:val="bullet"/>
      <w:lvlText w:val="o"/>
      <w:lvlJc w:val="left"/>
      <w:pPr>
        <w:ind w:left="2941" w:hanging="360"/>
      </w:pPr>
      <w:rPr>
        <w:rFonts w:ascii="Courier New" w:hAnsi="Courier New" w:hint="default"/>
      </w:rPr>
    </w:lvl>
    <w:lvl w:ilvl="5" w:tplc="0C0A0005" w:tentative="1">
      <w:start w:val="1"/>
      <w:numFmt w:val="bullet"/>
      <w:lvlText w:val=""/>
      <w:lvlJc w:val="left"/>
      <w:pPr>
        <w:ind w:left="3661" w:hanging="360"/>
      </w:pPr>
      <w:rPr>
        <w:rFonts w:ascii="Wingdings" w:hAnsi="Wingdings" w:hint="default"/>
      </w:rPr>
    </w:lvl>
    <w:lvl w:ilvl="6" w:tplc="0C0A0001" w:tentative="1">
      <w:start w:val="1"/>
      <w:numFmt w:val="bullet"/>
      <w:lvlText w:val=""/>
      <w:lvlJc w:val="left"/>
      <w:pPr>
        <w:ind w:left="4381" w:hanging="360"/>
      </w:pPr>
      <w:rPr>
        <w:rFonts w:ascii="Symbol" w:hAnsi="Symbol" w:hint="default"/>
      </w:rPr>
    </w:lvl>
    <w:lvl w:ilvl="7" w:tplc="0C0A0003" w:tentative="1">
      <w:start w:val="1"/>
      <w:numFmt w:val="bullet"/>
      <w:lvlText w:val="o"/>
      <w:lvlJc w:val="left"/>
      <w:pPr>
        <w:ind w:left="5101" w:hanging="360"/>
      </w:pPr>
      <w:rPr>
        <w:rFonts w:ascii="Courier New" w:hAnsi="Courier New" w:hint="default"/>
      </w:rPr>
    </w:lvl>
    <w:lvl w:ilvl="8" w:tplc="0C0A0005" w:tentative="1">
      <w:start w:val="1"/>
      <w:numFmt w:val="bullet"/>
      <w:lvlText w:val=""/>
      <w:lvlJc w:val="left"/>
      <w:pPr>
        <w:ind w:left="5821" w:hanging="360"/>
      </w:pPr>
      <w:rPr>
        <w:rFonts w:ascii="Wingdings" w:hAnsi="Wingdings" w:hint="default"/>
      </w:rPr>
    </w:lvl>
  </w:abstractNum>
  <w:abstractNum w:abstractNumId="40" w15:restartNumberingAfterBreak="0">
    <w:nsid w:val="445241E7"/>
    <w:multiLevelType w:val="hybridMultilevel"/>
    <w:tmpl w:val="D7C2D3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6905817"/>
    <w:multiLevelType w:val="hybridMultilevel"/>
    <w:tmpl w:val="76DEB44E"/>
    <w:lvl w:ilvl="0" w:tplc="9BE8A6AA">
      <w:start w:val="2"/>
      <w:numFmt w:val="decimal"/>
      <w:lvlText w:val="%1."/>
      <w:lvlJc w:val="left"/>
      <w:pPr>
        <w:ind w:left="1342" w:hanging="284"/>
        <w:jc w:val="right"/>
      </w:pPr>
      <w:rPr>
        <w:rFonts w:ascii="Arial" w:eastAsia="Arial" w:hAnsi="Arial" w:cs="Arial" w:hint="default"/>
        <w:b/>
        <w:bCs/>
        <w:i w:val="0"/>
        <w:iCs w:val="0"/>
        <w:spacing w:val="-1"/>
        <w:w w:val="94"/>
        <w:sz w:val="20"/>
        <w:szCs w:val="20"/>
        <w:lang w:val="es-ES" w:eastAsia="en-US" w:bidi="ar-SA"/>
      </w:rPr>
    </w:lvl>
    <w:lvl w:ilvl="1" w:tplc="644AF17E">
      <w:start w:val="1"/>
      <w:numFmt w:val="decimal"/>
      <w:lvlText w:val="%2."/>
      <w:lvlJc w:val="left"/>
      <w:pPr>
        <w:ind w:left="567" w:hanging="425"/>
      </w:pPr>
      <w:rPr>
        <w:rFonts w:hint="default"/>
        <w:spacing w:val="-1"/>
        <w:w w:val="99"/>
        <w:lang w:val="es-ES" w:eastAsia="en-US" w:bidi="ar-SA"/>
      </w:rPr>
    </w:lvl>
    <w:lvl w:ilvl="2" w:tplc="1A08FF1A">
      <w:start w:val="1"/>
      <w:numFmt w:val="lowerLetter"/>
      <w:lvlText w:val="%3."/>
      <w:lvlJc w:val="left"/>
      <w:pPr>
        <w:ind w:left="2191" w:hanging="293"/>
      </w:pPr>
      <w:rPr>
        <w:rFonts w:ascii="Arial MT" w:eastAsia="Arial MT" w:hAnsi="Arial MT" w:cs="Arial MT" w:hint="default"/>
        <w:b w:val="0"/>
        <w:bCs w:val="0"/>
        <w:i w:val="0"/>
        <w:iCs w:val="0"/>
        <w:spacing w:val="-1"/>
        <w:w w:val="99"/>
        <w:sz w:val="20"/>
        <w:szCs w:val="20"/>
        <w:lang w:val="es-ES" w:eastAsia="en-US" w:bidi="ar-SA"/>
      </w:rPr>
    </w:lvl>
    <w:lvl w:ilvl="3" w:tplc="46BE660E">
      <w:numFmt w:val="bullet"/>
      <w:lvlText w:val="•"/>
      <w:lvlJc w:val="left"/>
      <w:pPr>
        <w:ind w:left="2200" w:hanging="293"/>
      </w:pPr>
      <w:rPr>
        <w:rFonts w:hint="default"/>
        <w:lang w:val="es-ES" w:eastAsia="en-US" w:bidi="ar-SA"/>
      </w:rPr>
    </w:lvl>
    <w:lvl w:ilvl="4" w:tplc="9C34FBEC">
      <w:numFmt w:val="bullet"/>
      <w:lvlText w:val="•"/>
      <w:lvlJc w:val="left"/>
      <w:pPr>
        <w:ind w:left="3531" w:hanging="293"/>
      </w:pPr>
      <w:rPr>
        <w:rFonts w:hint="default"/>
        <w:lang w:val="es-ES" w:eastAsia="en-US" w:bidi="ar-SA"/>
      </w:rPr>
    </w:lvl>
    <w:lvl w:ilvl="5" w:tplc="3C5AC3BA">
      <w:numFmt w:val="bullet"/>
      <w:lvlText w:val="•"/>
      <w:lvlJc w:val="left"/>
      <w:pPr>
        <w:ind w:left="4862" w:hanging="293"/>
      </w:pPr>
      <w:rPr>
        <w:rFonts w:hint="default"/>
        <w:lang w:val="es-ES" w:eastAsia="en-US" w:bidi="ar-SA"/>
      </w:rPr>
    </w:lvl>
    <w:lvl w:ilvl="6" w:tplc="50DEA99A">
      <w:numFmt w:val="bullet"/>
      <w:lvlText w:val="•"/>
      <w:lvlJc w:val="left"/>
      <w:pPr>
        <w:ind w:left="6194" w:hanging="293"/>
      </w:pPr>
      <w:rPr>
        <w:rFonts w:hint="default"/>
        <w:lang w:val="es-ES" w:eastAsia="en-US" w:bidi="ar-SA"/>
      </w:rPr>
    </w:lvl>
    <w:lvl w:ilvl="7" w:tplc="07909BB0">
      <w:numFmt w:val="bullet"/>
      <w:lvlText w:val="•"/>
      <w:lvlJc w:val="left"/>
      <w:pPr>
        <w:ind w:left="7525" w:hanging="293"/>
      </w:pPr>
      <w:rPr>
        <w:rFonts w:hint="default"/>
        <w:lang w:val="es-ES" w:eastAsia="en-US" w:bidi="ar-SA"/>
      </w:rPr>
    </w:lvl>
    <w:lvl w:ilvl="8" w:tplc="4EE895B0">
      <w:numFmt w:val="bullet"/>
      <w:lvlText w:val="•"/>
      <w:lvlJc w:val="left"/>
      <w:pPr>
        <w:ind w:left="8857" w:hanging="293"/>
      </w:pPr>
      <w:rPr>
        <w:rFonts w:hint="default"/>
        <w:lang w:val="es-ES" w:eastAsia="en-US" w:bidi="ar-SA"/>
      </w:rPr>
    </w:lvl>
  </w:abstractNum>
  <w:abstractNum w:abstractNumId="43"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B6A6FF9"/>
    <w:multiLevelType w:val="hybridMultilevel"/>
    <w:tmpl w:val="FB244E86"/>
    <w:lvl w:ilvl="0" w:tplc="240A000F">
      <w:start w:val="1"/>
      <w:numFmt w:val="decimal"/>
      <w:lvlText w:val="%1."/>
      <w:lvlJc w:val="left"/>
      <w:pPr>
        <w:ind w:left="643" w:hanging="360"/>
      </w:pPr>
    </w:lvl>
    <w:lvl w:ilvl="1" w:tplc="240A000F">
      <w:start w:val="1"/>
      <w:numFmt w:val="decimal"/>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46"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34B04D4"/>
    <w:multiLevelType w:val="hybridMultilevel"/>
    <w:tmpl w:val="736EB638"/>
    <w:lvl w:ilvl="0" w:tplc="240A000F">
      <w:start w:val="1"/>
      <w:numFmt w:val="decimal"/>
      <w:lvlText w:val="%1."/>
      <w:lvlJc w:val="left"/>
      <w:pPr>
        <w:ind w:left="721" w:hanging="360"/>
      </w:pPr>
      <w:rPr>
        <w:rFonts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53" w15:restartNumberingAfterBreak="0">
    <w:nsid w:val="68F13B15"/>
    <w:multiLevelType w:val="hybridMultilevel"/>
    <w:tmpl w:val="683647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5"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start w:val="1"/>
      <w:numFmt w:val="bullet"/>
      <w:lvlText w:val="o"/>
      <w:lvlJc w:val="left"/>
      <w:pPr>
        <w:ind w:left="2433" w:hanging="360"/>
      </w:pPr>
      <w:rPr>
        <w:rFonts w:ascii="Courier New" w:hAnsi="Courier New" w:cs="Courier New" w:hint="default"/>
      </w:rPr>
    </w:lvl>
    <w:lvl w:ilvl="2" w:tplc="240A0005">
      <w:start w:val="1"/>
      <w:numFmt w:val="bullet"/>
      <w:lvlText w:val=""/>
      <w:lvlJc w:val="left"/>
      <w:pPr>
        <w:ind w:left="3153" w:hanging="360"/>
      </w:pPr>
      <w:rPr>
        <w:rFonts w:ascii="Wingdings" w:hAnsi="Wingdings" w:hint="default"/>
      </w:rPr>
    </w:lvl>
    <w:lvl w:ilvl="3" w:tplc="240A0001">
      <w:start w:val="1"/>
      <w:numFmt w:val="bullet"/>
      <w:lvlText w:val=""/>
      <w:lvlJc w:val="left"/>
      <w:pPr>
        <w:ind w:left="3873" w:hanging="360"/>
      </w:pPr>
      <w:rPr>
        <w:rFonts w:ascii="Symbol" w:hAnsi="Symbol" w:hint="default"/>
      </w:rPr>
    </w:lvl>
    <w:lvl w:ilvl="4" w:tplc="240A0003">
      <w:start w:val="1"/>
      <w:numFmt w:val="bullet"/>
      <w:lvlText w:val="o"/>
      <w:lvlJc w:val="left"/>
      <w:pPr>
        <w:ind w:left="4593" w:hanging="360"/>
      </w:pPr>
      <w:rPr>
        <w:rFonts w:ascii="Courier New" w:hAnsi="Courier New" w:cs="Courier New" w:hint="default"/>
      </w:rPr>
    </w:lvl>
    <w:lvl w:ilvl="5" w:tplc="240A0005">
      <w:start w:val="1"/>
      <w:numFmt w:val="bullet"/>
      <w:lvlText w:val=""/>
      <w:lvlJc w:val="left"/>
      <w:pPr>
        <w:ind w:left="5313" w:hanging="360"/>
      </w:pPr>
      <w:rPr>
        <w:rFonts w:ascii="Wingdings" w:hAnsi="Wingdings" w:hint="default"/>
      </w:rPr>
    </w:lvl>
    <w:lvl w:ilvl="6" w:tplc="240A0001">
      <w:start w:val="1"/>
      <w:numFmt w:val="bullet"/>
      <w:lvlText w:val=""/>
      <w:lvlJc w:val="left"/>
      <w:pPr>
        <w:ind w:left="6033" w:hanging="360"/>
      </w:pPr>
      <w:rPr>
        <w:rFonts w:ascii="Symbol" w:hAnsi="Symbol" w:hint="default"/>
      </w:rPr>
    </w:lvl>
    <w:lvl w:ilvl="7" w:tplc="240A0003">
      <w:start w:val="1"/>
      <w:numFmt w:val="bullet"/>
      <w:lvlText w:val="o"/>
      <w:lvlJc w:val="left"/>
      <w:pPr>
        <w:ind w:left="6753" w:hanging="360"/>
      </w:pPr>
      <w:rPr>
        <w:rFonts w:ascii="Courier New" w:hAnsi="Courier New" w:cs="Courier New" w:hint="default"/>
      </w:rPr>
    </w:lvl>
    <w:lvl w:ilvl="8" w:tplc="240A0005">
      <w:start w:val="1"/>
      <w:numFmt w:val="bullet"/>
      <w:lvlText w:val=""/>
      <w:lvlJc w:val="left"/>
      <w:pPr>
        <w:ind w:left="7473" w:hanging="360"/>
      </w:pPr>
      <w:rPr>
        <w:rFonts w:ascii="Wingdings" w:hAnsi="Wingdings" w:hint="default"/>
      </w:rPr>
    </w:lvl>
  </w:abstractNum>
  <w:abstractNum w:abstractNumId="56"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57" w15:restartNumberingAfterBreak="0">
    <w:nsid w:val="749256FB"/>
    <w:multiLevelType w:val="hybridMultilevel"/>
    <w:tmpl w:val="34564EAE"/>
    <w:lvl w:ilvl="0" w:tplc="644AF17E">
      <w:start w:val="1"/>
      <w:numFmt w:val="decimal"/>
      <w:lvlText w:val="%1."/>
      <w:lvlJc w:val="left"/>
      <w:pPr>
        <w:ind w:left="567" w:hanging="425"/>
      </w:pPr>
      <w:rPr>
        <w:rFonts w:hint="default"/>
        <w:spacing w:val="-1"/>
        <w:w w:val="99"/>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59" w15:restartNumberingAfterBreak="0">
    <w:nsid w:val="7DC2524B"/>
    <w:multiLevelType w:val="hybridMultilevel"/>
    <w:tmpl w:val="8ED6549C"/>
    <w:lvl w:ilvl="0" w:tplc="7F5667A8">
      <w:start w:val="1"/>
      <w:numFmt w:val="decimal"/>
      <w:lvlText w:val="%1."/>
      <w:lvlJc w:val="left"/>
      <w:pPr>
        <w:ind w:left="428" w:hanging="284"/>
      </w:pPr>
      <w:rPr>
        <w:rFonts w:ascii="Arial MT" w:eastAsia="Arial MT" w:hAnsi="Arial MT" w:cs="Arial MT" w:hint="default"/>
        <w:b w:val="0"/>
        <w:bCs w:val="0"/>
        <w:i w:val="0"/>
        <w:iCs w:val="0"/>
        <w:spacing w:val="-1"/>
        <w:w w:val="99"/>
        <w:sz w:val="20"/>
        <w:szCs w:val="20"/>
        <w:lang w:val="es-ES" w:eastAsia="en-US" w:bidi="ar-SA"/>
      </w:rPr>
    </w:lvl>
    <w:lvl w:ilvl="1" w:tplc="1164B080">
      <w:numFmt w:val="bullet"/>
      <w:lvlText w:val="•"/>
      <w:lvlJc w:val="left"/>
      <w:pPr>
        <w:ind w:left="987" w:hanging="284"/>
      </w:pPr>
      <w:rPr>
        <w:rFonts w:hint="default"/>
        <w:lang w:val="es-ES" w:eastAsia="en-US" w:bidi="ar-SA"/>
      </w:rPr>
    </w:lvl>
    <w:lvl w:ilvl="2" w:tplc="89F2A938">
      <w:numFmt w:val="bullet"/>
      <w:lvlText w:val="•"/>
      <w:lvlJc w:val="left"/>
      <w:pPr>
        <w:ind w:left="1554" w:hanging="284"/>
      </w:pPr>
      <w:rPr>
        <w:rFonts w:hint="default"/>
        <w:lang w:val="es-ES" w:eastAsia="en-US" w:bidi="ar-SA"/>
      </w:rPr>
    </w:lvl>
    <w:lvl w:ilvl="3" w:tplc="42C83F38">
      <w:numFmt w:val="bullet"/>
      <w:lvlText w:val="•"/>
      <w:lvlJc w:val="left"/>
      <w:pPr>
        <w:ind w:left="2121" w:hanging="284"/>
      </w:pPr>
      <w:rPr>
        <w:rFonts w:hint="default"/>
        <w:lang w:val="es-ES" w:eastAsia="en-US" w:bidi="ar-SA"/>
      </w:rPr>
    </w:lvl>
    <w:lvl w:ilvl="4" w:tplc="90EC3564">
      <w:numFmt w:val="bullet"/>
      <w:lvlText w:val="•"/>
      <w:lvlJc w:val="left"/>
      <w:pPr>
        <w:ind w:left="2689" w:hanging="284"/>
      </w:pPr>
      <w:rPr>
        <w:rFonts w:hint="default"/>
        <w:lang w:val="es-ES" w:eastAsia="en-US" w:bidi="ar-SA"/>
      </w:rPr>
    </w:lvl>
    <w:lvl w:ilvl="5" w:tplc="C97E60E6">
      <w:numFmt w:val="bullet"/>
      <w:lvlText w:val="•"/>
      <w:lvlJc w:val="left"/>
      <w:pPr>
        <w:ind w:left="3256" w:hanging="284"/>
      </w:pPr>
      <w:rPr>
        <w:rFonts w:hint="default"/>
        <w:lang w:val="es-ES" w:eastAsia="en-US" w:bidi="ar-SA"/>
      </w:rPr>
    </w:lvl>
    <w:lvl w:ilvl="6" w:tplc="B568E172">
      <w:numFmt w:val="bullet"/>
      <w:lvlText w:val="•"/>
      <w:lvlJc w:val="left"/>
      <w:pPr>
        <w:ind w:left="3823" w:hanging="284"/>
      </w:pPr>
      <w:rPr>
        <w:rFonts w:hint="default"/>
        <w:lang w:val="es-ES" w:eastAsia="en-US" w:bidi="ar-SA"/>
      </w:rPr>
    </w:lvl>
    <w:lvl w:ilvl="7" w:tplc="82FA3838">
      <w:numFmt w:val="bullet"/>
      <w:lvlText w:val="•"/>
      <w:lvlJc w:val="left"/>
      <w:pPr>
        <w:ind w:left="4391" w:hanging="284"/>
      </w:pPr>
      <w:rPr>
        <w:rFonts w:hint="default"/>
        <w:lang w:val="es-ES" w:eastAsia="en-US" w:bidi="ar-SA"/>
      </w:rPr>
    </w:lvl>
    <w:lvl w:ilvl="8" w:tplc="0A0E0DEA">
      <w:numFmt w:val="bullet"/>
      <w:lvlText w:val="•"/>
      <w:lvlJc w:val="left"/>
      <w:pPr>
        <w:ind w:left="4958" w:hanging="284"/>
      </w:pPr>
      <w:rPr>
        <w:rFonts w:hint="default"/>
        <w:lang w:val="es-ES" w:eastAsia="en-US" w:bidi="ar-SA"/>
      </w:rPr>
    </w:lvl>
  </w:abstractNum>
  <w:abstractNum w:abstractNumId="60"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9"/>
  </w:num>
  <w:num w:numId="4">
    <w:abstractNumId w:val="49"/>
  </w:num>
  <w:num w:numId="5">
    <w:abstractNumId w:val="11"/>
  </w:num>
  <w:num w:numId="6">
    <w:abstractNumId w:val="56"/>
  </w:num>
  <w:num w:numId="7">
    <w:abstractNumId w:val="27"/>
  </w:num>
  <w:num w:numId="8">
    <w:abstractNumId w:val="51"/>
  </w:num>
  <w:num w:numId="9">
    <w:abstractNumId w:val="58"/>
  </w:num>
  <w:num w:numId="10">
    <w:abstractNumId w:val="48"/>
  </w:num>
  <w:num w:numId="11">
    <w:abstractNumId w:val="39"/>
  </w:num>
  <w:num w:numId="12">
    <w:abstractNumId w:val="37"/>
  </w:num>
  <w:num w:numId="13">
    <w:abstractNumId w:val="33"/>
  </w:num>
  <w:num w:numId="14">
    <w:abstractNumId w:val="20"/>
  </w:num>
  <w:num w:numId="15">
    <w:abstractNumId w:val="43"/>
  </w:num>
  <w:num w:numId="16">
    <w:abstractNumId w:val="31"/>
  </w:num>
  <w:num w:numId="17">
    <w:abstractNumId w:val="44"/>
  </w:num>
  <w:num w:numId="18">
    <w:abstractNumId w:val="41"/>
  </w:num>
  <w:num w:numId="19">
    <w:abstractNumId w:val="12"/>
  </w:num>
  <w:num w:numId="20">
    <w:abstractNumId w:val="60"/>
  </w:num>
  <w:num w:numId="21">
    <w:abstractNumId w:val="28"/>
  </w:num>
  <w:num w:numId="22">
    <w:abstractNumId w:val="25"/>
  </w:num>
  <w:num w:numId="23">
    <w:abstractNumId w:val="36"/>
  </w:num>
  <w:num w:numId="24">
    <w:abstractNumId w:val="50"/>
  </w:num>
  <w:num w:numId="25">
    <w:abstractNumId w:val="54"/>
  </w:num>
  <w:num w:numId="26">
    <w:abstractNumId w:val="35"/>
  </w:num>
  <w:num w:numId="27">
    <w:abstractNumId w:val="47"/>
  </w:num>
  <w:num w:numId="28">
    <w:abstractNumId w:val="21"/>
  </w:num>
  <w:num w:numId="29">
    <w:abstractNumId w:val="30"/>
  </w:num>
  <w:num w:numId="30">
    <w:abstractNumId w:val="45"/>
  </w:num>
  <w:num w:numId="31">
    <w:abstractNumId w:val="18"/>
  </w:num>
  <w:num w:numId="32">
    <w:abstractNumId w:val="6"/>
  </w:num>
  <w:num w:numId="33">
    <w:abstractNumId w:val="40"/>
  </w:num>
  <w:num w:numId="34">
    <w:abstractNumId w:val="14"/>
  </w:num>
  <w:num w:numId="35">
    <w:abstractNumId w:val="15"/>
  </w:num>
  <w:num w:numId="36">
    <w:abstractNumId w:val="13"/>
  </w:num>
  <w:num w:numId="37">
    <w:abstractNumId w:val="7"/>
  </w:num>
  <w:num w:numId="38">
    <w:abstractNumId w:val="5"/>
  </w:num>
  <w:num w:numId="39">
    <w:abstractNumId w:val="8"/>
  </w:num>
  <w:num w:numId="40">
    <w:abstractNumId w:val="24"/>
  </w:num>
  <w:num w:numId="41">
    <w:abstractNumId w:val="10"/>
  </w:num>
  <w:num w:numId="42">
    <w:abstractNumId w:val="26"/>
  </w:num>
  <w:num w:numId="43">
    <w:abstractNumId w:val="52"/>
  </w:num>
  <w:num w:numId="44">
    <w:abstractNumId w:val="9"/>
  </w:num>
  <w:num w:numId="45">
    <w:abstractNumId w:val="23"/>
  </w:num>
  <w:num w:numId="46">
    <w:abstractNumId w:val="16"/>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num>
  <w:num w:numId="51">
    <w:abstractNumId w:val="22"/>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2"/>
  </w:num>
  <w:num w:numId="54">
    <w:abstractNumId w:val="53"/>
  </w:num>
  <w:num w:numId="55">
    <w:abstractNumId w:val="4"/>
  </w:num>
  <w:num w:numId="56">
    <w:abstractNumId w:val="19"/>
  </w:num>
  <w:num w:numId="57">
    <w:abstractNumId w:val="57"/>
  </w:num>
  <w:num w:numId="58">
    <w:abstractNumId w:val="42"/>
  </w:num>
  <w:num w:numId="59">
    <w:abstractNumId w:val="59"/>
  </w:num>
  <w:num w:numId="60">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10241"/>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6FF"/>
    <w:rsid w:val="000150D7"/>
    <w:rsid w:val="0004535D"/>
    <w:rsid w:val="00055F8A"/>
    <w:rsid w:val="000743F2"/>
    <w:rsid w:val="000779BD"/>
    <w:rsid w:val="000A6CF2"/>
    <w:rsid w:val="000D75FB"/>
    <w:rsid w:val="000F7CA2"/>
    <w:rsid w:val="00116775"/>
    <w:rsid w:val="00142323"/>
    <w:rsid w:val="00171460"/>
    <w:rsid w:val="001A0283"/>
    <w:rsid w:val="001A2B1C"/>
    <w:rsid w:val="001E50B4"/>
    <w:rsid w:val="001E771A"/>
    <w:rsid w:val="001F0648"/>
    <w:rsid w:val="00206851"/>
    <w:rsid w:val="002254D3"/>
    <w:rsid w:val="00236DA4"/>
    <w:rsid w:val="00242B2D"/>
    <w:rsid w:val="002678D0"/>
    <w:rsid w:val="00295FC4"/>
    <w:rsid w:val="002973DF"/>
    <w:rsid w:val="002A5FC5"/>
    <w:rsid w:val="002E4BB0"/>
    <w:rsid w:val="003133A5"/>
    <w:rsid w:val="00315CFC"/>
    <w:rsid w:val="00362016"/>
    <w:rsid w:val="0036224B"/>
    <w:rsid w:val="00382985"/>
    <w:rsid w:val="003C2FCE"/>
    <w:rsid w:val="003D7BC7"/>
    <w:rsid w:val="004009A1"/>
    <w:rsid w:val="00403F54"/>
    <w:rsid w:val="00427082"/>
    <w:rsid w:val="00466825"/>
    <w:rsid w:val="00497DDC"/>
    <w:rsid w:val="004A44A6"/>
    <w:rsid w:val="004B4384"/>
    <w:rsid w:val="004C6877"/>
    <w:rsid w:val="005111C0"/>
    <w:rsid w:val="0055683C"/>
    <w:rsid w:val="00574029"/>
    <w:rsid w:val="0059366C"/>
    <w:rsid w:val="0059728F"/>
    <w:rsid w:val="005A78BD"/>
    <w:rsid w:val="005F15BE"/>
    <w:rsid w:val="0061429B"/>
    <w:rsid w:val="0062469E"/>
    <w:rsid w:val="00630070"/>
    <w:rsid w:val="00664ABA"/>
    <w:rsid w:val="0067236B"/>
    <w:rsid w:val="00753874"/>
    <w:rsid w:val="00771659"/>
    <w:rsid w:val="00794DD2"/>
    <w:rsid w:val="007A11EC"/>
    <w:rsid w:val="007E16F4"/>
    <w:rsid w:val="007E1D2F"/>
    <w:rsid w:val="007F495B"/>
    <w:rsid w:val="0085721B"/>
    <w:rsid w:val="00871DD5"/>
    <w:rsid w:val="008A0D27"/>
    <w:rsid w:val="008C3297"/>
    <w:rsid w:val="008D4A50"/>
    <w:rsid w:val="00904579"/>
    <w:rsid w:val="0091504A"/>
    <w:rsid w:val="00920370"/>
    <w:rsid w:val="009236FF"/>
    <w:rsid w:val="00936E11"/>
    <w:rsid w:val="00946D56"/>
    <w:rsid w:val="00974AB6"/>
    <w:rsid w:val="009A1393"/>
    <w:rsid w:val="009B747E"/>
    <w:rsid w:val="009C0F88"/>
    <w:rsid w:val="009D6772"/>
    <w:rsid w:val="009E572E"/>
    <w:rsid w:val="00A00FD9"/>
    <w:rsid w:val="00A06B40"/>
    <w:rsid w:val="00A1092C"/>
    <w:rsid w:val="00A45842"/>
    <w:rsid w:val="00A94A16"/>
    <w:rsid w:val="00B04404"/>
    <w:rsid w:val="00B142D8"/>
    <w:rsid w:val="00B921AC"/>
    <w:rsid w:val="00C13F61"/>
    <w:rsid w:val="00C603A4"/>
    <w:rsid w:val="00C7536E"/>
    <w:rsid w:val="00C75E7E"/>
    <w:rsid w:val="00CC00F1"/>
    <w:rsid w:val="00CE0A7E"/>
    <w:rsid w:val="00CF61CC"/>
    <w:rsid w:val="00D228A2"/>
    <w:rsid w:val="00D3154C"/>
    <w:rsid w:val="00D83FA1"/>
    <w:rsid w:val="00DB27D1"/>
    <w:rsid w:val="00DB37B0"/>
    <w:rsid w:val="00DE27A9"/>
    <w:rsid w:val="00E1612D"/>
    <w:rsid w:val="00E23306"/>
    <w:rsid w:val="00E64C3A"/>
    <w:rsid w:val="00E667C9"/>
    <w:rsid w:val="00E67526"/>
    <w:rsid w:val="00E716CE"/>
    <w:rsid w:val="00E87A4B"/>
    <w:rsid w:val="00EA42EC"/>
    <w:rsid w:val="00EB2D12"/>
    <w:rsid w:val="00EE4347"/>
    <w:rsid w:val="00F344E5"/>
    <w:rsid w:val="00F36A9B"/>
    <w:rsid w:val="00F8540E"/>
    <w:rsid w:val="00F86F7A"/>
    <w:rsid w:val="00FB1465"/>
    <w:rsid w:val="00FB4DEB"/>
    <w:rsid w:val="00FC2E62"/>
    <w:rsid w:val="00FC3E9D"/>
    <w:rsid w:val="00FF217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C0EA58"/>
  <w15:chartTrackingRefBased/>
  <w15:docId w15:val="{7E6B6D81-A111-4971-9BFE-2B849B028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6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A94A16"/>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qFormat/>
    <w:rsid w:val="00A94A16"/>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A94A16"/>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A94A16"/>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A94A16"/>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A94A16"/>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A94A16"/>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A94A16"/>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A94A16"/>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94A16"/>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A94A16"/>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A94A16"/>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A94A16"/>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A94A16"/>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A94A16"/>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A94A16"/>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A94A16"/>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A94A16"/>
    <w:rPr>
      <w:rFonts w:ascii="Arial" w:eastAsia="Times New Roman" w:hAnsi="Arial" w:cs="Times New Roman"/>
      <w:b/>
      <w:color w:val="000000"/>
      <w:szCs w:val="20"/>
      <w:lang w:val="es-ES" w:eastAsia="ar-SA"/>
    </w:rPr>
  </w:style>
  <w:style w:type="paragraph" w:styleId="Encabezado">
    <w:name w:val="header"/>
    <w:aliases w:val="h,h8,h9,h10,h18"/>
    <w:basedOn w:val="Normal"/>
    <w:link w:val="EncabezadoCar"/>
    <w:uiPriority w:val="99"/>
    <w:unhideWhenUsed/>
    <w:qFormat/>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uiPriority w:val="99"/>
    <w:rsid w:val="009236FF"/>
  </w:style>
  <w:style w:type="paragraph" w:styleId="Piedepgina">
    <w:name w:val="footer"/>
    <w:basedOn w:val="Normal"/>
    <w:link w:val="PiedepginaCar"/>
    <w:uiPriority w:val="99"/>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uiPriority w:val="99"/>
    <w:rsid w:val="009236FF"/>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9236FF"/>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9236FF"/>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236FF"/>
    <w:pPr>
      <w:widowControl w:val="0"/>
      <w:autoSpaceDE w:val="0"/>
      <w:autoSpaceDN w:val="0"/>
    </w:pPr>
    <w:rPr>
      <w:rFonts w:ascii="Arial MT" w:eastAsia="Arial MT" w:hAnsi="Arial MT" w:cs="Arial MT"/>
      <w:sz w:val="22"/>
      <w:szCs w:val="22"/>
      <w:lang w:eastAsia="en-US"/>
    </w:rPr>
  </w:style>
  <w:style w:type="paragraph" w:styleId="Sinespaciado">
    <w:name w:val="No Spacing"/>
    <w:link w:val="SinespaciadoCar"/>
    <w:uiPriority w:val="1"/>
    <w:qFormat/>
    <w:rsid w:val="00DB37B0"/>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basedOn w:val="Fuentedeprrafopredeter"/>
    <w:link w:val="Sinespaciado"/>
    <w:uiPriority w:val="1"/>
    <w:rsid w:val="00DB37B0"/>
    <w:rPr>
      <w:rFonts w:ascii="Times New Roman" w:eastAsia="Times New Roman" w:hAnsi="Times New Roman" w:cs="Times New Roman"/>
      <w:sz w:val="24"/>
      <w:szCs w:val="24"/>
      <w:lang w:val="es-CO" w:eastAsia="es-ES"/>
    </w:rPr>
  </w:style>
  <w:style w:type="character" w:customStyle="1" w:styleId="WW8Num1z0">
    <w:name w:val="WW8Num1z0"/>
    <w:rsid w:val="00A94A16"/>
    <w:rPr>
      <w:rFonts w:ascii="Symbol" w:hAnsi="Symbol"/>
    </w:rPr>
  </w:style>
  <w:style w:type="character" w:customStyle="1" w:styleId="WW8Num2z0">
    <w:name w:val="WW8Num2z0"/>
    <w:rsid w:val="00A94A16"/>
    <w:rPr>
      <w:b/>
    </w:rPr>
  </w:style>
  <w:style w:type="character" w:customStyle="1" w:styleId="WW8Num2z3">
    <w:name w:val="WW8Num2z3"/>
    <w:rsid w:val="00A94A16"/>
    <w:rPr>
      <w:rFonts w:ascii="Arial" w:hAnsi="Arial" w:cs="Arial"/>
    </w:rPr>
  </w:style>
  <w:style w:type="character" w:customStyle="1" w:styleId="WW8Num3z3">
    <w:name w:val="WW8Num3z3"/>
    <w:rsid w:val="00A94A16"/>
    <w:rPr>
      <w:rFonts w:ascii="Arial" w:hAnsi="Arial" w:cs="Arial"/>
    </w:rPr>
  </w:style>
  <w:style w:type="character" w:customStyle="1" w:styleId="WW8Num4z0">
    <w:name w:val="WW8Num4z0"/>
    <w:rsid w:val="00A94A16"/>
    <w:rPr>
      <w:rFonts w:ascii="Wingdings" w:hAnsi="Wingdings"/>
    </w:rPr>
  </w:style>
  <w:style w:type="character" w:customStyle="1" w:styleId="WW8Num5z0">
    <w:name w:val="WW8Num5z0"/>
    <w:rsid w:val="00A94A16"/>
    <w:rPr>
      <w:rFonts w:ascii="Symbol" w:hAnsi="Symbol"/>
    </w:rPr>
  </w:style>
  <w:style w:type="character" w:customStyle="1" w:styleId="WW-Absatz-Standardschriftart">
    <w:name w:val="WW-Absatz-Standardschriftart"/>
    <w:rsid w:val="00A94A16"/>
  </w:style>
  <w:style w:type="character" w:customStyle="1" w:styleId="WW-WW8Num1z0">
    <w:name w:val="WW-WW8Num1z0"/>
    <w:rsid w:val="00A94A16"/>
    <w:rPr>
      <w:rFonts w:ascii="Symbol" w:hAnsi="Symbol"/>
    </w:rPr>
  </w:style>
  <w:style w:type="character" w:customStyle="1" w:styleId="WW-WW8Num2z0">
    <w:name w:val="WW-WW8Num2z0"/>
    <w:rsid w:val="00A94A16"/>
    <w:rPr>
      <w:rFonts w:ascii="Symbol" w:hAnsi="Symbol"/>
    </w:rPr>
  </w:style>
  <w:style w:type="character" w:customStyle="1" w:styleId="WW-WW8Num3z3">
    <w:name w:val="WW-WW8Num3z3"/>
    <w:rsid w:val="00A94A16"/>
    <w:rPr>
      <w:rFonts w:ascii="Arial" w:eastAsia="Times New Roman" w:hAnsi="Arial" w:cs="Arial"/>
    </w:rPr>
  </w:style>
  <w:style w:type="character" w:customStyle="1" w:styleId="WW-WW8Num5z0">
    <w:name w:val="WW-WW8Num5z0"/>
    <w:rsid w:val="00A94A16"/>
    <w:rPr>
      <w:b/>
    </w:rPr>
  </w:style>
  <w:style w:type="character" w:customStyle="1" w:styleId="WW8Num5z3">
    <w:name w:val="WW8Num5z3"/>
    <w:rsid w:val="00A94A16"/>
    <w:rPr>
      <w:rFonts w:ascii="Arial" w:eastAsia="Times New Roman" w:hAnsi="Arial" w:cs="Arial"/>
    </w:rPr>
  </w:style>
  <w:style w:type="character" w:customStyle="1" w:styleId="WW8Num6z0">
    <w:name w:val="WW8Num6z0"/>
    <w:rsid w:val="00A94A16"/>
    <w:rPr>
      <w:rFonts w:ascii="Symbol" w:hAnsi="Symbol"/>
    </w:rPr>
  </w:style>
  <w:style w:type="character" w:customStyle="1" w:styleId="WW8Num7z3">
    <w:name w:val="WW8Num7z3"/>
    <w:rsid w:val="00A94A16"/>
    <w:rPr>
      <w:rFonts w:ascii="Arial" w:eastAsia="Times New Roman" w:hAnsi="Arial" w:cs="Arial"/>
    </w:rPr>
  </w:style>
  <w:style w:type="character" w:customStyle="1" w:styleId="WW8Num8z0">
    <w:name w:val="WW8Num8z0"/>
    <w:rsid w:val="00A94A16"/>
    <w:rPr>
      <w:rFonts w:ascii="Wingdings" w:hAnsi="Wingdings"/>
    </w:rPr>
  </w:style>
  <w:style w:type="character" w:customStyle="1" w:styleId="WW8Num9z0">
    <w:name w:val="WW8Num9z0"/>
    <w:rsid w:val="00A94A16"/>
    <w:rPr>
      <w:rFonts w:ascii="Wingdings" w:hAnsi="Wingdings"/>
    </w:rPr>
  </w:style>
  <w:style w:type="character" w:customStyle="1" w:styleId="WW8Num10z0">
    <w:name w:val="WW8Num10z0"/>
    <w:rsid w:val="00A94A16"/>
    <w:rPr>
      <w:rFonts w:ascii="Wingdings" w:hAnsi="Wingdings"/>
    </w:rPr>
  </w:style>
  <w:style w:type="character" w:customStyle="1" w:styleId="WW8Num11z0">
    <w:name w:val="WW8Num11z0"/>
    <w:rsid w:val="00A94A16"/>
    <w:rPr>
      <w:rFonts w:ascii="Symbol" w:hAnsi="Symbol"/>
    </w:rPr>
  </w:style>
  <w:style w:type="character" w:customStyle="1" w:styleId="WW8Num12z0">
    <w:name w:val="WW8Num12z0"/>
    <w:rsid w:val="00A94A16"/>
    <w:rPr>
      <w:rFonts w:ascii="Symbol" w:hAnsi="Symbol"/>
    </w:rPr>
  </w:style>
  <w:style w:type="character" w:customStyle="1" w:styleId="WW8Num13z0">
    <w:name w:val="WW8Num13z0"/>
    <w:rsid w:val="00A94A16"/>
    <w:rPr>
      <w:rFonts w:ascii="Wingdings" w:hAnsi="Wingdings"/>
    </w:rPr>
  </w:style>
  <w:style w:type="character" w:customStyle="1" w:styleId="WW8Num14z0">
    <w:name w:val="WW8Num14z0"/>
    <w:rsid w:val="00A94A16"/>
    <w:rPr>
      <w:rFonts w:ascii="Symbol" w:hAnsi="Symbol"/>
    </w:rPr>
  </w:style>
  <w:style w:type="character" w:customStyle="1" w:styleId="WW8Num15z0">
    <w:name w:val="WW8Num15z0"/>
    <w:rsid w:val="00A94A16"/>
    <w:rPr>
      <w:b/>
    </w:rPr>
  </w:style>
  <w:style w:type="character" w:customStyle="1" w:styleId="WW8Num15z3">
    <w:name w:val="WW8Num15z3"/>
    <w:rsid w:val="00A94A16"/>
    <w:rPr>
      <w:rFonts w:ascii="Arial" w:eastAsia="Times New Roman" w:hAnsi="Arial" w:cs="Arial"/>
    </w:rPr>
  </w:style>
  <w:style w:type="character" w:customStyle="1" w:styleId="WW8Num18z0">
    <w:name w:val="WW8Num18z0"/>
    <w:rsid w:val="00A94A16"/>
    <w:rPr>
      <w:b/>
    </w:rPr>
  </w:style>
  <w:style w:type="character" w:customStyle="1" w:styleId="WW8Num18z3">
    <w:name w:val="WW8Num18z3"/>
    <w:rsid w:val="00A94A16"/>
    <w:rPr>
      <w:rFonts w:ascii="Arial" w:eastAsia="Times New Roman" w:hAnsi="Arial" w:cs="Arial"/>
    </w:rPr>
  </w:style>
  <w:style w:type="character" w:customStyle="1" w:styleId="WW8Num19z0">
    <w:name w:val="WW8Num19z0"/>
    <w:rsid w:val="00A94A16"/>
    <w:rPr>
      <w:rFonts w:ascii="Symbol" w:hAnsi="Symbol"/>
    </w:rPr>
  </w:style>
  <w:style w:type="character" w:customStyle="1" w:styleId="WW-Fuentedeprrafopredeter">
    <w:name w:val="WW-Fuente de párrafo predeter."/>
    <w:rsid w:val="00A94A16"/>
  </w:style>
  <w:style w:type="character" w:styleId="Hipervnculo">
    <w:name w:val="Hyperlink"/>
    <w:uiPriority w:val="99"/>
    <w:rsid w:val="00A94A16"/>
    <w:rPr>
      <w:color w:val="0000FF"/>
      <w:u w:val="single"/>
    </w:rPr>
  </w:style>
  <w:style w:type="paragraph" w:styleId="Textoindependiente">
    <w:name w:val="Body Text"/>
    <w:aliases w:val="body text,bt,Subsection Body Text,body tesx,TextindepT2,EHPT,Body Text2,ändrad,contents"/>
    <w:basedOn w:val="Normal"/>
    <w:link w:val="TextoindependienteCar"/>
    <w:uiPriority w:val="1"/>
    <w:qFormat/>
    <w:rsid w:val="00A94A16"/>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uiPriority w:val="1"/>
    <w:rsid w:val="00A94A16"/>
    <w:rPr>
      <w:rFonts w:ascii="Times New Roman" w:eastAsia="Times New Roman" w:hAnsi="Times New Roman" w:cs="Times New Roman"/>
      <w:sz w:val="24"/>
      <w:szCs w:val="20"/>
      <w:lang w:val="es-ES_tradnl" w:eastAsia="ar-SA"/>
    </w:rPr>
  </w:style>
  <w:style w:type="paragraph" w:styleId="Lista">
    <w:name w:val="List"/>
    <w:basedOn w:val="Textoindependiente"/>
    <w:rsid w:val="00A94A16"/>
    <w:rPr>
      <w:rFonts w:cs="Tahoma"/>
    </w:rPr>
  </w:style>
  <w:style w:type="paragraph" w:customStyle="1" w:styleId="Etiqueta">
    <w:name w:val="Etiqueta"/>
    <w:basedOn w:val="Normal"/>
    <w:rsid w:val="00A94A16"/>
    <w:pPr>
      <w:suppressLineNumbers/>
      <w:suppressAutoHyphens/>
      <w:spacing w:before="120" w:after="120"/>
    </w:pPr>
    <w:rPr>
      <w:rFonts w:cs="Tahoma"/>
      <w:i/>
      <w:iCs/>
      <w:sz w:val="20"/>
      <w:szCs w:val="20"/>
      <w:lang w:eastAsia="ar-SA"/>
    </w:rPr>
  </w:style>
  <w:style w:type="paragraph" w:customStyle="1" w:styleId="ndice">
    <w:name w:val="Índice"/>
    <w:basedOn w:val="Normal"/>
    <w:rsid w:val="00A94A16"/>
    <w:pPr>
      <w:suppressLineNumbers/>
      <w:suppressAutoHyphens/>
    </w:pPr>
    <w:rPr>
      <w:rFonts w:cs="Tahoma"/>
      <w:sz w:val="20"/>
      <w:szCs w:val="20"/>
      <w:lang w:eastAsia="ar-SA"/>
    </w:rPr>
  </w:style>
  <w:style w:type="paragraph" w:customStyle="1" w:styleId="Encabezado1">
    <w:name w:val="Encabezado1"/>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A94A16"/>
    <w:pPr>
      <w:suppressLineNumbers/>
      <w:suppressAutoHyphens/>
      <w:spacing w:before="120" w:after="120"/>
    </w:pPr>
    <w:rPr>
      <w:rFonts w:cs="Tahoma"/>
      <w:i/>
      <w:iCs/>
      <w:sz w:val="20"/>
      <w:szCs w:val="20"/>
      <w:lang w:eastAsia="ar-SA"/>
    </w:rPr>
  </w:style>
  <w:style w:type="paragraph" w:customStyle="1" w:styleId="WW-ndice">
    <w:name w:val="WW-Índice"/>
    <w:basedOn w:val="Normal"/>
    <w:rsid w:val="00A94A16"/>
    <w:pPr>
      <w:suppressLineNumbers/>
      <w:suppressAutoHyphens/>
    </w:pPr>
    <w:rPr>
      <w:rFonts w:cs="Tahoma"/>
      <w:sz w:val="20"/>
      <w:szCs w:val="20"/>
      <w:lang w:eastAsia="ar-SA"/>
    </w:rPr>
  </w:style>
  <w:style w:type="paragraph" w:customStyle="1" w:styleId="WW-Encabezado">
    <w:name w:val="WW-Encabezado"/>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99"/>
    <w:qFormat/>
    <w:rsid w:val="00A94A16"/>
    <w:pPr>
      <w:suppressAutoHyphens/>
      <w:autoSpaceDE w:val="0"/>
      <w:jc w:val="center"/>
    </w:pPr>
    <w:rPr>
      <w:rFonts w:ascii="Arial" w:hAnsi="Arial"/>
      <w:b/>
      <w:color w:val="000000"/>
      <w:sz w:val="22"/>
      <w:szCs w:val="20"/>
      <w:lang w:eastAsia="ar-SA"/>
    </w:rPr>
  </w:style>
  <w:style w:type="paragraph" w:styleId="Subttulo">
    <w:name w:val="Subtitle"/>
    <w:basedOn w:val="WW-Encabezado"/>
    <w:next w:val="Textoindependiente"/>
    <w:link w:val="SubttuloCar"/>
    <w:uiPriority w:val="11"/>
    <w:qFormat/>
    <w:rsid w:val="00A94A16"/>
    <w:pPr>
      <w:jc w:val="center"/>
    </w:pPr>
    <w:rPr>
      <w:i/>
      <w:iCs/>
    </w:rPr>
  </w:style>
  <w:style w:type="character" w:customStyle="1" w:styleId="SubttuloCar">
    <w:name w:val="Subtítulo Car"/>
    <w:basedOn w:val="Fuentedeprrafopredeter"/>
    <w:link w:val="Subttulo"/>
    <w:uiPriority w:val="11"/>
    <w:rsid w:val="00A94A16"/>
    <w:rPr>
      <w:rFonts w:ascii="Arial" w:eastAsia="Lucida Sans Unicode" w:hAnsi="Arial" w:cs="Tahoma"/>
      <w:i/>
      <w:iCs/>
      <w:sz w:val="28"/>
      <w:szCs w:val="28"/>
      <w:lang w:val="es-ES"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qFormat/>
    <w:rsid w:val="00A94A16"/>
    <w:rPr>
      <w:rFonts w:ascii="Arial" w:eastAsia="Times New Roman" w:hAnsi="Arial" w:cs="Times New Roman"/>
      <w:b/>
      <w:color w:val="000000"/>
      <w:szCs w:val="20"/>
      <w:lang w:val="es-ES" w:eastAsia="ar-SA"/>
    </w:rPr>
  </w:style>
  <w:style w:type="paragraph" w:styleId="Sangradetextonormal">
    <w:name w:val="Body Text Indent"/>
    <w:basedOn w:val="Normal"/>
    <w:link w:val="SangradetextonormalCar"/>
    <w:rsid w:val="00A94A16"/>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A94A16"/>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A94A16"/>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A94A16"/>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A94A16"/>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A94A16"/>
    <w:pPr>
      <w:suppressAutoHyphens/>
      <w:ind w:left="360" w:right="-852"/>
    </w:pPr>
    <w:rPr>
      <w:szCs w:val="20"/>
      <w:lang w:eastAsia="ar-SA"/>
    </w:rPr>
  </w:style>
  <w:style w:type="paragraph" w:customStyle="1" w:styleId="Contenidodelatabla">
    <w:name w:val="Contenido de la tabla"/>
    <w:basedOn w:val="Textoindependiente"/>
    <w:rsid w:val="00A94A16"/>
    <w:pPr>
      <w:suppressLineNumbers/>
    </w:pPr>
  </w:style>
  <w:style w:type="paragraph" w:customStyle="1" w:styleId="WW-Contenidodelatabla">
    <w:name w:val="WW-Contenido de la tabla"/>
    <w:basedOn w:val="Textoindependiente"/>
    <w:rsid w:val="00A94A16"/>
    <w:pPr>
      <w:suppressLineNumbers/>
    </w:pPr>
  </w:style>
  <w:style w:type="paragraph" w:customStyle="1" w:styleId="Encabezadodelatabla">
    <w:name w:val="Encabezado de la tabla"/>
    <w:basedOn w:val="Contenidodelatabla"/>
    <w:rsid w:val="00A94A16"/>
    <w:pPr>
      <w:jc w:val="center"/>
    </w:pPr>
    <w:rPr>
      <w:b/>
      <w:bCs/>
      <w:i/>
      <w:iCs/>
    </w:rPr>
  </w:style>
  <w:style w:type="paragraph" w:customStyle="1" w:styleId="WW-Encabezadodelatabla">
    <w:name w:val="WW-Encabezado de la tabla"/>
    <w:basedOn w:val="WW-Contenidodelatabla"/>
    <w:rsid w:val="00A94A16"/>
    <w:pPr>
      <w:jc w:val="center"/>
    </w:pPr>
    <w:rPr>
      <w:b/>
      <w:bCs/>
      <w:i/>
      <w:iCs/>
    </w:rPr>
  </w:style>
  <w:style w:type="paragraph" w:styleId="Textoindependiente3">
    <w:name w:val="Body Text 3"/>
    <w:basedOn w:val="Normal"/>
    <w:link w:val="Textoindependiente3Car"/>
    <w:rsid w:val="00A94A16"/>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A94A16"/>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A94A16"/>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A94A16"/>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A94A16"/>
    <w:pPr>
      <w:suppressAutoHyphens/>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A94A16"/>
    <w:pPr>
      <w:ind w:left="360" w:right="-852"/>
    </w:pPr>
    <w:rPr>
      <w:szCs w:val="20"/>
    </w:rPr>
  </w:style>
  <w:style w:type="character" w:customStyle="1" w:styleId="TextodebloqueCar">
    <w:name w:val="Texto de bloque Car"/>
    <w:link w:val="Textodebloque"/>
    <w:locked/>
    <w:rsid w:val="00A94A16"/>
    <w:rPr>
      <w:rFonts w:ascii="Times New Roman" w:eastAsia="Times New Roman" w:hAnsi="Times New Roman" w:cs="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94A16"/>
    <w:pPr>
      <w:spacing w:after="160" w:line="240" w:lineRule="exact"/>
    </w:pPr>
    <w:rPr>
      <w:sz w:val="21"/>
      <w:szCs w:val="21"/>
      <w:lang w:val="en-US" w:eastAsia="en-US"/>
    </w:rPr>
  </w:style>
  <w:style w:type="paragraph" w:customStyle="1" w:styleId="Sangra2detindependiente1">
    <w:name w:val="Sangría 2 de t. independiente1"/>
    <w:basedOn w:val="Normal"/>
    <w:rsid w:val="00A94A16"/>
    <w:pPr>
      <w:ind w:left="3828" w:hanging="4962"/>
    </w:pPr>
    <w:rPr>
      <w:szCs w:val="20"/>
      <w:lang w:val="en-US"/>
    </w:rPr>
  </w:style>
  <w:style w:type="paragraph" w:styleId="Textoindependienteprimerasangra2">
    <w:name w:val="Body Text First Indent 2"/>
    <w:basedOn w:val="Sangradetextonormal"/>
    <w:link w:val="Textoindependienteprimerasangra2Car"/>
    <w:rsid w:val="00A94A16"/>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A94A16"/>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A94A16"/>
    <w:pPr>
      <w:numPr>
        <w:numId w:val="1"/>
      </w:numPr>
    </w:pPr>
  </w:style>
  <w:style w:type="paragraph" w:styleId="Listaconvietas3">
    <w:name w:val="List Bullet 3"/>
    <w:basedOn w:val="Normal"/>
    <w:rsid w:val="00A94A16"/>
    <w:pPr>
      <w:numPr>
        <w:numId w:val="2"/>
      </w:numPr>
    </w:pPr>
  </w:style>
  <w:style w:type="paragraph" w:customStyle="1" w:styleId="Car">
    <w:name w:val="Car"/>
    <w:basedOn w:val="Normal"/>
    <w:rsid w:val="00A94A16"/>
    <w:pPr>
      <w:spacing w:after="160" w:line="240" w:lineRule="exact"/>
    </w:pPr>
    <w:rPr>
      <w:rFonts w:ascii="Tahoma" w:hAnsi="Tahoma"/>
      <w:sz w:val="20"/>
      <w:szCs w:val="20"/>
      <w:lang w:val="en-US" w:eastAsia="en-US"/>
    </w:rPr>
  </w:style>
  <w:style w:type="character" w:styleId="Nmerodepgina">
    <w:name w:val="page number"/>
    <w:basedOn w:val="Fuentedeprrafopredeter"/>
    <w:rsid w:val="00A94A16"/>
  </w:style>
  <w:style w:type="paragraph" w:styleId="Sangra3detindependiente">
    <w:name w:val="Body Text Indent 3"/>
    <w:basedOn w:val="Normal"/>
    <w:link w:val="Sangra3detindependienteCar"/>
    <w:rsid w:val="00A94A1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94A16"/>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A94A16"/>
    <w:pPr>
      <w:suppressAutoHyphens/>
      <w:ind w:left="708"/>
    </w:pPr>
    <w:rPr>
      <w:sz w:val="20"/>
      <w:szCs w:val="20"/>
      <w:lang w:eastAsia="ar-SA"/>
    </w:rPr>
  </w:style>
  <w:style w:type="paragraph" w:customStyle="1" w:styleId="Default">
    <w:name w:val="Default"/>
    <w:link w:val="DefaultCar"/>
    <w:qFormat/>
    <w:rsid w:val="00A94A16"/>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A94A16"/>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qFormat/>
    <w:rsid w:val="00A94A16"/>
    <w:pPr>
      <w:spacing w:before="100" w:beforeAutospacing="1" w:after="100" w:afterAutospacing="1"/>
    </w:pPr>
    <w:rPr>
      <w:lang w:val="es-CO"/>
    </w:rPr>
  </w:style>
  <w:style w:type="character" w:customStyle="1" w:styleId="NormalWebCar">
    <w:name w:val="Normal (Web) Car"/>
    <w:aliases w:val="Normal (Web) Car Car Car"/>
    <w:link w:val="NormalWeb"/>
    <w:qFormat/>
    <w:rsid w:val="00A94A16"/>
    <w:rPr>
      <w:rFonts w:ascii="Times New Roman" w:eastAsia="Times New Roman" w:hAnsi="Times New Roman" w:cs="Times New Roman"/>
      <w:sz w:val="24"/>
      <w:szCs w:val="24"/>
      <w:lang w:val="es-CO" w:eastAsia="es-ES"/>
    </w:rPr>
  </w:style>
  <w:style w:type="paragraph" w:customStyle="1" w:styleId="CM16">
    <w:name w:val="CM16"/>
    <w:basedOn w:val="Default"/>
    <w:next w:val="Default"/>
    <w:rsid w:val="00A94A16"/>
    <w:pPr>
      <w:spacing w:after="100"/>
    </w:pPr>
    <w:rPr>
      <w:color w:val="auto"/>
    </w:rPr>
  </w:style>
  <w:style w:type="paragraph" w:customStyle="1" w:styleId="CM21">
    <w:name w:val="CM21"/>
    <w:basedOn w:val="Default"/>
    <w:next w:val="Default"/>
    <w:rsid w:val="00A94A16"/>
    <w:pPr>
      <w:spacing w:after="593"/>
    </w:pPr>
    <w:rPr>
      <w:color w:val="auto"/>
    </w:rPr>
  </w:style>
  <w:style w:type="paragraph" w:customStyle="1" w:styleId="CM2">
    <w:name w:val="CM2"/>
    <w:basedOn w:val="Default"/>
    <w:next w:val="Default"/>
    <w:rsid w:val="00A94A16"/>
    <w:pPr>
      <w:spacing w:line="260" w:lineRule="atLeast"/>
    </w:pPr>
    <w:rPr>
      <w:color w:val="auto"/>
    </w:rPr>
  </w:style>
  <w:style w:type="paragraph" w:customStyle="1" w:styleId="CM29">
    <w:name w:val="CM29"/>
    <w:basedOn w:val="Default"/>
    <w:next w:val="Default"/>
    <w:rsid w:val="00A94A16"/>
    <w:pPr>
      <w:spacing w:after="262"/>
    </w:pPr>
    <w:rPr>
      <w:color w:val="auto"/>
    </w:rPr>
  </w:style>
  <w:style w:type="paragraph" w:customStyle="1" w:styleId="CM18">
    <w:name w:val="CM18"/>
    <w:basedOn w:val="Default"/>
    <w:next w:val="Default"/>
    <w:rsid w:val="00A94A16"/>
    <w:pPr>
      <w:spacing w:after="160"/>
    </w:pPr>
    <w:rPr>
      <w:color w:val="auto"/>
    </w:rPr>
  </w:style>
  <w:style w:type="paragraph" w:customStyle="1" w:styleId="CM20">
    <w:name w:val="CM20"/>
    <w:basedOn w:val="Default"/>
    <w:next w:val="Default"/>
    <w:rsid w:val="00A94A16"/>
    <w:pPr>
      <w:spacing w:after="823"/>
    </w:pPr>
    <w:rPr>
      <w:color w:val="auto"/>
    </w:rPr>
  </w:style>
  <w:style w:type="paragraph" w:customStyle="1" w:styleId="CM19">
    <w:name w:val="CM19"/>
    <w:basedOn w:val="Default"/>
    <w:next w:val="Default"/>
    <w:rsid w:val="00A94A16"/>
    <w:pPr>
      <w:spacing w:after="255"/>
    </w:pPr>
    <w:rPr>
      <w:color w:val="auto"/>
    </w:rPr>
  </w:style>
  <w:style w:type="paragraph" w:customStyle="1" w:styleId="CM23">
    <w:name w:val="CM23"/>
    <w:basedOn w:val="Default"/>
    <w:next w:val="Default"/>
    <w:rsid w:val="00A94A16"/>
    <w:pPr>
      <w:spacing w:after="765"/>
    </w:pPr>
    <w:rPr>
      <w:color w:val="auto"/>
    </w:rPr>
  </w:style>
  <w:style w:type="paragraph" w:customStyle="1" w:styleId="CM12">
    <w:name w:val="CM12"/>
    <w:basedOn w:val="Default"/>
    <w:next w:val="Default"/>
    <w:qFormat/>
    <w:rsid w:val="00A94A16"/>
    <w:pPr>
      <w:spacing w:after="255"/>
    </w:pPr>
    <w:rPr>
      <w:rFonts w:ascii="Times" w:hAnsi="Times" w:cs="Times"/>
      <w:color w:val="auto"/>
    </w:rPr>
  </w:style>
  <w:style w:type="paragraph" w:customStyle="1" w:styleId="CM15">
    <w:name w:val="CM15"/>
    <w:basedOn w:val="Default"/>
    <w:next w:val="Default"/>
    <w:rsid w:val="00A94A16"/>
    <w:pPr>
      <w:spacing w:after="165"/>
    </w:pPr>
    <w:rPr>
      <w:rFonts w:ascii="Times" w:hAnsi="Times" w:cs="Times"/>
      <w:color w:val="auto"/>
    </w:rPr>
  </w:style>
  <w:style w:type="paragraph" w:customStyle="1" w:styleId="Car1">
    <w:name w:val="Car1"/>
    <w:basedOn w:val="Normal"/>
    <w:rsid w:val="00A94A16"/>
    <w:pPr>
      <w:spacing w:after="160" w:line="240" w:lineRule="exact"/>
    </w:pPr>
    <w:rPr>
      <w:rFonts w:ascii="Verdana" w:hAnsi="Verdana"/>
      <w:sz w:val="20"/>
      <w:szCs w:val="20"/>
      <w:lang w:val="en-US" w:eastAsia="en-US"/>
    </w:rPr>
  </w:style>
  <w:style w:type="character" w:styleId="Refdecomentario">
    <w:name w:val="annotation reference"/>
    <w:uiPriority w:val="99"/>
    <w:rsid w:val="00A94A16"/>
    <w:rPr>
      <w:sz w:val="16"/>
      <w:szCs w:val="16"/>
    </w:rPr>
  </w:style>
  <w:style w:type="paragraph" w:styleId="Textocomentario">
    <w:name w:val="annotation text"/>
    <w:basedOn w:val="Normal"/>
    <w:link w:val="TextocomentarioCar"/>
    <w:uiPriority w:val="99"/>
    <w:rsid w:val="00A94A16"/>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A94A16"/>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rsid w:val="00A94A16"/>
    <w:rPr>
      <w:b/>
      <w:bCs/>
    </w:rPr>
  </w:style>
  <w:style w:type="character" w:customStyle="1" w:styleId="AsuntodelcomentarioCar">
    <w:name w:val="Asunto del comentario Car"/>
    <w:basedOn w:val="TextocomentarioCar"/>
    <w:link w:val="Asuntodelcomentario"/>
    <w:rsid w:val="00A94A16"/>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rsid w:val="00A94A16"/>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A94A16"/>
    <w:rPr>
      <w:rFonts w:ascii="Tahoma" w:eastAsia="Times New Roman" w:hAnsi="Tahoma" w:cs="Times New Roman"/>
      <w:sz w:val="16"/>
      <w:szCs w:val="16"/>
      <w:lang w:val="x-none" w:eastAsia="ar-SA"/>
    </w:rPr>
  </w:style>
  <w:style w:type="paragraph" w:customStyle="1" w:styleId="CM4">
    <w:name w:val="CM4"/>
    <w:basedOn w:val="Default"/>
    <w:next w:val="Default"/>
    <w:rsid w:val="00A94A16"/>
    <w:pPr>
      <w:spacing w:line="258" w:lineRule="atLeast"/>
    </w:pPr>
    <w:rPr>
      <w:color w:val="auto"/>
    </w:rPr>
  </w:style>
  <w:style w:type="paragraph" w:styleId="Sangra2detindependiente">
    <w:name w:val="Body Text Indent 2"/>
    <w:basedOn w:val="Normal"/>
    <w:link w:val="Sangra2detindependienteCar"/>
    <w:rsid w:val="00A94A16"/>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A94A16"/>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Ha,BOLADEF,Nivel 1 OS"/>
    <w:basedOn w:val="Normal"/>
    <w:uiPriority w:val="34"/>
    <w:qFormat/>
    <w:rsid w:val="00A94A16"/>
    <w:pPr>
      <w:ind w:left="720"/>
    </w:pPr>
  </w:style>
  <w:style w:type="paragraph" w:customStyle="1" w:styleId="CM28">
    <w:name w:val="CM28"/>
    <w:basedOn w:val="Default"/>
    <w:next w:val="Default"/>
    <w:rsid w:val="00A94A16"/>
    <w:pPr>
      <w:spacing w:after="593"/>
    </w:pPr>
    <w:rPr>
      <w:color w:val="auto"/>
    </w:rPr>
  </w:style>
  <w:style w:type="table" w:customStyle="1" w:styleId="TableNormal">
    <w:name w:val="Table Normal"/>
    <w:uiPriority w:val="2"/>
    <w:semiHidden/>
    <w:unhideWhenUsed/>
    <w:qFormat/>
    <w:rsid w:val="00A94A1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A94A16"/>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A94A16"/>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A94A16"/>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94A16"/>
    <w:pPr>
      <w:jc w:val="both"/>
    </w:pPr>
    <w:rPr>
      <w:rFonts w:asciiTheme="minorHAnsi" w:eastAsiaTheme="minorHAnsi" w:hAnsiTheme="minorHAnsi" w:cstheme="minorBidi"/>
      <w:sz w:val="22"/>
      <w:szCs w:val="22"/>
      <w:vertAlign w:val="superscript"/>
      <w:lang w:val="es-419" w:eastAsia="en-US"/>
    </w:rPr>
  </w:style>
  <w:style w:type="paragraph" w:styleId="Cita">
    <w:name w:val="Quote"/>
    <w:basedOn w:val="Normal"/>
    <w:next w:val="Normal"/>
    <w:link w:val="CitaCar"/>
    <w:qFormat/>
    <w:rsid w:val="00A94A16"/>
    <w:pPr>
      <w:suppressAutoHyphens/>
    </w:pPr>
    <w:rPr>
      <w:i/>
      <w:iCs/>
      <w:color w:val="000000"/>
      <w:sz w:val="20"/>
      <w:szCs w:val="20"/>
      <w:lang w:eastAsia="ar-SA"/>
    </w:rPr>
  </w:style>
  <w:style w:type="character" w:customStyle="1" w:styleId="CitaCar">
    <w:name w:val="Cita Car"/>
    <w:basedOn w:val="Fuentedeprrafopredeter"/>
    <w:link w:val="Cita"/>
    <w:rsid w:val="00A94A16"/>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A94A16"/>
    <w:pPr>
      <w:widowControl w:val="0"/>
      <w:spacing w:after="0" w:line="240" w:lineRule="auto"/>
    </w:pPr>
    <w:rPr>
      <w:rFonts w:ascii="Arial" w:eastAsia="Arial" w:hAnsi="Arial" w:cs="Arial"/>
      <w:lang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A94A16"/>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A94A16"/>
    <w:rPr>
      <w:rFonts w:ascii="Calibri" w:eastAsia="Calibri" w:hAnsi="Calibri" w:cs="Times New Roman"/>
      <w:szCs w:val="21"/>
      <w:lang w:val="x-none"/>
    </w:rPr>
  </w:style>
  <w:style w:type="character" w:styleId="Textoennegrita">
    <w:name w:val="Strong"/>
    <w:uiPriority w:val="22"/>
    <w:qFormat/>
    <w:rsid w:val="00A94A16"/>
    <w:rPr>
      <w:b/>
      <w:bCs/>
    </w:rPr>
  </w:style>
  <w:style w:type="character" w:styleId="nfasis">
    <w:name w:val="Emphasis"/>
    <w:uiPriority w:val="20"/>
    <w:qFormat/>
    <w:rsid w:val="00A94A16"/>
    <w:rPr>
      <w:i/>
      <w:iCs/>
    </w:rPr>
  </w:style>
  <w:style w:type="paragraph" w:styleId="Citadestacada">
    <w:name w:val="Intense Quote"/>
    <w:basedOn w:val="Normal"/>
    <w:next w:val="Normal"/>
    <w:link w:val="CitadestacadaCar"/>
    <w:qFormat/>
    <w:rsid w:val="00A94A16"/>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A94A16"/>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A94A16"/>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99"/>
    <w:rsid w:val="00D228A2"/>
    <w:rPr>
      <w:rFonts w:ascii="Arial" w:eastAsia="Times New Roman" w:hAnsi="Arial" w:cs="Times New Roman"/>
      <w:b/>
      <w:sz w:val="32"/>
      <w:szCs w:val="20"/>
      <w:lang w:val="es-ES_tradnl" w:eastAsia="es-ES"/>
    </w:rPr>
  </w:style>
  <w:style w:type="paragraph" w:styleId="Revisin">
    <w:name w:val="Revision"/>
    <w:hidden/>
    <w:uiPriority w:val="99"/>
    <w:semiHidden/>
    <w:rsid w:val="000A6CF2"/>
    <w:pPr>
      <w:spacing w:after="0" w:line="240" w:lineRule="auto"/>
    </w:pPr>
    <w:rPr>
      <w:rFonts w:ascii="Times New Roman" w:eastAsia="Times New Roman" w:hAnsi="Times New Roman" w:cs="Times New Roman"/>
      <w:sz w:val="24"/>
      <w:szCs w:val="24"/>
      <w:lang w:val="es-ES" w:eastAsia="es-ES"/>
    </w:rPr>
  </w:style>
  <w:style w:type="character" w:customStyle="1" w:styleId="Fuentedeprrafopredeter1">
    <w:name w:val="Fuente de párrafo predeter.1"/>
    <w:rsid w:val="00A1092C"/>
  </w:style>
  <w:style w:type="character" w:customStyle="1" w:styleId="Nmerodepgina1">
    <w:name w:val="Número de página1"/>
    <w:basedOn w:val="Fuentedeprrafopredeter1"/>
    <w:rsid w:val="00A1092C"/>
  </w:style>
  <w:style w:type="character" w:customStyle="1" w:styleId="FootnoteCharacters">
    <w:name w:val="Footnote Characters"/>
    <w:rsid w:val="00A1092C"/>
    <w:rPr>
      <w:vertAlign w:val="superscript"/>
    </w:rPr>
  </w:style>
  <w:style w:type="character" w:styleId="Hipervnculovisitado">
    <w:name w:val="FollowedHyperlink"/>
    <w:uiPriority w:val="99"/>
    <w:rsid w:val="00A1092C"/>
    <w:rPr>
      <w:color w:val="800080"/>
      <w:u w:val="single"/>
    </w:rPr>
  </w:style>
  <w:style w:type="character" w:customStyle="1" w:styleId="Refdecomentario1">
    <w:name w:val="Ref. de comentario1"/>
    <w:rsid w:val="00A1092C"/>
    <w:rPr>
      <w:sz w:val="16"/>
      <w:szCs w:val="16"/>
    </w:rPr>
  </w:style>
  <w:style w:type="character" w:customStyle="1" w:styleId="MapadeldocumentoCar">
    <w:name w:val="Mapa del documento Car"/>
    <w:link w:val="Mapadeldocumento"/>
    <w:rsid w:val="00A1092C"/>
    <w:rPr>
      <w:rFonts w:ascii="Lucida Grande" w:hAnsi="Lucida Grande" w:cs="Lucida Grande"/>
      <w:sz w:val="24"/>
      <w:szCs w:val="24"/>
      <w:lang w:val="es-CO"/>
    </w:rPr>
  </w:style>
  <w:style w:type="paragraph" w:styleId="Mapadeldocumento">
    <w:name w:val="Document Map"/>
    <w:basedOn w:val="Normal"/>
    <w:link w:val="MapadeldocumentoCar"/>
    <w:rsid w:val="00A1092C"/>
    <w:rPr>
      <w:rFonts w:ascii="Lucida Grande" w:eastAsiaTheme="minorHAnsi" w:hAnsi="Lucida Grande" w:cs="Lucida Grande"/>
      <w:lang w:val="es-CO" w:eastAsia="en-US"/>
    </w:rPr>
  </w:style>
  <w:style w:type="character" w:customStyle="1" w:styleId="MapadeldocumentoCar1">
    <w:name w:val="Mapa del documento Car1"/>
    <w:basedOn w:val="Fuentedeprrafopredeter"/>
    <w:semiHidden/>
    <w:rsid w:val="00A1092C"/>
    <w:rPr>
      <w:rFonts w:ascii="Segoe UI" w:eastAsia="Times New Roman" w:hAnsi="Segoe UI" w:cs="Segoe UI"/>
      <w:sz w:val="16"/>
      <w:szCs w:val="16"/>
      <w:lang w:val="es-ES" w:eastAsia="es-ES"/>
    </w:rPr>
  </w:style>
  <w:style w:type="character" w:customStyle="1" w:styleId="st">
    <w:name w:val="st"/>
    <w:rsid w:val="00A1092C"/>
  </w:style>
  <w:style w:type="character" w:customStyle="1" w:styleId="apple-style-span">
    <w:name w:val="apple-style-span"/>
    <w:rsid w:val="00A1092C"/>
  </w:style>
  <w:style w:type="character" w:customStyle="1" w:styleId="baj">
    <w:name w:val="b_aj"/>
    <w:rsid w:val="00A1092C"/>
  </w:style>
  <w:style w:type="character" w:customStyle="1" w:styleId="InviasNormalCar">
    <w:name w:val="Invias Normal Car"/>
    <w:rsid w:val="00A1092C"/>
    <w:rPr>
      <w:rFonts w:ascii="Arial Narrow" w:hAnsi="Arial Narrow"/>
      <w:color w:val="3B3838"/>
      <w:sz w:val="24"/>
      <w:szCs w:val="24"/>
      <w:lang w:eastAsia="es-ES"/>
    </w:rPr>
  </w:style>
  <w:style w:type="character" w:customStyle="1" w:styleId="ListLabel1">
    <w:name w:val="ListLabel 1"/>
    <w:rsid w:val="00A1092C"/>
    <w:rPr>
      <w:b w:val="0"/>
    </w:rPr>
  </w:style>
  <w:style w:type="character" w:customStyle="1" w:styleId="ListLabel2">
    <w:name w:val="ListLabel 2"/>
    <w:rsid w:val="00A1092C"/>
    <w:rPr>
      <w:rFonts w:cs="Arial"/>
      <w:b/>
    </w:rPr>
  </w:style>
  <w:style w:type="character" w:customStyle="1" w:styleId="ListLabel3">
    <w:name w:val="ListLabel 3"/>
    <w:rsid w:val="00A1092C"/>
    <w:rPr>
      <w:b w:val="0"/>
      <w:sz w:val="18"/>
    </w:rPr>
  </w:style>
  <w:style w:type="character" w:customStyle="1" w:styleId="ListLabel4">
    <w:name w:val="ListLabel 4"/>
    <w:rsid w:val="00A1092C"/>
    <w:rPr>
      <w:rFonts w:cs="Courier New"/>
    </w:rPr>
  </w:style>
  <w:style w:type="character" w:customStyle="1" w:styleId="ListLabel5">
    <w:name w:val="ListLabel 5"/>
    <w:rsid w:val="00A1092C"/>
    <w:rPr>
      <w:rFonts w:cs="Courier New"/>
    </w:rPr>
  </w:style>
  <w:style w:type="character" w:customStyle="1" w:styleId="ListLabel6">
    <w:name w:val="ListLabel 6"/>
    <w:rsid w:val="00A1092C"/>
    <w:rPr>
      <w:rFonts w:cs="Courier New"/>
    </w:rPr>
  </w:style>
  <w:style w:type="character" w:customStyle="1" w:styleId="ListLabel7">
    <w:name w:val="ListLabel 7"/>
    <w:rsid w:val="00A1092C"/>
    <w:rPr>
      <w:b/>
    </w:rPr>
  </w:style>
  <w:style w:type="character" w:customStyle="1" w:styleId="ListLabel8">
    <w:name w:val="ListLabel 8"/>
    <w:rsid w:val="00A1092C"/>
    <w:rPr>
      <w:b/>
    </w:rPr>
  </w:style>
  <w:style w:type="character" w:customStyle="1" w:styleId="ListLabel9">
    <w:name w:val="ListLabel 9"/>
    <w:rsid w:val="00A1092C"/>
    <w:rPr>
      <w:rFonts w:eastAsia="Times New Roman" w:cs="Tahoma"/>
    </w:rPr>
  </w:style>
  <w:style w:type="character" w:customStyle="1" w:styleId="ListLabel10">
    <w:name w:val="ListLabel 10"/>
    <w:rsid w:val="00A1092C"/>
    <w:rPr>
      <w:rFonts w:cs="Courier New"/>
    </w:rPr>
  </w:style>
  <w:style w:type="character" w:customStyle="1" w:styleId="ListLabel11">
    <w:name w:val="ListLabel 11"/>
    <w:rsid w:val="00A1092C"/>
    <w:rPr>
      <w:rFonts w:cs="Courier New"/>
    </w:rPr>
  </w:style>
  <w:style w:type="character" w:customStyle="1" w:styleId="ListLabel12">
    <w:name w:val="ListLabel 12"/>
    <w:rsid w:val="00A1092C"/>
    <w:rPr>
      <w:rFonts w:cs="Courier New"/>
    </w:rPr>
  </w:style>
  <w:style w:type="character" w:customStyle="1" w:styleId="ListLabel13">
    <w:name w:val="ListLabel 13"/>
    <w:rsid w:val="00A1092C"/>
    <w:rPr>
      <w:b/>
    </w:rPr>
  </w:style>
  <w:style w:type="character" w:customStyle="1" w:styleId="ListLabel14">
    <w:name w:val="ListLabel 14"/>
    <w:rsid w:val="00A1092C"/>
    <w:rPr>
      <w:rFonts w:cs="Courier New"/>
    </w:rPr>
  </w:style>
  <w:style w:type="character" w:customStyle="1" w:styleId="ListLabel15">
    <w:name w:val="ListLabel 15"/>
    <w:rsid w:val="00A1092C"/>
    <w:rPr>
      <w:rFonts w:cs="Courier New"/>
    </w:rPr>
  </w:style>
  <w:style w:type="character" w:customStyle="1" w:styleId="ListLabel16">
    <w:name w:val="ListLabel 16"/>
    <w:rsid w:val="00A1092C"/>
    <w:rPr>
      <w:rFonts w:cs="Courier New"/>
    </w:rPr>
  </w:style>
  <w:style w:type="character" w:customStyle="1" w:styleId="ListLabel17">
    <w:name w:val="ListLabel 17"/>
    <w:rsid w:val="00A1092C"/>
    <w:rPr>
      <w:b w:val="0"/>
    </w:rPr>
  </w:style>
  <w:style w:type="character" w:customStyle="1" w:styleId="ListLabel18">
    <w:name w:val="ListLabel 18"/>
    <w:rsid w:val="00A1092C"/>
    <w:rPr>
      <w:b/>
      <w:color w:val="auto"/>
      <w:sz w:val="20"/>
    </w:rPr>
  </w:style>
  <w:style w:type="character" w:customStyle="1" w:styleId="ListLabel19">
    <w:name w:val="ListLabel 19"/>
    <w:rsid w:val="00A1092C"/>
    <w:rPr>
      <w:b/>
      <w:sz w:val="20"/>
    </w:rPr>
  </w:style>
  <w:style w:type="character" w:customStyle="1" w:styleId="ListLabel20">
    <w:name w:val="ListLabel 20"/>
    <w:rsid w:val="00A1092C"/>
    <w:rPr>
      <w:b/>
      <w:sz w:val="20"/>
    </w:rPr>
  </w:style>
  <w:style w:type="character" w:customStyle="1" w:styleId="ListLabel21">
    <w:name w:val="ListLabel 21"/>
    <w:rsid w:val="00A1092C"/>
    <w:rPr>
      <w:b/>
      <w:sz w:val="20"/>
    </w:rPr>
  </w:style>
  <w:style w:type="character" w:customStyle="1" w:styleId="ListLabel22">
    <w:name w:val="ListLabel 22"/>
    <w:rsid w:val="00A1092C"/>
    <w:rPr>
      <w:b/>
      <w:sz w:val="20"/>
    </w:rPr>
  </w:style>
  <w:style w:type="character" w:customStyle="1" w:styleId="ListLabel23">
    <w:name w:val="ListLabel 23"/>
    <w:rsid w:val="00A1092C"/>
    <w:rPr>
      <w:b/>
      <w:sz w:val="20"/>
    </w:rPr>
  </w:style>
  <w:style w:type="character" w:customStyle="1" w:styleId="ListLabel24">
    <w:name w:val="ListLabel 24"/>
    <w:rsid w:val="00A1092C"/>
    <w:rPr>
      <w:b/>
      <w:sz w:val="20"/>
    </w:rPr>
  </w:style>
  <w:style w:type="character" w:customStyle="1" w:styleId="ListLabel25">
    <w:name w:val="ListLabel 25"/>
    <w:rsid w:val="00A1092C"/>
    <w:rPr>
      <w:b/>
      <w:sz w:val="20"/>
    </w:rPr>
  </w:style>
  <w:style w:type="character" w:customStyle="1" w:styleId="ListLabel26">
    <w:name w:val="ListLabel 26"/>
    <w:rsid w:val="00A1092C"/>
    <w:rPr>
      <w:b/>
      <w:sz w:val="20"/>
    </w:rPr>
  </w:style>
  <w:style w:type="character" w:customStyle="1" w:styleId="ListLabel27">
    <w:name w:val="ListLabel 27"/>
    <w:rsid w:val="00A1092C"/>
    <w:rPr>
      <w:rFonts w:eastAsia="Times New Roman" w:cs="Arial"/>
    </w:rPr>
  </w:style>
  <w:style w:type="character" w:customStyle="1" w:styleId="ListLabel28">
    <w:name w:val="ListLabel 28"/>
    <w:rsid w:val="00A1092C"/>
    <w:rPr>
      <w:rFonts w:eastAsia="Calibri" w:cs="Arial"/>
      <w:b/>
    </w:rPr>
  </w:style>
  <w:style w:type="character" w:customStyle="1" w:styleId="ListLabel29">
    <w:name w:val="ListLabel 29"/>
    <w:rsid w:val="00A1092C"/>
    <w:rPr>
      <w:b/>
    </w:rPr>
  </w:style>
  <w:style w:type="character" w:customStyle="1" w:styleId="ListLabel30">
    <w:name w:val="ListLabel 30"/>
    <w:rsid w:val="00A1092C"/>
    <w:rPr>
      <w:b/>
      <w:sz w:val="22"/>
      <w:szCs w:val="22"/>
    </w:rPr>
  </w:style>
  <w:style w:type="character" w:customStyle="1" w:styleId="ListLabel31">
    <w:name w:val="ListLabel 31"/>
    <w:rsid w:val="00A1092C"/>
    <w:rPr>
      <w:b/>
      <w:sz w:val="22"/>
      <w:szCs w:val="22"/>
    </w:rPr>
  </w:style>
  <w:style w:type="character" w:customStyle="1" w:styleId="ListLabel32">
    <w:name w:val="ListLabel 32"/>
    <w:rsid w:val="00A1092C"/>
    <w:rPr>
      <w:b/>
    </w:rPr>
  </w:style>
  <w:style w:type="character" w:customStyle="1" w:styleId="ListLabel33">
    <w:name w:val="ListLabel 33"/>
    <w:rsid w:val="00A1092C"/>
    <w:rPr>
      <w:b/>
    </w:rPr>
  </w:style>
  <w:style w:type="character" w:customStyle="1" w:styleId="ListLabel34">
    <w:name w:val="ListLabel 34"/>
    <w:rsid w:val="00A1092C"/>
    <w:rPr>
      <w:b/>
    </w:rPr>
  </w:style>
  <w:style w:type="character" w:customStyle="1" w:styleId="ListLabel35">
    <w:name w:val="ListLabel 35"/>
    <w:rsid w:val="00A1092C"/>
    <w:rPr>
      <w:b/>
    </w:rPr>
  </w:style>
  <w:style w:type="character" w:customStyle="1" w:styleId="ListLabel36">
    <w:name w:val="ListLabel 36"/>
    <w:rsid w:val="00A1092C"/>
    <w:rPr>
      <w:b/>
    </w:rPr>
  </w:style>
  <w:style w:type="character" w:customStyle="1" w:styleId="ListLabel37">
    <w:name w:val="ListLabel 37"/>
    <w:rsid w:val="00A1092C"/>
    <w:rPr>
      <w:rFonts w:cs="Courier New"/>
    </w:rPr>
  </w:style>
  <w:style w:type="character" w:customStyle="1" w:styleId="ListLabel38">
    <w:name w:val="ListLabel 38"/>
    <w:rsid w:val="00A1092C"/>
    <w:rPr>
      <w:rFonts w:cs="Courier New"/>
    </w:rPr>
  </w:style>
  <w:style w:type="character" w:customStyle="1" w:styleId="ListLabel39">
    <w:name w:val="ListLabel 39"/>
    <w:rsid w:val="00A1092C"/>
    <w:rPr>
      <w:rFonts w:cs="Courier New"/>
    </w:rPr>
  </w:style>
  <w:style w:type="character" w:customStyle="1" w:styleId="ListLabel40">
    <w:name w:val="ListLabel 40"/>
    <w:rsid w:val="00A1092C"/>
    <w:rPr>
      <w:rFonts w:cs="Courier New"/>
    </w:rPr>
  </w:style>
  <w:style w:type="character" w:customStyle="1" w:styleId="ListLabel41">
    <w:name w:val="ListLabel 41"/>
    <w:rsid w:val="00A1092C"/>
    <w:rPr>
      <w:rFonts w:cs="Courier New"/>
    </w:rPr>
  </w:style>
  <w:style w:type="character" w:customStyle="1" w:styleId="ListLabel42">
    <w:name w:val="ListLabel 42"/>
    <w:rsid w:val="00A1092C"/>
    <w:rPr>
      <w:rFonts w:cs="Courier New"/>
    </w:rPr>
  </w:style>
  <w:style w:type="character" w:customStyle="1" w:styleId="ListLabel43">
    <w:name w:val="ListLabel 43"/>
    <w:rsid w:val="00A1092C"/>
    <w:rPr>
      <w:b/>
      <w:bCs w:val="0"/>
      <w:color w:val="auto"/>
    </w:rPr>
  </w:style>
  <w:style w:type="character" w:customStyle="1" w:styleId="ListLabel44">
    <w:name w:val="ListLabel 44"/>
    <w:rsid w:val="00A1092C"/>
    <w:rPr>
      <w:rFonts w:cs="Times New Roman"/>
    </w:rPr>
  </w:style>
  <w:style w:type="character" w:customStyle="1" w:styleId="ListLabel45">
    <w:name w:val="ListLabel 45"/>
    <w:rsid w:val="00A1092C"/>
    <w:rPr>
      <w:rFonts w:cs="Times New Roman"/>
    </w:rPr>
  </w:style>
  <w:style w:type="character" w:customStyle="1" w:styleId="ListLabel46">
    <w:name w:val="ListLabel 46"/>
    <w:rsid w:val="00A1092C"/>
    <w:rPr>
      <w:rFonts w:cs="Times New Roman"/>
    </w:rPr>
  </w:style>
  <w:style w:type="character" w:customStyle="1" w:styleId="ListLabel47">
    <w:name w:val="ListLabel 47"/>
    <w:rsid w:val="00A1092C"/>
    <w:rPr>
      <w:rFonts w:cs="Times New Roman"/>
    </w:rPr>
  </w:style>
  <w:style w:type="character" w:customStyle="1" w:styleId="ListLabel48">
    <w:name w:val="ListLabel 48"/>
    <w:rsid w:val="00A1092C"/>
    <w:rPr>
      <w:rFonts w:cs="Times New Roman"/>
    </w:rPr>
  </w:style>
  <w:style w:type="character" w:customStyle="1" w:styleId="ListLabel49">
    <w:name w:val="ListLabel 49"/>
    <w:rsid w:val="00A1092C"/>
    <w:rPr>
      <w:rFonts w:cs="Times New Roman"/>
    </w:rPr>
  </w:style>
  <w:style w:type="character" w:customStyle="1" w:styleId="ListLabel50">
    <w:name w:val="ListLabel 50"/>
    <w:rsid w:val="00A1092C"/>
    <w:rPr>
      <w:rFonts w:cs="Times New Roman"/>
    </w:rPr>
  </w:style>
  <w:style w:type="character" w:customStyle="1" w:styleId="ListLabel51">
    <w:name w:val="ListLabel 51"/>
    <w:rsid w:val="00A1092C"/>
    <w:rPr>
      <w:rFonts w:cs="Times New Roman"/>
    </w:rPr>
  </w:style>
  <w:style w:type="character" w:customStyle="1" w:styleId="ListLabel52">
    <w:name w:val="ListLabel 52"/>
    <w:rsid w:val="00A1092C"/>
    <w:rPr>
      <w:rFonts w:cs="Times New Roman"/>
    </w:rPr>
  </w:style>
  <w:style w:type="character" w:customStyle="1" w:styleId="ListLabel53">
    <w:name w:val="ListLabel 53"/>
    <w:rsid w:val="00A1092C"/>
    <w:rPr>
      <w:rFonts w:cs="Courier New"/>
    </w:rPr>
  </w:style>
  <w:style w:type="character" w:customStyle="1" w:styleId="ListLabel54">
    <w:name w:val="ListLabel 54"/>
    <w:rsid w:val="00A1092C"/>
    <w:rPr>
      <w:rFonts w:cs="Courier New"/>
    </w:rPr>
  </w:style>
  <w:style w:type="character" w:customStyle="1" w:styleId="ListLabel55">
    <w:name w:val="ListLabel 55"/>
    <w:rsid w:val="00A1092C"/>
    <w:rPr>
      <w:rFonts w:cs="Courier New"/>
    </w:rPr>
  </w:style>
  <w:style w:type="character" w:styleId="Refdenotaalfinal">
    <w:name w:val="endnote reference"/>
    <w:rsid w:val="00A1092C"/>
    <w:rPr>
      <w:vertAlign w:val="superscript"/>
    </w:rPr>
  </w:style>
  <w:style w:type="character" w:customStyle="1" w:styleId="EndnoteCharacters">
    <w:name w:val="Endnote Characters"/>
    <w:rsid w:val="00A1092C"/>
  </w:style>
  <w:style w:type="paragraph" w:customStyle="1" w:styleId="Heading">
    <w:name w:val="Heading"/>
    <w:basedOn w:val="Normal"/>
    <w:next w:val="Textoindependiente"/>
    <w:rsid w:val="00A1092C"/>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aliases w:val="body text Car1,bt Car1,Subsection Body Text Car1,body tesx Car1,TextindepT2 Car1,EHPT Car1,Body Text2 Car1,ändrad Car1,contents Car1"/>
    <w:basedOn w:val="Fuentedeprrafopredeter"/>
    <w:uiPriority w:val="1"/>
    <w:rsid w:val="00A1092C"/>
    <w:rPr>
      <w:rFonts w:ascii="Arial" w:eastAsia="Times New Roman" w:hAnsi="Arial" w:cs="Times New Roman"/>
      <w:sz w:val="24"/>
      <w:szCs w:val="20"/>
      <w:lang w:val="es-MX" w:eastAsia="es-ES"/>
    </w:rPr>
  </w:style>
  <w:style w:type="paragraph" w:styleId="Descripcin">
    <w:name w:val="caption"/>
    <w:basedOn w:val="Normal"/>
    <w:qFormat/>
    <w:rsid w:val="00A1092C"/>
    <w:pPr>
      <w:suppressLineNumbers/>
      <w:suppressAutoHyphens/>
      <w:spacing w:before="120" w:after="120"/>
    </w:pPr>
    <w:rPr>
      <w:rFonts w:cs="Noto Sans Devanagari"/>
      <w:i/>
      <w:iCs/>
      <w:lang w:val="es-ES_tradnl"/>
    </w:rPr>
  </w:style>
  <w:style w:type="paragraph" w:customStyle="1" w:styleId="Index">
    <w:name w:val="Index"/>
    <w:basedOn w:val="Normal"/>
    <w:rsid w:val="00A1092C"/>
    <w:pPr>
      <w:suppressLineNumbers/>
      <w:suppressAutoHyphens/>
    </w:pPr>
    <w:rPr>
      <w:rFonts w:cs="Noto Sans Devanagari"/>
      <w:lang w:val="es-ES_tradnl"/>
    </w:rPr>
  </w:style>
  <w:style w:type="paragraph" w:customStyle="1" w:styleId="Textodebloque1">
    <w:name w:val="Texto de bloque1"/>
    <w:basedOn w:val="Normal"/>
    <w:rsid w:val="00A1092C"/>
    <w:pPr>
      <w:suppressAutoHyphens/>
      <w:ind w:left="360" w:right="-852"/>
    </w:pPr>
    <w:rPr>
      <w:szCs w:val="20"/>
      <w:lang w:val="es-ES_tradnl"/>
    </w:rPr>
  </w:style>
  <w:style w:type="paragraph" w:customStyle="1" w:styleId="HeaderandFooter">
    <w:name w:val="Header and Footer"/>
    <w:basedOn w:val="Normal"/>
    <w:rsid w:val="00A1092C"/>
    <w:pPr>
      <w:suppressAutoHyphens/>
    </w:pPr>
    <w:rPr>
      <w:lang w:val="es-ES_tradnl"/>
    </w:rPr>
  </w:style>
  <w:style w:type="paragraph" w:customStyle="1" w:styleId="Textodeglobo1">
    <w:name w:val="Texto de globo1"/>
    <w:basedOn w:val="Normal"/>
    <w:rsid w:val="00A1092C"/>
    <w:pPr>
      <w:suppressAutoHyphens/>
    </w:pPr>
    <w:rPr>
      <w:rFonts w:ascii="Tahoma" w:hAnsi="Tahoma" w:cs="Tahoma"/>
      <w:sz w:val="16"/>
      <w:szCs w:val="16"/>
    </w:rPr>
  </w:style>
  <w:style w:type="paragraph" w:customStyle="1" w:styleId="Textoindependiente21">
    <w:name w:val="Texto independiente 21"/>
    <w:basedOn w:val="Normal"/>
    <w:rsid w:val="00A1092C"/>
    <w:pPr>
      <w:suppressAutoHyphens/>
      <w:jc w:val="both"/>
    </w:pPr>
    <w:rPr>
      <w:rFonts w:ascii="Arial" w:hAnsi="Arial" w:cs="Arial"/>
      <w:color w:val="FF0000"/>
      <w:lang w:val="es-ES_tradnl"/>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A1092C"/>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A1092C"/>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A1092C"/>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A1092C"/>
    <w:rPr>
      <w:rFonts w:ascii="Arial" w:eastAsia="Times New Roman" w:hAnsi="Arial" w:cs="Times New Roman"/>
      <w:szCs w:val="24"/>
      <w:lang w:val="es-ES_tradnl" w:eastAsia="es-ES"/>
    </w:rPr>
  </w:style>
  <w:style w:type="paragraph" w:customStyle="1" w:styleId="Cuadrculamedia1-nfasis21">
    <w:name w:val="Cuadrícula media 1 - Énfasis 21"/>
    <w:basedOn w:val="Normal"/>
    <w:qFormat/>
    <w:rsid w:val="00A1092C"/>
    <w:pPr>
      <w:suppressAutoHyphens/>
      <w:ind w:left="708"/>
    </w:pPr>
    <w:rPr>
      <w:lang w:val="es-ES_tradnl"/>
    </w:rPr>
  </w:style>
  <w:style w:type="paragraph" w:customStyle="1" w:styleId="Textocomentario1">
    <w:name w:val="Texto comentario1"/>
    <w:basedOn w:val="Normal"/>
    <w:rsid w:val="00A1092C"/>
    <w:pPr>
      <w:suppressAutoHyphens/>
    </w:pPr>
    <w:rPr>
      <w:sz w:val="20"/>
      <w:szCs w:val="20"/>
      <w:lang w:val="es-ES_tradnl"/>
    </w:rPr>
  </w:style>
  <w:style w:type="paragraph" w:customStyle="1" w:styleId="Asuntodelcomentario1">
    <w:name w:val="Asunto del comentario1"/>
    <w:basedOn w:val="Textocomentario1"/>
    <w:next w:val="Textocomentario1"/>
    <w:rsid w:val="00A1092C"/>
    <w:rPr>
      <w:b/>
      <w:bCs/>
    </w:rPr>
  </w:style>
  <w:style w:type="paragraph" w:customStyle="1" w:styleId="Textoindependiente32">
    <w:name w:val="Texto independiente 32"/>
    <w:basedOn w:val="Normal"/>
    <w:qFormat/>
    <w:rsid w:val="00A1092C"/>
    <w:pPr>
      <w:suppressAutoHyphens/>
      <w:jc w:val="both"/>
    </w:pPr>
    <w:rPr>
      <w:rFonts w:ascii="Arial" w:hAnsi="Arial"/>
      <w:sz w:val="22"/>
      <w:szCs w:val="20"/>
      <w:lang w:val="es-ES_tradnl" w:eastAsia="es-CO"/>
    </w:rPr>
  </w:style>
  <w:style w:type="paragraph" w:customStyle="1" w:styleId="xl63">
    <w:name w:val="xl63"/>
    <w:basedOn w:val="Normal"/>
    <w:qFormat/>
    <w:rsid w:val="00A1092C"/>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qFormat/>
    <w:rsid w:val="00A1092C"/>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qFormat/>
    <w:rsid w:val="00A1092C"/>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qFormat/>
    <w:rsid w:val="00A1092C"/>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qFormat/>
    <w:rsid w:val="00A1092C"/>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qFormat/>
    <w:rsid w:val="00A1092C"/>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qFormat/>
    <w:rsid w:val="00A1092C"/>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qFormat/>
    <w:rsid w:val="00A1092C"/>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qFormat/>
    <w:rsid w:val="00A1092C"/>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A1092C"/>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qFormat/>
    <w:rsid w:val="00A1092C"/>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qFormat/>
    <w:rsid w:val="00A1092C"/>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A1092C"/>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A1092C"/>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A1092C"/>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qFormat/>
    <w:rsid w:val="00A1092C"/>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qFormat/>
    <w:rsid w:val="00A1092C"/>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qFormat/>
    <w:rsid w:val="00A1092C"/>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A1092C"/>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qFormat/>
    <w:rsid w:val="00A1092C"/>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A1092C"/>
    <w:pPr>
      <w:suppressAutoHyphens/>
    </w:pPr>
    <w:rPr>
      <w:rFonts w:ascii="Lucida Grande" w:hAnsi="Lucida Grande"/>
      <w:lang w:val="es-CO"/>
    </w:rPr>
  </w:style>
  <w:style w:type="paragraph" w:customStyle="1" w:styleId="Sombreadovistoso-nfasis11">
    <w:name w:val="Sombreado vistoso - Énfasis 11"/>
    <w:uiPriority w:val="71"/>
    <w:qFormat/>
    <w:rsid w:val="00A1092C"/>
    <w:pPr>
      <w:suppressAutoHyphens/>
      <w:spacing w:after="0" w:line="240" w:lineRule="auto"/>
    </w:pPr>
    <w:rPr>
      <w:rFonts w:ascii="Times New Roman" w:eastAsia="Times New Roman" w:hAnsi="Times New Roman" w:cs="Times New Roman"/>
      <w:sz w:val="24"/>
      <w:szCs w:val="24"/>
      <w:lang w:val="es-CO" w:eastAsia="es-ES"/>
    </w:rPr>
  </w:style>
  <w:style w:type="paragraph" w:customStyle="1" w:styleId="xl82">
    <w:name w:val="xl82"/>
    <w:basedOn w:val="Normal"/>
    <w:qFormat/>
    <w:rsid w:val="00A1092C"/>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qFormat/>
    <w:rsid w:val="00A1092C"/>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qFormat/>
    <w:rsid w:val="00A1092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qFormat/>
    <w:rsid w:val="00A1092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qFormat/>
    <w:rsid w:val="00A1092C"/>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qFormat/>
    <w:rsid w:val="00A1092C"/>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qFormat/>
    <w:rsid w:val="00A1092C"/>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qFormat/>
    <w:rsid w:val="00A1092C"/>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qFormat/>
    <w:rsid w:val="00A1092C"/>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qFormat/>
    <w:rsid w:val="00A1092C"/>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qFormat/>
    <w:rsid w:val="00A1092C"/>
    <w:pPr>
      <w:suppressAutoHyphens/>
      <w:spacing w:before="280" w:after="280"/>
    </w:pPr>
    <w:rPr>
      <w:rFonts w:ascii="Calibri" w:hAnsi="Calibri" w:cs="Calibri"/>
      <w:color w:val="000000"/>
      <w:sz w:val="22"/>
      <w:szCs w:val="22"/>
    </w:rPr>
  </w:style>
  <w:style w:type="paragraph" w:customStyle="1" w:styleId="xl92">
    <w:name w:val="xl92"/>
    <w:basedOn w:val="Normal"/>
    <w:qFormat/>
    <w:rsid w:val="00A1092C"/>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A1092C"/>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A1092C"/>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qFormat/>
    <w:rsid w:val="00A1092C"/>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A1092C"/>
    <w:pPr>
      <w:suppressAutoHyphens/>
    </w:pPr>
    <w:rPr>
      <w:rFonts w:ascii="Calibri" w:eastAsia="Calibri" w:hAnsi="Calibri"/>
      <w:sz w:val="22"/>
      <w:szCs w:val="21"/>
      <w:lang w:val="es-ES_tradnl" w:eastAsia="en-US"/>
    </w:rPr>
  </w:style>
  <w:style w:type="paragraph" w:customStyle="1" w:styleId="Revisin1">
    <w:name w:val="Revisión1"/>
    <w:rsid w:val="00A1092C"/>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A1092C"/>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A1092C"/>
    <w:pPr>
      <w:tabs>
        <w:tab w:val="left" w:pos="-142"/>
      </w:tabs>
      <w:suppressAutoHyphens/>
      <w:spacing w:before="120" w:after="240"/>
      <w:jc w:val="both"/>
    </w:pPr>
    <w:rPr>
      <w:rFonts w:ascii="Arial Narrow" w:hAnsi="Arial Narrow"/>
      <w:color w:val="3B3838"/>
      <w:lang w:val="es-ES_tradnl"/>
    </w:rPr>
  </w:style>
  <w:style w:type="character" w:customStyle="1" w:styleId="markedcontent">
    <w:name w:val="markedcontent"/>
    <w:basedOn w:val="Fuentedeprrafopredeter"/>
    <w:rsid w:val="00A1092C"/>
  </w:style>
  <w:style w:type="paragraph" w:customStyle="1" w:styleId="1">
    <w:name w:val="1"/>
    <w:basedOn w:val="Normal"/>
    <w:next w:val="Ttulo"/>
    <w:uiPriority w:val="99"/>
    <w:qFormat/>
    <w:rsid w:val="00A1092C"/>
    <w:pPr>
      <w:jc w:val="center"/>
    </w:pPr>
    <w:rPr>
      <w:rFonts w:ascii="Arial" w:hAnsi="Arial"/>
      <w:b/>
      <w:sz w:val="32"/>
      <w:szCs w:val="20"/>
      <w:lang w:val="es-ES_tradnl"/>
    </w:rPr>
  </w:style>
  <w:style w:type="character" w:customStyle="1" w:styleId="object">
    <w:name w:val="object"/>
    <w:basedOn w:val="Fuentedeprrafopredeter"/>
    <w:rsid w:val="00A1092C"/>
  </w:style>
  <w:style w:type="paragraph" w:customStyle="1" w:styleId="msonormal0">
    <w:name w:val="msonormal"/>
    <w:basedOn w:val="Normal"/>
    <w:qFormat/>
    <w:rsid w:val="00A1092C"/>
    <w:pPr>
      <w:spacing w:before="100" w:beforeAutospacing="1" w:after="100" w:afterAutospacing="1"/>
    </w:pPr>
    <w:rPr>
      <w:lang w:val="es-CO" w:eastAsia="es-CO"/>
    </w:rPr>
  </w:style>
  <w:style w:type="character" w:customStyle="1" w:styleId="beta-symbol">
    <w:name w:val="beta-symbol"/>
    <w:basedOn w:val="Fuentedeprrafopredeter"/>
    <w:rsid w:val="00A1092C"/>
  </w:style>
  <w:style w:type="paragraph" w:customStyle="1" w:styleId="font6">
    <w:name w:val="font6"/>
    <w:basedOn w:val="Normal"/>
    <w:rsid w:val="00A1092C"/>
    <w:pPr>
      <w:spacing w:before="100" w:beforeAutospacing="1" w:after="100" w:afterAutospacing="1"/>
    </w:pPr>
    <w:rPr>
      <w:rFonts w:ascii="Arial MT" w:hAnsi="Arial MT"/>
      <w:sz w:val="18"/>
      <w:szCs w:val="18"/>
      <w:lang w:val="es-CO" w:eastAsia="es-CO"/>
    </w:rPr>
  </w:style>
  <w:style w:type="paragraph" w:customStyle="1" w:styleId="font7">
    <w:name w:val="font7"/>
    <w:basedOn w:val="Normal"/>
    <w:rsid w:val="00A1092C"/>
    <w:pPr>
      <w:spacing w:before="100" w:beforeAutospacing="1" w:after="100" w:afterAutospacing="1"/>
    </w:pPr>
    <w:rPr>
      <w:rFonts w:ascii="Arial" w:hAnsi="Arial" w:cs="Arial"/>
      <w:sz w:val="18"/>
      <w:szCs w:val="18"/>
      <w:lang w:val="es-CO" w:eastAsia="es-CO"/>
    </w:rPr>
  </w:style>
  <w:style w:type="paragraph" w:customStyle="1" w:styleId="xl96">
    <w:name w:val="xl96"/>
    <w:basedOn w:val="Normal"/>
    <w:rsid w:val="00A1092C"/>
    <w:pPr>
      <w:pBdr>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7">
    <w:name w:val="xl97"/>
    <w:basedOn w:val="Normal"/>
    <w:rsid w:val="00A1092C"/>
    <w:pPr>
      <w:pBdr>
        <w:left w:val="single" w:sz="4" w:space="0" w:color="auto"/>
        <w:right w:val="single" w:sz="4" w:space="0" w:color="auto"/>
      </w:pBdr>
      <w:shd w:val="clear" w:color="000000" w:fill="5B9BD5"/>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98">
    <w:name w:val="xl98"/>
    <w:basedOn w:val="Normal"/>
    <w:rsid w:val="00A1092C"/>
    <w:pPr>
      <w:pBdr>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99">
    <w:name w:val="xl99"/>
    <w:basedOn w:val="Normal"/>
    <w:rsid w:val="00A1092C"/>
    <w:pPr>
      <w:pBdr>
        <w:left w:val="single" w:sz="4" w:space="0" w:color="000000"/>
      </w:pBdr>
      <w:shd w:val="clear" w:color="000000" w:fill="5B9BD5"/>
      <w:spacing w:before="100" w:beforeAutospacing="1" w:after="100" w:afterAutospacing="1"/>
      <w:jc w:val="center"/>
      <w:textAlignment w:val="top"/>
    </w:pPr>
    <w:rPr>
      <w:rFonts w:ascii="Arial" w:hAnsi="Arial" w:cs="Arial"/>
      <w:b/>
      <w:bCs/>
      <w:sz w:val="18"/>
      <w:szCs w:val="18"/>
      <w:lang w:val="es-CO" w:eastAsia="es-CO"/>
    </w:rPr>
  </w:style>
  <w:style w:type="paragraph" w:customStyle="1" w:styleId="xl100">
    <w:name w:val="xl100"/>
    <w:basedOn w:val="Normal"/>
    <w:rsid w:val="00A1092C"/>
    <w:pPr>
      <w:shd w:val="clear" w:color="000000" w:fill="5B9BD5"/>
      <w:spacing w:before="100" w:beforeAutospacing="1" w:after="100" w:afterAutospacing="1"/>
      <w:jc w:val="center"/>
      <w:textAlignment w:val="top"/>
    </w:pPr>
    <w:rPr>
      <w:rFonts w:ascii="Arial" w:hAnsi="Arial" w:cs="Arial"/>
      <w:b/>
      <w:bCs/>
      <w:sz w:val="18"/>
      <w:szCs w:val="18"/>
      <w:lang w:val="es-CO" w:eastAsia="es-CO"/>
    </w:rPr>
  </w:style>
  <w:style w:type="paragraph" w:customStyle="1" w:styleId="xl101">
    <w:name w:val="xl101"/>
    <w:basedOn w:val="Normal"/>
    <w:rsid w:val="00A1092C"/>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02">
    <w:name w:val="xl102"/>
    <w:basedOn w:val="Normal"/>
    <w:rsid w:val="00A1092C"/>
    <w:pPr>
      <w:pBdr>
        <w:top w:val="single" w:sz="4" w:space="0" w:color="auto"/>
        <w:bottom w:val="single" w:sz="4" w:space="0" w:color="auto"/>
      </w:pBdr>
      <w:shd w:val="clear" w:color="000000" w:fill="FFC000"/>
      <w:spacing w:before="100" w:beforeAutospacing="1" w:after="100" w:afterAutospacing="1"/>
      <w:jc w:val="center"/>
    </w:pPr>
    <w:rPr>
      <w:rFonts w:ascii="Arial" w:hAnsi="Arial" w:cs="Arial"/>
      <w:sz w:val="18"/>
      <w:szCs w:val="18"/>
      <w:lang w:val="es-CO" w:eastAsia="es-CO"/>
    </w:rPr>
  </w:style>
  <w:style w:type="paragraph" w:customStyle="1" w:styleId="xl103">
    <w:name w:val="xl103"/>
    <w:basedOn w:val="Normal"/>
    <w:rsid w:val="00A109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4">
    <w:name w:val="xl104"/>
    <w:basedOn w:val="Normal"/>
    <w:rsid w:val="00A109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sz w:val="18"/>
      <w:szCs w:val="18"/>
      <w:lang w:val="es-CO" w:eastAsia="es-CO"/>
    </w:rPr>
  </w:style>
  <w:style w:type="paragraph" w:customStyle="1" w:styleId="xl105">
    <w:name w:val="xl105"/>
    <w:basedOn w:val="Normal"/>
    <w:rsid w:val="00A109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MT" w:hAnsi="Arial MT"/>
      <w:color w:val="000000"/>
      <w:sz w:val="20"/>
      <w:szCs w:val="20"/>
      <w:lang w:val="es-CO" w:eastAsia="es-CO"/>
    </w:rPr>
  </w:style>
  <w:style w:type="paragraph" w:customStyle="1" w:styleId="xl106">
    <w:name w:val="xl106"/>
    <w:basedOn w:val="Normal"/>
    <w:rsid w:val="00A109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sz w:val="20"/>
      <w:szCs w:val="20"/>
      <w:lang w:val="es-CO" w:eastAsia="es-CO"/>
    </w:rPr>
  </w:style>
  <w:style w:type="paragraph" w:customStyle="1" w:styleId="xl107">
    <w:name w:val="xl107"/>
    <w:basedOn w:val="Normal"/>
    <w:rsid w:val="00A1092C"/>
    <w:pPr>
      <w:pBdr>
        <w:top w:val="single" w:sz="4" w:space="0" w:color="auto"/>
        <w:left w:val="single" w:sz="4" w:space="0" w:color="auto"/>
        <w:bottom w:val="single" w:sz="4" w:space="0" w:color="auto"/>
      </w:pBdr>
      <w:spacing w:before="100" w:beforeAutospacing="1" w:after="100" w:afterAutospacing="1"/>
      <w:jc w:val="center"/>
      <w:textAlignment w:val="top"/>
    </w:pPr>
    <w:rPr>
      <w:rFonts w:ascii="Arial MT" w:hAnsi="Arial MT"/>
      <w:sz w:val="20"/>
      <w:szCs w:val="20"/>
      <w:lang w:val="es-CO" w:eastAsia="es-CO"/>
    </w:rPr>
  </w:style>
  <w:style w:type="paragraph" w:customStyle="1" w:styleId="xl108">
    <w:name w:val="xl108"/>
    <w:basedOn w:val="Normal"/>
    <w:rsid w:val="00A109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09">
    <w:name w:val="xl109"/>
    <w:basedOn w:val="Normal"/>
    <w:rsid w:val="00A1092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table" w:customStyle="1" w:styleId="TableGrid2">
    <w:name w:val="TableGrid2"/>
    <w:rsid w:val="00242B2D"/>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
    <w:name w:val="TableGrid"/>
    <w:rsid w:val="0055683C"/>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3">
    <w:name w:val="TableGrid3"/>
    <w:rsid w:val="0004535D"/>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4">
    <w:name w:val="TableGrid4"/>
    <w:rsid w:val="0004535D"/>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1">
    <w:name w:val="TableGrid1"/>
    <w:rsid w:val="0067236B"/>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55"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54"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791E6-B372-4E9F-BE96-2ACCD4768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38</Pages>
  <Words>14861</Words>
  <Characters>81738</Characters>
  <Application>Microsoft Office Word</Application>
  <DocSecurity>0</DocSecurity>
  <Lines>681</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Hernández Iglesias</dc:creator>
  <cp:keywords/>
  <dc:description/>
  <cp:lastModifiedBy>TN POVEDA QUINTERO ERIKA</cp:lastModifiedBy>
  <cp:revision>7</cp:revision>
  <cp:lastPrinted>2025-08-20T19:51:00Z</cp:lastPrinted>
  <dcterms:created xsi:type="dcterms:W3CDTF">2025-07-03T22:21:00Z</dcterms:created>
  <dcterms:modified xsi:type="dcterms:W3CDTF">2025-08-20T20:19:00Z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-304696828</vt:i4>
  </property>
</Properties>
</file>