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150C57F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575CDA" w:rsidRPr="004E243C">
        <w:rPr>
          <w:rFonts w:ascii="Arial" w:hAnsi="Arial" w:cs="Arial"/>
          <w:sz w:val="18"/>
          <w:szCs w:val="18"/>
        </w:rPr>
        <w:t xml:space="preserve">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824E852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427B7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3427B7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D65192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D65192">
        <w:rPr>
          <w:rFonts w:ascii="Arial" w:hAnsi="Arial" w:cs="Arial"/>
          <w:sz w:val="18"/>
          <w:szCs w:val="18"/>
        </w:rPr>
        <w:t xml:space="preserve">DE MENOR CUANTIA </w:t>
      </w:r>
      <w:r w:rsidR="00D65192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2CDD324D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6E7D53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6E7D53">
        <w:rPr>
          <w:rFonts w:ascii="Arial" w:hAnsi="Arial" w:cs="Arial"/>
          <w:sz w:val="18"/>
          <w:szCs w:val="18"/>
        </w:rPr>
        <w:t xml:space="preserve">DE MENOR CUANTIA </w:t>
      </w:r>
      <w:r w:rsidR="006E7D53" w:rsidRPr="004E243C">
        <w:rPr>
          <w:rFonts w:ascii="Arial" w:hAnsi="Arial" w:cs="Arial"/>
          <w:sz w:val="18"/>
          <w:szCs w:val="18"/>
        </w:rPr>
        <w:t>No.</w:t>
      </w:r>
      <w:r w:rsidR="00844981" w:rsidRPr="004E243C">
        <w:rPr>
          <w:rFonts w:ascii="Arial" w:hAnsi="Arial" w:cs="Arial"/>
          <w:sz w:val="18"/>
          <w:szCs w:val="18"/>
        </w:rPr>
        <w:t xml:space="preserve">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2411971B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662D5908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22D4119C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6C4508AE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31C3D6BA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9"/>
          <w:szCs w:val="19"/>
        </w:rPr>
        <w:t xml:space="preserve">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17B960BF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6D33EC52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del</w:t>
      </w:r>
      <w:r w:rsidR="00A5009E">
        <w:rPr>
          <w:rFonts w:ascii="Arial" w:hAnsi="Arial" w:cs="Arial"/>
          <w:sz w:val="18"/>
          <w:szCs w:val="19"/>
        </w:rPr>
        <w:t xml:space="preserve"> proceso</w:t>
      </w:r>
      <w:r w:rsidRPr="004E1748">
        <w:rPr>
          <w:rFonts w:ascii="Arial" w:hAnsi="Arial" w:cs="Arial"/>
          <w:sz w:val="18"/>
          <w:szCs w:val="19"/>
        </w:rPr>
        <w:t xml:space="preserve">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39026BDC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FB0774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2A550805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6D52D46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AD5A05C" w14:textId="52A82D4D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37094630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1CF04609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lastRenderedPageBreak/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BC7E85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BC7E85">
        <w:rPr>
          <w:rFonts w:ascii="Arial" w:hAnsi="Arial" w:cs="Arial"/>
          <w:sz w:val="18"/>
          <w:szCs w:val="18"/>
        </w:rPr>
        <w:t xml:space="preserve">DE MENOR CUANTIA </w:t>
      </w:r>
      <w:r w:rsidR="00BC7E85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719F6" w14:textId="77777777" w:rsidR="00FB798A" w:rsidRDefault="00FB798A">
      <w:r>
        <w:separator/>
      </w:r>
    </w:p>
  </w:endnote>
  <w:endnote w:type="continuationSeparator" w:id="0">
    <w:p w14:paraId="41F72EB4" w14:textId="77777777" w:rsidR="00FB798A" w:rsidRDefault="00FB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FB798A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E863" w14:textId="77777777" w:rsidR="00FB798A" w:rsidRDefault="00FB798A">
      <w:r>
        <w:separator/>
      </w:r>
    </w:p>
  </w:footnote>
  <w:footnote w:type="continuationSeparator" w:id="0">
    <w:p w14:paraId="5B0633A3" w14:textId="77777777" w:rsidR="00FB798A" w:rsidRDefault="00FB7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FB798A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9DCCDB6" w14:textId="7C948B32" w:rsidR="00EA2783" w:rsidRPr="006E09CF" w:rsidRDefault="00EA2783" w:rsidP="0092609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</w:t>
    </w:r>
    <w:r w:rsidR="0041140B">
      <w:rPr>
        <w:rFonts w:ascii="Arial" w:hAnsi="Arial" w:cs="Arial"/>
        <w:b/>
        <w:sz w:val="22"/>
        <w:szCs w:val="22"/>
      </w:rPr>
      <w:t>MC</w:t>
    </w:r>
    <w:r w:rsidRPr="00226F89">
      <w:rPr>
        <w:rFonts w:ascii="Arial" w:hAnsi="Arial" w:cs="Arial"/>
        <w:b/>
        <w:sz w:val="22"/>
        <w:szCs w:val="22"/>
      </w:rPr>
      <w:t>-</w:t>
    </w:r>
    <w:r w:rsidR="00613DF3">
      <w:rPr>
        <w:rFonts w:ascii="Arial" w:hAnsi="Arial" w:cs="Arial"/>
        <w:b/>
        <w:sz w:val="22"/>
        <w:szCs w:val="22"/>
      </w:rPr>
      <w:t>00</w:t>
    </w:r>
    <w:r w:rsidR="00A059DD">
      <w:rPr>
        <w:rFonts w:ascii="Arial" w:hAnsi="Arial" w:cs="Arial"/>
        <w:b/>
        <w:sz w:val="22"/>
        <w:szCs w:val="22"/>
      </w:rPr>
      <w:t>3</w:t>
    </w:r>
    <w:r w:rsidR="0041140B">
      <w:rPr>
        <w:rFonts w:ascii="Arial" w:hAnsi="Arial" w:cs="Arial"/>
        <w:b/>
        <w:sz w:val="22"/>
        <w:szCs w:val="22"/>
      </w:rPr>
      <w:t>-</w:t>
    </w:r>
    <w:r w:rsidRPr="00226F89">
      <w:rPr>
        <w:rFonts w:ascii="Arial" w:hAnsi="Arial" w:cs="Arial"/>
        <w:b/>
        <w:sz w:val="22"/>
        <w:szCs w:val="22"/>
      </w:rPr>
      <w:t>SG-202</w:t>
    </w:r>
    <w:r w:rsidR="00A56932">
      <w:rPr>
        <w:rFonts w:ascii="Arial" w:hAnsi="Arial" w:cs="Arial"/>
        <w:b/>
        <w:sz w:val="22"/>
        <w:szCs w:val="22"/>
      </w:rPr>
      <w:t>5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13DF3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13DF3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FB798A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3D36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2FA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27B7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40B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61B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3DF3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D53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108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098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2F5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9D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09E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32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E85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30F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0F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192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68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98A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E35A8-45AE-41D0-85EE-B4CDD1DF2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3134</Words>
  <Characters>17242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20336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Paulina Fontecha Ariza</cp:lastModifiedBy>
  <cp:revision>21</cp:revision>
  <cp:lastPrinted>2022-04-27T20:32:00Z</cp:lastPrinted>
  <dcterms:created xsi:type="dcterms:W3CDTF">2022-10-19T14:00:00Z</dcterms:created>
  <dcterms:modified xsi:type="dcterms:W3CDTF">2025-08-21T20:56:00Z</dcterms:modified>
</cp:coreProperties>
</file>