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396" w:rsidRPr="00405396" w:rsidRDefault="00405396" w:rsidP="00405396">
      <w:pPr>
        <w:pStyle w:val="Ttulo1"/>
        <w:spacing w:before="74" w:after="22"/>
        <w:ind w:left="138" w:right="614" w:firstLine="0"/>
      </w:pPr>
      <w:bookmarkStart w:id="0" w:name="_Toc477361658"/>
      <w:r w:rsidRPr="00405396">
        <w:t>Anexo 3 – Formato de Presentación de las Ofertas</w:t>
      </w:r>
      <w:bookmarkEnd w:id="0"/>
    </w:p>
    <w:p w:rsidR="00405396" w:rsidRPr="00405396" w:rsidRDefault="00405396" w:rsidP="00405396">
      <w:pPr>
        <w:pStyle w:val="Textoindependiente"/>
        <w:spacing w:line="20" w:lineRule="exact"/>
        <w:ind w:left="100"/>
      </w:pPr>
      <w:r w:rsidRPr="00405396">
        <w:rPr>
          <w:noProof/>
          <w:lang w:val="es-CO" w:eastAsia="es-CO"/>
        </w:rPr>
        <mc:AlternateContent>
          <mc:Choice Requires="wpg">
            <w:drawing>
              <wp:inline distT="0" distB="0" distL="0" distR="0" wp14:anchorId="0047EBBA" wp14:editId="622AE53B">
                <wp:extent cx="6021705" cy="12700"/>
                <wp:effectExtent l="0" t="6350" r="7620" b="0"/>
                <wp:docPr id="40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1705" cy="12700"/>
                          <a:chOff x="0" y="0"/>
                          <a:chExt cx="9483" cy="20"/>
                        </a:xfrm>
                      </wpg:grpSpPr>
                      <wps:wsp>
                        <wps:cNvPr id="42" name="Line 19"/>
                        <wps:cNvCnPr/>
                        <wps:spPr bwMode="auto">
                          <a:xfrm>
                            <a:off x="10" y="10"/>
                            <a:ext cx="946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B4ABC5" id="Group 18" o:spid="_x0000_s1026" style="width:474.15pt;height:1pt;mso-position-horizontal-relative:char;mso-position-vertical-relative:line" coordsize="948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">
                <v:line id="Line 19" o:spid="_x0000_s1027" style="position:absolute;visibility:visible;mso-wrap-style:square" from="10,10" to="94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" strokecolor="#bebebe" strokeweight=".96pt"/>
                <w10:anchorlock/>
              </v:group>
            </w:pict>
          </mc:Fallback>
        </mc:AlternateContent>
      </w:r>
    </w:p>
    <w:p w:rsidR="00405396" w:rsidRPr="00405396" w:rsidRDefault="00405396" w:rsidP="00405396">
      <w:pPr>
        <w:pStyle w:val="Textoindependiente"/>
        <w:spacing w:before="3"/>
        <w:rPr>
          <w:b/>
        </w:rPr>
      </w:pPr>
    </w:p>
    <w:sdt>
      <w:sdtPr>
        <w:rPr>
          <w:sz w:val="20"/>
          <w:szCs w:val="20"/>
        </w:rPr>
        <w:id w:val="-623853457"/>
        <w:placeholder>
          <w:docPart w:val="9B953D3D4C49427FB0064DC7940819B2"/>
        </w:placeholder>
      </w:sdtPr>
      <w:sdtContent>
        <w:sdt>
          <w:sdtPr>
            <w:rPr>
              <w:color w:val="808080" w:themeColor="background1" w:themeShade="80"/>
              <w:sz w:val="20"/>
              <w:szCs w:val="20"/>
            </w:rPr>
            <w:id w:val="-759907451"/>
            <w:placeholder>
              <w:docPart w:val="9B953D3D4C49427FB0064DC7940819B2"/>
            </w:placeholder>
            <w:text/>
          </w:sdtPr>
          <w:sdtContent>
            <w:p w:rsidR="00405396" w:rsidRPr="00405396" w:rsidRDefault="00405396" w:rsidP="00405396">
              <w:pPr>
                <w:jc w:val="both"/>
                <w:rPr>
                  <w:sz w:val="20"/>
                  <w:szCs w:val="20"/>
                </w:rPr>
              </w:pPr>
              <w:r w:rsidRPr="00405396">
                <w:rPr>
                  <w:color w:val="808080" w:themeColor="background1" w:themeShade="80"/>
                  <w:sz w:val="20"/>
                  <w:szCs w:val="20"/>
                </w:rPr>
                <w:t>[Lugar y fecha]</w:t>
              </w:r>
            </w:p>
          </w:sdtContent>
        </w:sdt>
      </w:sdtContent>
    </w:sdt>
    <w:p w:rsidR="00405396" w:rsidRPr="00405396" w:rsidRDefault="00405396" w:rsidP="00405396">
      <w:pPr>
        <w:pStyle w:val="Textoindependiente"/>
      </w:pPr>
    </w:p>
    <w:p w:rsidR="00405396" w:rsidRPr="00405396" w:rsidRDefault="00405396" w:rsidP="00405396">
      <w:pPr>
        <w:rPr>
          <w:b/>
          <w:sz w:val="20"/>
          <w:szCs w:val="20"/>
        </w:rPr>
      </w:pPr>
      <w:r w:rsidRPr="00405396">
        <w:rPr>
          <w:b/>
          <w:sz w:val="20"/>
          <w:szCs w:val="20"/>
        </w:rPr>
        <w:t>INSTITUTO DE PLANIFICACIÓN Y PROMOCIÓN DE SOLUCIONES ENERGÉTICAS PARA ZONAS NO INTERCONECTADAS- IPSE</w:t>
      </w:r>
    </w:p>
    <w:p w:rsidR="00405396" w:rsidRPr="00405396" w:rsidRDefault="00405396" w:rsidP="00405396">
      <w:pPr>
        <w:pStyle w:val="Textoindependiente"/>
        <w:spacing w:before="3"/>
      </w:pPr>
    </w:p>
    <w:p w:rsidR="00405396" w:rsidRPr="00405396" w:rsidRDefault="00405396" w:rsidP="00405396">
      <w:pPr>
        <w:jc w:val="both"/>
        <w:rPr>
          <w:sz w:val="20"/>
          <w:szCs w:val="20"/>
        </w:rPr>
      </w:pPr>
      <w:r w:rsidRPr="00405396">
        <w:rPr>
          <w:sz w:val="20"/>
          <w:szCs w:val="20"/>
        </w:rPr>
        <w:t xml:space="preserve">Referencia: Proceso de Contratación - </w:t>
      </w:r>
      <w:sdt>
        <w:sdtPr>
          <w:rPr>
            <w:sz w:val="20"/>
            <w:szCs w:val="20"/>
          </w:rPr>
          <w:id w:val="1645701067"/>
          <w:placeholder>
            <w:docPart w:val="4A1BFE224BEC42C6B1C330849E1BB5B5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480592013"/>
              <w:placeholder>
                <w:docPart w:val="4A1BFE224BEC42C6B1C330849E1BB5B5"/>
              </w:placeholder>
              <w:text/>
            </w:sdtPr>
            <w:sdtContent>
              <w:r w:rsidRPr="00405396">
                <w:rPr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</w:p>
    <w:p w:rsidR="00405396" w:rsidRPr="00405396" w:rsidRDefault="00405396" w:rsidP="00405396">
      <w:pPr>
        <w:pStyle w:val="Textoindependiente"/>
        <w:spacing w:before="8"/>
      </w:pPr>
    </w:p>
    <w:p w:rsidR="00405396" w:rsidRPr="00405396" w:rsidRDefault="00405396" w:rsidP="00405396">
      <w:pPr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-2019528531"/>
          <w:placeholder>
            <w:docPart w:val="FD38C287B8354E2E83AD876ECA7F9977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-370689978"/>
              <w:placeholder>
                <w:docPart w:val="FD38C287B8354E2E83AD876ECA7F9977"/>
              </w:placeholder>
              <w:text/>
            </w:sdtPr>
            <w:sdtContent>
              <w:r w:rsidRPr="00405396">
                <w:rPr>
                  <w:color w:val="BFBFBF" w:themeColor="background1" w:themeShade="BF"/>
                  <w:sz w:val="20"/>
                  <w:szCs w:val="20"/>
                </w:rPr>
                <w:t>[Nombre del representante legal o de la persona natural Proponente]</w:t>
              </w:r>
            </w:sdtContent>
          </w:sdt>
        </w:sdtContent>
      </w:sdt>
      <w:r w:rsidRPr="00405396">
        <w:rPr>
          <w:sz w:val="20"/>
          <w:szCs w:val="20"/>
        </w:rPr>
        <w:t>, identificado como aparece al pie de mi</w:t>
      </w:r>
      <w:r w:rsidRPr="00405396">
        <w:rPr>
          <w:spacing w:val="-15"/>
          <w:sz w:val="20"/>
          <w:szCs w:val="20"/>
        </w:rPr>
        <w:t xml:space="preserve"> </w:t>
      </w:r>
      <w:r w:rsidRPr="00405396">
        <w:rPr>
          <w:sz w:val="20"/>
          <w:szCs w:val="20"/>
        </w:rPr>
        <w:t xml:space="preserve">firma, </w:t>
      </w:r>
      <w:sdt>
        <w:sdtPr>
          <w:rPr>
            <w:sz w:val="20"/>
            <w:szCs w:val="20"/>
          </w:rPr>
          <w:id w:val="-1540420161"/>
          <w:placeholder>
            <w:docPart w:val="8565A7F90D15401FA1A100043C701CFD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-1773473346"/>
              <w:placeholder>
                <w:docPart w:val="8565A7F90D15401FA1A100043C701CFD"/>
              </w:placeholder>
              <w:text/>
            </w:sdtPr>
            <w:sdtContent>
              <w:r w:rsidRPr="00405396">
                <w:rPr>
                  <w:color w:val="BFBFBF" w:themeColor="background1" w:themeShade="BF"/>
                  <w:sz w:val="20"/>
                  <w:szCs w:val="20"/>
                </w:rPr>
                <w:t>[obrando en mi propio nombre o en mi calidad de representante legal de Nombre del Proponente]</w:t>
              </w:r>
            </w:sdtContent>
          </w:sdt>
        </w:sdtContent>
      </w:sdt>
      <w:r w:rsidRPr="00405396">
        <w:rPr>
          <w:sz w:val="20"/>
          <w:szCs w:val="20"/>
        </w:rPr>
        <w:t>, presento Oferta para el Proceso de Contratación de la referencia y hago las siguientes</w:t>
      </w:r>
      <w:r w:rsidRPr="00405396">
        <w:rPr>
          <w:spacing w:val="-29"/>
          <w:sz w:val="20"/>
          <w:szCs w:val="20"/>
        </w:rPr>
        <w:t xml:space="preserve"> </w:t>
      </w:r>
      <w:r w:rsidRPr="00405396">
        <w:rPr>
          <w:sz w:val="20"/>
          <w:szCs w:val="20"/>
        </w:rPr>
        <w:t>manifestaciones:</w:t>
      </w:r>
    </w:p>
    <w:p w:rsidR="00405396" w:rsidRPr="00405396" w:rsidRDefault="00405396" w:rsidP="00405396">
      <w:pPr>
        <w:pStyle w:val="Textoindependiente"/>
      </w:pPr>
    </w:p>
    <w:p w:rsidR="00405396" w:rsidRPr="00405396" w:rsidRDefault="00405396" w:rsidP="00405396">
      <w:pPr>
        <w:pStyle w:val="Prrafodelista"/>
        <w:numPr>
          <w:ilvl w:val="0"/>
          <w:numId w:val="39"/>
        </w:numPr>
        <w:tabs>
          <w:tab w:val="left" w:pos="567"/>
        </w:tabs>
        <w:spacing w:line="276" w:lineRule="auto"/>
        <w:ind w:right="161"/>
        <w:jc w:val="both"/>
        <w:rPr>
          <w:sz w:val="20"/>
          <w:szCs w:val="20"/>
        </w:rPr>
      </w:pPr>
      <w:r w:rsidRPr="00405396">
        <w:rPr>
          <w:sz w:val="20"/>
          <w:szCs w:val="20"/>
        </w:rPr>
        <w:t>Que conozco y acepto los Documentos del Proceso, tuve la oportunidad de solicitar aclaraciones y modificaciones a los mismos, y recibí de IPSE respuesta oportuna a cada una de las solicitudes.</w:t>
      </w:r>
    </w:p>
    <w:p w:rsidR="00405396" w:rsidRPr="00405396" w:rsidRDefault="00405396" w:rsidP="00405396">
      <w:pPr>
        <w:pStyle w:val="Textoindependiente"/>
      </w:pPr>
    </w:p>
    <w:p w:rsidR="00405396" w:rsidRPr="00405396" w:rsidRDefault="00405396" w:rsidP="00405396">
      <w:pPr>
        <w:pStyle w:val="Prrafodelista"/>
        <w:numPr>
          <w:ilvl w:val="0"/>
          <w:numId w:val="39"/>
        </w:numPr>
        <w:tabs>
          <w:tab w:val="left" w:pos="567"/>
        </w:tabs>
        <w:spacing w:line="276" w:lineRule="auto"/>
        <w:ind w:right="161"/>
        <w:jc w:val="both"/>
        <w:rPr>
          <w:sz w:val="20"/>
          <w:szCs w:val="20"/>
        </w:rPr>
      </w:pPr>
      <w:r w:rsidRPr="00405396">
        <w:rPr>
          <w:sz w:val="20"/>
          <w:szCs w:val="20"/>
        </w:rPr>
        <w:t>Que</w:t>
      </w:r>
      <w:r w:rsidRPr="00405396">
        <w:rPr>
          <w:spacing w:val="-13"/>
          <w:sz w:val="20"/>
          <w:szCs w:val="20"/>
        </w:rPr>
        <w:t xml:space="preserve"> </w:t>
      </w:r>
      <w:r w:rsidRPr="00405396">
        <w:rPr>
          <w:sz w:val="20"/>
          <w:szCs w:val="20"/>
        </w:rPr>
        <w:t>estoy</w:t>
      </w:r>
      <w:r w:rsidRPr="00405396">
        <w:rPr>
          <w:spacing w:val="-16"/>
          <w:sz w:val="20"/>
          <w:szCs w:val="20"/>
        </w:rPr>
        <w:t xml:space="preserve"> </w:t>
      </w:r>
      <w:r w:rsidRPr="00405396">
        <w:rPr>
          <w:sz w:val="20"/>
          <w:szCs w:val="20"/>
        </w:rPr>
        <w:t>autorizado</w:t>
      </w:r>
      <w:r w:rsidRPr="00405396">
        <w:rPr>
          <w:spacing w:val="-13"/>
          <w:sz w:val="20"/>
          <w:szCs w:val="20"/>
        </w:rPr>
        <w:t xml:space="preserve"> </w:t>
      </w:r>
      <w:r w:rsidRPr="00405396">
        <w:rPr>
          <w:sz w:val="20"/>
          <w:szCs w:val="20"/>
        </w:rPr>
        <w:t>para</w:t>
      </w:r>
      <w:r w:rsidRPr="00405396">
        <w:rPr>
          <w:spacing w:val="-10"/>
          <w:sz w:val="20"/>
          <w:szCs w:val="20"/>
        </w:rPr>
        <w:t xml:space="preserve"> </w:t>
      </w:r>
      <w:r w:rsidRPr="00405396">
        <w:rPr>
          <w:sz w:val="20"/>
          <w:szCs w:val="20"/>
        </w:rPr>
        <w:t>suscribir</w:t>
      </w:r>
      <w:r w:rsidRPr="00405396">
        <w:rPr>
          <w:spacing w:val="-9"/>
          <w:sz w:val="20"/>
          <w:szCs w:val="20"/>
        </w:rPr>
        <w:t xml:space="preserve"> </w:t>
      </w:r>
      <w:r w:rsidRPr="00405396">
        <w:rPr>
          <w:sz w:val="20"/>
          <w:szCs w:val="20"/>
        </w:rPr>
        <w:t>y</w:t>
      </w:r>
      <w:r w:rsidRPr="00405396">
        <w:rPr>
          <w:spacing w:val="-16"/>
          <w:sz w:val="20"/>
          <w:szCs w:val="20"/>
        </w:rPr>
        <w:t xml:space="preserve"> </w:t>
      </w:r>
      <w:r w:rsidRPr="00405396">
        <w:rPr>
          <w:sz w:val="20"/>
          <w:szCs w:val="20"/>
        </w:rPr>
        <w:t>presentar</w:t>
      </w:r>
      <w:r w:rsidRPr="00405396">
        <w:rPr>
          <w:spacing w:val="-12"/>
          <w:sz w:val="20"/>
          <w:szCs w:val="20"/>
        </w:rPr>
        <w:t xml:space="preserve"> </w:t>
      </w:r>
      <w:r w:rsidRPr="00405396">
        <w:rPr>
          <w:sz w:val="20"/>
          <w:szCs w:val="20"/>
        </w:rPr>
        <w:t>la</w:t>
      </w:r>
      <w:r w:rsidRPr="00405396">
        <w:rPr>
          <w:spacing w:val="-13"/>
          <w:sz w:val="20"/>
          <w:szCs w:val="20"/>
        </w:rPr>
        <w:t xml:space="preserve"> </w:t>
      </w:r>
      <w:r w:rsidRPr="00405396">
        <w:rPr>
          <w:sz w:val="20"/>
          <w:szCs w:val="20"/>
        </w:rPr>
        <w:t>Oferta</w:t>
      </w:r>
      <w:r w:rsidRPr="00405396">
        <w:rPr>
          <w:spacing w:val="-12"/>
          <w:sz w:val="20"/>
          <w:szCs w:val="20"/>
        </w:rPr>
        <w:t xml:space="preserve"> </w:t>
      </w:r>
      <w:r w:rsidRPr="00405396">
        <w:rPr>
          <w:sz w:val="20"/>
          <w:szCs w:val="20"/>
        </w:rPr>
        <w:t>en</w:t>
      </w:r>
      <w:r w:rsidRPr="00405396">
        <w:rPr>
          <w:spacing w:val="-13"/>
          <w:sz w:val="20"/>
          <w:szCs w:val="20"/>
        </w:rPr>
        <w:t xml:space="preserve"> </w:t>
      </w:r>
      <w:r w:rsidRPr="00405396">
        <w:rPr>
          <w:sz w:val="20"/>
          <w:szCs w:val="20"/>
        </w:rPr>
        <w:t>nombre</w:t>
      </w:r>
      <w:r w:rsidRPr="00405396">
        <w:rPr>
          <w:spacing w:val="-12"/>
          <w:sz w:val="20"/>
          <w:szCs w:val="20"/>
        </w:rPr>
        <w:t xml:space="preserve"> </w:t>
      </w:r>
      <w:r w:rsidRPr="00405396">
        <w:rPr>
          <w:sz w:val="20"/>
          <w:szCs w:val="20"/>
        </w:rPr>
        <w:t xml:space="preserve">de </w:t>
      </w:r>
      <w:sdt>
        <w:sdtPr>
          <w:rPr>
            <w:sz w:val="20"/>
            <w:szCs w:val="20"/>
          </w:rPr>
          <w:id w:val="1544105730"/>
          <w:placeholder>
            <w:docPart w:val="7CAEAE45480241D4AE149BE77A179E20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-1570102864"/>
              <w:placeholder>
                <w:docPart w:val="7CAEAE45480241D4AE149BE77A179E20"/>
              </w:placeholder>
              <w:text/>
            </w:sdtPr>
            <w:sdtContent>
              <w:r w:rsidRPr="00405396">
                <w:rPr>
                  <w:color w:val="BFBFBF" w:themeColor="background1" w:themeShade="BF"/>
                  <w:sz w:val="20"/>
                  <w:szCs w:val="20"/>
                </w:rPr>
                <w:t>[Nombre del Proponente]</w:t>
              </w:r>
            </w:sdtContent>
          </w:sdt>
        </w:sdtContent>
      </w:sdt>
      <w:r w:rsidRPr="00405396">
        <w:rPr>
          <w:spacing w:val="-10"/>
          <w:sz w:val="20"/>
          <w:szCs w:val="20"/>
        </w:rPr>
        <w:t xml:space="preserve"> </w:t>
      </w:r>
      <w:r w:rsidRPr="00405396">
        <w:rPr>
          <w:sz w:val="20"/>
          <w:szCs w:val="20"/>
        </w:rPr>
        <w:t>y</w:t>
      </w:r>
      <w:r w:rsidRPr="00405396">
        <w:rPr>
          <w:spacing w:val="-16"/>
          <w:sz w:val="20"/>
          <w:szCs w:val="20"/>
        </w:rPr>
        <w:t xml:space="preserve"> </w:t>
      </w:r>
      <w:r w:rsidRPr="00405396">
        <w:rPr>
          <w:sz w:val="20"/>
          <w:szCs w:val="20"/>
        </w:rPr>
        <w:t>estoy</w:t>
      </w:r>
      <w:r w:rsidRPr="00405396">
        <w:rPr>
          <w:spacing w:val="-16"/>
          <w:sz w:val="20"/>
          <w:szCs w:val="20"/>
        </w:rPr>
        <w:t xml:space="preserve"> </w:t>
      </w:r>
      <w:r w:rsidRPr="00405396">
        <w:rPr>
          <w:sz w:val="20"/>
          <w:szCs w:val="20"/>
        </w:rPr>
        <w:t>autorizado para suscribir el contrato si el Proponente resulta Adjudicatario del Proceso de Contratación de la referencia.</w:t>
      </w:r>
    </w:p>
    <w:p w:rsidR="00405396" w:rsidRPr="00405396" w:rsidRDefault="00405396" w:rsidP="00405396">
      <w:pPr>
        <w:pStyle w:val="Textoindependiente"/>
      </w:pPr>
    </w:p>
    <w:p w:rsidR="00405396" w:rsidRPr="00405396" w:rsidRDefault="00405396" w:rsidP="00405396">
      <w:pPr>
        <w:pStyle w:val="Prrafodelista"/>
        <w:numPr>
          <w:ilvl w:val="0"/>
          <w:numId w:val="39"/>
        </w:numPr>
        <w:tabs>
          <w:tab w:val="left" w:pos="567"/>
        </w:tabs>
        <w:spacing w:line="276" w:lineRule="auto"/>
        <w:ind w:right="163"/>
        <w:jc w:val="both"/>
        <w:rPr>
          <w:sz w:val="20"/>
          <w:szCs w:val="20"/>
        </w:rPr>
      </w:pPr>
      <w:r w:rsidRPr="00405396">
        <w:rPr>
          <w:sz w:val="20"/>
          <w:szCs w:val="20"/>
        </w:rPr>
        <w:t>Que la Oferta que presento cumple con la totalidad de los requisitos y especificaciones técnicas del Pliego de Condiciones del proceso de la</w:t>
      </w:r>
      <w:r w:rsidRPr="00405396">
        <w:rPr>
          <w:spacing w:val="-20"/>
          <w:sz w:val="20"/>
          <w:szCs w:val="20"/>
        </w:rPr>
        <w:t xml:space="preserve"> </w:t>
      </w:r>
      <w:r w:rsidRPr="00405396">
        <w:rPr>
          <w:sz w:val="20"/>
          <w:szCs w:val="20"/>
        </w:rPr>
        <w:t>referencia.</w:t>
      </w:r>
    </w:p>
    <w:p w:rsidR="00405396" w:rsidRPr="00405396" w:rsidRDefault="00405396" w:rsidP="00405396">
      <w:pPr>
        <w:pStyle w:val="Textoindependiente"/>
        <w:spacing w:before="2"/>
      </w:pPr>
    </w:p>
    <w:p w:rsidR="00405396" w:rsidRPr="00405396" w:rsidRDefault="00405396" w:rsidP="00405396">
      <w:pPr>
        <w:pStyle w:val="Prrafodelista"/>
        <w:numPr>
          <w:ilvl w:val="0"/>
          <w:numId w:val="39"/>
        </w:numPr>
        <w:tabs>
          <w:tab w:val="left" w:pos="567"/>
        </w:tabs>
        <w:spacing w:line="276" w:lineRule="auto"/>
        <w:ind w:right="154"/>
        <w:jc w:val="both"/>
        <w:rPr>
          <w:sz w:val="20"/>
          <w:szCs w:val="20"/>
        </w:rPr>
      </w:pPr>
      <w:r w:rsidRPr="00405396">
        <w:rPr>
          <w:sz w:val="20"/>
          <w:szCs w:val="20"/>
        </w:rPr>
        <w:t>Que la oferta técnica y la oferta económica están adjuntas a la presente comunicación y han sido elaboradas de acuerdo con los Documentos del Proceso y hacen parte integral de la</w:t>
      </w:r>
      <w:r w:rsidRPr="00405396">
        <w:rPr>
          <w:spacing w:val="-30"/>
          <w:sz w:val="20"/>
          <w:szCs w:val="20"/>
        </w:rPr>
        <w:t xml:space="preserve"> </w:t>
      </w:r>
      <w:r w:rsidRPr="00405396">
        <w:rPr>
          <w:sz w:val="20"/>
          <w:szCs w:val="20"/>
        </w:rPr>
        <w:t>Oferta.</w:t>
      </w:r>
    </w:p>
    <w:p w:rsidR="00405396" w:rsidRPr="00405396" w:rsidRDefault="00405396" w:rsidP="00405396">
      <w:pPr>
        <w:pStyle w:val="Textoindependiente"/>
      </w:pPr>
    </w:p>
    <w:p w:rsidR="00405396" w:rsidRPr="00405396" w:rsidRDefault="00405396" w:rsidP="00405396">
      <w:pPr>
        <w:pStyle w:val="Prrafodelista"/>
        <w:numPr>
          <w:ilvl w:val="0"/>
          <w:numId w:val="39"/>
        </w:numPr>
        <w:tabs>
          <w:tab w:val="left" w:pos="567"/>
        </w:tabs>
        <w:spacing w:line="276" w:lineRule="auto"/>
        <w:ind w:right="163"/>
        <w:jc w:val="both"/>
        <w:rPr>
          <w:sz w:val="20"/>
          <w:szCs w:val="20"/>
        </w:rPr>
      </w:pPr>
      <w:r w:rsidRPr="00405396">
        <w:rPr>
          <w:sz w:val="20"/>
          <w:szCs w:val="20"/>
        </w:rPr>
        <w:t>Que los documentos que presento con la Oferta son ciertos y han sido expedidos por personas autorizadas para el</w:t>
      </w:r>
      <w:r w:rsidRPr="00405396">
        <w:rPr>
          <w:spacing w:val="-12"/>
          <w:sz w:val="20"/>
          <w:szCs w:val="20"/>
        </w:rPr>
        <w:t xml:space="preserve"> </w:t>
      </w:r>
      <w:r w:rsidRPr="00405396">
        <w:rPr>
          <w:sz w:val="20"/>
          <w:szCs w:val="20"/>
        </w:rPr>
        <w:t>efecto.</w:t>
      </w:r>
    </w:p>
    <w:p w:rsidR="00405396" w:rsidRPr="00405396" w:rsidRDefault="00405396" w:rsidP="00405396">
      <w:pPr>
        <w:pStyle w:val="Textoindependiente"/>
        <w:spacing w:before="2"/>
      </w:pPr>
    </w:p>
    <w:p w:rsidR="00405396" w:rsidRPr="00405396" w:rsidRDefault="00405396" w:rsidP="00405396">
      <w:pPr>
        <w:pStyle w:val="Prrafodelista"/>
        <w:numPr>
          <w:ilvl w:val="0"/>
          <w:numId w:val="39"/>
        </w:numPr>
        <w:tabs>
          <w:tab w:val="left" w:pos="567"/>
        </w:tabs>
        <w:spacing w:line="276" w:lineRule="auto"/>
        <w:ind w:right="156"/>
        <w:jc w:val="both"/>
        <w:rPr>
          <w:sz w:val="20"/>
          <w:szCs w:val="20"/>
        </w:rPr>
      </w:pPr>
      <w:r w:rsidRPr="00405396">
        <w:rPr>
          <w:sz w:val="20"/>
          <w:szCs w:val="20"/>
        </w:rPr>
        <w:t>Que</w:t>
      </w:r>
      <w:r w:rsidRPr="00405396">
        <w:rPr>
          <w:spacing w:val="-13"/>
          <w:sz w:val="20"/>
          <w:szCs w:val="20"/>
        </w:rPr>
        <w:t xml:space="preserve"> </w:t>
      </w:r>
      <w:r w:rsidRPr="00405396">
        <w:rPr>
          <w:sz w:val="20"/>
          <w:szCs w:val="20"/>
        </w:rPr>
        <w:t>la</w:t>
      </w:r>
      <w:r w:rsidRPr="00405396">
        <w:rPr>
          <w:spacing w:val="-13"/>
          <w:sz w:val="20"/>
          <w:szCs w:val="20"/>
        </w:rPr>
        <w:t xml:space="preserve"> </w:t>
      </w:r>
      <w:r w:rsidRPr="00405396">
        <w:rPr>
          <w:sz w:val="20"/>
          <w:szCs w:val="20"/>
        </w:rPr>
        <w:t>oferta</w:t>
      </w:r>
      <w:r w:rsidRPr="00405396">
        <w:rPr>
          <w:spacing w:val="-10"/>
          <w:sz w:val="20"/>
          <w:szCs w:val="20"/>
        </w:rPr>
        <w:t xml:space="preserve"> </w:t>
      </w:r>
      <w:r w:rsidRPr="00405396">
        <w:rPr>
          <w:sz w:val="20"/>
          <w:szCs w:val="20"/>
        </w:rPr>
        <w:t>económica</w:t>
      </w:r>
      <w:r w:rsidRPr="00405396">
        <w:rPr>
          <w:spacing w:val="-13"/>
          <w:sz w:val="20"/>
          <w:szCs w:val="20"/>
        </w:rPr>
        <w:t xml:space="preserve"> </w:t>
      </w:r>
      <w:r w:rsidRPr="00405396">
        <w:rPr>
          <w:sz w:val="20"/>
          <w:szCs w:val="20"/>
        </w:rPr>
        <w:t>adjunta</w:t>
      </w:r>
      <w:r w:rsidRPr="00405396">
        <w:rPr>
          <w:spacing w:val="-13"/>
          <w:sz w:val="20"/>
          <w:szCs w:val="20"/>
        </w:rPr>
        <w:t xml:space="preserve"> </w:t>
      </w:r>
      <w:r w:rsidRPr="00405396">
        <w:rPr>
          <w:sz w:val="20"/>
          <w:szCs w:val="20"/>
        </w:rPr>
        <w:t>fue</w:t>
      </w:r>
      <w:r w:rsidRPr="00405396">
        <w:rPr>
          <w:spacing w:val="-11"/>
          <w:sz w:val="20"/>
          <w:szCs w:val="20"/>
        </w:rPr>
        <w:t xml:space="preserve"> </w:t>
      </w:r>
      <w:r w:rsidRPr="00405396">
        <w:rPr>
          <w:sz w:val="20"/>
          <w:szCs w:val="20"/>
        </w:rPr>
        <w:t>elaborada</w:t>
      </w:r>
      <w:r w:rsidRPr="00405396">
        <w:rPr>
          <w:spacing w:val="-13"/>
          <w:sz w:val="20"/>
          <w:szCs w:val="20"/>
        </w:rPr>
        <w:t xml:space="preserve"> </w:t>
      </w:r>
      <w:r w:rsidRPr="00405396">
        <w:rPr>
          <w:sz w:val="20"/>
          <w:szCs w:val="20"/>
        </w:rPr>
        <w:t>teniendo</w:t>
      </w:r>
      <w:r w:rsidRPr="00405396">
        <w:rPr>
          <w:spacing w:val="-13"/>
          <w:sz w:val="20"/>
          <w:szCs w:val="20"/>
        </w:rPr>
        <w:t xml:space="preserve"> </w:t>
      </w:r>
      <w:r w:rsidRPr="00405396">
        <w:rPr>
          <w:sz w:val="20"/>
          <w:szCs w:val="20"/>
        </w:rPr>
        <w:t>en</w:t>
      </w:r>
      <w:r w:rsidRPr="00405396">
        <w:rPr>
          <w:spacing w:val="-11"/>
          <w:sz w:val="20"/>
          <w:szCs w:val="20"/>
        </w:rPr>
        <w:t xml:space="preserve"> </w:t>
      </w:r>
      <w:r w:rsidRPr="00405396">
        <w:rPr>
          <w:sz w:val="20"/>
          <w:szCs w:val="20"/>
        </w:rPr>
        <w:t>cuenta</w:t>
      </w:r>
      <w:r w:rsidRPr="00405396">
        <w:rPr>
          <w:spacing w:val="-13"/>
          <w:sz w:val="20"/>
          <w:szCs w:val="20"/>
        </w:rPr>
        <w:t xml:space="preserve"> </w:t>
      </w:r>
      <w:r w:rsidRPr="00405396">
        <w:rPr>
          <w:sz w:val="20"/>
          <w:szCs w:val="20"/>
        </w:rPr>
        <w:t>todos</w:t>
      </w:r>
      <w:r w:rsidRPr="00405396">
        <w:rPr>
          <w:spacing w:val="-12"/>
          <w:sz w:val="20"/>
          <w:szCs w:val="20"/>
        </w:rPr>
        <w:t xml:space="preserve"> </w:t>
      </w:r>
      <w:r w:rsidRPr="00405396">
        <w:rPr>
          <w:sz w:val="20"/>
          <w:szCs w:val="20"/>
        </w:rPr>
        <w:t>los</w:t>
      </w:r>
      <w:r w:rsidRPr="00405396">
        <w:rPr>
          <w:spacing w:val="-9"/>
          <w:sz w:val="20"/>
          <w:szCs w:val="20"/>
        </w:rPr>
        <w:t xml:space="preserve"> </w:t>
      </w:r>
      <w:r w:rsidRPr="00405396">
        <w:rPr>
          <w:sz w:val="20"/>
          <w:szCs w:val="20"/>
        </w:rPr>
        <w:t>gastos,</w:t>
      </w:r>
      <w:r w:rsidRPr="00405396">
        <w:rPr>
          <w:spacing w:val="-13"/>
          <w:sz w:val="20"/>
          <w:szCs w:val="20"/>
        </w:rPr>
        <w:t xml:space="preserve"> </w:t>
      </w:r>
      <w:r w:rsidRPr="00405396">
        <w:rPr>
          <w:sz w:val="20"/>
          <w:szCs w:val="20"/>
        </w:rPr>
        <w:t>costos,</w:t>
      </w:r>
      <w:r w:rsidRPr="00405396">
        <w:rPr>
          <w:spacing w:val="-13"/>
          <w:sz w:val="20"/>
          <w:szCs w:val="20"/>
        </w:rPr>
        <w:t xml:space="preserve"> </w:t>
      </w:r>
      <w:r w:rsidRPr="00405396">
        <w:rPr>
          <w:sz w:val="20"/>
          <w:szCs w:val="20"/>
        </w:rPr>
        <w:t>derechos, impuestos, tasas y demás contribuciones que se causen con ocasión de la presentación de la</w:t>
      </w:r>
      <w:r w:rsidRPr="00405396">
        <w:rPr>
          <w:spacing w:val="-32"/>
          <w:sz w:val="20"/>
          <w:szCs w:val="20"/>
        </w:rPr>
        <w:t xml:space="preserve"> </w:t>
      </w:r>
      <w:r w:rsidRPr="00405396">
        <w:rPr>
          <w:sz w:val="20"/>
          <w:szCs w:val="20"/>
        </w:rPr>
        <w:t>Oferta, suscripción y ejecución del contrato y que en consecuencia, de resultar adjudicatario no presentaré reclamos con ocasión del pago de tales</w:t>
      </w:r>
      <w:r w:rsidRPr="00405396">
        <w:rPr>
          <w:spacing w:val="-14"/>
          <w:sz w:val="20"/>
          <w:szCs w:val="20"/>
        </w:rPr>
        <w:t xml:space="preserve"> </w:t>
      </w:r>
      <w:r w:rsidRPr="00405396">
        <w:rPr>
          <w:sz w:val="20"/>
          <w:szCs w:val="20"/>
        </w:rPr>
        <w:t>gastos.</w:t>
      </w:r>
    </w:p>
    <w:p w:rsidR="00405396" w:rsidRPr="00405396" w:rsidRDefault="00405396" w:rsidP="00405396">
      <w:pPr>
        <w:pStyle w:val="Textoindependiente"/>
        <w:spacing w:before="3"/>
      </w:pPr>
    </w:p>
    <w:p w:rsidR="00405396" w:rsidRPr="00405396" w:rsidRDefault="00405396" w:rsidP="00405396">
      <w:pPr>
        <w:pStyle w:val="Prrafodelista"/>
        <w:numPr>
          <w:ilvl w:val="0"/>
          <w:numId w:val="39"/>
        </w:numPr>
        <w:tabs>
          <w:tab w:val="left" w:pos="566"/>
          <w:tab w:val="left" w:pos="567"/>
        </w:tabs>
        <w:spacing w:line="276" w:lineRule="auto"/>
        <w:ind w:right="314"/>
        <w:rPr>
          <w:sz w:val="20"/>
          <w:szCs w:val="20"/>
        </w:rPr>
      </w:pPr>
      <w:r w:rsidRPr="00405396">
        <w:rPr>
          <w:sz w:val="20"/>
          <w:szCs w:val="20"/>
        </w:rPr>
        <w:t>Que en caso de resultar adjudicatario, suscribiré el contrato en la fecha prevista para el efecto en</w:t>
      </w:r>
      <w:r w:rsidRPr="00405396">
        <w:rPr>
          <w:spacing w:val="-31"/>
          <w:sz w:val="20"/>
          <w:szCs w:val="20"/>
        </w:rPr>
        <w:t xml:space="preserve"> </w:t>
      </w:r>
      <w:r w:rsidRPr="00405396">
        <w:rPr>
          <w:sz w:val="20"/>
          <w:szCs w:val="20"/>
        </w:rPr>
        <w:t>el Cronograma contenido en los Documentos del</w:t>
      </w:r>
      <w:r w:rsidRPr="00405396">
        <w:rPr>
          <w:spacing w:val="-16"/>
          <w:sz w:val="20"/>
          <w:szCs w:val="20"/>
        </w:rPr>
        <w:t xml:space="preserve"> </w:t>
      </w:r>
      <w:r w:rsidRPr="00405396">
        <w:rPr>
          <w:sz w:val="20"/>
          <w:szCs w:val="20"/>
        </w:rPr>
        <w:t>Proceso.</w:t>
      </w:r>
    </w:p>
    <w:p w:rsidR="00405396" w:rsidRPr="00405396" w:rsidRDefault="00405396" w:rsidP="00405396">
      <w:pPr>
        <w:pStyle w:val="Textoindependiente"/>
      </w:pPr>
    </w:p>
    <w:p w:rsidR="00405396" w:rsidRPr="00405396" w:rsidRDefault="00405396" w:rsidP="00405396">
      <w:pPr>
        <w:pStyle w:val="Prrafodelista"/>
        <w:numPr>
          <w:ilvl w:val="0"/>
          <w:numId w:val="39"/>
        </w:numPr>
        <w:tabs>
          <w:tab w:val="left" w:pos="567"/>
        </w:tabs>
        <w:spacing w:line="278" w:lineRule="auto"/>
        <w:ind w:right="161"/>
        <w:jc w:val="both"/>
        <w:rPr>
          <w:sz w:val="20"/>
          <w:szCs w:val="20"/>
        </w:rPr>
      </w:pPr>
      <w:r w:rsidRPr="00405396">
        <w:rPr>
          <w:sz w:val="20"/>
          <w:szCs w:val="20"/>
        </w:rPr>
        <w:t>Que en caso de resultar adjudicatario, me obligo a presentar la garantía de cumplimiento prevista en los Documentos del Proceso en la fecha prevista para el efecto en el Cronograma allí</w:t>
      </w:r>
      <w:r w:rsidRPr="00405396">
        <w:rPr>
          <w:spacing w:val="-32"/>
          <w:sz w:val="20"/>
          <w:szCs w:val="20"/>
        </w:rPr>
        <w:t xml:space="preserve"> </w:t>
      </w:r>
      <w:r w:rsidRPr="00405396">
        <w:rPr>
          <w:sz w:val="20"/>
          <w:szCs w:val="20"/>
        </w:rPr>
        <w:t>contenido.</w:t>
      </w:r>
    </w:p>
    <w:p w:rsidR="00405396" w:rsidRPr="00405396" w:rsidRDefault="00405396" w:rsidP="00405396">
      <w:pPr>
        <w:pStyle w:val="Textoindependiente"/>
        <w:spacing w:before="11"/>
      </w:pPr>
    </w:p>
    <w:p w:rsidR="00405396" w:rsidRPr="00405396" w:rsidRDefault="00405396" w:rsidP="00405396">
      <w:pPr>
        <w:pStyle w:val="Prrafodelista"/>
        <w:numPr>
          <w:ilvl w:val="0"/>
          <w:numId w:val="39"/>
        </w:numPr>
        <w:tabs>
          <w:tab w:val="left" w:pos="547"/>
        </w:tabs>
        <w:spacing w:before="74" w:line="276" w:lineRule="auto"/>
        <w:ind w:left="546" w:right="114"/>
        <w:jc w:val="both"/>
        <w:rPr>
          <w:sz w:val="20"/>
          <w:szCs w:val="20"/>
        </w:rPr>
      </w:pPr>
      <w:r w:rsidRPr="00405396">
        <w:rPr>
          <w:sz w:val="20"/>
          <w:szCs w:val="20"/>
        </w:rPr>
        <w:t>Que en caso de resultar adjudicatario me comprometo a que a la terminación de la vigencia del Contrato, se cumplirá con la totalidad del alcance y los requerimientos y especificaciones técnicas de que trata el Anexo 1 del Pliego de</w:t>
      </w:r>
      <w:r w:rsidRPr="00405396">
        <w:rPr>
          <w:spacing w:val="-21"/>
          <w:sz w:val="20"/>
          <w:szCs w:val="20"/>
        </w:rPr>
        <w:t xml:space="preserve"> </w:t>
      </w:r>
      <w:r w:rsidRPr="00405396">
        <w:rPr>
          <w:sz w:val="20"/>
          <w:szCs w:val="20"/>
        </w:rPr>
        <w:t>Condiciones.</w:t>
      </w:r>
    </w:p>
    <w:p w:rsidR="00405396" w:rsidRPr="00405396" w:rsidRDefault="00405396" w:rsidP="00405396">
      <w:pPr>
        <w:pStyle w:val="Textoindependiente"/>
      </w:pPr>
    </w:p>
    <w:p w:rsidR="00405396" w:rsidRPr="00405396" w:rsidRDefault="00405396" w:rsidP="00405396">
      <w:pPr>
        <w:pStyle w:val="Prrafodelista"/>
        <w:numPr>
          <w:ilvl w:val="0"/>
          <w:numId w:val="39"/>
        </w:numPr>
        <w:tabs>
          <w:tab w:val="left" w:pos="547"/>
        </w:tabs>
        <w:spacing w:line="276" w:lineRule="auto"/>
        <w:ind w:left="546" w:right="112"/>
        <w:jc w:val="both"/>
        <w:rPr>
          <w:sz w:val="20"/>
          <w:szCs w:val="20"/>
        </w:rPr>
      </w:pPr>
      <w:r w:rsidRPr="00405396">
        <w:rPr>
          <w:sz w:val="20"/>
          <w:szCs w:val="20"/>
        </w:rPr>
        <w:t>Que manifiesto que el Proponente está a paz y salvo con sus obligaciones laborales frente al</w:t>
      </w:r>
      <w:r w:rsidRPr="00405396">
        <w:rPr>
          <w:spacing w:val="-37"/>
          <w:sz w:val="20"/>
          <w:szCs w:val="20"/>
        </w:rPr>
        <w:t xml:space="preserve"> </w:t>
      </w:r>
      <w:r w:rsidRPr="00405396">
        <w:rPr>
          <w:sz w:val="20"/>
          <w:szCs w:val="20"/>
        </w:rPr>
        <w:t>sistema de seguridad social integral y demás aportes relacionados con las obligaciones</w:t>
      </w:r>
      <w:r w:rsidRPr="00405396">
        <w:rPr>
          <w:spacing w:val="-24"/>
          <w:sz w:val="20"/>
          <w:szCs w:val="20"/>
        </w:rPr>
        <w:t xml:space="preserve"> </w:t>
      </w:r>
      <w:r w:rsidRPr="00405396">
        <w:rPr>
          <w:sz w:val="20"/>
          <w:szCs w:val="20"/>
        </w:rPr>
        <w:t>laborales.</w:t>
      </w:r>
    </w:p>
    <w:p w:rsidR="00405396" w:rsidRPr="00405396" w:rsidRDefault="00405396" w:rsidP="00405396">
      <w:pPr>
        <w:pStyle w:val="Textoindependiente"/>
        <w:spacing w:before="2"/>
      </w:pPr>
    </w:p>
    <w:p w:rsidR="00405396" w:rsidRPr="00405396" w:rsidRDefault="00405396" w:rsidP="00405396">
      <w:pPr>
        <w:pStyle w:val="Prrafodelista"/>
        <w:numPr>
          <w:ilvl w:val="0"/>
          <w:numId w:val="39"/>
        </w:numPr>
        <w:tabs>
          <w:tab w:val="left" w:pos="547"/>
        </w:tabs>
        <w:spacing w:line="276" w:lineRule="auto"/>
        <w:ind w:left="546" w:right="138"/>
        <w:jc w:val="both"/>
        <w:rPr>
          <w:sz w:val="20"/>
          <w:szCs w:val="20"/>
        </w:rPr>
      </w:pPr>
      <w:r w:rsidRPr="00405396">
        <w:rPr>
          <w:sz w:val="20"/>
          <w:szCs w:val="20"/>
        </w:rPr>
        <w:t>Adjunto la garantía de seriedad de la Oferta la cual cumple con lo establecido en los Documentos</w:t>
      </w:r>
      <w:r w:rsidRPr="00405396">
        <w:rPr>
          <w:spacing w:val="-30"/>
          <w:sz w:val="20"/>
          <w:szCs w:val="20"/>
        </w:rPr>
        <w:t xml:space="preserve"> </w:t>
      </w:r>
      <w:r w:rsidRPr="00405396">
        <w:rPr>
          <w:sz w:val="20"/>
          <w:szCs w:val="20"/>
        </w:rPr>
        <w:t>del Proceso.</w:t>
      </w:r>
    </w:p>
    <w:p w:rsidR="00405396" w:rsidRPr="00405396" w:rsidRDefault="00405396" w:rsidP="00405396">
      <w:pPr>
        <w:pStyle w:val="Textoindependiente"/>
      </w:pPr>
    </w:p>
    <w:p w:rsidR="00405396" w:rsidRPr="00405396" w:rsidRDefault="00405396" w:rsidP="00405396">
      <w:pPr>
        <w:pStyle w:val="Prrafodelista"/>
        <w:numPr>
          <w:ilvl w:val="0"/>
          <w:numId w:val="39"/>
        </w:numPr>
        <w:tabs>
          <w:tab w:val="left" w:pos="547"/>
        </w:tabs>
        <w:ind w:left="546"/>
        <w:rPr>
          <w:sz w:val="20"/>
          <w:szCs w:val="20"/>
        </w:rPr>
      </w:pPr>
      <w:r w:rsidRPr="00405396">
        <w:rPr>
          <w:sz w:val="20"/>
          <w:szCs w:val="20"/>
        </w:rPr>
        <w:lastRenderedPageBreak/>
        <w:t>Recibiré notificaciones en la siguiente dirección</w:t>
      </w:r>
      <w:r w:rsidRPr="00405396">
        <w:rPr>
          <w:spacing w:val="-20"/>
          <w:sz w:val="20"/>
          <w:szCs w:val="20"/>
        </w:rPr>
        <w:t xml:space="preserve"> </w:t>
      </w:r>
      <w:r w:rsidRPr="00405396">
        <w:rPr>
          <w:sz w:val="20"/>
          <w:szCs w:val="20"/>
        </w:rPr>
        <w:t>en:</w:t>
      </w:r>
    </w:p>
    <w:p w:rsidR="00405396" w:rsidRPr="00405396" w:rsidRDefault="00405396" w:rsidP="00405396">
      <w:pPr>
        <w:pStyle w:val="Textoindependiente"/>
        <w:spacing w:after="1"/>
      </w:pPr>
    </w:p>
    <w:tbl>
      <w:tblPr>
        <w:tblStyle w:val="TableNormal"/>
        <w:tblW w:w="0" w:type="auto"/>
        <w:tblInd w:w="793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2128"/>
        <w:gridCol w:w="2613"/>
        <w:gridCol w:w="850"/>
        <w:gridCol w:w="2791"/>
      </w:tblGrid>
      <w:tr w:rsidR="00405396" w:rsidRPr="00405396" w:rsidTr="00A7019C">
        <w:trPr>
          <w:trHeight w:hRule="exact" w:val="295"/>
        </w:trPr>
        <w:tc>
          <w:tcPr>
            <w:tcW w:w="2128" w:type="dxa"/>
            <w:shd w:val="clear" w:color="auto" w:fill="808080" w:themeFill="background1" w:themeFillShade="80"/>
          </w:tcPr>
          <w:p w:rsidR="00405396" w:rsidRPr="00405396" w:rsidRDefault="00405396" w:rsidP="00A7019C">
            <w:pPr>
              <w:pStyle w:val="TableParagraph"/>
              <w:spacing w:before="46"/>
              <w:rPr>
                <w:sz w:val="20"/>
                <w:szCs w:val="20"/>
              </w:rPr>
            </w:pPr>
            <w:r w:rsidRPr="00405396">
              <w:rPr>
                <w:sz w:val="20"/>
                <w:szCs w:val="20"/>
              </w:rPr>
              <w:t>Persona de contacto</w:t>
            </w:r>
          </w:p>
        </w:tc>
        <w:tc>
          <w:tcPr>
            <w:tcW w:w="6254" w:type="dxa"/>
            <w:gridSpan w:val="3"/>
          </w:tcPr>
          <w:sdt>
            <w:sdtPr>
              <w:rPr>
                <w:sz w:val="20"/>
                <w:szCs w:val="20"/>
              </w:rPr>
              <w:id w:val="-511681036"/>
              <w:placeholder>
                <w:docPart w:val="EDCEC0CE451C4F07BDE17386CFF26DF4"/>
              </w:placeholder>
            </w:sdtPr>
            <w:sdtContent>
              <w:bookmarkStart w:id="1" w:name="_GoBack" w:displacedByCustomXml="next"/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1307319954"/>
                  <w:placeholder>
                    <w:docPart w:val="EDCEC0CE451C4F07BDE17386CFF26DF4"/>
                  </w:placeholder>
                  <w:text/>
                </w:sdtPr>
                <w:sdtContent>
                  <w:p w:rsidR="00405396" w:rsidRPr="00405396" w:rsidRDefault="00405396" w:rsidP="00A7019C">
                    <w:pPr>
                      <w:jc w:val="both"/>
                      <w:rPr>
                        <w:color w:val="BFBFBF" w:themeColor="background1" w:themeShade="BF"/>
                        <w:sz w:val="20"/>
                        <w:szCs w:val="20"/>
                      </w:rPr>
                    </w:pPr>
                    <w:r w:rsidRPr="00405396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  <w:bookmarkEnd w:id="1" w:displacedByCustomXml="next"/>
            </w:sdtContent>
          </w:sdt>
        </w:tc>
      </w:tr>
      <w:tr w:rsidR="00405396" w:rsidRPr="00405396" w:rsidTr="00A7019C">
        <w:trPr>
          <w:trHeight w:hRule="exact" w:val="293"/>
        </w:trPr>
        <w:tc>
          <w:tcPr>
            <w:tcW w:w="2128" w:type="dxa"/>
            <w:shd w:val="clear" w:color="auto" w:fill="808080" w:themeFill="background1" w:themeFillShade="80"/>
          </w:tcPr>
          <w:p w:rsidR="00405396" w:rsidRPr="00405396" w:rsidRDefault="00405396" w:rsidP="00A7019C">
            <w:pPr>
              <w:pStyle w:val="TableParagraph"/>
              <w:spacing w:before="46"/>
              <w:rPr>
                <w:sz w:val="20"/>
                <w:szCs w:val="20"/>
              </w:rPr>
            </w:pPr>
            <w:r w:rsidRPr="00405396">
              <w:rPr>
                <w:sz w:val="20"/>
                <w:szCs w:val="20"/>
              </w:rPr>
              <w:t>Dirección</w:t>
            </w:r>
          </w:p>
        </w:tc>
        <w:tc>
          <w:tcPr>
            <w:tcW w:w="6254" w:type="dxa"/>
            <w:gridSpan w:val="3"/>
          </w:tcPr>
          <w:sdt>
            <w:sdtPr>
              <w:rPr>
                <w:sz w:val="20"/>
                <w:szCs w:val="20"/>
              </w:rPr>
              <w:id w:val="-1979452913"/>
              <w:placeholder>
                <w:docPart w:val="DFB1306A5CB3438A859EE162334C082E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1804300952"/>
                  <w:placeholder>
                    <w:docPart w:val="DFB1306A5CB3438A859EE162334C082E"/>
                  </w:placeholder>
                  <w:text/>
                </w:sdtPr>
                <w:sdtContent>
                  <w:p w:rsidR="00405396" w:rsidRPr="00405396" w:rsidRDefault="00405396" w:rsidP="00A7019C">
                    <w:pPr>
                      <w:jc w:val="both"/>
                      <w:rPr>
                        <w:color w:val="BFBFBF" w:themeColor="background1" w:themeShade="BF"/>
                        <w:sz w:val="20"/>
                        <w:szCs w:val="20"/>
                      </w:rPr>
                    </w:pPr>
                    <w:r w:rsidRPr="00405396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405396" w:rsidRPr="00405396" w:rsidTr="00A7019C">
        <w:trPr>
          <w:trHeight w:hRule="exact" w:val="320"/>
        </w:trPr>
        <w:tc>
          <w:tcPr>
            <w:tcW w:w="2128" w:type="dxa"/>
            <w:shd w:val="clear" w:color="auto" w:fill="808080" w:themeFill="background1" w:themeFillShade="80"/>
          </w:tcPr>
          <w:p w:rsidR="00405396" w:rsidRPr="00405396" w:rsidRDefault="00405396" w:rsidP="00A7019C">
            <w:pPr>
              <w:pStyle w:val="TableParagraph"/>
              <w:rPr>
                <w:sz w:val="20"/>
                <w:szCs w:val="20"/>
              </w:rPr>
            </w:pPr>
            <w:r w:rsidRPr="00405396">
              <w:rPr>
                <w:sz w:val="20"/>
                <w:szCs w:val="20"/>
              </w:rPr>
              <w:t>Teléfono</w:t>
            </w:r>
          </w:p>
        </w:tc>
        <w:tc>
          <w:tcPr>
            <w:tcW w:w="2613" w:type="dxa"/>
          </w:tcPr>
          <w:sdt>
            <w:sdtPr>
              <w:rPr>
                <w:sz w:val="20"/>
                <w:szCs w:val="20"/>
              </w:rPr>
              <w:id w:val="-551848788"/>
              <w:placeholder>
                <w:docPart w:val="9E123299BD4F4951AAB813BE476C42F2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1283838921"/>
                  <w:placeholder>
                    <w:docPart w:val="9E123299BD4F4951AAB813BE476C42F2"/>
                  </w:placeholder>
                  <w:text/>
                </w:sdtPr>
                <w:sdtContent>
                  <w:p w:rsidR="00405396" w:rsidRPr="00405396" w:rsidRDefault="00405396" w:rsidP="00A7019C">
                    <w:pPr>
                      <w:jc w:val="both"/>
                      <w:rPr>
                        <w:sz w:val="20"/>
                        <w:szCs w:val="20"/>
                      </w:rPr>
                    </w:pPr>
                    <w:r w:rsidRPr="00405396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850" w:type="dxa"/>
            <w:shd w:val="clear" w:color="auto" w:fill="F1F1F1"/>
          </w:tcPr>
          <w:p w:rsidR="00405396" w:rsidRPr="00405396" w:rsidRDefault="00405396" w:rsidP="00A7019C">
            <w:pPr>
              <w:pStyle w:val="TableParagraph"/>
              <w:rPr>
                <w:sz w:val="20"/>
                <w:szCs w:val="20"/>
              </w:rPr>
            </w:pPr>
            <w:r w:rsidRPr="00405396">
              <w:rPr>
                <w:sz w:val="20"/>
                <w:szCs w:val="20"/>
              </w:rPr>
              <w:t>Celular</w:t>
            </w:r>
          </w:p>
        </w:tc>
        <w:tc>
          <w:tcPr>
            <w:tcW w:w="2791" w:type="dxa"/>
          </w:tcPr>
          <w:sdt>
            <w:sdtPr>
              <w:rPr>
                <w:sz w:val="20"/>
                <w:szCs w:val="20"/>
              </w:rPr>
              <w:id w:val="-753582181"/>
              <w:placeholder>
                <w:docPart w:val="7EEEA9B9F1BB49CE95F3334C22892D82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1689019705"/>
                  <w:placeholder>
                    <w:docPart w:val="7EEEA9B9F1BB49CE95F3334C22892D82"/>
                  </w:placeholder>
                  <w:text/>
                </w:sdtPr>
                <w:sdtContent>
                  <w:p w:rsidR="00405396" w:rsidRPr="00405396" w:rsidRDefault="00405396" w:rsidP="00A7019C">
                    <w:pPr>
                      <w:jc w:val="both"/>
                      <w:rPr>
                        <w:sz w:val="20"/>
                        <w:szCs w:val="20"/>
                      </w:rPr>
                    </w:pPr>
                    <w:r w:rsidRPr="00405396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405396" w:rsidRPr="00405396" w:rsidTr="00A7019C">
        <w:trPr>
          <w:trHeight w:hRule="exact" w:val="392"/>
        </w:trPr>
        <w:tc>
          <w:tcPr>
            <w:tcW w:w="2128" w:type="dxa"/>
            <w:shd w:val="clear" w:color="auto" w:fill="808080" w:themeFill="background1" w:themeFillShade="80"/>
          </w:tcPr>
          <w:p w:rsidR="00405396" w:rsidRPr="00405396" w:rsidRDefault="00405396" w:rsidP="00A7019C">
            <w:pPr>
              <w:pStyle w:val="TableParagraph"/>
              <w:spacing w:before="46"/>
              <w:rPr>
                <w:sz w:val="20"/>
                <w:szCs w:val="20"/>
              </w:rPr>
            </w:pPr>
            <w:r w:rsidRPr="00405396">
              <w:rPr>
                <w:sz w:val="20"/>
                <w:szCs w:val="20"/>
              </w:rPr>
              <w:t>e-mail</w:t>
            </w:r>
          </w:p>
        </w:tc>
        <w:tc>
          <w:tcPr>
            <w:tcW w:w="6254" w:type="dxa"/>
            <w:gridSpan w:val="3"/>
          </w:tcPr>
          <w:sdt>
            <w:sdtPr>
              <w:rPr>
                <w:sz w:val="20"/>
                <w:szCs w:val="20"/>
              </w:rPr>
              <w:id w:val="-239104210"/>
              <w:placeholder>
                <w:docPart w:val="39F35B7966154BB4BEB6F50A94979097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936409202"/>
                  <w:placeholder>
                    <w:docPart w:val="39F35B7966154BB4BEB6F50A94979097"/>
                  </w:placeholder>
                  <w:text/>
                </w:sdtPr>
                <w:sdtContent>
                  <w:p w:rsidR="00405396" w:rsidRPr="00405396" w:rsidRDefault="00405396" w:rsidP="00A7019C">
                    <w:pPr>
                      <w:jc w:val="both"/>
                      <w:rPr>
                        <w:sz w:val="20"/>
                        <w:szCs w:val="20"/>
                      </w:rPr>
                    </w:pPr>
                    <w:r w:rsidRPr="00405396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</w:tbl>
    <w:p w:rsidR="00405396" w:rsidRPr="00405396" w:rsidRDefault="00405396" w:rsidP="00405396">
      <w:pPr>
        <w:pStyle w:val="Textoindependiente"/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5211"/>
      </w:tblGrid>
      <w:tr w:rsidR="00405396" w:rsidRPr="00405396" w:rsidTr="00A7019C">
        <w:trPr>
          <w:trHeight w:hRule="exact" w:val="778"/>
        </w:trPr>
        <w:tc>
          <w:tcPr>
            <w:tcW w:w="5211" w:type="dxa"/>
          </w:tcPr>
          <w:p w:rsidR="00405396" w:rsidRPr="00405396" w:rsidRDefault="00405396" w:rsidP="00A7019C">
            <w:pPr>
              <w:pStyle w:val="TableParagraph"/>
              <w:ind w:left="0" w:right="-59"/>
              <w:rPr>
                <w:sz w:val="20"/>
                <w:szCs w:val="20"/>
              </w:rPr>
            </w:pPr>
            <w:r w:rsidRPr="00405396">
              <w:rPr>
                <w:noProof/>
                <w:sz w:val="20"/>
                <w:szCs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22A8FE26" wp14:editId="482AC761">
                      <wp:extent cx="3309620" cy="300355"/>
                      <wp:effectExtent l="0" t="0" r="0" b="0"/>
                      <wp:docPr id="34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09620" cy="300355"/>
                                <a:chOff x="0" y="0"/>
                                <a:chExt cx="5212" cy="473"/>
                              </a:xfrm>
                            </wpg:grpSpPr>
                            <wps:wsp>
                              <wps:cNvPr id="36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211" cy="4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1F1F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" y="0"/>
                                  <a:ext cx="4995" cy="4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1F1F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9F0711" id="Group 15" o:spid="_x0000_s1026" style="width:260.6pt;height:23.65pt;mso-position-horizontal-relative:char;mso-position-vertical-relative:line" coordsize="5212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">
                      <v:rect id="Rectangle 17" o:spid="_x0000_s1027" style="position:absolute;width:5211;height: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" fillcolor="#f1f1f1" stroked="f"/>
                      <v:rect id="Rectangle 16" o:spid="_x0000_s1028" style="position:absolute;left:108;width:4995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" fillcolor="#f1f1f1" stroked="f"/>
                      <w10:anchorlock/>
                    </v:group>
                  </w:pict>
                </mc:Fallback>
              </mc:AlternateContent>
            </w:r>
          </w:p>
          <w:p w:rsidR="00405396" w:rsidRPr="00405396" w:rsidRDefault="00405396" w:rsidP="00A7019C">
            <w:pPr>
              <w:pStyle w:val="TableParagraph"/>
              <w:ind w:left="1127"/>
              <w:rPr>
                <w:sz w:val="20"/>
                <w:szCs w:val="20"/>
              </w:rPr>
            </w:pPr>
            <w:r w:rsidRPr="00405396">
              <w:rPr>
                <w:sz w:val="20"/>
                <w:szCs w:val="20"/>
              </w:rPr>
              <w:t>Firma representante legal del Proponente</w:t>
            </w:r>
          </w:p>
        </w:tc>
      </w:tr>
      <w:tr w:rsidR="00405396" w:rsidRPr="00405396" w:rsidTr="00A7019C">
        <w:trPr>
          <w:trHeight w:hRule="exact" w:val="523"/>
        </w:trPr>
        <w:tc>
          <w:tcPr>
            <w:tcW w:w="5211" w:type="dxa"/>
          </w:tcPr>
          <w:p w:rsidR="00405396" w:rsidRPr="00405396" w:rsidRDefault="00405396" w:rsidP="00A7019C">
            <w:pPr>
              <w:jc w:val="both"/>
              <w:rPr>
                <w:sz w:val="20"/>
                <w:szCs w:val="20"/>
              </w:rPr>
            </w:pPr>
            <w:r w:rsidRPr="00405396">
              <w:rPr>
                <w:sz w:val="20"/>
                <w:szCs w:val="20"/>
              </w:rPr>
              <w:t xml:space="preserve">Nombre: </w:t>
            </w:r>
            <w:sdt>
              <w:sdtPr>
                <w:rPr>
                  <w:sz w:val="20"/>
                  <w:szCs w:val="20"/>
                </w:rPr>
                <w:id w:val="1169374367"/>
                <w:placeholder>
                  <w:docPart w:val="7C65C1C10E364355A2861DA17216A3F8"/>
                </w:placeholder>
              </w:sdtPr>
              <w:sdtContent>
                <w:sdt>
                  <w:sdtPr>
                    <w:rPr>
                      <w:color w:val="BFBFBF" w:themeColor="background1" w:themeShade="BF"/>
                      <w:sz w:val="20"/>
                      <w:szCs w:val="20"/>
                    </w:rPr>
                    <w:id w:val="-364449847"/>
                    <w:placeholder>
                      <w:docPart w:val="7C65C1C10E364355A2861DA17216A3F8"/>
                    </w:placeholder>
                    <w:text/>
                  </w:sdtPr>
                  <w:sdtContent>
                    <w:r w:rsidRPr="00405396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:rsidR="008A673A" w:rsidRPr="00405396" w:rsidRDefault="008A673A" w:rsidP="00405396"/>
    <w:sectPr w:rsidR="008A673A" w:rsidRPr="00405396" w:rsidSect="00C87440">
      <w:headerReference w:type="default" r:id="rId8"/>
      <w:footerReference w:type="default" r:id="rId9"/>
      <w:pgSz w:w="12240" w:h="15840"/>
      <w:pgMar w:top="1701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693" w:rsidRDefault="002F2693">
      <w:r>
        <w:separator/>
      </w:r>
    </w:p>
  </w:endnote>
  <w:endnote w:type="continuationSeparator" w:id="0">
    <w:p w:rsidR="002F2693" w:rsidRDefault="002F2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sans">
    <w:altName w:val="Times New Roman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93" w:rsidRDefault="002F2693" w:rsidP="00324FA5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567" w:hanging="567"/>
      <w:rPr>
        <w:rFonts w:ascii="Arial" w:hAnsi="Arial" w:cs="Arial"/>
        <w:b/>
        <w:sz w:val="16"/>
        <w:szCs w:val="16"/>
      </w:rPr>
    </w:pP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2336" behindDoc="0" locked="0" layoutInCell="1" allowOverlap="1" wp14:anchorId="5A4D800E" wp14:editId="6A367FF6">
          <wp:simplePos x="0" y="0"/>
          <wp:positionH relativeFrom="column">
            <wp:posOffset>4768850</wp:posOffset>
          </wp:positionH>
          <wp:positionV relativeFrom="paragraph">
            <wp:posOffset>77182</wp:posOffset>
          </wp:positionV>
          <wp:extent cx="139700" cy="128905"/>
          <wp:effectExtent l="0" t="0" r="0" b="4445"/>
          <wp:wrapNone/>
          <wp:docPr id="148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A59A2">
      <w:rPr>
        <w:noProof/>
        <w:sz w:val="8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7D7E944" wp14:editId="411CBAEE">
              <wp:simplePos x="0" y="0"/>
              <wp:positionH relativeFrom="margin">
                <wp:align>right</wp:align>
              </wp:positionH>
              <wp:positionV relativeFrom="paragraph">
                <wp:posOffset>-496</wp:posOffset>
              </wp:positionV>
              <wp:extent cx="6087649" cy="19050"/>
              <wp:effectExtent l="0" t="0" r="2794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87649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0D208F2" id="Conector recto 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28.15pt,-.05pt" to="907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" strokecolor="black [3213]" strokeweight="1pt">
              <w10:wrap anchorx="margin"/>
            </v:line>
          </w:pict>
        </mc:Fallback>
      </mc:AlternateContent>
    </w:r>
    <w:r w:rsidRPr="00091C6F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63C2584" wp14:editId="4C77DF64">
              <wp:simplePos x="0" y="0"/>
              <wp:positionH relativeFrom="margin">
                <wp:align>right</wp:align>
              </wp:positionH>
              <wp:positionV relativeFrom="paragraph">
                <wp:posOffset>49530</wp:posOffset>
              </wp:positionV>
              <wp:extent cx="1125220" cy="676910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5220" cy="676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F2693" w:rsidRDefault="002F2693" w:rsidP="00324FA5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@IPSEMinMInas</w:t>
                          </w:r>
                        </w:p>
                        <w:p w:rsidR="002F2693" w:rsidRPr="00BF027F" w:rsidRDefault="002F2693" w:rsidP="00324FA5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F2693" w:rsidRDefault="002F2693" w:rsidP="00324FA5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@IPSE_COLOMBIA</w:t>
                          </w:r>
                        </w:p>
                        <w:p w:rsidR="002F2693" w:rsidRPr="00BF027F" w:rsidRDefault="002F2693" w:rsidP="00324FA5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F2693" w:rsidRDefault="002F2693" w:rsidP="00324FA5"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 xml:space="preserve">Ipse_colombia </w:t>
                          </w: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63C2584" id="Rectángulo 5" o:spid="_x0000_s1026" style="position:absolute;left:0;text-align:left;margin-left:37.4pt;margin-top:3.9pt;width:88.6pt;height:53.3pt;z-index:25166540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" filled="f" stroked="f">
              <v:textbox style="mso-fit-shape-to-text:t">
                <w:txbxContent>
                  <w:p w:rsidR="002F2693" w:rsidRDefault="002F2693" w:rsidP="00324FA5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@IPSEMinMInas</w:t>
                    </w:r>
                  </w:p>
                  <w:p w:rsidR="002F2693" w:rsidRPr="00BF027F" w:rsidRDefault="002F2693" w:rsidP="00324FA5">
                    <w:pPr>
                      <w:rPr>
                        <w:sz w:val="14"/>
                        <w:szCs w:val="14"/>
                      </w:rPr>
                    </w:pPr>
                  </w:p>
                  <w:p w:rsidR="002F2693" w:rsidRDefault="002F2693" w:rsidP="00324FA5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@IPSE_COLOMBIA</w:t>
                    </w:r>
                  </w:p>
                  <w:p w:rsidR="002F2693" w:rsidRPr="00BF027F" w:rsidRDefault="002F2693" w:rsidP="00324FA5">
                    <w:pPr>
                      <w:rPr>
                        <w:sz w:val="14"/>
                        <w:szCs w:val="14"/>
                      </w:rPr>
                    </w:pPr>
                  </w:p>
                  <w:p w:rsidR="002F2693" w:rsidRDefault="002F2693" w:rsidP="00324FA5"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 xml:space="preserve">Ipse_colombia 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:rsidR="002F2693" w:rsidRPr="003734A7" w:rsidRDefault="002F2693" w:rsidP="00324FA5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rPr>
        <w:rFonts w:ascii="Arial" w:hAnsi="Arial" w:cs="Arial"/>
        <w:sz w:val="16"/>
        <w:szCs w:val="16"/>
      </w:rPr>
    </w:pPr>
    <w:r w:rsidRPr="003734A7">
      <w:rPr>
        <w:rFonts w:ascii="Arial" w:hAnsi="Arial" w:cs="Arial"/>
        <w:b/>
        <w:sz w:val="16"/>
        <w:szCs w:val="16"/>
      </w:rPr>
      <w:t>Sede Principal:</w:t>
    </w:r>
    <w:r w:rsidRPr="003734A7">
      <w:rPr>
        <w:rFonts w:ascii="Arial" w:hAnsi="Arial" w:cs="Arial"/>
        <w:sz w:val="16"/>
        <w:szCs w:val="16"/>
      </w:rPr>
      <w:t xml:space="preserve"> Calle 99 No. 9 A - 54 Torre 3. Piso 14</w:t>
    </w:r>
  </w:p>
  <w:p w:rsidR="002F2693" w:rsidRPr="003734A7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3360" behindDoc="0" locked="0" layoutInCell="1" allowOverlap="1" wp14:anchorId="2DC1E023" wp14:editId="01C06C45">
          <wp:simplePos x="0" y="0"/>
          <wp:positionH relativeFrom="column">
            <wp:posOffset>4740275</wp:posOffset>
          </wp:positionH>
          <wp:positionV relativeFrom="paragraph">
            <wp:posOffset>48607</wp:posOffset>
          </wp:positionV>
          <wp:extent cx="139700" cy="121285"/>
          <wp:effectExtent l="0" t="0" r="0" b="0"/>
          <wp:wrapNone/>
          <wp:docPr id="149" name="Imagen 1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 rotWithShape="1">
                  <a:blip r:embed="rId2"/>
                  <a:srcRect l="84381" t="31300" r="7587" b="56262"/>
                  <a:stretch/>
                </pic:blipFill>
                <pic:spPr>
                  <a:xfrm>
                    <a:off x="0" y="0"/>
                    <a:ext cx="139700" cy="121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734A7">
      <w:rPr>
        <w:sz w:val="16"/>
        <w:szCs w:val="16"/>
      </w:rPr>
      <w:t>PBX: (57 1) 639 7888 - Fax: Ext. 127</w:t>
    </w:r>
  </w:p>
  <w:p w:rsidR="002F2693" w:rsidRPr="003734A7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b/>
        <w:sz w:val="16"/>
        <w:szCs w:val="16"/>
      </w:rPr>
      <w:t>IPSE Centro Nacional de Monitoreo</w:t>
    </w:r>
    <w:r w:rsidRPr="003734A7">
      <w:rPr>
        <w:sz w:val="16"/>
        <w:szCs w:val="16"/>
      </w:rPr>
      <w:t>: (57 1) 6101130</w:t>
    </w:r>
  </w:p>
  <w:p w:rsidR="002F2693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4384" behindDoc="0" locked="0" layoutInCell="1" allowOverlap="1" wp14:anchorId="4E064677" wp14:editId="61CA344C">
          <wp:simplePos x="0" y="0"/>
          <wp:positionH relativeFrom="column">
            <wp:posOffset>4759325</wp:posOffset>
          </wp:positionH>
          <wp:positionV relativeFrom="paragraph">
            <wp:posOffset>32732</wp:posOffset>
          </wp:positionV>
          <wp:extent cx="139700" cy="128905"/>
          <wp:effectExtent l="0" t="0" r="0" b="4445"/>
          <wp:wrapNone/>
          <wp:docPr id="150" name="Imagen 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3" w:history="1">
      <w:r w:rsidRPr="00420A72">
        <w:rPr>
          <w:rStyle w:val="Hipervnculo"/>
          <w:sz w:val="16"/>
          <w:szCs w:val="16"/>
        </w:rPr>
        <w:t>ipse@ipse.gov.co</w:t>
      </w:r>
    </w:hyperlink>
  </w:p>
  <w:p w:rsidR="002F2693" w:rsidRPr="00FD57D6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sz w:val="16"/>
        <w:szCs w:val="16"/>
        <w:lang w:val="en-US"/>
      </w:rPr>
      <w:t>Bogotá D.C. – Colombia</w:t>
    </w:r>
  </w:p>
  <w:p w:rsidR="002F2693" w:rsidRPr="00324FA5" w:rsidRDefault="002F2693" w:rsidP="00324FA5">
    <w:pPr>
      <w:pStyle w:val="Piedepgina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693" w:rsidRDefault="002F2693">
      <w:r>
        <w:separator/>
      </w:r>
    </w:p>
  </w:footnote>
  <w:footnote w:type="continuationSeparator" w:id="0">
    <w:p w:rsidR="002F2693" w:rsidRDefault="002F2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93" w:rsidRPr="00324FA5" w:rsidRDefault="002F2693" w:rsidP="00CE06A3">
    <w:pPr>
      <w:pStyle w:val="Encabezado"/>
      <w:tabs>
        <w:tab w:val="clear" w:pos="4252"/>
        <w:tab w:val="clear" w:pos="8504"/>
      </w:tabs>
      <w:jc w:val="right"/>
      <w:rPr>
        <w:sz w:val="14"/>
      </w:rPr>
    </w:pPr>
  </w:p>
  <w:p w:rsidR="002F2693" w:rsidRDefault="002F2693" w:rsidP="00324FA5">
    <w:pPr>
      <w:pStyle w:val="WW-Contenidodelatabla"/>
      <w:tabs>
        <w:tab w:val="left" w:pos="0"/>
        <w:tab w:val="left" w:pos="4395"/>
      </w:tabs>
      <w:spacing w:after="0"/>
      <w:jc w:val="center"/>
      <w:rPr>
        <w:rFonts w:ascii="Arial Narrow" w:hAnsi="Arial Narrow"/>
        <w:sz w:val="16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089710DA" wp14:editId="266E2109">
          <wp:simplePos x="0" y="0"/>
          <wp:positionH relativeFrom="column">
            <wp:posOffset>4054475</wp:posOffset>
          </wp:positionH>
          <wp:positionV relativeFrom="paragraph">
            <wp:posOffset>12700</wp:posOffset>
          </wp:positionV>
          <wp:extent cx="2068830" cy="689610"/>
          <wp:effectExtent l="0" t="0" r="7620" b="0"/>
          <wp:wrapNone/>
          <wp:docPr id="146" name="Imagen 1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" name="Imagen 10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8830" cy="689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69F625B1" wp14:editId="2310E5D2">
          <wp:simplePos x="0" y="0"/>
          <wp:positionH relativeFrom="margin">
            <wp:align>left</wp:align>
          </wp:positionH>
          <wp:positionV relativeFrom="paragraph">
            <wp:posOffset>53340</wp:posOffset>
          </wp:positionV>
          <wp:extent cx="1781175" cy="356235"/>
          <wp:effectExtent l="0" t="0" r="9525" b="5715"/>
          <wp:wrapTight wrapText="bothSides">
            <wp:wrapPolygon edited="0">
              <wp:start x="0" y="0"/>
              <wp:lineTo x="0" y="20791"/>
              <wp:lineTo x="21484" y="20791"/>
              <wp:lineTo x="21484" y="0"/>
              <wp:lineTo x="0" y="0"/>
            </wp:wrapPolygon>
          </wp:wrapTight>
          <wp:docPr id="147" name="Imagen 1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nEnerg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2693" w:rsidRDefault="002F2693" w:rsidP="00BB6314">
    <w:pPr>
      <w:pStyle w:val="Encabezado"/>
      <w:tabs>
        <w:tab w:val="clear" w:pos="4252"/>
        <w:tab w:val="clear" w:pos="8504"/>
      </w:tabs>
      <w:jc w:val="center"/>
    </w:pPr>
  </w:p>
  <w:p w:rsidR="002F2693" w:rsidRPr="00BB6314" w:rsidRDefault="002F2693" w:rsidP="004603AA">
    <w:pPr>
      <w:pStyle w:val="Encabezado"/>
      <w:tabs>
        <w:tab w:val="clear" w:pos="4252"/>
        <w:tab w:val="clear" w:pos="8504"/>
      </w:tabs>
      <w:jc w:val="center"/>
      <w:rPr>
        <w:sz w:val="10"/>
      </w:rPr>
    </w:pPr>
  </w:p>
  <w:p w:rsidR="002F2693" w:rsidRDefault="002F2693" w:rsidP="004603AA">
    <w:pPr>
      <w:pStyle w:val="Encabezado"/>
      <w:tabs>
        <w:tab w:val="clear" w:pos="4252"/>
        <w:tab w:val="clear" w:pos="8504"/>
      </w:tabs>
      <w:jc w:val="center"/>
    </w:pPr>
  </w:p>
  <w:p w:rsidR="002F2693" w:rsidRDefault="002F2693" w:rsidP="004603AA">
    <w:pPr>
      <w:pStyle w:val="Encabezado"/>
      <w:tabs>
        <w:tab w:val="clear" w:pos="4252"/>
        <w:tab w:val="clear" w:pos="8504"/>
      </w:tabs>
      <w:jc w:val="center"/>
    </w:pPr>
  </w:p>
  <w:p w:rsidR="00B074AC" w:rsidRDefault="00B074AC" w:rsidP="00CE06A3">
    <w:pPr>
      <w:pStyle w:val="Encabezado"/>
      <w:tabs>
        <w:tab w:val="clear" w:pos="4252"/>
        <w:tab w:val="clear" w:pos="8504"/>
      </w:tabs>
      <w:jc w:val="right"/>
      <w:rPr>
        <w:sz w:val="16"/>
      </w:rPr>
    </w:pPr>
  </w:p>
  <w:p w:rsidR="002F2693" w:rsidRDefault="002F2693" w:rsidP="00CE06A3">
    <w:pPr>
      <w:pStyle w:val="Encabezado"/>
      <w:tabs>
        <w:tab w:val="clear" w:pos="4252"/>
        <w:tab w:val="clear" w:pos="8504"/>
      </w:tabs>
      <w:jc w:val="right"/>
      <w:rPr>
        <w:b/>
        <w:bCs/>
        <w:sz w:val="16"/>
      </w:rPr>
    </w:pPr>
    <w:r w:rsidRPr="00AA0EF4">
      <w:rPr>
        <w:sz w:val="16"/>
      </w:rPr>
      <w:t xml:space="preserve">Página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PAGE</w:instrText>
    </w:r>
    <w:r w:rsidRPr="00F830FE">
      <w:rPr>
        <w:b/>
        <w:bCs/>
        <w:sz w:val="16"/>
      </w:rPr>
      <w:fldChar w:fldCharType="separate"/>
    </w:r>
    <w:r w:rsidR="00405396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  <w:r w:rsidRPr="00AA0EF4">
      <w:rPr>
        <w:sz w:val="16"/>
      </w:rPr>
      <w:t xml:space="preserve"> de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NUMPAGES</w:instrText>
    </w:r>
    <w:r w:rsidRPr="00F830FE">
      <w:rPr>
        <w:b/>
        <w:bCs/>
        <w:sz w:val="16"/>
      </w:rPr>
      <w:fldChar w:fldCharType="separate"/>
    </w:r>
    <w:r w:rsidR="00405396">
      <w:rPr>
        <w:b/>
        <w:bCs/>
        <w:noProof/>
        <w:sz w:val="16"/>
      </w:rPr>
      <w:t>2</w:t>
    </w:r>
    <w:r w:rsidRPr="00F830FE">
      <w:rPr>
        <w:b/>
        <w:bCs/>
        <w:sz w:val="16"/>
      </w:rPr>
      <w:fldChar w:fldCharType="end"/>
    </w:r>
  </w:p>
  <w:p w:rsidR="002F2693" w:rsidRPr="00AA0EF4" w:rsidRDefault="002F2693" w:rsidP="00CE06A3">
    <w:pPr>
      <w:pStyle w:val="Encabezado"/>
      <w:tabs>
        <w:tab w:val="clear" w:pos="4252"/>
        <w:tab w:val="clear" w:pos="8504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 w15:restartNumberingAfterBreak="0">
    <w:nsid w:val="00000008"/>
    <w:multiLevelType w:val="singleLevel"/>
    <w:tmpl w:val="00000008"/>
    <w:name w:val="WW8Num22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4" w15:restartNumberingAfterBreak="0">
    <w:nsid w:val="0000000D"/>
    <w:multiLevelType w:val="singleLevel"/>
    <w:tmpl w:val="0000000D"/>
    <w:name w:val="WW8Num29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6" w15:restartNumberingAfterBreak="0">
    <w:nsid w:val="00295C93"/>
    <w:multiLevelType w:val="hybridMultilevel"/>
    <w:tmpl w:val="D1E869D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385C7B"/>
    <w:multiLevelType w:val="hybridMultilevel"/>
    <w:tmpl w:val="5E5A1B0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9" w15:restartNumberingAfterBreak="0">
    <w:nsid w:val="0D361138"/>
    <w:multiLevelType w:val="hybridMultilevel"/>
    <w:tmpl w:val="6FAECAB6"/>
    <w:lvl w:ilvl="0" w:tplc="863C3A3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37CA3"/>
    <w:multiLevelType w:val="hybridMultilevel"/>
    <w:tmpl w:val="A522B0E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12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3" w15:restartNumberingAfterBreak="0">
    <w:nsid w:val="15017FEC"/>
    <w:multiLevelType w:val="hybridMultilevel"/>
    <w:tmpl w:val="A844A6DA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4" w15:restartNumberingAfterBreak="0">
    <w:nsid w:val="15580248"/>
    <w:multiLevelType w:val="hybridMultilevel"/>
    <w:tmpl w:val="DCF42B9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502ABB"/>
    <w:multiLevelType w:val="hybridMultilevel"/>
    <w:tmpl w:val="C6505D1E"/>
    <w:lvl w:ilvl="0" w:tplc="0D30622C">
      <w:start w:val="5"/>
      <w:numFmt w:val="bullet"/>
      <w:lvlText w:val=""/>
      <w:lvlJc w:val="left"/>
      <w:pPr>
        <w:ind w:left="498" w:hanging="360"/>
      </w:pPr>
      <w:rPr>
        <w:rFonts w:ascii="Symbol" w:eastAsia="Batang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58" w:hanging="360"/>
      </w:pPr>
      <w:rPr>
        <w:rFonts w:ascii="Wingdings" w:hAnsi="Wingdings" w:hint="default"/>
      </w:rPr>
    </w:lvl>
  </w:abstractNum>
  <w:abstractNum w:abstractNumId="16" w15:restartNumberingAfterBreak="0">
    <w:nsid w:val="18400363"/>
    <w:multiLevelType w:val="hybridMultilevel"/>
    <w:tmpl w:val="53E014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145B28"/>
    <w:multiLevelType w:val="hybridMultilevel"/>
    <w:tmpl w:val="AE8C9C3C"/>
    <w:lvl w:ilvl="0" w:tplc="240A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8" w15:restartNumberingAfterBreak="0">
    <w:nsid w:val="215E3FDA"/>
    <w:multiLevelType w:val="hybridMultilevel"/>
    <w:tmpl w:val="2EB07852"/>
    <w:lvl w:ilvl="0" w:tplc="B8DE93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2683213"/>
    <w:multiLevelType w:val="hybridMultilevel"/>
    <w:tmpl w:val="5C9C481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4C85877"/>
    <w:multiLevelType w:val="hybridMultilevel"/>
    <w:tmpl w:val="4724899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D752889"/>
    <w:multiLevelType w:val="hybridMultilevel"/>
    <w:tmpl w:val="BF70C280"/>
    <w:lvl w:ilvl="0" w:tplc="217A85F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EC5F25"/>
    <w:multiLevelType w:val="hybridMultilevel"/>
    <w:tmpl w:val="3BD0F79C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4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E13E7B"/>
    <w:multiLevelType w:val="hybridMultilevel"/>
    <w:tmpl w:val="BF70C280"/>
    <w:lvl w:ilvl="0" w:tplc="217A85F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A17DBC"/>
    <w:multiLevelType w:val="hybridMultilevel"/>
    <w:tmpl w:val="36A0F5BC"/>
    <w:lvl w:ilvl="0" w:tplc="D52C8AC4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8" w15:restartNumberingAfterBreak="0">
    <w:nsid w:val="4D0F7952"/>
    <w:multiLevelType w:val="hybridMultilevel"/>
    <w:tmpl w:val="BAB082FE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9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85B658C"/>
    <w:multiLevelType w:val="hybridMultilevel"/>
    <w:tmpl w:val="73F4F1F6"/>
    <w:lvl w:ilvl="0" w:tplc="863C3A3E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2" w15:restartNumberingAfterBreak="0">
    <w:nsid w:val="62C97E0B"/>
    <w:multiLevelType w:val="hybridMultilevel"/>
    <w:tmpl w:val="9FFC2E3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1B3A3A"/>
    <w:multiLevelType w:val="hybridMultilevel"/>
    <w:tmpl w:val="CBD2ED5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D112AC"/>
    <w:multiLevelType w:val="hybridMultilevel"/>
    <w:tmpl w:val="D97020F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6" w15:restartNumberingAfterBreak="0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7" w15:restartNumberingAfterBreak="0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8" w15:restartNumberingAfterBreak="0">
    <w:nsid w:val="70C32FBA"/>
    <w:multiLevelType w:val="hybridMultilevel"/>
    <w:tmpl w:val="5562FA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40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41" w15:restartNumberingAfterBreak="0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42" w15:restartNumberingAfterBreak="0">
    <w:nsid w:val="7D6C7727"/>
    <w:multiLevelType w:val="hybridMultilevel"/>
    <w:tmpl w:val="1FC2A7B6"/>
    <w:lvl w:ilvl="0" w:tplc="B584F5CC">
      <w:start w:val="1"/>
      <w:numFmt w:val="lowerLetter"/>
      <w:lvlText w:val="%1."/>
      <w:lvlJc w:val="left"/>
      <w:pPr>
        <w:ind w:left="348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4204" w:hanging="360"/>
      </w:pPr>
    </w:lvl>
    <w:lvl w:ilvl="2" w:tplc="240A001B" w:tentative="1">
      <w:start w:val="1"/>
      <w:numFmt w:val="lowerRoman"/>
      <w:lvlText w:val="%3."/>
      <w:lvlJc w:val="right"/>
      <w:pPr>
        <w:ind w:left="4924" w:hanging="180"/>
      </w:pPr>
    </w:lvl>
    <w:lvl w:ilvl="3" w:tplc="240A000F" w:tentative="1">
      <w:start w:val="1"/>
      <w:numFmt w:val="decimal"/>
      <w:lvlText w:val="%4."/>
      <w:lvlJc w:val="left"/>
      <w:pPr>
        <w:ind w:left="5644" w:hanging="360"/>
      </w:pPr>
    </w:lvl>
    <w:lvl w:ilvl="4" w:tplc="240A0019" w:tentative="1">
      <w:start w:val="1"/>
      <w:numFmt w:val="lowerLetter"/>
      <w:lvlText w:val="%5."/>
      <w:lvlJc w:val="left"/>
      <w:pPr>
        <w:ind w:left="6364" w:hanging="360"/>
      </w:pPr>
    </w:lvl>
    <w:lvl w:ilvl="5" w:tplc="240A001B" w:tentative="1">
      <w:start w:val="1"/>
      <w:numFmt w:val="lowerRoman"/>
      <w:lvlText w:val="%6."/>
      <w:lvlJc w:val="right"/>
      <w:pPr>
        <w:ind w:left="7084" w:hanging="180"/>
      </w:pPr>
    </w:lvl>
    <w:lvl w:ilvl="6" w:tplc="240A000F" w:tentative="1">
      <w:start w:val="1"/>
      <w:numFmt w:val="decimal"/>
      <w:lvlText w:val="%7."/>
      <w:lvlJc w:val="left"/>
      <w:pPr>
        <w:ind w:left="7804" w:hanging="360"/>
      </w:pPr>
    </w:lvl>
    <w:lvl w:ilvl="7" w:tplc="240A0019" w:tentative="1">
      <w:start w:val="1"/>
      <w:numFmt w:val="lowerLetter"/>
      <w:lvlText w:val="%8."/>
      <w:lvlJc w:val="left"/>
      <w:pPr>
        <w:ind w:left="8524" w:hanging="360"/>
      </w:pPr>
    </w:lvl>
    <w:lvl w:ilvl="8" w:tplc="240A001B" w:tentative="1">
      <w:start w:val="1"/>
      <w:numFmt w:val="lowerRoman"/>
      <w:lvlText w:val="%9."/>
      <w:lvlJc w:val="right"/>
      <w:pPr>
        <w:ind w:left="9244" w:hanging="180"/>
      </w:pPr>
    </w:lvl>
  </w:abstractNum>
  <w:num w:numId="1">
    <w:abstractNumId w:val="31"/>
  </w:num>
  <w:num w:numId="2">
    <w:abstractNumId w:val="39"/>
  </w:num>
  <w:num w:numId="3">
    <w:abstractNumId w:val="12"/>
  </w:num>
  <w:num w:numId="4">
    <w:abstractNumId w:val="27"/>
  </w:num>
  <w:num w:numId="5">
    <w:abstractNumId w:val="28"/>
  </w:num>
  <w:num w:numId="6">
    <w:abstractNumId w:val="35"/>
  </w:num>
  <w:num w:numId="7">
    <w:abstractNumId w:val="41"/>
  </w:num>
  <w:num w:numId="8">
    <w:abstractNumId w:val="36"/>
  </w:num>
  <w:num w:numId="9">
    <w:abstractNumId w:val="11"/>
  </w:num>
  <w:num w:numId="10">
    <w:abstractNumId w:val="13"/>
  </w:num>
  <w:num w:numId="11">
    <w:abstractNumId w:val="40"/>
  </w:num>
  <w:num w:numId="12">
    <w:abstractNumId w:val="8"/>
  </w:num>
  <w:num w:numId="13">
    <w:abstractNumId w:val="0"/>
  </w:num>
  <w:num w:numId="14">
    <w:abstractNumId w:val="29"/>
  </w:num>
  <w:num w:numId="15">
    <w:abstractNumId w:val="24"/>
  </w:num>
  <w:num w:numId="16">
    <w:abstractNumId w:val="23"/>
  </w:num>
  <w:num w:numId="17">
    <w:abstractNumId w:val="21"/>
  </w:num>
  <w:num w:numId="18">
    <w:abstractNumId w:val="37"/>
  </w:num>
  <w:num w:numId="19">
    <w:abstractNumId w:val="30"/>
  </w:num>
  <w:num w:numId="20">
    <w:abstractNumId w:val="7"/>
  </w:num>
  <w:num w:numId="21">
    <w:abstractNumId w:val="19"/>
  </w:num>
  <w:num w:numId="22">
    <w:abstractNumId w:val="32"/>
  </w:num>
  <w:num w:numId="23">
    <w:abstractNumId w:val="26"/>
  </w:num>
  <w:num w:numId="24">
    <w:abstractNumId w:val="42"/>
  </w:num>
  <w:num w:numId="25">
    <w:abstractNumId w:val="18"/>
  </w:num>
  <w:num w:numId="26">
    <w:abstractNumId w:val="20"/>
  </w:num>
  <w:num w:numId="27">
    <w:abstractNumId w:val="9"/>
  </w:num>
  <w:num w:numId="28">
    <w:abstractNumId w:val="6"/>
  </w:num>
  <w:num w:numId="29">
    <w:abstractNumId w:val="38"/>
  </w:num>
  <w:num w:numId="30">
    <w:abstractNumId w:val="15"/>
  </w:num>
  <w:num w:numId="31">
    <w:abstractNumId w:val="34"/>
  </w:num>
  <w:num w:numId="32">
    <w:abstractNumId w:val="22"/>
  </w:num>
  <w:num w:numId="33">
    <w:abstractNumId w:val="33"/>
  </w:num>
  <w:num w:numId="34">
    <w:abstractNumId w:val="10"/>
  </w:num>
  <w:num w:numId="35">
    <w:abstractNumId w:val="17"/>
  </w:num>
  <w:num w:numId="36">
    <w:abstractNumId w:val="16"/>
  </w:num>
  <w:num w:numId="37">
    <w:abstractNumId w:val="14"/>
  </w:num>
  <w:num w:numId="38">
    <w:abstractNumId w:val="25"/>
  </w:num>
  <w:num w:numId="39">
    <w:abstractNumId w:val="5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G0LckI3HlRmp3j1Auec0Uramrg8mThOo8xVZTYbLNaKpEAIonjosLPalF9pe8QyoNE/hYvmmHDeu7gB9XEJSOg==" w:salt="CPXf3shgHijSYInvbSLiQw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1FC"/>
    <w:rsid w:val="00000683"/>
    <w:rsid w:val="00007F8B"/>
    <w:rsid w:val="000242CF"/>
    <w:rsid w:val="0002725B"/>
    <w:rsid w:val="000324BB"/>
    <w:rsid w:val="00035078"/>
    <w:rsid w:val="000419CC"/>
    <w:rsid w:val="00043882"/>
    <w:rsid w:val="000464E9"/>
    <w:rsid w:val="0004672B"/>
    <w:rsid w:val="000551E3"/>
    <w:rsid w:val="00057100"/>
    <w:rsid w:val="00065CF5"/>
    <w:rsid w:val="00065D36"/>
    <w:rsid w:val="000679A0"/>
    <w:rsid w:val="000A2006"/>
    <w:rsid w:val="000A316D"/>
    <w:rsid w:val="000A5A69"/>
    <w:rsid w:val="000B50AA"/>
    <w:rsid w:val="000D3913"/>
    <w:rsid w:val="000D69F7"/>
    <w:rsid w:val="000E260B"/>
    <w:rsid w:val="000E3930"/>
    <w:rsid w:val="000F02FB"/>
    <w:rsid w:val="000F3E49"/>
    <w:rsid w:val="000F4FE7"/>
    <w:rsid w:val="000F7F06"/>
    <w:rsid w:val="001115C4"/>
    <w:rsid w:val="00115706"/>
    <w:rsid w:val="001201AC"/>
    <w:rsid w:val="00121B28"/>
    <w:rsid w:val="00130B6E"/>
    <w:rsid w:val="00133993"/>
    <w:rsid w:val="00135F1F"/>
    <w:rsid w:val="00137963"/>
    <w:rsid w:val="00141518"/>
    <w:rsid w:val="00144DCD"/>
    <w:rsid w:val="00147A43"/>
    <w:rsid w:val="00162CD4"/>
    <w:rsid w:val="001656ED"/>
    <w:rsid w:val="00175450"/>
    <w:rsid w:val="00182ED8"/>
    <w:rsid w:val="00187843"/>
    <w:rsid w:val="00187F3D"/>
    <w:rsid w:val="001921D8"/>
    <w:rsid w:val="00195021"/>
    <w:rsid w:val="001A1EA2"/>
    <w:rsid w:val="001B3C72"/>
    <w:rsid w:val="001B6FF0"/>
    <w:rsid w:val="001E39B4"/>
    <w:rsid w:val="001F088D"/>
    <w:rsid w:val="001F0C33"/>
    <w:rsid w:val="001F1764"/>
    <w:rsid w:val="00202B44"/>
    <w:rsid w:val="002166D7"/>
    <w:rsid w:val="00222767"/>
    <w:rsid w:val="00227D61"/>
    <w:rsid w:val="00234E80"/>
    <w:rsid w:val="002379C8"/>
    <w:rsid w:val="002453A3"/>
    <w:rsid w:val="00247A06"/>
    <w:rsid w:val="00250514"/>
    <w:rsid w:val="0026358F"/>
    <w:rsid w:val="00265BC1"/>
    <w:rsid w:val="0027663B"/>
    <w:rsid w:val="00284FC6"/>
    <w:rsid w:val="00287908"/>
    <w:rsid w:val="00287A1A"/>
    <w:rsid w:val="00297ADB"/>
    <w:rsid w:val="00297DAC"/>
    <w:rsid w:val="002A1F84"/>
    <w:rsid w:val="002A4061"/>
    <w:rsid w:val="002A704B"/>
    <w:rsid w:val="002C2F1C"/>
    <w:rsid w:val="002C7D52"/>
    <w:rsid w:val="002D168D"/>
    <w:rsid w:val="002E0E75"/>
    <w:rsid w:val="002F2168"/>
    <w:rsid w:val="002F2693"/>
    <w:rsid w:val="00302DEC"/>
    <w:rsid w:val="00306EE3"/>
    <w:rsid w:val="0031599C"/>
    <w:rsid w:val="00324FA5"/>
    <w:rsid w:val="0032583A"/>
    <w:rsid w:val="00335631"/>
    <w:rsid w:val="00344874"/>
    <w:rsid w:val="00345362"/>
    <w:rsid w:val="00350EA2"/>
    <w:rsid w:val="003579E8"/>
    <w:rsid w:val="00365E9B"/>
    <w:rsid w:val="00367B80"/>
    <w:rsid w:val="00377D1F"/>
    <w:rsid w:val="003808B2"/>
    <w:rsid w:val="00387A78"/>
    <w:rsid w:val="00390EB0"/>
    <w:rsid w:val="003928EB"/>
    <w:rsid w:val="00397728"/>
    <w:rsid w:val="003A305A"/>
    <w:rsid w:val="003A620D"/>
    <w:rsid w:val="003B25D2"/>
    <w:rsid w:val="003B6C17"/>
    <w:rsid w:val="003C0CF4"/>
    <w:rsid w:val="003C176C"/>
    <w:rsid w:val="003F60C2"/>
    <w:rsid w:val="00401115"/>
    <w:rsid w:val="00405396"/>
    <w:rsid w:val="00407652"/>
    <w:rsid w:val="0042214A"/>
    <w:rsid w:val="00435FCE"/>
    <w:rsid w:val="00436B60"/>
    <w:rsid w:val="0044027C"/>
    <w:rsid w:val="0044226A"/>
    <w:rsid w:val="004526A7"/>
    <w:rsid w:val="004603AA"/>
    <w:rsid w:val="00460DFA"/>
    <w:rsid w:val="004646F6"/>
    <w:rsid w:val="00465DB6"/>
    <w:rsid w:val="00465FDE"/>
    <w:rsid w:val="00470F01"/>
    <w:rsid w:val="00475C19"/>
    <w:rsid w:val="00481D04"/>
    <w:rsid w:val="0049017D"/>
    <w:rsid w:val="0049077E"/>
    <w:rsid w:val="0049276E"/>
    <w:rsid w:val="00496E67"/>
    <w:rsid w:val="004C1249"/>
    <w:rsid w:val="004D052A"/>
    <w:rsid w:val="004D6D76"/>
    <w:rsid w:val="004E2BFE"/>
    <w:rsid w:val="004E6413"/>
    <w:rsid w:val="004E730C"/>
    <w:rsid w:val="004F088F"/>
    <w:rsid w:val="004F532D"/>
    <w:rsid w:val="0050419E"/>
    <w:rsid w:val="00504EBD"/>
    <w:rsid w:val="00505DD6"/>
    <w:rsid w:val="00521D7B"/>
    <w:rsid w:val="00521DC9"/>
    <w:rsid w:val="0052602A"/>
    <w:rsid w:val="0053544C"/>
    <w:rsid w:val="005420C7"/>
    <w:rsid w:val="00543194"/>
    <w:rsid w:val="00546CB5"/>
    <w:rsid w:val="00547174"/>
    <w:rsid w:val="005472E7"/>
    <w:rsid w:val="005712A3"/>
    <w:rsid w:val="0057796D"/>
    <w:rsid w:val="00582A9F"/>
    <w:rsid w:val="00583EC7"/>
    <w:rsid w:val="00585FCF"/>
    <w:rsid w:val="005902A1"/>
    <w:rsid w:val="00592450"/>
    <w:rsid w:val="00593CFC"/>
    <w:rsid w:val="005A2648"/>
    <w:rsid w:val="005A30DA"/>
    <w:rsid w:val="005B3914"/>
    <w:rsid w:val="005B3DE8"/>
    <w:rsid w:val="005B4299"/>
    <w:rsid w:val="005E03B7"/>
    <w:rsid w:val="005E14F1"/>
    <w:rsid w:val="005F1D83"/>
    <w:rsid w:val="005F5C69"/>
    <w:rsid w:val="006033FA"/>
    <w:rsid w:val="006041FC"/>
    <w:rsid w:val="006077BF"/>
    <w:rsid w:val="006134EA"/>
    <w:rsid w:val="00616809"/>
    <w:rsid w:val="00624E06"/>
    <w:rsid w:val="00625399"/>
    <w:rsid w:val="00660500"/>
    <w:rsid w:val="006732B3"/>
    <w:rsid w:val="006739E9"/>
    <w:rsid w:val="00677BF8"/>
    <w:rsid w:val="00685B32"/>
    <w:rsid w:val="00697986"/>
    <w:rsid w:val="006A5322"/>
    <w:rsid w:val="006A5FB8"/>
    <w:rsid w:val="006B6AD6"/>
    <w:rsid w:val="006C3790"/>
    <w:rsid w:val="006C40D2"/>
    <w:rsid w:val="006C49F4"/>
    <w:rsid w:val="006D5A56"/>
    <w:rsid w:val="006E0E25"/>
    <w:rsid w:val="006E46B2"/>
    <w:rsid w:val="006E530F"/>
    <w:rsid w:val="006F02A9"/>
    <w:rsid w:val="006F37BB"/>
    <w:rsid w:val="006F7D0C"/>
    <w:rsid w:val="00712345"/>
    <w:rsid w:val="0071395D"/>
    <w:rsid w:val="007142E0"/>
    <w:rsid w:val="00715858"/>
    <w:rsid w:val="00717663"/>
    <w:rsid w:val="00735769"/>
    <w:rsid w:val="007400C3"/>
    <w:rsid w:val="007406EE"/>
    <w:rsid w:val="00760F6F"/>
    <w:rsid w:val="00763BF3"/>
    <w:rsid w:val="00774A1B"/>
    <w:rsid w:val="00774FB0"/>
    <w:rsid w:val="007806A1"/>
    <w:rsid w:val="00780B93"/>
    <w:rsid w:val="00781391"/>
    <w:rsid w:val="007826A7"/>
    <w:rsid w:val="007922FC"/>
    <w:rsid w:val="0079382F"/>
    <w:rsid w:val="00796864"/>
    <w:rsid w:val="007B2C1E"/>
    <w:rsid w:val="007B347D"/>
    <w:rsid w:val="007C2038"/>
    <w:rsid w:val="007C2DBD"/>
    <w:rsid w:val="007C6BFF"/>
    <w:rsid w:val="007E520D"/>
    <w:rsid w:val="007E560F"/>
    <w:rsid w:val="007F0AF4"/>
    <w:rsid w:val="007F6BC5"/>
    <w:rsid w:val="007F7D2E"/>
    <w:rsid w:val="00802608"/>
    <w:rsid w:val="0080545F"/>
    <w:rsid w:val="00806537"/>
    <w:rsid w:val="008215EE"/>
    <w:rsid w:val="008256FA"/>
    <w:rsid w:val="00825F3A"/>
    <w:rsid w:val="008302CF"/>
    <w:rsid w:val="00832E0B"/>
    <w:rsid w:val="00834456"/>
    <w:rsid w:val="00834F3B"/>
    <w:rsid w:val="0083733B"/>
    <w:rsid w:val="00837D2B"/>
    <w:rsid w:val="0084206E"/>
    <w:rsid w:val="00847390"/>
    <w:rsid w:val="0085330A"/>
    <w:rsid w:val="00860344"/>
    <w:rsid w:val="0086281E"/>
    <w:rsid w:val="00875F89"/>
    <w:rsid w:val="008768D3"/>
    <w:rsid w:val="00876BEB"/>
    <w:rsid w:val="00882D07"/>
    <w:rsid w:val="00884BB9"/>
    <w:rsid w:val="00896AF7"/>
    <w:rsid w:val="00896E61"/>
    <w:rsid w:val="008971D1"/>
    <w:rsid w:val="008A673A"/>
    <w:rsid w:val="008B2385"/>
    <w:rsid w:val="008B3833"/>
    <w:rsid w:val="008C4708"/>
    <w:rsid w:val="008C54A4"/>
    <w:rsid w:val="008D66DC"/>
    <w:rsid w:val="008D6EAA"/>
    <w:rsid w:val="008D7241"/>
    <w:rsid w:val="008E6652"/>
    <w:rsid w:val="008F24D7"/>
    <w:rsid w:val="008F4127"/>
    <w:rsid w:val="00900A13"/>
    <w:rsid w:val="0090588F"/>
    <w:rsid w:val="00915367"/>
    <w:rsid w:val="00927A5B"/>
    <w:rsid w:val="009331E3"/>
    <w:rsid w:val="009365B7"/>
    <w:rsid w:val="0093784E"/>
    <w:rsid w:val="00937EB7"/>
    <w:rsid w:val="009451C4"/>
    <w:rsid w:val="00965A7C"/>
    <w:rsid w:val="00967C39"/>
    <w:rsid w:val="00977DCD"/>
    <w:rsid w:val="009800C8"/>
    <w:rsid w:val="00980749"/>
    <w:rsid w:val="00984923"/>
    <w:rsid w:val="00984FC7"/>
    <w:rsid w:val="00990CDA"/>
    <w:rsid w:val="00996768"/>
    <w:rsid w:val="009D2BEF"/>
    <w:rsid w:val="009F4FA3"/>
    <w:rsid w:val="009F7E45"/>
    <w:rsid w:val="00A21CA8"/>
    <w:rsid w:val="00A21F66"/>
    <w:rsid w:val="00A23CB8"/>
    <w:rsid w:val="00A2526E"/>
    <w:rsid w:val="00A52283"/>
    <w:rsid w:val="00AA0EF4"/>
    <w:rsid w:val="00AC140D"/>
    <w:rsid w:val="00AC5910"/>
    <w:rsid w:val="00AC7752"/>
    <w:rsid w:val="00AD2C68"/>
    <w:rsid w:val="00AE1928"/>
    <w:rsid w:val="00AE502A"/>
    <w:rsid w:val="00AE7692"/>
    <w:rsid w:val="00AF4EF0"/>
    <w:rsid w:val="00AF5E72"/>
    <w:rsid w:val="00AF76FF"/>
    <w:rsid w:val="00B00E73"/>
    <w:rsid w:val="00B04A8E"/>
    <w:rsid w:val="00B074AC"/>
    <w:rsid w:val="00B120CC"/>
    <w:rsid w:val="00B276EC"/>
    <w:rsid w:val="00B45A00"/>
    <w:rsid w:val="00B57661"/>
    <w:rsid w:val="00B57E6A"/>
    <w:rsid w:val="00B6291B"/>
    <w:rsid w:val="00B63FE7"/>
    <w:rsid w:val="00B73BD9"/>
    <w:rsid w:val="00B844F6"/>
    <w:rsid w:val="00B97635"/>
    <w:rsid w:val="00BB6314"/>
    <w:rsid w:val="00BC063D"/>
    <w:rsid w:val="00BD634A"/>
    <w:rsid w:val="00BE60E9"/>
    <w:rsid w:val="00BE771F"/>
    <w:rsid w:val="00BF0603"/>
    <w:rsid w:val="00BF7DC1"/>
    <w:rsid w:val="00C17614"/>
    <w:rsid w:val="00C23F48"/>
    <w:rsid w:val="00C27FD4"/>
    <w:rsid w:val="00C32378"/>
    <w:rsid w:val="00C3709D"/>
    <w:rsid w:val="00C405A3"/>
    <w:rsid w:val="00C42E04"/>
    <w:rsid w:val="00C441A4"/>
    <w:rsid w:val="00C44AD1"/>
    <w:rsid w:val="00C51CB4"/>
    <w:rsid w:val="00C55B00"/>
    <w:rsid w:val="00C72065"/>
    <w:rsid w:val="00C73A3F"/>
    <w:rsid w:val="00C74552"/>
    <w:rsid w:val="00C810E8"/>
    <w:rsid w:val="00C8231B"/>
    <w:rsid w:val="00C8336D"/>
    <w:rsid w:val="00C87440"/>
    <w:rsid w:val="00C94C62"/>
    <w:rsid w:val="00CB0587"/>
    <w:rsid w:val="00CB3879"/>
    <w:rsid w:val="00CE06A3"/>
    <w:rsid w:val="00CF1856"/>
    <w:rsid w:val="00CF6AB1"/>
    <w:rsid w:val="00D15B16"/>
    <w:rsid w:val="00D167CE"/>
    <w:rsid w:val="00D17FAC"/>
    <w:rsid w:val="00D20803"/>
    <w:rsid w:val="00D3285F"/>
    <w:rsid w:val="00D36408"/>
    <w:rsid w:val="00D43137"/>
    <w:rsid w:val="00D453BC"/>
    <w:rsid w:val="00D5487A"/>
    <w:rsid w:val="00D74CF9"/>
    <w:rsid w:val="00D75BA5"/>
    <w:rsid w:val="00D831FE"/>
    <w:rsid w:val="00D85320"/>
    <w:rsid w:val="00D86A65"/>
    <w:rsid w:val="00DB01A9"/>
    <w:rsid w:val="00DB12F5"/>
    <w:rsid w:val="00DB3281"/>
    <w:rsid w:val="00DB387B"/>
    <w:rsid w:val="00DC01FE"/>
    <w:rsid w:val="00DC1A3C"/>
    <w:rsid w:val="00DD1042"/>
    <w:rsid w:val="00DD18CE"/>
    <w:rsid w:val="00DD4234"/>
    <w:rsid w:val="00DD461E"/>
    <w:rsid w:val="00DE5B1E"/>
    <w:rsid w:val="00DF0E64"/>
    <w:rsid w:val="00DF28F4"/>
    <w:rsid w:val="00DF31C9"/>
    <w:rsid w:val="00DF6305"/>
    <w:rsid w:val="00E0118B"/>
    <w:rsid w:val="00E13287"/>
    <w:rsid w:val="00E2609C"/>
    <w:rsid w:val="00E47285"/>
    <w:rsid w:val="00E566E6"/>
    <w:rsid w:val="00E637BC"/>
    <w:rsid w:val="00E64E7F"/>
    <w:rsid w:val="00E66604"/>
    <w:rsid w:val="00E70125"/>
    <w:rsid w:val="00E77373"/>
    <w:rsid w:val="00E842A9"/>
    <w:rsid w:val="00E94AC2"/>
    <w:rsid w:val="00EA1DA6"/>
    <w:rsid w:val="00EA312B"/>
    <w:rsid w:val="00EC28D6"/>
    <w:rsid w:val="00EC6819"/>
    <w:rsid w:val="00ED51C1"/>
    <w:rsid w:val="00EE2BC4"/>
    <w:rsid w:val="00EF25F6"/>
    <w:rsid w:val="00EF2708"/>
    <w:rsid w:val="00F00852"/>
    <w:rsid w:val="00F06818"/>
    <w:rsid w:val="00F162F6"/>
    <w:rsid w:val="00F20FB4"/>
    <w:rsid w:val="00F212C4"/>
    <w:rsid w:val="00F45F7E"/>
    <w:rsid w:val="00F45FAA"/>
    <w:rsid w:val="00F516C9"/>
    <w:rsid w:val="00F57D41"/>
    <w:rsid w:val="00F66C59"/>
    <w:rsid w:val="00F716AE"/>
    <w:rsid w:val="00F7528C"/>
    <w:rsid w:val="00F75968"/>
    <w:rsid w:val="00F7710A"/>
    <w:rsid w:val="00F9638A"/>
    <w:rsid w:val="00FB17CE"/>
    <w:rsid w:val="00FB5A7D"/>
    <w:rsid w:val="00FB5B38"/>
    <w:rsid w:val="00FD6A1B"/>
    <w:rsid w:val="00FE680C"/>
    <w:rsid w:val="00FE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B837CA84-6C6D-42EF-9A50-848DCDDD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79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0D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0DF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pPr>
      <w:ind w:left="1230" w:hanging="708"/>
    </w:pPr>
    <w:rPr>
      <w:sz w:val="20"/>
      <w:szCs w:val="20"/>
    </w:rPr>
  </w:style>
  <w:style w:type="paragraph" w:styleId="Textoindependiente">
    <w:name w:val="Body Text"/>
    <w:aliases w:val="body text,b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Scitum normal,AB List 1,Bullet Points,Bullet List,Foot"/>
    <w:basedOn w:val="Normal"/>
    <w:link w:val="PrrafodelistaCar"/>
    <w:uiPriority w:val="34"/>
    <w:qFormat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A31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316D"/>
    <w:rPr>
      <w:rFonts w:ascii="Tahoma" w:eastAsia="Arial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0A31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A316D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nhideWhenUsed/>
    <w:rsid w:val="000A31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316D"/>
    <w:rPr>
      <w:rFonts w:ascii="Arial" w:eastAsia="Arial" w:hAnsi="Arial" w:cs="Arial"/>
    </w:rPr>
  </w:style>
  <w:style w:type="table" w:styleId="Tablaconcuadrcula">
    <w:name w:val="Table Grid"/>
    <w:basedOn w:val="Tablanormal"/>
    <w:uiPriority w:val="59"/>
    <w:rsid w:val="000A316D"/>
    <w:pPr>
      <w:widowControl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0A316D"/>
    <w:rPr>
      <w:rFonts w:ascii="Arial" w:eastAsia="Arial" w:hAnsi="Arial" w:cs="Arial"/>
    </w:rPr>
  </w:style>
  <w:style w:type="character" w:styleId="Hipervnculo">
    <w:name w:val="Hyperlink"/>
    <w:basedOn w:val="Fuentedeprrafopredeter"/>
    <w:uiPriority w:val="99"/>
    <w:unhideWhenUsed/>
    <w:rsid w:val="006077BF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544C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544C"/>
    <w:rPr>
      <w:rFonts w:ascii="Arial" w:eastAsia="Arial" w:hAnsi="Arial" w:cs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3544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53544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3544C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53544C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79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2">
    <w:name w:val="List 2"/>
    <w:basedOn w:val="Normal"/>
    <w:rsid w:val="00137963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137963"/>
    <w:pPr>
      <w:widowControl/>
      <w:numPr>
        <w:numId w:val="11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137963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unhideWhenUsed/>
    <w:qFormat/>
    <w:rsid w:val="000E3930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s-ES"/>
    </w:rPr>
  </w:style>
  <w:style w:type="paragraph" w:customStyle="1" w:styleId="WW-Contenidodelatabla">
    <w:name w:val="WW-Contenido de la tabla"/>
    <w:basedOn w:val="Textoindependiente"/>
    <w:rsid w:val="00CE06A3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CE06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CE06A3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leidos1">
    <w:name w:val="leidos1"/>
    <w:rsid w:val="006C49F4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iPriority w:val="99"/>
    <w:unhideWhenUsed/>
    <w:rsid w:val="006C49F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C49F4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0F4FE7"/>
    <w:pPr>
      <w:widowControl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2453A3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6E0E25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FD6A1B"/>
    <w:pPr>
      <w:widowControl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D6A1B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195021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876BEB"/>
    <w:rPr>
      <w:b/>
      <w:bCs/>
    </w:rPr>
  </w:style>
  <w:style w:type="paragraph" w:customStyle="1" w:styleId="Sangra2detindependiente1">
    <w:name w:val="Sangría 2 de t. independiente1"/>
    <w:basedOn w:val="Normal"/>
    <w:rsid w:val="00876BEB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ar-SA"/>
    </w:rPr>
  </w:style>
  <w:style w:type="character" w:customStyle="1" w:styleId="apple-converted-space">
    <w:name w:val="apple-converted-space"/>
    <w:basedOn w:val="Fuentedeprrafopredeter"/>
    <w:rsid w:val="00876BEB"/>
  </w:style>
  <w:style w:type="character" w:customStyle="1" w:styleId="latitude">
    <w:name w:val="latitude"/>
    <w:basedOn w:val="Fuentedeprrafopredeter"/>
    <w:rsid w:val="00876BEB"/>
  </w:style>
  <w:style w:type="character" w:customStyle="1" w:styleId="longitude">
    <w:name w:val="longitude"/>
    <w:basedOn w:val="Fuentedeprrafopredeter"/>
    <w:rsid w:val="00876BEB"/>
  </w:style>
  <w:style w:type="paragraph" w:customStyle="1" w:styleId="Sangra2detindependiente4">
    <w:name w:val="Sangría 2 de t. independiente4"/>
    <w:basedOn w:val="Normal"/>
    <w:rsid w:val="00876BEB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eastAsia="ar-SA"/>
    </w:rPr>
  </w:style>
  <w:style w:type="table" w:styleId="Cuadrculaclara-nfasis5">
    <w:name w:val="Light Grid Accent 5"/>
    <w:basedOn w:val="Tablanormal"/>
    <w:uiPriority w:val="62"/>
    <w:rsid w:val="00876BEB"/>
    <w:pPr>
      <w:widowControl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3579E8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1201AC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1201AC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460DF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0DF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link w:val="DefaultCar"/>
    <w:rsid w:val="00460DFA"/>
    <w:pPr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460DFA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0E260B"/>
    <w:rPr>
      <w:color w:val="808080"/>
    </w:rPr>
  </w:style>
  <w:style w:type="character" w:styleId="nfasis">
    <w:name w:val="Emphasis"/>
    <w:qFormat/>
    <w:rsid w:val="000E260B"/>
    <w:rPr>
      <w:i/>
      <w:iCs/>
    </w:rPr>
  </w:style>
  <w:style w:type="paragraph" w:customStyle="1" w:styleId="bodytextindent2">
    <w:name w:val="bodytextindent2"/>
    <w:basedOn w:val="Normal"/>
    <w:rsid w:val="004F532D"/>
    <w:pPr>
      <w:widowControl/>
      <w:overflowPunct w:val="0"/>
      <w:autoSpaceDE w:val="0"/>
      <w:ind w:left="1276" w:hanging="1276"/>
      <w:jc w:val="both"/>
    </w:pPr>
    <w:rPr>
      <w:rFonts w:eastAsia="Times New Roman"/>
      <w:b/>
      <w:bCs/>
      <w:sz w:val="24"/>
      <w:szCs w:val="24"/>
      <w:lang w:eastAsia="es-ES"/>
    </w:rPr>
  </w:style>
  <w:style w:type="paragraph" w:customStyle="1" w:styleId="Sangra2detindependiente2">
    <w:name w:val="Sangría 2 de t. independiente2"/>
    <w:basedOn w:val="Normal"/>
    <w:rsid w:val="006D5A56"/>
    <w:pPr>
      <w:suppressAutoHyphens/>
      <w:spacing w:after="120" w:line="480" w:lineRule="auto"/>
      <w:ind w:left="283"/>
    </w:pPr>
    <w:rPr>
      <w:rFonts w:ascii="Times New Roman" w:eastAsia="Arial Unicode MS" w:hAnsi="Times New Roman" w:cs="Times New Roman"/>
      <w:sz w:val="24"/>
      <w:szCs w:val="24"/>
      <w:lang w:val="es-ES_tradnl" w:eastAsia="ar-SA"/>
    </w:rPr>
  </w:style>
  <w:style w:type="paragraph" w:customStyle="1" w:styleId="Prrafodelista1">
    <w:name w:val="Párrafo de lista1"/>
    <w:basedOn w:val="Normal"/>
    <w:rsid w:val="006D5A56"/>
    <w:pPr>
      <w:widowControl/>
      <w:suppressAutoHyphens/>
      <w:autoSpaceDE w:val="0"/>
      <w:spacing w:before="120" w:after="120"/>
      <w:ind w:left="708"/>
      <w:jc w:val="both"/>
    </w:pPr>
    <w:rPr>
      <w:rFonts w:eastAsia="Times New Roman" w:cs="Times New Roman"/>
      <w:sz w:val="24"/>
      <w:szCs w:val="24"/>
      <w:lang w:val="es-CO" w:eastAsia="ar-SA"/>
    </w:rPr>
  </w:style>
  <w:style w:type="paragraph" w:customStyle="1" w:styleId="Sangradetextonormal1">
    <w:name w:val="Sangría de texto normal1"/>
    <w:basedOn w:val="Normal"/>
    <w:rsid w:val="006D5A56"/>
    <w:pPr>
      <w:widowControl/>
      <w:suppressAutoHyphens/>
      <w:spacing w:after="120" w:line="276" w:lineRule="auto"/>
      <w:ind w:left="283"/>
    </w:pPr>
    <w:rPr>
      <w:rFonts w:ascii="Calibri" w:eastAsia="Times New Roman" w:hAnsi="Calibri" w:cs="Calibri"/>
      <w:lang w:val="es-CO" w:eastAsia="ar-SA"/>
    </w:rPr>
  </w:style>
  <w:style w:type="paragraph" w:customStyle="1" w:styleId="texto">
    <w:name w:val="texto"/>
    <w:basedOn w:val="Normal"/>
    <w:rsid w:val="006D5A56"/>
    <w:pPr>
      <w:widowControl/>
      <w:tabs>
        <w:tab w:val="right" w:pos="6570"/>
      </w:tabs>
      <w:suppressAutoHyphens/>
      <w:jc w:val="both"/>
    </w:pPr>
    <w:rPr>
      <w:rFonts w:eastAsia="Times New Roman" w:cs="Times New Roman"/>
      <w:spacing w:val="-2"/>
      <w:szCs w:val="20"/>
      <w:lang w:val="es-CO" w:eastAsia="es-ES"/>
    </w:rPr>
  </w:style>
  <w:style w:type="paragraph" w:customStyle="1" w:styleId="Sangra2detindependiente3">
    <w:name w:val="Sangría 2 de t. independiente3"/>
    <w:basedOn w:val="Normal"/>
    <w:rsid w:val="002F2168"/>
    <w:pPr>
      <w:widowControl/>
      <w:suppressAutoHyphens/>
      <w:ind w:left="705"/>
      <w:jc w:val="both"/>
    </w:pPr>
    <w:rPr>
      <w:rFonts w:ascii="Batang" w:eastAsia="Batang" w:hAnsi="Batang" w:cs="Times New Roman"/>
      <w:szCs w:val="24"/>
      <w:lang w:val="es-CO" w:eastAsia="ar-SA"/>
    </w:rPr>
  </w:style>
  <w:style w:type="paragraph" w:customStyle="1" w:styleId="RNPuces">
    <w:name w:val="RN + Puces"/>
    <w:basedOn w:val="Normal"/>
    <w:rsid w:val="007E560F"/>
    <w:pPr>
      <w:widowControl/>
      <w:spacing w:after="120" w:line="240" w:lineRule="atLeast"/>
      <w:jc w:val="both"/>
    </w:pPr>
    <w:rPr>
      <w:rFonts w:ascii="Trebuchet MS" w:eastAsia="Times New Roman" w:hAnsi="Trebuchet MS" w:cs="Times New Roman"/>
      <w:szCs w:val="20"/>
      <w:lang w:eastAsia="ar-SA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1"/>
    <w:rsid w:val="00EF25F6"/>
    <w:rPr>
      <w:rFonts w:ascii="Arial" w:eastAsia="Arial" w:hAnsi="Arial" w:cs="Arial"/>
      <w:sz w:val="20"/>
      <w:szCs w:val="20"/>
      <w:lang w:val="es-ES"/>
    </w:rPr>
  </w:style>
  <w:style w:type="paragraph" w:customStyle="1" w:styleId="Textoindependiente32">
    <w:name w:val="Texto independiente 32"/>
    <w:basedOn w:val="Normal"/>
    <w:rsid w:val="00774FB0"/>
    <w:pPr>
      <w:widowControl/>
      <w:suppressAutoHyphens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774FB0"/>
    <w:rPr>
      <w:sz w:val="16"/>
      <w:szCs w:val="16"/>
    </w:rPr>
  </w:style>
  <w:style w:type="paragraph" w:customStyle="1" w:styleId="Textoindependiente22">
    <w:name w:val="Texto independiente 22"/>
    <w:basedOn w:val="Normal"/>
    <w:rsid w:val="00780B93"/>
    <w:pPr>
      <w:widowControl/>
      <w:jc w:val="both"/>
    </w:pPr>
    <w:rPr>
      <w:rFonts w:eastAsia="Times New Roman" w:cs="Times New Roman"/>
      <w:sz w:val="24"/>
      <w:szCs w:val="20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C51CB4"/>
    <w:rPr>
      <w:rFonts w:ascii="Arial" w:eastAsia="Arial" w:hAnsi="Arial" w:cs="Arial"/>
      <w:b/>
      <w:bCs/>
      <w:sz w:val="20"/>
      <w:szCs w:val="20"/>
      <w:lang w:val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57796D"/>
    <w:pPr>
      <w:widowControl/>
      <w:suppressAutoHyphens/>
      <w:spacing w:before="100" w:after="10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pgrafe1">
    <w:name w:val="Epígrafe1"/>
    <w:basedOn w:val="Normal"/>
    <w:rsid w:val="00832E0B"/>
    <w:pPr>
      <w:suppressLineNumbers/>
      <w:suppressAutoHyphens/>
      <w:spacing w:before="120" w:after="120"/>
    </w:pPr>
    <w:rPr>
      <w:rFonts w:ascii="Times New Roman" w:eastAsia="Arial Unicode MS" w:hAnsi="Times New Roman" w:cs="Lucidasans"/>
      <w:i/>
      <w:iCs/>
      <w:sz w:val="20"/>
      <w:szCs w:val="20"/>
      <w:lang w:eastAsia="es-ES_tradnl"/>
    </w:rPr>
  </w:style>
  <w:style w:type="table" w:customStyle="1" w:styleId="TableGrid">
    <w:name w:val="TableGrid"/>
    <w:rsid w:val="00AF76FF"/>
    <w:pPr>
      <w:widowControl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4">
    <w:name w:val="WW8Num1z4"/>
    <w:rsid w:val="006A5FB8"/>
    <w:rPr>
      <w:rFonts w:ascii="Courier New" w:hAnsi="Courier New" w:cs="Courier New"/>
    </w:rPr>
  </w:style>
  <w:style w:type="table" w:customStyle="1" w:styleId="Tablaconcuadrcula2">
    <w:name w:val="Tabla con cuadrícula2"/>
    <w:basedOn w:val="Tablanormal"/>
    <w:next w:val="Tablaconcuadrcula"/>
    <w:rsid w:val="006A5FB8"/>
    <w:pPr>
      <w:suppressAutoHyphens/>
    </w:pPr>
    <w:rPr>
      <w:rFonts w:ascii="Times New Roman" w:eastAsia="Batang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4z0">
    <w:name w:val="WW8Num4z0"/>
    <w:rsid w:val="00435FCE"/>
    <w:rPr>
      <w:rFonts w:ascii="Symbol" w:hAnsi="Symbol"/>
    </w:rPr>
  </w:style>
  <w:style w:type="paragraph" w:customStyle="1" w:styleId="Sangra2detindependiente5">
    <w:name w:val="Sangría 2 de t. independiente5"/>
    <w:basedOn w:val="Normal"/>
    <w:rsid w:val="000D69F7"/>
    <w:pPr>
      <w:widowControl/>
      <w:overflowPunct w:val="0"/>
      <w:autoSpaceDE w:val="0"/>
      <w:autoSpaceDN w:val="0"/>
      <w:adjustRightInd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es-ES"/>
    </w:rPr>
  </w:style>
  <w:style w:type="table" w:customStyle="1" w:styleId="Cuadrculaclara-nfasis52">
    <w:name w:val="Cuadrícula clara - Énfasis 52"/>
    <w:basedOn w:val="Tablanormal"/>
    <w:next w:val="Cuadrculaclara-nfasis5"/>
    <w:uiPriority w:val="62"/>
    <w:rsid w:val="000F3E49"/>
    <w:pPr>
      <w:widowControl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customStyle="1" w:styleId="toa">
    <w:name w:val="toa"/>
    <w:basedOn w:val="Normal"/>
    <w:rsid w:val="007826A7"/>
    <w:pPr>
      <w:widowControl/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eastAsia="Times New Roman" w:hAnsi="Times New Roman" w:cs="Times New Roman"/>
      <w:spacing w:val="-2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6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pse@ipse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B953D3D4C49427FB0064DC794081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F3648-199B-4D93-870D-3DF42F7C94F5}"/>
      </w:docPartPr>
      <w:docPartBody>
        <w:p w:rsidR="00000000" w:rsidRDefault="009F2314" w:rsidP="009F2314">
          <w:pPr>
            <w:pStyle w:val="9B953D3D4C49427FB0064DC7940819B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A1BFE224BEC42C6B1C330849E1B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C052E4-DD79-4E0B-9F1F-9955046A6839}"/>
      </w:docPartPr>
      <w:docPartBody>
        <w:p w:rsidR="00000000" w:rsidRDefault="009F2314" w:rsidP="009F2314">
          <w:pPr>
            <w:pStyle w:val="4A1BFE224BEC42C6B1C330849E1BB5B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D38C287B8354E2E83AD876ECA7F99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345C0-6962-4B67-90B0-0EA92C031C3B}"/>
      </w:docPartPr>
      <w:docPartBody>
        <w:p w:rsidR="00000000" w:rsidRDefault="009F2314" w:rsidP="009F2314">
          <w:pPr>
            <w:pStyle w:val="FD38C287B8354E2E83AD876ECA7F997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565A7F90D15401FA1A100043C701C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742DEE-63B6-467A-97C8-FADBABB8AA7D}"/>
      </w:docPartPr>
      <w:docPartBody>
        <w:p w:rsidR="00000000" w:rsidRDefault="009F2314" w:rsidP="009F2314">
          <w:pPr>
            <w:pStyle w:val="8565A7F90D15401FA1A100043C701CF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CAEAE45480241D4AE149BE77A179E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3B440-5675-4D1B-860E-F10A3EAFA601}"/>
      </w:docPartPr>
      <w:docPartBody>
        <w:p w:rsidR="00000000" w:rsidRDefault="009F2314" w:rsidP="009F2314">
          <w:pPr>
            <w:pStyle w:val="7CAEAE45480241D4AE149BE77A179E2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DCEC0CE451C4F07BDE17386CFF26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C63AF-9C6C-4FAA-BB8D-E7582BC1CDCB}"/>
      </w:docPartPr>
      <w:docPartBody>
        <w:p w:rsidR="00000000" w:rsidRDefault="009F2314" w:rsidP="009F2314">
          <w:pPr>
            <w:pStyle w:val="EDCEC0CE451C4F07BDE17386CFF26DF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FB1306A5CB3438A859EE162334C08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EB441-5FE5-46AC-B6E4-618037E43C18}"/>
      </w:docPartPr>
      <w:docPartBody>
        <w:p w:rsidR="00000000" w:rsidRDefault="009F2314" w:rsidP="009F2314">
          <w:pPr>
            <w:pStyle w:val="DFB1306A5CB3438A859EE162334C082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E123299BD4F4951AAB813BE476C4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8AFC0-DB9E-4DA4-B92D-37135EBB599E}"/>
      </w:docPartPr>
      <w:docPartBody>
        <w:p w:rsidR="00000000" w:rsidRDefault="009F2314" w:rsidP="009F2314">
          <w:pPr>
            <w:pStyle w:val="9E123299BD4F4951AAB813BE476C42F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EEEA9B9F1BB49CE95F3334C22892D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C80E4-81AD-4C9D-8EC7-64DB6E5427E5}"/>
      </w:docPartPr>
      <w:docPartBody>
        <w:p w:rsidR="00000000" w:rsidRDefault="009F2314" w:rsidP="009F2314">
          <w:pPr>
            <w:pStyle w:val="7EEEA9B9F1BB49CE95F3334C22892D8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9F35B7966154BB4BEB6F50A949790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852A6-3077-48A4-9F01-6E4F05605D2F}"/>
      </w:docPartPr>
      <w:docPartBody>
        <w:p w:rsidR="00000000" w:rsidRDefault="009F2314" w:rsidP="009F2314">
          <w:pPr>
            <w:pStyle w:val="39F35B7966154BB4BEB6F50A9497909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C65C1C10E364355A2861DA17216A3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81CB9D-2CFE-44E7-82DA-9D7F29F1392E}"/>
      </w:docPartPr>
      <w:docPartBody>
        <w:p w:rsidR="00000000" w:rsidRDefault="009F2314" w:rsidP="009F2314">
          <w:pPr>
            <w:pStyle w:val="7C65C1C10E364355A2861DA17216A3F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sans">
    <w:altName w:val="Times New Roman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314"/>
    <w:rsid w:val="009F2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F2314"/>
    <w:rPr>
      <w:color w:val="808080"/>
    </w:rPr>
  </w:style>
  <w:style w:type="paragraph" w:customStyle="1" w:styleId="9B953D3D4C49427FB0064DC7940819B2">
    <w:name w:val="9B953D3D4C49427FB0064DC7940819B2"/>
    <w:rsid w:val="009F2314"/>
  </w:style>
  <w:style w:type="paragraph" w:customStyle="1" w:styleId="4A1BFE224BEC42C6B1C330849E1BB5B5">
    <w:name w:val="4A1BFE224BEC42C6B1C330849E1BB5B5"/>
    <w:rsid w:val="009F2314"/>
  </w:style>
  <w:style w:type="paragraph" w:customStyle="1" w:styleId="FD38C287B8354E2E83AD876ECA7F9977">
    <w:name w:val="FD38C287B8354E2E83AD876ECA7F9977"/>
    <w:rsid w:val="009F2314"/>
  </w:style>
  <w:style w:type="paragraph" w:customStyle="1" w:styleId="8565A7F90D15401FA1A100043C701CFD">
    <w:name w:val="8565A7F90D15401FA1A100043C701CFD"/>
    <w:rsid w:val="009F2314"/>
  </w:style>
  <w:style w:type="paragraph" w:customStyle="1" w:styleId="7CAEAE45480241D4AE149BE77A179E20">
    <w:name w:val="7CAEAE45480241D4AE149BE77A179E20"/>
    <w:rsid w:val="009F2314"/>
  </w:style>
  <w:style w:type="paragraph" w:customStyle="1" w:styleId="EDCEC0CE451C4F07BDE17386CFF26DF4">
    <w:name w:val="EDCEC0CE451C4F07BDE17386CFF26DF4"/>
    <w:rsid w:val="009F2314"/>
  </w:style>
  <w:style w:type="paragraph" w:customStyle="1" w:styleId="DFB1306A5CB3438A859EE162334C082E">
    <w:name w:val="DFB1306A5CB3438A859EE162334C082E"/>
    <w:rsid w:val="009F2314"/>
  </w:style>
  <w:style w:type="paragraph" w:customStyle="1" w:styleId="9E123299BD4F4951AAB813BE476C42F2">
    <w:name w:val="9E123299BD4F4951AAB813BE476C42F2"/>
    <w:rsid w:val="009F2314"/>
  </w:style>
  <w:style w:type="paragraph" w:customStyle="1" w:styleId="7EEEA9B9F1BB49CE95F3334C22892D82">
    <w:name w:val="7EEEA9B9F1BB49CE95F3334C22892D82"/>
    <w:rsid w:val="009F2314"/>
  </w:style>
  <w:style w:type="paragraph" w:customStyle="1" w:styleId="39F35B7966154BB4BEB6F50A94979097">
    <w:name w:val="39F35B7966154BB4BEB6F50A94979097"/>
    <w:rsid w:val="009F2314"/>
  </w:style>
  <w:style w:type="paragraph" w:customStyle="1" w:styleId="7C65C1C10E364355A2861DA17216A3F8">
    <w:name w:val="7C65C1C10E364355A2861DA17216A3F8"/>
    <w:rsid w:val="009F23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135D9-8D8F-4B0D-958B-EADF38BD6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DIEGO DP. PIRAGUA</cp:lastModifiedBy>
  <cp:revision>2</cp:revision>
  <cp:lastPrinted>2019-05-22T21:59:00Z</cp:lastPrinted>
  <dcterms:created xsi:type="dcterms:W3CDTF">2019-06-07T15:30:00Z</dcterms:created>
  <dcterms:modified xsi:type="dcterms:W3CDTF">2019-06-07T15:30:00Z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2016-07-29T00:00:00Z</vt:filetime>
  </property>
</Properties>
</file>